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764A" w:rsidRPr="002D1B33" w:rsidRDefault="0096764A" w:rsidP="00BC1DDE">
      <w:pPr>
        <w:ind w:left="567"/>
        <w:jc w:val="center"/>
        <w:rPr>
          <w:b/>
          <w:caps/>
        </w:rPr>
      </w:pPr>
      <w:r w:rsidRPr="002D1B33">
        <w:rPr>
          <w:b/>
          <w:caps/>
        </w:rPr>
        <w:t xml:space="preserve">контракт № </w:t>
      </w:r>
    </w:p>
    <w:p w:rsidR="0096764A" w:rsidRPr="002D1B33" w:rsidRDefault="009407FC" w:rsidP="00BC1DDE">
      <w:pPr>
        <w:ind w:left="567"/>
        <w:jc w:val="center"/>
        <w:rPr>
          <w:caps/>
        </w:rPr>
      </w:pPr>
      <w:proofErr w:type="gramStart"/>
      <w:r w:rsidRPr="002D1B33">
        <w:rPr>
          <w:caps/>
        </w:rPr>
        <w:t>ИКЗ:  _</w:t>
      </w:r>
      <w:proofErr w:type="gramEnd"/>
      <w:r w:rsidRPr="002D1B33">
        <w:rPr>
          <w:caps/>
        </w:rPr>
        <w:t>____________________</w:t>
      </w:r>
    </w:p>
    <w:p w:rsidR="0096764A" w:rsidRPr="002D1B33" w:rsidRDefault="00782EF9" w:rsidP="00BC1DDE">
      <w:pPr>
        <w:ind w:left="567"/>
        <w:jc w:val="both"/>
      </w:pPr>
      <w:r w:rsidRPr="002D1B33">
        <w:t xml:space="preserve">г. </w:t>
      </w:r>
      <w:r w:rsidR="0096764A" w:rsidRPr="002D1B33">
        <w:t xml:space="preserve">Санкт-Петербург </w:t>
      </w:r>
      <w:r w:rsidR="0096764A" w:rsidRPr="002D1B33">
        <w:tab/>
      </w:r>
      <w:r w:rsidR="0096764A" w:rsidRPr="002D1B33">
        <w:tab/>
      </w:r>
      <w:r w:rsidR="0096764A" w:rsidRPr="002D1B33">
        <w:tab/>
      </w:r>
      <w:r w:rsidR="0096764A" w:rsidRPr="002D1B33">
        <w:tab/>
      </w:r>
      <w:r w:rsidR="0096764A" w:rsidRPr="002D1B33">
        <w:tab/>
      </w:r>
      <w:r w:rsidRPr="002D1B33">
        <w:t xml:space="preserve">           </w:t>
      </w:r>
      <w:r w:rsidR="00D305B7" w:rsidRPr="002D1B33">
        <w:t xml:space="preserve">      </w:t>
      </w:r>
      <w:r w:rsidR="00187447" w:rsidRPr="002D1B33">
        <w:t xml:space="preserve">                 </w:t>
      </w:r>
      <w:proofErr w:type="gramStart"/>
      <w:r w:rsidR="00187447" w:rsidRPr="002D1B33">
        <w:t xml:space="preserve"> </w:t>
      </w:r>
      <w:r w:rsidR="00D305B7" w:rsidRPr="002D1B33">
        <w:t xml:space="preserve">  </w:t>
      </w:r>
      <w:r w:rsidR="0096764A" w:rsidRPr="002D1B33">
        <w:t>«</w:t>
      </w:r>
      <w:proofErr w:type="gramEnd"/>
      <w:r w:rsidR="0096764A" w:rsidRPr="002D1B33">
        <w:t>__» __________ 20</w:t>
      </w:r>
      <w:r w:rsidR="00661E49" w:rsidRPr="002D1B33">
        <w:t>2</w:t>
      </w:r>
      <w:r w:rsidR="00F90545">
        <w:t>6</w:t>
      </w:r>
      <w:r w:rsidR="0096764A" w:rsidRPr="002D1B33">
        <w:t xml:space="preserve"> года</w:t>
      </w:r>
    </w:p>
    <w:p w:rsidR="0096764A" w:rsidRPr="002D1B33" w:rsidRDefault="0096764A" w:rsidP="00BC1DDE">
      <w:pPr>
        <w:tabs>
          <w:tab w:val="left" w:pos="426"/>
        </w:tabs>
        <w:ind w:left="567"/>
        <w:jc w:val="both"/>
      </w:pPr>
    </w:p>
    <w:p w:rsidR="0096764A" w:rsidRPr="002D1B33" w:rsidRDefault="0096764A" w:rsidP="00FE344A">
      <w:pPr>
        <w:ind w:left="708" w:firstLine="708"/>
        <w:jc w:val="both"/>
      </w:pPr>
      <w:r w:rsidRPr="002D1B33">
        <w:t>Администрация Кировского района Санкт-Петербурга, именуемая в дальнейшем «Заказчик</w:t>
      </w:r>
      <w:proofErr w:type="gramStart"/>
      <w:r w:rsidRPr="002D1B33">
        <w:t xml:space="preserve">», </w:t>
      </w:r>
      <w:r w:rsidR="00187447" w:rsidRPr="002D1B33">
        <w:t xml:space="preserve">  </w:t>
      </w:r>
      <w:proofErr w:type="gramEnd"/>
      <w:r w:rsidR="00187447" w:rsidRPr="002D1B33">
        <w:t xml:space="preserve">                  </w:t>
      </w:r>
      <w:r w:rsidRPr="002D1B33">
        <w:t xml:space="preserve">в лице </w:t>
      </w:r>
      <w:r w:rsidR="00681771" w:rsidRPr="002D1B33">
        <w:t>___________________________________</w:t>
      </w:r>
      <w:r w:rsidRPr="002D1B33">
        <w:t xml:space="preserve">, действующего на основании </w:t>
      </w:r>
      <w:r w:rsidR="00681771" w:rsidRPr="002D1B33">
        <w:t>______________________________</w:t>
      </w:r>
      <w:r w:rsidRPr="002D1B33">
        <w:t xml:space="preserve">, с одной стороны, и </w:t>
      </w:r>
      <w:r w:rsidRPr="002D1B33">
        <w:rPr>
          <w:b/>
        </w:rPr>
        <w:t>_____________________,</w:t>
      </w:r>
      <w:r w:rsidR="00A32690" w:rsidRPr="002D1B33">
        <w:t xml:space="preserve"> именуемое </w:t>
      </w:r>
      <w:r w:rsidR="00187447" w:rsidRPr="002D1B33">
        <w:t xml:space="preserve">                     </w:t>
      </w:r>
      <w:r w:rsidR="00A32690" w:rsidRPr="002D1B33">
        <w:t>в дальнейшем «</w:t>
      </w:r>
      <w:r w:rsidR="009F62F4" w:rsidRPr="002D1B33">
        <w:t>Исполнитель</w:t>
      </w:r>
      <w:r w:rsidR="00A32690" w:rsidRPr="002D1B33">
        <w:t>»</w:t>
      </w:r>
      <w:r w:rsidRPr="002D1B33">
        <w:t xml:space="preserve">, в лице </w:t>
      </w:r>
      <w:r w:rsidRPr="002D1B33">
        <w:rPr>
          <w:b/>
        </w:rPr>
        <w:t>________________________</w:t>
      </w:r>
      <w:r w:rsidRPr="002D1B33">
        <w:t>, действующего на основании __________, с другой стороны (далее – Стороны), заключили настоящ</w:t>
      </w:r>
      <w:r w:rsidR="00A42D0A" w:rsidRPr="002D1B33">
        <w:t xml:space="preserve">ий  контракт </w:t>
      </w:r>
      <w:r w:rsidRPr="002D1B33">
        <w:t>(далее</w:t>
      </w:r>
      <w:r w:rsidR="00A42D0A" w:rsidRPr="002D1B33">
        <w:t xml:space="preserve"> -</w:t>
      </w:r>
      <w:r w:rsidRPr="002D1B33">
        <w:t xml:space="preserve"> Контракт) о нижеследующем:</w:t>
      </w:r>
    </w:p>
    <w:p w:rsidR="00470236" w:rsidRPr="002D1B33" w:rsidRDefault="00470236" w:rsidP="00BC1DDE">
      <w:pPr>
        <w:tabs>
          <w:tab w:val="left" w:pos="426"/>
        </w:tabs>
        <w:ind w:left="567"/>
        <w:jc w:val="both"/>
      </w:pPr>
    </w:p>
    <w:p w:rsidR="00470236" w:rsidRPr="002D1B33" w:rsidRDefault="00782EF9" w:rsidP="00BC1DDE">
      <w:pPr>
        <w:tabs>
          <w:tab w:val="left" w:pos="426"/>
        </w:tabs>
        <w:ind w:left="567"/>
        <w:rPr>
          <w:b/>
          <w:bCs/>
        </w:rPr>
      </w:pPr>
      <w:r w:rsidRPr="002D1B33">
        <w:rPr>
          <w:b/>
          <w:bCs/>
        </w:rPr>
        <w:t xml:space="preserve">                                                             </w:t>
      </w:r>
      <w:r w:rsidR="00470236" w:rsidRPr="002D1B33">
        <w:rPr>
          <w:b/>
          <w:bCs/>
        </w:rPr>
        <w:t xml:space="preserve">1. ПРЕДМЕТ </w:t>
      </w:r>
      <w:r w:rsidR="0058094D" w:rsidRPr="002D1B33">
        <w:rPr>
          <w:b/>
          <w:bCs/>
        </w:rPr>
        <w:t>КОНТРАКТА</w:t>
      </w:r>
    </w:p>
    <w:p w:rsidR="001F0D2E" w:rsidRPr="002D1B33" w:rsidRDefault="001F0D2E" w:rsidP="00BC1DDE">
      <w:pPr>
        <w:ind w:left="567"/>
        <w:jc w:val="both"/>
        <w:rPr>
          <w:b/>
          <w:bCs/>
        </w:rPr>
      </w:pPr>
    </w:p>
    <w:p w:rsidR="005840FF" w:rsidRPr="002D1B33" w:rsidRDefault="009F62F4" w:rsidP="004A2211">
      <w:pPr>
        <w:numPr>
          <w:ilvl w:val="1"/>
          <w:numId w:val="38"/>
        </w:numPr>
        <w:ind w:left="567" w:firstLine="426"/>
        <w:jc w:val="both"/>
      </w:pPr>
      <w:r w:rsidRPr="002D1B33">
        <w:rPr>
          <w:color w:val="000000"/>
        </w:rPr>
        <w:t>Исполнитель</w:t>
      </w:r>
      <w:r w:rsidR="00470236" w:rsidRPr="002D1B33">
        <w:rPr>
          <w:color w:val="000000"/>
        </w:rPr>
        <w:t xml:space="preserve"> обязуется </w:t>
      </w:r>
      <w:r w:rsidRPr="002D1B33">
        <w:rPr>
          <w:color w:val="000000"/>
        </w:rPr>
        <w:t>оказать услуги</w:t>
      </w:r>
      <w:r w:rsidR="00470236" w:rsidRPr="002D1B33">
        <w:t xml:space="preserve"> </w:t>
      </w:r>
      <w:r w:rsidR="00EC1591" w:rsidRPr="002D1B33">
        <w:t>по ликвидации несанкционированн</w:t>
      </w:r>
      <w:r w:rsidR="00B77E1D">
        <w:t>ой</w:t>
      </w:r>
      <w:r w:rsidR="00EC1591" w:rsidRPr="002D1B33">
        <w:t xml:space="preserve"> свал</w:t>
      </w:r>
      <w:r w:rsidR="00B77E1D">
        <w:t>ки</w:t>
      </w:r>
      <w:r w:rsidR="00B77E1D">
        <w:br/>
      </w:r>
      <w:r w:rsidR="004508AA" w:rsidRPr="002D1B33">
        <w:t xml:space="preserve">на </w:t>
      </w:r>
      <w:r w:rsidR="00EC1591" w:rsidRPr="002D1B33">
        <w:t>территории Кировского района Санкт-Петербурга</w:t>
      </w:r>
      <w:r w:rsidR="00B53FBA" w:rsidRPr="002D1B33">
        <w:t xml:space="preserve"> (далее – услуги)</w:t>
      </w:r>
      <w:r w:rsidR="004E0975" w:rsidRPr="002D1B33">
        <w:t>,</w:t>
      </w:r>
      <w:r w:rsidR="00B53FBA" w:rsidRPr="002D1B33">
        <w:t xml:space="preserve"> </w:t>
      </w:r>
      <w:r w:rsidR="00EC1591" w:rsidRPr="002D1B33">
        <w:t>в соответствии</w:t>
      </w:r>
      <w:r w:rsidR="00187447" w:rsidRPr="002D1B33">
        <w:t xml:space="preserve"> </w:t>
      </w:r>
      <w:r w:rsidR="001051AE">
        <w:t xml:space="preserve">с </w:t>
      </w:r>
      <w:r w:rsidR="00EC1591" w:rsidRPr="002D1B33">
        <w:t xml:space="preserve">адресной программой (Приложение №1 к </w:t>
      </w:r>
      <w:r w:rsidR="0058094D" w:rsidRPr="002D1B33">
        <w:t>Контракту</w:t>
      </w:r>
      <w:r w:rsidR="00A96B4E">
        <w:t>), (далее – объект</w:t>
      </w:r>
      <w:r w:rsidR="00EC1591" w:rsidRPr="002D1B33">
        <w:t>).</w:t>
      </w:r>
      <w:r w:rsidR="00681771" w:rsidRPr="001051AE">
        <w:rPr>
          <w:color w:val="000000"/>
        </w:rPr>
        <w:t xml:space="preserve"> Заказчик обязуется принять </w:t>
      </w:r>
      <w:r w:rsidR="00D1087B">
        <w:rPr>
          <w:color w:val="000000"/>
        </w:rPr>
        <w:br/>
      </w:r>
      <w:r w:rsidR="00681771" w:rsidRPr="001051AE">
        <w:rPr>
          <w:color w:val="000000"/>
        </w:rPr>
        <w:t>и оплатить оказанные услуги.</w:t>
      </w:r>
    </w:p>
    <w:p w:rsidR="00470236" w:rsidRPr="002D1B33" w:rsidRDefault="00470236" w:rsidP="004A2211">
      <w:pPr>
        <w:ind w:left="567" w:firstLine="426"/>
        <w:jc w:val="both"/>
        <w:rPr>
          <w:b/>
          <w:bCs/>
          <w:i/>
          <w:iCs/>
          <w:color w:val="993366"/>
        </w:rPr>
      </w:pPr>
      <w:r w:rsidRPr="002D1B33">
        <w:rPr>
          <w:color w:val="000000"/>
        </w:rPr>
        <w:t xml:space="preserve">1.2. </w:t>
      </w:r>
      <w:r w:rsidR="009F62F4" w:rsidRPr="002D1B33">
        <w:rPr>
          <w:color w:val="000000"/>
        </w:rPr>
        <w:t>Исполнитель</w:t>
      </w:r>
      <w:r w:rsidRPr="002D1B33">
        <w:rPr>
          <w:color w:val="000000"/>
        </w:rPr>
        <w:t xml:space="preserve"> </w:t>
      </w:r>
      <w:r w:rsidR="00626258" w:rsidRPr="002D1B33">
        <w:rPr>
          <w:color w:val="000000"/>
        </w:rPr>
        <w:t xml:space="preserve">оказывает услуги </w:t>
      </w:r>
      <w:r w:rsidRPr="002D1B33">
        <w:rPr>
          <w:color w:val="000000"/>
        </w:rPr>
        <w:t>в соответствии</w:t>
      </w:r>
      <w:r w:rsidR="00794FD4" w:rsidRPr="002D1B33">
        <w:rPr>
          <w:color w:val="000000"/>
        </w:rPr>
        <w:t xml:space="preserve"> </w:t>
      </w:r>
      <w:r w:rsidR="00822EC8" w:rsidRPr="002D1B33">
        <w:rPr>
          <w:color w:val="000000"/>
        </w:rPr>
        <w:t>с</w:t>
      </w:r>
      <w:r w:rsidR="0011675C" w:rsidRPr="002D1B33">
        <w:rPr>
          <w:color w:val="000000"/>
        </w:rPr>
        <w:t xml:space="preserve"> адресной программой (Приложение №</w:t>
      </w:r>
      <w:r w:rsidR="00187447" w:rsidRPr="002D1B33">
        <w:rPr>
          <w:color w:val="000000"/>
        </w:rPr>
        <w:t xml:space="preserve"> </w:t>
      </w:r>
      <w:r w:rsidR="0011675C" w:rsidRPr="002D1B33">
        <w:rPr>
          <w:color w:val="000000"/>
        </w:rPr>
        <w:t xml:space="preserve">1 к </w:t>
      </w:r>
      <w:r w:rsidR="0058094D" w:rsidRPr="002D1B33">
        <w:rPr>
          <w:color w:val="000000"/>
        </w:rPr>
        <w:t>Контракту</w:t>
      </w:r>
      <w:r w:rsidR="0011675C" w:rsidRPr="002D1B33">
        <w:rPr>
          <w:color w:val="000000"/>
        </w:rPr>
        <w:t>),</w:t>
      </w:r>
      <w:r w:rsidR="006541DC" w:rsidRPr="002D1B33">
        <w:rPr>
          <w:color w:val="000000"/>
        </w:rPr>
        <w:t xml:space="preserve"> </w:t>
      </w:r>
      <w:r w:rsidR="00970227" w:rsidRPr="002D1B33">
        <w:rPr>
          <w:color w:val="000000"/>
        </w:rPr>
        <w:t>расчетом стоимости</w:t>
      </w:r>
      <w:r w:rsidR="00965C98" w:rsidRPr="002D1B33">
        <w:rPr>
          <w:color w:val="000000"/>
        </w:rPr>
        <w:t xml:space="preserve"> </w:t>
      </w:r>
      <w:r w:rsidR="00626258" w:rsidRPr="002D1B33">
        <w:rPr>
          <w:color w:val="000000"/>
        </w:rPr>
        <w:t>оказания услуг</w:t>
      </w:r>
      <w:r w:rsidR="0011675C" w:rsidRPr="002D1B33">
        <w:rPr>
          <w:color w:val="000000"/>
        </w:rPr>
        <w:t xml:space="preserve"> (Приложение №</w:t>
      </w:r>
      <w:r w:rsidR="00187447" w:rsidRPr="002D1B33">
        <w:rPr>
          <w:color w:val="000000"/>
        </w:rPr>
        <w:t xml:space="preserve"> </w:t>
      </w:r>
      <w:r w:rsidR="0011675C" w:rsidRPr="002D1B33">
        <w:rPr>
          <w:color w:val="000000"/>
        </w:rPr>
        <w:t xml:space="preserve">2 к </w:t>
      </w:r>
      <w:r w:rsidR="0058094D" w:rsidRPr="002D1B33">
        <w:rPr>
          <w:color w:val="000000"/>
        </w:rPr>
        <w:t>Контракту</w:t>
      </w:r>
      <w:r w:rsidR="00970227" w:rsidRPr="002D1B33">
        <w:rPr>
          <w:color w:val="000000"/>
        </w:rPr>
        <w:t>),</w:t>
      </w:r>
      <w:r w:rsidR="00721698" w:rsidRPr="002D1B33">
        <w:rPr>
          <w:color w:val="000000"/>
        </w:rPr>
        <w:t xml:space="preserve"> </w:t>
      </w:r>
      <w:r w:rsidR="00681771" w:rsidRPr="002D1B33">
        <w:rPr>
          <w:color w:val="000000"/>
        </w:rPr>
        <w:t xml:space="preserve">техническим заданием </w:t>
      </w:r>
      <w:r w:rsidR="0011675C" w:rsidRPr="002D1B33">
        <w:rPr>
          <w:color w:val="000000"/>
        </w:rPr>
        <w:t>(Приложение №</w:t>
      </w:r>
      <w:r w:rsidR="00187447" w:rsidRPr="002D1B33">
        <w:rPr>
          <w:color w:val="000000"/>
        </w:rPr>
        <w:t xml:space="preserve"> </w:t>
      </w:r>
      <w:r w:rsidR="00721698" w:rsidRPr="002D1B33">
        <w:rPr>
          <w:color w:val="000000"/>
        </w:rPr>
        <w:t>3</w:t>
      </w:r>
      <w:r w:rsidR="0011675C" w:rsidRPr="002D1B33">
        <w:rPr>
          <w:color w:val="000000"/>
        </w:rPr>
        <w:t xml:space="preserve"> к </w:t>
      </w:r>
      <w:r w:rsidR="0058094D" w:rsidRPr="002D1B33">
        <w:rPr>
          <w:color w:val="000000"/>
        </w:rPr>
        <w:t>Контракту</w:t>
      </w:r>
      <w:r w:rsidRPr="002D1B33">
        <w:rPr>
          <w:color w:val="000000"/>
        </w:rPr>
        <w:t>)</w:t>
      </w:r>
      <w:r w:rsidR="00AB53D1" w:rsidRPr="002D1B33">
        <w:rPr>
          <w:color w:val="000000"/>
        </w:rPr>
        <w:t>,</w:t>
      </w:r>
      <w:r w:rsidR="00721698" w:rsidRPr="002D1B33">
        <w:rPr>
          <w:color w:val="000000"/>
        </w:rPr>
        <w:t xml:space="preserve"> </w:t>
      </w:r>
      <w:r w:rsidRPr="002D1B33">
        <w:rPr>
          <w:color w:val="000000"/>
        </w:rPr>
        <w:t xml:space="preserve">определяющими объем, содержание </w:t>
      </w:r>
      <w:r w:rsidR="00626258" w:rsidRPr="002D1B33">
        <w:t xml:space="preserve">услуг </w:t>
      </w:r>
      <w:r w:rsidRPr="002D1B33">
        <w:rPr>
          <w:color w:val="000000"/>
        </w:rPr>
        <w:t xml:space="preserve">и другие, предъявляемые к ним требования, а также условиями настоящего </w:t>
      </w:r>
      <w:r w:rsidR="0058094D" w:rsidRPr="002D1B33">
        <w:rPr>
          <w:color w:val="000000"/>
        </w:rPr>
        <w:t>Контракта</w:t>
      </w:r>
      <w:r w:rsidRPr="002D1B33">
        <w:rPr>
          <w:color w:val="000000"/>
        </w:rPr>
        <w:t xml:space="preserve">, определяющими стоимость </w:t>
      </w:r>
      <w:r w:rsidR="00626258" w:rsidRPr="002D1B33">
        <w:t>услуг</w:t>
      </w:r>
      <w:r w:rsidR="0044745D" w:rsidRPr="002D1B33">
        <w:rPr>
          <w:color w:val="000000"/>
        </w:rPr>
        <w:t xml:space="preserve">, </w:t>
      </w:r>
      <w:r w:rsidRPr="002D1B33">
        <w:rPr>
          <w:color w:val="000000"/>
        </w:rPr>
        <w:t>сроки их выполнения и другие требования.</w:t>
      </w:r>
    </w:p>
    <w:p w:rsidR="00187447" w:rsidRPr="002D1B33" w:rsidRDefault="00187447" w:rsidP="008559F1">
      <w:pPr>
        <w:ind w:left="567" w:firstLine="567"/>
        <w:jc w:val="both"/>
      </w:pPr>
    </w:p>
    <w:p w:rsidR="00470236" w:rsidRDefault="00782EF9" w:rsidP="00BC1DDE">
      <w:pPr>
        <w:ind w:left="567"/>
        <w:jc w:val="both"/>
        <w:rPr>
          <w:b/>
          <w:bCs/>
        </w:rPr>
      </w:pPr>
      <w:r w:rsidRPr="002D1B33">
        <w:rPr>
          <w:b/>
          <w:bCs/>
        </w:rPr>
        <w:t xml:space="preserve">                                 </w:t>
      </w:r>
      <w:r w:rsidR="00470236" w:rsidRPr="002D1B33">
        <w:rPr>
          <w:b/>
          <w:bCs/>
        </w:rPr>
        <w:t xml:space="preserve">2. ЦЕНА </w:t>
      </w:r>
      <w:r w:rsidR="0058094D" w:rsidRPr="002D1B33">
        <w:rPr>
          <w:b/>
          <w:bCs/>
        </w:rPr>
        <w:t>КОНТРАКТА</w:t>
      </w:r>
      <w:r w:rsidR="00470236" w:rsidRPr="002D1B33">
        <w:rPr>
          <w:b/>
          <w:bCs/>
        </w:rPr>
        <w:t xml:space="preserve"> И ПОРЯДОК РАСЧЕТОВ</w:t>
      </w:r>
    </w:p>
    <w:p w:rsidR="00821B4D" w:rsidRPr="002D1B33" w:rsidRDefault="00821B4D" w:rsidP="0022012F">
      <w:pPr>
        <w:jc w:val="both"/>
        <w:rPr>
          <w:b/>
          <w:bCs/>
        </w:rPr>
      </w:pPr>
    </w:p>
    <w:p w:rsidR="00B40815" w:rsidRPr="002D1B33" w:rsidRDefault="00B40815" w:rsidP="008559F1">
      <w:pPr>
        <w:pStyle w:val="ConsPlusNonformat"/>
        <w:ind w:left="567" w:firstLine="567"/>
        <w:jc w:val="both"/>
        <w:rPr>
          <w:rFonts w:ascii="Times New Roman" w:hAnsi="Times New Roman" w:cs="Times New Roman"/>
          <w:sz w:val="24"/>
          <w:szCs w:val="24"/>
        </w:rPr>
      </w:pPr>
      <w:r w:rsidRPr="002D1B33">
        <w:rPr>
          <w:rFonts w:ascii="Times New Roman" w:hAnsi="Times New Roman" w:cs="Times New Roman"/>
          <w:sz w:val="24"/>
          <w:szCs w:val="24"/>
        </w:rPr>
        <w:t xml:space="preserve"> </w:t>
      </w:r>
      <w:r w:rsidR="0011675C" w:rsidRPr="002D1B33">
        <w:rPr>
          <w:rFonts w:ascii="Times New Roman" w:hAnsi="Times New Roman" w:cs="Times New Roman"/>
          <w:sz w:val="24"/>
          <w:szCs w:val="24"/>
        </w:rPr>
        <w:t>2.1.</w:t>
      </w:r>
      <w:r w:rsidR="001A3DAC" w:rsidRPr="002D1B33">
        <w:rPr>
          <w:rFonts w:ascii="Times New Roman" w:hAnsi="Times New Roman" w:cs="Times New Roman"/>
          <w:sz w:val="24"/>
          <w:szCs w:val="24"/>
        </w:rPr>
        <w:t xml:space="preserve"> </w:t>
      </w:r>
      <w:r w:rsidR="0011675C" w:rsidRPr="002D1B33">
        <w:rPr>
          <w:rFonts w:ascii="Times New Roman" w:hAnsi="Times New Roman" w:cs="Times New Roman"/>
          <w:sz w:val="24"/>
          <w:szCs w:val="24"/>
        </w:rPr>
        <w:t xml:space="preserve">Цена </w:t>
      </w:r>
      <w:r w:rsidR="0058094D" w:rsidRPr="002D1B33">
        <w:rPr>
          <w:rFonts w:ascii="Times New Roman" w:hAnsi="Times New Roman" w:cs="Times New Roman"/>
          <w:sz w:val="24"/>
          <w:szCs w:val="24"/>
        </w:rPr>
        <w:t>Контракта</w:t>
      </w:r>
      <w:r w:rsidR="0011675C" w:rsidRPr="002D1B33">
        <w:rPr>
          <w:rFonts w:ascii="Times New Roman" w:hAnsi="Times New Roman" w:cs="Times New Roman"/>
          <w:sz w:val="24"/>
          <w:szCs w:val="24"/>
        </w:rPr>
        <w:t xml:space="preserve"> составляет _______________ (указать сумму прописью) рублей __ копеек, в том числе НДС (__%) _________ (указать су</w:t>
      </w:r>
      <w:r w:rsidR="007626BA" w:rsidRPr="002D1B33">
        <w:rPr>
          <w:rFonts w:ascii="Times New Roman" w:hAnsi="Times New Roman" w:cs="Times New Roman"/>
          <w:sz w:val="24"/>
          <w:szCs w:val="24"/>
        </w:rPr>
        <w:t>мму прописью) рублей ___ копеек (или НДС не облагается на основании______________).</w:t>
      </w:r>
    </w:p>
    <w:p w:rsidR="0011675C" w:rsidRPr="002D1B33" w:rsidRDefault="00B40815" w:rsidP="008559F1">
      <w:pPr>
        <w:pStyle w:val="ConsPlusNonformat"/>
        <w:ind w:left="567" w:firstLine="567"/>
        <w:jc w:val="both"/>
        <w:rPr>
          <w:rFonts w:ascii="Times New Roman" w:hAnsi="Times New Roman" w:cs="Times New Roman"/>
          <w:color w:val="000000"/>
          <w:sz w:val="24"/>
          <w:szCs w:val="24"/>
        </w:rPr>
      </w:pPr>
      <w:r w:rsidRPr="002D1B33">
        <w:rPr>
          <w:rFonts w:ascii="Times New Roman" w:hAnsi="Times New Roman" w:cs="Times New Roman"/>
          <w:color w:val="000000"/>
          <w:sz w:val="24"/>
          <w:szCs w:val="24"/>
        </w:rPr>
        <w:t xml:space="preserve"> 2.2</w:t>
      </w:r>
      <w:r w:rsidR="0011675C" w:rsidRPr="002D1B33">
        <w:rPr>
          <w:rFonts w:ascii="Times New Roman" w:hAnsi="Times New Roman" w:cs="Times New Roman"/>
          <w:color w:val="000000"/>
          <w:sz w:val="24"/>
          <w:szCs w:val="24"/>
        </w:rPr>
        <w:t xml:space="preserve">. Цена настоящего </w:t>
      </w:r>
      <w:r w:rsidR="0058094D" w:rsidRPr="002D1B33">
        <w:rPr>
          <w:rFonts w:ascii="Times New Roman" w:hAnsi="Times New Roman" w:cs="Times New Roman"/>
          <w:color w:val="000000"/>
          <w:sz w:val="24"/>
          <w:szCs w:val="24"/>
        </w:rPr>
        <w:t>Контракта</w:t>
      </w:r>
      <w:r w:rsidR="0011675C" w:rsidRPr="002D1B33">
        <w:rPr>
          <w:rFonts w:ascii="Times New Roman" w:hAnsi="Times New Roman" w:cs="Times New Roman"/>
          <w:color w:val="000000"/>
          <w:sz w:val="24"/>
          <w:szCs w:val="24"/>
        </w:rPr>
        <w:t xml:space="preserve"> является твердой, индексации не подлежит и не может изменяться в ходе исполнения </w:t>
      </w:r>
      <w:r w:rsidR="0058094D" w:rsidRPr="002D1B33">
        <w:rPr>
          <w:rFonts w:ascii="Times New Roman" w:hAnsi="Times New Roman" w:cs="Times New Roman"/>
          <w:color w:val="000000"/>
          <w:sz w:val="24"/>
          <w:szCs w:val="24"/>
        </w:rPr>
        <w:t>Контракта</w:t>
      </w:r>
      <w:r w:rsidR="0011675C" w:rsidRPr="002D1B33">
        <w:rPr>
          <w:rFonts w:ascii="Times New Roman" w:hAnsi="Times New Roman" w:cs="Times New Roman"/>
          <w:color w:val="000000"/>
          <w:sz w:val="24"/>
          <w:szCs w:val="24"/>
        </w:rPr>
        <w:t xml:space="preserve">, за исключением случаев, предусмотренных настоящим </w:t>
      </w:r>
      <w:r w:rsidR="0058094D" w:rsidRPr="002D1B33">
        <w:rPr>
          <w:rFonts w:ascii="Times New Roman" w:hAnsi="Times New Roman" w:cs="Times New Roman"/>
          <w:color w:val="000000"/>
          <w:sz w:val="24"/>
          <w:szCs w:val="24"/>
        </w:rPr>
        <w:t>Контрактом</w:t>
      </w:r>
      <w:r w:rsidR="0011675C" w:rsidRPr="002D1B33">
        <w:rPr>
          <w:rFonts w:ascii="Times New Roman" w:hAnsi="Times New Roman" w:cs="Times New Roman"/>
          <w:color w:val="000000"/>
          <w:sz w:val="24"/>
          <w:szCs w:val="24"/>
        </w:rPr>
        <w:t xml:space="preserve"> и действующим законодательством.</w:t>
      </w:r>
    </w:p>
    <w:p w:rsidR="0011675C" w:rsidRPr="002D1B33" w:rsidRDefault="0011675C" w:rsidP="008559F1">
      <w:pPr>
        <w:ind w:left="567" w:firstLine="567"/>
        <w:jc w:val="both"/>
        <w:rPr>
          <w:color w:val="000000"/>
        </w:rPr>
      </w:pPr>
      <w:r w:rsidRPr="002D1B33">
        <w:t xml:space="preserve">Ценой </w:t>
      </w:r>
      <w:r w:rsidR="0058094D" w:rsidRPr="002D1B33">
        <w:t>Контракта</w:t>
      </w:r>
      <w:r w:rsidRPr="002D1B33">
        <w:t xml:space="preserve"> учтены все расходы по оказанию услуг, в том числе расходы на перевозку, уплату таможенных пошлин, налогов, сборов и других обязательных платежей.</w:t>
      </w:r>
    </w:p>
    <w:p w:rsidR="0011675C" w:rsidRPr="002D1B33" w:rsidRDefault="0011675C" w:rsidP="008559F1">
      <w:pPr>
        <w:ind w:left="567" w:firstLine="567"/>
        <w:jc w:val="both"/>
        <w:rPr>
          <w:color w:val="000000"/>
        </w:rPr>
      </w:pPr>
      <w:r w:rsidRPr="002D1B33">
        <w:rPr>
          <w:color w:val="000000"/>
        </w:rPr>
        <w:t xml:space="preserve">Цена настоящего </w:t>
      </w:r>
      <w:r w:rsidR="0058094D" w:rsidRPr="002D1B33">
        <w:rPr>
          <w:color w:val="000000"/>
        </w:rPr>
        <w:t>Контракта</w:t>
      </w:r>
      <w:r w:rsidRPr="002D1B33">
        <w:rPr>
          <w:color w:val="000000"/>
        </w:rPr>
        <w:t xml:space="preserve"> может быть снижена по соглашению Сторон без изменения предусмотренных </w:t>
      </w:r>
      <w:r w:rsidR="0058094D" w:rsidRPr="002D1B33">
        <w:rPr>
          <w:color w:val="000000"/>
        </w:rPr>
        <w:t>Контрактом</w:t>
      </w:r>
      <w:r w:rsidRPr="002D1B33">
        <w:rPr>
          <w:color w:val="000000"/>
        </w:rPr>
        <w:t xml:space="preserve"> объемом оказываемых услуг и иных условий исполнения </w:t>
      </w:r>
      <w:r w:rsidR="0058094D" w:rsidRPr="002D1B33">
        <w:rPr>
          <w:color w:val="000000"/>
        </w:rPr>
        <w:t>Контракта</w:t>
      </w:r>
      <w:r w:rsidRPr="002D1B33">
        <w:rPr>
          <w:color w:val="000000"/>
        </w:rPr>
        <w:t xml:space="preserve"> в соответствии с действующим законодательством Российской Федерации.</w:t>
      </w:r>
    </w:p>
    <w:p w:rsidR="0011675C" w:rsidRPr="002D1B33" w:rsidRDefault="0011675C" w:rsidP="008559F1">
      <w:pPr>
        <w:ind w:left="567" w:firstLine="567"/>
        <w:jc w:val="both"/>
      </w:pPr>
      <w:r w:rsidRPr="002D1B33">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58094D" w:rsidRPr="002D1B33">
        <w:t>Контракта</w:t>
      </w:r>
      <w:r w:rsidRPr="002D1B33">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1675C" w:rsidRDefault="0011675C" w:rsidP="008559F1">
      <w:pPr>
        <w:ind w:left="567" w:firstLine="567"/>
        <w:jc w:val="both"/>
      </w:pPr>
      <w:r w:rsidRPr="002D1B33">
        <w:rPr>
          <w:color w:val="000000"/>
        </w:rPr>
        <w:t xml:space="preserve">2.4. Авансирование </w:t>
      </w:r>
      <w:r w:rsidR="0058094D" w:rsidRPr="002D1B33">
        <w:rPr>
          <w:color w:val="000000"/>
        </w:rPr>
        <w:t>Контрактом</w:t>
      </w:r>
      <w:r w:rsidRPr="002D1B33">
        <w:rPr>
          <w:color w:val="000000"/>
        </w:rPr>
        <w:t xml:space="preserve"> не пре</w:t>
      </w:r>
      <w:r w:rsidR="00475FBD" w:rsidRPr="002D1B33">
        <w:rPr>
          <w:color w:val="000000"/>
        </w:rPr>
        <w:t>дусмотрено</w:t>
      </w:r>
      <w:r w:rsidR="00475FBD" w:rsidRPr="004C78C2">
        <w:rPr>
          <w:color w:val="000000"/>
        </w:rPr>
        <w:t>. Оплата производится</w:t>
      </w:r>
      <w:r w:rsidRPr="004C78C2">
        <w:rPr>
          <w:color w:val="000000"/>
        </w:rPr>
        <w:t xml:space="preserve"> по факту оказания услуг, на основании </w:t>
      </w:r>
      <w:r w:rsidR="007D52C3" w:rsidRPr="004C78C2">
        <w:t>акт</w:t>
      </w:r>
      <w:r w:rsidR="005004C2" w:rsidRPr="004C78C2">
        <w:t>а</w:t>
      </w:r>
      <w:r w:rsidR="007D52C3" w:rsidRPr="004C78C2">
        <w:t xml:space="preserve"> приемки оказанных услуг, подписанн</w:t>
      </w:r>
      <w:r w:rsidR="005004C2" w:rsidRPr="004C78C2">
        <w:t>ого</w:t>
      </w:r>
      <w:r w:rsidR="00FE7215" w:rsidRPr="004C78C2">
        <w:t xml:space="preserve"> СПб ГБУ «Служба заказчика»</w:t>
      </w:r>
      <w:r w:rsidR="007D52C3" w:rsidRPr="004C78C2">
        <w:t xml:space="preserve">, </w:t>
      </w:r>
      <w:r w:rsidR="007D52C3" w:rsidRPr="004C78C2">
        <w:rPr>
          <w:color w:val="000000"/>
        </w:rPr>
        <w:t>счет</w:t>
      </w:r>
      <w:r w:rsidR="005004C2" w:rsidRPr="004C78C2">
        <w:rPr>
          <w:color w:val="000000"/>
        </w:rPr>
        <w:t>а</w:t>
      </w:r>
      <w:r w:rsidR="007D52C3" w:rsidRPr="004C78C2">
        <w:rPr>
          <w:color w:val="000000"/>
        </w:rPr>
        <w:t>, счет</w:t>
      </w:r>
      <w:r w:rsidR="005004C2" w:rsidRPr="004C78C2">
        <w:rPr>
          <w:color w:val="000000"/>
        </w:rPr>
        <w:t>а</w:t>
      </w:r>
      <w:r w:rsidR="007D52C3" w:rsidRPr="004C78C2">
        <w:rPr>
          <w:color w:val="000000"/>
        </w:rPr>
        <w:t>-фактур</w:t>
      </w:r>
      <w:r w:rsidR="005004C2" w:rsidRPr="004C78C2">
        <w:rPr>
          <w:color w:val="000000"/>
        </w:rPr>
        <w:t>ы</w:t>
      </w:r>
      <w:r w:rsidR="00A05C80" w:rsidRPr="004C78C2">
        <w:rPr>
          <w:color w:val="000000"/>
        </w:rPr>
        <w:t xml:space="preserve"> (при наличии),</w:t>
      </w:r>
      <w:r w:rsidR="00A05C80">
        <w:rPr>
          <w:color w:val="000000"/>
        </w:rPr>
        <w:t xml:space="preserve"> а также предоставления следующих документов:</w:t>
      </w:r>
    </w:p>
    <w:p w:rsidR="00FE7215" w:rsidRPr="006C015A" w:rsidRDefault="00FE7215" w:rsidP="00FE7215">
      <w:pPr>
        <w:shd w:val="clear" w:color="auto" w:fill="FFFFFF"/>
        <w:tabs>
          <w:tab w:val="left" w:pos="1020"/>
        </w:tabs>
        <w:ind w:left="426" w:firstLine="851"/>
        <w:jc w:val="both"/>
        <w:rPr>
          <w:spacing w:val="-1"/>
        </w:rPr>
      </w:pPr>
      <w:r w:rsidRPr="006C015A">
        <w:rPr>
          <w:spacing w:val="-1"/>
        </w:rPr>
        <w:t>- журнал</w:t>
      </w:r>
      <w:r w:rsidR="00A05C80">
        <w:rPr>
          <w:spacing w:val="-1"/>
        </w:rPr>
        <w:t>а</w:t>
      </w:r>
      <w:r w:rsidRPr="006C015A">
        <w:rPr>
          <w:spacing w:val="-1"/>
        </w:rPr>
        <w:t xml:space="preserve"> </w:t>
      </w:r>
      <w:r w:rsidR="00F90545">
        <w:rPr>
          <w:spacing w:val="-1"/>
        </w:rPr>
        <w:t>производства работ</w:t>
      </w:r>
      <w:r w:rsidRPr="006C015A">
        <w:rPr>
          <w:spacing w:val="-1"/>
        </w:rPr>
        <w:t>;</w:t>
      </w:r>
    </w:p>
    <w:p w:rsidR="00FE7215" w:rsidRPr="006C015A" w:rsidRDefault="00FE7215" w:rsidP="00FE7215">
      <w:pPr>
        <w:shd w:val="clear" w:color="auto" w:fill="FFFFFF"/>
        <w:tabs>
          <w:tab w:val="left" w:pos="1020"/>
        </w:tabs>
        <w:ind w:left="426" w:firstLine="851"/>
        <w:jc w:val="both"/>
        <w:rPr>
          <w:spacing w:val="-1"/>
        </w:rPr>
      </w:pPr>
      <w:r>
        <w:rPr>
          <w:spacing w:val="-1"/>
        </w:rPr>
        <w:t xml:space="preserve">- </w:t>
      </w:r>
      <w:r w:rsidRPr="0011082A">
        <w:t>справк</w:t>
      </w:r>
      <w:r w:rsidR="00A05C80">
        <w:t>и</w:t>
      </w:r>
      <w:r w:rsidRPr="0011082A">
        <w:t xml:space="preserve"> о размещении от</w:t>
      </w:r>
      <w:r>
        <w:t>ходов на полигоне;</w:t>
      </w:r>
    </w:p>
    <w:p w:rsidR="004C3C2F" w:rsidRDefault="00FE7215" w:rsidP="004C3C2F">
      <w:pPr>
        <w:shd w:val="clear" w:color="auto" w:fill="FFFFFF"/>
        <w:tabs>
          <w:tab w:val="left" w:pos="1020"/>
        </w:tabs>
        <w:ind w:left="426" w:firstLine="851"/>
        <w:jc w:val="both"/>
        <w:rPr>
          <w:spacing w:val="-1"/>
        </w:rPr>
      </w:pPr>
      <w:r w:rsidRPr="006C015A">
        <w:rPr>
          <w:spacing w:val="-1"/>
        </w:rPr>
        <w:t xml:space="preserve">- </w:t>
      </w:r>
      <w:r w:rsidR="00A05C80">
        <w:rPr>
          <w:spacing w:val="-1"/>
        </w:rPr>
        <w:t>копий</w:t>
      </w:r>
      <w:r w:rsidRPr="006C015A">
        <w:rPr>
          <w:spacing w:val="-1"/>
        </w:rPr>
        <w:t xml:space="preserve"> товарно-транспортных накладных, по которым вывозился мусор;</w:t>
      </w:r>
    </w:p>
    <w:p w:rsidR="00FE7215" w:rsidRPr="006C015A" w:rsidRDefault="00FE7215" w:rsidP="00FE7215">
      <w:pPr>
        <w:shd w:val="clear" w:color="auto" w:fill="FFFFFF"/>
        <w:tabs>
          <w:tab w:val="left" w:pos="1020"/>
        </w:tabs>
        <w:ind w:left="426" w:firstLine="851"/>
        <w:jc w:val="both"/>
        <w:rPr>
          <w:spacing w:val="-1"/>
        </w:rPr>
      </w:pPr>
      <w:r w:rsidRPr="006C015A">
        <w:rPr>
          <w:spacing w:val="-1"/>
        </w:rPr>
        <w:t>- копи</w:t>
      </w:r>
      <w:r w:rsidR="00A05C80">
        <w:rPr>
          <w:spacing w:val="-1"/>
        </w:rPr>
        <w:t>и</w:t>
      </w:r>
      <w:r w:rsidRPr="006C015A">
        <w:rPr>
          <w:spacing w:val="-1"/>
        </w:rPr>
        <w:t xml:space="preserve"> лицензии объекта размещения отходов на деятельность по обезвреживанию и размещению отходов, на котором размещены отходы, образовавшиеся от производства работ;</w:t>
      </w:r>
    </w:p>
    <w:p w:rsidR="00FE7215" w:rsidRPr="006C015A" w:rsidRDefault="00A05C80" w:rsidP="00FE7215">
      <w:pPr>
        <w:shd w:val="clear" w:color="auto" w:fill="FFFFFF"/>
        <w:tabs>
          <w:tab w:val="left" w:pos="1020"/>
        </w:tabs>
        <w:ind w:left="426" w:firstLine="851"/>
        <w:jc w:val="both"/>
        <w:rPr>
          <w:spacing w:val="-1"/>
        </w:rPr>
      </w:pPr>
      <w:r>
        <w:rPr>
          <w:spacing w:val="-1"/>
        </w:rPr>
        <w:t>- документов</w:t>
      </w:r>
      <w:r w:rsidR="00CE753A">
        <w:rPr>
          <w:spacing w:val="-1"/>
        </w:rPr>
        <w:t>, подтверждающих</w:t>
      </w:r>
      <w:r w:rsidR="00FE7215" w:rsidRPr="006C015A">
        <w:rPr>
          <w:spacing w:val="-1"/>
        </w:rPr>
        <w:t xml:space="preserve"> оплату транспортировки и размещения отходов;</w:t>
      </w:r>
    </w:p>
    <w:p w:rsidR="004C3C2F" w:rsidRDefault="00FE7215" w:rsidP="0022012F">
      <w:pPr>
        <w:shd w:val="clear" w:color="auto" w:fill="FFFFFF"/>
        <w:tabs>
          <w:tab w:val="left" w:pos="1020"/>
        </w:tabs>
        <w:ind w:left="426" w:firstLine="851"/>
        <w:jc w:val="both"/>
      </w:pPr>
      <w:r>
        <w:rPr>
          <w:spacing w:val="-1"/>
        </w:rPr>
        <w:t xml:space="preserve">- </w:t>
      </w:r>
      <w:r w:rsidR="004C3C2F" w:rsidRPr="00617640">
        <w:t>фотоматериалы оказанных услуг</w:t>
      </w:r>
      <w:r w:rsidR="004C3C2F">
        <w:t>.</w:t>
      </w:r>
    </w:p>
    <w:p w:rsidR="00F90545" w:rsidRPr="0022012F" w:rsidRDefault="00F90545" w:rsidP="0022012F">
      <w:pPr>
        <w:shd w:val="clear" w:color="auto" w:fill="FFFFFF"/>
        <w:tabs>
          <w:tab w:val="left" w:pos="1020"/>
        </w:tabs>
        <w:ind w:left="426" w:firstLine="851"/>
        <w:jc w:val="both"/>
      </w:pPr>
      <w:r>
        <w:lastRenderedPageBreak/>
        <w:t>-договора с лицензированным объектом размещения отходов</w:t>
      </w:r>
    </w:p>
    <w:p w:rsidR="00FE7215" w:rsidRPr="002D1B33" w:rsidRDefault="00A05C80" w:rsidP="008559F1">
      <w:pPr>
        <w:ind w:left="567" w:firstLine="567"/>
        <w:jc w:val="both"/>
        <w:rPr>
          <w:bCs/>
        </w:rPr>
      </w:pPr>
      <w:r w:rsidRPr="004C78C2">
        <w:rPr>
          <w:bCs/>
        </w:rPr>
        <w:t>2.4.1. Оплата производится в течении 7 рабочих дней</w:t>
      </w:r>
      <w:r w:rsidRPr="004C78C2">
        <w:t xml:space="preserve"> с даты подписания Заказчиком акта приемки оказанных услуг.</w:t>
      </w:r>
    </w:p>
    <w:p w:rsidR="0011675C" w:rsidRPr="002D1B33" w:rsidRDefault="0011675C" w:rsidP="008559F1">
      <w:pPr>
        <w:ind w:left="567" w:firstLine="567"/>
        <w:jc w:val="both"/>
        <w:rPr>
          <w:color w:val="000000"/>
        </w:rPr>
      </w:pPr>
      <w:r w:rsidRPr="002D1B33">
        <w:rPr>
          <w:color w:val="000000"/>
        </w:rPr>
        <w:t xml:space="preserve">2.5. Оплата по </w:t>
      </w:r>
      <w:r w:rsidR="0058094D" w:rsidRPr="002D1B33">
        <w:rPr>
          <w:color w:val="000000"/>
        </w:rPr>
        <w:t>Контракту</w:t>
      </w:r>
      <w:r w:rsidRPr="002D1B33">
        <w:rPr>
          <w:color w:val="000000"/>
        </w:rPr>
        <w:t xml:space="preserve"> осуществляется по безналичному расчету с лицевого счета Заказчика. </w:t>
      </w:r>
    </w:p>
    <w:p w:rsidR="0080732F" w:rsidRPr="002D1B33" w:rsidRDefault="0011675C" w:rsidP="0080732F">
      <w:pPr>
        <w:ind w:left="567" w:firstLine="709"/>
        <w:jc w:val="both"/>
        <w:rPr>
          <w:color w:val="000000"/>
        </w:rPr>
      </w:pPr>
      <w:r w:rsidRPr="002D1B33">
        <w:rPr>
          <w:color w:val="000000"/>
        </w:rPr>
        <w:t>Источник финансирования</w:t>
      </w:r>
      <w:r w:rsidR="004575CC" w:rsidRPr="002D1B33">
        <w:rPr>
          <w:color w:val="000000"/>
        </w:rPr>
        <w:t xml:space="preserve"> </w:t>
      </w:r>
      <w:r w:rsidR="00ED3B97" w:rsidRPr="002D1B33">
        <w:t>–– бюджет Санкт-Петербурга на 202</w:t>
      </w:r>
      <w:r w:rsidR="00F90545">
        <w:t>6</w:t>
      </w:r>
      <w:r w:rsidR="00ED3B97" w:rsidRPr="002D1B33">
        <w:t xml:space="preserve"> год в соответствии</w:t>
      </w:r>
      <w:r w:rsidR="002D1B33">
        <w:br/>
      </w:r>
      <w:r w:rsidR="00ED3B97" w:rsidRPr="002D1B33">
        <w:t xml:space="preserve"> с Законом Санкт-Петербурга </w:t>
      </w:r>
      <w:r w:rsidR="00F90545" w:rsidRPr="00F90545">
        <w:rPr>
          <w:color w:val="333333"/>
          <w:shd w:val="clear" w:color="auto" w:fill="FFFFFF"/>
        </w:rPr>
        <w:t>от 26.11.2025 № 659-124</w:t>
      </w:r>
      <w:r w:rsidR="00ED3B97" w:rsidRPr="002D1B33">
        <w:t>"О бюджете Санкт-Петербурга на 202</w:t>
      </w:r>
      <w:r w:rsidR="00F90545">
        <w:t>6</w:t>
      </w:r>
      <w:r w:rsidR="00ED3B97" w:rsidRPr="002D1B33">
        <w:t xml:space="preserve"> год и на плановый период 202</w:t>
      </w:r>
      <w:r w:rsidR="00F90545">
        <w:t>7</w:t>
      </w:r>
      <w:r w:rsidR="00ED3B97" w:rsidRPr="002D1B33">
        <w:t xml:space="preserve"> и 202</w:t>
      </w:r>
      <w:r w:rsidR="00F90545">
        <w:t>8</w:t>
      </w:r>
      <w:r w:rsidR="00ED3B97" w:rsidRPr="002D1B33">
        <w:t xml:space="preserve"> годов"</w:t>
      </w:r>
      <w:r w:rsidRPr="002D1B33">
        <w:rPr>
          <w:color w:val="000000"/>
        </w:rPr>
        <w:t xml:space="preserve">, </w:t>
      </w:r>
      <w:r w:rsidR="00AD122A" w:rsidRPr="002D1B33">
        <w:rPr>
          <w:color w:val="000000"/>
        </w:rPr>
        <w:t>по целевой статье</w:t>
      </w:r>
      <w:r w:rsidR="0080732F" w:rsidRPr="002D1B33">
        <w:rPr>
          <w:color w:val="000000"/>
        </w:rPr>
        <w:t xml:space="preserve"> </w:t>
      </w:r>
      <w:r w:rsidR="0080732F" w:rsidRPr="002D1B33">
        <w:t>1050087910 «Расходы на обеспечение мероприятий по пресечению образования несанкционированных свалок отходов, ликвидации несанкционированных свалок отходов на территории района»</w:t>
      </w:r>
      <w:r w:rsidR="0080732F" w:rsidRPr="002D1B33">
        <w:rPr>
          <w:color w:val="000000"/>
        </w:rPr>
        <w:t>, код раздела 0503, код вида расходов 244.</w:t>
      </w:r>
    </w:p>
    <w:p w:rsidR="0011675C" w:rsidRPr="002D1B33" w:rsidRDefault="0011675C" w:rsidP="008559F1">
      <w:pPr>
        <w:spacing w:line="0" w:lineRule="atLeast"/>
        <w:ind w:left="567" w:firstLine="567"/>
        <w:contextualSpacing/>
        <w:jc w:val="both"/>
        <w:rPr>
          <w:color w:val="000000"/>
        </w:rPr>
      </w:pPr>
      <w:r w:rsidRPr="002D1B33">
        <w:t xml:space="preserve">2.6. </w:t>
      </w:r>
      <w:r w:rsidRPr="002D1B33">
        <w:rPr>
          <w:color w:val="000000"/>
        </w:rPr>
        <w:t xml:space="preserve">Заказчик по согласованию с </w:t>
      </w:r>
      <w:r w:rsidRPr="002D1B33">
        <w:t>Исполнителем</w:t>
      </w:r>
      <w:r w:rsidRPr="002D1B33">
        <w:rPr>
          <w:color w:val="000000"/>
        </w:rPr>
        <w:t xml:space="preserve"> вправе увеличить или уменьшить предусмотренный </w:t>
      </w:r>
      <w:r w:rsidR="0058094D" w:rsidRPr="002D1B33">
        <w:rPr>
          <w:color w:val="000000"/>
        </w:rPr>
        <w:t>Контрактом</w:t>
      </w:r>
      <w:r w:rsidRPr="002D1B33">
        <w:rPr>
          <w:color w:val="000000"/>
        </w:rPr>
        <w:t xml:space="preserve">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58094D" w:rsidRPr="002D1B33">
        <w:rPr>
          <w:color w:val="000000"/>
        </w:rPr>
        <w:t>Контракта</w:t>
      </w:r>
      <w:r w:rsidRPr="002D1B33">
        <w:rPr>
          <w:color w:val="000000"/>
        </w:rPr>
        <w:t xml:space="preserve"> пропорционального дополнительному объе</w:t>
      </w:r>
      <w:r w:rsidR="00B061EF" w:rsidRPr="002D1B33">
        <w:rPr>
          <w:color w:val="000000"/>
        </w:rPr>
        <w:t xml:space="preserve">му услуг исходя из </w:t>
      </w:r>
      <w:r w:rsidRPr="002D1B33">
        <w:rPr>
          <w:color w:val="000000"/>
        </w:rPr>
        <w:t xml:space="preserve">установленной в </w:t>
      </w:r>
      <w:r w:rsidR="0058094D" w:rsidRPr="002D1B33">
        <w:rPr>
          <w:color w:val="000000"/>
        </w:rPr>
        <w:t>Контракте</w:t>
      </w:r>
      <w:r w:rsidRPr="002D1B33">
        <w:rPr>
          <w:color w:val="000000"/>
        </w:rPr>
        <w:t xml:space="preserve"> ц</w:t>
      </w:r>
      <w:r w:rsidR="0092512E" w:rsidRPr="002D1B33">
        <w:rPr>
          <w:color w:val="000000"/>
        </w:rPr>
        <w:t xml:space="preserve">ены единицы услуги, но не более </w:t>
      </w:r>
      <w:r w:rsidRPr="002D1B33">
        <w:rPr>
          <w:color w:val="000000"/>
        </w:rPr>
        <w:t xml:space="preserve">чем на десять процентов цены </w:t>
      </w:r>
      <w:r w:rsidR="0058094D" w:rsidRPr="002D1B33">
        <w:rPr>
          <w:color w:val="000000"/>
        </w:rPr>
        <w:t>Контракта</w:t>
      </w:r>
      <w:r w:rsidRPr="002D1B33">
        <w:rPr>
          <w:color w:val="000000"/>
        </w:rPr>
        <w:t xml:space="preserve">. При уменьшении предусмотренных </w:t>
      </w:r>
      <w:r w:rsidR="0058094D" w:rsidRPr="002D1B33">
        <w:rPr>
          <w:color w:val="000000"/>
        </w:rPr>
        <w:t>Контрактом</w:t>
      </w:r>
      <w:r w:rsidRPr="002D1B33">
        <w:rPr>
          <w:color w:val="000000"/>
        </w:rPr>
        <w:t xml:space="preserve"> количества товара, объема услуг стороны </w:t>
      </w:r>
      <w:r w:rsidR="0058094D" w:rsidRPr="002D1B33">
        <w:rPr>
          <w:color w:val="000000"/>
        </w:rPr>
        <w:t>Контракта</w:t>
      </w:r>
      <w:r w:rsidRPr="002D1B33">
        <w:rPr>
          <w:color w:val="000000"/>
        </w:rPr>
        <w:t xml:space="preserve"> обязаны уменьшить цену </w:t>
      </w:r>
      <w:r w:rsidR="0058094D" w:rsidRPr="002D1B33">
        <w:rPr>
          <w:color w:val="000000"/>
        </w:rPr>
        <w:t>Контракта</w:t>
      </w:r>
      <w:r w:rsidRPr="002D1B33">
        <w:rPr>
          <w:color w:val="000000"/>
        </w:rPr>
        <w:t xml:space="preserve"> исходя из цены услуги. </w:t>
      </w:r>
    </w:p>
    <w:p w:rsidR="0011675C" w:rsidRPr="002D1B33" w:rsidRDefault="0011675C" w:rsidP="008559F1">
      <w:pPr>
        <w:spacing w:line="0" w:lineRule="atLeast"/>
        <w:ind w:left="567" w:firstLine="567"/>
        <w:contextualSpacing/>
        <w:jc w:val="both"/>
        <w:rPr>
          <w:color w:val="000000"/>
        </w:rPr>
      </w:pPr>
      <w:r w:rsidRPr="002D1B33">
        <w:rPr>
          <w:color w:val="000000"/>
        </w:rPr>
        <w:t xml:space="preserve">2.7. В случае нарушения </w:t>
      </w:r>
      <w:r w:rsidRPr="002D1B33">
        <w:t>Исполнителем</w:t>
      </w:r>
      <w:r w:rsidRPr="002D1B33">
        <w:rPr>
          <w:color w:val="000000"/>
        </w:rPr>
        <w:t xml:space="preserve"> условий </w:t>
      </w:r>
      <w:r w:rsidR="0058094D" w:rsidRPr="002D1B33">
        <w:rPr>
          <w:color w:val="000000"/>
        </w:rPr>
        <w:t>Контракта</w:t>
      </w:r>
      <w:r w:rsidRPr="002D1B33">
        <w:rPr>
          <w:color w:val="000000"/>
        </w:rPr>
        <w:t xml:space="preserve"> Заказчик вправе осуществить оплату по </w:t>
      </w:r>
      <w:r w:rsidR="0058094D" w:rsidRPr="002D1B33">
        <w:rPr>
          <w:color w:val="000000"/>
        </w:rPr>
        <w:t>Контракту</w:t>
      </w:r>
      <w:r w:rsidRPr="002D1B33">
        <w:rPr>
          <w:color w:val="000000"/>
        </w:rPr>
        <w:t xml:space="preserve"> путем выплаты </w:t>
      </w:r>
      <w:r w:rsidRPr="002D1B33">
        <w:t>Исполнителю</w:t>
      </w:r>
      <w:r w:rsidRPr="002D1B33">
        <w:rPr>
          <w:color w:val="000000"/>
        </w:rPr>
        <w:t xml:space="preserve"> суммы, подлежащей оплате за оказанные услуги, уменьшенной на сумму штрафов, пене</w:t>
      </w:r>
      <w:r w:rsidR="00B40815" w:rsidRPr="002D1B33">
        <w:rPr>
          <w:color w:val="000000"/>
        </w:rPr>
        <w:t xml:space="preserve">й в соответствии с </w:t>
      </w:r>
      <w:r w:rsidR="00B40815" w:rsidRPr="00AB4472">
        <w:rPr>
          <w:color w:val="000000"/>
        </w:rPr>
        <w:t xml:space="preserve">пунктами </w:t>
      </w:r>
      <w:r w:rsidR="00AB4472" w:rsidRPr="00AB4472">
        <w:rPr>
          <w:color w:val="000000"/>
        </w:rPr>
        <w:t>6.7, 7.9</w:t>
      </w:r>
      <w:r w:rsidRPr="00AB4472">
        <w:rPr>
          <w:color w:val="000000"/>
        </w:rPr>
        <w:t xml:space="preserve"> </w:t>
      </w:r>
      <w:r w:rsidR="0058094D" w:rsidRPr="00AB4472">
        <w:rPr>
          <w:color w:val="000000"/>
        </w:rPr>
        <w:t>Контракта</w:t>
      </w:r>
      <w:r w:rsidRPr="00AB4472">
        <w:rPr>
          <w:color w:val="000000"/>
        </w:rPr>
        <w:t>.</w:t>
      </w:r>
    </w:p>
    <w:p w:rsidR="0011675C" w:rsidRPr="002D1B33" w:rsidRDefault="0011675C" w:rsidP="008559F1">
      <w:pPr>
        <w:ind w:left="567" w:firstLine="567"/>
        <w:jc w:val="both"/>
        <w:rPr>
          <w:color w:val="000000"/>
        </w:rPr>
      </w:pPr>
      <w:r w:rsidRPr="002D1B33">
        <w:rPr>
          <w:color w:val="000000"/>
        </w:rPr>
        <w:t xml:space="preserve">2.8. В случае выявления несоответствия сведений об объемах, содержании и стоимости услуг, отраженных в актах </w:t>
      </w:r>
      <w:r w:rsidRPr="002D1B33">
        <w:rPr>
          <w:bCs/>
        </w:rPr>
        <w:t>приемки оказанных услуг</w:t>
      </w:r>
      <w:r w:rsidRPr="002D1B33">
        <w:rPr>
          <w:color w:val="000000"/>
        </w:rPr>
        <w:t xml:space="preserve"> фактически оказанным услугам и их стоимости, определенной </w:t>
      </w:r>
      <w:r w:rsidR="0058094D" w:rsidRPr="002D1B33">
        <w:rPr>
          <w:color w:val="000000"/>
        </w:rPr>
        <w:t>Контрактом</w:t>
      </w:r>
      <w:r w:rsidRPr="002D1B33">
        <w:rPr>
          <w:color w:val="000000"/>
        </w:rPr>
        <w:t>, Заказчик не подписывает документы до внесения Исполнителем в них соответствующих изменений.</w:t>
      </w:r>
    </w:p>
    <w:p w:rsidR="0011675C" w:rsidRPr="002D1B33" w:rsidRDefault="0011675C" w:rsidP="008559F1">
      <w:pPr>
        <w:ind w:left="567" w:firstLine="567"/>
        <w:jc w:val="both"/>
        <w:rPr>
          <w:color w:val="000000"/>
        </w:rPr>
      </w:pPr>
      <w:r w:rsidRPr="002D1B33">
        <w:rPr>
          <w:color w:val="000000"/>
        </w:rPr>
        <w:t xml:space="preserve">2.9. Объемы услуг, </w:t>
      </w:r>
      <w:r w:rsidR="008548BC" w:rsidRPr="002D1B33">
        <w:rPr>
          <w:color w:val="000000"/>
        </w:rPr>
        <w:t>оказанных</w:t>
      </w:r>
      <w:r w:rsidRPr="002D1B33">
        <w:rPr>
          <w:color w:val="000000"/>
        </w:rPr>
        <w:t xml:space="preserve"> Исполнителем с отклонениями от документации, установленных норм и правил, а также условий </w:t>
      </w:r>
      <w:r w:rsidR="0058094D" w:rsidRPr="002D1B33">
        <w:rPr>
          <w:color w:val="000000"/>
        </w:rPr>
        <w:t>Контракта</w:t>
      </w:r>
      <w:r w:rsidRPr="002D1B33">
        <w:rPr>
          <w:color w:val="000000"/>
        </w:rPr>
        <w:t>, не подлежат принятию Заказчиком</w:t>
      </w:r>
      <w:r w:rsidR="000D0DD7" w:rsidRPr="002D1B33">
        <w:rPr>
          <w:color w:val="000000"/>
        </w:rPr>
        <w:br/>
      </w:r>
      <w:r w:rsidRPr="002D1B33">
        <w:rPr>
          <w:color w:val="000000"/>
        </w:rPr>
        <w:t xml:space="preserve"> до устранения отклонений.</w:t>
      </w:r>
    </w:p>
    <w:p w:rsidR="00470236" w:rsidRPr="002D1B33" w:rsidRDefault="008559F1" w:rsidP="00BF2EB2">
      <w:pPr>
        <w:ind w:left="567" w:firstLine="567"/>
        <w:jc w:val="both"/>
      </w:pPr>
      <w:r w:rsidRPr="002D1B33">
        <w:t xml:space="preserve">2.10. Заказчик производит оплату путем перечисления денежных средств на расчетный счет </w:t>
      </w:r>
      <w:r w:rsidRPr="002D1B33">
        <w:rPr>
          <w:color w:val="000000"/>
        </w:rPr>
        <w:t>Исполнителя</w:t>
      </w:r>
      <w:r w:rsidRPr="002D1B33">
        <w:t>.</w:t>
      </w:r>
    </w:p>
    <w:p w:rsidR="00470236" w:rsidRPr="002D1B33" w:rsidRDefault="00470236" w:rsidP="000E0C45">
      <w:pPr>
        <w:ind w:left="567"/>
        <w:jc w:val="center"/>
        <w:rPr>
          <w:b/>
          <w:bCs/>
        </w:rPr>
      </w:pPr>
      <w:r w:rsidRPr="002D1B33">
        <w:rPr>
          <w:b/>
          <w:bCs/>
        </w:rPr>
        <w:t xml:space="preserve">3. СРОКИ </w:t>
      </w:r>
      <w:r w:rsidR="0058094D" w:rsidRPr="002D1B33">
        <w:rPr>
          <w:b/>
          <w:bCs/>
        </w:rPr>
        <w:t>КОНТРАКТА</w:t>
      </w:r>
    </w:p>
    <w:p w:rsidR="0096764A" w:rsidRPr="002D1B33" w:rsidRDefault="0096764A" w:rsidP="009B6104">
      <w:pPr>
        <w:ind w:left="567" w:firstLine="567"/>
        <w:jc w:val="both"/>
        <w:rPr>
          <w:b/>
          <w:bCs/>
        </w:rPr>
      </w:pPr>
    </w:p>
    <w:p w:rsidR="009B6104" w:rsidRPr="002D1B33" w:rsidRDefault="009B6104" w:rsidP="009B6104">
      <w:pPr>
        <w:ind w:left="567" w:firstLine="567"/>
        <w:jc w:val="both"/>
      </w:pPr>
      <w:r w:rsidRPr="002D1B33">
        <w:t xml:space="preserve">3.1. </w:t>
      </w:r>
      <w:r w:rsidR="00FB4F2C" w:rsidRPr="00287266">
        <w:t>Настоящий Контракт вступает в силу с момента его подписания Сторонами</w:t>
      </w:r>
      <w:r w:rsidR="00FB4F2C">
        <w:rPr>
          <w:b/>
        </w:rPr>
        <w:t xml:space="preserve"> </w:t>
      </w:r>
      <w:r w:rsidR="00FB4F2C" w:rsidRPr="00287266">
        <w:t>и действует до момента исполнения Сторонами своих обязат</w:t>
      </w:r>
      <w:r w:rsidR="00FB4F2C">
        <w:t xml:space="preserve">ельств, </w:t>
      </w:r>
      <w:r w:rsidRPr="002D1B33">
        <w:rPr>
          <w:b/>
        </w:rPr>
        <w:t>но не позднее «3</w:t>
      </w:r>
      <w:r w:rsidR="0095470C">
        <w:rPr>
          <w:b/>
        </w:rPr>
        <w:t>0</w:t>
      </w:r>
      <w:r w:rsidRPr="002D1B33">
        <w:rPr>
          <w:b/>
        </w:rPr>
        <w:t>»</w:t>
      </w:r>
      <w:r w:rsidR="009F5863" w:rsidRPr="002D1B33">
        <w:rPr>
          <w:b/>
        </w:rPr>
        <w:t xml:space="preserve"> </w:t>
      </w:r>
      <w:r w:rsidR="0095470C">
        <w:rPr>
          <w:b/>
        </w:rPr>
        <w:t>сентября</w:t>
      </w:r>
      <w:r w:rsidR="006508EC" w:rsidRPr="002D1B33">
        <w:rPr>
          <w:b/>
        </w:rPr>
        <w:t xml:space="preserve"> 202</w:t>
      </w:r>
      <w:r w:rsidR="00F90545">
        <w:rPr>
          <w:b/>
        </w:rPr>
        <w:t>6</w:t>
      </w:r>
      <w:r w:rsidRPr="002D1B33">
        <w:rPr>
          <w:b/>
        </w:rPr>
        <w:t xml:space="preserve"> года.</w:t>
      </w:r>
      <w:r w:rsidRPr="002D1B33">
        <w:t xml:space="preserve"> </w:t>
      </w:r>
    </w:p>
    <w:p w:rsidR="009B6104" w:rsidRPr="002D1B33" w:rsidRDefault="009B6104" w:rsidP="009B6104">
      <w:pPr>
        <w:ind w:left="567" w:firstLine="567"/>
        <w:jc w:val="both"/>
      </w:pPr>
      <w:r w:rsidRPr="002D1B33">
        <w:t xml:space="preserve">3.2. Начало оказания услуг по настоящему </w:t>
      </w:r>
      <w:r w:rsidR="0058094D" w:rsidRPr="002D1B33">
        <w:rPr>
          <w:color w:val="000000"/>
        </w:rPr>
        <w:t>Контракту</w:t>
      </w:r>
      <w:r w:rsidRPr="002D1B33">
        <w:t xml:space="preserve"> с момента подписания сторонами акта передачи </w:t>
      </w:r>
      <w:r w:rsidR="00A96B4E">
        <w:t>объекта</w:t>
      </w:r>
      <w:r w:rsidR="000C4A94" w:rsidRPr="002D1B33">
        <w:t xml:space="preserve"> для оказания услуг</w:t>
      </w:r>
      <w:r w:rsidR="001D22A9" w:rsidRPr="002D1B33">
        <w:t xml:space="preserve"> </w:t>
      </w:r>
      <w:r w:rsidRPr="002D1B33">
        <w:t xml:space="preserve">(далее </w:t>
      </w:r>
      <w:r w:rsidR="00F954B8">
        <w:t>- акт передачи объекта</w:t>
      </w:r>
      <w:r w:rsidR="000C4A94" w:rsidRPr="002D1B33">
        <w:t xml:space="preserve"> для оказания услуг</w:t>
      </w:r>
      <w:r w:rsidRPr="002D1B33">
        <w:t>).</w:t>
      </w:r>
    </w:p>
    <w:p w:rsidR="00411B92" w:rsidRDefault="00BE1E82" w:rsidP="009B6104">
      <w:pPr>
        <w:shd w:val="clear" w:color="auto" w:fill="FFFFFF"/>
        <w:autoSpaceDE w:val="0"/>
        <w:autoSpaceDN w:val="0"/>
        <w:adjustRightInd w:val="0"/>
        <w:ind w:left="567" w:firstLine="567"/>
        <w:contextualSpacing/>
        <w:jc w:val="both"/>
      </w:pPr>
      <w:r w:rsidRPr="002D1B33">
        <w:t xml:space="preserve">Акт передачи </w:t>
      </w:r>
      <w:r w:rsidR="00F954B8">
        <w:t>объекта</w:t>
      </w:r>
      <w:r w:rsidR="009B6104" w:rsidRPr="002D1B33">
        <w:t xml:space="preserve"> </w:t>
      </w:r>
      <w:r w:rsidR="001A3DAC" w:rsidRPr="002D1B33">
        <w:t>для оказания услуг</w:t>
      </w:r>
      <w:r w:rsidR="00B061EF" w:rsidRPr="002D1B33">
        <w:t xml:space="preserve"> </w:t>
      </w:r>
      <w:r w:rsidR="009B6104" w:rsidRPr="002D1B33">
        <w:t>должен быть подписан сторонами в течение</w:t>
      </w:r>
      <w:r w:rsidR="002D1B33">
        <w:br/>
      </w:r>
      <w:r w:rsidR="009B6104" w:rsidRPr="002D1B33">
        <w:t xml:space="preserve"> </w:t>
      </w:r>
      <w:r w:rsidR="00F33983">
        <w:t>2</w:t>
      </w:r>
      <w:r w:rsidR="009B6104" w:rsidRPr="002D1B33">
        <w:t xml:space="preserve"> рабочих дней с момента заключения </w:t>
      </w:r>
      <w:r w:rsidR="0058094D" w:rsidRPr="002D1B33">
        <w:t>Контракта</w:t>
      </w:r>
      <w:r w:rsidR="009B6104" w:rsidRPr="002D1B33">
        <w:t xml:space="preserve">.  </w:t>
      </w:r>
    </w:p>
    <w:p w:rsidR="00A750E6" w:rsidRPr="002D1B33" w:rsidRDefault="00A750E6" w:rsidP="009B6104">
      <w:pPr>
        <w:shd w:val="clear" w:color="auto" w:fill="FFFFFF"/>
        <w:autoSpaceDE w:val="0"/>
        <w:autoSpaceDN w:val="0"/>
        <w:adjustRightInd w:val="0"/>
        <w:ind w:left="567" w:firstLine="567"/>
        <w:contextualSpacing/>
        <w:jc w:val="both"/>
      </w:pPr>
    </w:p>
    <w:p w:rsidR="009B6104" w:rsidRPr="002D1B33" w:rsidRDefault="009B6104" w:rsidP="009B6104">
      <w:pPr>
        <w:shd w:val="clear" w:color="auto" w:fill="FFFFFF"/>
        <w:autoSpaceDE w:val="0"/>
        <w:autoSpaceDN w:val="0"/>
        <w:adjustRightInd w:val="0"/>
        <w:ind w:left="567" w:firstLine="567"/>
        <w:contextualSpacing/>
        <w:jc w:val="both"/>
        <w:rPr>
          <w:b/>
        </w:rPr>
      </w:pPr>
      <w:r w:rsidRPr="002D1B33">
        <w:t>Срок оказани</w:t>
      </w:r>
      <w:r w:rsidR="00B061EF" w:rsidRPr="002D1B33">
        <w:t xml:space="preserve">я услуг по </w:t>
      </w:r>
      <w:r w:rsidR="0058094D" w:rsidRPr="002D1B33">
        <w:t>Контракту</w:t>
      </w:r>
      <w:r w:rsidR="00B061EF" w:rsidRPr="002D1B33">
        <w:t xml:space="preserve"> не позднее</w:t>
      </w:r>
      <w:r w:rsidRPr="002D1B33">
        <w:t xml:space="preserve"> – </w:t>
      </w:r>
      <w:r w:rsidR="00F90545">
        <w:rPr>
          <w:b/>
        </w:rPr>
        <w:t>01</w:t>
      </w:r>
      <w:r w:rsidR="008404DE" w:rsidRPr="002D1B33">
        <w:rPr>
          <w:b/>
        </w:rPr>
        <w:t xml:space="preserve"> </w:t>
      </w:r>
      <w:r w:rsidR="00F90545">
        <w:rPr>
          <w:b/>
        </w:rPr>
        <w:t>июля</w:t>
      </w:r>
      <w:r w:rsidR="009823EE" w:rsidRPr="002D1B33">
        <w:rPr>
          <w:b/>
        </w:rPr>
        <w:t xml:space="preserve"> </w:t>
      </w:r>
      <w:r w:rsidR="008404DE" w:rsidRPr="002D1B33">
        <w:rPr>
          <w:b/>
        </w:rPr>
        <w:t>202</w:t>
      </w:r>
      <w:r w:rsidR="00F90545">
        <w:rPr>
          <w:b/>
        </w:rPr>
        <w:t>6</w:t>
      </w:r>
      <w:r w:rsidR="008404DE" w:rsidRPr="002D1B33">
        <w:rPr>
          <w:b/>
        </w:rPr>
        <w:t xml:space="preserve"> года</w:t>
      </w:r>
      <w:r w:rsidRPr="002D1B33">
        <w:rPr>
          <w:b/>
        </w:rPr>
        <w:t>.</w:t>
      </w:r>
    </w:p>
    <w:p w:rsidR="009B6104" w:rsidRPr="002D1B33" w:rsidRDefault="009B6104" w:rsidP="009B6104">
      <w:pPr>
        <w:ind w:left="567" w:firstLine="567"/>
        <w:jc w:val="both"/>
      </w:pPr>
      <w:r w:rsidRPr="002D1B33">
        <w:t xml:space="preserve">3.3. Истечение срока действия </w:t>
      </w:r>
      <w:r w:rsidR="0058094D" w:rsidRPr="002D1B33">
        <w:t>Контракта</w:t>
      </w:r>
      <w:r w:rsidRPr="002D1B33">
        <w:t xml:space="preserve"> не освобождает Стороны от исполнения своих обязательств и от ответственности за их нарушение.</w:t>
      </w:r>
    </w:p>
    <w:p w:rsidR="00A750E6" w:rsidRPr="002D1B33" w:rsidRDefault="00A750E6" w:rsidP="001051AE">
      <w:pPr>
        <w:shd w:val="clear" w:color="auto" w:fill="FFFFFF"/>
        <w:rPr>
          <w:b/>
          <w:bCs/>
          <w:color w:val="000000"/>
        </w:rPr>
      </w:pPr>
    </w:p>
    <w:p w:rsidR="006C015A" w:rsidRDefault="00470236" w:rsidP="00DE4074">
      <w:pPr>
        <w:shd w:val="clear" w:color="auto" w:fill="FFFFFF"/>
        <w:ind w:left="567"/>
        <w:jc w:val="center"/>
        <w:rPr>
          <w:b/>
          <w:bCs/>
          <w:color w:val="000000"/>
        </w:rPr>
      </w:pPr>
      <w:r w:rsidRPr="002D1B33">
        <w:rPr>
          <w:b/>
          <w:bCs/>
          <w:color w:val="000000"/>
        </w:rPr>
        <w:t>4.</w:t>
      </w:r>
      <w:r w:rsidRPr="002D1B33">
        <w:rPr>
          <w:color w:val="000000"/>
        </w:rPr>
        <w:t xml:space="preserve"> </w:t>
      </w:r>
      <w:r w:rsidRPr="002D1B33">
        <w:rPr>
          <w:b/>
          <w:bCs/>
          <w:color w:val="000000"/>
        </w:rPr>
        <w:t xml:space="preserve">ГАРАНТИИ КАЧЕСТВА </w:t>
      </w:r>
      <w:r w:rsidR="00626258" w:rsidRPr="002D1B33">
        <w:rPr>
          <w:b/>
          <w:bCs/>
          <w:color w:val="000000"/>
        </w:rPr>
        <w:t>УСЛУГ</w:t>
      </w:r>
    </w:p>
    <w:p w:rsidR="00DE4074" w:rsidRPr="002D1B33" w:rsidRDefault="00DE4074" w:rsidP="00DE4074">
      <w:pPr>
        <w:shd w:val="clear" w:color="auto" w:fill="FFFFFF"/>
        <w:ind w:left="567"/>
        <w:jc w:val="center"/>
        <w:rPr>
          <w:b/>
          <w:bCs/>
          <w:color w:val="000000"/>
        </w:rPr>
      </w:pPr>
    </w:p>
    <w:p w:rsidR="00866324" w:rsidRPr="002D1B33" w:rsidRDefault="00866324" w:rsidP="00DB59BC">
      <w:pPr>
        <w:tabs>
          <w:tab w:val="left" w:pos="1080"/>
        </w:tabs>
        <w:autoSpaceDE w:val="0"/>
        <w:autoSpaceDN w:val="0"/>
        <w:adjustRightInd w:val="0"/>
        <w:ind w:left="567" w:firstLine="567"/>
        <w:jc w:val="both"/>
        <w:rPr>
          <w:color w:val="000000"/>
        </w:rPr>
      </w:pPr>
      <w:r w:rsidRPr="002D1B33">
        <w:rPr>
          <w:color w:val="000000"/>
        </w:rPr>
        <w:t xml:space="preserve">4.1. </w:t>
      </w:r>
      <w:r w:rsidR="00AF6462" w:rsidRPr="002D1B33">
        <w:rPr>
          <w:color w:val="000000"/>
        </w:rPr>
        <w:t>Исполнитель</w:t>
      </w:r>
      <w:r w:rsidRPr="002D1B33">
        <w:rPr>
          <w:color w:val="000000"/>
        </w:rPr>
        <w:t xml:space="preserve"> при оказании </w:t>
      </w:r>
      <w:r w:rsidR="00AF6462" w:rsidRPr="002D1B33">
        <w:rPr>
          <w:color w:val="000000"/>
        </w:rPr>
        <w:t>услуг</w:t>
      </w:r>
      <w:r w:rsidRPr="002D1B33">
        <w:rPr>
          <w:color w:val="000000"/>
        </w:rPr>
        <w:t xml:space="preserve"> обязан соблюдать требования:</w:t>
      </w:r>
    </w:p>
    <w:p w:rsidR="00866324" w:rsidRPr="002D1B33" w:rsidRDefault="00866324" w:rsidP="00DB59BC">
      <w:pPr>
        <w:autoSpaceDE w:val="0"/>
        <w:autoSpaceDN w:val="0"/>
        <w:adjustRightInd w:val="0"/>
        <w:ind w:left="567" w:firstLine="567"/>
        <w:jc w:val="both"/>
        <w:rPr>
          <w:color w:val="000000"/>
        </w:rPr>
      </w:pPr>
      <w:r w:rsidRPr="002D1B33">
        <w:rPr>
          <w:color w:val="000000"/>
        </w:rPr>
        <w:t>- Федерального закона от 24.06.1998 №</w:t>
      </w:r>
      <w:r w:rsidR="005603D8" w:rsidRPr="002D1B33">
        <w:rPr>
          <w:color w:val="000000"/>
        </w:rPr>
        <w:t xml:space="preserve"> </w:t>
      </w:r>
      <w:r w:rsidRPr="002D1B33">
        <w:rPr>
          <w:color w:val="000000"/>
        </w:rPr>
        <w:t>89-ФЗ «Об отходах производства и потребления»;</w:t>
      </w:r>
    </w:p>
    <w:p w:rsidR="00866324" w:rsidRPr="002D1B33" w:rsidRDefault="00866324" w:rsidP="00DB59BC">
      <w:pPr>
        <w:autoSpaceDE w:val="0"/>
        <w:autoSpaceDN w:val="0"/>
        <w:adjustRightInd w:val="0"/>
        <w:ind w:left="567" w:firstLine="567"/>
        <w:jc w:val="both"/>
        <w:rPr>
          <w:color w:val="000000"/>
        </w:rPr>
      </w:pPr>
      <w:r w:rsidRPr="002D1B33">
        <w:rPr>
          <w:color w:val="000000"/>
        </w:rPr>
        <w:t>-Федерального закона от 30.03.1999 № 52-ФЗ «О санитарно-эпидемиологическом благополучии населения»;</w:t>
      </w:r>
    </w:p>
    <w:p w:rsidR="00866324" w:rsidRPr="002D1B33" w:rsidRDefault="00866324" w:rsidP="00E253BC">
      <w:pPr>
        <w:autoSpaceDE w:val="0"/>
        <w:autoSpaceDN w:val="0"/>
        <w:adjustRightInd w:val="0"/>
        <w:ind w:left="567" w:firstLine="567"/>
        <w:jc w:val="both"/>
        <w:rPr>
          <w:color w:val="000000"/>
        </w:rPr>
      </w:pPr>
      <w:r w:rsidRPr="002D1B33">
        <w:rPr>
          <w:color w:val="000000"/>
        </w:rPr>
        <w:t>-Федерального закона от 04.05.2011 №</w:t>
      </w:r>
      <w:r w:rsidR="005603D8" w:rsidRPr="002D1B33">
        <w:rPr>
          <w:color w:val="000000"/>
        </w:rPr>
        <w:t xml:space="preserve"> </w:t>
      </w:r>
      <w:r w:rsidRPr="002D1B33">
        <w:rPr>
          <w:color w:val="000000"/>
        </w:rPr>
        <w:t>99</w:t>
      </w:r>
      <w:r w:rsidR="005603D8" w:rsidRPr="002D1B33">
        <w:rPr>
          <w:color w:val="000000"/>
        </w:rPr>
        <w:t>-</w:t>
      </w:r>
      <w:r w:rsidRPr="002D1B33">
        <w:rPr>
          <w:color w:val="000000"/>
        </w:rPr>
        <w:t>ФЗ «</w:t>
      </w:r>
      <w:r w:rsidRPr="002D1B33">
        <w:t>О лицензировании отдельных видов деятельности»;</w:t>
      </w:r>
    </w:p>
    <w:p w:rsidR="00866324" w:rsidRPr="002D1B33" w:rsidRDefault="00866324" w:rsidP="00E253BC">
      <w:pPr>
        <w:autoSpaceDE w:val="0"/>
        <w:autoSpaceDN w:val="0"/>
        <w:adjustRightInd w:val="0"/>
        <w:ind w:left="567" w:firstLine="567"/>
        <w:jc w:val="both"/>
      </w:pPr>
      <w:r w:rsidRPr="002D1B33">
        <w:rPr>
          <w:b/>
          <w:color w:val="000000"/>
        </w:rPr>
        <w:t xml:space="preserve"> </w:t>
      </w:r>
      <w:r w:rsidRPr="002D1B33">
        <w:rPr>
          <w:color w:val="000000"/>
        </w:rPr>
        <w:t xml:space="preserve">- СП 82.13330.2016 «СНиП III-10-75 </w:t>
      </w:r>
      <w:r w:rsidRPr="002D1B33">
        <w:t>Благоустройство территорий».</w:t>
      </w:r>
    </w:p>
    <w:p w:rsidR="00866324" w:rsidRPr="002D1B33" w:rsidRDefault="00866324" w:rsidP="00E253BC">
      <w:pPr>
        <w:tabs>
          <w:tab w:val="left" w:pos="1080"/>
        </w:tabs>
        <w:autoSpaceDE w:val="0"/>
        <w:autoSpaceDN w:val="0"/>
        <w:adjustRightInd w:val="0"/>
        <w:ind w:left="567" w:firstLine="567"/>
        <w:jc w:val="both"/>
      </w:pPr>
      <w:r w:rsidRPr="002D1B33">
        <w:lastRenderedPageBreak/>
        <w:t xml:space="preserve"> - Постановление Правительства СПб от 09.11.2016 № 961 «О Правилах благоустройства территории Санкт-Петербурга и о внесении изменений в некоторые постановления Правительства Санкт-Петербурга». </w:t>
      </w:r>
    </w:p>
    <w:p w:rsidR="00081D72" w:rsidRPr="002D1B33" w:rsidRDefault="00081D72" w:rsidP="00E253BC">
      <w:pPr>
        <w:tabs>
          <w:tab w:val="left" w:pos="1080"/>
        </w:tabs>
        <w:autoSpaceDE w:val="0"/>
        <w:autoSpaceDN w:val="0"/>
        <w:adjustRightInd w:val="0"/>
        <w:ind w:left="567" w:firstLine="567"/>
        <w:jc w:val="both"/>
        <w:rPr>
          <w:color w:val="000000"/>
        </w:rPr>
      </w:pPr>
      <w:r w:rsidRPr="002D1B33">
        <w:rPr>
          <w:color w:val="000000"/>
        </w:rPr>
        <w:t xml:space="preserve">4.2. Свалочные массы могут включать </w:t>
      </w:r>
      <w:r w:rsidR="00F90545">
        <w:rPr>
          <w:color w:val="000000"/>
        </w:rPr>
        <w:t xml:space="preserve">автомобильные покрышки, </w:t>
      </w:r>
      <w:r w:rsidRPr="002D1B33">
        <w:rPr>
          <w:color w:val="000000"/>
        </w:rPr>
        <w:t>строительные и бытовые отходы, грунт, железобетонный лом, порубочные остатки и другие отходы IV-</w:t>
      </w:r>
      <w:r w:rsidRPr="002D1B33">
        <w:rPr>
          <w:color w:val="000000"/>
          <w:lang w:val="en-US"/>
        </w:rPr>
        <w:t>V</w:t>
      </w:r>
      <w:r w:rsidRPr="002D1B33">
        <w:rPr>
          <w:color w:val="000000"/>
        </w:rPr>
        <w:t xml:space="preserve"> класса опасности.</w:t>
      </w:r>
    </w:p>
    <w:p w:rsidR="00081D72" w:rsidRPr="002D1B33" w:rsidRDefault="00081D72" w:rsidP="006C015A">
      <w:pPr>
        <w:tabs>
          <w:tab w:val="left" w:pos="1080"/>
        </w:tabs>
        <w:autoSpaceDE w:val="0"/>
        <w:autoSpaceDN w:val="0"/>
        <w:adjustRightInd w:val="0"/>
        <w:ind w:left="567" w:firstLine="567"/>
        <w:jc w:val="both"/>
        <w:rPr>
          <w:color w:val="000000"/>
        </w:rPr>
      </w:pPr>
      <w:r w:rsidRPr="002D1B33">
        <w:rPr>
          <w:color w:val="000000"/>
        </w:rPr>
        <w:t xml:space="preserve">4.3. Осуществлять транспортирование (вывоз) свалочных масс с учетом составленного </w:t>
      </w:r>
      <w:r w:rsidRPr="002D1B33">
        <w:t xml:space="preserve">Исполнителем </w:t>
      </w:r>
      <w:r w:rsidRPr="002D1B33">
        <w:rPr>
          <w:color w:val="000000"/>
        </w:rPr>
        <w:t xml:space="preserve">паспорта отходов на специально оборудованных и снабженных специальными знаками транспортных средствах в места размещения и захоронения отходов </w:t>
      </w:r>
      <w:r w:rsidR="002D1B33">
        <w:rPr>
          <w:color w:val="000000"/>
        </w:rPr>
        <w:br/>
      </w:r>
      <w:r w:rsidRPr="002D1B33">
        <w:rPr>
          <w:color w:val="000000"/>
        </w:rPr>
        <w:t xml:space="preserve">на специализированных предприятиях и/или на полигоне ТБО. </w:t>
      </w:r>
    </w:p>
    <w:p w:rsidR="009919E2" w:rsidRPr="002D1B33" w:rsidRDefault="00E253BC" w:rsidP="00E253BC">
      <w:pPr>
        <w:ind w:left="567" w:firstLine="567"/>
        <w:jc w:val="both"/>
        <w:rPr>
          <w:color w:val="000000"/>
        </w:rPr>
      </w:pPr>
      <w:r w:rsidRPr="002D1B33">
        <w:t xml:space="preserve"> </w:t>
      </w:r>
      <w:r w:rsidR="00001A17" w:rsidRPr="002D1B33">
        <w:t>4.</w:t>
      </w:r>
      <w:r w:rsidR="00AA0A2D" w:rsidRPr="002D1B33">
        <w:t>4</w:t>
      </w:r>
      <w:r w:rsidR="00470236" w:rsidRPr="002D1B33">
        <w:t xml:space="preserve">. Обеспечить </w:t>
      </w:r>
      <w:proofErr w:type="spellStart"/>
      <w:r w:rsidR="00470236" w:rsidRPr="002D1B33">
        <w:t>трехстадийную</w:t>
      </w:r>
      <w:proofErr w:type="spellEnd"/>
      <w:r w:rsidR="00470236" w:rsidRPr="002D1B33">
        <w:t xml:space="preserve"> цветную </w:t>
      </w:r>
      <w:proofErr w:type="spellStart"/>
      <w:r w:rsidR="00470236" w:rsidRPr="002D1B33">
        <w:t>фотофиксацию</w:t>
      </w:r>
      <w:proofErr w:type="spellEnd"/>
      <w:r w:rsidR="00470236" w:rsidRPr="002D1B33">
        <w:t xml:space="preserve">: до </w:t>
      </w:r>
      <w:r w:rsidR="00626258" w:rsidRPr="002D1B33">
        <w:t>оказания услуг</w:t>
      </w:r>
      <w:r w:rsidR="00470236" w:rsidRPr="002D1B33">
        <w:t xml:space="preserve">, в период </w:t>
      </w:r>
      <w:r w:rsidR="00626258" w:rsidRPr="002D1B33">
        <w:t>оказания</w:t>
      </w:r>
      <w:r w:rsidR="00470236" w:rsidRPr="002D1B33">
        <w:t xml:space="preserve">, после </w:t>
      </w:r>
      <w:r w:rsidR="00626258" w:rsidRPr="002D1B33">
        <w:t>оказания услуг</w:t>
      </w:r>
      <w:r w:rsidR="00470236" w:rsidRPr="002D1B33">
        <w:t xml:space="preserve"> с предоставлением Заказчику на электронном носителе.</w:t>
      </w:r>
      <w:r w:rsidR="002D1B33">
        <w:br/>
      </w:r>
      <w:r w:rsidR="009919E2" w:rsidRPr="002D1B33">
        <w:t xml:space="preserve"> </w:t>
      </w:r>
      <w:r w:rsidR="009919E2" w:rsidRPr="002D1B33">
        <w:rPr>
          <w:color w:val="000000"/>
        </w:rPr>
        <w:t>На фотографиях должна быть указана дата фотосъемки и привязка к местности.</w:t>
      </w:r>
    </w:p>
    <w:p w:rsidR="00470236" w:rsidRPr="002D1B33" w:rsidRDefault="00470236" w:rsidP="007B3EB0">
      <w:pPr>
        <w:widowControl w:val="0"/>
        <w:autoSpaceDE w:val="0"/>
        <w:autoSpaceDN w:val="0"/>
        <w:adjustRightInd w:val="0"/>
        <w:jc w:val="both"/>
        <w:rPr>
          <w:b/>
          <w:bCs/>
          <w:color w:val="000000"/>
        </w:rPr>
      </w:pPr>
    </w:p>
    <w:p w:rsidR="00470236" w:rsidRPr="002D1B33" w:rsidRDefault="00470236" w:rsidP="00CE094D">
      <w:pPr>
        <w:ind w:left="567"/>
        <w:jc w:val="center"/>
        <w:rPr>
          <w:b/>
          <w:bCs/>
          <w:color w:val="000000"/>
        </w:rPr>
      </w:pPr>
      <w:r w:rsidRPr="002D1B33">
        <w:rPr>
          <w:b/>
          <w:bCs/>
          <w:color w:val="000000"/>
        </w:rPr>
        <w:t>5. ПРАВА И ОБЯЗАННОСТИ СТОРОН</w:t>
      </w:r>
    </w:p>
    <w:p w:rsidR="00470236" w:rsidRPr="002D1B33" w:rsidRDefault="00470236" w:rsidP="00BC1DDE">
      <w:pPr>
        <w:ind w:left="567"/>
        <w:rPr>
          <w:i/>
          <w:iCs/>
          <w:color w:val="000000"/>
        </w:rPr>
      </w:pPr>
    </w:p>
    <w:p w:rsidR="00DA7568" w:rsidRPr="002D1B33" w:rsidRDefault="00470236" w:rsidP="006C015A">
      <w:pPr>
        <w:ind w:left="567" w:firstLine="709"/>
        <w:rPr>
          <w:b/>
          <w:bCs/>
          <w:i/>
          <w:iCs/>
          <w:color w:val="000000"/>
        </w:rPr>
      </w:pPr>
      <w:r w:rsidRPr="002D1B33">
        <w:rPr>
          <w:b/>
          <w:bCs/>
          <w:i/>
          <w:iCs/>
          <w:color w:val="000000"/>
        </w:rPr>
        <w:t>5.1.  Права и обязанности Заказчика:</w:t>
      </w:r>
    </w:p>
    <w:p w:rsidR="005D2804" w:rsidRPr="002D1B33" w:rsidRDefault="005D2804" w:rsidP="00EE54CA">
      <w:pPr>
        <w:ind w:left="709" w:firstLine="567"/>
        <w:jc w:val="both"/>
        <w:rPr>
          <w:color w:val="000000"/>
        </w:rPr>
      </w:pPr>
      <w:r w:rsidRPr="002D1B33">
        <w:rPr>
          <w:color w:val="000000"/>
        </w:rPr>
        <w:t xml:space="preserve">5.1.1. Заказчик, на основании соответствующего правового акта, назначает должностное лицо, ответственное за исполнение </w:t>
      </w:r>
      <w:r w:rsidR="0058094D" w:rsidRPr="002D1B33">
        <w:rPr>
          <w:color w:val="000000"/>
        </w:rPr>
        <w:t>Контракта</w:t>
      </w:r>
      <w:r w:rsidRPr="002D1B33">
        <w:rPr>
          <w:color w:val="000000"/>
        </w:rPr>
        <w:t>, а также уполномочивает</w:t>
      </w:r>
      <w:r w:rsidR="003C7DD3" w:rsidRPr="002D1B33">
        <w:rPr>
          <w:color w:val="000000"/>
        </w:rPr>
        <w:t xml:space="preserve"> </w:t>
      </w:r>
      <w:r w:rsidRPr="002D1B33">
        <w:rPr>
          <w:color w:val="000000"/>
        </w:rPr>
        <w:t xml:space="preserve">СПб ГБУ «Служба заказчика администрации Кировского района» (далее - СПб ГБУ «Служба заказчика») осуществлять контроль за ходом, качеством оказания услуг, а также осуществлять приемку результатов оказанных услуг условиям </w:t>
      </w:r>
      <w:r w:rsidR="0058094D" w:rsidRPr="002D1B33">
        <w:rPr>
          <w:color w:val="000000"/>
        </w:rPr>
        <w:t>Контракта</w:t>
      </w:r>
      <w:r w:rsidRPr="002D1B33">
        <w:rPr>
          <w:color w:val="000000"/>
        </w:rPr>
        <w:t xml:space="preserve">. СПб ГБУ «Служба заказчика» вправе назначить своего представителя ответственного за исполнением </w:t>
      </w:r>
      <w:r w:rsidR="0058094D" w:rsidRPr="002D1B33">
        <w:rPr>
          <w:color w:val="000000"/>
        </w:rPr>
        <w:t>Контракта</w:t>
      </w:r>
      <w:r w:rsidRPr="002D1B33">
        <w:rPr>
          <w:color w:val="000000"/>
        </w:rPr>
        <w:t>.</w:t>
      </w:r>
    </w:p>
    <w:p w:rsidR="005D2804" w:rsidRPr="002D1B33" w:rsidRDefault="005D2804" w:rsidP="00EE54CA">
      <w:pPr>
        <w:ind w:left="709" w:firstLine="567"/>
        <w:jc w:val="both"/>
        <w:rPr>
          <w:color w:val="FF0000"/>
        </w:rPr>
      </w:pPr>
      <w:r w:rsidRPr="002D1B33">
        <w:rPr>
          <w:color w:val="000000"/>
        </w:rPr>
        <w:t>5.1.2.</w:t>
      </w:r>
      <w:r w:rsidR="00EE54CA" w:rsidRPr="002D1B33">
        <w:rPr>
          <w:color w:val="000000"/>
        </w:rPr>
        <w:t xml:space="preserve"> </w:t>
      </w:r>
      <w:r w:rsidRPr="002D1B33">
        <w:rPr>
          <w:color w:val="000000"/>
        </w:rPr>
        <w:t xml:space="preserve">Передать в СПб ГБУ «Служба заказчика» в </w:t>
      </w:r>
      <w:r w:rsidR="00EE54CA" w:rsidRPr="002D1B33">
        <w:rPr>
          <w:color w:val="000000"/>
        </w:rPr>
        <w:t xml:space="preserve">течение трех рабочих дней копию </w:t>
      </w:r>
      <w:r w:rsidR="0058094D" w:rsidRPr="002D1B33">
        <w:rPr>
          <w:color w:val="000000"/>
        </w:rPr>
        <w:t>Контракта</w:t>
      </w:r>
      <w:r w:rsidRPr="002D1B33">
        <w:rPr>
          <w:color w:val="000000"/>
        </w:rPr>
        <w:t>.</w:t>
      </w:r>
    </w:p>
    <w:p w:rsidR="005D2804" w:rsidRPr="002D1B33" w:rsidRDefault="005D2804" w:rsidP="00EE54CA">
      <w:pPr>
        <w:tabs>
          <w:tab w:val="num" w:pos="1571"/>
        </w:tabs>
        <w:ind w:left="709" w:firstLine="567"/>
        <w:jc w:val="both"/>
        <w:rPr>
          <w:color w:val="000000"/>
        </w:rPr>
      </w:pPr>
      <w:r w:rsidRPr="002D1B33">
        <w:rPr>
          <w:color w:val="000000"/>
        </w:rPr>
        <w:t>5.1.3.</w:t>
      </w:r>
      <w:r w:rsidR="00682F18" w:rsidRPr="002D1B33">
        <w:rPr>
          <w:color w:val="000000"/>
        </w:rPr>
        <w:t xml:space="preserve"> </w:t>
      </w:r>
      <w:r w:rsidRPr="002D1B33">
        <w:rPr>
          <w:color w:val="000000"/>
        </w:rPr>
        <w:t xml:space="preserve">Передать Исполнителю </w:t>
      </w:r>
      <w:r w:rsidR="00814A71">
        <w:rPr>
          <w:color w:val="000000"/>
        </w:rPr>
        <w:t>объект</w:t>
      </w:r>
      <w:r w:rsidR="001A3DAC" w:rsidRPr="002D1B33">
        <w:rPr>
          <w:color w:val="000000"/>
        </w:rPr>
        <w:t xml:space="preserve"> для оказания услуг</w:t>
      </w:r>
      <w:r w:rsidR="00F07DD4" w:rsidRPr="002D1B33">
        <w:rPr>
          <w:color w:val="000000"/>
        </w:rPr>
        <w:t xml:space="preserve"> по акту передачи объект</w:t>
      </w:r>
      <w:r w:rsidR="00814A71">
        <w:rPr>
          <w:color w:val="000000"/>
        </w:rPr>
        <w:t>а</w:t>
      </w:r>
      <w:r w:rsidR="002D1B33">
        <w:rPr>
          <w:color w:val="000000"/>
        </w:rPr>
        <w:br/>
      </w:r>
      <w:r w:rsidR="00F07DD4" w:rsidRPr="002D1B33">
        <w:rPr>
          <w:color w:val="000000"/>
        </w:rPr>
        <w:t xml:space="preserve"> </w:t>
      </w:r>
      <w:r w:rsidR="00EE54CA" w:rsidRPr="002D1B33">
        <w:rPr>
          <w:color w:val="000000"/>
        </w:rPr>
        <w:t xml:space="preserve">для </w:t>
      </w:r>
      <w:r w:rsidR="001A3DAC" w:rsidRPr="002D1B33">
        <w:rPr>
          <w:color w:val="000000"/>
        </w:rPr>
        <w:t>оказания услуг</w:t>
      </w:r>
      <w:r w:rsidR="00F07DD4" w:rsidRPr="002D1B33">
        <w:rPr>
          <w:color w:val="000000"/>
        </w:rPr>
        <w:t xml:space="preserve"> </w:t>
      </w:r>
      <w:r w:rsidRPr="002D1B33">
        <w:rPr>
          <w:color w:val="000000"/>
        </w:rPr>
        <w:t xml:space="preserve">в сроки, указанные в пункте 3.2. </w:t>
      </w:r>
      <w:r w:rsidR="0058094D" w:rsidRPr="002D1B33">
        <w:rPr>
          <w:color w:val="000000"/>
        </w:rPr>
        <w:t>Контракта</w:t>
      </w:r>
      <w:r w:rsidRPr="002D1B33">
        <w:rPr>
          <w:color w:val="000000"/>
        </w:rPr>
        <w:t>.</w:t>
      </w:r>
    </w:p>
    <w:p w:rsidR="005D2804" w:rsidRPr="002D1B33" w:rsidRDefault="005D2804" w:rsidP="00EE54CA">
      <w:pPr>
        <w:tabs>
          <w:tab w:val="num" w:pos="1571"/>
        </w:tabs>
        <w:ind w:left="709" w:firstLine="567"/>
        <w:jc w:val="both"/>
        <w:rPr>
          <w:color w:val="000000"/>
        </w:rPr>
      </w:pPr>
      <w:r w:rsidRPr="002D1B33">
        <w:rPr>
          <w:color w:val="000000"/>
        </w:rPr>
        <w:t>5.1.4. В течение 3 рабочих дней с момента получения Графика оказания услуг</w:t>
      </w:r>
      <w:r w:rsidR="002D1B33">
        <w:rPr>
          <w:color w:val="000000"/>
        </w:rPr>
        <w:br/>
      </w:r>
      <w:r w:rsidRPr="002D1B33">
        <w:rPr>
          <w:color w:val="000000"/>
        </w:rPr>
        <w:t xml:space="preserve"> от Исполнителя согласовать его, либо направить Исполнителю замечания к его содержанию</w:t>
      </w:r>
      <w:r w:rsidR="002D1B33">
        <w:rPr>
          <w:color w:val="000000"/>
        </w:rPr>
        <w:br/>
      </w:r>
      <w:r w:rsidRPr="002D1B33">
        <w:rPr>
          <w:color w:val="000000"/>
        </w:rPr>
        <w:t xml:space="preserve"> и (или) оформлению с указанием срока устранения.</w:t>
      </w:r>
    </w:p>
    <w:p w:rsidR="005D2804" w:rsidRPr="002D1B33" w:rsidRDefault="005D2804" w:rsidP="00EE54CA">
      <w:pPr>
        <w:tabs>
          <w:tab w:val="num" w:pos="1571"/>
        </w:tabs>
        <w:ind w:left="709" w:firstLine="567"/>
        <w:jc w:val="both"/>
        <w:rPr>
          <w:color w:val="000000"/>
        </w:rPr>
      </w:pPr>
      <w:r w:rsidRPr="002D1B33">
        <w:rPr>
          <w:color w:val="000000"/>
        </w:rPr>
        <w:t>5.1.5.</w:t>
      </w:r>
      <w:r w:rsidR="00D42A1E" w:rsidRPr="002D1B33">
        <w:rPr>
          <w:color w:val="000000"/>
        </w:rPr>
        <w:t xml:space="preserve"> </w:t>
      </w:r>
      <w:r w:rsidRPr="002D1B33">
        <w:rPr>
          <w:color w:val="000000"/>
        </w:rPr>
        <w:t xml:space="preserve">Осуществлять контроль, за ходом и качеством оказываемых услуг, соблюдением сроков их выполнения и соответствием их оговоренной </w:t>
      </w:r>
      <w:r w:rsidR="0058094D" w:rsidRPr="002D1B33">
        <w:rPr>
          <w:color w:val="000000"/>
        </w:rPr>
        <w:t>Контрактом</w:t>
      </w:r>
      <w:r w:rsidRPr="002D1B33">
        <w:rPr>
          <w:color w:val="000000"/>
        </w:rPr>
        <w:t xml:space="preserve"> цене, не вмешиваясь </w:t>
      </w:r>
      <w:r w:rsidR="002D1B33">
        <w:rPr>
          <w:color w:val="000000"/>
        </w:rPr>
        <w:br/>
      </w:r>
      <w:r w:rsidRPr="002D1B33">
        <w:rPr>
          <w:color w:val="000000"/>
        </w:rPr>
        <w:t>при этом в оперативно-хозяйственную деятельность Исполнителя.</w:t>
      </w:r>
    </w:p>
    <w:p w:rsidR="005D2804" w:rsidRPr="002D1B33" w:rsidRDefault="005D2804" w:rsidP="00EE54CA">
      <w:pPr>
        <w:tabs>
          <w:tab w:val="num" w:pos="1571"/>
        </w:tabs>
        <w:ind w:left="709" w:firstLine="567"/>
        <w:jc w:val="both"/>
        <w:rPr>
          <w:color w:val="000000"/>
        </w:rPr>
      </w:pPr>
      <w:r w:rsidRPr="002D1B33">
        <w:rPr>
          <w:color w:val="000000"/>
        </w:rPr>
        <w:t>5.1.6.</w:t>
      </w:r>
      <w:r w:rsidR="00D42A1E" w:rsidRPr="002D1B33">
        <w:rPr>
          <w:color w:val="000000"/>
        </w:rPr>
        <w:t xml:space="preserve"> </w:t>
      </w:r>
      <w:r w:rsidRPr="002D1B33">
        <w:rPr>
          <w:color w:val="000000"/>
        </w:rPr>
        <w:t xml:space="preserve">При обнаружении в ходе оказания услуг отступлений от условий настоящего </w:t>
      </w:r>
      <w:r w:rsidR="0058094D" w:rsidRPr="002D1B33">
        <w:rPr>
          <w:color w:val="000000"/>
        </w:rPr>
        <w:t>Контракта</w:t>
      </w:r>
      <w:r w:rsidRPr="002D1B33">
        <w:rPr>
          <w:color w:val="000000"/>
        </w:rPr>
        <w:t xml:space="preserve">, которые могут ухудшить качество оказанных услуг, или иных недостатков, незамедлительно заявить об этом Исполнителю у в письменной форме, назначив срок </w:t>
      </w:r>
      <w:r w:rsidR="002D1B33">
        <w:rPr>
          <w:color w:val="000000"/>
        </w:rPr>
        <w:br/>
      </w:r>
      <w:r w:rsidRPr="002D1B33">
        <w:rPr>
          <w:color w:val="000000"/>
        </w:rPr>
        <w:t xml:space="preserve">их устранения. Выявленные отступления от условий настоящего </w:t>
      </w:r>
      <w:r w:rsidR="0058094D" w:rsidRPr="002D1B33">
        <w:rPr>
          <w:color w:val="000000"/>
        </w:rPr>
        <w:t>Контракта</w:t>
      </w:r>
      <w:r w:rsidRPr="002D1B33">
        <w:rPr>
          <w:color w:val="000000"/>
        </w:rPr>
        <w:t xml:space="preserve"> фиксируются актом.</w:t>
      </w:r>
    </w:p>
    <w:p w:rsidR="005D2804" w:rsidRPr="002D1B33" w:rsidRDefault="005D2804" w:rsidP="00EE54CA">
      <w:pPr>
        <w:tabs>
          <w:tab w:val="num" w:pos="1571"/>
        </w:tabs>
        <w:ind w:left="709" w:firstLine="567"/>
        <w:jc w:val="both"/>
        <w:rPr>
          <w:color w:val="000000"/>
        </w:rPr>
      </w:pPr>
      <w:r w:rsidRPr="002D1B33">
        <w:rPr>
          <w:color w:val="000000"/>
        </w:rPr>
        <w:t>5.1.7.</w:t>
      </w:r>
      <w:r w:rsidR="00596282" w:rsidRPr="002D1B33">
        <w:rPr>
          <w:color w:val="000000"/>
        </w:rPr>
        <w:t xml:space="preserve"> </w:t>
      </w:r>
      <w:r w:rsidRPr="002D1B33">
        <w:rPr>
          <w:color w:val="000000"/>
        </w:rPr>
        <w:t xml:space="preserve">По окончании оказания Исполнителем услуг осуществить приемку результатов </w:t>
      </w:r>
      <w:r w:rsidR="000A736D" w:rsidRPr="002D1B33">
        <w:rPr>
          <w:color w:val="000000"/>
        </w:rPr>
        <w:t>оказанных услуг</w:t>
      </w:r>
      <w:r w:rsidRPr="002D1B33">
        <w:rPr>
          <w:color w:val="000000"/>
        </w:rPr>
        <w:t xml:space="preserve"> на соответствие количеству, качеству и объему требуемых по настоящему </w:t>
      </w:r>
      <w:r w:rsidR="0058094D" w:rsidRPr="002D1B33">
        <w:rPr>
          <w:color w:val="000000"/>
        </w:rPr>
        <w:t>Контракту</w:t>
      </w:r>
      <w:r w:rsidRPr="002D1B33">
        <w:rPr>
          <w:color w:val="000000"/>
        </w:rPr>
        <w:t xml:space="preserve">. </w:t>
      </w:r>
    </w:p>
    <w:p w:rsidR="005D2804" w:rsidRPr="002D1B33" w:rsidRDefault="005D2804" w:rsidP="00EE54CA">
      <w:pPr>
        <w:tabs>
          <w:tab w:val="num" w:pos="1276"/>
        </w:tabs>
        <w:ind w:left="709" w:firstLine="567"/>
        <w:jc w:val="both"/>
        <w:rPr>
          <w:color w:val="000000"/>
        </w:rPr>
      </w:pPr>
      <w:r w:rsidRPr="002D1B33">
        <w:rPr>
          <w:color w:val="000000"/>
        </w:rPr>
        <w:t xml:space="preserve">5.1.8. Оплатить Исполнителю результат оказанных услуг, предусмотренных разделом </w:t>
      </w:r>
      <w:r w:rsidR="002D1B33">
        <w:rPr>
          <w:color w:val="000000"/>
        </w:rPr>
        <w:br/>
      </w:r>
      <w:r w:rsidRPr="002D1B33">
        <w:rPr>
          <w:color w:val="000000"/>
        </w:rPr>
        <w:t xml:space="preserve">1 </w:t>
      </w:r>
      <w:r w:rsidR="0058094D" w:rsidRPr="002D1B33">
        <w:rPr>
          <w:color w:val="000000"/>
        </w:rPr>
        <w:t>Контракта</w:t>
      </w:r>
      <w:r w:rsidRPr="002D1B33">
        <w:rPr>
          <w:color w:val="000000"/>
        </w:rPr>
        <w:t xml:space="preserve">, в размерах и в сроки, установленные </w:t>
      </w:r>
      <w:r w:rsidR="0058094D" w:rsidRPr="002D1B33">
        <w:rPr>
          <w:color w:val="000000"/>
        </w:rPr>
        <w:t>Контрактом</w:t>
      </w:r>
      <w:r w:rsidRPr="002D1B33">
        <w:rPr>
          <w:color w:val="000000"/>
        </w:rPr>
        <w:t>.</w:t>
      </w:r>
    </w:p>
    <w:p w:rsidR="005D2804" w:rsidRPr="002D1B33" w:rsidRDefault="005D2804" w:rsidP="009E7C9A">
      <w:pPr>
        <w:ind w:left="567" w:firstLine="709"/>
        <w:jc w:val="both"/>
      </w:pPr>
      <w:r w:rsidRPr="002D1B33">
        <w:t>5.1.</w:t>
      </w:r>
      <w:r w:rsidR="006C015A">
        <w:t xml:space="preserve">9. Заказчик вправе требовать от Исполнителя </w:t>
      </w:r>
      <w:r w:rsidRPr="002D1B33">
        <w:t xml:space="preserve">надлежащего исполнения обязательств </w:t>
      </w:r>
      <w:r w:rsidR="002D1B33">
        <w:br/>
      </w:r>
      <w:r w:rsidRPr="002D1B33">
        <w:t xml:space="preserve">в соответствии с </w:t>
      </w:r>
      <w:r w:rsidR="0058094D" w:rsidRPr="002D1B33">
        <w:t>Контрактом</w:t>
      </w:r>
      <w:r w:rsidRPr="002D1B33">
        <w:t>.</w:t>
      </w:r>
    </w:p>
    <w:p w:rsidR="005D2804" w:rsidRPr="002D1B33" w:rsidRDefault="005D2804" w:rsidP="009E7C9A">
      <w:pPr>
        <w:ind w:left="567" w:firstLine="709"/>
        <w:jc w:val="both"/>
      </w:pPr>
      <w:r w:rsidRPr="002D1B33">
        <w:t xml:space="preserve">5.1.10.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w:t>
      </w:r>
      <w:r w:rsidR="002D1B33">
        <w:br/>
      </w:r>
      <w:r w:rsidRPr="002D1B33">
        <w:t xml:space="preserve">с </w:t>
      </w:r>
      <w:r w:rsidR="0058094D" w:rsidRPr="002D1B33">
        <w:t>Контрактом</w:t>
      </w:r>
      <w:r w:rsidRPr="002D1B33">
        <w:t>.</w:t>
      </w:r>
    </w:p>
    <w:p w:rsidR="005D2804" w:rsidRPr="002D1B33" w:rsidRDefault="005D2804" w:rsidP="009E7C9A">
      <w:pPr>
        <w:ind w:left="567" w:firstLine="709"/>
        <w:jc w:val="both"/>
      </w:pPr>
      <w:r w:rsidRPr="002D1B33">
        <w:t xml:space="preserve">5.1.11.Запрашивать информацию о ходе и состоянии исполнения обязательств </w:t>
      </w:r>
      <w:r w:rsidR="002D1B33">
        <w:br/>
      </w:r>
      <w:r w:rsidRPr="002D1B33">
        <w:t xml:space="preserve">по </w:t>
      </w:r>
      <w:r w:rsidR="0058094D" w:rsidRPr="002D1B33">
        <w:t>Контракту</w:t>
      </w:r>
      <w:r w:rsidRPr="002D1B33">
        <w:t>.</w:t>
      </w:r>
    </w:p>
    <w:p w:rsidR="005D2804" w:rsidRPr="002D1B33" w:rsidRDefault="005D2804" w:rsidP="009E7C9A">
      <w:pPr>
        <w:ind w:left="567" w:firstLine="709"/>
        <w:jc w:val="both"/>
      </w:pPr>
      <w:r w:rsidRPr="002D1B33">
        <w:t>5.1.12.</w:t>
      </w:r>
      <w:r w:rsidR="00682F18" w:rsidRPr="002D1B33">
        <w:t xml:space="preserve"> </w:t>
      </w:r>
      <w:r w:rsidRPr="002D1B33">
        <w:t xml:space="preserve">Для проверки представленных </w:t>
      </w:r>
      <w:r w:rsidRPr="002D1B33">
        <w:rPr>
          <w:color w:val="000000"/>
        </w:rPr>
        <w:t>Исполнителем</w:t>
      </w:r>
      <w:r w:rsidRPr="002D1B33">
        <w:t xml:space="preserve"> результатов, предусмотренных </w:t>
      </w:r>
      <w:r w:rsidR="0058094D" w:rsidRPr="002D1B33">
        <w:t>Контрактом</w:t>
      </w:r>
      <w:r w:rsidRPr="002D1B33">
        <w:t xml:space="preserve">, в части их соответствия условиям </w:t>
      </w:r>
      <w:r w:rsidR="0058094D" w:rsidRPr="002D1B33">
        <w:t>Контракта</w:t>
      </w:r>
      <w:r w:rsidRPr="002D1B33">
        <w:t>, Заказчик вправе создавать комиссии, привлекать экспертов, экспертные организации.</w:t>
      </w:r>
    </w:p>
    <w:p w:rsidR="00470236" w:rsidRPr="002D1B33" w:rsidRDefault="00470236" w:rsidP="00BC1DDE">
      <w:pPr>
        <w:ind w:left="567"/>
        <w:jc w:val="both"/>
      </w:pPr>
      <w:r w:rsidRPr="002D1B33">
        <w:t xml:space="preserve">    </w:t>
      </w:r>
    </w:p>
    <w:p w:rsidR="00470236" w:rsidRPr="006C015A" w:rsidRDefault="00470236" w:rsidP="006C015A">
      <w:pPr>
        <w:ind w:left="567" w:firstLine="709"/>
        <w:jc w:val="both"/>
        <w:rPr>
          <w:b/>
          <w:bCs/>
          <w:i/>
          <w:iCs/>
          <w:color w:val="000000"/>
        </w:rPr>
      </w:pPr>
      <w:r w:rsidRPr="002D1B33">
        <w:rPr>
          <w:b/>
          <w:bCs/>
          <w:i/>
          <w:iCs/>
          <w:color w:val="000000"/>
        </w:rPr>
        <w:lastRenderedPageBreak/>
        <w:t xml:space="preserve">5.2. Права и обязанности </w:t>
      </w:r>
      <w:r w:rsidR="009F62F4" w:rsidRPr="002D1B33">
        <w:rPr>
          <w:b/>
          <w:i/>
          <w:color w:val="000000"/>
        </w:rPr>
        <w:t>Исполнителя</w:t>
      </w:r>
      <w:r w:rsidRPr="002D1B33">
        <w:rPr>
          <w:b/>
          <w:bCs/>
          <w:i/>
          <w:iCs/>
          <w:color w:val="000000"/>
        </w:rPr>
        <w:t>:</w:t>
      </w:r>
    </w:p>
    <w:p w:rsidR="00906D44" w:rsidRPr="002D1B33" w:rsidRDefault="00B6309A" w:rsidP="00BA0CC5">
      <w:pPr>
        <w:pStyle w:val="afff3"/>
        <w:autoSpaceDE w:val="0"/>
        <w:autoSpaceDN w:val="0"/>
        <w:adjustRightInd w:val="0"/>
        <w:ind w:left="567" w:firstLine="567"/>
        <w:contextualSpacing/>
        <w:jc w:val="both"/>
        <w:rPr>
          <w:color w:val="000000"/>
        </w:rPr>
      </w:pPr>
      <w:r w:rsidRPr="002D1B33">
        <w:rPr>
          <w:color w:val="000000"/>
        </w:rPr>
        <w:t xml:space="preserve">   </w:t>
      </w:r>
      <w:r w:rsidR="00470236" w:rsidRPr="002D1B33">
        <w:rPr>
          <w:color w:val="000000"/>
        </w:rPr>
        <w:t xml:space="preserve">5.2.1. </w:t>
      </w:r>
      <w:r w:rsidR="00906D44" w:rsidRPr="002D1B33">
        <w:t>Оказывать услуги</w:t>
      </w:r>
      <w:r w:rsidR="0049030A" w:rsidRPr="002D1B33">
        <w:t>,</w:t>
      </w:r>
      <w:r w:rsidR="00B061EF" w:rsidRPr="002D1B33">
        <w:t xml:space="preserve"> </w:t>
      </w:r>
      <w:r w:rsidR="00906D44" w:rsidRPr="002D1B33">
        <w:t xml:space="preserve">по настоящему </w:t>
      </w:r>
      <w:r w:rsidR="0058094D" w:rsidRPr="002D1B33">
        <w:t>Контракту</w:t>
      </w:r>
      <w:r w:rsidR="00906D44" w:rsidRPr="002D1B33">
        <w:t xml:space="preserve"> на основании лицензии </w:t>
      </w:r>
      <w:r w:rsidR="00906D44" w:rsidRPr="002D1B33">
        <w:rPr>
          <w:bCs/>
          <w:color w:val="000000"/>
        </w:rPr>
        <w:t xml:space="preserve">по </w:t>
      </w:r>
      <w:proofErr w:type="gramStart"/>
      <w:r w:rsidR="00906D44" w:rsidRPr="002D1B33">
        <w:rPr>
          <w:bCs/>
          <w:color w:val="000000"/>
        </w:rPr>
        <w:t>сбору,  транспортированию</w:t>
      </w:r>
      <w:proofErr w:type="gramEnd"/>
      <w:r w:rsidR="00906D44" w:rsidRPr="002D1B33">
        <w:rPr>
          <w:bCs/>
          <w:color w:val="000000"/>
        </w:rPr>
        <w:t>,  обработке,  утилизации, обезвреживанию, размещению отходов I-IV классов опасности</w:t>
      </w:r>
      <w:r w:rsidR="0049030A" w:rsidRPr="002D1B33">
        <w:t>, либо заключить договор на оказание услуг с организацией имеющую вышеуказанную лицензию.</w:t>
      </w:r>
    </w:p>
    <w:p w:rsidR="00470236" w:rsidRPr="002D1B33" w:rsidRDefault="00DE3507" w:rsidP="00BA0CC5">
      <w:pPr>
        <w:ind w:left="567" w:firstLine="567"/>
        <w:jc w:val="both"/>
        <w:rPr>
          <w:color w:val="000000"/>
        </w:rPr>
      </w:pPr>
      <w:r w:rsidRPr="002D1B33">
        <w:rPr>
          <w:color w:val="000000"/>
        </w:rPr>
        <w:t>Оказать услуги</w:t>
      </w:r>
      <w:r w:rsidR="00470236" w:rsidRPr="002D1B33">
        <w:rPr>
          <w:color w:val="000000"/>
        </w:rPr>
        <w:t xml:space="preserve"> надлежащим образом, в соответствии с требованиями соответствующих нормативно-правовых актов, техническим заданием и иными исходными данными, не допуская </w:t>
      </w:r>
      <w:r w:rsidRPr="002D1B33">
        <w:rPr>
          <w:color w:val="000000"/>
        </w:rPr>
        <w:t>оказание услуг</w:t>
      </w:r>
      <w:r w:rsidR="00470236" w:rsidRPr="002D1B33">
        <w:rPr>
          <w:color w:val="000000"/>
        </w:rPr>
        <w:t xml:space="preserve"> сверх лимитов их финансирования, установленных настоящим </w:t>
      </w:r>
      <w:r w:rsidR="0058094D" w:rsidRPr="002D1B33">
        <w:rPr>
          <w:color w:val="000000"/>
        </w:rPr>
        <w:t>Контрактом</w:t>
      </w:r>
      <w:r w:rsidR="00470236" w:rsidRPr="002D1B33">
        <w:rPr>
          <w:color w:val="000000"/>
        </w:rPr>
        <w:t>.</w:t>
      </w:r>
    </w:p>
    <w:p w:rsidR="00FA15C3" w:rsidRPr="002D1B33" w:rsidRDefault="00470236" w:rsidP="00BA0CC5">
      <w:pPr>
        <w:ind w:left="567" w:firstLine="567"/>
        <w:jc w:val="both"/>
        <w:rPr>
          <w:color w:val="000000"/>
        </w:rPr>
      </w:pPr>
      <w:r w:rsidRPr="002D1B33">
        <w:rPr>
          <w:color w:val="000000"/>
        </w:rPr>
        <w:t>5.2.</w:t>
      </w:r>
      <w:r w:rsidR="00F5609D">
        <w:rPr>
          <w:color w:val="000000"/>
        </w:rPr>
        <w:t>1</w:t>
      </w:r>
      <w:r w:rsidRPr="002D1B33">
        <w:rPr>
          <w:color w:val="000000"/>
        </w:rPr>
        <w:t xml:space="preserve">. Приступить к исполнению </w:t>
      </w:r>
      <w:r w:rsidR="0058094D" w:rsidRPr="002D1B33">
        <w:rPr>
          <w:color w:val="000000"/>
        </w:rPr>
        <w:t>Контракта</w:t>
      </w:r>
      <w:r w:rsidRPr="002D1B33">
        <w:rPr>
          <w:color w:val="000000"/>
        </w:rPr>
        <w:t xml:space="preserve"> и завершить </w:t>
      </w:r>
      <w:r w:rsidR="00DE3507" w:rsidRPr="002D1B33">
        <w:rPr>
          <w:color w:val="000000"/>
        </w:rPr>
        <w:t>оказание услуг</w:t>
      </w:r>
      <w:r w:rsidRPr="002D1B33">
        <w:rPr>
          <w:color w:val="000000"/>
        </w:rPr>
        <w:t xml:space="preserve"> в сроки, установленные настоящим </w:t>
      </w:r>
      <w:r w:rsidR="0058094D" w:rsidRPr="002D1B33">
        <w:rPr>
          <w:color w:val="000000"/>
        </w:rPr>
        <w:t>Контрактом</w:t>
      </w:r>
      <w:r w:rsidRPr="002D1B33">
        <w:rPr>
          <w:color w:val="000000"/>
        </w:rPr>
        <w:t>.</w:t>
      </w:r>
    </w:p>
    <w:p w:rsidR="00470236" w:rsidRPr="002D1B33" w:rsidRDefault="00470236" w:rsidP="00BA0CC5">
      <w:pPr>
        <w:ind w:left="567" w:firstLine="567"/>
        <w:jc w:val="both"/>
        <w:rPr>
          <w:color w:val="000000"/>
        </w:rPr>
      </w:pPr>
      <w:r w:rsidRPr="002D1B33">
        <w:rPr>
          <w:color w:val="000000"/>
        </w:rPr>
        <w:t>5.2.</w:t>
      </w:r>
      <w:r w:rsidR="00F5609D">
        <w:rPr>
          <w:color w:val="000000"/>
        </w:rPr>
        <w:t>2</w:t>
      </w:r>
      <w:r w:rsidRPr="002D1B33">
        <w:rPr>
          <w:color w:val="000000"/>
        </w:rPr>
        <w:t>. Немедленно письменно предупредить Заказчика при обнаружении не зависящих</w:t>
      </w:r>
      <w:r w:rsidR="002D1B33">
        <w:rPr>
          <w:color w:val="000000"/>
        </w:rPr>
        <w:br/>
      </w:r>
      <w:r w:rsidRPr="002D1B33">
        <w:rPr>
          <w:color w:val="000000"/>
        </w:rPr>
        <w:t xml:space="preserve"> от </w:t>
      </w:r>
      <w:r w:rsidR="009F62F4" w:rsidRPr="002D1B33">
        <w:rPr>
          <w:color w:val="000000"/>
        </w:rPr>
        <w:t>Исполнителя</w:t>
      </w:r>
      <w:r w:rsidRPr="002D1B33">
        <w:rPr>
          <w:color w:val="000000"/>
        </w:rPr>
        <w:t xml:space="preserve"> обстоятельств, которые грозят годности результатов </w:t>
      </w:r>
      <w:r w:rsidR="00DE3507" w:rsidRPr="002D1B33">
        <w:rPr>
          <w:color w:val="000000"/>
        </w:rPr>
        <w:t>оказываемых услуг</w:t>
      </w:r>
      <w:r w:rsidRPr="002D1B33">
        <w:rPr>
          <w:color w:val="000000"/>
        </w:rPr>
        <w:t xml:space="preserve"> либо создают невозможность их завершения в срок.</w:t>
      </w:r>
    </w:p>
    <w:p w:rsidR="00882497" w:rsidRPr="002D1B33" w:rsidRDefault="00605A48" w:rsidP="00BA0CC5">
      <w:pPr>
        <w:tabs>
          <w:tab w:val="left" w:pos="0"/>
        </w:tabs>
        <w:ind w:left="567" w:firstLine="567"/>
        <w:jc w:val="both"/>
        <w:rPr>
          <w:color w:val="000000"/>
        </w:rPr>
      </w:pPr>
      <w:r w:rsidRPr="002D1B33">
        <w:rPr>
          <w:color w:val="000000"/>
        </w:rPr>
        <w:t xml:space="preserve"> </w:t>
      </w:r>
      <w:r w:rsidR="00DA5207" w:rsidRPr="002D1B33">
        <w:rPr>
          <w:color w:val="000000"/>
        </w:rPr>
        <w:t>5.2.</w:t>
      </w:r>
      <w:r w:rsidR="00F5609D">
        <w:rPr>
          <w:color w:val="000000"/>
        </w:rPr>
        <w:t>3</w:t>
      </w:r>
      <w:r w:rsidR="00882497" w:rsidRPr="002D1B33">
        <w:rPr>
          <w:color w:val="000000"/>
        </w:rPr>
        <w:t xml:space="preserve">. </w:t>
      </w:r>
      <w:r w:rsidR="00EB6B91" w:rsidRPr="002D1B33">
        <w:rPr>
          <w:color w:val="000000"/>
        </w:rPr>
        <w:t>Осуществлять транспортировку</w:t>
      </w:r>
      <w:r w:rsidR="00882497" w:rsidRPr="002D1B33">
        <w:rPr>
          <w:color w:val="000000"/>
        </w:rPr>
        <w:t xml:space="preserve"> (вывоз) </w:t>
      </w:r>
      <w:r w:rsidR="006C06F9" w:rsidRPr="002D1B33">
        <w:rPr>
          <w:color w:val="000000"/>
        </w:rPr>
        <w:t>отходов</w:t>
      </w:r>
      <w:r w:rsidR="00882497" w:rsidRPr="002D1B33">
        <w:rPr>
          <w:color w:val="000000"/>
        </w:rPr>
        <w:t xml:space="preserve"> на специально оборудованных</w:t>
      </w:r>
      <w:r w:rsidR="002D1B33">
        <w:rPr>
          <w:color w:val="000000"/>
        </w:rPr>
        <w:br/>
      </w:r>
      <w:r w:rsidR="00882497" w:rsidRPr="002D1B33">
        <w:rPr>
          <w:color w:val="000000"/>
        </w:rPr>
        <w:t xml:space="preserve"> и снабженных специальными знаками транспортных средствах в места санкционированного размещения отходов (полигоны) и/или заводы по механизированной перерабо</w:t>
      </w:r>
      <w:r w:rsidR="00EB6B91" w:rsidRPr="002D1B33">
        <w:rPr>
          <w:color w:val="000000"/>
        </w:rPr>
        <w:t xml:space="preserve">тке. Запрещается вывозить железобетонные конструкции </w:t>
      </w:r>
      <w:r w:rsidR="00882497" w:rsidRPr="002D1B33">
        <w:rPr>
          <w:color w:val="000000"/>
        </w:rPr>
        <w:t>на другие, не предназначенные для этого места.</w:t>
      </w:r>
    </w:p>
    <w:p w:rsidR="00470236" w:rsidRPr="002D1B33" w:rsidRDefault="00470236" w:rsidP="00BA0CC5">
      <w:pPr>
        <w:ind w:left="567" w:firstLine="567"/>
        <w:jc w:val="both"/>
        <w:rPr>
          <w:color w:val="000000"/>
        </w:rPr>
      </w:pPr>
      <w:r w:rsidRPr="002D1B33">
        <w:rPr>
          <w:color w:val="000000"/>
        </w:rPr>
        <w:t>5.2.</w:t>
      </w:r>
      <w:r w:rsidR="00F5609D">
        <w:rPr>
          <w:color w:val="000000"/>
        </w:rPr>
        <w:t>4</w:t>
      </w:r>
      <w:r w:rsidRPr="002D1B33">
        <w:rPr>
          <w:color w:val="000000"/>
        </w:rPr>
        <w:t xml:space="preserve">. Обеспечивать Заказчику возможность контроля и надзора за ходом </w:t>
      </w:r>
      <w:r w:rsidR="00DE3507" w:rsidRPr="002D1B33">
        <w:rPr>
          <w:color w:val="000000"/>
        </w:rPr>
        <w:t>оказания услуг</w:t>
      </w:r>
      <w:r w:rsidR="00B061EF" w:rsidRPr="002D1B33">
        <w:rPr>
          <w:color w:val="000000"/>
        </w:rPr>
        <w:t xml:space="preserve">, качеством используемых материалов </w:t>
      </w:r>
      <w:r w:rsidRPr="002D1B33">
        <w:rPr>
          <w:color w:val="000000"/>
        </w:rPr>
        <w:t xml:space="preserve">и оборудования, в том числе представлять </w:t>
      </w:r>
      <w:r w:rsidR="002D1B33">
        <w:rPr>
          <w:color w:val="000000"/>
        </w:rPr>
        <w:br/>
      </w:r>
      <w:r w:rsidRPr="002D1B33">
        <w:rPr>
          <w:color w:val="000000"/>
        </w:rPr>
        <w:t xml:space="preserve">по его требованию отчеты о ходе </w:t>
      </w:r>
      <w:r w:rsidR="00DE3507" w:rsidRPr="002D1B33">
        <w:rPr>
          <w:color w:val="000000"/>
        </w:rPr>
        <w:t>оказания услуг</w:t>
      </w:r>
      <w:r w:rsidRPr="002D1B33">
        <w:rPr>
          <w:color w:val="000000"/>
        </w:rPr>
        <w:t>.</w:t>
      </w:r>
    </w:p>
    <w:p w:rsidR="00470236" w:rsidRPr="002D1B33" w:rsidRDefault="00470236" w:rsidP="00BA0CC5">
      <w:pPr>
        <w:ind w:left="567" w:firstLine="567"/>
        <w:jc w:val="both"/>
        <w:rPr>
          <w:color w:val="000000"/>
        </w:rPr>
      </w:pPr>
      <w:r w:rsidRPr="002D1B33">
        <w:rPr>
          <w:color w:val="000000"/>
        </w:rPr>
        <w:t>5.2.</w:t>
      </w:r>
      <w:r w:rsidR="00F5609D">
        <w:rPr>
          <w:color w:val="000000"/>
        </w:rPr>
        <w:t>5</w:t>
      </w:r>
      <w:r w:rsidRPr="002D1B33">
        <w:rPr>
          <w:color w:val="000000"/>
        </w:rPr>
        <w:t xml:space="preserve">. При обнаружении в ходе </w:t>
      </w:r>
      <w:r w:rsidR="00DE3507" w:rsidRPr="002D1B33">
        <w:rPr>
          <w:color w:val="000000"/>
        </w:rPr>
        <w:t>оказания услуг</w:t>
      </w:r>
      <w:r w:rsidRPr="002D1B33">
        <w:rPr>
          <w:color w:val="000000"/>
        </w:rPr>
        <w:t xml:space="preserve"> необходимости </w:t>
      </w:r>
      <w:r w:rsidR="00DE3507" w:rsidRPr="002D1B33">
        <w:rPr>
          <w:color w:val="000000"/>
        </w:rPr>
        <w:t>оказания услуг</w:t>
      </w:r>
      <w:r w:rsidR="00B061EF" w:rsidRPr="002D1B33">
        <w:rPr>
          <w:color w:val="000000"/>
        </w:rPr>
        <w:t xml:space="preserve">, неучтенных </w:t>
      </w:r>
      <w:r w:rsidR="002D1B33">
        <w:rPr>
          <w:color w:val="000000"/>
        </w:rPr>
        <w:br/>
      </w:r>
      <w:r w:rsidR="00B061EF" w:rsidRPr="002D1B33">
        <w:rPr>
          <w:color w:val="000000"/>
        </w:rPr>
        <w:t xml:space="preserve">в технической </w:t>
      </w:r>
      <w:r w:rsidRPr="002D1B33">
        <w:rPr>
          <w:color w:val="000000"/>
        </w:rPr>
        <w:t>документации,</w:t>
      </w:r>
      <w:r w:rsidRPr="002D1B33">
        <w:t xml:space="preserve"> невыполнение которых существенно влияет на качество </w:t>
      </w:r>
      <w:r w:rsidR="00A025C8" w:rsidRPr="002D1B33">
        <w:t>оказания услуг</w:t>
      </w:r>
      <w:r w:rsidRPr="002D1B33">
        <w:t xml:space="preserve"> по </w:t>
      </w:r>
      <w:r w:rsidR="0058094D" w:rsidRPr="002D1B33">
        <w:t>Контракту</w:t>
      </w:r>
      <w:r w:rsidRPr="002D1B33">
        <w:t>, незамедлител</w:t>
      </w:r>
      <w:r w:rsidR="0021582A" w:rsidRPr="002D1B33">
        <w:t>ьно сообщить об этом Заказчику.</w:t>
      </w:r>
    </w:p>
    <w:p w:rsidR="0021582A" w:rsidRPr="002D1B33" w:rsidRDefault="00470236" w:rsidP="00BA0CC5">
      <w:pPr>
        <w:ind w:left="567" w:firstLine="567"/>
        <w:jc w:val="both"/>
        <w:rPr>
          <w:color w:val="000000"/>
        </w:rPr>
      </w:pPr>
      <w:r w:rsidRPr="002D1B33">
        <w:rPr>
          <w:color w:val="000000"/>
        </w:rPr>
        <w:t>5.2.</w:t>
      </w:r>
      <w:r w:rsidR="00F5609D">
        <w:rPr>
          <w:color w:val="000000"/>
        </w:rPr>
        <w:t>6</w:t>
      </w:r>
      <w:r w:rsidRPr="002D1B33">
        <w:rPr>
          <w:color w:val="000000"/>
        </w:rPr>
        <w:t xml:space="preserve">. Исполнять полученные в ходе </w:t>
      </w:r>
      <w:r w:rsidR="00A025C8" w:rsidRPr="002D1B33">
        <w:rPr>
          <w:color w:val="000000"/>
        </w:rPr>
        <w:t>оказания услуг</w:t>
      </w:r>
      <w:r w:rsidRPr="002D1B33">
        <w:rPr>
          <w:color w:val="000000"/>
        </w:rPr>
        <w:t xml:space="preserve"> указания Заказчик</w:t>
      </w:r>
      <w:r w:rsidR="0021582A" w:rsidRPr="002D1B33">
        <w:rPr>
          <w:color w:val="000000"/>
        </w:rPr>
        <w:t>,</w:t>
      </w:r>
      <w:r w:rsidR="00B061EF" w:rsidRPr="002D1B33">
        <w:rPr>
          <w:color w:val="000000"/>
        </w:rPr>
        <w:t xml:space="preserve"> </w:t>
      </w:r>
      <w:r w:rsidRPr="002D1B33">
        <w:rPr>
          <w:color w:val="000000"/>
        </w:rPr>
        <w:t xml:space="preserve">в том числе, в срок, установленный предписанием Заказчика, устранять обнаруженные им недостатки в </w:t>
      </w:r>
      <w:r w:rsidR="00F14136" w:rsidRPr="002D1B33">
        <w:rPr>
          <w:color w:val="000000"/>
        </w:rPr>
        <w:t>оказанных услугах</w:t>
      </w:r>
      <w:r w:rsidRPr="002D1B33">
        <w:rPr>
          <w:color w:val="000000"/>
        </w:rPr>
        <w:t xml:space="preserve"> или иные отступления от условий настоящего </w:t>
      </w:r>
      <w:r w:rsidR="0058094D" w:rsidRPr="002D1B33">
        <w:rPr>
          <w:color w:val="000000"/>
        </w:rPr>
        <w:t>Контракта</w:t>
      </w:r>
      <w:r w:rsidRPr="002D1B33">
        <w:rPr>
          <w:color w:val="000000"/>
        </w:rPr>
        <w:t>.</w:t>
      </w:r>
    </w:p>
    <w:p w:rsidR="0021582A" w:rsidRPr="002D1B33" w:rsidRDefault="00470236" w:rsidP="00BA0CC5">
      <w:pPr>
        <w:ind w:left="567" w:firstLine="567"/>
        <w:jc w:val="both"/>
        <w:rPr>
          <w:color w:val="000000"/>
        </w:rPr>
      </w:pPr>
      <w:r w:rsidRPr="002D1B33">
        <w:rPr>
          <w:color w:val="000000"/>
        </w:rPr>
        <w:t>5.2.</w:t>
      </w:r>
      <w:r w:rsidR="00F5609D">
        <w:rPr>
          <w:color w:val="000000"/>
        </w:rPr>
        <w:t>7</w:t>
      </w:r>
      <w:r w:rsidRPr="002D1B33">
        <w:rPr>
          <w:color w:val="000000"/>
        </w:rPr>
        <w:t xml:space="preserve">. При </w:t>
      </w:r>
      <w:r w:rsidR="00DE3507" w:rsidRPr="002D1B33">
        <w:rPr>
          <w:color w:val="000000"/>
        </w:rPr>
        <w:t>оказании услуг</w:t>
      </w:r>
      <w:r w:rsidRPr="002D1B33">
        <w:rPr>
          <w:color w:val="000000"/>
        </w:rPr>
        <w:t xml:space="preserve"> соблюдать требования закона и иных правовых актов об охране окружающей среды и о безопасности работ. </w:t>
      </w:r>
    </w:p>
    <w:p w:rsidR="0021582A" w:rsidRPr="002D1B33" w:rsidRDefault="00470236" w:rsidP="00BA0CC5">
      <w:pPr>
        <w:ind w:left="567" w:firstLine="567"/>
        <w:jc w:val="both"/>
        <w:rPr>
          <w:color w:val="000000"/>
        </w:rPr>
      </w:pPr>
      <w:r w:rsidRPr="002D1B33">
        <w:rPr>
          <w:color w:val="000000"/>
        </w:rPr>
        <w:t>5.2.</w:t>
      </w:r>
      <w:r w:rsidR="00F5609D">
        <w:rPr>
          <w:color w:val="000000"/>
        </w:rPr>
        <w:t>8</w:t>
      </w:r>
      <w:r w:rsidRPr="002D1B33">
        <w:rPr>
          <w:color w:val="000000"/>
        </w:rPr>
        <w:t xml:space="preserve">. Выполнять и обеспечивать </w:t>
      </w:r>
      <w:r w:rsidR="00DE3507" w:rsidRPr="002D1B33">
        <w:rPr>
          <w:color w:val="000000"/>
        </w:rPr>
        <w:t>оказание услуг</w:t>
      </w:r>
      <w:r w:rsidRPr="002D1B33">
        <w:rPr>
          <w:color w:val="000000"/>
        </w:rPr>
        <w:t xml:space="preserve"> с соблюдением норм пожарной безопасности, техники безопасности и охраны окружающей среды.</w:t>
      </w:r>
    </w:p>
    <w:p w:rsidR="0021582A" w:rsidRPr="002D1B33" w:rsidRDefault="00470236" w:rsidP="00BA0CC5">
      <w:pPr>
        <w:ind w:left="567" w:firstLine="567"/>
        <w:jc w:val="both"/>
        <w:rPr>
          <w:color w:val="000000"/>
        </w:rPr>
      </w:pPr>
      <w:r w:rsidRPr="002D1B33">
        <w:rPr>
          <w:color w:val="000000"/>
        </w:rPr>
        <w:t>5.2.</w:t>
      </w:r>
      <w:r w:rsidR="00F5609D">
        <w:rPr>
          <w:color w:val="000000"/>
        </w:rPr>
        <w:t>9</w:t>
      </w:r>
      <w:r w:rsidRPr="002D1B33">
        <w:rPr>
          <w:color w:val="000000"/>
        </w:rPr>
        <w:t xml:space="preserve">. Привлекать к </w:t>
      </w:r>
      <w:r w:rsidR="00DE3507" w:rsidRPr="002D1B33">
        <w:rPr>
          <w:color w:val="000000"/>
        </w:rPr>
        <w:t>оказанию услуг</w:t>
      </w:r>
      <w:r w:rsidRPr="002D1B33">
        <w:rPr>
          <w:color w:val="000000"/>
        </w:rPr>
        <w:t xml:space="preserve">, указанных в </w:t>
      </w:r>
      <w:r w:rsidR="0058094D" w:rsidRPr="002D1B33">
        <w:rPr>
          <w:color w:val="000000"/>
        </w:rPr>
        <w:t>Контракте</w:t>
      </w:r>
      <w:r w:rsidRPr="002D1B33">
        <w:rPr>
          <w:color w:val="000000"/>
        </w:rPr>
        <w:t>, т</w:t>
      </w:r>
      <w:r w:rsidR="00DE3507" w:rsidRPr="002D1B33">
        <w:rPr>
          <w:color w:val="000000"/>
        </w:rPr>
        <w:t>олько квалифицированных рабочих</w:t>
      </w:r>
      <w:r w:rsidRPr="002D1B33">
        <w:rPr>
          <w:color w:val="000000"/>
        </w:rPr>
        <w:t>.</w:t>
      </w:r>
    </w:p>
    <w:p w:rsidR="0021582A" w:rsidRPr="002D1B33" w:rsidRDefault="00470236" w:rsidP="00BA0CC5">
      <w:pPr>
        <w:ind w:left="567" w:firstLine="567"/>
        <w:jc w:val="both"/>
        <w:rPr>
          <w:color w:val="000000"/>
        </w:rPr>
      </w:pPr>
      <w:r w:rsidRPr="002D1B33">
        <w:rPr>
          <w:color w:val="000000"/>
        </w:rPr>
        <w:t>5.2.1</w:t>
      </w:r>
      <w:r w:rsidR="00F5609D">
        <w:rPr>
          <w:color w:val="000000"/>
        </w:rPr>
        <w:t>0</w:t>
      </w:r>
      <w:r w:rsidRPr="002D1B33">
        <w:rPr>
          <w:color w:val="000000"/>
        </w:rPr>
        <w:t>. Исп</w:t>
      </w:r>
      <w:r w:rsidR="00B061EF" w:rsidRPr="002D1B33">
        <w:rPr>
          <w:color w:val="000000"/>
        </w:rPr>
        <w:t>олнять требования миграционного</w:t>
      </w:r>
      <w:r w:rsidRPr="002D1B33">
        <w:rPr>
          <w:color w:val="000000"/>
        </w:rPr>
        <w:t xml:space="preserve">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21582A" w:rsidRPr="002D1B33" w:rsidRDefault="00470236" w:rsidP="00BA0CC5">
      <w:pPr>
        <w:ind w:left="567" w:firstLine="567"/>
        <w:jc w:val="both"/>
        <w:rPr>
          <w:color w:val="000000"/>
        </w:rPr>
      </w:pPr>
      <w:r w:rsidRPr="002D1B33">
        <w:rPr>
          <w:color w:val="000000"/>
        </w:rPr>
        <w:t>5.2.1</w:t>
      </w:r>
      <w:r w:rsidR="00F5609D">
        <w:rPr>
          <w:color w:val="000000"/>
        </w:rPr>
        <w:t>1</w:t>
      </w:r>
      <w:r w:rsidRPr="002D1B33">
        <w:rPr>
          <w:color w:val="000000"/>
        </w:rPr>
        <w:t xml:space="preserve">. Постоянно вести журнал учета </w:t>
      </w:r>
      <w:r w:rsidR="0053137B" w:rsidRPr="002D1B33">
        <w:rPr>
          <w:color w:val="000000"/>
        </w:rPr>
        <w:t>оказанных услуг</w:t>
      </w:r>
      <w:r w:rsidRPr="002D1B33">
        <w:rPr>
          <w:color w:val="000000"/>
        </w:rPr>
        <w:t xml:space="preserve"> и своевременно оформлять исполнительную документацию.</w:t>
      </w:r>
    </w:p>
    <w:p w:rsidR="0021582A" w:rsidRPr="002D1B33" w:rsidRDefault="0021582A" w:rsidP="00BA0CC5">
      <w:pPr>
        <w:ind w:left="567" w:firstLine="567"/>
        <w:jc w:val="both"/>
        <w:rPr>
          <w:color w:val="000000"/>
        </w:rPr>
      </w:pPr>
      <w:r w:rsidRPr="002D1B33">
        <w:rPr>
          <w:color w:val="000000"/>
        </w:rPr>
        <w:t>5.2.1</w:t>
      </w:r>
      <w:r w:rsidR="00F5609D">
        <w:rPr>
          <w:color w:val="000000"/>
        </w:rPr>
        <w:t>2</w:t>
      </w:r>
      <w:r w:rsidR="00470236" w:rsidRPr="002D1B33">
        <w:rPr>
          <w:color w:val="000000"/>
        </w:rPr>
        <w:t xml:space="preserve">. Направить Заказчику уведомление о завершении </w:t>
      </w:r>
      <w:r w:rsidR="0053137B" w:rsidRPr="002D1B33">
        <w:rPr>
          <w:color w:val="000000"/>
        </w:rPr>
        <w:t>оказания услуг</w:t>
      </w:r>
      <w:r w:rsidR="00470236" w:rsidRPr="002D1B33">
        <w:rPr>
          <w:color w:val="000000"/>
        </w:rPr>
        <w:t xml:space="preserve">. Сдать результат </w:t>
      </w:r>
      <w:r w:rsidR="0053137B" w:rsidRPr="002D1B33">
        <w:rPr>
          <w:color w:val="000000"/>
        </w:rPr>
        <w:t>оказанных услуг</w:t>
      </w:r>
      <w:r w:rsidR="00470236" w:rsidRPr="002D1B33">
        <w:rPr>
          <w:color w:val="000000"/>
        </w:rPr>
        <w:t xml:space="preserve"> Заказчику по акту приемки </w:t>
      </w:r>
      <w:r w:rsidR="0053137B" w:rsidRPr="002D1B33">
        <w:rPr>
          <w:color w:val="000000"/>
        </w:rPr>
        <w:t>оказанных услуг</w:t>
      </w:r>
      <w:r w:rsidR="00470236" w:rsidRPr="002D1B33">
        <w:rPr>
          <w:color w:val="000000"/>
        </w:rPr>
        <w:t xml:space="preserve">, передав при этом всю документацию, относящуюся к </w:t>
      </w:r>
      <w:r w:rsidR="0053137B" w:rsidRPr="002D1B33">
        <w:rPr>
          <w:color w:val="000000"/>
        </w:rPr>
        <w:t>оказанным услугам</w:t>
      </w:r>
      <w:r w:rsidR="00470236" w:rsidRPr="002D1B33">
        <w:rPr>
          <w:color w:val="000000"/>
        </w:rPr>
        <w:t>.</w:t>
      </w:r>
    </w:p>
    <w:p w:rsidR="0021582A" w:rsidRPr="002D1B33" w:rsidRDefault="00470236" w:rsidP="00BA0CC5">
      <w:pPr>
        <w:ind w:left="567" w:firstLine="567"/>
        <w:jc w:val="both"/>
        <w:rPr>
          <w:color w:val="000000"/>
        </w:rPr>
      </w:pPr>
      <w:r w:rsidRPr="002D1B33">
        <w:rPr>
          <w:color w:val="000000"/>
        </w:rPr>
        <w:t>5.2.1</w:t>
      </w:r>
      <w:r w:rsidR="00F5609D">
        <w:rPr>
          <w:color w:val="000000"/>
        </w:rPr>
        <w:t>3</w:t>
      </w:r>
      <w:r w:rsidRPr="002D1B33">
        <w:rPr>
          <w:color w:val="000000"/>
        </w:rPr>
        <w:t>. Пре</w:t>
      </w:r>
      <w:r w:rsidR="00B061EF" w:rsidRPr="002D1B33">
        <w:rPr>
          <w:color w:val="000000"/>
        </w:rPr>
        <w:t xml:space="preserve">дставлять по запросу Заказчика </w:t>
      </w:r>
      <w:r w:rsidRPr="002D1B33">
        <w:rPr>
          <w:color w:val="000000"/>
        </w:rPr>
        <w:t xml:space="preserve">в сроки, указанные в таком запросе, информацию о ходе исполнения обязательств по </w:t>
      </w:r>
      <w:r w:rsidR="0058094D" w:rsidRPr="002D1B33">
        <w:rPr>
          <w:color w:val="000000"/>
        </w:rPr>
        <w:t>Контракту</w:t>
      </w:r>
      <w:r w:rsidRPr="002D1B33">
        <w:rPr>
          <w:color w:val="000000"/>
        </w:rPr>
        <w:t>.</w:t>
      </w:r>
    </w:p>
    <w:p w:rsidR="0021582A" w:rsidRPr="002D1B33" w:rsidRDefault="00470236" w:rsidP="00BA0CC5">
      <w:pPr>
        <w:ind w:left="567" w:firstLine="567"/>
        <w:jc w:val="both"/>
        <w:rPr>
          <w:color w:val="000000"/>
        </w:rPr>
      </w:pPr>
      <w:r w:rsidRPr="002D1B33">
        <w:rPr>
          <w:color w:val="000000"/>
        </w:rPr>
        <w:t>5.2.1</w:t>
      </w:r>
      <w:r w:rsidR="00F5609D">
        <w:rPr>
          <w:color w:val="000000"/>
        </w:rPr>
        <w:t>4</w:t>
      </w:r>
      <w:r w:rsidRPr="002D1B33">
        <w:rPr>
          <w:color w:val="000000"/>
        </w:rPr>
        <w:t xml:space="preserve">. Соблюдать конфиденциальность в отношении всей информации, ставшей известной </w:t>
      </w:r>
      <w:r w:rsidR="009F62F4" w:rsidRPr="002D1B33">
        <w:rPr>
          <w:color w:val="000000"/>
        </w:rPr>
        <w:t>Исполнителю</w:t>
      </w:r>
      <w:r w:rsidRPr="002D1B33">
        <w:rPr>
          <w:color w:val="000000"/>
        </w:rPr>
        <w:t xml:space="preserve"> в связи с исполнением обязательств по </w:t>
      </w:r>
      <w:r w:rsidR="0058094D" w:rsidRPr="002D1B33">
        <w:rPr>
          <w:color w:val="000000"/>
        </w:rPr>
        <w:t>Контракту</w:t>
      </w:r>
      <w:r w:rsidRPr="002D1B33">
        <w:rPr>
          <w:color w:val="000000"/>
        </w:rPr>
        <w:t>.</w:t>
      </w:r>
    </w:p>
    <w:p w:rsidR="00DE3D2A" w:rsidRPr="002D1B33" w:rsidRDefault="00DE3D2A" w:rsidP="00DE3D2A">
      <w:pPr>
        <w:autoSpaceDE w:val="0"/>
        <w:autoSpaceDN w:val="0"/>
        <w:adjustRightInd w:val="0"/>
        <w:ind w:left="567" w:firstLine="567"/>
        <w:jc w:val="both"/>
        <w:rPr>
          <w:color w:val="000000"/>
        </w:rPr>
      </w:pPr>
      <w:r w:rsidRPr="002D1B33">
        <w:rPr>
          <w:color w:val="000000"/>
          <w:lang w:eastAsia="en-US"/>
        </w:rPr>
        <w:t>5.2.1</w:t>
      </w:r>
      <w:r w:rsidR="00F5609D">
        <w:rPr>
          <w:color w:val="000000"/>
          <w:lang w:eastAsia="en-US"/>
        </w:rPr>
        <w:t>5</w:t>
      </w:r>
      <w:r w:rsidRPr="002D1B33">
        <w:rPr>
          <w:color w:val="000000"/>
          <w:lang w:eastAsia="en-US"/>
        </w:rPr>
        <w:t xml:space="preserve">. </w:t>
      </w:r>
      <w:r w:rsidRPr="002D1B33">
        <w:t>Нести ответственность за вред, причиненный жизни, здоровью или имуществу третьих лиц при оказании услуг на объект</w:t>
      </w:r>
      <w:r w:rsidR="003E5032">
        <w:t>е</w:t>
      </w:r>
      <w:r w:rsidRPr="002D1B33">
        <w:t>. Вред, причинённый в результате оказания услуг</w:t>
      </w:r>
      <w:r w:rsidR="002D1B33">
        <w:br/>
      </w:r>
      <w:r w:rsidRPr="002D1B33">
        <w:t xml:space="preserve"> на объект</w:t>
      </w:r>
      <w:r w:rsidR="003E5032">
        <w:t>е</w:t>
      </w:r>
      <w:r w:rsidRPr="002D1B33">
        <w:t xml:space="preserve"> третьему лицу по вине Исполнителя, компенсируется Исполнителем. Компенсировать Заказчику все убытки, включая судебные издержки, связанные с травмами или ущербом, нанесенным третьим лицам, возникшими вследствие оказания Исполнителем услуг в соответствии с </w:t>
      </w:r>
      <w:r w:rsidR="0058094D" w:rsidRPr="002D1B33">
        <w:t>Контрактом</w:t>
      </w:r>
      <w:r w:rsidRPr="002D1B33">
        <w:t>.</w:t>
      </w:r>
    </w:p>
    <w:p w:rsidR="0021582A" w:rsidRPr="002D1B33" w:rsidRDefault="00470236" w:rsidP="00BA0CC5">
      <w:pPr>
        <w:ind w:left="567" w:firstLine="567"/>
        <w:jc w:val="both"/>
        <w:rPr>
          <w:color w:val="000000"/>
        </w:rPr>
      </w:pPr>
      <w:r w:rsidRPr="002D1B33">
        <w:rPr>
          <w:color w:val="000000"/>
        </w:rPr>
        <w:t>5.5.1</w:t>
      </w:r>
      <w:r w:rsidR="00F5609D">
        <w:rPr>
          <w:color w:val="000000"/>
        </w:rPr>
        <w:t>6</w:t>
      </w:r>
      <w:r w:rsidRPr="002D1B33">
        <w:rPr>
          <w:color w:val="000000"/>
        </w:rPr>
        <w:t>. Выполнить ин</w:t>
      </w:r>
      <w:r w:rsidR="00B061EF" w:rsidRPr="002D1B33">
        <w:rPr>
          <w:color w:val="000000"/>
        </w:rPr>
        <w:t>ые обязанности, предусмотренные</w:t>
      </w:r>
      <w:r w:rsidRPr="002D1B33">
        <w:rPr>
          <w:color w:val="000000"/>
        </w:rPr>
        <w:t xml:space="preserve"> действующим законодательством </w:t>
      </w:r>
      <w:r w:rsidR="002D1B33">
        <w:rPr>
          <w:color w:val="000000"/>
        </w:rPr>
        <w:br/>
      </w:r>
      <w:r w:rsidRPr="002D1B33">
        <w:rPr>
          <w:color w:val="000000"/>
        </w:rPr>
        <w:t xml:space="preserve">и настоящим </w:t>
      </w:r>
      <w:r w:rsidR="0058094D" w:rsidRPr="002D1B33">
        <w:rPr>
          <w:color w:val="000000"/>
        </w:rPr>
        <w:t>Контрактом</w:t>
      </w:r>
      <w:r w:rsidRPr="002D1B33">
        <w:rPr>
          <w:color w:val="000000"/>
        </w:rPr>
        <w:t>.</w:t>
      </w:r>
    </w:p>
    <w:p w:rsidR="0021582A" w:rsidRPr="002D1B33" w:rsidRDefault="00470236" w:rsidP="00BA0CC5">
      <w:pPr>
        <w:ind w:left="567" w:firstLine="567"/>
        <w:jc w:val="both"/>
        <w:rPr>
          <w:color w:val="000000"/>
        </w:rPr>
      </w:pPr>
      <w:r w:rsidRPr="002D1B33">
        <w:rPr>
          <w:color w:val="000000"/>
        </w:rPr>
        <w:lastRenderedPageBreak/>
        <w:t>5.2.</w:t>
      </w:r>
      <w:r w:rsidR="0021582A" w:rsidRPr="002D1B33">
        <w:rPr>
          <w:color w:val="000000"/>
        </w:rPr>
        <w:t>1</w:t>
      </w:r>
      <w:r w:rsidR="00F5609D">
        <w:rPr>
          <w:color w:val="000000"/>
        </w:rPr>
        <w:t>7</w:t>
      </w:r>
      <w:r w:rsidR="0021582A" w:rsidRPr="002D1B33">
        <w:rPr>
          <w:color w:val="000000"/>
        </w:rPr>
        <w:t>.</w:t>
      </w:r>
      <w:r w:rsidRPr="002D1B33">
        <w:rPr>
          <w:color w:val="000000"/>
        </w:rPr>
        <w:t xml:space="preserve"> </w:t>
      </w:r>
      <w:r w:rsidR="009F62F4" w:rsidRPr="002D1B33">
        <w:rPr>
          <w:color w:val="000000"/>
        </w:rPr>
        <w:t>Исполнитель</w:t>
      </w:r>
      <w:r w:rsidR="00B061EF" w:rsidRPr="002D1B33">
        <w:rPr>
          <w:color w:val="000000"/>
        </w:rPr>
        <w:t xml:space="preserve"> вправе требовать подписания </w:t>
      </w:r>
      <w:r w:rsidRPr="002D1B33">
        <w:rPr>
          <w:color w:val="000000"/>
        </w:rPr>
        <w:t xml:space="preserve">документов об исполнении им обязательств по </w:t>
      </w:r>
      <w:r w:rsidR="0058094D" w:rsidRPr="002D1B33">
        <w:rPr>
          <w:color w:val="000000"/>
        </w:rPr>
        <w:t>Контракту</w:t>
      </w:r>
      <w:r w:rsidRPr="002D1B33">
        <w:rPr>
          <w:color w:val="000000"/>
        </w:rPr>
        <w:t xml:space="preserve"> от Заказчика.</w:t>
      </w:r>
    </w:p>
    <w:p w:rsidR="00470236" w:rsidRDefault="00470236" w:rsidP="00BA0CC5">
      <w:pPr>
        <w:ind w:left="567" w:firstLine="567"/>
        <w:jc w:val="both"/>
        <w:rPr>
          <w:color w:val="000000"/>
        </w:rPr>
      </w:pPr>
      <w:r w:rsidRPr="002D1B33">
        <w:rPr>
          <w:color w:val="000000"/>
        </w:rPr>
        <w:t>5.2.</w:t>
      </w:r>
      <w:r w:rsidR="00F5609D">
        <w:rPr>
          <w:color w:val="000000"/>
        </w:rPr>
        <w:t>18</w:t>
      </w:r>
      <w:r w:rsidR="0021582A" w:rsidRPr="002D1B33">
        <w:rPr>
          <w:color w:val="000000"/>
        </w:rPr>
        <w:t>.</w:t>
      </w:r>
      <w:r w:rsidRPr="002D1B33">
        <w:rPr>
          <w:color w:val="000000"/>
        </w:rPr>
        <w:t xml:space="preserve"> </w:t>
      </w:r>
      <w:r w:rsidR="009F62F4" w:rsidRPr="002D1B33">
        <w:rPr>
          <w:color w:val="000000"/>
        </w:rPr>
        <w:t>Исполнитель</w:t>
      </w:r>
      <w:r w:rsidRPr="002D1B33">
        <w:rPr>
          <w:color w:val="000000"/>
        </w:rPr>
        <w:t xml:space="preserve"> вправе требовать оплаты по </w:t>
      </w:r>
      <w:r w:rsidR="0058094D" w:rsidRPr="002D1B33">
        <w:rPr>
          <w:color w:val="000000"/>
        </w:rPr>
        <w:t>Контракту</w:t>
      </w:r>
      <w:r w:rsidRPr="002D1B33">
        <w:rPr>
          <w:color w:val="000000"/>
        </w:rPr>
        <w:t xml:space="preserve"> в случае надлежащего исполнения своих обязательств по </w:t>
      </w:r>
      <w:r w:rsidR="0058094D" w:rsidRPr="002D1B33">
        <w:rPr>
          <w:color w:val="000000"/>
        </w:rPr>
        <w:t>Контракту</w:t>
      </w:r>
      <w:r w:rsidRPr="002D1B33">
        <w:rPr>
          <w:color w:val="000000"/>
        </w:rPr>
        <w:t>.</w:t>
      </w:r>
    </w:p>
    <w:p w:rsidR="00470236" w:rsidRPr="001051AE" w:rsidRDefault="00F5609D" w:rsidP="001051AE">
      <w:pPr>
        <w:ind w:left="567" w:firstLine="567"/>
        <w:jc w:val="both"/>
        <w:rPr>
          <w:color w:val="000000"/>
        </w:rPr>
      </w:pPr>
      <w:r>
        <w:rPr>
          <w:color w:val="000000"/>
        </w:rPr>
        <w:t>5.2.19 До начала оказания услуг по ликвидации несанкционированной свалки предоставить Заказчику паспорт на вывозимые отходы и договор с лицензированным объектом размещения отходов.</w:t>
      </w:r>
    </w:p>
    <w:p w:rsidR="0053137B" w:rsidRPr="002D1B33" w:rsidRDefault="0053137B" w:rsidP="008755F2">
      <w:pPr>
        <w:ind w:left="567"/>
        <w:jc w:val="center"/>
        <w:rPr>
          <w:b/>
          <w:color w:val="000000"/>
        </w:rPr>
      </w:pPr>
      <w:r w:rsidRPr="002D1B33">
        <w:rPr>
          <w:b/>
          <w:color w:val="000000"/>
        </w:rPr>
        <w:t>6. ПОРЯДОК СДАЧИ И ПРИЕМКИ ОКАЗАННЫХ УСЛУГ</w:t>
      </w:r>
    </w:p>
    <w:p w:rsidR="00691033" w:rsidRPr="002D1B33" w:rsidRDefault="00691033" w:rsidP="00BC1DDE">
      <w:pPr>
        <w:ind w:left="567"/>
        <w:rPr>
          <w:b/>
          <w:color w:val="000000"/>
        </w:rPr>
      </w:pPr>
    </w:p>
    <w:p w:rsidR="00691033" w:rsidRPr="002D1B33" w:rsidRDefault="00B061EF" w:rsidP="00A96873">
      <w:pPr>
        <w:ind w:left="567" w:firstLine="567"/>
        <w:jc w:val="both"/>
        <w:rPr>
          <w:color w:val="000000"/>
        </w:rPr>
      </w:pPr>
      <w:r w:rsidRPr="002D1B33">
        <w:rPr>
          <w:color w:val="000000"/>
        </w:rPr>
        <w:t xml:space="preserve">6.1. Заказчик совместно </w:t>
      </w:r>
      <w:r w:rsidR="00A96873" w:rsidRPr="002D1B33">
        <w:rPr>
          <w:color w:val="000000"/>
        </w:rPr>
        <w:t xml:space="preserve">с </w:t>
      </w:r>
      <w:r w:rsidR="00A96873" w:rsidRPr="002D1B33">
        <w:rPr>
          <w:bCs/>
          <w:color w:val="000000"/>
          <w:shd w:val="clear" w:color="auto" w:fill="FFFFFF"/>
        </w:rPr>
        <w:t xml:space="preserve">СПб ГБУ «Служба заказчика» </w:t>
      </w:r>
      <w:r w:rsidR="00A96873" w:rsidRPr="002D1B33">
        <w:rPr>
          <w:color w:val="000000"/>
        </w:rPr>
        <w:t xml:space="preserve">осуществляет контроль за </w:t>
      </w:r>
      <w:r w:rsidR="00691033" w:rsidRPr="002D1B33">
        <w:rPr>
          <w:color w:val="000000"/>
        </w:rPr>
        <w:t>оказанием услуг</w:t>
      </w:r>
      <w:r w:rsidR="00A96873" w:rsidRPr="002D1B33">
        <w:rPr>
          <w:color w:val="000000"/>
        </w:rPr>
        <w:t xml:space="preserve">, проверку соответствия объёма, срока и качества </w:t>
      </w:r>
      <w:r w:rsidR="00691033" w:rsidRPr="002D1B33">
        <w:rPr>
          <w:color w:val="000000"/>
        </w:rPr>
        <w:t>оказываемых услуг</w:t>
      </w:r>
      <w:r w:rsidR="00A96873" w:rsidRPr="002D1B33">
        <w:rPr>
          <w:color w:val="000000"/>
        </w:rPr>
        <w:t xml:space="preserve"> требованиям, установленным в </w:t>
      </w:r>
      <w:r w:rsidR="0058094D" w:rsidRPr="002D1B33">
        <w:rPr>
          <w:color w:val="000000"/>
        </w:rPr>
        <w:t>Контракте</w:t>
      </w:r>
      <w:r w:rsidR="00691033" w:rsidRPr="002D1B33">
        <w:rPr>
          <w:color w:val="000000"/>
        </w:rPr>
        <w:t>.</w:t>
      </w:r>
    </w:p>
    <w:p w:rsidR="00A96873" w:rsidRPr="002D1B33" w:rsidRDefault="00B061EF" w:rsidP="00A96873">
      <w:pPr>
        <w:ind w:left="567" w:firstLine="567"/>
        <w:jc w:val="both"/>
        <w:rPr>
          <w:bCs/>
          <w:i/>
          <w:iCs/>
          <w:color w:val="993366"/>
        </w:rPr>
      </w:pPr>
      <w:r w:rsidRPr="002D1B33">
        <w:rPr>
          <w:color w:val="000000"/>
        </w:rPr>
        <w:t xml:space="preserve">Приемка </w:t>
      </w:r>
      <w:r w:rsidR="00691033" w:rsidRPr="002D1B33">
        <w:rPr>
          <w:color w:val="000000"/>
        </w:rPr>
        <w:t>оказанных услуг</w:t>
      </w:r>
      <w:r w:rsidR="00A96873" w:rsidRPr="002D1B33">
        <w:rPr>
          <w:color w:val="000000"/>
        </w:rPr>
        <w:t xml:space="preserve"> (исполнения </w:t>
      </w:r>
      <w:r w:rsidR="0058094D" w:rsidRPr="002D1B33">
        <w:rPr>
          <w:color w:val="000000"/>
        </w:rPr>
        <w:t>Контракта</w:t>
      </w:r>
      <w:r w:rsidR="00A96873" w:rsidRPr="002D1B33">
        <w:rPr>
          <w:color w:val="000000"/>
        </w:rPr>
        <w:t xml:space="preserve">) производится с подписанием акта </w:t>
      </w:r>
      <w:r w:rsidR="007D0B2A" w:rsidRPr="002D1B33">
        <w:rPr>
          <w:color w:val="000000"/>
        </w:rPr>
        <w:t>приёмки оказанных услуг</w:t>
      </w:r>
      <w:r w:rsidR="00A96873" w:rsidRPr="002D1B33">
        <w:rPr>
          <w:color w:val="000000"/>
        </w:rPr>
        <w:t xml:space="preserve"> </w:t>
      </w:r>
      <w:r w:rsidR="00A96873" w:rsidRPr="002D1B33">
        <w:t xml:space="preserve">с участием ответственных представителей от Заказчика и СПб ГБУ «Служба заказчика». </w:t>
      </w:r>
    </w:p>
    <w:p w:rsidR="00A96873" w:rsidRPr="002D1B33" w:rsidRDefault="00A96873" w:rsidP="00A96873">
      <w:pPr>
        <w:shd w:val="clear" w:color="auto" w:fill="FFFFFF"/>
        <w:spacing w:line="274" w:lineRule="exact"/>
        <w:ind w:left="567" w:firstLine="567"/>
        <w:jc w:val="both"/>
        <w:rPr>
          <w:color w:val="000000"/>
          <w:spacing w:val="-18"/>
        </w:rPr>
      </w:pPr>
      <w:r w:rsidRPr="002D1B33">
        <w:rPr>
          <w:color w:val="000000"/>
        </w:rPr>
        <w:t xml:space="preserve">6.2.  </w:t>
      </w:r>
      <w:r w:rsidR="00B061EF" w:rsidRPr="002D1B33">
        <w:rPr>
          <w:color w:val="000000"/>
          <w:spacing w:val="1"/>
        </w:rPr>
        <w:t xml:space="preserve">Заказчик </w:t>
      </w:r>
      <w:r w:rsidRPr="002D1B33">
        <w:rPr>
          <w:bCs/>
          <w:color w:val="000000"/>
          <w:spacing w:val="1"/>
        </w:rPr>
        <w:t>совместно с СПб ГБУ «Служба заказчика»</w:t>
      </w:r>
      <w:r w:rsidRPr="002D1B33">
        <w:rPr>
          <w:color w:val="000000"/>
          <w:spacing w:val="1"/>
        </w:rPr>
        <w:t xml:space="preserve"> </w:t>
      </w:r>
      <w:r w:rsidRPr="002D1B33">
        <w:rPr>
          <w:color w:val="000000"/>
          <w:spacing w:val="-1"/>
        </w:rPr>
        <w:t>имеет право с составлением соответствующего акта:</w:t>
      </w:r>
    </w:p>
    <w:p w:rsidR="00A96873" w:rsidRPr="002D1B33" w:rsidRDefault="00A96873" w:rsidP="00A96873">
      <w:pPr>
        <w:shd w:val="clear" w:color="auto" w:fill="FFFFFF"/>
        <w:spacing w:line="274" w:lineRule="exact"/>
        <w:ind w:left="567" w:right="14" w:firstLine="567"/>
        <w:jc w:val="both"/>
      </w:pPr>
      <w:r w:rsidRPr="002D1B33">
        <w:rPr>
          <w:color w:val="000000"/>
          <w:spacing w:val="6"/>
        </w:rPr>
        <w:t xml:space="preserve">- проверять ход и качество </w:t>
      </w:r>
      <w:r w:rsidR="00983694" w:rsidRPr="002D1B33">
        <w:rPr>
          <w:color w:val="000000"/>
          <w:spacing w:val="6"/>
        </w:rPr>
        <w:t xml:space="preserve">оказываемых услуг, </w:t>
      </w:r>
      <w:r w:rsidRPr="002D1B33">
        <w:rPr>
          <w:color w:val="000000"/>
        </w:rPr>
        <w:t>полноту и качество ведения журналов работ;</w:t>
      </w:r>
    </w:p>
    <w:p w:rsidR="00A96873" w:rsidRPr="00F5609D" w:rsidRDefault="00A96873" w:rsidP="00F5609D">
      <w:pPr>
        <w:ind w:left="567" w:firstLine="708"/>
      </w:pPr>
      <w:r w:rsidRPr="00F5609D">
        <w:t xml:space="preserve">-приостанавливать </w:t>
      </w:r>
      <w:r w:rsidR="00983694" w:rsidRPr="00F5609D">
        <w:t>оказание услуг</w:t>
      </w:r>
      <w:r w:rsidRPr="00F5609D">
        <w:t>, если они выполняются с нарушениями, произведя соответствующую запись об этом в журнале работ, предписание технического надзора, акта технического состояния;</w:t>
      </w:r>
    </w:p>
    <w:p w:rsidR="00A96873" w:rsidRPr="002D1B33" w:rsidRDefault="00A96873" w:rsidP="00A96873">
      <w:pPr>
        <w:shd w:val="clear" w:color="auto" w:fill="FFFFFF"/>
        <w:spacing w:line="274" w:lineRule="exact"/>
        <w:ind w:left="567" w:right="7" w:firstLine="567"/>
        <w:jc w:val="both"/>
        <w:rPr>
          <w:b/>
          <w:color w:val="000000"/>
          <w:spacing w:val="-2"/>
        </w:rPr>
      </w:pPr>
      <w:r w:rsidRPr="002D1B33">
        <w:rPr>
          <w:color w:val="000000"/>
        </w:rPr>
        <w:t xml:space="preserve">-не принимать </w:t>
      </w:r>
      <w:r w:rsidR="00983694" w:rsidRPr="002D1B33">
        <w:rPr>
          <w:color w:val="000000"/>
        </w:rPr>
        <w:t>услуги</w:t>
      </w:r>
      <w:r w:rsidRPr="002D1B33">
        <w:rPr>
          <w:color w:val="000000"/>
        </w:rPr>
        <w:t>, выполненные некачественно, с отступлениями от</w:t>
      </w:r>
      <w:r w:rsidRPr="002D1B33">
        <w:rPr>
          <w:color w:val="000000"/>
          <w:spacing w:val="9"/>
        </w:rPr>
        <w:t xml:space="preserve"> </w:t>
      </w:r>
      <w:r w:rsidR="00F5609D">
        <w:rPr>
          <w:color w:val="000000"/>
          <w:spacing w:val="9"/>
        </w:rPr>
        <w:t>условий настоящего контракта</w:t>
      </w:r>
      <w:r w:rsidRPr="002D1B33">
        <w:rPr>
          <w:b/>
          <w:color w:val="000000"/>
          <w:spacing w:val="-2"/>
        </w:rPr>
        <w:t xml:space="preserve">. </w:t>
      </w:r>
    </w:p>
    <w:p w:rsidR="004C78C2" w:rsidRDefault="00983694" w:rsidP="004C78C2">
      <w:pPr>
        <w:ind w:left="567" w:firstLine="567"/>
        <w:jc w:val="both"/>
      </w:pPr>
      <w:r w:rsidRPr="004C78C2">
        <w:t xml:space="preserve">6.3. Исполнитель по окончании оказания услуг, не позднее </w:t>
      </w:r>
      <w:proofErr w:type="gramStart"/>
      <w:r w:rsidRPr="004C78C2">
        <w:t>срока окончания оказания услуг</w:t>
      </w:r>
      <w:proofErr w:type="gramEnd"/>
      <w:r w:rsidRPr="004C78C2">
        <w:t xml:space="preserve"> установленного п. 3.2 </w:t>
      </w:r>
      <w:r w:rsidR="0058094D" w:rsidRPr="004C78C2">
        <w:t>Контракта</w:t>
      </w:r>
      <w:r w:rsidRPr="004C78C2">
        <w:t>,</w:t>
      </w:r>
      <w:r w:rsidR="007D0B2A" w:rsidRPr="004C78C2">
        <w:t xml:space="preserve"> предоставляет Заказчику </w:t>
      </w:r>
      <w:r w:rsidR="004C78C2" w:rsidRPr="004C78C2">
        <w:t>акт приемки оказанных услуг, подписанн</w:t>
      </w:r>
      <w:r w:rsidR="004C78C2">
        <w:t>ый</w:t>
      </w:r>
      <w:r w:rsidR="004C78C2" w:rsidRPr="004C78C2">
        <w:t xml:space="preserve"> СПб ГБУ «Служба заказчика», </w:t>
      </w:r>
      <w:r w:rsidR="004C78C2" w:rsidRPr="004C78C2">
        <w:rPr>
          <w:color w:val="000000"/>
        </w:rPr>
        <w:t>счет, счет-фактур</w:t>
      </w:r>
      <w:r w:rsidR="004C78C2">
        <w:rPr>
          <w:color w:val="000000"/>
        </w:rPr>
        <w:t>у</w:t>
      </w:r>
      <w:r w:rsidR="004C78C2" w:rsidRPr="004C78C2">
        <w:rPr>
          <w:color w:val="000000"/>
        </w:rPr>
        <w:t xml:space="preserve"> (при наличии),</w:t>
      </w:r>
      <w:r w:rsidR="004C78C2">
        <w:rPr>
          <w:color w:val="000000"/>
        </w:rPr>
        <w:t xml:space="preserve"> а также предоставляет следующий пакет документов:</w:t>
      </w:r>
    </w:p>
    <w:p w:rsidR="004C78C2" w:rsidRPr="006C015A" w:rsidRDefault="004C78C2" w:rsidP="004C78C2">
      <w:pPr>
        <w:shd w:val="clear" w:color="auto" w:fill="FFFFFF"/>
        <w:tabs>
          <w:tab w:val="left" w:pos="1020"/>
        </w:tabs>
        <w:ind w:left="426" w:firstLine="851"/>
        <w:jc w:val="both"/>
        <w:rPr>
          <w:spacing w:val="-1"/>
        </w:rPr>
      </w:pPr>
      <w:r w:rsidRPr="006C015A">
        <w:rPr>
          <w:spacing w:val="-1"/>
        </w:rPr>
        <w:t>- журнал учета удаления (вывоза) отходов;</w:t>
      </w:r>
    </w:p>
    <w:p w:rsidR="004C78C2" w:rsidRPr="006C015A" w:rsidRDefault="004C78C2" w:rsidP="004C78C2">
      <w:pPr>
        <w:shd w:val="clear" w:color="auto" w:fill="FFFFFF"/>
        <w:tabs>
          <w:tab w:val="left" w:pos="1020"/>
        </w:tabs>
        <w:ind w:left="426" w:firstLine="851"/>
        <w:jc w:val="both"/>
        <w:rPr>
          <w:spacing w:val="-1"/>
        </w:rPr>
      </w:pPr>
      <w:r>
        <w:rPr>
          <w:spacing w:val="-1"/>
        </w:rPr>
        <w:t xml:space="preserve">- </w:t>
      </w:r>
      <w:r w:rsidRPr="0011082A">
        <w:t>справк</w:t>
      </w:r>
      <w:r>
        <w:t>а</w:t>
      </w:r>
      <w:r w:rsidRPr="0011082A">
        <w:t xml:space="preserve"> о размещении от</w:t>
      </w:r>
      <w:r>
        <w:t>ходов на полигоне;</w:t>
      </w:r>
    </w:p>
    <w:p w:rsidR="004C78C2" w:rsidRPr="006C015A" w:rsidRDefault="004C78C2" w:rsidP="004C78C2">
      <w:pPr>
        <w:shd w:val="clear" w:color="auto" w:fill="FFFFFF"/>
        <w:tabs>
          <w:tab w:val="left" w:pos="1020"/>
        </w:tabs>
        <w:ind w:left="426" w:firstLine="851"/>
        <w:jc w:val="both"/>
        <w:rPr>
          <w:spacing w:val="-1"/>
        </w:rPr>
      </w:pPr>
      <w:r w:rsidRPr="006C015A">
        <w:rPr>
          <w:spacing w:val="-1"/>
        </w:rPr>
        <w:t xml:space="preserve">- </w:t>
      </w:r>
      <w:r>
        <w:rPr>
          <w:spacing w:val="-1"/>
        </w:rPr>
        <w:t>копии</w:t>
      </w:r>
      <w:r w:rsidRPr="006C015A">
        <w:rPr>
          <w:spacing w:val="-1"/>
        </w:rPr>
        <w:t xml:space="preserve"> товарно-транспортных накладных, по которым вывозился мусор;</w:t>
      </w:r>
    </w:p>
    <w:p w:rsidR="004C78C2" w:rsidRPr="006C015A" w:rsidRDefault="004C78C2" w:rsidP="004C78C2">
      <w:pPr>
        <w:shd w:val="clear" w:color="auto" w:fill="FFFFFF"/>
        <w:tabs>
          <w:tab w:val="left" w:pos="1020"/>
        </w:tabs>
        <w:ind w:left="426" w:firstLine="851"/>
        <w:jc w:val="both"/>
        <w:rPr>
          <w:spacing w:val="-1"/>
        </w:rPr>
      </w:pPr>
      <w:r w:rsidRPr="006C015A">
        <w:rPr>
          <w:spacing w:val="-1"/>
        </w:rPr>
        <w:t>- копи</w:t>
      </w:r>
      <w:r>
        <w:rPr>
          <w:spacing w:val="-1"/>
        </w:rPr>
        <w:t>я</w:t>
      </w:r>
      <w:r w:rsidRPr="006C015A">
        <w:rPr>
          <w:spacing w:val="-1"/>
        </w:rPr>
        <w:t xml:space="preserve"> лицензии объекта размещения отходов на деятельность по обезвреживанию и размещению отходов, на котором размещены отходы, образовавшиеся от производства работ;</w:t>
      </w:r>
    </w:p>
    <w:p w:rsidR="004C78C2" w:rsidRPr="006C015A" w:rsidRDefault="004C78C2" w:rsidP="004C78C2">
      <w:pPr>
        <w:shd w:val="clear" w:color="auto" w:fill="FFFFFF"/>
        <w:tabs>
          <w:tab w:val="left" w:pos="1020"/>
        </w:tabs>
        <w:ind w:left="426" w:firstLine="851"/>
        <w:jc w:val="both"/>
        <w:rPr>
          <w:spacing w:val="-1"/>
        </w:rPr>
      </w:pPr>
      <w:r>
        <w:rPr>
          <w:spacing w:val="-1"/>
        </w:rPr>
        <w:t>- документы</w:t>
      </w:r>
      <w:r w:rsidRPr="006C015A">
        <w:rPr>
          <w:spacing w:val="-1"/>
        </w:rPr>
        <w:t>, подтверждающие оплату транспортировки и размещения отходов;</w:t>
      </w:r>
    </w:p>
    <w:p w:rsidR="00BA7178" w:rsidRPr="006824B3" w:rsidRDefault="004C78C2" w:rsidP="006824B3">
      <w:pPr>
        <w:shd w:val="clear" w:color="auto" w:fill="FFFFFF"/>
        <w:tabs>
          <w:tab w:val="left" w:pos="1020"/>
        </w:tabs>
        <w:ind w:left="426" w:firstLine="851"/>
        <w:jc w:val="both"/>
        <w:rPr>
          <w:spacing w:val="-1"/>
        </w:rPr>
      </w:pPr>
      <w:r>
        <w:rPr>
          <w:spacing w:val="-1"/>
        </w:rPr>
        <w:t>- фото</w:t>
      </w:r>
      <w:r w:rsidR="004C3C2F">
        <w:rPr>
          <w:spacing w:val="-1"/>
        </w:rPr>
        <w:t>материалы</w:t>
      </w:r>
      <w:r w:rsidRPr="006C015A">
        <w:rPr>
          <w:spacing w:val="-1"/>
        </w:rPr>
        <w:t xml:space="preserve"> результатов</w:t>
      </w:r>
      <w:r>
        <w:rPr>
          <w:spacing w:val="-1"/>
        </w:rPr>
        <w:t xml:space="preserve"> оказанных услуг</w:t>
      </w:r>
      <w:r w:rsidR="004C3C2F">
        <w:rPr>
          <w:spacing w:val="-1"/>
        </w:rPr>
        <w:t>.</w:t>
      </w:r>
    </w:p>
    <w:p w:rsidR="007D0B2A" w:rsidRPr="002D1B33" w:rsidRDefault="007D0B2A" w:rsidP="007D0B2A">
      <w:pPr>
        <w:ind w:left="567" w:firstLine="567"/>
        <w:jc w:val="both"/>
      </w:pPr>
      <w:r w:rsidRPr="002D1B33">
        <w:t>6.5. По завершении в установленный срок услуг по Контракту Сторонами подписывается акт приемки оказанных услуг.</w:t>
      </w:r>
    </w:p>
    <w:p w:rsidR="007D0B2A" w:rsidRPr="002D1B33" w:rsidRDefault="007D0B2A" w:rsidP="007D0B2A">
      <w:pPr>
        <w:ind w:left="567" w:firstLine="567"/>
        <w:jc w:val="both"/>
      </w:pPr>
      <w:r w:rsidRPr="002D1B33">
        <w:t>6.6.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983694" w:rsidRPr="002D1B33" w:rsidRDefault="007D0B2A" w:rsidP="002D1B33">
      <w:pPr>
        <w:ind w:left="567" w:firstLine="567"/>
        <w:jc w:val="both"/>
      </w:pPr>
      <w:r w:rsidRPr="002D1B33">
        <w:rPr>
          <w:lang w:bidi="ru-RU"/>
        </w:rPr>
        <w:t>6.7. По завершению приемки Сторонами оказанных услуг, Заказчик, при наличии зафиксированных фактов неисполнения и/или ненадлежащего исполнения Исполнителем обязательств по Контракту, вправе направить Исполнителю уведомление с расчетом штрафов, пеней, для проведения зачета встречного однородного требования, в соответствии со ст. 410 ГК РФ.</w:t>
      </w:r>
    </w:p>
    <w:p w:rsidR="00F5609D" w:rsidRDefault="00F5609D" w:rsidP="00BC1DDE">
      <w:pPr>
        <w:ind w:left="567"/>
        <w:jc w:val="center"/>
        <w:rPr>
          <w:b/>
          <w:bCs/>
          <w:color w:val="000000"/>
        </w:rPr>
      </w:pPr>
    </w:p>
    <w:p w:rsidR="00470236" w:rsidRPr="002D1B33" w:rsidRDefault="00470236" w:rsidP="00BC1DDE">
      <w:pPr>
        <w:ind w:left="567"/>
        <w:jc w:val="center"/>
        <w:rPr>
          <w:b/>
          <w:bCs/>
          <w:color w:val="000000"/>
        </w:rPr>
      </w:pPr>
      <w:r w:rsidRPr="002D1B33">
        <w:rPr>
          <w:b/>
          <w:bCs/>
          <w:color w:val="000000"/>
        </w:rPr>
        <w:t>7. ОТВЕТСТВЕННОСТЬ СТОРОН</w:t>
      </w:r>
    </w:p>
    <w:p w:rsidR="00470236" w:rsidRPr="002D1B33" w:rsidRDefault="00470236" w:rsidP="00BC1DDE">
      <w:pPr>
        <w:ind w:left="567"/>
        <w:jc w:val="center"/>
        <w:rPr>
          <w:b/>
          <w:bCs/>
          <w:color w:val="000000"/>
        </w:rPr>
      </w:pPr>
      <w:r w:rsidRPr="002D1B33">
        <w:rPr>
          <w:b/>
          <w:bCs/>
          <w:color w:val="000000"/>
        </w:rPr>
        <w:t>И ИНЫЕ ПОСЛЕДСТВИЯ НАРУШЕНИЯ ОБЯЗАТЕЛЬСТВ</w:t>
      </w:r>
    </w:p>
    <w:p w:rsidR="00470236" w:rsidRPr="002D1B33" w:rsidRDefault="00470236" w:rsidP="00BC1DDE">
      <w:pPr>
        <w:ind w:left="567"/>
        <w:rPr>
          <w:b/>
          <w:bCs/>
          <w:color w:val="000000"/>
        </w:rPr>
      </w:pPr>
    </w:p>
    <w:p w:rsidR="00D05556" w:rsidRPr="002D1B33" w:rsidRDefault="00D05556" w:rsidP="00D05556">
      <w:pPr>
        <w:ind w:left="567" w:firstLine="567"/>
        <w:contextualSpacing/>
        <w:jc w:val="both"/>
      </w:pPr>
      <w:r w:rsidRPr="002D1B33">
        <w:t>7.1. В случае неисполнения обязательств по настоящему Контракту стороны несут ответственность в соответствии с действующим законодательством.</w:t>
      </w:r>
    </w:p>
    <w:p w:rsidR="00D05556" w:rsidRPr="002D1B33" w:rsidRDefault="00D05556" w:rsidP="00D05556">
      <w:pPr>
        <w:ind w:left="567" w:firstLine="567"/>
        <w:contextualSpacing/>
        <w:jc w:val="both"/>
      </w:pPr>
      <w:r w:rsidRPr="002D1B33">
        <w:t>7.2. В случае просрочки Исполнителем оказания услуг, а также в иных случаях неисполнения или ненадлежащего оказания услуг Исполнителем, предусмотренных Контрактом, Заказчик направляет Исполнителю требование об уплате штрафов, пеней.</w:t>
      </w:r>
    </w:p>
    <w:p w:rsidR="00D05556" w:rsidRPr="002D1B33" w:rsidRDefault="00D05556" w:rsidP="00D05556">
      <w:pPr>
        <w:ind w:left="567" w:firstLine="567"/>
        <w:contextualSpacing/>
        <w:jc w:val="both"/>
      </w:pPr>
      <w:r w:rsidRPr="002D1B33">
        <w:lastRenderedPageBreak/>
        <w:t>7.3. В случае просрочки оказания услуг Исполнителем, предусмотренных Контрактом, Исполнитель уплачивает Заказчику пени.</w:t>
      </w:r>
    </w:p>
    <w:p w:rsidR="00D05556" w:rsidRPr="002D1B33" w:rsidRDefault="00D05556" w:rsidP="00D05556">
      <w:pPr>
        <w:ind w:left="567" w:firstLine="567"/>
        <w:contextualSpacing/>
        <w:jc w:val="both"/>
      </w:pPr>
      <w:r w:rsidRPr="002D1B33">
        <w:t xml:space="preserve">Пеня начисляется за каждый день просрочки оказания услуг Исполнителем,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1047CE">
        <w:t>Исполнителем</w:t>
      </w:r>
      <w:r w:rsidRPr="002D1B33">
        <w:t>.</w:t>
      </w:r>
    </w:p>
    <w:p w:rsidR="00D05556" w:rsidRPr="002D1B33" w:rsidRDefault="00C06950" w:rsidP="00D05556">
      <w:pPr>
        <w:ind w:left="567" w:firstLine="567"/>
        <w:contextualSpacing/>
        <w:jc w:val="both"/>
      </w:pPr>
      <w:r w:rsidRPr="002D1B33">
        <w:t xml:space="preserve">7.4. </w:t>
      </w:r>
      <w:r w:rsidR="00D05556" w:rsidRPr="002D1B33">
        <w:t>За каждый факт неисполнен</w:t>
      </w:r>
      <w:r w:rsidR="002D1B33">
        <w:t xml:space="preserve">ия или ненадлежащего исполнения </w:t>
      </w:r>
      <w:proofErr w:type="gramStart"/>
      <w:r w:rsidR="00D05556" w:rsidRPr="002D1B33">
        <w:t>Исполнителем  обязательств</w:t>
      </w:r>
      <w:proofErr w:type="gramEnd"/>
      <w:r w:rsidR="00D05556" w:rsidRPr="002D1B33">
        <w:t xml:space="preserve"> по Контракту, за исключением просрочки исполнения Исполнителем обязательств, предусмотренных Контрактом, Исполнитель  выплачивает Заказчику штраф. </w:t>
      </w:r>
    </w:p>
    <w:p w:rsidR="00D05556" w:rsidRPr="002D1B33" w:rsidRDefault="00D05556" w:rsidP="00D05556">
      <w:pPr>
        <w:ind w:left="567" w:firstLine="567"/>
        <w:contextualSpacing/>
        <w:jc w:val="both"/>
      </w:pPr>
      <w:r w:rsidRPr="002D1B33">
        <w:t>Размер штрафа определяется в соответствии с пунктом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цены Контракта.</w:t>
      </w:r>
    </w:p>
    <w:p w:rsidR="00D05556" w:rsidRPr="002D1B33" w:rsidRDefault="00D05556" w:rsidP="00D05556">
      <w:pPr>
        <w:ind w:left="567" w:firstLine="567"/>
        <w:contextualSpacing/>
        <w:jc w:val="both"/>
      </w:pPr>
      <w:r w:rsidRPr="002D1B33">
        <w:t>7.5.</w:t>
      </w:r>
      <w:r w:rsidR="00C06950" w:rsidRPr="002D1B33">
        <w:t xml:space="preserve"> </w:t>
      </w:r>
      <w:r w:rsidRPr="002D1B33">
        <w:t>За каждый факт неисполнен</w:t>
      </w:r>
      <w:r w:rsidR="002D1B33">
        <w:t xml:space="preserve">ия или ненадлежащего исполнения </w:t>
      </w:r>
      <w:proofErr w:type="gramStart"/>
      <w:r w:rsidRPr="002D1B33">
        <w:t>Исполнителем  обязательства</w:t>
      </w:r>
      <w:proofErr w:type="gramEnd"/>
      <w:r w:rsidRPr="002D1B33">
        <w:t>, предусмотренного контрактом, которое не имеет стоимостного выражения, размер штрафа устанавливается  в следующем порядке:</w:t>
      </w:r>
    </w:p>
    <w:p w:rsidR="00D05556" w:rsidRPr="002D1B33" w:rsidRDefault="00D05556" w:rsidP="00D05556">
      <w:pPr>
        <w:ind w:left="567" w:firstLine="567"/>
        <w:contextualSpacing/>
        <w:jc w:val="both"/>
      </w:pPr>
      <w:r w:rsidRPr="002D1B33">
        <w:t xml:space="preserve">Размер штрафа определяется на основании </w:t>
      </w:r>
      <w:proofErr w:type="spellStart"/>
      <w:r w:rsidRPr="002D1B33">
        <w:t>п.п</w:t>
      </w:r>
      <w:proofErr w:type="spellEnd"/>
      <w:r w:rsidRPr="002D1B33">
        <w:t>. а), п.6 Правил определения размера штрафа, начисляемого в случае ненадлежащего 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и составляет 1000 рублей,  если цена Контракта не превышает 3 млн. рублей (включительно).  Цена Контракта указана в разделе 2. Контракта.</w:t>
      </w:r>
    </w:p>
    <w:p w:rsidR="00D05556" w:rsidRPr="002D1B33" w:rsidRDefault="00D05556" w:rsidP="00D05556">
      <w:pPr>
        <w:ind w:left="567" w:firstLine="567"/>
        <w:contextualSpacing/>
        <w:jc w:val="both"/>
      </w:pPr>
      <w:r w:rsidRPr="002D1B33">
        <w:t xml:space="preserve">7.6. За каждый факт неисполнения или ненадлежащего исполнения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в соответствии с Постановлением Правительства Российской Федерации от 30 августа 2017 г. № 1042,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  </w:t>
      </w:r>
    </w:p>
    <w:p w:rsidR="00D05556" w:rsidRPr="002D1B33" w:rsidRDefault="00D05556" w:rsidP="00D05556">
      <w:pPr>
        <w:ind w:left="567" w:firstLine="567"/>
        <w:contextualSpacing/>
        <w:jc w:val="both"/>
      </w:pPr>
      <w:r w:rsidRPr="002D1B33">
        <w:t>а) в случае, если цена Контракта не превышает начальную (максимальную) цену Контракта:</w:t>
      </w:r>
    </w:p>
    <w:p w:rsidR="00D05556" w:rsidRPr="002D1B33" w:rsidRDefault="00D05556" w:rsidP="00D05556">
      <w:pPr>
        <w:ind w:left="567" w:firstLine="567"/>
        <w:contextualSpacing/>
        <w:jc w:val="both"/>
      </w:pPr>
      <w:r w:rsidRPr="002D1B33">
        <w:t>10 процентов от начальной (максимальной) цены Контракта, если цена Контракта</w:t>
      </w:r>
      <w:r w:rsidR="002D1B33">
        <w:br/>
      </w:r>
      <w:r w:rsidRPr="002D1B33">
        <w:t xml:space="preserve"> не превышает 3 млн. рублей;</w:t>
      </w:r>
    </w:p>
    <w:p w:rsidR="00D05556" w:rsidRPr="002D1B33" w:rsidRDefault="00D05556" w:rsidP="00D05556">
      <w:pPr>
        <w:ind w:left="567" w:firstLine="567"/>
        <w:contextualSpacing/>
        <w:jc w:val="both"/>
      </w:pPr>
      <w:r w:rsidRPr="002D1B33">
        <w:t>б) в случае, если цена Контракта превышает начальную (максимальную) цену контракта:</w:t>
      </w:r>
    </w:p>
    <w:p w:rsidR="00D05556" w:rsidRPr="002D1B33" w:rsidRDefault="00D05556" w:rsidP="00D05556">
      <w:pPr>
        <w:ind w:left="567" w:firstLine="567"/>
        <w:contextualSpacing/>
        <w:jc w:val="both"/>
      </w:pPr>
      <w:r w:rsidRPr="002D1B33">
        <w:t>10 процентов от цены Контракта, если цена Контракта не превышает 3 млн. рублей.</w:t>
      </w:r>
    </w:p>
    <w:p w:rsidR="00D05556" w:rsidRPr="002D1B33" w:rsidRDefault="00D05556" w:rsidP="00D05556">
      <w:pPr>
        <w:ind w:left="567" w:firstLine="567"/>
        <w:contextualSpacing/>
        <w:jc w:val="both"/>
      </w:pPr>
      <w:r w:rsidRPr="002D1B33">
        <w:t xml:space="preserve">Цена Контракта указана в разделе </w:t>
      </w:r>
      <w:proofErr w:type="gramStart"/>
      <w:r w:rsidRPr="002D1B33">
        <w:t>2.Контракта</w:t>
      </w:r>
      <w:proofErr w:type="gramEnd"/>
      <w:r w:rsidRPr="002D1B33">
        <w:t>.</w:t>
      </w:r>
    </w:p>
    <w:p w:rsidR="00D05556" w:rsidRPr="002D1B33" w:rsidRDefault="00D05556" w:rsidP="00D05556">
      <w:pPr>
        <w:ind w:left="567" w:firstLine="567"/>
        <w:contextualSpacing/>
        <w:jc w:val="both"/>
      </w:pPr>
      <w:r w:rsidRPr="002D1B33">
        <w:t>7.7. Общая сумма начисленных штрафов, пеней за неисполнение или ненадлежащее исполнение Исполнителем обязательств, предусмотренных Контрактом, не может превышать цену контракта.</w:t>
      </w:r>
    </w:p>
    <w:p w:rsidR="00D05556" w:rsidRPr="002D1B33" w:rsidRDefault="00D05556" w:rsidP="00D05556">
      <w:pPr>
        <w:ind w:left="567" w:firstLine="567"/>
        <w:contextualSpacing/>
        <w:jc w:val="both"/>
      </w:pPr>
      <w:r w:rsidRPr="002D1B33">
        <w:t>7.8. При предъявлении Заказчиком требования об уплате штрафов, пеней, уплата пеней, штрафов за нарушение обязательств по Конт</w:t>
      </w:r>
      <w:r w:rsidR="00D14BFC" w:rsidRPr="002D1B33">
        <w:t>ракту производится Исполнителем</w:t>
      </w:r>
      <w:r w:rsidRPr="002D1B33">
        <w:t xml:space="preserve"> путем перечисления денежных средств </w:t>
      </w:r>
      <w:r w:rsidR="002856B4">
        <w:rPr>
          <w:color w:val="000000"/>
          <w:spacing w:val="-10"/>
        </w:rPr>
        <w:t xml:space="preserve">на </w:t>
      </w:r>
      <w:r w:rsidR="002856B4">
        <w:rPr>
          <w:spacing w:val="-10"/>
        </w:rPr>
        <w:t>расчетный счет 03100643000000017200 ОКЦ №1 Северо-Западного ГУ Банка России//УФК по г. Санкт-Петербургу, г. Санкт-Петербург, с указанием КБК 850 1 16 07010 02 0000 140.</w:t>
      </w:r>
    </w:p>
    <w:p w:rsidR="00D05556" w:rsidRPr="002D1B33" w:rsidRDefault="00D05556" w:rsidP="00D05556">
      <w:pPr>
        <w:ind w:left="567" w:firstLine="567"/>
        <w:contextualSpacing/>
        <w:jc w:val="both"/>
      </w:pPr>
      <w:r w:rsidRPr="002D1B33">
        <w:t>7.9. В случае неисполнения или ненадлежащего исполнения Исполнителем обязательств, предусмотренных настоящим Контрактом, а также при невыполнении требования Заказчика</w:t>
      </w:r>
      <w:r w:rsidR="002D1B33">
        <w:br/>
      </w:r>
      <w:r w:rsidRPr="002D1B33">
        <w:t xml:space="preserve"> об оплате пеней, штрафов, Заказчик, в соответствии со ст. 308, 410 ГК РФ вправе произвести оплату </w:t>
      </w:r>
      <w:r w:rsidRPr="002D1B33">
        <w:lastRenderedPageBreak/>
        <w:t xml:space="preserve">по Контракту за вычетом соответствующего размера неустойки, рассчитанного </w:t>
      </w:r>
      <w:r w:rsidR="002D1B33">
        <w:br/>
      </w:r>
      <w:r w:rsidRPr="002D1B33">
        <w:t>по завершению оказания услуг.</w:t>
      </w:r>
    </w:p>
    <w:p w:rsidR="00D05556" w:rsidRPr="002D1B33" w:rsidRDefault="00D05556" w:rsidP="00D05556">
      <w:pPr>
        <w:ind w:left="567" w:firstLine="567"/>
        <w:contextualSpacing/>
        <w:jc w:val="both"/>
      </w:pPr>
      <w:r w:rsidRPr="002D1B33">
        <w:t>7.10. Уплата пеней, штрафов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D05556" w:rsidRPr="002D1B33" w:rsidRDefault="00D05556" w:rsidP="00D05556">
      <w:pPr>
        <w:ind w:left="567" w:firstLine="567"/>
        <w:contextualSpacing/>
        <w:jc w:val="both"/>
      </w:pPr>
      <w:r w:rsidRPr="002D1B33">
        <w:t xml:space="preserve">7.11. В случае просрочки исполнения Заказчиком обязательств, предусмотренных Контрактом, а также в иных случаях ненадлежащего исполнения Заказчиком обязательств, предусмотренных Контрактом, Исполнитель вправе потребовать уплаты штрафов, пеней. </w:t>
      </w:r>
    </w:p>
    <w:p w:rsidR="00D05556" w:rsidRPr="002D1B33" w:rsidRDefault="00D05556" w:rsidP="00D05556">
      <w:pPr>
        <w:ind w:left="567" w:firstLine="567"/>
        <w:contextualSpacing/>
        <w:jc w:val="both"/>
      </w:pPr>
      <w:r w:rsidRPr="002D1B33">
        <w:t>7.12.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D05556" w:rsidRPr="002D1B33" w:rsidRDefault="00D05556" w:rsidP="00D05556">
      <w:pPr>
        <w:ind w:left="567" w:firstLine="567"/>
        <w:contextualSpacing/>
        <w:jc w:val="both"/>
      </w:pPr>
      <w:r w:rsidRPr="002D1B33">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D05556" w:rsidRPr="002D1B33" w:rsidRDefault="00D05556" w:rsidP="00D05556">
      <w:pPr>
        <w:ind w:left="567" w:firstLine="567"/>
        <w:contextualSpacing/>
        <w:jc w:val="both"/>
      </w:pPr>
      <w:r w:rsidRPr="002D1B33">
        <w:t>7.13. При ненадлежащем исполнении Заказчиком обязательств по Контракту, за исключением просрочки исполнения обязательств, предусмотренных Контрактом, Заказчик выплачивает Исполнителю штраф. Размер штрафа устанавливается Контрактом в порядке, установленном Правительством Российской Федерации.</w:t>
      </w:r>
    </w:p>
    <w:p w:rsidR="00D05556" w:rsidRPr="002D1B33" w:rsidRDefault="00D05556" w:rsidP="00D05556">
      <w:pPr>
        <w:ind w:left="567" w:firstLine="567"/>
        <w:contextualSpacing/>
        <w:jc w:val="both"/>
      </w:pPr>
      <w:r w:rsidRPr="002D1B33">
        <w:t xml:space="preserve"> Размер штрафа определяется в соответствии п.9 Правил определения размера штрафа, начисляемого в случае ненадлежащего исполнения Заказчиком, обязательств, предусмотренных Контрактом (за исключением просрочки исполнения обязательств Заказчиком), утвержденных постановлением Правительства Российской Федерации от 30.08.2017 №1042 и составляет:</w:t>
      </w:r>
    </w:p>
    <w:p w:rsidR="00D05556" w:rsidRPr="002D1B33" w:rsidRDefault="00D05556" w:rsidP="00D05556">
      <w:pPr>
        <w:ind w:left="567" w:firstLine="567"/>
        <w:contextualSpacing/>
        <w:jc w:val="both"/>
      </w:pPr>
      <w:r w:rsidRPr="002D1B33">
        <w:t>а) 1000 рублей, если цена Контракта не превышает 3</w:t>
      </w:r>
      <w:r w:rsidR="0039094A" w:rsidRPr="002D1B33">
        <w:t xml:space="preserve"> млн. рублей. Цена Контракта</w:t>
      </w:r>
      <w:r w:rsidRPr="002D1B33">
        <w:t xml:space="preserve"> указана</w:t>
      </w:r>
      <w:r w:rsidR="0039094A" w:rsidRPr="002D1B33">
        <w:br/>
      </w:r>
      <w:r w:rsidRPr="002D1B33">
        <w:t xml:space="preserve"> в разделе 2. Контракта.</w:t>
      </w:r>
    </w:p>
    <w:p w:rsidR="00D05556" w:rsidRPr="002D1B33" w:rsidRDefault="00D05556" w:rsidP="00D05556">
      <w:pPr>
        <w:ind w:left="567" w:firstLine="567"/>
        <w:contextualSpacing/>
        <w:jc w:val="both"/>
      </w:pPr>
      <w:r w:rsidRPr="002D1B33">
        <w:t>7.14. Указанные в настоящем пункте пени, штрафы взимаются за каждое нарушение</w:t>
      </w:r>
      <w:r w:rsidR="0039094A" w:rsidRPr="002D1B33">
        <w:br/>
      </w:r>
      <w:r w:rsidRPr="002D1B33">
        <w:t xml:space="preserve"> в отдельности.</w:t>
      </w:r>
    </w:p>
    <w:p w:rsidR="00D05556" w:rsidRPr="002D1B33" w:rsidRDefault="00D05556" w:rsidP="00D05556">
      <w:pPr>
        <w:ind w:left="567" w:firstLine="567"/>
        <w:contextualSpacing/>
        <w:jc w:val="both"/>
      </w:pPr>
      <w:r w:rsidRPr="002D1B33">
        <w:t>7.15. Общая сумма начисленной штрафов, пеней за ненадлежащее исполнение Заказчиком обязательств, предусмотренных Контрактом, не может превышать цену Контракта.</w:t>
      </w:r>
    </w:p>
    <w:p w:rsidR="00454980" w:rsidRDefault="00D05556" w:rsidP="00D05556">
      <w:pPr>
        <w:ind w:left="567" w:firstLine="567"/>
        <w:contextualSpacing/>
        <w:jc w:val="both"/>
      </w:pPr>
      <w:r w:rsidRPr="002D1B33">
        <w:t>7.16. Стороны освобождаются от уплаты пеней, штрафов если докажет, что просрочка исполнения указанного обязательства произошла вследствие непреодолимой силы или по вине другой стороны.</w:t>
      </w:r>
    </w:p>
    <w:p w:rsidR="006E5054" w:rsidRDefault="006E5054" w:rsidP="006E5054">
      <w:pPr>
        <w:ind w:left="567" w:firstLine="567"/>
        <w:contextualSpacing/>
        <w:jc w:val="both"/>
      </w:pPr>
      <w:r>
        <w:t xml:space="preserve">7.17. В случае нанесения ущерба третьим лицам при выполнении работ, </w:t>
      </w:r>
      <w:r w:rsidR="001047CE">
        <w:t>Исполнитель</w:t>
      </w:r>
      <w:r>
        <w:t xml:space="preserve"> несет ответственность за возмещение убытков в соответствии с законодательством Российской Федерации.</w:t>
      </w:r>
    </w:p>
    <w:p w:rsidR="006E5054" w:rsidRPr="002D1B33" w:rsidRDefault="006E5054" w:rsidP="001047CE">
      <w:pPr>
        <w:ind w:left="567" w:firstLine="567"/>
        <w:contextualSpacing/>
        <w:jc w:val="both"/>
      </w:pPr>
      <w:r>
        <w:t xml:space="preserve">7.18. В случае привлечения к исполнению настоящего Контракта субподрядчиков, ответственность перед Заказчиком за неисполнение обязательств по Контракту несет </w:t>
      </w:r>
      <w:r w:rsidR="001047CE">
        <w:t>Исполнитель.</w:t>
      </w:r>
    </w:p>
    <w:p w:rsidR="00EA0AD2" w:rsidRPr="002D1B33" w:rsidRDefault="00EA0AD2" w:rsidP="007D5242">
      <w:pPr>
        <w:ind w:left="567" w:firstLine="567"/>
        <w:rPr>
          <w:b/>
          <w:color w:val="000000"/>
        </w:rPr>
      </w:pPr>
    </w:p>
    <w:p w:rsidR="003F6309" w:rsidRPr="002D1B33" w:rsidRDefault="003F6309" w:rsidP="003F6309">
      <w:pPr>
        <w:numPr>
          <w:ilvl w:val="0"/>
          <w:numId w:val="50"/>
        </w:numPr>
        <w:shd w:val="clear" w:color="auto" w:fill="FFFFFF"/>
        <w:spacing w:line="274" w:lineRule="exact"/>
        <w:jc w:val="center"/>
        <w:rPr>
          <w:b/>
        </w:rPr>
      </w:pPr>
      <w:r w:rsidRPr="002D1B33">
        <w:rPr>
          <w:b/>
        </w:rPr>
        <w:t>ПОРЯДОК ИЗМЕНЕНИЯ И РАСТОРЖЕНИЯ КОНТРАКТА</w:t>
      </w:r>
    </w:p>
    <w:p w:rsidR="0005013E" w:rsidRDefault="0005013E" w:rsidP="0043432C">
      <w:pPr>
        <w:tabs>
          <w:tab w:val="num" w:pos="-27"/>
          <w:tab w:val="left" w:pos="426"/>
          <w:tab w:val="num" w:pos="540"/>
          <w:tab w:val="left" w:pos="720"/>
          <w:tab w:val="left" w:pos="900"/>
        </w:tabs>
        <w:jc w:val="center"/>
        <w:rPr>
          <w:b/>
        </w:rPr>
      </w:pPr>
    </w:p>
    <w:p w:rsidR="0005013E" w:rsidRPr="002D1B33" w:rsidRDefault="0005013E" w:rsidP="0005013E">
      <w:pPr>
        <w:widowControl w:val="0"/>
        <w:shd w:val="clear" w:color="auto" w:fill="FFFFFF"/>
        <w:tabs>
          <w:tab w:val="left" w:pos="720"/>
          <w:tab w:val="left" w:pos="851"/>
        </w:tabs>
        <w:autoSpaceDE w:val="0"/>
        <w:autoSpaceDN w:val="0"/>
        <w:adjustRightInd w:val="0"/>
        <w:spacing w:line="274" w:lineRule="exact"/>
        <w:ind w:left="720" w:right="75"/>
        <w:jc w:val="both"/>
        <w:rPr>
          <w:spacing w:val="-8"/>
        </w:rPr>
      </w:pPr>
      <w:r w:rsidRPr="002D1B33">
        <w:tab/>
        <w:t xml:space="preserve">    8.1. В случае расторжения Контракта, возмещение расходов, понесенных Сторонами в пределах фактически </w:t>
      </w:r>
      <w:r>
        <w:t>выполненных</w:t>
      </w:r>
      <w:r w:rsidRPr="002D1B33">
        <w:t xml:space="preserve"> </w:t>
      </w:r>
      <w:r>
        <w:t>работ</w:t>
      </w:r>
      <w:r w:rsidRPr="002D1B33">
        <w:t>, осуществляется в соответствии с требованиями гражданского законодательства и условиями настоящего Контракта.</w:t>
      </w:r>
    </w:p>
    <w:p w:rsidR="0005013E" w:rsidRPr="002D1B33" w:rsidRDefault="0005013E" w:rsidP="0005013E">
      <w:pPr>
        <w:widowControl w:val="0"/>
        <w:shd w:val="clear" w:color="auto" w:fill="FFFFFF"/>
        <w:tabs>
          <w:tab w:val="left" w:pos="720"/>
          <w:tab w:val="left" w:pos="900"/>
        </w:tabs>
        <w:autoSpaceDE w:val="0"/>
        <w:autoSpaceDN w:val="0"/>
        <w:adjustRightInd w:val="0"/>
        <w:spacing w:line="274" w:lineRule="exact"/>
        <w:ind w:left="567" w:right="75" w:firstLine="567"/>
        <w:jc w:val="both"/>
        <w:rPr>
          <w:color w:val="000000"/>
          <w:spacing w:val="-8"/>
        </w:rPr>
      </w:pPr>
      <w:r w:rsidRPr="002D1B33">
        <w:t xml:space="preserve">8.2. </w:t>
      </w:r>
      <w:r w:rsidRPr="002D1B33">
        <w:rPr>
          <w:color w:val="000000"/>
          <w:spacing w:val="-1"/>
        </w:rPr>
        <w:t xml:space="preserve">Настоящий </w:t>
      </w:r>
      <w:r w:rsidRPr="002D1B33">
        <w:t>Контракт</w:t>
      </w:r>
      <w:r w:rsidRPr="002D1B33">
        <w:rPr>
          <w:color w:val="000000"/>
          <w:spacing w:val="-1"/>
        </w:rPr>
        <w:t xml:space="preserve"> расторгается на основании:</w:t>
      </w:r>
    </w:p>
    <w:p w:rsidR="0005013E" w:rsidRPr="002D1B33" w:rsidRDefault="0005013E" w:rsidP="0005013E">
      <w:pPr>
        <w:widowControl w:val="0"/>
        <w:shd w:val="clear" w:color="auto" w:fill="FFFFFF"/>
        <w:tabs>
          <w:tab w:val="left" w:pos="720"/>
          <w:tab w:val="left" w:pos="900"/>
          <w:tab w:val="num" w:pos="1440"/>
        </w:tabs>
        <w:autoSpaceDE w:val="0"/>
        <w:autoSpaceDN w:val="0"/>
        <w:adjustRightInd w:val="0"/>
        <w:spacing w:line="274" w:lineRule="exact"/>
        <w:ind w:right="75"/>
        <w:jc w:val="both"/>
        <w:rPr>
          <w:color w:val="000000"/>
        </w:rPr>
      </w:pPr>
      <w:r>
        <w:rPr>
          <w:color w:val="000000"/>
        </w:rPr>
        <w:tab/>
      </w:r>
      <w:r w:rsidRPr="002D1B33">
        <w:rPr>
          <w:color w:val="000000"/>
        </w:rPr>
        <w:t xml:space="preserve">- </w:t>
      </w:r>
      <w:r w:rsidRPr="002D1B33">
        <w:rPr>
          <w:color w:val="000000"/>
          <w:spacing w:val="-1"/>
        </w:rPr>
        <w:t>письменного соглашения Сторон;</w:t>
      </w:r>
    </w:p>
    <w:p w:rsidR="0005013E" w:rsidRPr="002D1B33"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right="75"/>
        <w:jc w:val="both"/>
        <w:rPr>
          <w:color w:val="000000"/>
        </w:rPr>
      </w:pPr>
      <w:r>
        <w:rPr>
          <w:color w:val="000000"/>
          <w:spacing w:val="-1"/>
        </w:rPr>
        <w:tab/>
      </w:r>
      <w:r w:rsidRPr="002D1B33">
        <w:rPr>
          <w:color w:val="000000"/>
          <w:spacing w:val="-1"/>
        </w:rPr>
        <w:t>- вынесенного в установленном порядке решения судебного органа;</w:t>
      </w:r>
    </w:p>
    <w:p w:rsidR="0005013E" w:rsidRPr="002D1B33"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right="75"/>
        <w:jc w:val="both"/>
        <w:rPr>
          <w:color w:val="000000"/>
        </w:rPr>
      </w:pPr>
      <w:r>
        <w:rPr>
          <w:color w:val="000000"/>
          <w:spacing w:val="-1"/>
        </w:rPr>
        <w:tab/>
      </w:r>
      <w:r w:rsidRPr="002D1B33">
        <w:rPr>
          <w:color w:val="000000"/>
          <w:spacing w:val="-1"/>
        </w:rPr>
        <w:t xml:space="preserve">- в иных случаях, предусмотренных настоящим </w:t>
      </w:r>
      <w:r w:rsidRPr="002D1B33">
        <w:t>Контрактом</w:t>
      </w:r>
      <w:r>
        <w:rPr>
          <w:color w:val="000000"/>
          <w:spacing w:val="-1"/>
        </w:rPr>
        <w:t xml:space="preserve"> и действующим </w:t>
      </w:r>
      <w:r w:rsidRPr="002D1B33">
        <w:rPr>
          <w:color w:val="000000"/>
          <w:spacing w:val="-1"/>
        </w:rPr>
        <w:t xml:space="preserve">законодательством. </w:t>
      </w:r>
    </w:p>
    <w:p w:rsidR="0005013E" w:rsidRPr="002D1B33" w:rsidRDefault="0005013E" w:rsidP="0005013E">
      <w:pPr>
        <w:widowControl w:val="0"/>
        <w:shd w:val="clear" w:color="auto" w:fill="FFFFFF"/>
        <w:tabs>
          <w:tab w:val="left" w:pos="720"/>
          <w:tab w:val="left" w:pos="900"/>
          <w:tab w:val="num" w:pos="1134"/>
          <w:tab w:val="left" w:pos="1440"/>
          <w:tab w:val="num" w:pos="1620"/>
        </w:tabs>
        <w:autoSpaceDE w:val="0"/>
        <w:autoSpaceDN w:val="0"/>
        <w:adjustRightInd w:val="0"/>
        <w:spacing w:line="274" w:lineRule="exact"/>
        <w:ind w:left="567" w:right="75" w:firstLine="567"/>
        <w:jc w:val="both"/>
        <w:rPr>
          <w:color w:val="000000"/>
        </w:rPr>
      </w:pPr>
      <w:r>
        <w:rPr>
          <w:color w:val="000000"/>
          <w:spacing w:val="-1"/>
        </w:rPr>
        <w:t xml:space="preserve">8.3. </w:t>
      </w:r>
      <w:r w:rsidRPr="002D1B33">
        <w:rPr>
          <w:color w:val="000000"/>
          <w:spacing w:val="-1"/>
        </w:rPr>
        <w:t>Заказчик</w:t>
      </w:r>
      <w:r>
        <w:rPr>
          <w:color w:val="000000"/>
          <w:spacing w:val="-1"/>
        </w:rPr>
        <w:t xml:space="preserve"> </w:t>
      </w:r>
      <w:r w:rsidRPr="002D1B33">
        <w:rPr>
          <w:color w:val="000000"/>
          <w:spacing w:val="-1"/>
        </w:rPr>
        <w:t xml:space="preserve">вправе в одностороннем порядке отказаться от исполнения Контракта в соответствии с частью 2 статьи 407 ГК РФ, ст. 310 ГК РФ, ст. 450.1 ГК РФ и потребовать возмещения фактически понесенного ущерба в случае следующих существенных нарушений </w:t>
      </w:r>
      <w:r w:rsidR="00EF4C0E">
        <w:t xml:space="preserve">Исполнителем </w:t>
      </w:r>
      <w:r w:rsidRPr="002D1B33">
        <w:rPr>
          <w:color w:val="000000"/>
          <w:spacing w:val="-1"/>
        </w:rPr>
        <w:t>условий настоящего Контракта:</w:t>
      </w:r>
    </w:p>
    <w:p w:rsidR="0005013E" w:rsidRPr="002D1B33"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jc w:val="both"/>
        <w:rPr>
          <w:color w:val="000000"/>
          <w:spacing w:val="-1"/>
        </w:rPr>
      </w:pPr>
      <w:r>
        <w:rPr>
          <w:color w:val="000000"/>
          <w:spacing w:val="-1"/>
        </w:rPr>
        <w:tab/>
      </w:r>
      <w:r w:rsidRPr="002D1B33">
        <w:rPr>
          <w:color w:val="000000"/>
          <w:spacing w:val="-1"/>
        </w:rPr>
        <w:t xml:space="preserve">- </w:t>
      </w:r>
      <w:r w:rsidR="00EF4C0E">
        <w:t>Исполнитель</w:t>
      </w:r>
      <w:r w:rsidRPr="002D1B33">
        <w:rPr>
          <w:color w:val="000000"/>
        </w:rPr>
        <w:t xml:space="preserve"> не пр</w:t>
      </w:r>
      <w:r w:rsidRPr="002D1B33">
        <w:rPr>
          <w:color w:val="000000"/>
          <w:spacing w:val="-1"/>
        </w:rPr>
        <w:t xml:space="preserve">иступил к </w:t>
      </w:r>
      <w:r w:rsidR="00EF4C0E">
        <w:rPr>
          <w:color w:val="000000"/>
          <w:spacing w:val="-1"/>
        </w:rPr>
        <w:t>оказанию</w:t>
      </w:r>
      <w:r w:rsidRPr="002D1B33">
        <w:rPr>
          <w:color w:val="000000"/>
          <w:spacing w:val="-1"/>
        </w:rPr>
        <w:t xml:space="preserve"> </w:t>
      </w:r>
      <w:r w:rsidR="00EF4C0E">
        <w:rPr>
          <w:color w:val="000000"/>
          <w:spacing w:val="-1"/>
        </w:rPr>
        <w:t>услуг</w:t>
      </w:r>
      <w:r w:rsidRPr="002D1B33">
        <w:rPr>
          <w:color w:val="000000"/>
          <w:spacing w:val="-1"/>
        </w:rPr>
        <w:t xml:space="preserve">, в соответствии со сроками, указанными </w:t>
      </w:r>
      <w:r>
        <w:rPr>
          <w:color w:val="000000"/>
          <w:spacing w:val="-1"/>
        </w:rPr>
        <w:br/>
      </w:r>
      <w:r w:rsidRPr="002D1B33">
        <w:rPr>
          <w:color w:val="000000"/>
          <w:spacing w:val="-1"/>
        </w:rPr>
        <w:lastRenderedPageBreak/>
        <w:t xml:space="preserve">в </w:t>
      </w:r>
      <w:r>
        <w:rPr>
          <w:color w:val="000000"/>
          <w:spacing w:val="-1"/>
        </w:rPr>
        <w:t>Контракте.</w:t>
      </w:r>
    </w:p>
    <w:p w:rsidR="0005013E" w:rsidRPr="002D1B33"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jc w:val="both"/>
        <w:rPr>
          <w:color w:val="000000"/>
          <w:spacing w:val="-1"/>
        </w:rPr>
      </w:pPr>
      <w:r>
        <w:rPr>
          <w:color w:val="000000"/>
          <w:spacing w:val="-1"/>
        </w:rPr>
        <w:tab/>
      </w:r>
      <w:r w:rsidRPr="002D1B33">
        <w:rPr>
          <w:color w:val="000000"/>
          <w:spacing w:val="-1"/>
        </w:rPr>
        <w:t xml:space="preserve">- если отступления в </w:t>
      </w:r>
      <w:r>
        <w:rPr>
          <w:color w:val="000000"/>
          <w:spacing w:val="-1"/>
        </w:rPr>
        <w:t>выполненных</w:t>
      </w:r>
      <w:r w:rsidRPr="002D1B33">
        <w:rPr>
          <w:color w:val="000000"/>
          <w:spacing w:val="-1"/>
        </w:rPr>
        <w:t xml:space="preserve"> </w:t>
      </w:r>
      <w:r>
        <w:rPr>
          <w:color w:val="000000"/>
          <w:spacing w:val="-1"/>
        </w:rPr>
        <w:t>работ</w:t>
      </w:r>
      <w:r w:rsidRPr="002D1B33">
        <w:rPr>
          <w:color w:val="000000"/>
          <w:spacing w:val="-1"/>
        </w:rPr>
        <w:t xml:space="preserve">ах от условий Контракта или иные недостатки в ее результате в установленные Заказчиком сроки не были устранены </w:t>
      </w:r>
      <w:r w:rsidR="00EF4C0E">
        <w:rPr>
          <w:color w:val="000000"/>
        </w:rPr>
        <w:t>Исполнителем</w:t>
      </w:r>
      <w:r w:rsidRPr="002D1B33">
        <w:rPr>
          <w:color w:val="000000"/>
          <w:spacing w:val="-1"/>
        </w:rPr>
        <w:t>, либо являются существенными и неустранимыми;</w:t>
      </w:r>
    </w:p>
    <w:p w:rsidR="0005013E" w:rsidRDefault="0005013E" w:rsidP="0005013E">
      <w:pPr>
        <w:widowControl w:val="0"/>
        <w:shd w:val="clear" w:color="auto" w:fill="FFFFFF"/>
        <w:tabs>
          <w:tab w:val="left" w:pos="720"/>
          <w:tab w:val="left" w:pos="900"/>
          <w:tab w:val="left" w:pos="1440"/>
          <w:tab w:val="num" w:pos="1903"/>
        </w:tabs>
        <w:autoSpaceDE w:val="0"/>
        <w:autoSpaceDN w:val="0"/>
        <w:adjustRightInd w:val="0"/>
        <w:spacing w:line="274" w:lineRule="exact"/>
        <w:ind w:left="567" w:right="75"/>
        <w:jc w:val="both"/>
      </w:pPr>
      <w:r>
        <w:rPr>
          <w:color w:val="000000"/>
          <w:spacing w:val="-1"/>
        </w:rPr>
        <w:tab/>
      </w:r>
      <w:r w:rsidRPr="002D1B33">
        <w:rPr>
          <w:color w:val="000000"/>
          <w:spacing w:val="-1"/>
        </w:rPr>
        <w:t xml:space="preserve">- </w:t>
      </w:r>
      <w:r>
        <w:t xml:space="preserve">в случае если </w:t>
      </w:r>
      <w:r w:rsidR="00EF4C0E">
        <w:t xml:space="preserve">Исполнитель </w:t>
      </w:r>
      <w:r>
        <w:t xml:space="preserve">прекратил </w:t>
      </w:r>
      <w:r w:rsidR="00EF4C0E">
        <w:t>оказание услуг</w:t>
      </w:r>
      <w:r>
        <w:t xml:space="preserve"> более чем на 2 дня без уведомления Заказчика </w:t>
      </w:r>
      <w:proofErr w:type="gramStart"/>
      <w:r>
        <w:t>об обстоятельствах</w:t>
      </w:r>
      <w:proofErr w:type="gramEnd"/>
      <w:r>
        <w:t xml:space="preserve"> не позволяющих продолжение </w:t>
      </w:r>
      <w:r w:rsidR="00EF4C0E">
        <w:t>оказания услуг</w:t>
      </w:r>
      <w:r>
        <w:t>.</w:t>
      </w:r>
    </w:p>
    <w:p w:rsidR="0005013E" w:rsidRPr="002D1B33" w:rsidRDefault="0005013E" w:rsidP="0005013E">
      <w:pPr>
        <w:widowControl w:val="0"/>
        <w:shd w:val="clear" w:color="auto" w:fill="FFFFFF"/>
        <w:tabs>
          <w:tab w:val="left" w:pos="720"/>
          <w:tab w:val="left" w:pos="900"/>
          <w:tab w:val="left" w:pos="1134"/>
          <w:tab w:val="num" w:pos="1903"/>
        </w:tabs>
        <w:autoSpaceDE w:val="0"/>
        <w:autoSpaceDN w:val="0"/>
        <w:adjustRightInd w:val="0"/>
        <w:spacing w:line="274" w:lineRule="exact"/>
        <w:ind w:left="567" w:right="75"/>
        <w:jc w:val="both"/>
        <w:rPr>
          <w:color w:val="000000"/>
          <w:spacing w:val="-1"/>
        </w:rPr>
      </w:pPr>
      <w:r>
        <w:tab/>
      </w:r>
      <w:r>
        <w:tab/>
      </w:r>
      <w:r>
        <w:tab/>
        <w:t>8.4. З</w:t>
      </w:r>
      <w:r w:rsidRPr="000F0C6A">
        <w:t xml:space="preserve">аказчик обязан принять решение об одностороннем отказе от исполнения Контракта, </w:t>
      </w:r>
      <w:r>
        <w:br/>
      </w:r>
      <w:r w:rsidRPr="000F0C6A">
        <w:t>в случаях, установленных ч. 15 ст.</w:t>
      </w:r>
      <w:r>
        <w:t xml:space="preserve"> </w:t>
      </w:r>
      <w:r w:rsidRPr="000F0C6A">
        <w:t xml:space="preserve">95 </w:t>
      </w:r>
      <w:r>
        <w:rPr>
          <w:color w:val="000000"/>
          <w:spacing w:val="-1"/>
        </w:rPr>
        <w:t>ФЗ-44</w:t>
      </w:r>
      <w:r w:rsidRPr="000F0C6A">
        <w:t>.</w:t>
      </w:r>
    </w:p>
    <w:p w:rsidR="0005013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rPr>
          <w:color w:val="000000"/>
          <w:spacing w:val="-1"/>
        </w:rPr>
      </w:pPr>
      <w:r>
        <w:rPr>
          <w:color w:val="000000"/>
          <w:spacing w:val="-1"/>
        </w:rPr>
        <w:t xml:space="preserve">8.5. </w:t>
      </w:r>
      <w:r w:rsidRPr="002D1B33">
        <w:rPr>
          <w:color w:val="000000"/>
          <w:spacing w:val="-1"/>
        </w:rPr>
        <w:t xml:space="preserve">Заказчик, принявший решение отказаться в одностороннем порядке отказаться </w:t>
      </w:r>
      <w:r>
        <w:rPr>
          <w:color w:val="000000"/>
          <w:spacing w:val="-1"/>
        </w:rPr>
        <w:br/>
      </w:r>
      <w:r w:rsidRPr="002D1B33">
        <w:rPr>
          <w:color w:val="000000"/>
          <w:spacing w:val="-1"/>
        </w:rPr>
        <w:t>от исполнения Контракта руководствует</w:t>
      </w:r>
      <w:r>
        <w:rPr>
          <w:color w:val="000000"/>
          <w:spacing w:val="-1"/>
        </w:rPr>
        <w:t>ся требованиями статьи 95 ФЗ-44.</w:t>
      </w:r>
    </w:p>
    <w:p w:rsidR="0005013E" w:rsidRPr="00F6498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rPr>
          <w:color w:val="000000"/>
          <w:spacing w:val="-1"/>
        </w:rPr>
      </w:pPr>
      <w:r>
        <w:rPr>
          <w:color w:val="000000"/>
          <w:spacing w:val="-1"/>
        </w:rPr>
        <w:t>8.6</w:t>
      </w:r>
      <w:r w:rsidRPr="00F6498E">
        <w:rPr>
          <w:color w:val="000000"/>
          <w:spacing w:val="-1"/>
        </w:rPr>
        <w:t xml:space="preserve">. </w:t>
      </w:r>
      <w:r w:rsidR="00EF4C0E">
        <w:rPr>
          <w:color w:val="000000"/>
          <w:spacing w:val="-1"/>
        </w:rPr>
        <w:t>Исполнитель</w:t>
      </w:r>
      <w:r w:rsidRPr="00F6498E">
        <w:rPr>
          <w:color w:val="000000"/>
          <w:spacing w:val="-1"/>
        </w:rPr>
        <w:t xml:space="preserve"> вправе принять решение об одностороннем отказе от исполнения Контракта по основаниям, предусмотренным Гражданским</w:t>
      </w:r>
      <w:r>
        <w:rPr>
          <w:color w:val="000000"/>
          <w:spacing w:val="-1"/>
        </w:rPr>
        <w:t xml:space="preserve"> кодексом Российской Федерации </w:t>
      </w:r>
      <w:r>
        <w:rPr>
          <w:color w:val="000000"/>
          <w:spacing w:val="-1"/>
        </w:rPr>
        <w:br/>
      </w:r>
      <w:r w:rsidRPr="00F6498E">
        <w:rPr>
          <w:color w:val="000000"/>
          <w:spacing w:val="-1"/>
        </w:rPr>
        <w:t>для одностороннего отказа от исполнения отдельных видов обязательств.</w:t>
      </w:r>
    </w:p>
    <w:p w:rsidR="0005013E" w:rsidRPr="00F6498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rPr>
          <w:color w:val="000000"/>
          <w:spacing w:val="-1"/>
        </w:rPr>
      </w:pPr>
      <w:r>
        <w:rPr>
          <w:color w:val="000000"/>
          <w:spacing w:val="-1"/>
        </w:rPr>
        <w:t xml:space="preserve">8.7. </w:t>
      </w:r>
      <w:r w:rsidRPr="00F6498E">
        <w:rPr>
          <w:color w:val="000000"/>
          <w:spacing w:val="-1"/>
        </w:rPr>
        <w:t xml:space="preserve">В случае принятия </w:t>
      </w:r>
      <w:r w:rsidR="00EF4C0E">
        <w:rPr>
          <w:color w:val="000000"/>
          <w:spacing w:val="-1"/>
        </w:rPr>
        <w:t>Исполнителем</w:t>
      </w:r>
      <w:r w:rsidRPr="00F6498E">
        <w:rPr>
          <w:color w:val="000000"/>
          <w:spacing w:val="-1"/>
        </w:rPr>
        <w:t xml:space="preserve"> р</w:t>
      </w:r>
      <w:r>
        <w:rPr>
          <w:color w:val="000000"/>
          <w:spacing w:val="-1"/>
        </w:rPr>
        <w:t xml:space="preserve">ешения об одностороннем отказе </w:t>
      </w:r>
      <w:r w:rsidRPr="00F6498E">
        <w:rPr>
          <w:color w:val="000000"/>
          <w:spacing w:val="-1"/>
        </w:rPr>
        <w:t>от исполнения Контракта такое</w:t>
      </w:r>
      <w:r>
        <w:rPr>
          <w:color w:val="000000"/>
          <w:spacing w:val="-1"/>
        </w:rPr>
        <w:t xml:space="preserve"> решение направляется Заказчику в порядке, установленным статьей 95 44-ФЗ.</w:t>
      </w:r>
    </w:p>
    <w:p w:rsidR="0005013E" w:rsidRPr="002D1B33"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rPr>
          <w:color w:val="000000"/>
          <w:spacing w:val="-1"/>
        </w:rPr>
      </w:pPr>
      <w:r>
        <w:rPr>
          <w:color w:val="000000"/>
          <w:spacing w:val="-1"/>
        </w:rPr>
        <w:t xml:space="preserve">8.8. </w:t>
      </w:r>
      <w:r w:rsidRPr="00F6498E">
        <w:rPr>
          <w:color w:val="000000"/>
          <w:spacing w:val="-1"/>
        </w:rPr>
        <w:t xml:space="preserve">Датой поступления решения об одностороннем отказе от исполнения Контракта </w:t>
      </w:r>
      <w:r w:rsidR="00EF4C0E">
        <w:rPr>
          <w:color w:val="000000"/>
          <w:spacing w:val="-1"/>
        </w:rPr>
        <w:t xml:space="preserve">Исполнителем </w:t>
      </w:r>
      <w:r w:rsidRPr="00F6498E">
        <w:rPr>
          <w:color w:val="000000"/>
          <w:spacing w:val="-1"/>
        </w:rPr>
        <w:t>считается дата получения надлежащего уведомления Заказчиком.</w:t>
      </w:r>
    </w:p>
    <w:p w:rsidR="0005013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rPr>
          <w:color w:val="000000"/>
          <w:spacing w:val="-1"/>
        </w:rPr>
      </w:pPr>
      <w:r>
        <w:rPr>
          <w:color w:val="000000"/>
          <w:spacing w:val="-1"/>
        </w:rPr>
        <w:t>8.9</w:t>
      </w:r>
      <w:r w:rsidRPr="002D1B33">
        <w:rPr>
          <w:color w:val="000000"/>
          <w:spacing w:val="-1"/>
        </w:rPr>
        <w:t xml:space="preserve">. В случае расторжения настоящего Контракта по решению суда, в связи с существенными нарушениями Контракта, а также в связи с односторонним отказом Заказчика от исполнения Контракта в случае существенных нарушений </w:t>
      </w:r>
      <w:r w:rsidR="00EF4C0E">
        <w:t xml:space="preserve">Исполнителем </w:t>
      </w:r>
      <w:r w:rsidRPr="002D1B33">
        <w:rPr>
          <w:color w:val="000000"/>
          <w:spacing w:val="-1"/>
        </w:rPr>
        <w:t xml:space="preserve">условий Контракта, Заказчик в установленном порядке направляет сведения об </w:t>
      </w:r>
      <w:r w:rsidRPr="002D1B33">
        <w:rPr>
          <w:color w:val="000000"/>
        </w:rPr>
        <w:t>Исполнителе в</w:t>
      </w:r>
      <w:r w:rsidRPr="002D1B33">
        <w:rPr>
          <w:color w:val="000000"/>
          <w:spacing w:val="-1"/>
        </w:rPr>
        <w:t xml:space="preserve"> Реестр недобросовестных поставщиков.</w:t>
      </w:r>
    </w:p>
    <w:p w:rsidR="0005013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pPr>
      <w:r>
        <w:rPr>
          <w:color w:val="000000"/>
          <w:spacing w:val="-1"/>
        </w:rPr>
        <w:t xml:space="preserve">8.10. </w:t>
      </w:r>
      <w:r w:rsidRPr="000F0C6A">
        <w:t xml:space="preserve">В случае расторжения Контракта по соглашению сторон </w:t>
      </w:r>
      <w:r>
        <w:t>Заказчик</w:t>
      </w:r>
      <w:r w:rsidRPr="000F0C6A">
        <w:t xml:space="preserve"> и </w:t>
      </w:r>
      <w:r w:rsidR="00EF4C0E">
        <w:t xml:space="preserve">Исполнитель </w:t>
      </w:r>
      <w:r w:rsidRPr="000F0C6A">
        <w:t xml:space="preserve">подписывают соглашение о расторжении Контракта. Контракт считается </w:t>
      </w:r>
      <w:r>
        <w:t>расторгнутым со дня подписания С</w:t>
      </w:r>
      <w:r w:rsidRPr="000F0C6A">
        <w:t>торонами данного соглашения.</w:t>
      </w:r>
    </w:p>
    <w:p w:rsidR="0005013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pPr>
      <w:r>
        <w:rPr>
          <w:color w:val="000000"/>
          <w:spacing w:val="-1"/>
        </w:rPr>
        <w:t>8.11.</w:t>
      </w:r>
      <w:r w:rsidRPr="0054766D">
        <w:t xml:space="preserve"> </w:t>
      </w:r>
      <w:r w:rsidRPr="000F0C6A">
        <w:t>При расторжении Контракта</w:t>
      </w:r>
      <w:r>
        <w:t xml:space="preserve"> по соглашению С</w:t>
      </w:r>
      <w:r w:rsidRPr="000F0C6A">
        <w:t xml:space="preserve">торон, </w:t>
      </w:r>
      <w:r>
        <w:t>З</w:t>
      </w:r>
      <w:r w:rsidRPr="000F0C6A">
        <w:t xml:space="preserve">аказчик оплачивает </w:t>
      </w:r>
      <w:r w:rsidR="00EF4C0E">
        <w:t xml:space="preserve">Исполнителю </w:t>
      </w:r>
      <w:r w:rsidRPr="000F0C6A">
        <w:t xml:space="preserve">стоимость </w:t>
      </w:r>
      <w:r w:rsidR="00EF4C0E">
        <w:t>оказанных услуг</w:t>
      </w:r>
      <w:r w:rsidRPr="000F0C6A">
        <w:t xml:space="preserve"> в объеме, определяемом </w:t>
      </w:r>
      <w:r w:rsidR="00EF4C0E" w:rsidRPr="004C78C2">
        <w:t>акт</w:t>
      </w:r>
      <w:r w:rsidR="00EF4C0E">
        <w:t>ом</w:t>
      </w:r>
      <w:r w:rsidR="00EF4C0E" w:rsidRPr="004C78C2">
        <w:t xml:space="preserve"> приемки оказанных услуг</w:t>
      </w:r>
      <w:r w:rsidRPr="000F0C6A">
        <w:t>, подписанным Сторонами.</w:t>
      </w:r>
    </w:p>
    <w:p w:rsidR="0005013E" w:rsidRPr="001E60F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rPr>
          <w:color w:val="000000"/>
          <w:spacing w:val="-1"/>
        </w:rPr>
      </w:pPr>
      <w:r>
        <w:rPr>
          <w:color w:val="000000"/>
          <w:spacing w:val="-1"/>
        </w:rPr>
        <w:t>8.12</w:t>
      </w:r>
      <w:r w:rsidRPr="001E60FE">
        <w:rPr>
          <w:color w:val="000000"/>
          <w:spacing w:val="-1"/>
        </w:rPr>
        <w:t>. Изменение существенных условий Контракта при его исполнении не допускается,</w:t>
      </w:r>
      <w:r>
        <w:rPr>
          <w:color w:val="000000"/>
          <w:spacing w:val="-1"/>
        </w:rPr>
        <w:br/>
      </w:r>
      <w:r w:rsidRPr="001E60FE">
        <w:rPr>
          <w:color w:val="000000"/>
          <w:spacing w:val="-1"/>
        </w:rPr>
        <w:t xml:space="preserve"> за исключением их изменения по соглашению Сторон в следующих случаях:</w:t>
      </w:r>
    </w:p>
    <w:p w:rsidR="0005013E" w:rsidRPr="001E60F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rPr>
          <w:color w:val="000000"/>
          <w:spacing w:val="-1"/>
        </w:rPr>
      </w:pPr>
      <w:r w:rsidRPr="001E60FE">
        <w:rPr>
          <w:color w:val="000000"/>
          <w:spacing w:val="-1"/>
        </w:rPr>
        <w:t xml:space="preserve">1) при снижении цены Контракта без изменения предусмотренных Контрактом объема </w:t>
      </w:r>
      <w:r w:rsidR="00EF4C0E">
        <w:rPr>
          <w:color w:val="000000"/>
          <w:spacing w:val="-1"/>
        </w:rPr>
        <w:t>услуг</w:t>
      </w:r>
      <w:r w:rsidRPr="001E60FE">
        <w:rPr>
          <w:color w:val="000000"/>
          <w:spacing w:val="-1"/>
        </w:rPr>
        <w:t xml:space="preserve"> и иных условий Контракта;</w:t>
      </w:r>
    </w:p>
    <w:p w:rsidR="0005013E" w:rsidRPr="001E60F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rPr>
          <w:color w:val="000000"/>
          <w:spacing w:val="-1"/>
        </w:rPr>
      </w:pPr>
      <w:r w:rsidRPr="001E60FE">
        <w:rPr>
          <w:color w:val="000000"/>
          <w:spacing w:val="-1"/>
        </w:rPr>
        <w:t xml:space="preserve">2) если по предложению </w:t>
      </w:r>
      <w:r>
        <w:rPr>
          <w:color w:val="000000"/>
          <w:spacing w:val="-1"/>
        </w:rPr>
        <w:t>З</w:t>
      </w:r>
      <w:r w:rsidRPr="001E60FE">
        <w:rPr>
          <w:color w:val="000000"/>
          <w:spacing w:val="-1"/>
        </w:rPr>
        <w:t xml:space="preserve">аказчика увеличиваются предусмотренные Контрактом объемы работы не более чем на десять процентов или уменьшаются предусмотренные Контрактом объемы выполняемой работы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работы исходя из установленной в Контракте цены единицы товара, работы, но не более чем на десять процентов цены Контракта. При уменьшении предусмотренных Контрактом объема работы стороны Контракта обязаны уменьшить цену Контракта исходя из цены единицы работы. </w:t>
      </w:r>
    </w:p>
    <w:p w:rsidR="0005013E" w:rsidRPr="00F6498E" w:rsidRDefault="0005013E" w:rsidP="0005013E">
      <w:pPr>
        <w:widowControl w:val="0"/>
        <w:shd w:val="clear" w:color="auto" w:fill="FFFFFF"/>
        <w:tabs>
          <w:tab w:val="left" w:pos="720"/>
          <w:tab w:val="left" w:pos="900"/>
          <w:tab w:val="left" w:pos="1440"/>
          <w:tab w:val="num" w:pos="1620"/>
        </w:tabs>
        <w:autoSpaceDE w:val="0"/>
        <w:autoSpaceDN w:val="0"/>
        <w:adjustRightInd w:val="0"/>
        <w:spacing w:line="274" w:lineRule="exact"/>
        <w:ind w:left="567" w:right="75" w:firstLine="567"/>
        <w:jc w:val="both"/>
        <w:rPr>
          <w:color w:val="000000"/>
          <w:spacing w:val="-1"/>
        </w:rPr>
      </w:pPr>
      <w:r>
        <w:rPr>
          <w:color w:val="000000"/>
          <w:spacing w:val="-1"/>
        </w:rPr>
        <w:t>8</w:t>
      </w:r>
      <w:r w:rsidRPr="001E60FE">
        <w:rPr>
          <w:color w:val="000000"/>
          <w:spacing w:val="-1"/>
        </w:rPr>
        <w:t>.</w:t>
      </w:r>
      <w:r>
        <w:rPr>
          <w:color w:val="000000"/>
          <w:spacing w:val="-1"/>
        </w:rPr>
        <w:t>13.</w:t>
      </w:r>
      <w:r w:rsidRPr="001E60FE">
        <w:rPr>
          <w:color w:val="000000"/>
          <w:spacing w:val="-1"/>
        </w:rPr>
        <w:t xml:space="preserve"> Предложение изменить или расторгнуть Контракт может быть направлено следующими способами: средствами факсимильной связи, электронной почтой, в письменном виде.</w:t>
      </w:r>
    </w:p>
    <w:p w:rsidR="0005013E" w:rsidRDefault="0005013E" w:rsidP="0043432C">
      <w:pPr>
        <w:tabs>
          <w:tab w:val="num" w:pos="-27"/>
          <w:tab w:val="left" w:pos="426"/>
          <w:tab w:val="num" w:pos="540"/>
          <w:tab w:val="left" w:pos="720"/>
          <w:tab w:val="left" w:pos="900"/>
        </w:tabs>
        <w:jc w:val="center"/>
        <w:rPr>
          <w:b/>
        </w:rPr>
      </w:pPr>
    </w:p>
    <w:p w:rsidR="0043432C" w:rsidRPr="002D1B33" w:rsidRDefault="0043432C" w:rsidP="0043432C">
      <w:pPr>
        <w:tabs>
          <w:tab w:val="num" w:pos="-27"/>
          <w:tab w:val="left" w:pos="426"/>
          <w:tab w:val="num" w:pos="540"/>
          <w:tab w:val="left" w:pos="720"/>
          <w:tab w:val="left" w:pos="900"/>
        </w:tabs>
        <w:jc w:val="center"/>
        <w:rPr>
          <w:b/>
        </w:rPr>
      </w:pPr>
      <w:r w:rsidRPr="002D1B33">
        <w:rPr>
          <w:b/>
        </w:rPr>
        <w:t>9. ПОРЯДОК РАССМОТРЕНИЯ СПОРОВ</w:t>
      </w:r>
    </w:p>
    <w:p w:rsidR="0043432C" w:rsidRPr="002D1B33" w:rsidRDefault="0043432C" w:rsidP="0043432C">
      <w:pPr>
        <w:tabs>
          <w:tab w:val="num" w:pos="-27"/>
          <w:tab w:val="left" w:pos="426"/>
          <w:tab w:val="num" w:pos="540"/>
          <w:tab w:val="left" w:pos="720"/>
          <w:tab w:val="left" w:pos="900"/>
        </w:tabs>
        <w:jc w:val="center"/>
        <w:rPr>
          <w:b/>
        </w:rPr>
      </w:pPr>
    </w:p>
    <w:p w:rsidR="0043432C" w:rsidRPr="002D1B33" w:rsidRDefault="0043432C" w:rsidP="0043432C">
      <w:pPr>
        <w:tabs>
          <w:tab w:val="left" w:pos="426"/>
          <w:tab w:val="num" w:pos="540"/>
          <w:tab w:val="num" w:pos="567"/>
          <w:tab w:val="left" w:pos="720"/>
          <w:tab w:val="left" w:pos="900"/>
        </w:tabs>
        <w:ind w:left="426" w:firstLine="141"/>
        <w:jc w:val="both"/>
      </w:pPr>
      <w:r w:rsidRPr="002D1B33">
        <w:tab/>
        <w:t xml:space="preserve">9.1. </w:t>
      </w:r>
      <w:r w:rsidRPr="002D1B33">
        <w:rPr>
          <w:color w:val="000000"/>
          <w:spacing w:val="-1"/>
        </w:rPr>
        <w:t xml:space="preserve">Стороны принимают все меры к тому, чтобы любые спорные вопросы, разногласия либо </w:t>
      </w:r>
      <w:r w:rsidRPr="002D1B33">
        <w:rPr>
          <w:color w:val="000000"/>
        </w:rPr>
        <w:t xml:space="preserve">претензии, касающиеся исполнения настоящего </w:t>
      </w:r>
      <w:r w:rsidRPr="002D1B33">
        <w:t>Контракта</w:t>
      </w:r>
      <w:r w:rsidRPr="002D1B33">
        <w:rPr>
          <w:color w:val="000000"/>
        </w:rPr>
        <w:t xml:space="preserve">, были урегулированы путем </w:t>
      </w:r>
      <w:r w:rsidRPr="002D1B33">
        <w:rPr>
          <w:color w:val="000000"/>
          <w:spacing w:val="-4"/>
        </w:rPr>
        <w:t>переговоров.</w:t>
      </w:r>
    </w:p>
    <w:p w:rsidR="0043432C" w:rsidRPr="002D1B33" w:rsidRDefault="0043432C" w:rsidP="0043432C">
      <w:pPr>
        <w:tabs>
          <w:tab w:val="left" w:pos="426"/>
          <w:tab w:val="num" w:pos="540"/>
          <w:tab w:val="num" w:pos="567"/>
        </w:tabs>
        <w:ind w:left="426" w:firstLine="141"/>
        <w:jc w:val="both"/>
      </w:pPr>
      <w:r w:rsidRPr="002D1B33">
        <w:tab/>
        <w:t xml:space="preserve">9.2. </w:t>
      </w:r>
      <w:r w:rsidRPr="002D1B33">
        <w:rPr>
          <w:color w:val="000000"/>
          <w:spacing w:val="4"/>
        </w:rPr>
        <w:t xml:space="preserve">В случае невозможности разрешения разногласий путем переговоров они подлежат </w:t>
      </w:r>
      <w:r w:rsidRPr="002D1B33">
        <w:rPr>
          <w:color w:val="000000"/>
          <w:spacing w:val="-1"/>
        </w:rPr>
        <w:t>рассмотрению в Арбитражном суде города Санкт-Петербурга и Ленинградской области.</w:t>
      </w:r>
    </w:p>
    <w:p w:rsidR="0043432C" w:rsidRPr="002D1B33" w:rsidRDefault="0043432C" w:rsidP="0043432C">
      <w:pPr>
        <w:tabs>
          <w:tab w:val="left" w:pos="426"/>
        </w:tabs>
        <w:jc w:val="both"/>
        <w:rPr>
          <w:b/>
        </w:rPr>
      </w:pPr>
    </w:p>
    <w:p w:rsidR="0005013E" w:rsidRDefault="0005013E" w:rsidP="0043432C">
      <w:pPr>
        <w:jc w:val="center"/>
        <w:rPr>
          <w:b/>
        </w:rPr>
      </w:pPr>
    </w:p>
    <w:p w:rsidR="0005013E" w:rsidRDefault="0005013E" w:rsidP="0043432C">
      <w:pPr>
        <w:jc w:val="center"/>
        <w:rPr>
          <w:b/>
        </w:rPr>
      </w:pPr>
    </w:p>
    <w:p w:rsidR="0005013E" w:rsidRDefault="0005013E" w:rsidP="0043432C">
      <w:pPr>
        <w:jc w:val="center"/>
        <w:rPr>
          <w:b/>
        </w:rPr>
      </w:pPr>
    </w:p>
    <w:p w:rsidR="0043432C" w:rsidRPr="002D1B33" w:rsidRDefault="0043432C" w:rsidP="0043432C">
      <w:pPr>
        <w:jc w:val="center"/>
        <w:rPr>
          <w:b/>
        </w:rPr>
      </w:pPr>
      <w:r w:rsidRPr="002D1B33">
        <w:rPr>
          <w:b/>
        </w:rPr>
        <w:t>10. ФОРС-МАЖОР</w:t>
      </w:r>
    </w:p>
    <w:p w:rsidR="0043432C" w:rsidRPr="002D1B33" w:rsidRDefault="0043432C" w:rsidP="0043432C">
      <w:pPr>
        <w:ind w:firstLine="708"/>
        <w:jc w:val="both"/>
        <w:rPr>
          <w:b/>
        </w:rPr>
      </w:pPr>
    </w:p>
    <w:p w:rsidR="0043432C" w:rsidRPr="002D1B33" w:rsidRDefault="009E64D4" w:rsidP="0043432C">
      <w:pPr>
        <w:ind w:left="567" w:firstLine="141"/>
        <w:jc w:val="both"/>
        <w:rPr>
          <w:color w:val="000000"/>
        </w:rPr>
      </w:pPr>
      <w:r>
        <w:rPr>
          <w:color w:val="000000"/>
        </w:rPr>
        <w:t xml:space="preserve">   </w:t>
      </w:r>
      <w:r w:rsidR="0043432C" w:rsidRPr="002D1B33">
        <w:rPr>
          <w:color w:val="000000"/>
        </w:rPr>
        <w:t xml:space="preserve">10.1. Стороны освобождаются от ответственности за полное или частичное неисполнение своих обязательств по настоящему </w:t>
      </w:r>
      <w:r w:rsidR="0043432C" w:rsidRPr="002D1B33">
        <w:t>Контракт</w:t>
      </w:r>
      <w:r w:rsidR="0043432C" w:rsidRPr="002D1B33">
        <w:rPr>
          <w:color w:val="000000"/>
        </w:rPr>
        <w:t xml:space="preserve">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w:t>
      </w:r>
      <w:r w:rsidR="0043432C" w:rsidRPr="002D1B33">
        <w:t>Контракту</w:t>
      </w:r>
      <w:r w:rsidR="0043432C" w:rsidRPr="002D1B33">
        <w:rPr>
          <w:color w:val="000000"/>
        </w:rPr>
        <w:t xml:space="preserve">, а также других чрезвычайных обстоятельств, которые возникли после заключения настоящего </w:t>
      </w:r>
      <w:r w:rsidR="0043432C" w:rsidRPr="002D1B33">
        <w:t>Контракта</w:t>
      </w:r>
      <w:r w:rsidR="0043432C" w:rsidRPr="002D1B33">
        <w:rPr>
          <w:color w:val="000000"/>
        </w:rPr>
        <w:t xml:space="preserve">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43432C" w:rsidRPr="002D1B33" w:rsidRDefault="009E64D4" w:rsidP="0043432C">
      <w:pPr>
        <w:ind w:left="567" w:firstLine="141"/>
        <w:jc w:val="both"/>
        <w:rPr>
          <w:color w:val="000000"/>
        </w:rPr>
      </w:pPr>
      <w:r>
        <w:rPr>
          <w:color w:val="000000"/>
        </w:rPr>
        <w:t xml:space="preserve">  </w:t>
      </w:r>
      <w:r w:rsidR="0043432C" w:rsidRPr="002D1B33">
        <w:rPr>
          <w:color w:val="000000"/>
        </w:rPr>
        <w:t xml:space="preserve">10.2. При наступлении таких обстоятельств срок исполнения обязательств по настоящему </w:t>
      </w:r>
      <w:r w:rsidR="0043432C" w:rsidRPr="002D1B33">
        <w:t>Контракт</w:t>
      </w:r>
      <w:r w:rsidR="0043432C" w:rsidRPr="002D1B33">
        <w:rPr>
          <w:color w:val="000000"/>
        </w:rPr>
        <w:t xml:space="preserve">у отодвигается соразмерно времени действия данных обстоятельств, постольку поскольку эти обстоятельства значительно влияют на исполнение настоящего </w:t>
      </w:r>
      <w:r w:rsidR="0043432C" w:rsidRPr="002D1B33">
        <w:t>Контракта</w:t>
      </w:r>
      <w:r w:rsidR="0043432C" w:rsidRPr="002D1B33">
        <w:rPr>
          <w:color w:val="000000"/>
        </w:rPr>
        <w:t xml:space="preserve"> в срок.</w:t>
      </w:r>
    </w:p>
    <w:p w:rsidR="0043432C" w:rsidRPr="002D1B33" w:rsidRDefault="009E64D4" w:rsidP="0043432C">
      <w:pPr>
        <w:ind w:left="567" w:firstLine="141"/>
        <w:jc w:val="both"/>
        <w:rPr>
          <w:color w:val="000000"/>
        </w:rPr>
      </w:pPr>
      <w:r>
        <w:rPr>
          <w:color w:val="000000"/>
        </w:rPr>
        <w:t xml:space="preserve">  </w:t>
      </w:r>
      <w:r w:rsidR="0043432C" w:rsidRPr="002D1B33">
        <w:rPr>
          <w:color w:val="000000"/>
        </w:rPr>
        <w:t>10.3.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43432C" w:rsidRPr="002D1B33" w:rsidRDefault="009E64D4" w:rsidP="0043432C">
      <w:pPr>
        <w:ind w:left="567" w:firstLine="141"/>
        <w:jc w:val="both"/>
        <w:rPr>
          <w:color w:val="000000"/>
        </w:rPr>
      </w:pPr>
      <w:r>
        <w:rPr>
          <w:color w:val="000000"/>
        </w:rPr>
        <w:t xml:space="preserve">  </w:t>
      </w:r>
      <w:r w:rsidR="0043432C" w:rsidRPr="002D1B33">
        <w:rPr>
          <w:color w:val="000000"/>
        </w:rPr>
        <w:t xml:space="preserve">10.4. Если обстоятельства, указанные в п. 10.1 настоящего </w:t>
      </w:r>
      <w:r w:rsidR="0043432C" w:rsidRPr="002D1B33">
        <w:t>Контракта</w:t>
      </w:r>
      <w:r w:rsidR="0043432C" w:rsidRPr="002D1B33">
        <w:rPr>
          <w:color w:val="000000"/>
        </w:rPr>
        <w:t xml:space="preserve">, будут длиться более двух календарных месяцев с даты соответствующего уведомления, каждая из Сторон вправе расторгнуть настоящий </w:t>
      </w:r>
      <w:r w:rsidR="0043432C" w:rsidRPr="002D1B33">
        <w:t>Контракт</w:t>
      </w:r>
      <w:r w:rsidR="0043432C" w:rsidRPr="002D1B33">
        <w:rPr>
          <w:color w:val="000000"/>
        </w:rPr>
        <w:t xml:space="preserve"> без требования возмещения убытков, понесенных в связи с наступлением таких обстоятельств.</w:t>
      </w:r>
    </w:p>
    <w:p w:rsidR="0043432C" w:rsidRPr="002D1B33" w:rsidRDefault="0043432C" w:rsidP="0043432C">
      <w:pPr>
        <w:tabs>
          <w:tab w:val="left" w:pos="426"/>
          <w:tab w:val="num" w:pos="540"/>
        </w:tabs>
        <w:rPr>
          <w:b/>
        </w:rPr>
      </w:pPr>
    </w:p>
    <w:p w:rsidR="0043432C" w:rsidRPr="002D1B33" w:rsidRDefault="0043432C" w:rsidP="0043432C">
      <w:pPr>
        <w:tabs>
          <w:tab w:val="left" w:pos="426"/>
          <w:tab w:val="num" w:pos="540"/>
        </w:tabs>
        <w:jc w:val="center"/>
        <w:rPr>
          <w:b/>
        </w:rPr>
      </w:pPr>
      <w:r w:rsidRPr="002D1B33">
        <w:rPr>
          <w:b/>
        </w:rPr>
        <w:t>11. ПРОЧИЕ УСЛОВИЯ</w:t>
      </w:r>
    </w:p>
    <w:p w:rsidR="0043432C" w:rsidRPr="002D1B33" w:rsidRDefault="0043432C" w:rsidP="0043432C">
      <w:pPr>
        <w:tabs>
          <w:tab w:val="left" w:pos="426"/>
          <w:tab w:val="num" w:pos="540"/>
        </w:tabs>
        <w:jc w:val="center"/>
        <w:rPr>
          <w:b/>
        </w:rPr>
      </w:pPr>
    </w:p>
    <w:p w:rsidR="0043432C" w:rsidRPr="002D1B33" w:rsidRDefault="0043432C" w:rsidP="0043432C">
      <w:pPr>
        <w:tabs>
          <w:tab w:val="left" w:pos="426"/>
        </w:tabs>
        <w:ind w:left="567"/>
        <w:jc w:val="both"/>
      </w:pPr>
      <w:r w:rsidRPr="002D1B33">
        <w:tab/>
        <w:t xml:space="preserve">  </w:t>
      </w:r>
      <w:r w:rsidR="009E64D4">
        <w:t xml:space="preserve"> </w:t>
      </w:r>
      <w:r w:rsidRPr="002D1B33">
        <w:t>11.1.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43432C" w:rsidRPr="002D1B33" w:rsidRDefault="0043432C" w:rsidP="0043432C">
      <w:pPr>
        <w:tabs>
          <w:tab w:val="left" w:pos="426"/>
        </w:tabs>
        <w:ind w:left="567"/>
        <w:jc w:val="both"/>
      </w:pPr>
      <w:r w:rsidRPr="002D1B33">
        <w:t xml:space="preserve">    </w:t>
      </w:r>
      <w:r w:rsidR="009E64D4">
        <w:t xml:space="preserve">  </w:t>
      </w:r>
      <w:r w:rsidRPr="002D1B33">
        <w:t>11.2. Настоящий Контракт составлен в 2 экземплярах, имеющих одинаковую юридическую силу, по одному экземпляру для каждой Стороны.</w:t>
      </w:r>
    </w:p>
    <w:p w:rsidR="0043432C" w:rsidRPr="002D1B33" w:rsidRDefault="0043432C" w:rsidP="0043432C">
      <w:pPr>
        <w:tabs>
          <w:tab w:val="left" w:pos="0"/>
          <w:tab w:val="right" w:pos="9498"/>
        </w:tabs>
        <w:ind w:left="567"/>
        <w:jc w:val="both"/>
      </w:pPr>
      <w:r w:rsidRPr="002D1B33">
        <w:t xml:space="preserve">  </w:t>
      </w:r>
      <w:r w:rsidR="009E64D4">
        <w:t xml:space="preserve"> </w:t>
      </w:r>
      <w:r w:rsidRPr="002D1B33">
        <w:t xml:space="preserve">  11.3. По вопросам, не предусмотренным Контрактом, Стороны руководствуются действующим законодательством Российской Федерации.</w:t>
      </w:r>
    </w:p>
    <w:p w:rsidR="0043432C" w:rsidRPr="002D1B33" w:rsidRDefault="0043432C" w:rsidP="0043432C">
      <w:pPr>
        <w:ind w:left="180" w:firstLine="708"/>
        <w:rPr>
          <w:b/>
        </w:rPr>
      </w:pPr>
    </w:p>
    <w:p w:rsidR="0043432C" w:rsidRPr="002D1B33" w:rsidRDefault="0043432C" w:rsidP="0043432C">
      <w:pPr>
        <w:jc w:val="center"/>
        <w:rPr>
          <w:b/>
          <w:color w:val="000000"/>
        </w:rPr>
      </w:pPr>
      <w:r w:rsidRPr="002D1B33">
        <w:rPr>
          <w:b/>
        </w:rPr>
        <w:t xml:space="preserve">12. </w:t>
      </w:r>
      <w:r w:rsidRPr="002D1B33">
        <w:rPr>
          <w:b/>
          <w:color w:val="000000"/>
        </w:rPr>
        <w:t>ПРИЛОЖЕНИЯ К КОНТРАКТУ</w:t>
      </w:r>
    </w:p>
    <w:p w:rsidR="0043432C" w:rsidRPr="002D1B33" w:rsidRDefault="0043432C" w:rsidP="009E64D4">
      <w:pPr>
        <w:ind w:firstLine="708"/>
        <w:rPr>
          <w:color w:val="000000"/>
        </w:rPr>
      </w:pPr>
      <w:r w:rsidRPr="002D1B33">
        <w:rPr>
          <w:color w:val="000000"/>
        </w:rPr>
        <w:t xml:space="preserve">Приложения к </w:t>
      </w:r>
      <w:r w:rsidRPr="002D1B33">
        <w:t>Контракту</w:t>
      </w:r>
      <w:r w:rsidRPr="002D1B33">
        <w:rPr>
          <w:color w:val="000000"/>
        </w:rPr>
        <w:t xml:space="preserve"> являются неотъемлемой частью </w:t>
      </w:r>
      <w:r w:rsidRPr="002D1B33">
        <w:t>Контракта</w:t>
      </w:r>
      <w:r w:rsidRPr="002D1B33">
        <w:rPr>
          <w:color w:val="000000"/>
        </w:rPr>
        <w:t>.</w:t>
      </w:r>
    </w:p>
    <w:p w:rsidR="0043432C" w:rsidRPr="002D1B33" w:rsidRDefault="0043432C" w:rsidP="0043432C">
      <w:pPr>
        <w:ind w:left="180" w:firstLine="708"/>
        <w:rPr>
          <w:color w:val="000000"/>
        </w:rPr>
      </w:pPr>
    </w:p>
    <w:p w:rsidR="0043432C" w:rsidRPr="002D1B33" w:rsidRDefault="0043432C" w:rsidP="009E64D4">
      <w:pPr>
        <w:ind w:firstLine="708"/>
        <w:jc w:val="both"/>
        <w:outlineLvl w:val="0"/>
      </w:pPr>
      <w:r w:rsidRPr="002D1B33">
        <w:rPr>
          <w:b/>
          <w:color w:val="000000"/>
          <w:spacing w:val="-2"/>
        </w:rPr>
        <w:t>Приложение № 1</w:t>
      </w:r>
      <w:r w:rsidRPr="002D1B33">
        <w:rPr>
          <w:color w:val="000000"/>
          <w:spacing w:val="-2"/>
        </w:rPr>
        <w:t xml:space="preserve"> –</w:t>
      </w:r>
      <w:r w:rsidR="009435CD">
        <w:t xml:space="preserve"> Адресная программа</w:t>
      </w:r>
      <w:r w:rsidRPr="002D1B33">
        <w:t>;</w:t>
      </w:r>
    </w:p>
    <w:p w:rsidR="0043432C" w:rsidRPr="002D1B33" w:rsidRDefault="0043432C" w:rsidP="009E64D4">
      <w:pPr>
        <w:ind w:firstLine="708"/>
      </w:pPr>
      <w:r w:rsidRPr="002D1B33">
        <w:rPr>
          <w:b/>
        </w:rPr>
        <w:t>Приложение № 2</w:t>
      </w:r>
      <w:r w:rsidRPr="002D1B33">
        <w:t xml:space="preserve"> – Расчет стоимости оказания услуг;</w:t>
      </w:r>
    </w:p>
    <w:p w:rsidR="00454980" w:rsidRPr="002D1B33" w:rsidRDefault="0043432C" w:rsidP="009E64D4">
      <w:pPr>
        <w:spacing w:before="60"/>
        <w:ind w:firstLine="708"/>
        <w:rPr>
          <w:rStyle w:val="116"/>
          <w:rFonts w:ascii="Times New Roman" w:hAnsi="Times New Roman" w:cs="Times New Roman"/>
          <w:b w:val="0"/>
          <w:bCs/>
          <w:sz w:val="24"/>
          <w:szCs w:val="24"/>
        </w:rPr>
      </w:pPr>
      <w:r w:rsidRPr="002D1B33">
        <w:rPr>
          <w:b/>
        </w:rPr>
        <w:t>Приложение № 3</w:t>
      </w:r>
      <w:r w:rsidRPr="002D1B33">
        <w:t xml:space="preserve"> – </w:t>
      </w:r>
      <w:r w:rsidR="000066EF">
        <w:rPr>
          <w:rStyle w:val="116"/>
          <w:rFonts w:ascii="Times New Roman" w:hAnsi="Times New Roman" w:cs="Times New Roman"/>
          <w:b w:val="0"/>
          <w:bCs/>
          <w:sz w:val="24"/>
          <w:szCs w:val="24"/>
        </w:rPr>
        <w:t>Техническое задание</w:t>
      </w:r>
      <w:r w:rsidRPr="002D1B33">
        <w:rPr>
          <w:rStyle w:val="116"/>
          <w:rFonts w:ascii="Times New Roman" w:hAnsi="Times New Roman" w:cs="Times New Roman"/>
          <w:b w:val="0"/>
          <w:bCs/>
          <w:sz w:val="24"/>
          <w:szCs w:val="24"/>
        </w:rPr>
        <w:t>.</w:t>
      </w:r>
    </w:p>
    <w:p w:rsidR="0043432C" w:rsidRPr="002D1B33" w:rsidRDefault="0043432C" w:rsidP="0043432C">
      <w:pPr>
        <w:spacing w:before="60"/>
        <w:rPr>
          <w:rStyle w:val="116"/>
          <w:rFonts w:ascii="Times New Roman" w:hAnsi="Times New Roman" w:cs="Times New Roman"/>
          <w:b w:val="0"/>
          <w:bCs/>
          <w:sz w:val="24"/>
          <w:szCs w:val="24"/>
        </w:rPr>
      </w:pPr>
    </w:p>
    <w:p w:rsidR="0043432C" w:rsidRPr="002D1B33" w:rsidRDefault="0043432C" w:rsidP="0043432C">
      <w:pPr>
        <w:spacing w:before="60"/>
        <w:rPr>
          <w:rStyle w:val="116"/>
          <w:rFonts w:ascii="Times New Roman" w:hAnsi="Times New Roman" w:cs="Times New Roman"/>
          <w:b w:val="0"/>
          <w:bCs/>
          <w:sz w:val="24"/>
          <w:szCs w:val="24"/>
        </w:rPr>
      </w:pP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4678"/>
      </w:tblGrid>
      <w:tr w:rsidR="0043432C" w:rsidRPr="002D1B33" w:rsidTr="00142905">
        <w:tc>
          <w:tcPr>
            <w:tcW w:w="5103" w:type="dxa"/>
            <w:vAlign w:val="center"/>
          </w:tcPr>
          <w:p w:rsidR="0043432C" w:rsidRPr="002D1B33" w:rsidRDefault="0043432C" w:rsidP="00142905">
            <w:pPr>
              <w:ind w:left="-108"/>
              <w:jc w:val="center"/>
              <w:rPr>
                <w:b/>
                <w:bCs/>
              </w:rPr>
            </w:pPr>
            <w:r w:rsidRPr="002D1B33">
              <w:rPr>
                <w:b/>
                <w:bCs/>
              </w:rPr>
              <w:t>ЗАКАЗЧИК</w:t>
            </w:r>
          </w:p>
        </w:tc>
        <w:tc>
          <w:tcPr>
            <w:tcW w:w="4678" w:type="dxa"/>
            <w:vAlign w:val="center"/>
          </w:tcPr>
          <w:p w:rsidR="0043432C" w:rsidRPr="002D1B33" w:rsidRDefault="0043432C" w:rsidP="00142905">
            <w:pPr>
              <w:keepNext/>
              <w:jc w:val="center"/>
              <w:outlineLvl w:val="0"/>
              <w:rPr>
                <w:b/>
                <w:bCs/>
              </w:rPr>
            </w:pPr>
            <w:r w:rsidRPr="002D1B33">
              <w:rPr>
                <w:b/>
                <w:bCs/>
              </w:rPr>
              <w:t>ИСПОЛНИТЕЛЬ</w:t>
            </w:r>
          </w:p>
        </w:tc>
      </w:tr>
      <w:tr w:rsidR="0043432C" w:rsidRPr="002D1B33" w:rsidTr="00142905">
        <w:tc>
          <w:tcPr>
            <w:tcW w:w="5103" w:type="dxa"/>
            <w:vAlign w:val="center"/>
          </w:tcPr>
          <w:p w:rsidR="0043432C" w:rsidRPr="002D1B33" w:rsidRDefault="0043432C" w:rsidP="00142905">
            <w:pPr>
              <w:jc w:val="center"/>
              <w:rPr>
                <w:b/>
              </w:rPr>
            </w:pPr>
          </w:p>
          <w:p w:rsidR="0043432C" w:rsidRPr="002D1B33" w:rsidRDefault="0043432C" w:rsidP="00142905">
            <w:pPr>
              <w:jc w:val="center"/>
              <w:rPr>
                <w:b/>
              </w:rPr>
            </w:pPr>
          </w:p>
        </w:tc>
        <w:tc>
          <w:tcPr>
            <w:tcW w:w="4678" w:type="dxa"/>
            <w:vAlign w:val="center"/>
          </w:tcPr>
          <w:p w:rsidR="0043432C" w:rsidRPr="002D1B33" w:rsidRDefault="0043432C" w:rsidP="00142905">
            <w:pPr>
              <w:rPr>
                <w:i/>
              </w:rPr>
            </w:pPr>
          </w:p>
          <w:p w:rsidR="0043432C" w:rsidRPr="002D1B33" w:rsidRDefault="0043432C" w:rsidP="00142905">
            <w:pPr>
              <w:jc w:val="center"/>
              <w:rPr>
                <w:i/>
              </w:rPr>
            </w:pPr>
          </w:p>
        </w:tc>
      </w:tr>
      <w:tr w:rsidR="0043432C" w:rsidRPr="002D1B33" w:rsidTr="00142905">
        <w:tc>
          <w:tcPr>
            <w:tcW w:w="5103" w:type="dxa"/>
            <w:vAlign w:val="center"/>
          </w:tcPr>
          <w:p w:rsidR="0043432C" w:rsidRPr="002D1B33" w:rsidRDefault="0043432C" w:rsidP="00142905">
            <w:pPr>
              <w:jc w:val="both"/>
            </w:pPr>
            <w:r w:rsidRPr="002D1B33">
              <w:rPr>
                <w:b/>
              </w:rPr>
              <w:t xml:space="preserve">Адрес местонахождения: </w:t>
            </w:r>
          </w:p>
          <w:p w:rsidR="0043432C" w:rsidRPr="002D1B33" w:rsidRDefault="0043432C" w:rsidP="00142905">
            <w:pPr>
              <w:jc w:val="both"/>
            </w:pPr>
          </w:p>
        </w:tc>
        <w:tc>
          <w:tcPr>
            <w:tcW w:w="4678" w:type="dxa"/>
            <w:vAlign w:val="center"/>
          </w:tcPr>
          <w:p w:rsidR="0043432C" w:rsidRPr="002D1B33" w:rsidRDefault="0043432C" w:rsidP="00142905">
            <w:r w:rsidRPr="002D1B33">
              <w:rPr>
                <w:b/>
              </w:rPr>
              <w:t>Адрес местонахождения:</w:t>
            </w:r>
            <w:r w:rsidRPr="002D1B33">
              <w:t xml:space="preserve"> </w:t>
            </w:r>
          </w:p>
          <w:p w:rsidR="0043432C" w:rsidRPr="002D1B33" w:rsidRDefault="0043432C" w:rsidP="00142905"/>
        </w:tc>
      </w:tr>
    </w:tbl>
    <w:p w:rsidR="004C7605" w:rsidRPr="002D1B33" w:rsidRDefault="004C7605" w:rsidP="006C015A">
      <w:pPr>
        <w:pStyle w:val="25"/>
      </w:pPr>
    </w:p>
    <w:p w:rsidR="00562EAD" w:rsidRDefault="00562EAD" w:rsidP="00966499">
      <w:pPr>
        <w:pStyle w:val="25"/>
        <w:jc w:val="right"/>
      </w:pPr>
    </w:p>
    <w:p w:rsidR="00562EAD" w:rsidRDefault="00562EAD" w:rsidP="00966499">
      <w:pPr>
        <w:pStyle w:val="25"/>
        <w:jc w:val="right"/>
      </w:pPr>
    </w:p>
    <w:p w:rsidR="00562EAD" w:rsidRDefault="00562EAD" w:rsidP="00966499">
      <w:pPr>
        <w:pStyle w:val="25"/>
        <w:jc w:val="right"/>
      </w:pPr>
    </w:p>
    <w:p w:rsidR="00F31041" w:rsidRDefault="00F31041" w:rsidP="005D2450">
      <w:pPr>
        <w:pStyle w:val="25"/>
      </w:pPr>
    </w:p>
    <w:p w:rsidR="005D2450" w:rsidRDefault="005D2450" w:rsidP="005D2450">
      <w:pPr>
        <w:pStyle w:val="25"/>
      </w:pPr>
    </w:p>
    <w:p w:rsidR="004C6E05" w:rsidRPr="002D1B33" w:rsidRDefault="004C6E05" w:rsidP="00966499">
      <w:pPr>
        <w:pStyle w:val="25"/>
        <w:jc w:val="right"/>
      </w:pPr>
      <w:r w:rsidRPr="002D1B33">
        <w:lastRenderedPageBreak/>
        <w:t xml:space="preserve">Приложение №1 к </w:t>
      </w:r>
      <w:r w:rsidR="0058094D" w:rsidRPr="002D1B33">
        <w:t>Контракту</w:t>
      </w:r>
      <w:r w:rsidRPr="002D1B33">
        <w:t xml:space="preserve"> </w:t>
      </w:r>
    </w:p>
    <w:p w:rsidR="004C6E05" w:rsidRPr="002D1B33" w:rsidRDefault="004C6E05" w:rsidP="00966499">
      <w:pPr>
        <w:pStyle w:val="25"/>
        <w:jc w:val="right"/>
      </w:pPr>
      <w:r w:rsidRPr="002D1B33">
        <w:t>№ от «___» _____________202</w:t>
      </w:r>
      <w:r w:rsidR="00F31041">
        <w:t>__</w:t>
      </w:r>
      <w:r w:rsidRPr="002D1B33">
        <w:t xml:space="preserve"> г.</w:t>
      </w:r>
    </w:p>
    <w:p w:rsidR="004C6E05" w:rsidRPr="002D1B33" w:rsidRDefault="004C6E05" w:rsidP="00966499">
      <w:pPr>
        <w:pStyle w:val="25"/>
        <w:jc w:val="right"/>
      </w:pPr>
    </w:p>
    <w:p w:rsidR="004C6E05" w:rsidRPr="002D1B33" w:rsidRDefault="004C6E05" w:rsidP="00966499">
      <w:pPr>
        <w:pStyle w:val="25"/>
        <w:jc w:val="right"/>
      </w:pPr>
    </w:p>
    <w:p w:rsidR="00C76D94" w:rsidRPr="002D1B33" w:rsidRDefault="00C76D94" w:rsidP="00966499">
      <w:pPr>
        <w:pStyle w:val="25"/>
        <w:jc w:val="right"/>
      </w:pPr>
    </w:p>
    <w:p w:rsidR="00C76D94" w:rsidRPr="002D1B33" w:rsidRDefault="00C76D94" w:rsidP="00C76D94">
      <w:pPr>
        <w:pStyle w:val="25"/>
        <w:jc w:val="center"/>
        <w:rPr>
          <w:b/>
        </w:rPr>
      </w:pPr>
      <w:r w:rsidRPr="002D1B33">
        <w:rPr>
          <w:b/>
        </w:rPr>
        <w:t xml:space="preserve">Адресная программа </w:t>
      </w:r>
    </w:p>
    <w:p w:rsidR="00C76D94" w:rsidRPr="002D1B33" w:rsidRDefault="00C76D94" w:rsidP="00C76D94">
      <w:pPr>
        <w:pStyle w:val="25"/>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2"/>
        <w:gridCol w:w="2306"/>
        <w:gridCol w:w="1843"/>
        <w:gridCol w:w="1275"/>
        <w:gridCol w:w="6"/>
        <w:gridCol w:w="2373"/>
      </w:tblGrid>
      <w:tr w:rsidR="001F1D0C" w:rsidRPr="002D1B33" w:rsidTr="001F1D0C">
        <w:trPr>
          <w:trHeight w:val="1414"/>
          <w:jc w:val="center"/>
        </w:trPr>
        <w:tc>
          <w:tcPr>
            <w:tcW w:w="1112" w:type="dxa"/>
          </w:tcPr>
          <w:p w:rsidR="001F1D0C" w:rsidRPr="002D1B33" w:rsidRDefault="001F1D0C" w:rsidP="0097255C">
            <w:pPr>
              <w:jc w:val="center"/>
            </w:pPr>
            <w:r w:rsidRPr="002D1B33">
              <w:t>№</w:t>
            </w:r>
          </w:p>
          <w:p w:rsidR="001F1D0C" w:rsidRPr="002D1B33" w:rsidRDefault="001F1D0C" w:rsidP="0097255C">
            <w:pPr>
              <w:jc w:val="center"/>
            </w:pPr>
            <w:r w:rsidRPr="002D1B33">
              <w:t>п/п</w:t>
            </w:r>
          </w:p>
        </w:tc>
        <w:tc>
          <w:tcPr>
            <w:tcW w:w="2306" w:type="dxa"/>
          </w:tcPr>
          <w:p w:rsidR="001F1D0C" w:rsidRPr="002D1B33" w:rsidRDefault="001F1D0C" w:rsidP="0097255C">
            <w:pPr>
              <w:jc w:val="center"/>
            </w:pPr>
            <w:r w:rsidRPr="002D1B33">
              <w:t>Адрес</w:t>
            </w:r>
          </w:p>
        </w:tc>
        <w:tc>
          <w:tcPr>
            <w:tcW w:w="1843" w:type="dxa"/>
          </w:tcPr>
          <w:p w:rsidR="001F1D0C" w:rsidRPr="002D1B33" w:rsidRDefault="001F1D0C" w:rsidP="0097255C">
            <w:pPr>
              <w:jc w:val="center"/>
            </w:pPr>
            <w:r w:rsidRPr="002D1B33">
              <w:t>Объем несанкционированной свалки отходов, м</w:t>
            </w:r>
            <w:r w:rsidRPr="002D1B33">
              <w:rPr>
                <w:vertAlign w:val="superscript"/>
              </w:rPr>
              <w:t>3</w:t>
            </w:r>
          </w:p>
        </w:tc>
        <w:tc>
          <w:tcPr>
            <w:tcW w:w="1275" w:type="dxa"/>
          </w:tcPr>
          <w:p w:rsidR="001F1D0C" w:rsidRPr="002D1B33" w:rsidRDefault="001F1D0C" w:rsidP="0097255C">
            <w:pPr>
              <w:jc w:val="center"/>
            </w:pPr>
            <w:r w:rsidRPr="002D1B33">
              <w:t>Класс опасности отходов</w:t>
            </w:r>
          </w:p>
        </w:tc>
        <w:tc>
          <w:tcPr>
            <w:tcW w:w="2379" w:type="dxa"/>
            <w:gridSpan w:val="2"/>
          </w:tcPr>
          <w:p w:rsidR="001F1D0C" w:rsidRPr="002D1B33" w:rsidRDefault="001F1D0C" w:rsidP="00C91A26">
            <w:pPr>
              <w:jc w:val="center"/>
            </w:pPr>
            <w:r w:rsidRPr="002D1B33">
              <w:t>Срок оказания услуг по ликвидации свал</w:t>
            </w:r>
            <w:r w:rsidR="00C91A26">
              <w:t>ки</w:t>
            </w:r>
          </w:p>
        </w:tc>
      </w:tr>
      <w:tr w:rsidR="001F1D0C" w:rsidRPr="002D1B33" w:rsidTr="001F1D0C">
        <w:trPr>
          <w:trHeight w:val="454"/>
          <w:jc w:val="center"/>
        </w:trPr>
        <w:tc>
          <w:tcPr>
            <w:tcW w:w="1112" w:type="dxa"/>
            <w:vAlign w:val="center"/>
          </w:tcPr>
          <w:p w:rsidR="001F1D0C" w:rsidRPr="002D1B33" w:rsidRDefault="001F1D0C" w:rsidP="0097255C">
            <w:r w:rsidRPr="002D1B33">
              <w:t>1</w:t>
            </w:r>
          </w:p>
        </w:tc>
        <w:tc>
          <w:tcPr>
            <w:tcW w:w="2306" w:type="dxa"/>
            <w:vAlign w:val="center"/>
          </w:tcPr>
          <w:p w:rsidR="003947E1" w:rsidRDefault="003947E1" w:rsidP="00396708">
            <w:pPr>
              <w:jc w:val="center"/>
              <w:rPr>
                <w:bCs/>
                <w:iCs/>
                <w:sz w:val="20"/>
                <w:szCs w:val="20"/>
              </w:rPr>
            </w:pPr>
          </w:p>
          <w:p w:rsidR="001F1D0C" w:rsidRPr="00E42024" w:rsidRDefault="00E42024" w:rsidP="003947E1">
            <w:pPr>
              <w:jc w:val="center"/>
            </w:pPr>
            <w:r w:rsidRPr="00E42024">
              <w:rPr>
                <w:color w:val="000000"/>
                <w:shd w:val="clear" w:color="auto" w:fill="FFFFFF"/>
              </w:rPr>
              <w:t xml:space="preserve">Дорога на </w:t>
            </w:r>
            <w:proofErr w:type="spellStart"/>
            <w:r w:rsidRPr="00E42024">
              <w:rPr>
                <w:color w:val="000000"/>
                <w:shd w:val="clear" w:color="auto" w:fill="FFFFFF"/>
              </w:rPr>
              <w:t>Турухтанные</w:t>
            </w:r>
            <w:proofErr w:type="spellEnd"/>
            <w:r w:rsidRPr="00E42024">
              <w:rPr>
                <w:color w:val="000000"/>
                <w:shd w:val="clear" w:color="auto" w:fill="FFFFFF"/>
              </w:rPr>
              <w:t xml:space="preserve"> Острова, д.14,к.2</w:t>
            </w:r>
          </w:p>
        </w:tc>
        <w:tc>
          <w:tcPr>
            <w:tcW w:w="1843" w:type="dxa"/>
            <w:vAlign w:val="center"/>
          </w:tcPr>
          <w:p w:rsidR="001F1D0C" w:rsidRPr="0070797E" w:rsidRDefault="00E42024" w:rsidP="005662F8">
            <w:pPr>
              <w:jc w:val="center"/>
            </w:pPr>
            <w:r>
              <w:rPr>
                <w:bCs/>
                <w:iCs/>
              </w:rPr>
              <w:t>1</w:t>
            </w:r>
            <w:r w:rsidR="005662F8">
              <w:rPr>
                <w:bCs/>
                <w:iCs/>
              </w:rPr>
              <w:t>78</w:t>
            </w:r>
          </w:p>
        </w:tc>
        <w:tc>
          <w:tcPr>
            <w:tcW w:w="1275" w:type="dxa"/>
            <w:vAlign w:val="center"/>
          </w:tcPr>
          <w:p w:rsidR="001F1D0C" w:rsidRPr="002D1B33" w:rsidRDefault="001F1D0C" w:rsidP="0097255C">
            <w:r w:rsidRPr="002D1B33">
              <w:t>IV-V</w:t>
            </w:r>
          </w:p>
        </w:tc>
        <w:tc>
          <w:tcPr>
            <w:tcW w:w="2379" w:type="dxa"/>
            <w:gridSpan w:val="2"/>
            <w:vAlign w:val="center"/>
          </w:tcPr>
          <w:p w:rsidR="001F1D0C" w:rsidRPr="002D1B33" w:rsidRDefault="00396708" w:rsidP="00E42024">
            <w:r>
              <w:t xml:space="preserve">Не позднее </w:t>
            </w:r>
            <w:r w:rsidR="00E42024" w:rsidRPr="00E42024">
              <w:t>01</w:t>
            </w:r>
            <w:r w:rsidR="00E42024">
              <w:t>.07.2026</w:t>
            </w:r>
            <w:r>
              <w:t xml:space="preserve"> </w:t>
            </w:r>
          </w:p>
        </w:tc>
      </w:tr>
      <w:tr w:rsidR="001F1D0C" w:rsidRPr="002D1B33" w:rsidTr="001F1D0C">
        <w:trPr>
          <w:trHeight w:val="169"/>
          <w:jc w:val="center"/>
        </w:trPr>
        <w:tc>
          <w:tcPr>
            <w:tcW w:w="1112" w:type="dxa"/>
            <w:vAlign w:val="center"/>
          </w:tcPr>
          <w:p w:rsidR="001F1D0C" w:rsidRPr="002D1B33" w:rsidRDefault="001F1D0C" w:rsidP="0097255C"/>
        </w:tc>
        <w:tc>
          <w:tcPr>
            <w:tcW w:w="2306" w:type="dxa"/>
            <w:vAlign w:val="center"/>
          </w:tcPr>
          <w:p w:rsidR="001F1D0C" w:rsidRPr="002D1B33" w:rsidRDefault="001F1D0C" w:rsidP="0097255C">
            <w:r w:rsidRPr="002D1B33">
              <w:rPr>
                <w:b/>
              </w:rPr>
              <w:t>Итого:</w:t>
            </w:r>
          </w:p>
        </w:tc>
        <w:tc>
          <w:tcPr>
            <w:tcW w:w="1843" w:type="dxa"/>
            <w:vAlign w:val="center"/>
          </w:tcPr>
          <w:p w:rsidR="001F1D0C" w:rsidRPr="002D1B33" w:rsidRDefault="005662F8" w:rsidP="003947E1">
            <w:pPr>
              <w:jc w:val="center"/>
              <w:rPr>
                <w:b/>
              </w:rPr>
            </w:pPr>
            <w:r>
              <w:rPr>
                <w:bCs/>
                <w:iCs/>
              </w:rPr>
              <w:t>178</w:t>
            </w:r>
          </w:p>
        </w:tc>
        <w:tc>
          <w:tcPr>
            <w:tcW w:w="1281" w:type="dxa"/>
            <w:gridSpan w:val="2"/>
            <w:vAlign w:val="center"/>
          </w:tcPr>
          <w:p w:rsidR="001F1D0C" w:rsidRPr="002D1B33" w:rsidRDefault="001F1D0C" w:rsidP="0097255C">
            <w:pPr>
              <w:rPr>
                <w:b/>
              </w:rPr>
            </w:pPr>
          </w:p>
        </w:tc>
        <w:tc>
          <w:tcPr>
            <w:tcW w:w="2373" w:type="dxa"/>
            <w:vAlign w:val="center"/>
          </w:tcPr>
          <w:p w:rsidR="001F1D0C" w:rsidRPr="002D1B33" w:rsidRDefault="001F1D0C" w:rsidP="0097255C">
            <w:pPr>
              <w:rPr>
                <w:b/>
              </w:rPr>
            </w:pPr>
          </w:p>
        </w:tc>
      </w:tr>
    </w:tbl>
    <w:p w:rsidR="00C76D94" w:rsidRPr="002D1B33" w:rsidRDefault="00C76D94" w:rsidP="00C76D94">
      <w:pPr>
        <w:pStyle w:val="25"/>
        <w:jc w:val="center"/>
      </w:pPr>
    </w:p>
    <w:p w:rsidR="00C76D94" w:rsidRPr="002D1B33" w:rsidRDefault="00C76D94" w:rsidP="00966499">
      <w:pPr>
        <w:pStyle w:val="25"/>
        <w:jc w:val="right"/>
      </w:pPr>
    </w:p>
    <w:tbl>
      <w:tblPr>
        <w:tblW w:w="878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252"/>
      </w:tblGrid>
      <w:tr w:rsidR="00060F57" w:rsidRPr="002D1B33" w:rsidTr="00060F57">
        <w:tc>
          <w:tcPr>
            <w:tcW w:w="4536" w:type="dxa"/>
            <w:vAlign w:val="center"/>
          </w:tcPr>
          <w:p w:rsidR="00060F57" w:rsidRPr="002D1B33" w:rsidRDefault="00060F57" w:rsidP="00052635">
            <w:pPr>
              <w:ind w:left="-108"/>
              <w:jc w:val="center"/>
              <w:rPr>
                <w:b/>
                <w:bCs/>
              </w:rPr>
            </w:pPr>
            <w:r w:rsidRPr="002D1B33">
              <w:rPr>
                <w:b/>
                <w:bCs/>
              </w:rPr>
              <w:t>ЗАКАЗЧИК</w:t>
            </w:r>
          </w:p>
        </w:tc>
        <w:tc>
          <w:tcPr>
            <w:tcW w:w="4252" w:type="dxa"/>
            <w:vAlign w:val="center"/>
          </w:tcPr>
          <w:p w:rsidR="00060F57" w:rsidRPr="002D1B33" w:rsidRDefault="00060F57" w:rsidP="00052635">
            <w:pPr>
              <w:keepNext/>
              <w:jc w:val="center"/>
              <w:outlineLvl w:val="0"/>
              <w:rPr>
                <w:b/>
                <w:bCs/>
              </w:rPr>
            </w:pPr>
            <w:r w:rsidRPr="002D1B33">
              <w:rPr>
                <w:b/>
                <w:bCs/>
              </w:rPr>
              <w:t>ИСПОЛНИТЕЛЬ</w:t>
            </w:r>
          </w:p>
        </w:tc>
      </w:tr>
      <w:tr w:rsidR="00060F57" w:rsidRPr="002D1B33" w:rsidTr="00060F57">
        <w:tc>
          <w:tcPr>
            <w:tcW w:w="4536" w:type="dxa"/>
            <w:vAlign w:val="center"/>
          </w:tcPr>
          <w:p w:rsidR="00060F57" w:rsidRPr="002D1B33" w:rsidRDefault="00060F57" w:rsidP="00052635">
            <w:pPr>
              <w:jc w:val="center"/>
              <w:rPr>
                <w:b/>
              </w:rPr>
            </w:pPr>
          </w:p>
          <w:p w:rsidR="00060F57" w:rsidRPr="002D1B33" w:rsidRDefault="00060F57" w:rsidP="00052635">
            <w:pPr>
              <w:jc w:val="center"/>
              <w:rPr>
                <w:b/>
              </w:rPr>
            </w:pPr>
          </w:p>
        </w:tc>
        <w:tc>
          <w:tcPr>
            <w:tcW w:w="4252" w:type="dxa"/>
            <w:vAlign w:val="center"/>
          </w:tcPr>
          <w:p w:rsidR="00060F57" w:rsidRPr="002D1B33" w:rsidRDefault="00060F57" w:rsidP="00052635">
            <w:pPr>
              <w:rPr>
                <w:i/>
              </w:rPr>
            </w:pPr>
          </w:p>
          <w:p w:rsidR="00060F57" w:rsidRPr="002D1B33" w:rsidRDefault="00060F57" w:rsidP="00052635">
            <w:pPr>
              <w:jc w:val="center"/>
              <w:rPr>
                <w:i/>
              </w:rPr>
            </w:pPr>
          </w:p>
        </w:tc>
      </w:tr>
    </w:tbl>
    <w:p w:rsidR="00060F57" w:rsidRPr="002D1B33" w:rsidRDefault="00060F57" w:rsidP="00060F57">
      <w:pPr>
        <w:pStyle w:val="25"/>
        <w:jc w:val="right"/>
      </w:pPr>
    </w:p>
    <w:p w:rsidR="00060F57" w:rsidRPr="002D1B33" w:rsidRDefault="00060F57" w:rsidP="00060F57">
      <w:pPr>
        <w:pStyle w:val="25"/>
        <w:jc w:val="right"/>
      </w:pPr>
    </w:p>
    <w:p w:rsidR="00060F57" w:rsidRPr="002D1B33" w:rsidRDefault="00060F57" w:rsidP="00060F57">
      <w:pPr>
        <w:pStyle w:val="25"/>
        <w:jc w:val="right"/>
      </w:pPr>
    </w:p>
    <w:p w:rsidR="00060F57" w:rsidRPr="002D1B33" w:rsidRDefault="00060F57" w:rsidP="00060F57">
      <w:pPr>
        <w:pStyle w:val="25"/>
        <w:jc w:val="right"/>
      </w:pPr>
    </w:p>
    <w:p w:rsidR="00060F57" w:rsidRPr="002D1B33" w:rsidRDefault="00060F57" w:rsidP="00060F57">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1C3E30" w:rsidRPr="002D1B33" w:rsidRDefault="001C3E30" w:rsidP="00966499">
      <w:pPr>
        <w:pStyle w:val="25"/>
        <w:jc w:val="right"/>
      </w:pPr>
    </w:p>
    <w:p w:rsidR="00FA074D" w:rsidRPr="002D1B33" w:rsidRDefault="00FA074D" w:rsidP="00966499">
      <w:pPr>
        <w:pStyle w:val="25"/>
        <w:jc w:val="right"/>
      </w:pPr>
    </w:p>
    <w:p w:rsidR="00711DA1" w:rsidRDefault="00711DA1" w:rsidP="00FE7215">
      <w:pPr>
        <w:pStyle w:val="25"/>
      </w:pPr>
    </w:p>
    <w:p w:rsidR="00711DA1" w:rsidRDefault="00711DA1" w:rsidP="00966499">
      <w:pPr>
        <w:pStyle w:val="25"/>
        <w:jc w:val="right"/>
      </w:pPr>
    </w:p>
    <w:p w:rsidR="00562EAD" w:rsidRDefault="00562EAD" w:rsidP="00966499">
      <w:pPr>
        <w:pStyle w:val="25"/>
        <w:jc w:val="right"/>
      </w:pPr>
    </w:p>
    <w:p w:rsidR="00562EAD" w:rsidRDefault="00562EAD" w:rsidP="00966499">
      <w:pPr>
        <w:pStyle w:val="25"/>
        <w:jc w:val="right"/>
      </w:pPr>
    </w:p>
    <w:p w:rsidR="00562EAD" w:rsidRDefault="00562EAD" w:rsidP="00966499">
      <w:pPr>
        <w:pStyle w:val="25"/>
        <w:jc w:val="right"/>
      </w:pPr>
    </w:p>
    <w:p w:rsidR="00562EAD" w:rsidRDefault="00562EAD" w:rsidP="00966499">
      <w:pPr>
        <w:pStyle w:val="25"/>
        <w:jc w:val="right"/>
      </w:pPr>
    </w:p>
    <w:p w:rsidR="00F43CC7" w:rsidRDefault="00F43CC7" w:rsidP="00966499">
      <w:pPr>
        <w:pStyle w:val="25"/>
        <w:jc w:val="right"/>
      </w:pPr>
    </w:p>
    <w:p w:rsidR="00F43CC7" w:rsidRDefault="00F43CC7" w:rsidP="00966499">
      <w:pPr>
        <w:pStyle w:val="25"/>
        <w:jc w:val="right"/>
      </w:pPr>
    </w:p>
    <w:p w:rsidR="00F43CC7" w:rsidRDefault="00F43CC7" w:rsidP="00966499">
      <w:pPr>
        <w:pStyle w:val="25"/>
        <w:jc w:val="right"/>
      </w:pPr>
    </w:p>
    <w:p w:rsidR="005D2450" w:rsidRDefault="005D2450" w:rsidP="00966499">
      <w:pPr>
        <w:pStyle w:val="25"/>
        <w:jc w:val="right"/>
      </w:pPr>
    </w:p>
    <w:p w:rsidR="00DC3DF7" w:rsidRPr="002D1B33" w:rsidRDefault="007702DB" w:rsidP="00966499">
      <w:pPr>
        <w:pStyle w:val="25"/>
        <w:jc w:val="right"/>
      </w:pPr>
      <w:r w:rsidRPr="002D1B33">
        <w:lastRenderedPageBreak/>
        <w:t>Приложение №2</w:t>
      </w:r>
      <w:r w:rsidR="00A4420A" w:rsidRPr="002D1B33">
        <w:t xml:space="preserve"> к </w:t>
      </w:r>
      <w:r w:rsidR="0058094D" w:rsidRPr="002D1B33">
        <w:t>Контракту</w:t>
      </w:r>
    </w:p>
    <w:p w:rsidR="00DC3DF7" w:rsidRPr="002D1B33" w:rsidRDefault="00DC3DF7" w:rsidP="00966499">
      <w:pPr>
        <w:pStyle w:val="25"/>
        <w:jc w:val="right"/>
      </w:pPr>
      <w:r w:rsidRPr="002D1B33">
        <w:t>№ от «___</w:t>
      </w:r>
      <w:r w:rsidR="007702DB" w:rsidRPr="002D1B33">
        <w:t>_»</w:t>
      </w:r>
      <w:r w:rsidR="007175CF" w:rsidRPr="002D1B33">
        <w:t xml:space="preserve"> </w:t>
      </w:r>
      <w:r w:rsidR="007702DB" w:rsidRPr="002D1B33">
        <w:t>_________ 202</w:t>
      </w:r>
      <w:r w:rsidR="00EF055A">
        <w:t>__</w:t>
      </w:r>
      <w:r w:rsidRPr="002D1B33">
        <w:t xml:space="preserve"> г.</w:t>
      </w:r>
    </w:p>
    <w:p w:rsidR="009C71E6" w:rsidRPr="002D1B33" w:rsidRDefault="009C71E6" w:rsidP="00966499">
      <w:pPr>
        <w:jc w:val="center"/>
        <w:rPr>
          <w:b/>
          <w:iCs/>
        </w:rPr>
      </w:pPr>
    </w:p>
    <w:p w:rsidR="00034DA6" w:rsidRPr="002D1B33" w:rsidRDefault="00034DA6" w:rsidP="00966499">
      <w:pPr>
        <w:jc w:val="center"/>
        <w:rPr>
          <w:b/>
          <w:iCs/>
        </w:rPr>
      </w:pPr>
      <w:r w:rsidRPr="002D1B33">
        <w:rPr>
          <w:b/>
          <w:iCs/>
        </w:rPr>
        <w:t xml:space="preserve">Расчет стоимости </w:t>
      </w:r>
      <w:r w:rsidRPr="002D1B33">
        <w:rPr>
          <w:b/>
          <w:color w:val="000000"/>
        </w:rPr>
        <w:t xml:space="preserve">оказания услуг </w:t>
      </w:r>
    </w:p>
    <w:p w:rsidR="00034DA6" w:rsidRPr="002D1B33" w:rsidRDefault="00034DA6" w:rsidP="00966499">
      <w:pPr>
        <w:tabs>
          <w:tab w:val="left" w:pos="1884"/>
        </w:tabs>
      </w:pPr>
      <w:r w:rsidRPr="002D1B33">
        <w:tab/>
      </w:r>
    </w:p>
    <w:tbl>
      <w:tblPr>
        <w:tblW w:w="10206"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2126"/>
        <w:gridCol w:w="851"/>
        <w:gridCol w:w="1984"/>
        <w:gridCol w:w="2126"/>
        <w:gridCol w:w="2410"/>
      </w:tblGrid>
      <w:tr w:rsidR="00B061EF" w:rsidRPr="002D1B33" w:rsidTr="00060F57">
        <w:trPr>
          <w:trHeight w:val="795"/>
        </w:trPr>
        <w:tc>
          <w:tcPr>
            <w:tcW w:w="709" w:type="dxa"/>
            <w:vAlign w:val="center"/>
          </w:tcPr>
          <w:p w:rsidR="00B061EF" w:rsidRPr="002D1B33" w:rsidRDefault="00B061EF" w:rsidP="00966499">
            <w:pPr>
              <w:jc w:val="center"/>
              <w:rPr>
                <w:b/>
                <w:iCs/>
              </w:rPr>
            </w:pPr>
            <w:r w:rsidRPr="002D1B33">
              <w:rPr>
                <w:b/>
                <w:iCs/>
              </w:rPr>
              <w:t>№    п/п</w:t>
            </w:r>
          </w:p>
        </w:tc>
        <w:tc>
          <w:tcPr>
            <w:tcW w:w="2126" w:type="dxa"/>
            <w:vAlign w:val="center"/>
          </w:tcPr>
          <w:p w:rsidR="00B061EF" w:rsidRPr="002D1B33" w:rsidRDefault="00B061EF" w:rsidP="00966499">
            <w:pPr>
              <w:jc w:val="center"/>
              <w:rPr>
                <w:b/>
                <w:iCs/>
              </w:rPr>
            </w:pPr>
            <w:r w:rsidRPr="002D1B33">
              <w:rPr>
                <w:b/>
                <w:iCs/>
              </w:rPr>
              <w:t>Наименование услуг</w:t>
            </w:r>
          </w:p>
        </w:tc>
        <w:tc>
          <w:tcPr>
            <w:tcW w:w="851" w:type="dxa"/>
            <w:vAlign w:val="center"/>
          </w:tcPr>
          <w:p w:rsidR="00B061EF" w:rsidRPr="002D1B33" w:rsidRDefault="00B061EF" w:rsidP="00966499">
            <w:pPr>
              <w:jc w:val="center"/>
              <w:rPr>
                <w:b/>
              </w:rPr>
            </w:pPr>
            <w:r w:rsidRPr="002D1B33">
              <w:rPr>
                <w:b/>
              </w:rPr>
              <w:t>Ед. изм.</w:t>
            </w:r>
          </w:p>
        </w:tc>
        <w:tc>
          <w:tcPr>
            <w:tcW w:w="1984" w:type="dxa"/>
            <w:vAlign w:val="center"/>
          </w:tcPr>
          <w:p w:rsidR="00B061EF" w:rsidRPr="002D1B33" w:rsidRDefault="00B061EF" w:rsidP="00B061EF">
            <w:pPr>
              <w:jc w:val="center"/>
              <w:rPr>
                <w:b/>
              </w:rPr>
            </w:pPr>
            <w:r w:rsidRPr="002D1B33">
              <w:rPr>
                <w:b/>
              </w:rPr>
              <w:t>Объем несанкционированной свалки отходов</w:t>
            </w:r>
          </w:p>
        </w:tc>
        <w:tc>
          <w:tcPr>
            <w:tcW w:w="2126" w:type="dxa"/>
            <w:vAlign w:val="center"/>
          </w:tcPr>
          <w:p w:rsidR="00B061EF" w:rsidRPr="002D1B33" w:rsidRDefault="00B061EF" w:rsidP="00966499">
            <w:pPr>
              <w:spacing w:line="276" w:lineRule="auto"/>
              <w:jc w:val="center"/>
              <w:rPr>
                <w:b/>
                <w:iCs/>
              </w:rPr>
            </w:pPr>
            <w:r w:rsidRPr="002D1B33">
              <w:rPr>
                <w:b/>
                <w:iCs/>
              </w:rPr>
              <w:t xml:space="preserve">Стоимость услуг </w:t>
            </w:r>
          </w:p>
          <w:p w:rsidR="00B061EF" w:rsidRPr="002D1B33" w:rsidRDefault="00B061EF" w:rsidP="00966499">
            <w:pPr>
              <w:spacing w:line="276" w:lineRule="auto"/>
              <w:jc w:val="center"/>
              <w:rPr>
                <w:b/>
                <w:iCs/>
              </w:rPr>
            </w:pPr>
            <w:r w:rsidRPr="002D1B33">
              <w:rPr>
                <w:b/>
                <w:iCs/>
              </w:rPr>
              <w:t xml:space="preserve">за ед., </w:t>
            </w:r>
          </w:p>
          <w:p w:rsidR="00B061EF" w:rsidRPr="002D1B33" w:rsidRDefault="00B061EF" w:rsidP="00F40BD4">
            <w:pPr>
              <w:spacing w:line="276" w:lineRule="auto"/>
              <w:jc w:val="center"/>
              <w:rPr>
                <w:b/>
                <w:iCs/>
              </w:rPr>
            </w:pPr>
            <w:r w:rsidRPr="002D1B33">
              <w:rPr>
                <w:b/>
                <w:iCs/>
              </w:rPr>
              <w:t xml:space="preserve"> руб.*</w:t>
            </w:r>
          </w:p>
        </w:tc>
        <w:tc>
          <w:tcPr>
            <w:tcW w:w="2410" w:type="dxa"/>
            <w:tcBorders>
              <w:bottom w:val="single" w:sz="4" w:space="0" w:color="auto"/>
            </w:tcBorders>
          </w:tcPr>
          <w:p w:rsidR="00B061EF" w:rsidRPr="002D1B33" w:rsidRDefault="00B061EF" w:rsidP="00F40BD4">
            <w:pPr>
              <w:spacing w:line="276" w:lineRule="auto"/>
              <w:jc w:val="center"/>
              <w:rPr>
                <w:b/>
                <w:iCs/>
              </w:rPr>
            </w:pPr>
            <w:r w:rsidRPr="002D1B33">
              <w:rPr>
                <w:b/>
                <w:iCs/>
              </w:rPr>
              <w:t>Стоимость услуг, руб. *</w:t>
            </w:r>
          </w:p>
        </w:tc>
      </w:tr>
      <w:tr w:rsidR="00B061EF" w:rsidRPr="002D1B33" w:rsidTr="00060F57">
        <w:trPr>
          <w:trHeight w:val="126"/>
        </w:trPr>
        <w:tc>
          <w:tcPr>
            <w:tcW w:w="709" w:type="dxa"/>
          </w:tcPr>
          <w:p w:rsidR="00B061EF" w:rsidRPr="002D1B33" w:rsidRDefault="00B061EF" w:rsidP="00966499">
            <w:pPr>
              <w:jc w:val="center"/>
              <w:rPr>
                <w:iCs/>
              </w:rPr>
            </w:pPr>
            <w:r w:rsidRPr="002D1B33">
              <w:rPr>
                <w:iCs/>
              </w:rPr>
              <w:t>1</w:t>
            </w:r>
          </w:p>
        </w:tc>
        <w:tc>
          <w:tcPr>
            <w:tcW w:w="2126" w:type="dxa"/>
          </w:tcPr>
          <w:p w:rsidR="00B061EF" w:rsidRPr="002D1B33" w:rsidRDefault="00B061EF" w:rsidP="00966499">
            <w:pPr>
              <w:jc w:val="center"/>
              <w:rPr>
                <w:iCs/>
              </w:rPr>
            </w:pPr>
            <w:r w:rsidRPr="002D1B33">
              <w:rPr>
                <w:iCs/>
              </w:rPr>
              <w:t>2</w:t>
            </w:r>
          </w:p>
        </w:tc>
        <w:tc>
          <w:tcPr>
            <w:tcW w:w="851" w:type="dxa"/>
            <w:vAlign w:val="center"/>
          </w:tcPr>
          <w:p w:rsidR="00B061EF" w:rsidRPr="002D1B33" w:rsidRDefault="00B061EF" w:rsidP="00966499">
            <w:pPr>
              <w:jc w:val="center"/>
              <w:rPr>
                <w:iCs/>
              </w:rPr>
            </w:pPr>
          </w:p>
        </w:tc>
        <w:tc>
          <w:tcPr>
            <w:tcW w:w="1984" w:type="dxa"/>
          </w:tcPr>
          <w:p w:rsidR="00B061EF" w:rsidRPr="002D1B33" w:rsidRDefault="00B061EF" w:rsidP="00966499">
            <w:pPr>
              <w:jc w:val="center"/>
              <w:rPr>
                <w:iCs/>
              </w:rPr>
            </w:pPr>
            <w:r w:rsidRPr="002D1B33">
              <w:rPr>
                <w:iCs/>
              </w:rPr>
              <w:t>3</w:t>
            </w:r>
          </w:p>
        </w:tc>
        <w:tc>
          <w:tcPr>
            <w:tcW w:w="2126" w:type="dxa"/>
          </w:tcPr>
          <w:p w:rsidR="00B061EF" w:rsidRPr="002D1B33" w:rsidRDefault="00B061EF" w:rsidP="00966499">
            <w:pPr>
              <w:jc w:val="center"/>
              <w:rPr>
                <w:iCs/>
              </w:rPr>
            </w:pPr>
            <w:r w:rsidRPr="002D1B33">
              <w:rPr>
                <w:iCs/>
              </w:rPr>
              <w:t>4</w:t>
            </w:r>
          </w:p>
        </w:tc>
        <w:tc>
          <w:tcPr>
            <w:tcW w:w="2410" w:type="dxa"/>
            <w:tcBorders>
              <w:top w:val="single" w:sz="4" w:space="0" w:color="auto"/>
            </w:tcBorders>
          </w:tcPr>
          <w:p w:rsidR="00B061EF" w:rsidRPr="002D1B33" w:rsidRDefault="00B061EF" w:rsidP="00966499">
            <w:pPr>
              <w:jc w:val="center"/>
              <w:rPr>
                <w:iCs/>
              </w:rPr>
            </w:pPr>
          </w:p>
        </w:tc>
      </w:tr>
      <w:tr w:rsidR="00B061EF" w:rsidRPr="002D1B33" w:rsidTr="00060F57">
        <w:trPr>
          <w:trHeight w:val="1474"/>
        </w:trPr>
        <w:tc>
          <w:tcPr>
            <w:tcW w:w="709" w:type="dxa"/>
          </w:tcPr>
          <w:p w:rsidR="00B061EF" w:rsidRPr="002D1B33" w:rsidRDefault="00B061EF" w:rsidP="00966499">
            <w:pPr>
              <w:jc w:val="center"/>
              <w:rPr>
                <w:iCs/>
              </w:rPr>
            </w:pPr>
            <w:r w:rsidRPr="002D1B33">
              <w:rPr>
                <w:iCs/>
              </w:rPr>
              <w:t>1.</w:t>
            </w:r>
          </w:p>
        </w:tc>
        <w:tc>
          <w:tcPr>
            <w:tcW w:w="2126" w:type="dxa"/>
            <w:vAlign w:val="center"/>
          </w:tcPr>
          <w:p w:rsidR="00B061EF" w:rsidRPr="002D1B33" w:rsidRDefault="00B02E3A" w:rsidP="007529A4">
            <w:pPr>
              <w:jc w:val="center"/>
              <w:rPr>
                <w:iCs/>
              </w:rPr>
            </w:pPr>
            <w:r w:rsidRPr="002D1B33">
              <w:rPr>
                <w:iCs/>
              </w:rPr>
              <w:t>Ликвидация несанкционированн</w:t>
            </w:r>
            <w:r w:rsidR="007529A4">
              <w:rPr>
                <w:iCs/>
              </w:rPr>
              <w:t>ой</w:t>
            </w:r>
            <w:r w:rsidRPr="002D1B33">
              <w:rPr>
                <w:iCs/>
              </w:rPr>
              <w:t xml:space="preserve"> свал</w:t>
            </w:r>
            <w:r w:rsidR="007529A4">
              <w:rPr>
                <w:iCs/>
              </w:rPr>
              <w:t>ки</w:t>
            </w:r>
            <w:r w:rsidRPr="002D1B33">
              <w:rPr>
                <w:iCs/>
              </w:rPr>
              <w:t xml:space="preserve"> на территории Кировского района Санкт-Петербурга</w:t>
            </w:r>
          </w:p>
        </w:tc>
        <w:tc>
          <w:tcPr>
            <w:tcW w:w="851" w:type="dxa"/>
            <w:vAlign w:val="center"/>
          </w:tcPr>
          <w:p w:rsidR="00B061EF" w:rsidRPr="002D1B33" w:rsidRDefault="00B061EF" w:rsidP="00966499">
            <w:pPr>
              <w:jc w:val="center"/>
              <w:rPr>
                <w:iCs/>
              </w:rPr>
            </w:pPr>
            <w:r w:rsidRPr="002D1B33">
              <w:t>м</w:t>
            </w:r>
            <w:r w:rsidRPr="002D1B33">
              <w:rPr>
                <w:vertAlign w:val="superscript"/>
              </w:rPr>
              <w:t>3</w:t>
            </w:r>
          </w:p>
        </w:tc>
        <w:tc>
          <w:tcPr>
            <w:tcW w:w="1984" w:type="dxa"/>
            <w:vAlign w:val="center"/>
          </w:tcPr>
          <w:p w:rsidR="00B061EF" w:rsidRPr="002D1B33" w:rsidRDefault="000F289F" w:rsidP="00966499">
            <w:pPr>
              <w:jc w:val="center"/>
              <w:rPr>
                <w:iCs/>
              </w:rPr>
            </w:pPr>
            <w:r>
              <w:rPr>
                <w:bCs/>
                <w:iCs/>
              </w:rPr>
              <w:t>178</w:t>
            </w:r>
          </w:p>
        </w:tc>
        <w:tc>
          <w:tcPr>
            <w:tcW w:w="2126" w:type="dxa"/>
            <w:vAlign w:val="center"/>
          </w:tcPr>
          <w:p w:rsidR="00B061EF" w:rsidRPr="002D1B33" w:rsidRDefault="00B061EF" w:rsidP="00966499">
            <w:pPr>
              <w:jc w:val="center"/>
              <w:rPr>
                <w:iCs/>
              </w:rPr>
            </w:pPr>
          </w:p>
        </w:tc>
        <w:tc>
          <w:tcPr>
            <w:tcW w:w="2410" w:type="dxa"/>
            <w:tcBorders>
              <w:right w:val="single" w:sz="4" w:space="0" w:color="auto"/>
            </w:tcBorders>
          </w:tcPr>
          <w:p w:rsidR="00B061EF" w:rsidRPr="002D1B33" w:rsidRDefault="00B061EF" w:rsidP="00966499">
            <w:pPr>
              <w:jc w:val="center"/>
            </w:pPr>
          </w:p>
          <w:p w:rsidR="00B061EF" w:rsidRPr="002D1B33" w:rsidRDefault="00B061EF" w:rsidP="00966499">
            <w:pPr>
              <w:jc w:val="center"/>
            </w:pPr>
          </w:p>
          <w:p w:rsidR="00B061EF" w:rsidRPr="002D1B33" w:rsidRDefault="00B061EF" w:rsidP="00966499">
            <w:pPr>
              <w:jc w:val="center"/>
            </w:pPr>
          </w:p>
          <w:p w:rsidR="00B061EF" w:rsidRPr="002D1B33" w:rsidRDefault="00B061EF" w:rsidP="00966499">
            <w:pPr>
              <w:jc w:val="center"/>
            </w:pPr>
          </w:p>
          <w:p w:rsidR="00B061EF" w:rsidRPr="002D1B33" w:rsidRDefault="00B061EF" w:rsidP="00966499">
            <w:pPr>
              <w:jc w:val="center"/>
            </w:pPr>
          </w:p>
          <w:p w:rsidR="00B061EF" w:rsidRPr="002D1B33" w:rsidRDefault="00B061EF" w:rsidP="00966499">
            <w:pPr>
              <w:jc w:val="center"/>
            </w:pPr>
          </w:p>
        </w:tc>
      </w:tr>
      <w:tr w:rsidR="00B061EF" w:rsidRPr="002D1B33" w:rsidTr="00060F57">
        <w:trPr>
          <w:trHeight w:val="110"/>
        </w:trPr>
        <w:tc>
          <w:tcPr>
            <w:tcW w:w="709" w:type="dxa"/>
          </w:tcPr>
          <w:p w:rsidR="00B061EF" w:rsidRPr="002D1B33" w:rsidRDefault="00B061EF" w:rsidP="00966499">
            <w:pPr>
              <w:jc w:val="center"/>
              <w:rPr>
                <w:b/>
                <w:iCs/>
              </w:rPr>
            </w:pPr>
          </w:p>
        </w:tc>
        <w:tc>
          <w:tcPr>
            <w:tcW w:w="2126" w:type="dxa"/>
            <w:tcBorders>
              <w:top w:val="nil"/>
              <w:left w:val="nil"/>
              <w:bottom w:val="single" w:sz="4" w:space="0" w:color="auto"/>
              <w:right w:val="single" w:sz="8" w:space="0" w:color="auto"/>
            </w:tcBorders>
            <w:shd w:val="clear" w:color="auto" w:fill="auto"/>
            <w:vAlign w:val="center"/>
          </w:tcPr>
          <w:p w:rsidR="00B061EF" w:rsidRPr="002D1B33" w:rsidRDefault="00B061EF" w:rsidP="00966499">
            <w:pPr>
              <w:rPr>
                <w:b/>
                <w:iCs/>
              </w:rPr>
            </w:pPr>
            <w:r w:rsidRPr="002D1B33">
              <w:rPr>
                <w:b/>
                <w:iCs/>
              </w:rPr>
              <w:t>ИТОГО</w:t>
            </w:r>
          </w:p>
        </w:tc>
        <w:tc>
          <w:tcPr>
            <w:tcW w:w="851" w:type="dxa"/>
          </w:tcPr>
          <w:p w:rsidR="00B061EF" w:rsidRPr="002D1B33" w:rsidRDefault="00B061EF" w:rsidP="00966499">
            <w:pPr>
              <w:jc w:val="center"/>
              <w:rPr>
                <w:iCs/>
              </w:rPr>
            </w:pPr>
          </w:p>
        </w:tc>
        <w:tc>
          <w:tcPr>
            <w:tcW w:w="1984" w:type="dxa"/>
            <w:vAlign w:val="center"/>
          </w:tcPr>
          <w:p w:rsidR="00B061EF" w:rsidRPr="002D1B33" w:rsidRDefault="000F289F" w:rsidP="00966499">
            <w:pPr>
              <w:jc w:val="center"/>
              <w:rPr>
                <w:iCs/>
              </w:rPr>
            </w:pPr>
            <w:r>
              <w:rPr>
                <w:bCs/>
                <w:iCs/>
              </w:rPr>
              <w:t>178</w:t>
            </w:r>
            <w:bookmarkStart w:id="0" w:name="_GoBack"/>
            <w:bookmarkEnd w:id="0"/>
          </w:p>
        </w:tc>
        <w:tc>
          <w:tcPr>
            <w:tcW w:w="2126" w:type="dxa"/>
            <w:vAlign w:val="center"/>
          </w:tcPr>
          <w:p w:rsidR="00B061EF" w:rsidRPr="002D1B33" w:rsidRDefault="00B061EF" w:rsidP="00966499">
            <w:pPr>
              <w:jc w:val="center"/>
              <w:rPr>
                <w:iCs/>
                <w:lang w:val="en-US"/>
              </w:rPr>
            </w:pPr>
          </w:p>
        </w:tc>
        <w:tc>
          <w:tcPr>
            <w:tcW w:w="2410" w:type="dxa"/>
            <w:tcBorders>
              <w:right w:val="single" w:sz="4" w:space="0" w:color="auto"/>
            </w:tcBorders>
          </w:tcPr>
          <w:p w:rsidR="00B061EF" w:rsidRPr="002D1B33" w:rsidRDefault="00B061EF" w:rsidP="00966499">
            <w:pPr>
              <w:jc w:val="center"/>
              <w:rPr>
                <w:b/>
                <w:iCs/>
              </w:rPr>
            </w:pPr>
          </w:p>
        </w:tc>
      </w:tr>
    </w:tbl>
    <w:p w:rsidR="005D2450" w:rsidRDefault="005D2450" w:rsidP="00455A53">
      <w:pPr>
        <w:pStyle w:val="afff4"/>
        <w:ind w:left="851" w:firstLine="709"/>
        <w:rPr>
          <w:sz w:val="24"/>
          <w:szCs w:val="24"/>
        </w:rPr>
      </w:pPr>
    </w:p>
    <w:p w:rsidR="007F03E2" w:rsidRPr="007F03E2" w:rsidRDefault="007F03E2" w:rsidP="00455A53">
      <w:pPr>
        <w:pStyle w:val="afff4"/>
        <w:ind w:left="851" w:firstLine="709"/>
        <w:rPr>
          <w:sz w:val="24"/>
          <w:szCs w:val="24"/>
        </w:rPr>
      </w:pPr>
      <w:r w:rsidRPr="007F03E2">
        <w:rPr>
          <w:sz w:val="24"/>
          <w:szCs w:val="24"/>
        </w:rPr>
        <w:t xml:space="preserve">Указанные услуги включают в себя: </w:t>
      </w:r>
    </w:p>
    <w:p w:rsidR="007F03E2" w:rsidRPr="007F03E2" w:rsidRDefault="007F03E2" w:rsidP="00455A53">
      <w:pPr>
        <w:pStyle w:val="afff4"/>
        <w:ind w:left="851" w:firstLine="709"/>
        <w:rPr>
          <w:sz w:val="24"/>
          <w:szCs w:val="24"/>
        </w:rPr>
      </w:pPr>
      <w:r w:rsidRPr="007F03E2">
        <w:rPr>
          <w:sz w:val="24"/>
          <w:szCs w:val="24"/>
        </w:rPr>
        <w:t xml:space="preserve">- погрузку отходов, </w:t>
      </w:r>
    </w:p>
    <w:p w:rsidR="007F03E2" w:rsidRPr="007F03E2" w:rsidRDefault="007F03E2" w:rsidP="00455A53">
      <w:pPr>
        <w:pStyle w:val="afff4"/>
        <w:ind w:left="851" w:firstLine="709"/>
        <w:rPr>
          <w:sz w:val="24"/>
          <w:szCs w:val="24"/>
        </w:rPr>
      </w:pPr>
      <w:r w:rsidRPr="007F03E2">
        <w:rPr>
          <w:sz w:val="24"/>
          <w:szCs w:val="24"/>
        </w:rPr>
        <w:t>- перевозку отходов</w:t>
      </w:r>
    </w:p>
    <w:p w:rsidR="007F03E2" w:rsidRPr="007F03E2" w:rsidRDefault="007F03E2" w:rsidP="00455A53">
      <w:pPr>
        <w:pStyle w:val="afff4"/>
        <w:ind w:left="851" w:firstLine="709"/>
        <w:rPr>
          <w:sz w:val="24"/>
          <w:szCs w:val="24"/>
        </w:rPr>
      </w:pPr>
      <w:r w:rsidRPr="007F03E2">
        <w:rPr>
          <w:sz w:val="24"/>
          <w:szCs w:val="24"/>
        </w:rPr>
        <w:t xml:space="preserve">- размещение (утилизацию) отходов на специализированном полигоне, </w:t>
      </w:r>
    </w:p>
    <w:p w:rsidR="007F03E2" w:rsidRPr="007F03E2" w:rsidRDefault="007F03E2" w:rsidP="00455A53">
      <w:pPr>
        <w:pStyle w:val="afff4"/>
        <w:ind w:left="851" w:firstLine="709"/>
        <w:rPr>
          <w:sz w:val="24"/>
          <w:szCs w:val="24"/>
        </w:rPr>
      </w:pPr>
      <w:r w:rsidRPr="007F03E2">
        <w:rPr>
          <w:sz w:val="24"/>
          <w:szCs w:val="24"/>
        </w:rPr>
        <w:t>- подготовку паспортов отходов.</w:t>
      </w:r>
    </w:p>
    <w:p w:rsidR="007F03E2" w:rsidRPr="007F03E2" w:rsidRDefault="007F03E2" w:rsidP="00455A53">
      <w:pPr>
        <w:pStyle w:val="afff4"/>
        <w:ind w:left="851" w:firstLine="709"/>
        <w:rPr>
          <w:sz w:val="24"/>
          <w:szCs w:val="24"/>
        </w:rPr>
      </w:pPr>
      <w:r w:rsidRPr="007F03E2">
        <w:rPr>
          <w:sz w:val="24"/>
          <w:szCs w:val="24"/>
        </w:rPr>
        <w:t>-Обеспечение наличия на транспортных средствах систем спутникового мониторинга, позволяющее предоставлять отчет о перемещении техники (транспортные средства должны быть оборудованы системой действующего спутникового наблюдения (ГЛОНАСС/</w:t>
      </w:r>
      <w:r w:rsidRPr="007F03E2">
        <w:rPr>
          <w:sz w:val="24"/>
          <w:szCs w:val="24"/>
          <w:lang w:val="en-US"/>
        </w:rPr>
        <w:t>GPS</w:t>
      </w:r>
      <w:r w:rsidRPr="007F03E2">
        <w:rPr>
          <w:sz w:val="24"/>
          <w:szCs w:val="24"/>
        </w:rPr>
        <w:t xml:space="preserve">) или эквивалент с архивом (историей) хранения данных на весь период </w:t>
      </w:r>
      <w:r w:rsidR="00EF4C0E">
        <w:rPr>
          <w:sz w:val="24"/>
          <w:szCs w:val="24"/>
        </w:rPr>
        <w:t>оказания услуг</w:t>
      </w:r>
      <w:r w:rsidRPr="007F03E2">
        <w:rPr>
          <w:sz w:val="24"/>
          <w:szCs w:val="24"/>
        </w:rPr>
        <w:t xml:space="preserve"> по контракту, которая позволит отслеживать передвижение всех транспортных средств, задействованных при </w:t>
      </w:r>
      <w:r w:rsidR="00EF4C0E">
        <w:rPr>
          <w:sz w:val="24"/>
          <w:szCs w:val="24"/>
        </w:rPr>
        <w:t>оказании услуг</w:t>
      </w:r>
      <w:r w:rsidRPr="007F03E2">
        <w:rPr>
          <w:sz w:val="24"/>
          <w:szCs w:val="24"/>
        </w:rPr>
        <w:t>).</w:t>
      </w:r>
    </w:p>
    <w:p w:rsidR="007F03E2" w:rsidRDefault="007F03E2" w:rsidP="007F03E2">
      <w:pPr>
        <w:pStyle w:val="afff4"/>
        <w:ind w:left="0" w:firstLine="567"/>
        <w:rPr>
          <w:szCs w:val="24"/>
        </w:rPr>
      </w:pPr>
    </w:p>
    <w:p w:rsidR="00034DA6" w:rsidRPr="002D1B33" w:rsidRDefault="00034DA6" w:rsidP="00E34BEA">
      <w:pPr>
        <w:outlineLvl w:val="0"/>
      </w:pPr>
    </w:p>
    <w:p w:rsidR="00034DA6" w:rsidRPr="002D1B33" w:rsidRDefault="00034DA6" w:rsidP="00966499">
      <w:pPr>
        <w:pStyle w:val="25"/>
        <w:jc w:val="right"/>
      </w:pPr>
    </w:p>
    <w:tbl>
      <w:tblPr>
        <w:tblW w:w="9922"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03"/>
        <w:gridCol w:w="4819"/>
      </w:tblGrid>
      <w:tr w:rsidR="0043432C" w:rsidRPr="002D1B33" w:rsidTr="00060F57">
        <w:tc>
          <w:tcPr>
            <w:tcW w:w="5103" w:type="dxa"/>
            <w:vAlign w:val="center"/>
          </w:tcPr>
          <w:p w:rsidR="0043432C" w:rsidRPr="002D1B33" w:rsidRDefault="0043432C" w:rsidP="00142905">
            <w:pPr>
              <w:ind w:left="-108"/>
              <w:jc w:val="center"/>
              <w:rPr>
                <w:b/>
                <w:bCs/>
              </w:rPr>
            </w:pPr>
            <w:r w:rsidRPr="002D1B33">
              <w:rPr>
                <w:b/>
                <w:bCs/>
              </w:rPr>
              <w:t>ЗАКАЗЧИК</w:t>
            </w:r>
          </w:p>
        </w:tc>
        <w:tc>
          <w:tcPr>
            <w:tcW w:w="4819" w:type="dxa"/>
            <w:vAlign w:val="center"/>
          </w:tcPr>
          <w:p w:rsidR="0043432C" w:rsidRPr="002D1B33" w:rsidRDefault="0043432C" w:rsidP="00142905">
            <w:pPr>
              <w:keepNext/>
              <w:jc w:val="center"/>
              <w:outlineLvl w:val="0"/>
              <w:rPr>
                <w:b/>
                <w:bCs/>
              </w:rPr>
            </w:pPr>
            <w:r w:rsidRPr="002D1B33">
              <w:rPr>
                <w:b/>
                <w:bCs/>
              </w:rPr>
              <w:t>ИСПОЛНИТЕЛЬ</w:t>
            </w:r>
          </w:p>
        </w:tc>
      </w:tr>
      <w:tr w:rsidR="0043432C" w:rsidRPr="002D1B33" w:rsidTr="00060F57">
        <w:tc>
          <w:tcPr>
            <w:tcW w:w="5103" w:type="dxa"/>
            <w:vAlign w:val="center"/>
          </w:tcPr>
          <w:p w:rsidR="0043432C" w:rsidRPr="002D1B33" w:rsidRDefault="0043432C" w:rsidP="00142905">
            <w:pPr>
              <w:jc w:val="center"/>
              <w:rPr>
                <w:b/>
              </w:rPr>
            </w:pPr>
          </w:p>
          <w:p w:rsidR="0043432C" w:rsidRPr="002D1B33" w:rsidRDefault="0043432C" w:rsidP="00142905">
            <w:pPr>
              <w:jc w:val="center"/>
              <w:rPr>
                <w:b/>
              </w:rPr>
            </w:pPr>
          </w:p>
        </w:tc>
        <w:tc>
          <w:tcPr>
            <w:tcW w:w="4819" w:type="dxa"/>
            <w:vAlign w:val="center"/>
          </w:tcPr>
          <w:p w:rsidR="0043432C" w:rsidRPr="002D1B33" w:rsidRDefault="0043432C" w:rsidP="00142905">
            <w:pPr>
              <w:rPr>
                <w:i/>
              </w:rPr>
            </w:pPr>
          </w:p>
          <w:p w:rsidR="0043432C" w:rsidRPr="002D1B33" w:rsidRDefault="0043432C" w:rsidP="00142905">
            <w:pPr>
              <w:jc w:val="center"/>
              <w:rPr>
                <w:i/>
              </w:rPr>
            </w:pPr>
          </w:p>
        </w:tc>
      </w:tr>
    </w:tbl>
    <w:p w:rsidR="0043432C" w:rsidRPr="002D1B33" w:rsidRDefault="0043432C" w:rsidP="0043432C">
      <w:pPr>
        <w:pStyle w:val="25"/>
        <w:jc w:val="right"/>
      </w:pPr>
    </w:p>
    <w:p w:rsidR="0043432C" w:rsidRPr="002D1B33" w:rsidRDefault="0043432C" w:rsidP="0043432C">
      <w:pPr>
        <w:pStyle w:val="25"/>
        <w:jc w:val="right"/>
      </w:pPr>
    </w:p>
    <w:p w:rsidR="009F55E5" w:rsidRPr="002D1B33" w:rsidRDefault="009F55E5" w:rsidP="00966499">
      <w:pPr>
        <w:pStyle w:val="25"/>
        <w:jc w:val="right"/>
      </w:pPr>
    </w:p>
    <w:p w:rsidR="009F55E5" w:rsidRPr="002D1B33" w:rsidRDefault="009F55E5" w:rsidP="00966499">
      <w:pPr>
        <w:pStyle w:val="25"/>
        <w:jc w:val="right"/>
      </w:pPr>
    </w:p>
    <w:p w:rsidR="009F55E5" w:rsidRPr="002D1B33" w:rsidRDefault="009F55E5" w:rsidP="00966499">
      <w:pPr>
        <w:pStyle w:val="25"/>
        <w:jc w:val="right"/>
      </w:pPr>
    </w:p>
    <w:p w:rsidR="009F55E5" w:rsidRDefault="009F55E5" w:rsidP="00966499">
      <w:pPr>
        <w:pStyle w:val="25"/>
        <w:jc w:val="right"/>
      </w:pPr>
    </w:p>
    <w:p w:rsidR="0005013E" w:rsidRDefault="0005013E" w:rsidP="00966499">
      <w:pPr>
        <w:pStyle w:val="25"/>
        <w:jc w:val="right"/>
      </w:pPr>
    </w:p>
    <w:p w:rsidR="0005013E" w:rsidRDefault="0005013E" w:rsidP="00966499">
      <w:pPr>
        <w:pStyle w:val="25"/>
        <w:jc w:val="right"/>
      </w:pPr>
    </w:p>
    <w:p w:rsidR="0005013E" w:rsidRDefault="0005013E" w:rsidP="00966499">
      <w:pPr>
        <w:pStyle w:val="25"/>
        <w:jc w:val="right"/>
      </w:pPr>
    </w:p>
    <w:p w:rsidR="0005013E" w:rsidRDefault="0005013E" w:rsidP="00966499">
      <w:pPr>
        <w:pStyle w:val="25"/>
        <w:jc w:val="right"/>
      </w:pPr>
    </w:p>
    <w:p w:rsidR="0005013E" w:rsidRDefault="0005013E" w:rsidP="00966499">
      <w:pPr>
        <w:pStyle w:val="25"/>
        <w:jc w:val="right"/>
      </w:pPr>
    </w:p>
    <w:p w:rsidR="0005013E" w:rsidRDefault="0005013E" w:rsidP="00966499">
      <w:pPr>
        <w:pStyle w:val="25"/>
        <w:jc w:val="right"/>
      </w:pPr>
    </w:p>
    <w:p w:rsidR="0005013E" w:rsidRPr="002D1B33" w:rsidRDefault="0005013E" w:rsidP="00966499">
      <w:pPr>
        <w:pStyle w:val="25"/>
        <w:jc w:val="right"/>
      </w:pPr>
    </w:p>
    <w:p w:rsidR="00F90545" w:rsidRPr="002D1B33" w:rsidRDefault="00F90545" w:rsidP="0005013E">
      <w:pPr>
        <w:pStyle w:val="25"/>
      </w:pPr>
    </w:p>
    <w:p w:rsidR="00AD7145" w:rsidRDefault="00AD7145" w:rsidP="00FE7215">
      <w:pPr>
        <w:pStyle w:val="25"/>
      </w:pPr>
    </w:p>
    <w:p w:rsidR="0005013E" w:rsidRDefault="0005013E" w:rsidP="00FE7215">
      <w:pPr>
        <w:pStyle w:val="25"/>
      </w:pPr>
    </w:p>
    <w:p w:rsidR="0005013E" w:rsidRDefault="0005013E" w:rsidP="00FE7215">
      <w:pPr>
        <w:pStyle w:val="25"/>
      </w:pPr>
    </w:p>
    <w:p w:rsidR="00DD5B45" w:rsidRPr="002D1B33" w:rsidRDefault="00585010" w:rsidP="00DD13FF">
      <w:pPr>
        <w:pStyle w:val="25"/>
        <w:ind w:left="426"/>
        <w:jc w:val="right"/>
      </w:pPr>
      <w:r w:rsidRPr="002D1B33">
        <w:t>П</w:t>
      </w:r>
      <w:r w:rsidR="00DD5B45" w:rsidRPr="002D1B33">
        <w:t>риложение №</w:t>
      </w:r>
      <w:r w:rsidR="009C71E6" w:rsidRPr="002D1B33">
        <w:t>3</w:t>
      </w:r>
      <w:r w:rsidR="00830D29" w:rsidRPr="002D1B33">
        <w:t xml:space="preserve"> к </w:t>
      </w:r>
      <w:r w:rsidR="0058094D" w:rsidRPr="002D1B33">
        <w:t>Контракту</w:t>
      </w:r>
    </w:p>
    <w:p w:rsidR="00DD5B45" w:rsidRPr="002D1B33" w:rsidRDefault="00DD5B45" w:rsidP="00DD13FF">
      <w:pPr>
        <w:pStyle w:val="25"/>
        <w:ind w:left="426"/>
        <w:jc w:val="right"/>
      </w:pPr>
      <w:r w:rsidRPr="002D1B33">
        <w:t>№ от «___</w:t>
      </w:r>
      <w:r w:rsidR="00330427" w:rsidRPr="002D1B33">
        <w:t>_»</w:t>
      </w:r>
      <w:r w:rsidR="00A75B38" w:rsidRPr="002D1B33">
        <w:t xml:space="preserve"> </w:t>
      </w:r>
      <w:r w:rsidR="00330427" w:rsidRPr="002D1B33">
        <w:t>_________ 202</w:t>
      </w:r>
      <w:r w:rsidR="00AF542E">
        <w:t>__</w:t>
      </w:r>
      <w:r w:rsidR="00330427" w:rsidRPr="002D1B33">
        <w:t xml:space="preserve"> </w:t>
      </w:r>
      <w:r w:rsidRPr="002D1B33">
        <w:t>г.</w:t>
      </w:r>
    </w:p>
    <w:p w:rsidR="008C2FB4" w:rsidRPr="002D1B33" w:rsidRDefault="008C2FB4" w:rsidP="004F63F8">
      <w:pPr>
        <w:rPr>
          <w:b/>
          <w:bCs/>
        </w:rPr>
      </w:pPr>
    </w:p>
    <w:p w:rsidR="00034DA6" w:rsidRPr="002D1B33" w:rsidRDefault="00034DA6" w:rsidP="004F63F8">
      <w:pPr>
        <w:ind w:left="426"/>
        <w:jc w:val="center"/>
        <w:rPr>
          <w:b/>
          <w:bCs/>
        </w:rPr>
      </w:pPr>
      <w:r w:rsidRPr="002D1B33">
        <w:rPr>
          <w:b/>
          <w:bCs/>
        </w:rPr>
        <w:t>ТЕХНИЧЕСКОЕ ЗАДАНИЕ</w:t>
      </w:r>
    </w:p>
    <w:p w:rsidR="00034DA6" w:rsidRPr="002D1B33" w:rsidRDefault="00034DA6" w:rsidP="00DD13FF">
      <w:pPr>
        <w:autoSpaceDE w:val="0"/>
        <w:autoSpaceDN w:val="0"/>
        <w:adjustRightInd w:val="0"/>
        <w:ind w:left="426" w:firstLine="540"/>
        <w:jc w:val="center"/>
        <w:outlineLvl w:val="2"/>
        <w:rPr>
          <w:b/>
          <w:bCs/>
        </w:rPr>
      </w:pPr>
      <w:r w:rsidRPr="002D1B33">
        <w:rPr>
          <w:b/>
          <w:bCs/>
        </w:rPr>
        <w:t xml:space="preserve">Требования к количеству, качеству оказываемых услуг, </w:t>
      </w:r>
      <w:r w:rsidRPr="002D1B33">
        <w:rPr>
          <w:b/>
          <w:bCs/>
        </w:rPr>
        <w:br/>
        <w:t>к их техническим и функциональным и эксплуатационным характеристикам</w:t>
      </w:r>
    </w:p>
    <w:p w:rsidR="00034DA6" w:rsidRPr="002D1B33" w:rsidRDefault="00034DA6" w:rsidP="00DD13FF">
      <w:pPr>
        <w:ind w:left="426" w:firstLine="540"/>
        <w:jc w:val="center"/>
        <w:outlineLvl w:val="2"/>
      </w:pPr>
    </w:p>
    <w:p w:rsidR="007115A1" w:rsidRDefault="005B13DD" w:rsidP="007115A1">
      <w:pPr>
        <w:tabs>
          <w:tab w:val="left" w:pos="567"/>
        </w:tabs>
        <w:ind w:left="567" w:right="-2" w:firstLine="284"/>
        <w:jc w:val="center"/>
        <w:rPr>
          <w:b/>
          <w:lang w:eastAsia="en-US"/>
        </w:rPr>
      </w:pPr>
      <w:r>
        <w:t xml:space="preserve">   </w:t>
      </w:r>
      <w:r w:rsidR="007115A1" w:rsidRPr="0024741D">
        <w:rPr>
          <w:b/>
          <w:lang w:eastAsia="en-US"/>
        </w:rPr>
        <w:t>Раздел 1. Общие требования</w:t>
      </w:r>
    </w:p>
    <w:p w:rsidR="007115A1" w:rsidRPr="0024741D" w:rsidRDefault="007115A1" w:rsidP="007115A1">
      <w:pPr>
        <w:tabs>
          <w:tab w:val="left" w:pos="567"/>
        </w:tabs>
        <w:ind w:left="567" w:right="-2" w:firstLine="284"/>
        <w:jc w:val="center"/>
        <w:rPr>
          <w:b/>
          <w:lang w:eastAsia="en-US"/>
        </w:rPr>
      </w:pPr>
    </w:p>
    <w:p w:rsidR="007115A1" w:rsidRPr="00AC7EE6" w:rsidRDefault="007115A1" w:rsidP="007115A1">
      <w:pPr>
        <w:tabs>
          <w:tab w:val="left" w:pos="0"/>
          <w:tab w:val="left" w:pos="567"/>
        </w:tabs>
        <w:ind w:left="567" w:right="-2" w:firstLine="284"/>
        <w:jc w:val="both"/>
      </w:pPr>
      <w:r w:rsidRPr="0024741D">
        <w:t xml:space="preserve">1.1. Предметом настоящего контракта является </w:t>
      </w:r>
      <w:r w:rsidRPr="00AC7EE6">
        <w:t>оказа</w:t>
      </w:r>
      <w:r>
        <w:t>ние услуг</w:t>
      </w:r>
      <w:r w:rsidRPr="00AC7EE6">
        <w:t xml:space="preserve"> по ликвидации несанкционированн</w:t>
      </w:r>
      <w:r w:rsidR="00893037">
        <w:t>ой</w:t>
      </w:r>
      <w:r>
        <w:t xml:space="preserve"> свал</w:t>
      </w:r>
      <w:r w:rsidR="00893037">
        <w:t>ки</w:t>
      </w:r>
      <w:r w:rsidRPr="00AC7EE6">
        <w:t xml:space="preserve"> на территории Кировского района Санкт-Петербурга</w:t>
      </w:r>
      <w:r>
        <w:t>.</w:t>
      </w:r>
    </w:p>
    <w:p w:rsidR="007115A1" w:rsidRPr="0024741D" w:rsidRDefault="007115A1" w:rsidP="007115A1">
      <w:pPr>
        <w:tabs>
          <w:tab w:val="left" w:pos="567"/>
        </w:tabs>
        <w:ind w:right="-2"/>
        <w:jc w:val="both"/>
        <w:rPr>
          <w:b/>
          <w:lang w:eastAsia="en-US"/>
        </w:rPr>
      </w:pPr>
    </w:p>
    <w:p w:rsidR="007115A1" w:rsidRPr="0024741D" w:rsidRDefault="007115A1" w:rsidP="007115A1">
      <w:pPr>
        <w:pStyle w:val="Default"/>
        <w:tabs>
          <w:tab w:val="left" w:pos="567"/>
        </w:tabs>
        <w:ind w:left="567" w:firstLine="284"/>
        <w:jc w:val="center"/>
      </w:pPr>
      <w:r w:rsidRPr="0024741D">
        <w:rPr>
          <w:b/>
          <w:bCs/>
        </w:rPr>
        <w:t xml:space="preserve">2. Цели и правовое основание </w:t>
      </w:r>
      <w:r>
        <w:rPr>
          <w:b/>
          <w:bCs/>
        </w:rPr>
        <w:t>оказания услуг</w:t>
      </w:r>
    </w:p>
    <w:p w:rsidR="007115A1" w:rsidRPr="0024741D" w:rsidRDefault="007115A1" w:rsidP="007115A1">
      <w:pPr>
        <w:pStyle w:val="Default"/>
        <w:tabs>
          <w:tab w:val="left" w:pos="567"/>
        </w:tabs>
        <w:ind w:left="567" w:firstLine="284"/>
        <w:jc w:val="both"/>
      </w:pPr>
      <w:r w:rsidRPr="0024741D">
        <w:t xml:space="preserve">2.1. Целью данной закупки является: </w:t>
      </w:r>
    </w:p>
    <w:p w:rsidR="007115A1" w:rsidRPr="0024741D" w:rsidRDefault="007115A1" w:rsidP="007115A1">
      <w:pPr>
        <w:pStyle w:val="Default"/>
        <w:tabs>
          <w:tab w:val="left" w:pos="567"/>
        </w:tabs>
        <w:ind w:left="567" w:firstLine="284"/>
        <w:jc w:val="both"/>
      </w:pPr>
      <w:r w:rsidRPr="0024741D">
        <w:t xml:space="preserve">- </w:t>
      </w:r>
      <w:r>
        <w:t xml:space="preserve"> </w:t>
      </w:r>
      <w:r w:rsidRPr="0024741D">
        <w:t xml:space="preserve">Обеспечение санитарно-эпидемиологического благополучия населения, охраны окружающей среды и экологической безопасности; </w:t>
      </w:r>
    </w:p>
    <w:p w:rsidR="007115A1" w:rsidRPr="0024741D" w:rsidRDefault="007115A1" w:rsidP="007115A1">
      <w:pPr>
        <w:pStyle w:val="Default"/>
        <w:tabs>
          <w:tab w:val="left" w:pos="567"/>
        </w:tabs>
        <w:ind w:left="567" w:firstLine="284"/>
        <w:jc w:val="both"/>
      </w:pPr>
      <w:r w:rsidRPr="0024741D">
        <w:t xml:space="preserve">- </w:t>
      </w:r>
      <w:r>
        <w:t xml:space="preserve"> </w:t>
      </w:r>
      <w:r w:rsidRPr="0024741D">
        <w:t xml:space="preserve">Снижение уровня загрязнения; </w:t>
      </w:r>
    </w:p>
    <w:p w:rsidR="007115A1" w:rsidRPr="0024741D" w:rsidRDefault="007115A1" w:rsidP="007115A1">
      <w:pPr>
        <w:pStyle w:val="Default"/>
        <w:tabs>
          <w:tab w:val="left" w:pos="567"/>
        </w:tabs>
        <w:ind w:left="567" w:firstLine="284"/>
        <w:jc w:val="both"/>
      </w:pPr>
      <w:r w:rsidRPr="0024741D">
        <w:t>- Обеспечение благоприятного состояния окружающей среды и надлежащего содержания городских территорий;</w:t>
      </w:r>
    </w:p>
    <w:p w:rsidR="007115A1" w:rsidRPr="0024741D" w:rsidRDefault="007115A1" w:rsidP="007115A1">
      <w:pPr>
        <w:tabs>
          <w:tab w:val="left" w:pos="0"/>
          <w:tab w:val="left" w:pos="567"/>
        </w:tabs>
        <w:ind w:left="567" w:right="-2" w:firstLine="284"/>
        <w:jc w:val="both"/>
        <w:rPr>
          <w:b/>
          <w:lang w:eastAsia="en-US"/>
        </w:rPr>
      </w:pPr>
      <w:r w:rsidRPr="0024741D">
        <w:t>- Обеспечение мероприятий по пресечению образования несанкционированных свалок отходов, ликвидации несанкционированных свалок отходов на территории района.</w:t>
      </w:r>
    </w:p>
    <w:p w:rsidR="007115A1" w:rsidRPr="0024741D" w:rsidRDefault="007115A1" w:rsidP="007115A1">
      <w:pPr>
        <w:tabs>
          <w:tab w:val="left" w:pos="0"/>
          <w:tab w:val="left" w:pos="567"/>
        </w:tabs>
        <w:ind w:left="567" w:right="-2" w:firstLine="284"/>
        <w:jc w:val="both"/>
        <w:rPr>
          <w:b/>
          <w:lang w:eastAsia="en-US"/>
        </w:rPr>
      </w:pPr>
      <w:r w:rsidRPr="0024741D">
        <w:t xml:space="preserve">2.2. Основанием для закупки </w:t>
      </w:r>
      <w:r>
        <w:t>оказания услуг</w:t>
      </w:r>
      <w:r w:rsidRPr="0024741D">
        <w:t xml:space="preserve"> является постановление Правительства </w:t>
      </w:r>
      <w:r>
        <w:br/>
      </w:r>
      <w:r w:rsidRPr="0024741D">
        <w:t>Санкт-Петербурга от 19.12.2017 № 1</w:t>
      </w:r>
      <w:r>
        <w:t xml:space="preserve">098 «Об администрациях районов </w:t>
      </w:r>
      <w:r w:rsidRPr="0024741D">
        <w:t>Санкт-Петербурга», постановление Правительства Санкт-</w:t>
      </w:r>
      <w:r>
        <w:t xml:space="preserve">Петербурга от 09.11.2016 № 961 </w:t>
      </w:r>
      <w:r w:rsidRPr="0024741D">
        <w:t>«О Правилах благоустройства территории Санкт-Пет</w:t>
      </w:r>
      <w:r>
        <w:t xml:space="preserve">ербурга и о внесении изменений </w:t>
      </w:r>
      <w:r w:rsidRPr="0024741D">
        <w:t>в некоторые постановления Правительства Санкт-Петербурга».</w:t>
      </w:r>
    </w:p>
    <w:p w:rsidR="007115A1" w:rsidRPr="0024741D" w:rsidRDefault="007115A1" w:rsidP="007115A1">
      <w:pPr>
        <w:pStyle w:val="Default"/>
        <w:tabs>
          <w:tab w:val="left" w:pos="567"/>
        </w:tabs>
        <w:ind w:left="567" w:firstLine="284"/>
        <w:jc w:val="center"/>
      </w:pPr>
    </w:p>
    <w:p w:rsidR="007115A1" w:rsidRPr="0024741D" w:rsidRDefault="007115A1" w:rsidP="007115A1">
      <w:pPr>
        <w:pStyle w:val="Default"/>
        <w:tabs>
          <w:tab w:val="left" w:pos="567"/>
        </w:tabs>
        <w:ind w:left="567" w:firstLine="284"/>
        <w:jc w:val="center"/>
      </w:pPr>
      <w:r>
        <w:rPr>
          <w:b/>
          <w:bCs/>
        </w:rPr>
        <w:t>3. Место</w:t>
      </w:r>
      <w:r w:rsidRPr="0024741D">
        <w:rPr>
          <w:b/>
          <w:bCs/>
        </w:rPr>
        <w:t xml:space="preserve">, сроки </w:t>
      </w:r>
      <w:r>
        <w:rPr>
          <w:b/>
          <w:bCs/>
        </w:rPr>
        <w:t>оказания услуг</w:t>
      </w:r>
    </w:p>
    <w:p w:rsidR="007115A1" w:rsidRDefault="007115A1" w:rsidP="007115A1">
      <w:pPr>
        <w:pStyle w:val="Default"/>
        <w:tabs>
          <w:tab w:val="left" w:pos="567"/>
        </w:tabs>
        <w:ind w:left="567" w:firstLine="284"/>
        <w:jc w:val="both"/>
      </w:pPr>
      <w:r w:rsidRPr="0024741D">
        <w:t xml:space="preserve">3.1 Местом </w:t>
      </w:r>
      <w:r>
        <w:t xml:space="preserve">оказания услуг является территория Кировского района Санкт-Петербурга, расположенная по адресу: </w:t>
      </w:r>
      <w:r w:rsidRPr="00E42024">
        <w:rPr>
          <w:shd w:val="clear" w:color="auto" w:fill="FFFFFF"/>
        </w:rPr>
        <w:t xml:space="preserve">Дорога на </w:t>
      </w:r>
      <w:proofErr w:type="spellStart"/>
      <w:r w:rsidRPr="00E42024">
        <w:rPr>
          <w:shd w:val="clear" w:color="auto" w:fill="FFFFFF"/>
        </w:rPr>
        <w:t>Турухтанные</w:t>
      </w:r>
      <w:proofErr w:type="spellEnd"/>
      <w:r w:rsidRPr="00E42024">
        <w:rPr>
          <w:shd w:val="clear" w:color="auto" w:fill="FFFFFF"/>
        </w:rPr>
        <w:t xml:space="preserve"> Острова, </w:t>
      </w:r>
      <w:proofErr w:type="gramStart"/>
      <w:r w:rsidRPr="00E42024">
        <w:rPr>
          <w:shd w:val="clear" w:color="auto" w:fill="FFFFFF"/>
        </w:rPr>
        <w:t>д.14,к.</w:t>
      </w:r>
      <w:proofErr w:type="gramEnd"/>
      <w:r w:rsidRPr="00E42024">
        <w:rPr>
          <w:shd w:val="clear" w:color="auto" w:fill="FFFFFF"/>
        </w:rPr>
        <w:t>2</w:t>
      </w:r>
    </w:p>
    <w:p w:rsidR="007115A1" w:rsidRPr="00D25ECD" w:rsidRDefault="007115A1" w:rsidP="007115A1">
      <w:pPr>
        <w:ind w:left="708" w:firstLine="141"/>
        <w:jc w:val="both"/>
      </w:pPr>
      <w:r w:rsidRPr="00D25ECD">
        <w:t xml:space="preserve">3.2. Начало оказания услуг по настоящему </w:t>
      </w:r>
      <w:r>
        <w:rPr>
          <w:color w:val="000000"/>
        </w:rPr>
        <w:t>Контракту</w:t>
      </w:r>
      <w:r w:rsidRPr="00D25ECD">
        <w:t xml:space="preserve"> с мо</w:t>
      </w:r>
      <w:r>
        <w:t xml:space="preserve">мента подписания сторонами акта </w:t>
      </w:r>
      <w:r w:rsidRPr="00D25ECD">
        <w:t>передачи объект</w:t>
      </w:r>
      <w:r>
        <w:t>а</w:t>
      </w:r>
      <w:r w:rsidRPr="00D25ECD">
        <w:t xml:space="preserve"> для оказания услуг</w:t>
      </w:r>
      <w:r>
        <w:t xml:space="preserve"> </w:t>
      </w:r>
      <w:r w:rsidRPr="00D25ECD">
        <w:t>(далее - акт передачи объект</w:t>
      </w:r>
      <w:r>
        <w:t>а</w:t>
      </w:r>
      <w:r w:rsidRPr="00D25ECD">
        <w:t xml:space="preserve"> для оказания услуг).</w:t>
      </w:r>
    </w:p>
    <w:p w:rsidR="007115A1" w:rsidRPr="00764430" w:rsidRDefault="007115A1" w:rsidP="007115A1">
      <w:pPr>
        <w:shd w:val="clear" w:color="auto" w:fill="FFFFFF"/>
        <w:autoSpaceDE w:val="0"/>
        <w:autoSpaceDN w:val="0"/>
        <w:adjustRightInd w:val="0"/>
        <w:ind w:left="567" w:firstLine="567"/>
        <w:contextualSpacing/>
        <w:jc w:val="both"/>
      </w:pPr>
      <w:r w:rsidRPr="00D25ECD">
        <w:t>Срок оказани</w:t>
      </w:r>
      <w:r>
        <w:t>я услуг по Контракту не позднее</w:t>
      </w:r>
      <w:r w:rsidRPr="00D25ECD">
        <w:t xml:space="preserve"> – </w:t>
      </w:r>
      <w:r w:rsidRPr="00764430">
        <w:t>01 июля 2026 года.</w:t>
      </w:r>
    </w:p>
    <w:p w:rsidR="007115A1" w:rsidRPr="0024741D" w:rsidRDefault="007115A1" w:rsidP="007115A1">
      <w:pPr>
        <w:pStyle w:val="Default"/>
        <w:tabs>
          <w:tab w:val="left" w:pos="567"/>
        </w:tabs>
        <w:jc w:val="center"/>
      </w:pPr>
    </w:p>
    <w:p w:rsidR="007115A1" w:rsidRPr="0024741D" w:rsidRDefault="007115A1" w:rsidP="007115A1">
      <w:pPr>
        <w:pStyle w:val="Default"/>
        <w:tabs>
          <w:tab w:val="left" w:pos="567"/>
        </w:tabs>
        <w:ind w:left="567" w:firstLine="284"/>
        <w:jc w:val="center"/>
      </w:pPr>
      <w:r w:rsidRPr="0024741D">
        <w:rPr>
          <w:b/>
          <w:bCs/>
        </w:rPr>
        <w:t xml:space="preserve">4. Требования к качеству и безопасности </w:t>
      </w:r>
      <w:r>
        <w:rPr>
          <w:b/>
          <w:bCs/>
        </w:rPr>
        <w:t>услуг</w:t>
      </w:r>
    </w:p>
    <w:p w:rsidR="007115A1" w:rsidRPr="0024741D" w:rsidRDefault="007115A1" w:rsidP="007115A1">
      <w:pPr>
        <w:tabs>
          <w:tab w:val="left" w:pos="0"/>
          <w:tab w:val="left" w:pos="567"/>
        </w:tabs>
        <w:ind w:left="567" w:right="-2" w:firstLine="284"/>
        <w:jc w:val="both"/>
      </w:pPr>
      <w:r w:rsidRPr="0024741D">
        <w:t xml:space="preserve">4.1 </w:t>
      </w:r>
      <w:r>
        <w:t xml:space="preserve">Услуги оказываются </w:t>
      </w:r>
      <w:r w:rsidRPr="0024741D">
        <w:t xml:space="preserve">с соблюдением действующих требований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w:t>
      </w:r>
      <w:r>
        <w:br/>
      </w:r>
      <w:r w:rsidRPr="0024741D">
        <w:t>для обслуживающего персонала.</w:t>
      </w:r>
    </w:p>
    <w:p w:rsidR="007115A1" w:rsidRPr="0024741D" w:rsidRDefault="007115A1" w:rsidP="007115A1">
      <w:pPr>
        <w:tabs>
          <w:tab w:val="left" w:pos="0"/>
          <w:tab w:val="left" w:pos="567"/>
        </w:tabs>
        <w:ind w:left="567" w:right="-2" w:firstLine="284"/>
        <w:jc w:val="both"/>
        <w:rPr>
          <w:lang w:eastAsia="en-US"/>
        </w:rPr>
      </w:pPr>
      <w:r>
        <w:rPr>
          <w:lang w:eastAsia="en-US"/>
        </w:rPr>
        <w:t xml:space="preserve">4.2. Исполнитель </w:t>
      </w:r>
      <w:r w:rsidRPr="0024741D">
        <w:rPr>
          <w:lang w:eastAsia="en-US"/>
        </w:rPr>
        <w:t xml:space="preserve">обязан при </w:t>
      </w:r>
      <w:r>
        <w:rPr>
          <w:lang w:eastAsia="en-US"/>
        </w:rPr>
        <w:t>оказании услуг</w:t>
      </w:r>
      <w:r w:rsidRPr="0024741D">
        <w:rPr>
          <w:lang w:eastAsia="en-US"/>
        </w:rPr>
        <w:t xml:space="preserve"> соблюдать требования закона и иных правовых актов об охране окружающей среды и о безопасности работ. </w:t>
      </w:r>
      <w:r>
        <w:rPr>
          <w:lang w:eastAsia="en-US"/>
        </w:rPr>
        <w:t>Исполнитель</w:t>
      </w:r>
      <w:r w:rsidRPr="0024741D">
        <w:rPr>
          <w:lang w:eastAsia="en-US"/>
        </w:rPr>
        <w:t xml:space="preserve"> несет ответственность </w:t>
      </w:r>
      <w:r>
        <w:rPr>
          <w:lang w:eastAsia="en-US"/>
        </w:rPr>
        <w:br/>
      </w:r>
      <w:r w:rsidRPr="0024741D">
        <w:rPr>
          <w:lang w:eastAsia="en-US"/>
        </w:rPr>
        <w:t>за нарушение указанных требований (ст. 751 ГК РФ).</w:t>
      </w:r>
    </w:p>
    <w:p w:rsidR="007115A1" w:rsidRPr="0024741D" w:rsidRDefault="007115A1" w:rsidP="007115A1">
      <w:pPr>
        <w:tabs>
          <w:tab w:val="left" w:pos="0"/>
          <w:tab w:val="left" w:pos="567"/>
        </w:tabs>
        <w:ind w:left="567" w:right="-2" w:firstLine="284"/>
        <w:jc w:val="both"/>
        <w:rPr>
          <w:lang w:eastAsia="en-US"/>
        </w:rPr>
      </w:pPr>
      <w:r w:rsidRPr="0024741D">
        <w:rPr>
          <w:lang w:eastAsia="en-US"/>
        </w:rPr>
        <w:t xml:space="preserve">4.3. Качество и безопасность </w:t>
      </w:r>
      <w:r>
        <w:rPr>
          <w:lang w:eastAsia="en-US"/>
        </w:rPr>
        <w:t>услуг должны</w:t>
      </w:r>
      <w:r w:rsidRPr="0024741D">
        <w:rPr>
          <w:lang w:eastAsia="en-US"/>
        </w:rPr>
        <w:t xml:space="preserve"> соответствовать требованиям строительных норм </w:t>
      </w:r>
      <w:r>
        <w:rPr>
          <w:lang w:eastAsia="en-US"/>
        </w:rPr>
        <w:br/>
      </w:r>
      <w:r w:rsidRPr="0024741D">
        <w:rPr>
          <w:lang w:eastAsia="en-US"/>
        </w:rPr>
        <w:t>и правил (СНиП, ГОСТ, СанПиН и других действующих нормативных документов), в том числе:</w:t>
      </w:r>
    </w:p>
    <w:p w:rsidR="007115A1" w:rsidRPr="0024741D" w:rsidRDefault="007115A1" w:rsidP="007115A1">
      <w:pPr>
        <w:tabs>
          <w:tab w:val="left" w:pos="0"/>
          <w:tab w:val="left" w:pos="567"/>
        </w:tabs>
        <w:ind w:left="851" w:right="-2"/>
        <w:jc w:val="both"/>
        <w:rPr>
          <w:lang w:eastAsia="en-US"/>
        </w:rPr>
      </w:pPr>
      <w:r w:rsidRPr="0024741D">
        <w:rPr>
          <w:lang w:eastAsia="en-US"/>
        </w:rPr>
        <w:t xml:space="preserve">- Федеральный закон от 24.06.1998 года № 89-ФЗ «Об отходах производства и потребления»; </w:t>
      </w:r>
      <w:r>
        <w:rPr>
          <w:lang w:eastAsia="en-US"/>
        </w:rPr>
        <w:br/>
      </w:r>
      <w:r w:rsidRPr="0024741D">
        <w:rPr>
          <w:lang w:eastAsia="en-US"/>
        </w:rPr>
        <w:t xml:space="preserve">- </w:t>
      </w:r>
      <w:r>
        <w:rPr>
          <w:lang w:eastAsia="en-US"/>
        </w:rPr>
        <w:t xml:space="preserve"> </w:t>
      </w:r>
      <w:r w:rsidRPr="0024741D">
        <w:rPr>
          <w:lang w:eastAsia="en-US"/>
        </w:rPr>
        <w:t>Федеральный закон от 10.01.2002 № 7-ФЗ «Об охране окружающей среды»;</w:t>
      </w:r>
    </w:p>
    <w:p w:rsidR="007115A1" w:rsidRPr="0024741D" w:rsidRDefault="007115A1" w:rsidP="007115A1">
      <w:pPr>
        <w:tabs>
          <w:tab w:val="left" w:pos="0"/>
          <w:tab w:val="left" w:pos="567"/>
        </w:tabs>
        <w:ind w:left="567" w:right="-2" w:firstLine="284"/>
        <w:jc w:val="both"/>
        <w:rPr>
          <w:lang w:eastAsia="en-US"/>
        </w:rPr>
      </w:pPr>
      <w:r w:rsidRPr="0024741D">
        <w:rPr>
          <w:lang w:eastAsia="en-US"/>
        </w:rPr>
        <w:t>- Федеральный закон от 10.12.1995 № 196-ФЗ «О безопасности дорожного движения»;</w:t>
      </w:r>
      <w:r w:rsidRPr="0024741D">
        <w:rPr>
          <w:lang w:eastAsia="en-US"/>
        </w:rPr>
        <w:br/>
        <w:t>- Федеральный закон от 23.11.1995 № 174-ФЗ «Об экологической экспертизе»;</w:t>
      </w:r>
    </w:p>
    <w:p w:rsidR="007115A1" w:rsidRPr="0024741D" w:rsidRDefault="007115A1" w:rsidP="007115A1">
      <w:pPr>
        <w:tabs>
          <w:tab w:val="left" w:pos="0"/>
          <w:tab w:val="left" w:pos="567"/>
        </w:tabs>
        <w:ind w:left="567" w:right="-2" w:firstLine="284"/>
        <w:jc w:val="both"/>
        <w:rPr>
          <w:lang w:eastAsia="en-US"/>
        </w:rPr>
      </w:pPr>
      <w:r w:rsidRPr="0024741D">
        <w:rPr>
          <w:lang w:eastAsia="en-US"/>
        </w:rPr>
        <w:t xml:space="preserve">- Постановление Правительства РФ от 26.12.2020 № 2290 «О лицензировании деятельности по сбору, транспортированию, обработке, утилизации, обезвреживанию, размещению отходов I-IV </w:t>
      </w:r>
      <w:r w:rsidRPr="0024741D">
        <w:rPr>
          <w:lang w:eastAsia="en-US"/>
        </w:rPr>
        <w:lastRenderedPageBreak/>
        <w:t xml:space="preserve">классов опасности» (вместе с «Положением о лицензировании деятельности </w:t>
      </w:r>
      <w:r w:rsidRPr="0024741D">
        <w:rPr>
          <w:lang w:eastAsia="en-US"/>
        </w:rPr>
        <w:br/>
        <w:t>по сбору, транспортированию, обработке, утилизации, обезвреживанию, размещению отходов I - IV классов опасности»);</w:t>
      </w:r>
    </w:p>
    <w:p w:rsidR="007115A1" w:rsidRPr="0024741D" w:rsidRDefault="007115A1" w:rsidP="007115A1">
      <w:pPr>
        <w:tabs>
          <w:tab w:val="left" w:pos="0"/>
          <w:tab w:val="left" w:pos="567"/>
        </w:tabs>
        <w:ind w:left="567" w:right="-2" w:firstLine="284"/>
        <w:jc w:val="both"/>
        <w:rPr>
          <w:lang w:eastAsia="en-US"/>
        </w:rPr>
      </w:pPr>
      <w:r w:rsidRPr="0024741D">
        <w:rPr>
          <w:lang w:eastAsia="en-US"/>
        </w:rPr>
        <w:t>- Приказ Минприроды России от 08.12.2020 № 1026 «Об утверждении порядка паспортизации</w:t>
      </w:r>
      <w:r>
        <w:rPr>
          <w:lang w:eastAsia="en-US"/>
        </w:rPr>
        <w:br/>
      </w:r>
      <w:r w:rsidRPr="0024741D">
        <w:rPr>
          <w:lang w:eastAsia="en-US"/>
        </w:rPr>
        <w:t xml:space="preserve"> и типовых форм паспортов отходов I - IV классов опасности» (Зарегистрировано в Министерстве юстиции России 25.12.2020 № 61836);</w:t>
      </w:r>
    </w:p>
    <w:p w:rsidR="007115A1" w:rsidRPr="0024741D" w:rsidRDefault="007115A1" w:rsidP="007115A1">
      <w:pPr>
        <w:tabs>
          <w:tab w:val="left" w:pos="0"/>
          <w:tab w:val="left" w:pos="567"/>
        </w:tabs>
        <w:ind w:left="567" w:right="-2" w:firstLine="284"/>
        <w:jc w:val="both"/>
        <w:rPr>
          <w:lang w:eastAsia="en-US"/>
        </w:rPr>
      </w:pPr>
      <w:r w:rsidRPr="0024741D">
        <w:rPr>
          <w:lang w:eastAsia="en-US"/>
        </w:rPr>
        <w:t>- Градостроительный Кодекс Российской Федерации от 29.12.2004 № 190-ФЗ;</w:t>
      </w:r>
    </w:p>
    <w:p w:rsidR="007115A1" w:rsidRPr="0024741D" w:rsidRDefault="007115A1" w:rsidP="007115A1">
      <w:pPr>
        <w:tabs>
          <w:tab w:val="left" w:pos="0"/>
          <w:tab w:val="left" w:pos="567"/>
        </w:tabs>
        <w:ind w:left="567" w:right="-2" w:firstLine="284"/>
        <w:jc w:val="both"/>
        <w:rPr>
          <w:lang w:eastAsia="en-US"/>
        </w:rPr>
      </w:pPr>
      <w:r w:rsidRPr="0024741D">
        <w:rPr>
          <w:lang w:eastAsia="en-US"/>
        </w:rPr>
        <w:t xml:space="preserve">- Постановление Госстроя РФ от 23.07.2001 № 80 «О принятии строительных норм и правил Российской Федерации «Безопасность труда в строительстве. Часть 1. Общие требования»; </w:t>
      </w:r>
      <w:r w:rsidRPr="0024741D">
        <w:rPr>
          <w:lang w:eastAsia="en-US"/>
        </w:rPr>
        <w:br/>
        <w:t xml:space="preserve">- Постановление Госстроя России от 17.09.2002 № 123 «О принятии строительных норм </w:t>
      </w:r>
      <w:r w:rsidRPr="0024741D">
        <w:rPr>
          <w:lang w:eastAsia="en-US"/>
        </w:rPr>
        <w:br/>
        <w:t>и правил Российской Федерации «Безопасность труда в строительстве. Часть 2. Строительное производство. СНиП 12-04-2002»;</w:t>
      </w:r>
    </w:p>
    <w:p w:rsidR="007115A1" w:rsidRPr="0024741D" w:rsidRDefault="007115A1" w:rsidP="007115A1">
      <w:pPr>
        <w:tabs>
          <w:tab w:val="left" w:pos="0"/>
          <w:tab w:val="left" w:pos="567"/>
        </w:tabs>
        <w:ind w:left="567" w:right="-2" w:firstLine="284"/>
        <w:jc w:val="both"/>
        <w:rPr>
          <w:lang w:eastAsia="en-US"/>
        </w:rPr>
      </w:pPr>
      <w:r>
        <w:rPr>
          <w:lang w:eastAsia="en-US"/>
        </w:rPr>
        <w:t xml:space="preserve">- </w:t>
      </w:r>
      <w:r w:rsidRPr="0024741D">
        <w:rPr>
          <w:lang w:eastAsia="en-US"/>
        </w:rPr>
        <w:t>Постановление Правительства Санкт-Петербурга от 09.11.2016 № 961 «О Правилах благоустройства территории Санкт-Петербурга и о внесении изменений в некоторые постановления Правительства Санкт-Петербурга»;</w:t>
      </w:r>
    </w:p>
    <w:p w:rsidR="007115A1" w:rsidRPr="0024741D" w:rsidRDefault="007115A1" w:rsidP="007115A1">
      <w:pPr>
        <w:tabs>
          <w:tab w:val="left" w:pos="0"/>
          <w:tab w:val="left" w:pos="567"/>
        </w:tabs>
        <w:ind w:left="567" w:right="-2" w:firstLine="284"/>
        <w:jc w:val="both"/>
        <w:rPr>
          <w:lang w:eastAsia="en-US"/>
        </w:rPr>
      </w:pPr>
      <w:r>
        <w:rPr>
          <w:lang w:eastAsia="en-US"/>
        </w:rPr>
        <w:t xml:space="preserve">- </w:t>
      </w:r>
      <w:r w:rsidRPr="0024741D">
        <w:rPr>
          <w:lang w:eastAsia="en-US"/>
        </w:rPr>
        <w:t xml:space="preserve">СП 82.13330.2016 «Благоустройство территории». Актуализированная редакция </w:t>
      </w:r>
      <w:r w:rsidRPr="0024741D">
        <w:rPr>
          <w:lang w:eastAsia="en-US"/>
        </w:rPr>
        <w:br/>
        <w:t xml:space="preserve">СНиП </w:t>
      </w:r>
      <w:r w:rsidRPr="0024741D">
        <w:rPr>
          <w:lang w:val="en-US" w:eastAsia="en-US"/>
        </w:rPr>
        <w:t>III</w:t>
      </w:r>
      <w:r w:rsidRPr="0024741D">
        <w:rPr>
          <w:lang w:eastAsia="en-US"/>
        </w:rPr>
        <w:t>-10-75;</w:t>
      </w:r>
    </w:p>
    <w:p w:rsidR="007115A1" w:rsidRPr="0024741D" w:rsidRDefault="007115A1" w:rsidP="007115A1">
      <w:pPr>
        <w:tabs>
          <w:tab w:val="left" w:pos="0"/>
          <w:tab w:val="left" w:pos="567"/>
        </w:tabs>
        <w:ind w:left="567" w:right="-2" w:firstLine="284"/>
        <w:jc w:val="both"/>
        <w:rPr>
          <w:lang w:eastAsia="en-US"/>
        </w:rPr>
      </w:pPr>
      <w:r w:rsidRPr="0024741D">
        <w:rPr>
          <w:lang w:eastAsia="en-US"/>
        </w:rPr>
        <w:t xml:space="preserve">- </w:t>
      </w:r>
      <w:r>
        <w:rPr>
          <w:lang w:eastAsia="en-US"/>
        </w:rPr>
        <w:t xml:space="preserve"> </w:t>
      </w:r>
      <w:r w:rsidRPr="0024741D">
        <w:rPr>
          <w:lang w:eastAsia="en-US"/>
        </w:rPr>
        <w:t>СП 48.13330.2019 «Организация строительства СНиП 12-01-2004»;</w:t>
      </w:r>
    </w:p>
    <w:p w:rsidR="007115A1" w:rsidRPr="0024741D" w:rsidRDefault="007115A1" w:rsidP="007115A1">
      <w:pPr>
        <w:tabs>
          <w:tab w:val="left" w:pos="0"/>
          <w:tab w:val="left" w:pos="567"/>
        </w:tabs>
        <w:ind w:left="567" w:right="-2" w:firstLine="284"/>
        <w:jc w:val="both"/>
        <w:rPr>
          <w:lang w:eastAsia="en-US"/>
        </w:rPr>
      </w:pPr>
      <w:r w:rsidRPr="0024741D">
        <w:rPr>
          <w:lang w:eastAsia="en-US"/>
        </w:rPr>
        <w:t>- СанПиН 2.1.3684-21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7115A1" w:rsidRPr="0024741D" w:rsidRDefault="007115A1" w:rsidP="007115A1">
      <w:pPr>
        <w:tabs>
          <w:tab w:val="left" w:pos="0"/>
          <w:tab w:val="left" w:pos="567"/>
        </w:tabs>
        <w:ind w:left="567" w:right="-2" w:firstLine="284"/>
        <w:jc w:val="both"/>
        <w:rPr>
          <w:lang w:eastAsia="en-US"/>
        </w:rPr>
      </w:pPr>
      <w:r w:rsidRPr="0024741D">
        <w:rPr>
          <w:lang w:eastAsia="en-US"/>
        </w:rPr>
        <w:t>- ГОСТ Р 70281-2022 «Охрана окружающей среды. Почвы. Классификация химических веществ для контроля загрязнения»;</w:t>
      </w:r>
    </w:p>
    <w:p w:rsidR="007115A1" w:rsidRPr="0024741D" w:rsidRDefault="007115A1" w:rsidP="007115A1">
      <w:pPr>
        <w:tabs>
          <w:tab w:val="left" w:pos="0"/>
          <w:tab w:val="left" w:pos="567"/>
        </w:tabs>
        <w:ind w:left="567" w:right="-2" w:firstLine="284"/>
        <w:jc w:val="both"/>
        <w:rPr>
          <w:lang w:eastAsia="en-US"/>
        </w:rPr>
      </w:pPr>
      <w:r w:rsidRPr="0024741D">
        <w:rPr>
          <w:lang w:eastAsia="en-US"/>
        </w:rPr>
        <w:t xml:space="preserve">4.4. Безопасность </w:t>
      </w:r>
      <w:r w:rsidR="00EF4C0E">
        <w:rPr>
          <w:lang w:eastAsia="en-US"/>
        </w:rPr>
        <w:t>оказания услуг</w:t>
      </w:r>
      <w:r w:rsidRPr="0024741D">
        <w:rPr>
          <w:lang w:eastAsia="en-US"/>
        </w:rPr>
        <w:t xml:space="preserve"> осуществляется в соответствии со следующими нормативными документами:</w:t>
      </w:r>
    </w:p>
    <w:p w:rsidR="007115A1" w:rsidRPr="0024741D" w:rsidRDefault="007115A1" w:rsidP="007115A1">
      <w:pPr>
        <w:tabs>
          <w:tab w:val="left" w:pos="0"/>
          <w:tab w:val="left" w:pos="567"/>
        </w:tabs>
        <w:ind w:left="567" w:right="-2" w:firstLine="284"/>
        <w:jc w:val="both"/>
        <w:rPr>
          <w:lang w:eastAsia="en-US"/>
        </w:rPr>
      </w:pPr>
      <w:r w:rsidRPr="0024741D">
        <w:rPr>
          <w:lang w:eastAsia="en-US"/>
        </w:rPr>
        <w:t>- Федеральным законом от 30.03.1999 № 52-ФЗ «О санитарно-эпидемиологическом благополучии населения»;</w:t>
      </w:r>
    </w:p>
    <w:p w:rsidR="007115A1" w:rsidRPr="0024741D" w:rsidRDefault="007115A1" w:rsidP="007115A1">
      <w:pPr>
        <w:tabs>
          <w:tab w:val="left" w:pos="0"/>
          <w:tab w:val="left" w:pos="567"/>
        </w:tabs>
        <w:ind w:left="567" w:right="-2" w:firstLine="284"/>
        <w:jc w:val="both"/>
        <w:rPr>
          <w:lang w:eastAsia="en-US"/>
        </w:rPr>
      </w:pPr>
      <w:r w:rsidRPr="0024741D">
        <w:rPr>
          <w:lang w:eastAsia="en-US"/>
        </w:rPr>
        <w:t>- Федеральным законом от 21.12.1994 № 69-ФЗ «О пожарной безопасности».</w:t>
      </w:r>
    </w:p>
    <w:p w:rsidR="007115A1" w:rsidRPr="0024741D" w:rsidRDefault="007115A1" w:rsidP="007115A1">
      <w:pPr>
        <w:pStyle w:val="Default"/>
        <w:tabs>
          <w:tab w:val="left" w:pos="567"/>
        </w:tabs>
        <w:ind w:left="567" w:firstLine="284"/>
        <w:jc w:val="both"/>
        <w:rPr>
          <w:color w:val="auto"/>
        </w:rPr>
      </w:pPr>
      <w:r w:rsidRPr="0024741D">
        <w:rPr>
          <w:color w:val="auto"/>
        </w:rPr>
        <w:t>4.5. </w:t>
      </w:r>
      <w:r>
        <w:rPr>
          <w:color w:val="auto"/>
        </w:rPr>
        <w:t>Исполнитель</w:t>
      </w:r>
      <w:r w:rsidRPr="0024741D">
        <w:rPr>
          <w:color w:val="auto"/>
        </w:rPr>
        <w:t xml:space="preserve"> по контракту обязуется обеспечить безопасность </w:t>
      </w:r>
      <w:r>
        <w:rPr>
          <w:color w:val="auto"/>
        </w:rPr>
        <w:t>оказанных услуг</w:t>
      </w:r>
      <w:r w:rsidRPr="0024741D">
        <w:rPr>
          <w:color w:val="auto"/>
        </w:rPr>
        <w:br/>
        <w:t xml:space="preserve">для жизни и здоровья потребителей и третьих лиц, а также предотвращение причинения вреда имуществу указанных лиц, на протяжении всего срока </w:t>
      </w:r>
      <w:r>
        <w:rPr>
          <w:color w:val="auto"/>
        </w:rPr>
        <w:t>оказания услуг</w:t>
      </w:r>
      <w:r w:rsidRPr="0024741D">
        <w:rPr>
          <w:color w:val="auto"/>
        </w:rPr>
        <w:t>.</w:t>
      </w:r>
    </w:p>
    <w:p w:rsidR="007115A1" w:rsidRPr="0024741D" w:rsidRDefault="007115A1" w:rsidP="007115A1">
      <w:pPr>
        <w:pStyle w:val="Default"/>
        <w:tabs>
          <w:tab w:val="left" w:pos="567"/>
        </w:tabs>
        <w:ind w:left="567" w:firstLine="284"/>
        <w:jc w:val="both"/>
        <w:rPr>
          <w:color w:val="auto"/>
        </w:rPr>
      </w:pPr>
      <w:r w:rsidRPr="0024741D">
        <w:rPr>
          <w:color w:val="auto"/>
        </w:rPr>
        <w:t xml:space="preserve">Если в результате </w:t>
      </w:r>
      <w:r>
        <w:rPr>
          <w:color w:val="auto"/>
        </w:rPr>
        <w:t xml:space="preserve">оказания услуг Исполнителем </w:t>
      </w:r>
      <w:r w:rsidRPr="0024741D">
        <w:rPr>
          <w:color w:val="auto"/>
        </w:rPr>
        <w:t xml:space="preserve">повреждено имущество Заказчика </w:t>
      </w:r>
      <w:r w:rsidRPr="0024741D">
        <w:rPr>
          <w:color w:val="auto"/>
        </w:rPr>
        <w:br/>
        <w:t xml:space="preserve">или третьих лиц, то </w:t>
      </w:r>
      <w:r>
        <w:rPr>
          <w:color w:val="auto"/>
        </w:rPr>
        <w:t>Исполнитель</w:t>
      </w:r>
      <w:r w:rsidRPr="0024741D">
        <w:rPr>
          <w:color w:val="auto"/>
        </w:rPr>
        <w:t xml:space="preserve"> обязан возместить причиненный ущерб.</w:t>
      </w:r>
    </w:p>
    <w:p w:rsidR="007115A1" w:rsidRPr="0024741D" w:rsidRDefault="007115A1" w:rsidP="007115A1">
      <w:pPr>
        <w:pStyle w:val="Default"/>
        <w:tabs>
          <w:tab w:val="left" w:pos="567"/>
        </w:tabs>
        <w:ind w:left="567" w:firstLine="284"/>
        <w:jc w:val="both"/>
        <w:rPr>
          <w:lang w:eastAsia="en-US"/>
        </w:rPr>
      </w:pPr>
      <w:r w:rsidRPr="0024741D">
        <w:rPr>
          <w:lang w:eastAsia="en-US"/>
        </w:rPr>
        <w:t xml:space="preserve">4.6. Перед началом </w:t>
      </w:r>
      <w:r>
        <w:rPr>
          <w:lang w:eastAsia="en-US"/>
        </w:rPr>
        <w:t xml:space="preserve">оказания услуг Исполнитель </w:t>
      </w:r>
      <w:r w:rsidRPr="0024741D">
        <w:rPr>
          <w:lang w:eastAsia="en-US"/>
        </w:rPr>
        <w:t xml:space="preserve">должен назначить приказом от лица своей Организации ответственного производителя работ, ответственных представителей </w:t>
      </w:r>
      <w:r w:rsidRPr="0024741D">
        <w:rPr>
          <w:lang w:eastAsia="en-US"/>
        </w:rPr>
        <w:br/>
        <w:t xml:space="preserve">за соблюдение правил пожарной безопасности, соблюдение правил техники безопасности </w:t>
      </w:r>
      <w:r w:rsidRPr="0024741D">
        <w:rPr>
          <w:lang w:eastAsia="en-US"/>
        </w:rPr>
        <w:br/>
        <w:t>на объекте и представить данные представителей Заказчику. Копия приказа представляется Заказчику.</w:t>
      </w:r>
    </w:p>
    <w:p w:rsidR="007115A1" w:rsidRPr="0024741D" w:rsidRDefault="007115A1" w:rsidP="007115A1">
      <w:pPr>
        <w:pStyle w:val="Default"/>
        <w:tabs>
          <w:tab w:val="left" w:pos="567"/>
        </w:tabs>
        <w:ind w:left="567" w:firstLine="284"/>
        <w:jc w:val="both"/>
        <w:rPr>
          <w:lang w:eastAsia="en-US"/>
        </w:rPr>
      </w:pPr>
      <w:r w:rsidRPr="0024741D">
        <w:rPr>
          <w:lang w:eastAsia="en-US"/>
        </w:rPr>
        <w:t xml:space="preserve">4.7. Обеспечить постоянное присутствие на объекте в период </w:t>
      </w:r>
      <w:r>
        <w:rPr>
          <w:lang w:eastAsia="en-US"/>
        </w:rPr>
        <w:t xml:space="preserve">оказания услуг </w:t>
      </w:r>
      <w:r w:rsidRPr="0024741D">
        <w:rPr>
          <w:lang w:eastAsia="en-US"/>
        </w:rPr>
        <w:t xml:space="preserve">своего полномочного представителя на весь срок </w:t>
      </w:r>
      <w:r>
        <w:rPr>
          <w:lang w:eastAsia="en-US"/>
        </w:rPr>
        <w:t>оказания услуг</w:t>
      </w:r>
      <w:r w:rsidRPr="0024741D">
        <w:rPr>
          <w:lang w:eastAsia="en-US"/>
        </w:rPr>
        <w:t xml:space="preserve"> по настоящему Контракту, письменно сообщив Заказчику, должность, Ф.И.О. и полномочия представителя. Такой представитель</w:t>
      </w:r>
      <w:r w:rsidRPr="0024741D">
        <w:rPr>
          <w:b/>
          <w:lang w:eastAsia="en-US"/>
        </w:rPr>
        <w:t xml:space="preserve"> </w:t>
      </w:r>
      <w:r w:rsidRPr="0024741D">
        <w:rPr>
          <w:lang w:eastAsia="en-US"/>
        </w:rPr>
        <w:t xml:space="preserve">должен быть надлежащим образом уполномочен представлять интересы </w:t>
      </w:r>
      <w:r>
        <w:rPr>
          <w:lang w:eastAsia="en-US"/>
        </w:rPr>
        <w:t xml:space="preserve">Исполнителя </w:t>
      </w:r>
      <w:r w:rsidRPr="0024741D">
        <w:rPr>
          <w:lang w:eastAsia="en-US"/>
        </w:rPr>
        <w:t>и иметь необходимую квалификаци</w:t>
      </w:r>
      <w:r>
        <w:rPr>
          <w:lang w:eastAsia="en-US"/>
        </w:rPr>
        <w:t xml:space="preserve">ю для организации производства </w:t>
      </w:r>
      <w:r w:rsidRPr="0024741D">
        <w:rPr>
          <w:lang w:eastAsia="en-US"/>
        </w:rPr>
        <w:t xml:space="preserve">и обеспечения качества </w:t>
      </w:r>
      <w:r>
        <w:rPr>
          <w:lang w:eastAsia="en-US"/>
        </w:rPr>
        <w:t xml:space="preserve">оказываемых услуг </w:t>
      </w:r>
      <w:r w:rsidRPr="0024741D">
        <w:rPr>
          <w:lang w:eastAsia="en-US"/>
        </w:rPr>
        <w:t xml:space="preserve">соответствии со СНиП, не допускать </w:t>
      </w:r>
      <w:r>
        <w:rPr>
          <w:lang w:eastAsia="en-US"/>
        </w:rPr>
        <w:t>оказание услуг</w:t>
      </w:r>
      <w:r w:rsidRPr="0024741D">
        <w:rPr>
          <w:lang w:eastAsia="en-US"/>
        </w:rPr>
        <w:t xml:space="preserve"> без присутствия на объектах квалифицированного ИТР</w:t>
      </w:r>
      <w:r>
        <w:rPr>
          <w:lang w:eastAsia="en-US"/>
        </w:rPr>
        <w:t xml:space="preserve"> Исполнителя</w:t>
      </w:r>
      <w:r w:rsidRPr="0024741D">
        <w:rPr>
          <w:lang w:eastAsia="en-US"/>
        </w:rPr>
        <w:t>.</w:t>
      </w:r>
    </w:p>
    <w:p w:rsidR="007115A1" w:rsidRPr="0024741D" w:rsidRDefault="007115A1" w:rsidP="007115A1">
      <w:pPr>
        <w:pStyle w:val="Default"/>
        <w:tabs>
          <w:tab w:val="left" w:pos="567"/>
        </w:tabs>
        <w:ind w:left="567" w:firstLine="284"/>
        <w:jc w:val="both"/>
        <w:rPr>
          <w:lang w:eastAsia="en-US"/>
        </w:rPr>
      </w:pPr>
      <w:r w:rsidRPr="0024741D">
        <w:rPr>
          <w:lang w:eastAsia="en-US"/>
        </w:rPr>
        <w:t xml:space="preserve">4.8. </w:t>
      </w:r>
      <w:r>
        <w:rPr>
          <w:lang w:eastAsia="en-US"/>
        </w:rPr>
        <w:t>Исполнитель</w:t>
      </w:r>
      <w:r w:rsidRPr="0024741D">
        <w:rPr>
          <w:lang w:eastAsia="en-US"/>
        </w:rPr>
        <w:t xml:space="preserve"> при </w:t>
      </w:r>
      <w:r>
        <w:rPr>
          <w:lang w:eastAsia="en-US"/>
        </w:rPr>
        <w:t>оказании услуг</w:t>
      </w:r>
      <w:r w:rsidRPr="0024741D">
        <w:rPr>
          <w:lang w:eastAsia="en-US"/>
        </w:rPr>
        <w:t xml:space="preserve"> должен осуществлять контроль за выполнением нормативных актов и положений законодательства РФ, регулирующих порядок </w:t>
      </w:r>
      <w:r>
        <w:rPr>
          <w:lang w:eastAsia="en-US"/>
        </w:rPr>
        <w:t>оказания услуг</w:t>
      </w:r>
      <w:r w:rsidRPr="0024741D">
        <w:rPr>
          <w:lang w:eastAsia="en-US"/>
        </w:rPr>
        <w:t xml:space="preserve">, </w:t>
      </w:r>
      <w:r>
        <w:rPr>
          <w:lang w:eastAsia="en-US"/>
        </w:rPr>
        <w:br/>
      </w:r>
      <w:r w:rsidRPr="0024741D">
        <w:rPr>
          <w:lang w:eastAsia="en-US"/>
        </w:rPr>
        <w:t>а также организовывать мероприятия по охране труда и</w:t>
      </w:r>
      <w:r w:rsidRPr="0024741D">
        <w:rPr>
          <w:b/>
          <w:lang w:eastAsia="en-US"/>
        </w:rPr>
        <w:t xml:space="preserve"> </w:t>
      </w:r>
      <w:r w:rsidRPr="0024741D">
        <w:rPr>
          <w:lang w:eastAsia="en-US"/>
        </w:rPr>
        <w:t xml:space="preserve">технике безопасности, направленные </w:t>
      </w:r>
      <w:r>
        <w:rPr>
          <w:lang w:eastAsia="en-US"/>
        </w:rPr>
        <w:br/>
      </w:r>
      <w:r w:rsidRPr="0024741D">
        <w:rPr>
          <w:lang w:eastAsia="en-US"/>
        </w:rPr>
        <w:t>на предотвращение травматизма и несчастных случаев.</w:t>
      </w:r>
    </w:p>
    <w:p w:rsidR="007115A1" w:rsidRPr="0024741D" w:rsidRDefault="007115A1" w:rsidP="007115A1">
      <w:pPr>
        <w:pStyle w:val="Default"/>
        <w:tabs>
          <w:tab w:val="left" w:pos="567"/>
        </w:tabs>
        <w:ind w:left="567" w:firstLine="284"/>
        <w:jc w:val="both"/>
        <w:rPr>
          <w:lang w:eastAsia="en-US"/>
        </w:rPr>
      </w:pPr>
      <w:r w:rsidRPr="0024741D">
        <w:rPr>
          <w:lang w:eastAsia="en-US"/>
        </w:rPr>
        <w:lastRenderedPageBreak/>
        <w:t xml:space="preserve">4.9. </w:t>
      </w:r>
      <w:r>
        <w:rPr>
          <w:lang w:eastAsia="en-US"/>
        </w:rPr>
        <w:t>Исполнитель</w:t>
      </w:r>
      <w:r w:rsidRPr="0024741D">
        <w:rPr>
          <w:lang w:eastAsia="en-US"/>
        </w:rPr>
        <w:t xml:space="preserve"> по контракту обязуется обеспечить безопасность </w:t>
      </w:r>
      <w:r>
        <w:rPr>
          <w:lang w:eastAsia="en-US"/>
        </w:rPr>
        <w:t>оказанных услуг</w:t>
      </w:r>
      <w:r w:rsidRPr="0024741D">
        <w:rPr>
          <w:lang w:eastAsia="en-US"/>
        </w:rPr>
        <w:t xml:space="preserve"> </w:t>
      </w:r>
      <w:r>
        <w:rPr>
          <w:lang w:eastAsia="en-US"/>
        </w:rPr>
        <w:br/>
      </w:r>
      <w:r w:rsidRPr="0024741D">
        <w:rPr>
          <w:lang w:eastAsia="en-US"/>
        </w:rPr>
        <w:t>для жизни и здоровья потребителей и третьих лиц, а также предотвращение причинения вреда имуществу указанных лиц.</w:t>
      </w:r>
    </w:p>
    <w:p w:rsidR="007115A1" w:rsidRPr="0024741D" w:rsidRDefault="007115A1" w:rsidP="007115A1">
      <w:pPr>
        <w:pStyle w:val="Default"/>
        <w:tabs>
          <w:tab w:val="left" w:pos="567"/>
        </w:tabs>
        <w:ind w:left="567" w:firstLine="284"/>
        <w:jc w:val="both"/>
        <w:rPr>
          <w:lang w:eastAsia="en-US"/>
        </w:rPr>
      </w:pPr>
      <w:r w:rsidRPr="0024741D">
        <w:rPr>
          <w:lang w:eastAsia="en-US"/>
        </w:rPr>
        <w:t xml:space="preserve">4.10. В соответствии со статьей 7 Закона Российской Федерации от 07.02.1992 </w:t>
      </w:r>
      <w:r w:rsidRPr="0024741D">
        <w:rPr>
          <w:lang w:eastAsia="en-US"/>
        </w:rPr>
        <w:br/>
        <w:t xml:space="preserve">№ 2300-1 «О защите прав потребителей» если на </w:t>
      </w:r>
      <w:r>
        <w:rPr>
          <w:lang w:eastAsia="en-US"/>
        </w:rPr>
        <w:t>услуги</w:t>
      </w:r>
      <w:r w:rsidRPr="0024741D">
        <w:rPr>
          <w:lang w:eastAsia="en-US"/>
        </w:rPr>
        <w:t xml:space="preserve"> законодательством Российской Федерации установлены обязательные требования, обеспечивающие их безопасность </w:t>
      </w:r>
      <w:r w:rsidRPr="0024741D">
        <w:rPr>
          <w:lang w:eastAsia="en-US"/>
        </w:rPr>
        <w:br/>
        <w:t xml:space="preserve">для жизни, здоровья потребителя, окружающей среды и предотвращение причинения вреда имуществу потребителя, соответствие </w:t>
      </w:r>
      <w:r>
        <w:rPr>
          <w:lang w:eastAsia="en-US"/>
        </w:rPr>
        <w:t xml:space="preserve">услуг </w:t>
      </w:r>
      <w:r w:rsidRPr="0024741D">
        <w:rPr>
          <w:lang w:eastAsia="en-US"/>
        </w:rPr>
        <w:t>указанным требованиям подлежит обязательному подтверждению в порядке, предусмотренном законом и иными правовыми актами.</w:t>
      </w:r>
    </w:p>
    <w:p w:rsidR="007115A1" w:rsidRPr="0024741D" w:rsidRDefault="007115A1" w:rsidP="007115A1">
      <w:pPr>
        <w:pStyle w:val="Default"/>
        <w:tabs>
          <w:tab w:val="left" w:pos="567"/>
        </w:tabs>
        <w:ind w:left="567" w:firstLine="284"/>
        <w:jc w:val="both"/>
        <w:rPr>
          <w:lang w:eastAsia="en-US"/>
        </w:rPr>
      </w:pPr>
      <w:r w:rsidRPr="0024741D">
        <w:rPr>
          <w:lang w:eastAsia="en-US"/>
        </w:rPr>
        <w:t>4.11. Сжигание отходов и мусора на объект</w:t>
      </w:r>
      <w:r w:rsidR="003E5032">
        <w:rPr>
          <w:lang w:eastAsia="en-US"/>
        </w:rPr>
        <w:t>е</w:t>
      </w:r>
      <w:r w:rsidRPr="0024741D">
        <w:rPr>
          <w:lang w:eastAsia="en-US"/>
        </w:rPr>
        <w:t xml:space="preserve"> не допускается.</w:t>
      </w:r>
    </w:p>
    <w:p w:rsidR="007115A1" w:rsidRPr="0024741D" w:rsidRDefault="007115A1" w:rsidP="007115A1">
      <w:pPr>
        <w:pStyle w:val="Default"/>
        <w:tabs>
          <w:tab w:val="left" w:pos="567"/>
        </w:tabs>
        <w:ind w:left="567" w:firstLine="284"/>
        <w:jc w:val="both"/>
        <w:rPr>
          <w:lang w:eastAsia="en-US"/>
        </w:rPr>
      </w:pPr>
      <w:r w:rsidRPr="0024741D">
        <w:rPr>
          <w:lang w:eastAsia="en-US"/>
        </w:rPr>
        <w:t xml:space="preserve">4.12. В случае нанесения ущерба третьим лицам при </w:t>
      </w:r>
      <w:r>
        <w:rPr>
          <w:lang w:eastAsia="en-US"/>
        </w:rPr>
        <w:t>оказании услуг</w:t>
      </w:r>
      <w:r w:rsidRPr="0024741D">
        <w:rPr>
          <w:lang w:eastAsia="en-US"/>
        </w:rPr>
        <w:t xml:space="preserve">, </w:t>
      </w:r>
      <w:r>
        <w:rPr>
          <w:lang w:eastAsia="en-US"/>
        </w:rPr>
        <w:t xml:space="preserve">Исполнитель </w:t>
      </w:r>
      <w:r w:rsidRPr="0024741D">
        <w:rPr>
          <w:lang w:eastAsia="en-US"/>
        </w:rPr>
        <w:t>несет ответственность за возмещение убытков в соответствии с законодательством Российской Федерации.</w:t>
      </w:r>
    </w:p>
    <w:p w:rsidR="007115A1" w:rsidRPr="0024741D" w:rsidRDefault="007115A1" w:rsidP="007115A1">
      <w:pPr>
        <w:pStyle w:val="Default"/>
        <w:tabs>
          <w:tab w:val="left" w:pos="567"/>
        </w:tabs>
        <w:ind w:left="567" w:firstLine="284"/>
        <w:jc w:val="both"/>
        <w:rPr>
          <w:lang w:eastAsia="en-US"/>
        </w:rPr>
      </w:pPr>
      <w:r w:rsidRPr="0024741D">
        <w:rPr>
          <w:lang w:eastAsia="en-US"/>
        </w:rPr>
        <w:t xml:space="preserve">4.13. </w:t>
      </w:r>
      <w:r>
        <w:rPr>
          <w:lang w:eastAsia="en-US"/>
        </w:rPr>
        <w:t>Оказывать услуги</w:t>
      </w:r>
      <w:r w:rsidRPr="0024741D">
        <w:rPr>
          <w:lang w:eastAsia="en-US"/>
        </w:rPr>
        <w:t xml:space="preserve"> без нарушения объектов благоустройства района: газонов, малых архитектурных форм, опор освещени</w:t>
      </w:r>
      <w:r>
        <w:rPr>
          <w:lang w:eastAsia="en-US"/>
        </w:rPr>
        <w:t xml:space="preserve">я, фасадов зданий и сооружений </w:t>
      </w:r>
      <w:r w:rsidRPr="0024741D">
        <w:rPr>
          <w:lang w:eastAsia="en-US"/>
        </w:rPr>
        <w:t>и пр. При нарушении объектов и элементов благоу</w:t>
      </w:r>
      <w:r>
        <w:rPr>
          <w:lang w:eastAsia="en-US"/>
        </w:rPr>
        <w:t xml:space="preserve">стройства при оказании услуг </w:t>
      </w:r>
      <w:r w:rsidRPr="0024741D">
        <w:rPr>
          <w:lang w:eastAsia="en-US"/>
        </w:rPr>
        <w:t xml:space="preserve">по контракту </w:t>
      </w:r>
      <w:r>
        <w:rPr>
          <w:lang w:eastAsia="en-US"/>
        </w:rPr>
        <w:t xml:space="preserve">Исполнитель </w:t>
      </w:r>
      <w:r w:rsidRPr="0024741D">
        <w:rPr>
          <w:lang w:eastAsia="en-US"/>
        </w:rPr>
        <w:t xml:space="preserve">обязан </w:t>
      </w:r>
      <w:r w:rsidR="00EF4C0E">
        <w:rPr>
          <w:lang w:eastAsia="en-US"/>
        </w:rPr>
        <w:t>оказать услуги</w:t>
      </w:r>
      <w:r w:rsidRPr="0024741D">
        <w:rPr>
          <w:lang w:eastAsia="en-US"/>
        </w:rPr>
        <w:t xml:space="preserve"> по восстановлению их за свой счет.</w:t>
      </w:r>
    </w:p>
    <w:p w:rsidR="007115A1" w:rsidRPr="0024741D" w:rsidRDefault="007115A1" w:rsidP="007115A1">
      <w:pPr>
        <w:pStyle w:val="Default"/>
        <w:tabs>
          <w:tab w:val="left" w:pos="567"/>
        </w:tabs>
        <w:ind w:left="567" w:firstLine="284"/>
        <w:jc w:val="both"/>
        <w:rPr>
          <w:lang w:eastAsia="en-US"/>
        </w:rPr>
      </w:pPr>
    </w:p>
    <w:p w:rsidR="007115A1" w:rsidRPr="0024741D" w:rsidRDefault="007115A1" w:rsidP="007115A1">
      <w:pPr>
        <w:pStyle w:val="Default"/>
        <w:tabs>
          <w:tab w:val="left" w:pos="567"/>
        </w:tabs>
        <w:ind w:left="567" w:firstLine="284"/>
        <w:jc w:val="center"/>
        <w:rPr>
          <w:b/>
          <w:lang w:eastAsia="en-US"/>
        </w:rPr>
      </w:pPr>
      <w:r w:rsidRPr="0024741D">
        <w:rPr>
          <w:b/>
          <w:lang w:eastAsia="en-US"/>
        </w:rPr>
        <w:t xml:space="preserve">5. Требования к техническим характеристикам </w:t>
      </w:r>
      <w:r>
        <w:rPr>
          <w:b/>
          <w:lang w:eastAsia="en-US"/>
        </w:rPr>
        <w:t>услуг</w:t>
      </w:r>
    </w:p>
    <w:p w:rsidR="007115A1" w:rsidRPr="0024741D" w:rsidRDefault="007115A1" w:rsidP="007115A1">
      <w:pPr>
        <w:pStyle w:val="Default"/>
        <w:tabs>
          <w:tab w:val="left" w:pos="567"/>
        </w:tabs>
        <w:ind w:left="567" w:firstLine="284"/>
        <w:jc w:val="both"/>
        <w:rPr>
          <w:lang w:eastAsia="en-US"/>
        </w:rPr>
      </w:pPr>
      <w:r w:rsidRPr="0024741D">
        <w:rPr>
          <w:lang w:eastAsia="en-US"/>
        </w:rPr>
        <w:t>5.</w:t>
      </w:r>
      <w:r>
        <w:rPr>
          <w:lang w:eastAsia="en-US"/>
        </w:rPr>
        <w:t>1</w:t>
      </w:r>
      <w:r w:rsidRPr="0024741D">
        <w:rPr>
          <w:lang w:eastAsia="en-US"/>
        </w:rPr>
        <w:t xml:space="preserve">. </w:t>
      </w:r>
      <w:r>
        <w:rPr>
          <w:lang w:eastAsia="en-US"/>
        </w:rPr>
        <w:t>Оказание услуг</w:t>
      </w:r>
      <w:r w:rsidRPr="0024741D">
        <w:rPr>
          <w:lang w:eastAsia="en-US"/>
        </w:rPr>
        <w:t xml:space="preserve"> по ликвидации несанкционированной свалки предусматривает транспортировку (вывоз) мусора на специально оборудованных и снабженных специальными знаками транспортных средствах в специально оборудованные сооружения, предназначенные для размещения/обработки/утилизации/обезвреживания отходов (полигоны) и/или заводы </w:t>
      </w:r>
      <w:r>
        <w:rPr>
          <w:lang w:eastAsia="en-US"/>
        </w:rPr>
        <w:br/>
      </w:r>
      <w:r w:rsidRPr="0024741D">
        <w:rPr>
          <w:lang w:eastAsia="en-US"/>
        </w:rPr>
        <w:t>по механизированной перераб</w:t>
      </w:r>
      <w:r>
        <w:rPr>
          <w:lang w:eastAsia="en-US"/>
        </w:rPr>
        <w:t xml:space="preserve">отке отходов, имеющие лицензию </w:t>
      </w:r>
      <w:r w:rsidRPr="0024741D">
        <w:rPr>
          <w:lang w:eastAsia="en-US"/>
        </w:rPr>
        <w:t>на осуществление деятельности по сбору отходов.</w:t>
      </w:r>
    </w:p>
    <w:p w:rsidR="007115A1" w:rsidRPr="0024741D" w:rsidRDefault="007115A1" w:rsidP="007115A1">
      <w:pPr>
        <w:pStyle w:val="Default"/>
        <w:tabs>
          <w:tab w:val="left" w:pos="567"/>
        </w:tabs>
        <w:ind w:left="567" w:firstLine="284"/>
        <w:jc w:val="both"/>
        <w:rPr>
          <w:lang w:eastAsia="en-US"/>
        </w:rPr>
      </w:pPr>
      <w:r w:rsidRPr="0024741D">
        <w:rPr>
          <w:lang w:eastAsia="en-US"/>
        </w:rPr>
        <w:t>5.</w:t>
      </w:r>
      <w:r>
        <w:rPr>
          <w:lang w:eastAsia="en-US"/>
        </w:rPr>
        <w:t>2</w:t>
      </w:r>
      <w:r w:rsidRPr="0024741D">
        <w:rPr>
          <w:lang w:eastAsia="en-US"/>
        </w:rPr>
        <w:t xml:space="preserve">. Не позднее 2-х рабочих дней со дня заключения Контракта </w:t>
      </w:r>
      <w:r>
        <w:rPr>
          <w:lang w:eastAsia="en-US"/>
        </w:rPr>
        <w:t xml:space="preserve">Исполнитель </w:t>
      </w:r>
      <w:r w:rsidRPr="0024741D">
        <w:rPr>
          <w:lang w:eastAsia="en-US"/>
        </w:rPr>
        <w:t xml:space="preserve">обязан предоставить Заказчику информацию о транспортных средствах, задействованных при </w:t>
      </w:r>
      <w:r>
        <w:rPr>
          <w:lang w:eastAsia="en-US"/>
        </w:rPr>
        <w:t>оказании услуг</w:t>
      </w:r>
      <w:r w:rsidRPr="0024741D">
        <w:rPr>
          <w:lang w:eastAsia="en-US"/>
        </w:rPr>
        <w:t>, включающую в себя государственный регистрационный номер автотранспортных средств.</w:t>
      </w:r>
    </w:p>
    <w:p w:rsidR="007115A1" w:rsidRPr="0024741D" w:rsidRDefault="007115A1" w:rsidP="007115A1">
      <w:pPr>
        <w:pStyle w:val="Default"/>
        <w:tabs>
          <w:tab w:val="left" w:pos="567"/>
        </w:tabs>
        <w:ind w:left="567" w:firstLine="284"/>
        <w:jc w:val="both"/>
        <w:rPr>
          <w:lang w:eastAsia="en-US"/>
        </w:rPr>
      </w:pPr>
      <w:r>
        <w:rPr>
          <w:lang w:eastAsia="en-US"/>
        </w:rPr>
        <w:t xml:space="preserve">Исполнитель </w:t>
      </w:r>
      <w:r w:rsidRPr="0024741D">
        <w:rPr>
          <w:lang w:eastAsia="en-US"/>
        </w:rPr>
        <w:t xml:space="preserve">должен обеспечить наличие на транспортных средствах систем спутникового мониторинга, позволяющих предоставлять Заказчику отчёт о перемещении техники. Транспортные средства должны быть оборудованы системой действующего спутникового наблюдения (ГЛОНАСС/GPS) или эквивалент с архивом (историей) хранения данных на весь период </w:t>
      </w:r>
      <w:r>
        <w:rPr>
          <w:lang w:eastAsia="en-US"/>
        </w:rPr>
        <w:t>оказания услуг</w:t>
      </w:r>
      <w:r w:rsidRPr="0024741D">
        <w:rPr>
          <w:lang w:eastAsia="en-US"/>
        </w:rPr>
        <w:t xml:space="preserve"> по Контракту, которая позволяет отслеживать передвижение всех транспортных средств, задействованных при </w:t>
      </w:r>
      <w:r>
        <w:rPr>
          <w:lang w:eastAsia="en-US"/>
        </w:rPr>
        <w:t>оказании услуг.</w:t>
      </w:r>
      <w:r w:rsidRPr="0024741D">
        <w:rPr>
          <w:lang w:eastAsia="en-US"/>
        </w:rPr>
        <w:t xml:space="preserve"> </w:t>
      </w:r>
    </w:p>
    <w:p w:rsidR="007115A1" w:rsidRPr="0024741D" w:rsidRDefault="007115A1" w:rsidP="007115A1">
      <w:pPr>
        <w:pStyle w:val="Default"/>
        <w:tabs>
          <w:tab w:val="left" w:pos="567"/>
        </w:tabs>
        <w:ind w:left="567" w:firstLine="284"/>
        <w:jc w:val="both"/>
        <w:rPr>
          <w:lang w:eastAsia="en-US"/>
        </w:rPr>
      </w:pPr>
      <w:r w:rsidRPr="0024741D">
        <w:rPr>
          <w:lang w:eastAsia="en-US"/>
        </w:rPr>
        <w:t>5.</w:t>
      </w:r>
      <w:r>
        <w:rPr>
          <w:lang w:eastAsia="en-US"/>
        </w:rPr>
        <w:t>3</w:t>
      </w:r>
      <w:r w:rsidRPr="0024741D">
        <w:rPr>
          <w:lang w:eastAsia="en-US"/>
        </w:rPr>
        <w:t xml:space="preserve">. В течение 5 (пяти) рабочих дней с даты заключения Контракта, </w:t>
      </w:r>
      <w:r>
        <w:rPr>
          <w:lang w:eastAsia="en-US"/>
        </w:rPr>
        <w:t>Исполнитель</w:t>
      </w:r>
      <w:r w:rsidRPr="0024741D">
        <w:rPr>
          <w:lang w:eastAsia="en-US"/>
        </w:rPr>
        <w:t xml:space="preserve"> обязан предоставить Заказчику копии договоров с объектами размещения отходов, специально оборудованными сооружениями (полигоны), определяющие отношения по размещению и/или использованию отходов, организации приема отходов, заверенные надлежащим образом и копию лицензии объекта размещения отходов на деятельность по обезвреживанию или размещению или утилизации или обработке отходов, на котором будут размещаться вывозимые отходы.</w:t>
      </w:r>
    </w:p>
    <w:p w:rsidR="007115A1" w:rsidRPr="0024741D" w:rsidRDefault="007115A1" w:rsidP="007115A1">
      <w:pPr>
        <w:pStyle w:val="Default"/>
        <w:tabs>
          <w:tab w:val="left" w:pos="567"/>
        </w:tabs>
        <w:ind w:left="567" w:firstLine="284"/>
        <w:jc w:val="both"/>
        <w:rPr>
          <w:lang w:eastAsia="en-US"/>
        </w:rPr>
      </w:pPr>
      <w:r w:rsidRPr="0024741D">
        <w:rPr>
          <w:lang w:eastAsia="en-US"/>
        </w:rPr>
        <w:t>5.</w:t>
      </w:r>
      <w:r>
        <w:rPr>
          <w:lang w:eastAsia="en-US"/>
        </w:rPr>
        <w:t>4</w:t>
      </w:r>
      <w:r w:rsidRPr="0024741D">
        <w:rPr>
          <w:lang w:eastAsia="en-US"/>
        </w:rPr>
        <w:t xml:space="preserve">. Свалочные массы могут включать отходы (мусор) от строительных и ремонтных работ, грунт, образовавшийся при проведении землеройных работ, не загрязнённый опасными веществами, лом железобетонных изделий, шины пневматические автомобильные отработанные </w:t>
      </w:r>
      <w:r>
        <w:rPr>
          <w:lang w:eastAsia="en-US"/>
        </w:rPr>
        <w:br/>
      </w:r>
      <w:r w:rsidRPr="0024741D">
        <w:rPr>
          <w:lang w:eastAsia="en-US"/>
        </w:rPr>
        <w:t>и другие отходы. Ликвидации подлежат свалки с содержанием отходов IV-V класса опасности.</w:t>
      </w:r>
    </w:p>
    <w:p w:rsidR="007115A1" w:rsidRPr="0024741D" w:rsidRDefault="007115A1" w:rsidP="007115A1">
      <w:pPr>
        <w:pStyle w:val="Default"/>
        <w:tabs>
          <w:tab w:val="left" w:pos="567"/>
        </w:tabs>
        <w:ind w:left="567" w:firstLine="284"/>
        <w:jc w:val="both"/>
        <w:rPr>
          <w:lang w:eastAsia="en-US"/>
        </w:rPr>
      </w:pPr>
      <w:r w:rsidRPr="003873A7">
        <w:rPr>
          <w:lang w:eastAsia="en-US"/>
        </w:rPr>
        <w:t>5.</w:t>
      </w:r>
      <w:r>
        <w:rPr>
          <w:lang w:eastAsia="en-US"/>
        </w:rPr>
        <w:t>5</w:t>
      </w:r>
      <w:r w:rsidRPr="003873A7">
        <w:rPr>
          <w:lang w:eastAsia="en-US"/>
        </w:rPr>
        <w:t>. До начала оказания услуг по ликвидации несанкционированной свалки Исполнитель определяет класс опасности отходов. На отходы IV класса опасности должны быть составлены паспорт (а). Копии</w:t>
      </w:r>
      <w:r w:rsidRPr="0024741D">
        <w:rPr>
          <w:lang w:eastAsia="en-US"/>
        </w:rPr>
        <w:t xml:space="preserve"> паспортов отходов и результатов лабораторных исследований предоставляются </w:t>
      </w:r>
      <w:r>
        <w:rPr>
          <w:lang w:eastAsia="en-US"/>
        </w:rPr>
        <w:t xml:space="preserve">Исполнителем </w:t>
      </w:r>
      <w:r w:rsidRPr="0024741D">
        <w:rPr>
          <w:lang w:eastAsia="en-US"/>
        </w:rPr>
        <w:t xml:space="preserve">Заказчику до начала фактического производства работ. Оригиналы должны быть предъявлены Заказчику при сдаче-приёмке </w:t>
      </w:r>
      <w:r>
        <w:rPr>
          <w:lang w:eastAsia="en-US"/>
        </w:rPr>
        <w:t>оказанных услуг.</w:t>
      </w:r>
    </w:p>
    <w:p w:rsidR="007115A1" w:rsidRPr="0024741D" w:rsidRDefault="007115A1" w:rsidP="007115A1">
      <w:pPr>
        <w:pStyle w:val="Default"/>
        <w:tabs>
          <w:tab w:val="left" w:pos="567"/>
        </w:tabs>
        <w:ind w:left="567" w:firstLine="284"/>
        <w:jc w:val="both"/>
        <w:rPr>
          <w:lang w:eastAsia="en-US"/>
        </w:rPr>
      </w:pPr>
      <w:r w:rsidRPr="0024741D">
        <w:rPr>
          <w:lang w:eastAsia="en-US"/>
        </w:rPr>
        <w:t>5.</w:t>
      </w:r>
      <w:r>
        <w:rPr>
          <w:lang w:eastAsia="en-US"/>
        </w:rPr>
        <w:t>6</w:t>
      </w:r>
      <w:r w:rsidRPr="0024741D">
        <w:rPr>
          <w:lang w:eastAsia="en-US"/>
        </w:rPr>
        <w:t xml:space="preserve">. </w:t>
      </w:r>
      <w:r>
        <w:rPr>
          <w:lang w:eastAsia="en-US"/>
        </w:rPr>
        <w:t>Исполнитель</w:t>
      </w:r>
      <w:r w:rsidRPr="0024741D">
        <w:rPr>
          <w:lang w:eastAsia="en-US"/>
        </w:rPr>
        <w:t xml:space="preserve"> обязан предоставить Заказчику </w:t>
      </w:r>
      <w:proofErr w:type="spellStart"/>
      <w:r w:rsidRPr="0024741D">
        <w:rPr>
          <w:lang w:eastAsia="en-US"/>
        </w:rPr>
        <w:t>фотофиксацию</w:t>
      </w:r>
      <w:proofErr w:type="spellEnd"/>
      <w:r w:rsidRPr="0024741D">
        <w:rPr>
          <w:lang w:eastAsia="en-US"/>
        </w:rPr>
        <w:t xml:space="preserve"> территорий производства работ «до», «в ходе» и «после» </w:t>
      </w:r>
      <w:r>
        <w:rPr>
          <w:lang w:eastAsia="en-US"/>
        </w:rPr>
        <w:t>оказания услуг</w:t>
      </w:r>
      <w:r w:rsidRPr="0024741D">
        <w:rPr>
          <w:lang w:eastAsia="en-US"/>
        </w:rPr>
        <w:t>.</w:t>
      </w:r>
    </w:p>
    <w:p w:rsidR="007115A1" w:rsidRPr="0024741D" w:rsidRDefault="007115A1" w:rsidP="007115A1">
      <w:pPr>
        <w:pStyle w:val="Default"/>
        <w:tabs>
          <w:tab w:val="left" w:pos="567"/>
        </w:tabs>
        <w:ind w:left="567" w:firstLine="284"/>
        <w:jc w:val="both"/>
        <w:rPr>
          <w:lang w:eastAsia="en-US"/>
        </w:rPr>
      </w:pPr>
      <w:proofErr w:type="spellStart"/>
      <w:r w:rsidRPr="0024741D">
        <w:rPr>
          <w:lang w:eastAsia="en-US"/>
        </w:rPr>
        <w:lastRenderedPageBreak/>
        <w:t>Фотофиксацию</w:t>
      </w:r>
      <w:proofErr w:type="spellEnd"/>
      <w:r w:rsidRPr="0024741D">
        <w:rPr>
          <w:lang w:eastAsia="en-US"/>
        </w:rPr>
        <w:t xml:space="preserve"> результатов представить Заказчику на бумажном носителе </w:t>
      </w:r>
      <w:r w:rsidRPr="0024741D">
        <w:rPr>
          <w:lang w:eastAsia="en-US"/>
        </w:rPr>
        <w:br/>
        <w:t>и в электронном виде в цветном исполнении, вместе с исполнительной документацией.</w:t>
      </w:r>
    </w:p>
    <w:p w:rsidR="007115A1" w:rsidRPr="0024741D" w:rsidRDefault="007115A1" w:rsidP="007115A1">
      <w:pPr>
        <w:pStyle w:val="Default"/>
        <w:tabs>
          <w:tab w:val="left" w:pos="567"/>
        </w:tabs>
        <w:ind w:left="567" w:firstLine="284"/>
        <w:jc w:val="both"/>
        <w:rPr>
          <w:lang w:eastAsia="en-US"/>
        </w:rPr>
      </w:pPr>
      <w:r w:rsidRPr="0024741D">
        <w:rPr>
          <w:lang w:eastAsia="en-US"/>
        </w:rPr>
        <w:t xml:space="preserve">На </w:t>
      </w:r>
      <w:proofErr w:type="spellStart"/>
      <w:r w:rsidRPr="0024741D">
        <w:rPr>
          <w:lang w:eastAsia="en-US"/>
        </w:rPr>
        <w:t>фотофиксации</w:t>
      </w:r>
      <w:proofErr w:type="spellEnd"/>
      <w:r w:rsidRPr="0024741D">
        <w:rPr>
          <w:lang w:eastAsia="en-US"/>
        </w:rPr>
        <w:t xml:space="preserve"> в обязательном порядке должны быть указаны дата, время </w:t>
      </w:r>
      <w:r w:rsidRPr="0024741D">
        <w:rPr>
          <w:lang w:eastAsia="en-US"/>
        </w:rPr>
        <w:br/>
        <w:t xml:space="preserve">и </w:t>
      </w:r>
      <w:proofErr w:type="spellStart"/>
      <w:r w:rsidRPr="0024741D">
        <w:rPr>
          <w:lang w:eastAsia="en-US"/>
        </w:rPr>
        <w:t>геолокация</w:t>
      </w:r>
      <w:proofErr w:type="spellEnd"/>
      <w:r w:rsidRPr="0024741D">
        <w:rPr>
          <w:lang w:eastAsia="en-US"/>
        </w:rPr>
        <w:t xml:space="preserve"> съемки.</w:t>
      </w:r>
    </w:p>
    <w:p w:rsidR="007115A1" w:rsidRPr="0024741D" w:rsidRDefault="007115A1" w:rsidP="007115A1">
      <w:pPr>
        <w:pStyle w:val="Default"/>
        <w:tabs>
          <w:tab w:val="left" w:pos="567"/>
        </w:tabs>
        <w:ind w:left="567" w:firstLine="284"/>
        <w:jc w:val="both"/>
        <w:rPr>
          <w:lang w:eastAsia="en-US"/>
        </w:rPr>
      </w:pPr>
      <w:r w:rsidRPr="0024741D">
        <w:rPr>
          <w:lang w:eastAsia="en-US"/>
        </w:rPr>
        <w:t>5.</w:t>
      </w:r>
      <w:r>
        <w:rPr>
          <w:lang w:eastAsia="en-US"/>
        </w:rPr>
        <w:t>7</w:t>
      </w:r>
      <w:r w:rsidRPr="0024741D">
        <w:rPr>
          <w:lang w:eastAsia="en-US"/>
        </w:rPr>
        <w:t xml:space="preserve">. При </w:t>
      </w:r>
      <w:r>
        <w:rPr>
          <w:lang w:eastAsia="en-US"/>
        </w:rPr>
        <w:t>оказании услуг Исполнитель</w:t>
      </w:r>
      <w:r w:rsidRPr="0024741D">
        <w:rPr>
          <w:lang w:eastAsia="en-US"/>
        </w:rPr>
        <w:t xml:space="preserve"> обеспечивает:</w:t>
      </w:r>
    </w:p>
    <w:p w:rsidR="007115A1" w:rsidRPr="0024741D" w:rsidRDefault="007115A1" w:rsidP="007115A1">
      <w:pPr>
        <w:pStyle w:val="Default"/>
        <w:tabs>
          <w:tab w:val="left" w:pos="567"/>
        </w:tabs>
        <w:ind w:left="567" w:firstLine="284"/>
        <w:jc w:val="both"/>
        <w:rPr>
          <w:lang w:eastAsia="en-US"/>
        </w:rPr>
      </w:pPr>
      <w:r w:rsidRPr="0024741D">
        <w:rPr>
          <w:lang w:eastAsia="en-US"/>
        </w:rPr>
        <w:t>- чистоту выезжающих специально оборудованных и снабженных специальными знаками транспортных средств.</w:t>
      </w:r>
    </w:p>
    <w:p w:rsidR="007115A1" w:rsidRPr="0024741D" w:rsidRDefault="007115A1" w:rsidP="007115A1">
      <w:pPr>
        <w:pStyle w:val="Default"/>
        <w:tabs>
          <w:tab w:val="left" w:pos="567"/>
        </w:tabs>
        <w:ind w:left="567" w:firstLine="284"/>
        <w:jc w:val="both"/>
        <w:rPr>
          <w:lang w:eastAsia="en-US"/>
        </w:rPr>
      </w:pPr>
      <w:r w:rsidRPr="0024741D">
        <w:rPr>
          <w:lang w:eastAsia="en-US"/>
        </w:rPr>
        <w:t>-</w:t>
      </w:r>
      <w:r>
        <w:rPr>
          <w:lang w:eastAsia="en-US"/>
        </w:rPr>
        <w:t xml:space="preserve">  </w:t>
      </w:r>
      <w:r w:rsidRPr="0024741D">
        <w:rPr>
          <w:lang w:eastAsia="en-US"/>
        </w:rPr>
        <w:t xml:space="preserve"> безопасность движения автотранспорта и пешеходов;</w:t>
      </w:r>
    </w:p>
    <w:p w:rsidR="007115A1" w:rsidRPr="0024741D" w:rsidRDefault="007115A1" w:rsidP="007115A1">
      <w:pPr>
        <w:pStyle w:val="Default"/>
        <w:tabs>
          <w:tab w:val="left" w:pos="567"/>
        </w:tabs>
        <w:ind w:left="567" w:firstLine="284"/>
        <w:jc w:val="both"/>
        <w:rPr>
          <w:lang w:eastAsia="en-US"/>
        </w:rPr>
      </w:pPr>
      <w:r w:rsidRPr="0024741D">
        <w:rPr>
          <w:lang w:eastAsia="en-US"/>
        </w:rPr>
        <w:t xml:space="preserve">- </w:t>
      </w:r>
      <w:r>
        <w:rPr>
          <w:lang w:eastAsia="en-US"/>
        </w:rPr>
        <w:t xml:space="preserve">  </w:t>
      </w:r>
      <w:r w:rsidRPr="0024741D">
        <w:rPr>
          <w:lang w:eastAsia="en-US"/>
        </w:rPr>
        <w:t>сохранность зелёных насаждений в зоне производства работ и на прилегающей территории;</w:t>
      </w:r>
    </w:p>
    <w:p w:rsidR="007115A1" w:rsidRPr="0024741D" w:rsidRDefault="007115A1" w:rsidP="007115A1">
      <w:pPr>
        <w:pStyle w:val="Default"/>
        <w:tabs>
          <w:tab w:val="left" w:pos="567"/>
        </w:tabs>
        <w:ind w:left="567" w:firstLine="284"/>
        <w:jc w:val="both"/>
        <w:rPr>
          <w:lang w:eastAsia="en-US"/>
        </w:rPr>
      </w:pPr>
      <w:r>
        <w:rPr>
          <w:lang w:eastAsia="en-US"/>
        </w:rPr>
        <w:t xml:space="preserve">- </w:t>
      </w:r>
      <w:r w:rsidRPr="0024741D">
        <w:rPr>
          <w:lang w:eastAsia="en-US"/>
        </w:rPr>
        <w:t>сохранность зданий, сооружений и объектов благоустройства, находящихся в зоне производства работ;</w:t>
      </w:r>
    </w:p>
    <w:p w:rsidR="007115A1" w:rsidRPr="0024741D" w:rsidRDefault="007115A1" w:rsidP="007115A1">
      <w:pPr>
        <w:pStyle w:val="Default"/>
        <w:tabs>
          <w:tab w:val="left" w:pos="567"/>
        </w:tabs>
        <w:ind w:left="567" w:firstLine="284"/>
        <w:jc w:val="both"/>
        <w:rPr>
          <w:lang w:eastAsia="en-US"/>
        </w:rPr>
      </w:pPr>
      <w:r w:rsidRPr="0024741D">
        <w:rPr>
          <w:lang w:eastAsia="en-US"/>
        </w:rPr>
        <w:t>- сохранность имущества третьих лиц, находящегося в зоне производства работ;</w:t>
      </w:r>
    </w:p>
    <w:p w:rsidR="007115A1" w:rsidRPr="0024741D" w:rsidRDefault="007115A1" w:rsidP="007115A1">
      <w:pPr>
        <w:pStyle w:val="Default"/>
        <w:tabs>
          <w:tab w:val="left" w:pos="567"/>
        </w:tabs>
        <w:ind w:left="567" w:firstLine="284"/>
        <w:jc w:val="both"/>
        <w:rPr>
          <w:lang w:eastAsia="en-US"/>
        </w:rPr>
      </w:pPr>
      <w:r w:rsidRPr="0024741D">
        <w:rPr>
          <w:lang w:eastAsia="en-US"/>
        </w:rPr>
        <w:t>- сохранность линий электропередачи, связи, подземных инженерных коммуникаций.</w:t>
      </w:r>
    </w:p>
    <w:p w:rsidR="007115A1" w:rsidRPr="0024741D" w:rsidRDefault="007115A1" w:rsidP="007115A1">
      <w:pPr>
        <w:pStyle w:val="Default"/>
        <w:tabs>
          <w:tab w:val="left" w:pos="567"/>
        </w:tabs>
        <w:ind w:left="567" w:firstLine="284"/>
        <w:jc w:val="both"/>
        <w:rPr>
          <w:lang w:eastAsia="en-US"/>
        </w:rPr>
      </w:pPr>
      <w:r w:rsidRPr="0024741D">
        <w:rPr>
          <w:lang w:eastAsia="en-US"/>
        </w:rPr>
        <w:t>5.</w:t>
      </w:r>
      <w:r>
        <w:rPr>
          <w:lang w:eastAsia="en-US"/>
        </w:rPr>
        <w:t>8</w:t>
      </w:r>
      <w:r w:rsidRPr="0024741D">
        <w:rPr>
          <w:lang w:eastAsia="en-US"/>
        </w:rPr>
        <w:t xml:space="preserve">. </w:t>
      </w:r>
      <w:r>
        <w:rPr>
          <w:lang w:eastAsia="en-US"/>
        </w:rPr>
        <w:t>Исполнитель</w:t>
      </w:r>
      <w:r w:rsidRPr="0024741D">
        <w:rPr>
          <w:lang w:eastAsia="en-US"/>
        </w:rPr>
        <w:t xml:space="preserve"> при сдаче </w:t>
      </w:r>
      <w:r>
        <w:rPr>
          <w:lang w:eastAsia="en-US"/>
        </w:rPr>
        <w:t>оказанных услуг</w:t>
      </w:r>
      <w:r w:rsidRPr="0024741D">
        <w:rPr>
          <w:lang w:eastAsia="en-US"/>
        </w:rPr>
        <w:t xml:space="preserve"> передает Заказчику паспорт (а) отходов IV класса, протоколы лабораторных исследований на все виды отходов.</w:t>
      </w:r>
    </w:p>
    <w:p w:rsidR="007115A1" w:rsidRPr="0024741D" w:rsidRDefault="007115A1" w:rsidP="007115A1">
      <w:pPr>
        <w:pStyle w:val="Default"/>
        <w:tabs>
          <w:tab w:val="left" w:pos="567"/>
        </w:tabs>
        <w:ind w:left="567" w:firstLine="284"/>
        <w:jc w:val="both"/>
        <w:rPr>
          <w:lang w:eastAsia="en-US"/>
        </w:rPr>
      </w:pPr>
      <w:r w:rsidRPr="0024741D">
        <w:rPr>
          <w:lang w:eastAsia="en-US"/>
        </w:rPr>
        <w:t>5.</w:t>
      </w:r>
      <w:r>
        <w:rPr>
          <w:lang w:eastAsia="en-US"/>
        </w:rPr>
        <w:t>9</w:t>
      </w:r>
      <w:r w:rsidRPr="0024741D">
        <w:rPr>
          <w:lang w:eastAsia="en-US"/>
        </w:rPr>
        <w:t xml:space="preserve">. </w:t>
      </w:r>
      <w:r>
        <w:rPr>
          <w:lang w:eastAsia="en-US"/>
        </w:rPr>
        <w:t>Исполнитель</w:t>
      </w:r>
      <w:r w:rsidRPr="0024741D">
        <w:rPr>
          <w:lang w:eastAsia="en-US"/>
        </w:rPr>
        <w:t xml:space="preserve"> </w:t>
      </w:r>
      <w:r>
        <w:rPr>
          <w:lang w:eastAsia="en-US"/>
        </w:rPr>
        <w:t xml:space="preserve">оказывает услуги </w:t>
      </w:r>
      <w:r w:rsidRPr="0024741D">
        <w:rPr>
          <w:lang w:eastAsia="en-US"/>
        </w:rPr>
        <w:t xml:space="preserve">при наличии действующей лицензии </w:t>
      </w:r>
      <w:r w:rsidRPr="0024741D">
        <w:rPr>
          <w:lang w:eastAsia="en-US"/>
        </w:rPr>
        <w:br/>
        <w:t xml:space="preserve">на осуществление деятельности по сбору, транспортированию, обработке, утилизации, обезвреживанию, размещению отходов 1-IV классов опасности (требование установлено пунктом 30 части 1 статьи 12 Федерального закона от 04.05.2011 № 99-ФЗ«О лицензировании отдельных видов деятельности» и </w:t>
      </w:r>
      <w:r>
        <w:rPr>
          <w:lang w:eastAsia="en-US"/>
        </w:rPr>
        <w:t xml:space="preserve">постановлением Правительства РФ </w:t>
      </w:r>
      <w:r w:rsidRPr="0024741D">
        <w:rPr>
          <w:lang w:eastAsia="en-US"/>
        </w:rPr>
        <w:t xml:space="preserve">от 26.12.2020 № 2290 </w:t>
      </w:r>
      <w:r>
        <w:rPr>
          <w:lang w:eastAsia="en-US"/>
        </w:rPr>
        <w:br/>
      </w:r>
      <w:r w:rsidRPr="0024741D">
        <w:rPr>
          <w:lang w:eastAsia="en-US"/>
        </w:rPr>
        <w:t xml:space="preserve">«О лицензировании деятельности по сбору, транспортированию, обработке, утилизации, обезвреживанию, размещению отходов I - IV классов опасности» (вместе </w:t>
      </w:r>
      <w:r>
        <w:rPr>
          <w:lang w:eastAsia="en-US"/>
        </w:rPr>
        <w:br/>
      </w:r>
      <w:r w:rsidRPr="0024741D">
        <w:rPr>
          <w:lang w:eastAsia="en-US"/>
        </w:rPr>
        <w:t>с «Положением о лицензировании деятельности по сбору, транспортированию, обработке, утилизации, обезвреживанию, размещению отх</w:t>
      </w:r>
      <w:r>
        <w:rPr>
          <w:lang w:eastAsia="en-US"/>
        </w:rPr>
        <w:t xml:space="preserve">одов I - IV классов опасности») </w:t>
      </w:r>
      <w:r w:rsidRPr="0024741D">
        <w:rPr>
          <w:lang w:eastAsia="en-US"/>
        </w:rPr>
        <w:t>в составе лицензируемого вида деятельности: Транспортирование отходов IV класса опасности.</w:t>
      </w:r>
    </w:p>
    <w:p w:rsidR="007115A1" w:rsidRDefault="00347D98" w:rsidP="007115A1">
      <w:pPr>
        <w:pStyle w:val="Default"/>
        <w:tabs>
          <w:tab w:val="left" w:pos="567"/>
        </w:tabs>
        <w:ind w:left="567" w:firstLine="284"/>
        <w:jc w:val="both"/>
        <w:rPr>
          <w:lang w:eastAsia="en-US"/>
        </w:rPr>
      </w:pPr>
      <w:r>
        <w:rPr>
          <w:lang w:eastAsia="en-US"/>
        </w:rPr>
        <w:t xml:space="preserve">5.10 После завершения </w:t>
      </w:r>
      <w:r w:rsidR="00EF4C0E">
        <w:rPr>
          <w:lang w:eastAsia="en-US"/>
        </w:rPr>
        <w:t>услуг Исполнитель предоставляет З</w:t>
      </w:r>
      <w:r>
        <w:rPr>
          <w:lang w:eastAsia="en-US"/>
        </w:rPr>
        <w:t xml:space="preserve">аказчику сведения из системы </w:t>
      </w:r>
      <w:r w:rsidRPr="0024741D">
        <w:rPr>
          <w:lang w:eastAsia="en-US"/>
        </w:rPr>
        <w:t>ГЛОНАСС/GPS или эквивалент</w:t>
      </w:r>
      <w:r>
        <w:rPr>
          <w:lang w:eastAsia="en-US"/>
        </w:rPr>
        <w:t xml:space="preserve"> о перемещении автотранспорта, задействованного при перевозке отходов</w:t>
      </w:r>
      <w:r w:rsidRPr="00347D98">
        <w:rPr>
          <w:lang w:eastAsia="en-US"/>
        </w:rPr>
        <w:t xml:space="preserve"> </w:t>
      </w:r>
    </w:p>
    <w:p w:rsidR="00347D98" w:rsidRPr="0024741D" w:rsidRDefault="00347D98" w:rsidP="007115A1">
      <w:pPr>
        <w:pStyle w:val="Default"/>
        <w:tabs>
          <w:tab w:val="left" w:pos="567"/>
        </w:tabs>
        <w:ind w:left="567" w:firstLine="284"/>
        <w:jc w:val="both"/>
        <w:rPr>
          <w:lang w:eastAsia="en-US"/>
        </w:rPr>
      </w:pPr>
      <w:r>
        <w:rPr>
          <w:lang w:eastAsia="en-US"/>
        </w:rPr>
        <w:t xml:space="preserve">5.11 До начала оказания услуг по контракту Исполнитель направляет Заказчику перечень автотранспортных средств, которые будут задействованы в перевозке отходов, с указанием государственных регистрационных знаков. </w:t>
      </w:r>
    </w:p>
    <w:p w:rsidR="007115A1" w:rsidRDefault="007115A1" w:rsidP="007115A1">
      <w:pPr>
        <w:pStyle w:val="Default"/>
        <w:tabs>
          <w:tab w:val="left" w:pos="567"/>
        </w:tabs>
        <w:ind w:left="567" w:firstLine="284"/>
        <w:jc w:val="both"/>
        <w:rPr>
          <w:b/>
          <w:lang w:eastAsia="en-US"/>
        </w:rPr>
      </w:pPr>
    </w:p>
    <w:p w:rsidR="007115A1" w:rsidRDefault="007115A1" w:rsidP="007115A1">
      <w:pPr>
        <w:pStyle w:val="Default"/>
        <w:tabs>
          <w:tab w:val="left" w:pos="567"/>
        </w:tabs>
        <w:ind w:left="567" w:firstLine="284"/>
        <w:jc w:val="both"/>
        <w:rPr>
          <w:b/>
          <w:lang w:eastAsia="en-US"/>
        </w:rPr>
      </w:pPr>
    </w:p>
    <w:p w:rsidR="007115A1" w:rsidRPr="0024741D" w:rsidRDefault="007115A1" w:rsidP="007115A1">
      <w:pPr>
        <w:pStyle w:val="Default"/>
        <w:tabs>
          <w:tab w:val="left" w:pos="567"/>
        </w:tabs>
        <w:ind w:left="567" w:firstLine="284"/>
        <w:jc w:val="center"/>
        <w:rPr>
          <w:b/>
          <w:lang w:eastAsia="en-US"/>
        </w:rPr>
      </w:pPr>
      <w:r w:rsidRPr="0024741D">
        <w:rPr>
          <w:b/>
          <w:lang w:eastAsia="en-US"/>
        </w:rPr>
        <w:t>6. Требования к гарантийному сроку и (или) объему предоставления гарантий качества, обеспечению гарантийных обязательств.</w:t>
      </w:r>
    </w:p>
    <w:p w:rsidR="007115A1" w:rsidRPr="0024741D" w:rsidRDefault="007115A1" w:rsidP="007115A1">
      <w:pPr>
        <w:pStyle w:val="Default"/>
        <w:tabs>
          <w:tab w:val="left" w:pos="567"/>
        </w:tabs>
        <w:ind w:left="567" w:firstLine="284"/>
        <w:jc w:val="both"/>
        <w:rPr>
          <w:lang w:eastAsia="en-US"/>
        </w:rPr>
      </w:pPr>
      <w:r>
        <w:rPr>
          <w:lang w:eastAsia="en-US"/>
        </w:rPr>
        <w:t>6.1. Исполнитель</w:t>
      </w:r>
      <w:r w:rsidRPr="0024741D">
        <w:rPr>
          <w:lang w:eastAsia="en-US"/>
        </w:rPr>
        <w:t xml:space="preserve"> обязуется </w:t>
      </w:r>
      <w:r>
        <w:rPr>
          <w:lang w:eastAsia="en-US"/>
        </w:rPr>
        <w:t xml:space="preserve">оказать услуги </w:t>
      </w:r>
      <w:r w:rsidRPr="0024741D">
        <w:rPr>
          <w:lang w:eastAsia="en-US"/>
        </w:rPr>
        <w:t xml:space="preserve">с надлежащим качеством в соответствии </w:t>
      </w:r>
      <w:r>
        <w:rPr>
          <w:lang w:eastAsia="en-US"/>
        </w:rPr>
        <w:br/>
      </w:r>
      <w:r w:rsidRPr="0024741D">
        <w:rPr>
          <w:lang w:eastAsia="en-US"/>
        </w:rPr>
        <w:t>с требованиями действующего законодательства РФ к качеству данного вида</w:t>
      </w:r>
      <w:r>
        <w:rPr>
          <w:lang w:eastAsia="en-US"/>
        </w:rPr>
        <w:t xml:space="preserve"> оказываемых услуг</w:t>
      </w:r>
      <w:r w:rsidRPr="0024741D">
        <w:rPr>
          <w:lang w:eastAsia="en-US"/>
        </w:rPr>
        <w:t>.</w:t>
      </w:r>
    </w:p>
    <w:p w:rsidR="007115A1" w:rsidRPr="0024741D" w:rsidRDefault="007115A1" w:rsidP="007115A1">
      <w:pPr>
        <w:pStyle w:val="Default"/>
        <w:tabs>
          <w:tab w:val="left" w:pos="567"/>
        </w:tabs>
        <w:ind w:left="567" w:firstLine="284"/>
        <w:jc w:val="both"/>
        <w:rPr>
          <w:lang w:eastAsia="en-US"/>
        </w:rPr>
      </w:pPr>
      <w:r>
        <w:rPr>
          <w:lang w:eastAsia="en-US"/>
        </w:rPr>
        <w:t>6.2. Исполнитель</w:t>
      </w:r>
      <w:r w:rsidRPr="0024741D">
        <w:rPr>
          <w:lang w:eastAsia="en-US"/>
        </w:rPr>
        <w:t xml:space="preserve"> гарантирует доброкачестве</w:t>
      </w:r>
      <w:r>
        <w:rPr>
          <w:lang w:eastAsia="en-US"/>
        </w:rPr>
        <w:t xml:space="preserve">нность и надежность материалов </w:t>
      </w:r>
      <w:r w:rsidRPr="0024741D">
        <w:rPr>
          <w:lang w:eastAsia="en-US"/>
        </w:rPr>
        <w:t>и оборудования, используемых при</w:t>
      </w:r>
      <w:r>
        <w:rPr>
          <w:lang w:eastAsia="en-US"/>
        </w:rPr>
        <w:t xml:space="preserve"> оказании услуг</w:t>
      </w:r>
      <w:r w:rsidRPr="0024741D">
        <w:rPr>
          <w:lang w:eastAsia="en-US"/>
        </w:rPr>
        <w:t>.</w:t>
      </w:r>
    </w:p>
    <w:p w:rsidR="007115A1" w:rsidRPr="0024741D" w:rsidRDefault="007115A1" w:rsidP="007115A1">
      <w:pPr>
        <w:tabs>
          <w:tab w:val="left" w:pos="567"/>
        </w:tabs>
        <w:ind w:left="567" w:right="-2" w:firstLine="284"/>
        <w:jc w:val="both"/>
        <w:rPr>
          <w:lang w:eastAsia="en-US"/>
        </w:rPr>
      </w:pPr>
    </w:p>
    <w:p w:rsidR="007115A1" w:rsidRPr="0024741D" w:rsidRDefault="007115A1" w:rsidP="007115A1">
      <w:pPr>
        <w:tabs>
          <w:tab w:val="left" w:pos="567"/>
        </w:tabs>
        <w:ind w:left="567" w:right="-2" w:firstLine="284"/>
        <w:jc w:val="both"/>
        <w:rPr>
          <w:b/>
          <w:lang w:eastAsia="en-US"/>
        </w:rPr>
      </w:pPr>
      <w:r w:rsidRPr="0024741D">
        <w:rPr>
          <w:b/>
          <w:lang w:eastAsia="en-US"/>
        </w:rPr>
        <w:t>7. Организационное и материально-техническое обеспечение выполнения контракта</w:t>
      </w:r>
    </w:p>
    <w:p w:rsidR="007115A1" w:rsidRPr="0024741D" w:rsidRDefault="007115A1" w:rsidP="007115A1">
      <w:pPr>
        <w:tabs>
          <w:tab w:val="left" w:pos="0"/>
          <w:tab w:val="left" w:pos="567"/>
        </w:tabs>
        <w:ind w:left="567" w:right="-2" w:firstLine="284"/>
        <w:jc w:val="both"/>
        <w:rPr>
          <w:lang w:eastAsia="en-US"/>
        </w:rPr>
      </w:pPr>
      <w:r w:rsidRPr="0024741D">
        <w:rPr>
          <w:lang w:eastAsia="en-US"/>
        </w:rPr>
        <w:t xml:space="preserve">7.1. </w:t>
      </w:r>
      <w:r>
        <w:rPr>
          <w:lang w:eastAsia="en-US"/>
        </w:rPr>
        <w:t xml:space="preserve">Исполнитель </w:t>
      </w:r>
      <w:r w:rsidRPr="0024741D">
        <w:rPr>
          <w:lang w:eastAsia="en-US"/>
        </w:rPr>
        <w:t xml:space="preserve">должен иметь собственный или арендованный специализированный подвижной состав и оборудование в количестве, обеспечивающем качественное </w:t>
      </w:r>
      <w:r w:rsidRPr="0024741D">
        <w:rPr>
          <w:lang w:eastAsia="en-US"/>
        </w:rPr>
        <w:br/>
        <w:t>и своевременное выполнение условий контракта.</w:t>
      </w:r>
    </w:p>
    <w:p w:rsidR="00D305B7" w:rsidRPr="002D1B33" w:rsidRDefault="00D305B7" w:rsidP="007115A1">
      <w:pPr>
        <w:ind w:left="708" w:firstLine="258"/>
        <w:jc w:val="both"/>
        <w:outlineLvl w:val="0"/>
      </w:pPr>
    </w:p>
    <w:p w:rsidR="00B60BC6" w:rsidRPr="002D1B33" w:rsidRDefault="00B60BC6" w:rsidP="00B60BC6">
      <w:pPr>
        <w:pStyle w:val="25"/>
        <w:jc w:val="right"/>
      </w:pPr>
    </w:p>
    <w:tbl>
      <w:tblPr>
        <w:tblW w:w="8788"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6"/>
        <w:gridCol w:w="4252"/>
      </w:tblGrid>
      <w:tr w:rsidR="00B60BC6" w:rsidRPr="002D1B33" w:rsidTr="00052635">
        <w:tc>
          <w:tcPr>
            <w:tcW w:w="4536" w:type="dxa"/>
            <w:vAlign w:val="center"/>
          </w:tcPr>
          <w:p w:rsidR="00B60BC6" w:rsidRPr="002D1B33" w:rsidRDefault="00B60BC6" w:rsidP="00052635">
            <w:pPr>
              <w:ind w:left="-108"/>
              <w:jc w:val="center"/>
              <w:rPr>
                <w:b/>
                <w:bCs/>
              </w:rPr>
            </w:pPr>
            <w:r w:rsidRPr="002D1B33">
              <w:rPr>
                <w:b/>
                <w:bCs/>
              </w:rPr>
              <w:t>ЗАКАЗЧИК</w:t>
            </w:r>
          </w:p>
        </w:tc>
        <w:tc>
          <w:tcPr>
            <w:tcW w:w="4252" w:type="dxa"/>
            <w:vAlign w:val="center"/>
          </w:tcPr>
          <w:p w:rsidR="00B60BC6" w:rsidRPr="002D1B33" w:rsidRDefault="00B60BC6" w:rsidP="00052635">
            <w:pPr>
              <w:keepNext/>
              <w:jc w:val="center"/>
              <w:outlineLvl w:val="0"/>
              <w:rPr>
                <w:b/>
                <w:bCs/>
              </w:rPr>
            </w:pPr>
            <w:r w:rsidRPr="002D1B33">
              <w:rPr>
                <w:b/>
                <w:bCs/>
              </w:rPr>
              <w:t>ИСПОЛНИТЕЛЬ</w:t>
            </w:r>
          </w:p>
        </w:tc>
      </w:tr>
      <w:tr w:rsidR="00B60BC6" w:rsidRPr="002D1B33" w:rsidTr="00052635">
        <w:tc>
          <w:tcPr>
            <w:tcW w:w="4536" w:type="dxa"/>
            <w:vAlign w:val="center"/>
          </w:tcPr>
          <w:p w:rsidR="00B60BC6" w:rsidRPr="002D1B33" w:rsidRDefault="00B60BC6" w:rsidP="00052635">
            <w:pPr>
              <w:jc w:val="center"/>
              <w:rPr>
                <w:b/>
              </w:rPr>
            </w:pPr>
          </w:p>
          <w:p w:rsidR="00B60BC6" w:rsidRPr="002D1B33" w:rsidRDefault="00B60BC6" w:rsidP="00052635">
            <w:pPr>
              <w:jc w:val="center"/>
              <w:rPr>
                <w:b/>
              </w:rPr>
            </w:pPr>
          </w:p>
        </w:tc>
        <w:tc>
          <w:tcPr>
            <w:tcW w:w="4252" w:type="dxa"/>
            <w:vAlign w:val="center"/>
          </w:tcPr>
          <w:p w:rsidR="00B60BC6" w:rsidRPr="002D1B33" w:rsidRDefault="00B60BC6" w:rsidP="00052635">
            <w:pPr>
              <w:rPr>
                <w:i/>
              </w:rPr>
            </w:pPr>
          </w:p>
          <w:p w:rsidR="00B60BC6" w:rsidRPr="002D1B33" w:rsidRDefault="00B60BC6" w:rsidP="00052635">
            <w:pPr>
              <w:jc w:val="center"/>
              <w:rPr>
                <w:i/>
              </w:rPr>
            </w:pPr>
          </w:p>
        </w:tc>
      </w:tr>
    </w:tbl>
    <w:p w:rsidR="00B60BC6" w:rsidRPr="002D1B33" w:rsidRDefault="00B60BC6" w:rsidP="00B60BC6">
      <w:pPr>
        <w:pStyle w:val="25"/>
        <w:jc w:val="right"/>
      </w:pPr>
    </w:p>
    <w:p w:rsidR="00923385" w:rsidRDefault="00923385" w:rsidP="00CE792C">
      <w:pPr>
        <w:jc w:val="both"/>
        <w:rPr>
          <w:color w:val="000000"/>
        </w:rPr>
      </w:pPr>
    </w:p>
    <w:sectPr w:rsidR="00923385" w:rsidSect="005B5882">
      <w:headerReference w:type="default" r:id="rId8"/>
      <w:pgSz w:w="11906" w:h="16838"/>
      <w:pgMar w:top="568" w:right="746" w:bottom="1077" w:left="3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32E6" w:rsidRDefault="00E332E6">
      <w:r>
        <w:separator/>
      </w:r>
    </w:p>
  </w:endnote>
  <w:endnote w:type="continuationSeparator" w:id="0">
    <w:p w:rsidR="00E332E6" w:rsidRDefault="00E332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32E6" w:rsidRDefault="00E332E6">
      <w:r>
        <w:separator/>
      </w:r>
    </w:p>
  </w:footnote>
  <w:footnote w:type="continuationSeparator" w:id="0">
    <w:p w:rsidR="00E332E6" w:rsidRDefault="00E332E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255C" w:rsidRDefault="0097255C" w:rsidP="0096504F">
    <w:pPr>
      <w:pStyle w:val="af4"/>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0F289F">
      <w:rPr>
        <w:rStyle w:val="a7"/>
        <w:noProof/>
      </w:rPr>
      <w:t>11</w:t>
    </w:r>
    <w:r>
      <w:rPr>
        <w:rStyle w:val="a7"/>
      </w:rPr>
      <w:fldChar w:fldCharType="end"/>
    </w:r>
  </w:p>
  <w:p w:rsidR="0097255C" w:rsidRDefault="0097255C" w:rsidP="00B823EF">
    <w:pPr>
      <w:pStyle w:val="af4"/>
      <w:spacing w:after="120"/>
      <w:jc w:val="center"/>
      <w:rPr>
        <w:sz w:val="16"/>
        <w:szCs w:val="16"/>
      </w:rPr>
    </w:pPr>
  </w:p>
  <w:p w:rsidR="00C97E2C" w:rsidRDefault="00C97E2C"/>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4722D0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D64D0C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7168A8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654C9862"/>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464C6348"/>
    <w:lvl w:ilvl="0">
      <w:start w:val="1"/>
      <w:numFmt w:val="bullet"/>
      <w:lvlText w:val=""/>
      <w:lvlJc w:val="left"/>
      <w:pPr>
        <w:tabs>
          <w:tab w:val="num" w:pos="1800"/>
        </w:tabs>
        <w:ind w:left="1800" w:hanging="360"/>
      </w:pPr>
      <w:rPr>
        <w:rFonts w:ascii="Symbol" w:hAnsi="Symbol" w:cs="Symbol" w:hint="default"/>
      </w:rPr>
    </w:lvl>
  </w:abstractNum>
  <w:abstractNum w:abstractNumId="5" w15:restartNumberingAfterBreak="0">
    <w:nsid w:val="FFFFFF81"/>
    <w:multiLevelType w:val="singleLevel"/>
    <w:tmpl w:val="09BE417A"/>
    <w:lvl w:ilvl="0">
      <w:start w:val="1"/>
      <w:numFmt w:val="bullet"/>
      <w:lvlText w:val=""/>
      <w:lvlJc w:val="left"/>
      <w:pPr>
        <w:tabs>
          <w:tab w:val="num" w:pos="1440"/>
        </w:tabs>
        <w:ind w:left="1440" w:hanging="360"/>
      </w:pPr>
      <w:rPr>
        <w:rFonts w:ascii="Symbol" w:hAnsi="Symbol" w:cs="Symbol" w:hint="default"/>
      </w:rPr>
    </w:lvl>
  </w:abstractNum>
  <w:abstractNum w:abstractNumId="6" w15:restartNumberingAfterBreak="0">
    <w:nsid w:val="FFFFFF82"/>
    <w:multiLevelType w:val="singleLevel"/>
    <w:tmpl w:val="DBCCC244"/>
    <w:lvl w:ilvl="0">
      <w:start w:val="1"/>
      <w:numFmt w:val="bullet"/>
      <w:lvlText w:val=""/>
      <w:lvlJc w:val="left"/>
      <w:pPr>
        <w:tabs>
          <w:tab w:val="num" w:pos="1080"/>
        </w:tabs>
        <w:ind w:left="1080" w:hanging="360"/>
      </w:pPr>
      <w:rPr>
        <w:rFonts w:ascii="Symbol" w:hAnsi="Symbol" w:cs="Symbol" w:hint="default"/>
      </w:rPr>
    </w:lvl>
  </w:abstractNum>
  <w:abstractNum w:abstractNumId="7" w15:restartNumberingAfterBreak="0">
    <w:nsid w:val="FFFFFF83"/>
    <w:multiLevelType w:val="singleLevel"/>
    <w:tmpl w:val="B6C2CC5E"/>
    <w:lvl w:ilvl="0">
      <w:start w:val="1"/>
      <w:numFmt w:val="bullet"/>
      <w:lvlText w:val=""/>
      <w:lvlJc w:val="left"/>
      <w:pPr>
        <w:tabs>
          <w:tab w:val="num" w:pos="720"/>
        </w:tabs>
        <w:ind w:left="720" w:hanging="360"/>
      </w:pPr>
      <w:rPr>
        <w:rFonts w:ascii="Symbol" w:hAnsi="Symbol" w:cs="Symbol" w:hint="default"/>
      </w:rPr>
    </w:lvl>
  </w:abstractNum>
  <w:abstractNum w:abstractNumId="8" w15:restartNumberingAfterBreak="0">
    <w:nsid w:val="FFFFFF88"/>
    <w:multiLevelType w:val="singleLevel"/>
    <w:tmpl w:val="3F76DE9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F9E3C84"/>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00000454"/>
    <w:multiLevelType w:val="multilevel"/>
    <w:tmpl w:val="000008D7"/>
    <w:lvl w:ilvl="0">
      <w:start w:val="10"/>
      <w:numFmt w:val="decimal"/>
      <w:lvlText w:val="%1"/>
      <w:lvlJc w:val="left"/>
      <w:pPr>
        <w:ind w:left="109" w:hanging="644"/>
      </w:pPr>
      <w:rPr>
        <w:rFonts w:cs="Times New Roman"/>
      </w:rPr>
    </w:lvl>
    <w:lvl w:ilvl="1">
      <w:start w:val="1"/>
      <w:numFmt w:val="decimal"/>
      <w:lvlText w:val="%1.%2."/>
      <w:lvlJc w:val="left"/>
      <w:pPr>
        <w:ind w:left="1637" w:hanging="644"/>
      </w:pPr>
      <w:rPr>
        <w:rFonts w:ascii="Times New Roman" w:hAnsi="Times New Roman" w:cs="Times New Roman"/>
        <w:b w:val="0"/>
        <w:bCs w:val="0"/>
        <w:sz w:val="24"/>
        <w:szCs w:val="24"/>
      </w:rPr>
    </w:lvl>
    <w:lvl w:ilvl="2">
      <w:start w:val="1"/>
      <w:numFmt w:val="decimal"/>
      <w:lvlText w:val="%1.%2.%3."/>
      <w:lvlJc w:val="left"/>
      <w:pPr>
        <w:ind w:left="109" w:hanging="802"/>
      </w:pPr>
      <w:rPr>
        <w:rFonts w:ascii="Times New Roman" w:hAnsi="Times New Roman" w:cs="Times New Roman"/>
        <w:b w:val="0"/>
        <w:bCs w:val="0"/>
        <w:sz w:val="24"/>
        <w:szCs w:val="24"/>
      </w:rPr>
    </w:lvl>
    <w:lvl w:ilvl="3">
      <w:numFmt w:val="bullet"/>
      <w:lvlText w:val="•"/>
      <w:lvlJc w:val="left"/>
      <w:pPr>
        <w:ind w:left="3203" w:hanging="802"/>
      </w:pPr>
    </w:lvl>
    <w:lvl w:ilvl="4">
      <w:numFmt w:val="bullet"/>
      <w:lvlText w:val="•"/>
      <w:lvlJc w:val="left"/>
      <w:pPr>
        <w:ind w:left="4235" w:hanging="802"/>
      </w:pPr>
    </w:lvl>
    <w:lvl w:ilvl="5">
      <w:numFmt w:val="bullet"/>
      <w:lvlText w:val="•"/>
      <w:lvlJc w:val="left"/>
      <w:pPr>
        <w:ind w:left="5266" w:hanging="802"/>
      </w:pPr>
    </w:lvl>
    <w:lvl w:ilvl="6">
      <w:numFmt w:val="bullet"/>
      <w:lvlText w:val="•"/>
      <w:lvlJc w:val="left"/>
      <w:pPr>
        <w:ind w:left="6298" w:hanging="802"/>
      </w:pPr>
    </w:lvl>
    <w:lvl w:ilvl="7">
      <w:numFmt w:val="bullet"/>
      <w:lvlText w:val="•"/>
      <w:lvlJc w:val="left"/>
      <w:pPr>
        <w:ind w:left="7329" w:hanging="802"/>
      </w:pPr>
    </w:lvl>
    <w:lvl w:ilvl="8">
      <w:numFmt w:val="bullet"/>
      <w:lvlText w:val="•"/>
      <w:lvlJc w:val="left"/>
      <w:pPr>
        <w:ind w:left="8361" w:hanging="802"/>
      </w:pPr>
    </w:lvl>
  </w:abstractNum>
  <w:abstractNum w:abstractNumId="11" w15:restartNumberingAfterBreak="0">
    <w:nsid w:val="00000455"/>
    <w:multiLevelType w:val="multilevel"/>
    <w:tmpl w:val="000008D8"/>
    <w:lvl w:ilvl="0">
      <w:start w:val="10"/>
      <w:numFmt w:val="decimal"/>
      <w:lvlText w:val="%1"/>
      <w:lvlJc w:val="left"/>
      <w:pPr>
        <w:ind w:left="109" w:hanging="557"/>
      </w:pPr>
      <w:rPr>
        <w:rFonts w:cs="Times New Roman"/>
      </w:rPr>
    </w:lvl>
    <w:lvl w:ilvl="1">
      <w:start w:val="4"/>
      <w:numFmt w:val="decimal"/>
      <w:lvlText w:val="%1.%2."/>
      <w:lvlJc w:val="left"/>
      <w:pPr>
        <w:ind w:left="109" w:hanging="557"/>
      </w:pPr>
      <w:rPr>
        <w:rFonts w:ascii="Times New Roman" w:hAnsi="Times New Roman" w:cs="Times New Roman"/>
        <w:b w:val="0"/>
        <w:bCs w:val="0"/>
        <w:sz w:val="24"/>
        <w:szCs w:val="24"/>
      </w:rPr>
    </w:lvl>
    <w:lvl w:ilvl="2">
      <w:start w:val="1"/>
      <w:numFmt w:val="decimal"/>
      <w:lvlText w:val="%1.%2.%3."/>
      <w:lvlJc w:val="left"/>
      <w:pPr>
        <w:ind w:left="109" w:hanging="879"/>
      </w:pPr>
      <w:rPr>
        <w:rFonts w:ascii="Times New Roman" w:hAnsi="Times New Roman" w:cs="Times New Roman"/>
        <w:b w:val="0"/>
        <w:bCs w:val="0"/>
        <w:sz w:val="24"/>
        <w:szCs w:val="24"/>
      </w:rPr>
    </w:lvl>
    <w:lvl w:ilvl="3">
      <w:numFmt w:val="bullet"/>
      <w:lvlText w:val="•"/>
      <w:lvlJc w:val="left"/>
      <w:pPr>
        <w:ind w:left="3203" w:hanging="879"/>
      </w:pPr>
    </w:lvl>
    <w:lvl w:ilvl="4">
      <w:numFmt w:val="bullet"/>
      <w:lvlText w:val="•"/>
      <w:lvlJc w:val="left"/>
      <w:pPr>
        <w:ind w:left="4235" w:hanging="879"/>
      </w:pPr>
    </w:lvl>
    <w:lvl w:ilvl="5">
      <w:numFmt w:val="bullet"/>
      <w:lvlText w:val="•"/>
      <w:lvlJc w:val="left"/>
      <w:pPr>
        <w:ind w:left="5266" w:hanging="879"/>
      </w:pPr>
    </w:lvl>
    <w:lvl w:ilvl="6">
      <w:numFmt w:val="bullet"/>
      <w:lvlText w:val="•"/>
      <w:lvlJc w:val="left"/>
      <w:pPr>
        <w:ind w:left="6298" w:hanging="879"/>
      </w:pPr>
    </w:lvl>
    <w:lvl w:ilvl="7">
      <w:numFmt w:val="bullet"/>
      <w:lvlText w:val="•"/>
      <w:lvlJc w:val="left"/>
      <w:pPr>
        <w:ind w:left="7329" w:hanging="879"/>
      </w:pPr>
    </w:lvl>
    <w:lvl w:ilvl="8">
      <w:numFmt w:val="bullet"/>
      <w:lvlText w:val="•"/>
      <w:lvlJc w:val="left"/>
      <w:pPr>
        <w:ind w:left="8361" w:hanging="879"/>
      </w:pPr>
    </w:lvl>
  </w:abstractNum>
  <w:abstractNum w:abstractNumId="12" w15:restartNumberingAfterBreak="0">
    <w:nsid w:val="00000456"/>
    <w:multiLevelType w:val="multilevel"/>
    <w:tmpl w:val="000008D9"/>
    <w:lvl w:ilvl="0">
      <w:start w:val="10"/>
      <w:numFmt w:val="decimal"/>
      <w:lvlText w:val="%1"/>
      <w:lvlJc w:val="left"/>
      <w:pPr>
        <w:ind w:left="109" w:hanging="749"/>
      </w:pPr>
      <w:rPr>
        <w:rFonts w:cs="Times New Roman"/>
      </w:rPr>
    </w:lvl>
    <w:lvl w:ilvl="1">
      <w:start w:val="13"/>
      <w:numFmt w:val="decimal"/>
      <w:lvlText w:val="%1.%2."/>
      <w:lvlJc w:val="left"/>
      <w:pPr>
        <w:ind w:left="109" w:hanging="749"/>
      </w:pPr>
      <w:rPr>
        <w:rFonts w:ascii="Times New Roman" w:hAnsi="Times New Roman" w:cs="Times New Roman"/>
        <w:b w:val="0"/>
        <w:bCs w:val="0"/>
        <w:sz w:val="24"/>
        <w:szCs w:val="24"/>
      </w:rPr>
    </w:lvl>
    <w:lvl w:ilvl="2">
      <w:start w:val="1"/>
      <w:numFmt w:val="decimal"/>
      <w:lvlText w:val="%1.%2.%3."/>
      <w:lvlJc w:val="left"/>
      <w:pPr>
        <w:ind w:left="109" w:hanging="975"/>
      </w:pPr>
      <w:rPr>
        <w:rFonts w:ascii="Times New Roman" w:hAnsi="Times New Roman" w:cs="Times New Roman"/>
        <w:b w:val="0"/>
        <w:bCs w:val="0"/>
        <w:sz w:val="24"/>
        <w:szCs w:val="24"/>
      </w:rPr>
    </w:lvl>
    <w:lvl w:ilvl="3">
      <w:numFmt w:val="bullet"/>
      <w:lvlText w:val="•"/>
      <w:lvlJc w:val="left"/>
      <w:pPr>
        <w:ind w:left="3203" w:hanging="975"/>
      </w:pPr>
    </w:lvl>
    <w:lvl w:ilvl="4">
      <w:numFmt w:val="bullet"/>
      <w:lvlText w:val="•"/>
      <w:lvlJc w:val="left"/>
      <w:pPr>
        <w:ind w:left="4235" w:hanging="975"/>
      </w:pPr>
    </w:lvl>
    <w:lvl w:ilvl="5">
      <w:numFmt w:val="bullet"/>
      <w:lvlText w:val="•"/>
      <w:lvlJc w:val="left"/>
      <w:pPr>
        <w:ind w:left="5266" w:hanging="975"/>
      </w:pPr>
    </w:lvl>
    <w:lvl w:ilvl="6">
      <w:numFmt w:val="bullet"/>
      <w:lvlText w:val="•"/>
      <w:lvlJc w:val="left"/>
      <w:pPr>
        <w:ind w:left="6298" w:hanging="975"/>
      </w:pPr>
    </w:lvl>
    <w:lvl w:ilvl="7">
      <w:numFmt w:val="bullet"/>
      <w:lvlText w:val="•"/>
      <w:lvlJc w:val="left"/>
      <w:pPr>
        <w:ind w:left="7329" w:hanging="975"/>
      </w:pPr>
    </w:lvl>
    <w:lvl w:ilvl="8">
      <w:numFmt w:val="bullet"/>
      <w:lvlText w:val="•"/>
      <w:lvlJc w:val="left"/>
      <w:pPr>
        <w:ind w:left="8361" w:hanging="975"/>
      </w:pPr>
    </w:lvl>
  </w:abstractNum>
  <w:abstractNum w:abstractNumId="13" w15:restartNumberingAfterBreak="0">
    <w:nsid w:val="05FE21EA"/>
    <w:multiLevelType w:val="hybridMultilevel"/>
    <w:tmpl w:val="A4225D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15" w15:restartNumberingAfterBreak="0">
    <w:nsid w:val="137066A8"/>
    <w:multiLevelType w:val="singleLevel"/>
    <w:tmpl w:val="5BF41264"/>
    <w:lvl w:ilvl="0">
      <w:start w:val="1"/>
      <w:numFmt w:val="decimal"/>
      <w:lvlText w:val="8.%1."/>
      <w:lvlJc w:val="left"/>
      <w:pPr>
        <w:tabs>
          <w:tab w:val="num" w:pos="2950"/>
        </w:tabs>
        <w:ind w:left="2950" w:firstLine="878"/>
      </w:pPr>
      <w:rPr>
        <w:rFonts w:ascii="Times New Roman" w:hAnsi="Times New Roman" w:cs="Times New Roman" w:hint="default"/>
        <w:i w:val="0"/>
        <w:iCs w:val="0"/>
        <w:sz w:val="24"/>
        <w:szCs w:val="24"/>
      </w:rPr>
    </w:lvl>
  </w:abstractNum>
  <w:abstractNum w:abstractNumId="16" w15:restartNumberingAfterBreak="0">
    <w:nsid w:val="15574F9E"/>
    <w:multiLevelType w:val="multilevel"/>
    <w:tmpl w:val="5D7E28BE"/>
    <w:lvl w:ilvl="0">
      <w:start w:val="11"/>
      <w:numFmt w:val="decimal"/>
      <w:lvlText w:val="%1"/>
      <w:lvlJc w:val="left"/>
      <w:pPr>
        <w:ind w:left="720" w:hanging="720"/>
      </w:pPr>
      <w:rPr>
        <w:rFonts w:hint="default"/>
      </w:rPr>
    </w:lvl>
    <w:lvl w:ilvl="1">
      <w:start w:val="12"/>
      <w:numFmt w:val="decimal"/>
      <w:lvlText w:val="%1.%2"/>
      <w:lvlJc w:val="left"/>
      <w:pPr>
        <w:ind w:left="1129" w:hanging="720"/>
      </w:pPr>
      <w:rPr>
        <w:rFonts w:hint="default"/>
      </w:rPr>
    </w:lvl>
    <w:lvl w:ilvl="2">
      <w:start w:val="5"/>
      <w:numFmt w:val="decimal"/>
      <w:lvlText w:val="%1.%2.%3"/>
      <w:lvlJc w:val="left"/>
      <w:pPr>
        <w:ind w:left="1538" w:hanging="720"/>
      </w:pPr>
      <w:rPr>
        <w:rFonts w:hint="default"/>
      </w:rPr>
    </w:lvl>
    <w:lvl w:ilvl="3">
      <w:start w:val="1"/>
      <w:numFmt w:val="decimal"/>
      <w:lvlText w:val="%1.%2.%3.%4"/>
      <w:lvlJc w:val="left"/>
      <w:pPr>
        <w:ind w:left="1947" w:hanging="720"/>
      </w:pPr>
      <w:rPr>
        <w:rFonts w:hint="default"/>
      </w:rPr>
    </w:lvl>
    <w:lvl w:ilvl="4">
      <w:start w:val="1"/>
      <w:numFmt w:val="decimal"/>
      <w:lvlText w:val="%1.%2.%3.%4.%5"/>
      <w:lvlJc w:val="left"/>
      <w:pPr>
        <w:ind w:left="2716" w:hanging="1080"/>
      </w:pPr>
      <w:rPr>
        <w:rFonts w:hint="default"/>
      </w:rPr>
    </w:lvl>
    <w:lvl w:ilvl="5">
      <w:start w:val="1"/>
      <w:numFmt w:val="decimal"/>
      <w:lvlText w:val="%1.%2.%3.%4.%5.%6"/>
      <w:lvlJc w:val="left"/>
      <w:pPr>
        <w:ind w:left="3125" w:hanging="1080"/>
      </w:pPr>
      <w:rPr>
        <w:rFonts w:hint="default"/>
      </w:rPr>
    </w:lvl>
    <w:lvl w:ilvl="6">
      <w:start w:val="1"/>
      <w:numFmt w:val="decimal"/>
      <w:lvlText w:val="%1.%2.%3.%4.%5.%6.%7"/>
      <w:lvlJc w:val="left"/>
      <w:pPr>
        <w:ind w:left="3894" w:hanging="1440"/>
      </w:pPr>
      <w:rPr>
        <w:rFonts w:hint="default"/>
      </w:rPr>
    </w:lvl>
    <w:lvl w:ilvl="7">
      <w:start w:val="1"/>
      <w:numFmt w:val="decimal"/>
      <w:lvlText w:val="%1.%2.%3.%4.%5.%6.%7.%8"/>
      <w:lvlJc w:val="left"/>
      <w:pPr>
        <w:ind w:left="4303" w:hanging="1440"/>
      </w:pPr>
      <w:rPr>
        <w:rFonts w:hint="default"/>
      </w:rPr>
    </w:lvl>
    <w:lvl w:ilvl="8">
      <w:start w:val="1"/>
      <w:numFmt w:val="decimal"/>
      <w:lvlText w:val="%1.%2.%3.%4.%5.%6.%7.%8.%9"/>
      <w:lvlJc w:val="left"/>
      <w:pPr>
        <w:ind w:left="5072" w:hanging="1800"/>
      </w:pPr>
      <w:rPr>
        <w:rFonts w:hint="default"/>
      </w:rPr>
    </w:lvl>
  </w:abstractNum>
  <w:abstractNum w:abstractNumId="17" w15:restartNumberingAfterBreak="0">
    <w:nsid w:val="23687F38"/>
    <w:multiLevelType w:val="multilevel"/>
    <w:tmpl w:val="9DB83378"/>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8" w15:restartNumberingAfterBreak="0">
    <w:nsid w:val="46835BFA"/>
    <w:multiLevelType w:val="multilevel"/>
    <w:tmpl w:val="3BB87250"/>
    <w:lvl w:ilvl="0">
      <w:start w:val="1"/>
      <w:numFmt w:val="decimal"/>
      <w:lvlText w:val="%1."/>
      <w:lvlJc w:val="left"/>
      <w:pPr>
        <w:ind w:left="1065" w:hanging="1065"/>
      </w:pPr>
      <w:rPr>
        <w:rFonts w:hint="default"/>
        <w:color w:val="000000"/>
      </w:rPr>
    </w:lvl>
    <w:lvl w:ilvl="1">
      <w:start w:val="1"/>
      <w:numFmt w:val="decimal"/>
      <w:lvlText w:val="%1.%2."/>
      <w:lvlJc w:val="left"/>
      <w:pPr>
        <w:ind w:left="1773" w:hanging="1065"/>
      </w:pPr>
      <w:rPr>
        <w:rFonts w:hint="default"/>
        <w:color w:val="000000"/>
      </w:rPr>
    </w:lvl>
    <w:lvl w:ilvl="2">
      <w:start w:val="1"/>
      <w:numFmt w:val="decimal"/>
      <w:lvlText w:val="%1.%2.%3."/>
      <w:lvlJc w:val="left"/>
      <w:pPr>
        <w:ind w:left="2481" w:hanging="1065"/>
      </w:pPr>
      <w:rPr>
        <w:rFonts w:hint="default"/>
        <w:color w:val="000000"/>
      </w:rPr>
    </w:lvl>
    <w:lvl w:ilvl="3">
      <w:start w:val="1"/>
      <w:numFmt w:val="decimal"/>
      <w:lvlText w:val="%1.%2.%3.%4."/>
      <w:lvlJc w:val="left"/>
      <w:pPr>
        <w:ind w:left="3189" w:hanging="1065"/>
      </w:pPr>
      <w:rPr>
        <w:rFonts w:hint="default"/>
        <w:color w:val="000000"/>
      </w:rPr>
    </w:lvl>
    <w:lvl w:ilvl="4">
      <w:start w:val="1"/>
      <w:numFmt w:val="decimal"/>
      <w:lvlText w:val="%1.%2.%3.%4.%5."/>
      <w:lvlJc w:val="left"/>
      <w:pPr>
        <w:ind w:left="3912" w:hanging="1080"/>
      </w:pPr>
      <w:rPr>
        <w:rFonts w:hint="default"/>
        <w:color w:val="000000"/>
      </w:rPr>
    </w:lvl>
    <w:lvl w:ilvl="5">
      <w:start w:val="1"/>
      <w:numFmt w:val="decimal"/>
      <w:lvlText w:val="%1.%2.%3.%4.%5.%6."/>
      <w:lvlJc w:val="left"/>
      <w:pPr>
        <w:ind w:left="4620" w:hanging="1080"/>
      </w:pPr>
      <w:rPr>
        <w:rFonts w:hint="default"/>
        <w:color w:val="000000"/>
      </w:rPr>
    </w:lvl>
    <w:lvl w:ilvl="6">
      <w:start w:val="1"/>
      <w:numFmt w:val="decimal"/>
      <w:lvlText w:val="%1.%2.%3.%4.%5.%6.%7."/>
      <w:lvlJc w:val="left"/>
      <w:pPr>
        <w:ind w:left="5688" w:hanging="1440"/>
      </w:pPr>
      <w:rPr>
        <w:rFonts w:hint="default"/>
        <w:color w:val="000000"/>
      </w:rPr>
    </w:lvl>
    <w:lvl w:ilvl="7">
      <w:start w:val="1"/>
      <w:numFmt w:val="decimal"/>
      <w:lvlText w:val="%1.%2.%3.%4.%5.%6.%7.%8."/>
      <w:lvlJc w:val="left"/>
      <w:pPr>
        <w:ind w:left="6396" w:hanging="1440"/>
      </w:pPr>
      <w:rPr>
        <w:rFonts w:hint="default"/>
        <w:color w:val="000000"/>
      </w:rPr>
    </w:lvl>
    <w:lvl w:ilvl="8">
      <w:start w:val="1"/>
      <w:numFmt w:val="decimal"/>
      <w:lvlText w:val="%1.%2.%3.%4.%5.%6.%7.%8.%9."/>
      <w:lvlJc w:val="left"/>
      <w:pPr>
        <w:ind w:left="7464" w:hanging="1800"/>
      </w:pPr>
      <w:rPr>
        <w:rFonts w:hint="default"/>
        <w:color w:val="000000"/>
      </w:rPr>
    </w:lvl>
  </w:abstractNum>
  <w:abstractNum w:abstractNumId="19" w15:restartNumberingAfterBreak="0">
    <w:nsid w:val="4B9853AB"/>
    <w:multiLevelType w:val="multilevel"/>
    <w:tmpl w:val="3BB87250"/>
    <w:lvl w:ilvl="0">
      <w:start w:val="1"/>
      <w:numFmt w:val="decimal"/>
      <w:lvlText w:val="%1."/>
      <w:lvlJc w:val="left"/>
      <w:pPr>
        <w:ind w:left="1065" w:hanging="1065"/>
      </w:pPr>
      <w:rPr>
        <w:rFonts w:hint="default"/>
        <w:color w:val="000000"/>
      </w:rPr>
    </w:lvl>
    <w:lvl w:ilvl="1">
      <w:start w:val="1"/>
      <w:numFmt w:val="decimal"/>
      <w:lvlText w:val="%1.%2."/>
      <w:lvlJc w:val="left"/>
      <w:pPr>
        <w:ind w:left="2058" w:hanging="1065"/>
      </w:pPr>
      <w:rPr>
        <w:rFonts w:hint="default"/>
        <w:color w:val="000000"/>
      </w:rPr>
    </w:lvl>
    <w:lvl w:ilvl="2">
      <w:start w:val="1"/>
      <w:numFmt w:val="decimal"/>
      <w:lvlText w:val="%1.%2.%3."/>
      <w:lvlJc w:val="left"/>
      <w:pPr>
        <w:ind w:left="2481" w:hanging="1065"/>
      </w:pPr>
      <w:rPr>
        <w:rFonts w:hint="default"/>
        <w:color w:val="000000"/>
      </w:rPr>
    </w:lvl>
    <w:lvl w:ilvl="3">
      <w:start w:val="1"/>
      <w:numFmt w:val="decimal"/>
      <w:lvlText w:val="%1.%2.%3.%4."/>
      <w:lvlJc w:val="left"/>
      <w:pPr>
        <w:ind w:left="3189" w:hanging="1065"/>
      </w:pPr>
      <w:rPr>
        <w:rFonts w:hint="default"/>
        <w:color w:val="000000"/>
      </w:rPr>
    </w:lvl>
    <w:lvl w:ilvl="4">
      <w:start w:val="1"/>
      <w:numFmt w:val="decimal"/>
      <w:lvlText w:val="%1.%2.%3.%4.%5."/>
      <w:lvlJc w:val="left"/>
      <w:pPr>
        <w:ind w:left="3912" w:hanging="1080"/>
      </w:pPr>
      <w:rPr>
        <w:rFonts w:hint="default"/>
        <w:color w:val="000000"/>
      </w:rPr>
    </w:lvl>
    <w:lvl w:ilvl="5">
      <w:start w:val="1"/>
      <w:numFmt w:val="decimal"/>
      <w:lvlText w:val="%1.%2.%3.%4.%5.%6."/>
      <w:lvlJc w:val="left"/>
      <w:pPr>
        <w:ind w:left="4620" w:hanging="1080"/>
      </w:pPr>
      <w:rPr>
        <w:rFonts w:hint="default"/>
        <w:color w:val="000000"/>
      </w:rPr>
    </w:lvl>
    <w:lvl w:ilvl="6">
      <w:start w:val="1"/>
      <w:numFmt w:val="decimal"/>
      <w:lvlText w:val="%1.%2.%3.%4.%5.%6.%7."/>
      <w:lvlJc w:val="left"/>
      <w:pPr>
        <w:ind w:left="5688" w:hanging="1440"/>
      </w:pPr>
      <w:rPr>
        <w:rFonts w:hint="default"/>
        <w:color w:val="000000"/>
      </w:rPr>
    </w:lvl>
    <w:lvl w:ilvl="7">
      <w:start w:val="1"/>
      <w:numFmt w:val="decimal"/>
      <w:lvlText w:val="%1.%2.%3.%4.%5.%6.%7.%8."/>
      <w:lvlJc w:val="left"/>
      <w:pPr>
        <w:ind w:left="6396" w:hanging="1440"/>
      </w:pPr>
      <w:rPr>
        <w:rFonts w:hint="default"/>
        <w:color w:val="000000"/>
      </w:rPr>
    </w:lvl>
    <w:lvl w:ilvl="8">
      <w:start w:val="1"/>
      <w:numFmt w:val="decimal"/>
      <w:lvlText w:val="%1.%2.%3.%4.%5.%6.%7.%8.%9."/>
      <w:lvlJc w:val="left"/>
      <w:pPr>
        <w:ind w:left="7464" w:hanging="1800"/>
      </w:pPr>
      <w:rPr>
        <w:rFonts w:hint="default"/>
        <w:color w:val="000000"/>
      </w:rPr>
    </w:lvl>
  </w:abstractNum>
  <w:abstractNum w:abstractNumId="20" w15:restartNumberingAfterBreak="0">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21" w15:restartNumberingAfterBreak="0">
    <w:nsid w:val="54D07949"/>
    <w:multiLevelType w:val="hybridMultilevel"/>
    <w:tmpl w:val="87D68256"/>
    <w:lvl w:ilvl="0" w:tplc="CB9007B8">
      <w:start w:val="1"/>
      <w:numFmt w:val="decimal"/>
      <w:lvlText w:val="%1."/>
      <w:lvlJc w:val="left"/>
      <w:pPr>
        <w:ind w:left="1107" w:hanging="360"/>
      </w:pPr>
      <w:rPr>
        <w:rFonts w:hint="default"/>
      </w:rPr>
    </w:lvl>
    <w:lvl w:ilvl="1" w:tplc="04190019" w:tentative="1">
      <w:start w:val="1"/>
      <w:numFmt w:val="lowerLetter"/>
      <w:lvlText w:val="%2."/>
      <w:lvlJc w:val="left"/>
      <w:pPr>
        <w:ind w:left="1827" w:hanging="360"/>
      </w:pPr>
    </w:lvl>
    <w:lvl w:ilvl="2" w:tplc="0419001B" w:tentative="1">
      <w:start w:val="1"/>
      <w:numFmt w:val="lowerRoman"/>
      <w:lvlText w:val="%3."/>
      <w:lvlJc w:val="right"/>
      <w:pPr>
        <w:ind w:left="2547" w:hanging="180"/>
      </w:pPr>
    </w:lvl>
    <w:lvl w:ilvl="3" w:tplc="0419000F" w:tentative="1">
      <w:start w:val="1"/>
      <w:numFmt w:val="decimal"/>
      <w:lvlText w:val="%4."/>
      <w:lvlJc w:val="left"/>
      <w:pPr>
        <w:ind w:left="3267" w:hanging="360"/>
      </w:pPr>
    </w:lvl>
    <w:lvl w:ilvl="4" w:tplc="04190019" w:tentative="1">
      <w:start w:val="1"/>
      <w:numFmt w:val="lowerLetter"/>
      <w:lvlText w:val="%5."/>
      <w:lvlJc w:val="left"/>
      <w:pPr>
        <w:ind w:left="3987" w:hanging="360"/>
      </w:pPr>
    </w:lvl>
    <w:lvl w:ilvl="5" w:tplc="0419001B" w:tentative="1">
      <w:start w:val="1"/>
      <w:numFmt w:val="lowerRoman"/>
      <w:lvlText w:val="%6."/>
      <w:lvlJc w:val="right"/>
      <w:pPr>
        <w:ind w:left="4707" w:hanging="180"/>
      </w:pPr>
    </w:lvl>
    <w:lvl w:ilvl="6" w:tplc="0419000F" w:tentative="1">
      <w:start w:val="1"/>
      <w:numFmt w:val="decimal"/>
      <w:lvlText w:val="%7."/>
      <w:lvlJc w:val="left"/>
      <w:pPr>
        <w:ind w:left="5427" w:hanging="360"/>
      </w:pPr>
    </w:lvl>
    <w:lvl w:ilvl="7" w:tplc="04190019" w:tentative="1">
      <w:start w:val="1"/>
      <w:numFmt w:val="lowerLetter"/>
      <w:lvlText w:val="%8."/>
      <w:lvlJc w:val="left"/>
      <w:pPr>
        <w:ind w:left="6147" w:hanging="360"/>
      </w:pPr>
    </w:lvl>
    <w:lvl w:ilvl="8" w:tplc="0419001B" w:tentative="1">
      <w:start w:val="1"/>
      <w:numFmt w:val="lowerRoman"/>
      <w:lvlText w:val="%9."/>
      <w:lvlJc w:val="right"/>
      <w:pPr>
        <w:ind w:left="6867" w:hanging="180"/>
      </w:pPr>
    </w:lvl>
  </w:abstractNum>
  <w:abstractNum w:abstractNumId="22" w15:restartNumberingAfterBreak="0">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0B543C1"/>
    <w:multiLevelType w:val="multilevel"/>
    <w:tmpl w:val="1BDC3504"/>
    <w:lvl w:ilvl="0">
      <w:start w:val="2"/>
      <w:numFmt w:val="decimal"/>
      <w:lvlText w:val="%1."/>
      <w:lvlJc w:val="left"/>
      <w:pPr>
        <w:tabs>
          <w:tab w:val="num" w:pos="510"/>
        </w:tabs>
        <w:ind w:left="510" w:hanging="510"/>
      </w:pPr>
      <w:rPr>
        <w:rFonts w:cs="Times New Roman"/>
      </w:rPr>
    </w:lvl>
    <w:lvl w:ilvl="1">
      <w:start w:val="4"/>
      <w:numFmt w:val="decimal"/>
      <w:lvlText w:val="%1.%2."/>
      <w:lvlJc w:val="left"/>
      <w:pPr>
        <w:tabs>
          <w:tab w:val="num" w:pos="510"/>
        </w:tabs>
        <w:ind w:left="510" w:hanging="51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4" w15:restartNumberingAfterBreak="0">
    <w:nsid w:val="65B51BD4"/>
    <w:multiLevelType w:val="multilevel"/>
    <w:tmpl w:val="70003888"/>
    <w:lvl w:ilvl="0">
      <w:start w:val="5"/>
      <w:numFmt w:val="decimal"/>
      <w:lvlText w:val="%1."/>
      <w:lvlJc w:val="left"/>
      <w:pPr>
        <w:ind w:left="540" w:hanging="540"/>
      </w:pPr>
      <w:rPr>
        <w:rFonts w:cs="Times New Roman" w:hint="default"/>
      </w:rPr>
    </w:lvl>
    <w:lvl w:ilvl="1">
      <w:start w:val="2"/>
      <w:numFmt w:val="decimal"/>
      <w:lvlText w:val="%1.%2."/>
      <w:lvlJc w:val="left"/>
      <w:pPr>
        <w:ind w:left="990" w:hanging="540"/>
      </w:pPr>
      <w:rPr>
        <w:rFonts w:cs="Times New Roman" w:hint="default"/>
      </w:rPr>
    </w:lvl>
    <w:lvl w:ilvl="2">
      <w:start w:val="1"/>
      <w:numFmt w:val="decimal"/>
      <w:lvlText w:val="%1.%2.%3."/>
      <w:lvlJc w:val="left"/>
      <w:pPr>
        <w:ind w:left="1146" w:hanging="720"/>
      </w:pPr>
      <w:rPr>
        <w:rFonts w:cs="Times New Roman" w:hint="default"/>
      </w:rPr>
    </w:lvl>
    <w:lvl w:ilvl="3">
      <w:start w:val="1"/>
      <w:numFmt w:val="decimal"/>
      <w:lvlText w:val="%1.%2.%3.%4."/>
      <w:lvlJc w:val="left"/>
      <w:pPr>
        <w:ind w:left="2070" w:hanging="72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330" w:hanging="1080"/>
      </w:pPr>
      <w:rPr>
        <w:rFonts w:cs="Times New Roman" w:hint="default"/>
      </w:rPr>
    </w:lvl>
    <w:lvl w:ilvl="6">
      <w:start w:val="1"/>
      <w:numFmt w:val="decimal"/>
      <w:lvlText w:val="%1.%2.%3.%4.%5.%6.%7."/>
      <w:lvlJc w:val="left"/>
      <w:pPr>
        <w:ind w:left="4140" w:hanging="1440"/>
      </w:pPr>
      <w:rPr>
        <w:rFonts w:cs="Times New Roman" w:hint="default"/>
      </w:rPr>
    </w:lvl>
    <w:lvl w:ilvl="7">
      <w:start w:val="1"/>
      <w:numFmt w:val="decimal"/>
      <w:lvlText w:val="%1.%2.%3.%4.%5.%6.%7.%8."/>
      <w:lvlJc w:val="left"/>
      <w:pPr>
        <w:ind w:left="4590" w:hanging="1440"/>
      </w:pPr>
      <w:rPr>
        <w:rFonts w:cs="Times New Roman" w:hint="default"/>
      </w:rPr>
    </w:lvl>
    <w:lvl w:ilvl="8">
      <w:start w:val="1"/>
      <w:numFmt w:val="decimal"/>
      <w:lvlText w:val="%1.%2.%3.%4.%5.%6.%7.%8.%9."/>
      <w:lvlJc w:val="left"/>
      <w:pPr>
        <w:ind w:left="5400" w:hanging="1800"/>
      </w:pPr>
      <w:rPr>
        <w:rFonts w:cs="Times New Roman" w:hint="default"/>
      </w:rPr>
    </w:lvl>
  </w:abstractNum>
  <w:abstractNum w:abstractNumId="25" w15:restartNumberingAfterBreak="0">
    <w:nsid w:val="6A44730A"/>
    <w:multiLevelType w:val="hybridMultilevel"/>
    <w:tmpl w:val="558AE9A2"/>
    <w:lvl w:ilvl="0" w:tplc="9B1CF0E6">
      <w:start w:val="1"/>
      <w:numFmt w:val="decimal"/>
      <w:lvlText w:val="%1."/>
      <w:lvlJc w:val="left"/>
      <w:pPr>
        <w:ind w:left="1362" w:hanging="79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6C827D13"/>
    <w:multiLevelType w:val="hybridMultilevel"/>
    <w:tmpl w:val="C93208D6"/>
    <w:lvl w:ilvl="0" w:tplc="04190001">
      <w:start w:val="8"/>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09C558A"/>
    <w:multiLevelType w:val="multilevel"/>
    <w:tmpl w:val="BD24A240"/>
    <w:lvl w:ilvl="0">
      <w:start w:val="9"/>
      <w:numFmt w:val="decimal"/>
      <w:lvlText w:val="%1."/>
      <w:lvlJc w:val="left"/>
      <w:pPr>
        <w:ind w:left="360" w:hanging="360"/>
      </w:pPr>
      <w:rPr>
        <w:rFonts w:hint="default"/>
      </w:rPr>
    </w:lvl>
    <w:lvl w:ilvl="1">
      <w:start w:val="1"/>
      <w:numFmt w:val="decimal"/>
      <w:lvlText w:val="%1.%2."/>
      <w:lvlJc w:val="left"/>
      <w:pPr>
        <w:ind w:left="4188" w:hanging="360"/>
      </w:pPr>
      <w:rPr>
        <w:rFonts w:hint="default"/>
      </w:rPr>
    </w:lvl>
    <w:lvl w:ilvl="2">
      <w:start w:val="1"/>
      <w:numFmt w:val="decimal"/>
      <w:lvlText w:val="%1.%2.%3."/>
      <w:lvlJc w:val="left"/>
      <w:pPr>
        <w:ind w:left="8376" w:hanging="720"/>
      </w:pPr>
      <w:rPr>
        <w:rFonts w:hint="default"/>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28" w15:restartNumberingAfterBreak="0">
    <w:nsid w:val="71F34957"/>
    <w:multiLevelType w:val="hybridMultilevel"/>
    <w:tmpl w:val="97FAE2A4"/>
    <w:lvl w:ilvl="0" w:tplc="D7F8D96A">
      <w:start w:val="1"/>
      <w:numFmt w:val="bullet"/>
      <w:lvlText w:val=""/>
      <w:lvlJc w:val="left"/>
      <w:pPr>
        <w:tabs>
          <w:tab w:val="num" w:pos="1134"/>
        </w:tabs>
        <w:ind w:firstLine="851"/>
      </w:pPr>
      <w:rPr>
        <w:rFonts w:ascii="Symbol" w:hAnsi="Symbol" w:cs="Symbol" w:hint="default"/>
      </w:rPr>
    </w:lvl>
    <w:lvl w:ilvl="1" w:tplc="04190003">
      <w:start w:val="1"/>
      <w:numFmt w:val="bullet"/>
      <w:lvlText w:val="o"/>
      <w:lvlJc w:val="left"/>
      <w:pPr>
        <w:tabs>
          <w:tab w:val="num" w:pos="2209"/>
        </w:tabs>
        <w:ind w:left="2209" w:hanging="360"/>
      </w:pPr>
      <w:rPr>
        <w:rFonts w:ascii="Courier New" w:hAnsi="Courier New" w:cs="Courier New" w:hint="default"/>
      </w:rPr>
    </w:lvl>
    <w:lvl w:ilvl="2" w:tplc="04190005">
      <w:start w:val="1"/>
      <w:numFmt w:val="bullet"/>
      <w:lvlText w:val=""/>
      <w:lvlJc w:val="left"/>
      <w:pPr>
        <w:tabs>
          <w:tab w:val="num" w:pos="2929"/>
        </w:tabs>
        <w:ind w:left="2929" w:hanging="360"/>
      </w:pPr>
      <w:rPr>
        <w:rFonts w:ascii="Wingdings" w:hAnsi="Wingdings" w:cs="Wingdings" w:hint="default"/>
      </w:rPr>
    </w:lvl>
    <w:lvl w:ilvl="3" w:tplc="04190001">
      <w:start w:val="1"/>
      <w:numFmt w:val="bullet"/>
      <w:lvlText w:val=""/>
      <w:lvlJc w:val="left"/>
      <w:pPr>
        <w:tabs>
          <w:tab w:val="num" w:pos="3649"/>
        </w:tabs>
        <w:ind w:left="3649" w:hanging="360"/>
      </w:pPr>
      <w:rPr>
        <w:rFonts w:ascii="Symbol" w:hAnsi="Symbol" w:cs="Symbol" w:hint="default"/>
      </w:rPr>
    </w:lvl>
    <w:lvl w:ilvl="4" w:tplc="04190003">
      <w:start w:val="1"/>
      <w:numFmt w:val="bullet"/>
      <w:lvlText w:val="o"/>
      <w:lvlJc w:val="left"/>
      <w:pPr>
        <w:tabs>
          <w:tab w:val="num" w:pos="4369"/>
        </w:tabs>
        <w:ind w:left="4369" w:hanging="360"/>
      </w:pPr>
      <w:rPr>
        <w:rFonts w:ascii="Courier New" w:hAnsi="Courier New" w:cs="Courier New" w:hint="default"/>
      </w:rPr>
    </w:lvl>
    <w:lvl w:ilvl="5" w:tplc="04190005">
      <w:start w:val="1"/>
      <w:numFmt w:val="bullet"/>
      <w:lvlText w:val=""/>
      <w:lvlJc w:val="left"/>
      <w:pPr>
        <w:tabs>
          <w:tab w:val="num" w:pos="5089"/>
        </w:tabs>
        <w:ind w:left="5089" w:hanging="360"/>
      </w:pPr>
      <w:rPr>
        <w:rFonts w:ascii="Wingdings" w:hAnsi="Wingdings" w:cs="Wingdings" w:hint="default"/>
      </w:rPr>
    </w:lvl>
    <w:lvl w:ilvl="6" w:tplc="04190001">
      <w:start w:val="1"/>
      <w:numFmt w:val="bullet"/>
      <w:lvlText w:val=""/>
      <w:lvlJc w:val="left"/>
      <w:pPr>
        <w:tabs>
          <w:tab w:val="num" w:pos="5809"/>
        </w:tabs>
        <w:ind w:left="5809" w:hanging="360"/>
      </w:pPr>
      <w:rPr>
        <w:rFonts w:ascii="Symbol" w:hAnsi="Symbol" w:cs="Symbol" w:hint="default"/>
      </w:rPr>
    </w:lvl>
    <w:lvl w:ilvl="7" w:tplc="04190003">
      <w:start w:val="1"/>
      <w:numFmt w:val="bullet"/>
      <w:lvlText w:val="o"/>
      <w:lvlJc w:val="left"/>
      <w:pPr>
        <w:tabs>
          <w:tab w:val="num" w:pos="6529"/>
        </w:tabs>
        <w:ind w:left="6529" w:hanging="360"/>
      </w:pPr>
      <w:rPr>
        <w:rFonts w:ascii="Courier New" w:hAnsi="Courier New" w:cs="Courier New" w:hint="default"/>
      </w:rPr>
    </w:lvl>
    <w:lvl w:ilvl="8" w:tplc="04190005">
      <w:start w:val="1"/>
      <w:numFmt w:val="bullet"/>
      <w:lvlText w:val=""/>
      <w:lvlJc w:val="left"/>
      <w:pPr>
        <w:tabs>
          <w:tab w:val="num" w:pos="7249"/>
        </w:tabs>
        <w:ind w:left="7249" w:hanging="360"/>
      </w:pPr>
      <w:rPr>
        <w:rFonts w:ascii="Wingdings" w:hAnsi="Wingdings" w:cs="Wingdings" w:hint="default"/>
      </w:rPr>
    </w:lvl>
  </w:abstractNum>
  <w:num w:numId="1">
    <w:abstractNumId w:val="3"/>
  </w:num>
  <w:num w:numId="2">
    <w:abstractNumId w:val="9"/>
  </w:num>
  <w:num w:numId="3">
    <w:abstractNumId w:val="5"/>
  </w:num>
  <w:num w:numId="4">
    <w:abstractNumId w:val="4"/>
  </w:num>
  <w:num w:numId="5">
    <w:abstractNumId w:val="2"/>
  </w:num>
  <w:num w:numId="6">
    <w:abstractNumId w:val="1"/>
  </w:num>
  <w:num w:numId="7">
    <w:abstractNumId w:val="0"/>
  </w:num>
  <w:num w:numId="8">
    <w:abstractNumId w:val="7"/>
  </w:num>
  <w:num w:numId="9">
    <w:abstractNumId w:val="6"/>
  </w:num>
  <w:num w:numId="10">
    <w:abstractNumId w:val="8"/>
  </w:num>
  <w:num w:numId="11">
    <w:abstractNumId w:val="3"/>
  </w:num>
  <w:num w:numId="12">
    <w:abstractNumId w:val="9"/>
  </w:num>
  <w:num w:numId="13">
    <w:abstractNumId w:val="5"/>
  </w:num>
  <w:num w:numId="14">
    <w:abstractNumId w:val="4"/>
  </w:num>
  <w:num w:numId="15">
    <w:abstractNumId w:val="2"/>
  </w:num>
  <w:num w:numId="16">
    <w:abstractNumId w:val="1"/>
  </w:num>
  <w:num w:numId="17">
    <w:abstractNumId w:val="0"/>
  </w:num>
  <w:num w:numId="18">
    <w:abstractNumId w:val="7"/>
  </w:num>
  <w:num w:numId="19">
    <w:abstractNumId w:val="6"/>
  </w:num>
  <w:num w:numId="20">
    <w:abstractNumId w:val="8"/>
  </w:num>
  <w:num w:numId="21">
    <w:abstractNumId w:val="3"/>
  </w:num>
  <w:num w:numId="22">
    <w:abstractNumId w:val="9"/>
  </w:num>
  <w:num w:numId="23">
    <w:abstractNumId w:val="5"/>
  </w:num>
  <w:num w:numId="24">
    <w:abstractNumId w:val="4"/>
  </w:num>
  <w:num w:numId="25">
    <w:abstractNumId w:val="2"/>
  </w:num>
  <w:num w:numId="26">
    <w:abstractNumId w:val="1"/>
  </w:num>
  <w:num w:numId="27">
    <w:abstractNumId w:val="0"/>
  </w:num>
  <w:num w:numId="28">
    <w:abstractNumId w:val="7"/>
  </w:num>
  <w:num w:numId="29">
    <w:abstractNumId w:val="6"/>
  </w:num>
  <w:num w:numId="30">
    <w:abstractNumId w:val="8"/>
  </w:num>
  <w:num w:numId="31">
    <w:abstractNumId w:val="20"/>
  </w:num>
  <w:num w:numId="32">
    <w:abstractNumId w:val="15"/>
  </w:num>
  <w:num w:numId="33">
    <w:abstractNumId w:val="28"/>
  </w:num>
  <w:num w:numId="34">
    <w:abstractNumId w:val="22"/>
  </w:num>
  <w:num w:numId="35">
    <w:abstractNumId w:val="23"/>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5"/>
    <w:lvlOverride w:ilvl="0">
      <w:startOverride w:val="1"/>
    </w:lvlOverride>
  </w:num>
  <w:num w:numId="37">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9"/>
  </w:num>
  <w:num w:numId="39">
    <w:abstractNumId w:val="18"/>
  </w:num>
  <w:num w:numId="40">
    <w:abstractNumId w:val="21"/>
  </w:num>
  <w:num w:numId="41">
    <w:abstractNumId w:val="24"/>
  </w:num>
  <w:num w:numId="42">
    <w:abstractNumId w:val="25"/>
  </w:num>
  <w:num w:numId="43">
    <w:abstractNumId w:val="12"/>
  </w:num>
  <w:num w:numId="44">
    <w:abstractNumId w:val="11"/>
  </w:num>
  <w:num w:numId="45">
    <w:abstractNumId w:val="10"/>
  </w:num>
  <w:num w:numId="46">
    <w:abstractNumId w:val="16"/>
  </w:num>
  <w:num w:numId="47">
    <w:abstractNumId w:val="27"/>
  </w:num>
  <w:num w:numId="48">
    <w:abstractNumId w:val="26"/>
  </w:num>
  <w:num w:numId="49">
    <w:abstractNumId w:val="13"/>
  </w:num>
  <w:num w:numId="5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522"/>
    <w:rsid w:val="00001A17"/>
    <w:rsid w:val="00001C00"/>
    <w:rsid w:val="00002233"/>
    <w:rsid w:val="0000260B"/>
    <w:rsid w:val="000027F2"/>
    <w:rsid w:val="00003D5A"/>
    <w:rsid w:val="00004B22"/>
    <w:rsid w:val="00005173"/>
    <w:rsid w:val="00005F7D"/>
    <w:rsid w:val="000066EF"/>
    <w:rsid w:val="000067F1"/>
    <w:rsid w:val="0000715D"/>
    <w:rsid w:val="000074C8"/>
    <w:rsid w:val="00007AEF"/>
    <w:rsid w:val="00012277"/>
    <w:rsid w:val="000126B6"/>
    <w:rsid w:val="000127EA"/>
    <w:rsid w:val="00012822"/>
    <w:rsid w:val="00012853"/>
    <w:rsid w:val="00012B07"/>
    <w:rsid w:val="00012FDF"/>
    <w:rsid w:val="000142AD"/>
    <w:rsid w:val="00014AE4"/>
    <w:rsid w:val="000157EF"/>
    <w:rsid w:val="0001583C"/>
    <w:rsid w:val="00016696"/>
    <w:rsid w:val="00016B57"/>
    <w:rsid w:val="00016E4B"/>
    <w:rsid w:val="0001705C"/>
    <w:rsid w:val="000204FD"/>
    <w:rsid w:val="000209C7"/>
    <w:rsid w:val="00020DD6"/>
    <w:rsid w:val="000218C4"/>
    <w:rsid w:val="00021AA0"/>
    <w:rsid w:val="00021E54"/>
    <w:rsid w:val="00022B13"/>
    <w:rsid w:val="00022CE9"/>
    <w:rsid w:val="00023ACE"/>
    <w:rsid w:val="0002487E"/>
    <w:rsid w:val="00024C6F"/>
    <w:rsid w:val="000258ED"/>
    <w:rsid w:val="000261B4"/>
    <w:rsid w:val="000268FF"/>
    <w:rsid w:val="000274F2"/>
    <w:rsid w:val="00027978"/>
    <w:rsid w:val="00030DE3"/>
    <w:rsid w:val="000311F0"/>
    <w:rsid w:val="000314DF"/>
    <w:rsid w:val="000317C8"/>
    <w:rsid w:val="00031AD4"/>
    <w:rsid w:val="00031CAE"/>
    <w:rsid w:val="00032C2F"/>
    <w:rsid w:val="00032C38"/>
    <w:rsid w:val="00033D29"/>
    <w:rsid w:val="00034DA6"/>
    <w:rsid w:val="00035FA6"/>
    <w:rsid w:val="000364C2"/>
    <w:rsid w:val="00036FBA"/>
    <w:rsid w:val="00037A12"/>
    <w:rsid w:val="000409E6"/>
    <w:rsid w:val="00041BD6"/>
    <w:rsid w:val="00041EC3"/>
    <w:rsid w:val="00041F6B"/>
    <w:rsid w:val="00042002"/>
    <w:rsid w:val="00042CB5"/>
    <w:rsid w:val="0004335B"/>
    <w:rsid w:val="00043B05"/>
    <w:rsid w:val="000441A7"/>
    <w:rsid w:val="0004500E"/>
    <w:rsid w:val="000461A9"/>
    <w:rsid w:val="00046381"/>
    <w:rsid w:val="000469F4"/>
    <w:rsid w:val="000473F7"/>
    <w:rsid w:val="00047636"/>
    <w:rsid w:val="00047EB6"/>
    <w:rsid w:val="0005013E"/>
    <w:rsid w:val="00050419"/>
    <w:rsid w:val="000508F9"/>
    <w:rsid w:val="000516F8"/>
    <w:rsid w:val="00051D3E"/>
    <w:rsid w:val="00052297"/>
    <w:rsid w:val="0005351C"/>
    <w:rsid w:val="000551E4"/>
    <w:rsid w:val="0005564C"/>
    <w:rsid w:val="0005616A"/>
    <w:rsid w:val="00057C18"/>
    <w:rsid w:val="00057C9E"/>
    <w:rsid w:val="0006006C"/>
    <w:rsid w:val="000605C0"/>
    <w:rsid w:val="00060B0E"/>
    <w:rsid w:val="00060F57"/>
    <w:rsid w:val="000615C1"/>
    <w:rsid w:val="00061ECC"/>
    <w:rsid w:val="00062777"/>
    <w:rsid w:val="000632C7"/>
    <w:rsid w:val="00063E9C"/>
    <w:rsid w:val="00064847"/>
    <w:rsid w:val="00064F5C"/>
    <w:rsid w:val="000654B6"/>
    <w:rsid w:val="00065705"/>
    <w:rsid w:val="00065B0B"/>
    <w:rsid w:val="0006678E"/>
    <w:rsid w:val="000670CD"/>
    <w:rsid w:val="0006712B"/>
    <w:rsid w:val="00067D0B"/>
    <w:rsid w:val="00067FB1"/>
    <w:rsid w:val="0007012C"/>
    <w:rsid w:val="00070DAD"/>
    <w:rsid w:val="000727E1"/>
    <w:rsid w:val="00073BAD"/>
    <w:rsid w:val="000744E7"/>
    <w:rsid w:val="00074D35"/>
    <w:rsid w:val="00074D3B"/>
    <w:rsid w:val="000751A9"/>
    <w:rsid w:val="0007528E"/>
    <w:rsid w:val="00075B29"/>
    <w:rsid w:val="00075C55"/>
    <w:rsid w:val="000763B4"/>
    <w:rsid w:val="00076E5D"/>
    <w:rsid w:val="00076EF5"/>
    <w:rsid w:val="000779B4"/>
    <w:rsid w:val="00081C62"/>
    <w:rsid w:val="00081D72"/>
    <w:rsid w:val="00082D20"/>
    <w:rsid w:val="00082F9A"/>
    <w:rsid w:val="00083424"/>
    <w:rsid w:val="00084C37"/>
    <w:rsid w:val="000864F7"/>
    <w:rsid w:val="00086E7A"/>
    <w:rsid w:val="0008732F"/>
    <w:rsid w:val="00087CA5"/>
    <w:rsid w:val="00087E2F"/>
    <w:rsid w:val="00090706"/>
    <w:rsid w:val="00090B90"/>
    <w:rsid w:val="0009208A"/>
    <w:rsid w:val="0009224E"/>
    <w:rsid w:val="0009241C"/>
    <w:rsid w:val="00092896"/>
    <w:rsid w:val="00093B51"/>
    <w:rsid w:val="00093D96"/>
    <w:rsid w:val="00093F42"/>
    <w:rsid w:val="000952A0"/>
    <w:rsid w:val="000956B7"/>
    <w:rsid w:val="00096355"/>
    <w:rsid w:val="00096360"/>
    <w:rsid w:val="00096799"/>
    <w:rsid w:val="000969A6"/>
    <w:rsid w:val="00096E32"/>
    <w:rsid w:val="00096ECD"/>
    <w:rsid w:val="0009723B"/>
    <w:rsid w:val="0009736E"/>
    <w:rsid w:val="00097464"/>
    <w:rsid w:val="00097EB9"/>
    <w:rsid w:val="000A129E"/>
    <w:rsid w:val="000A1385"/>
    <w:rsid w:val="000A1D4F"/>
    <w:rsid w:val="000A2A14"/>
    <w:rsid w:val="000A324A"/>
    <w:rsid w:val="000A32B6"/>
    <w:rsid w:val="000A3775"/>
    <w:rsid w:val="000A38B4"/>
    <w:rsid w:val="000A3BA2"/>
    <w:rsid w:val="000A4624"/>
    <w:rsid w:val="000A61EB"/>
    <w:rsid w:val="000A649D"/>
    <w:rsid w:val="000A67CD"/>
    <w:rsid w:val="000A6BBC"/>
    <w:rsid w:val="000A736D"/>
    <w:rsid w:val="000A7435"/>
    <w:rsid w:val="000A762B"/>
    <w:rsid w:val="000B2047"/>
    <w:rsid w:val="000B3215"/>
    <w:rsid w:val="000B46A4"/>
    <w:rsid w:val="000B76EE"/>
    <w:rsid w:val="000B7FA4"/>
    <w:rsid w:val="000B7FAC"/>
    <w:rsid w:val="000C0883"/>
    <w:rsid w:val="000C08F7"/>
    <w:rsid w:val="000C1845"/>
    <w:rsid w:val="000C1E5E"/>
    <w:rsid w:val="000C302B"/>
    <w:rsid w:val="000C3296"/>
    <w:rsid w:val="000C32F4"/>
    <w:rsid w:val="000C33FA"/>
    <w:rsid w:val="000C35AF"/>
    <w:rsid w:val="000C3610"/>
    <w:rsid w:val="000C368E"/>
    <w:rsid w:val="000C40AD"/>
    <w:rsid w:val="000C4A94"/>
    <w:rsid w:val="000C518A"/>
    <w:rsid w:val="000C5762"/>
    <w:rsid w:val="000C6A50"/>
    <w:rsid w:val="000C6A81"/>
    <w:rsid w:val="000C6D51"/>
    <w:rsid w:val="000C72F3"/>
    <w:rsid w:val="000D0DD7"/>
    <w:rsid w:val="000D14AE"/>
    <w:rsid w:val="000D1990"/>
    <w:rsid w:val="000D2CDC"/>
    <w:rsid w:val="000D57C4"/>
    <w:rsid w:val="000D621B"/>
    <w:rsid w:val="000D6DA4"/>
    <w:rsid w:val="000D708F"/>
    <w:rsid w:val="000D7DE9"/>
    <w:rsid w:val="000D7E06"/>
    <w:rsid w:val="000D7F1F"/>
    <w:rsid w:val="000E0167"/>
    <w:rsid w:val="000E037E"/>
    <w:rsid w:val="000E0C45"/>
    <w:rsid w:val="000E11A7"/>
    <w:rsid w:val="000E1DA7"/>
    <w:rsid w:val="000E4E56"/>
    <w:rsid w:val="000E60E2"/>
    <w:rsid w:val="000E72BD"/>
    <w:rsid w:val="000E7B9F"/>
    <w:rsid w:val="000F019F"/>
    <w:rsid w:val="000F02C8"/>
    <w:rsid w:val="000F0F29"/>
    <w:rsid w:val="000F138E"/>
    <w:rsid w:val="000F21D0"/>
    <w:rsid w:val="000F289F"/>
    <w:rsid w:val="000F3908"/>
    <w:rsid w:val="000F3986"/>
    <w:rsid w:val="000F6FEE"/>
    <w:rsid w:val="000F7472"/>
    <w:rsid w:val="000F7F3A"/>
    <w:rsid w:val="001001FC"/>
    <w:rsid w:val="00100600"/>
    <w:rsid w:val="0010069C"/>
    <w:rsid w:val="00101F45"/>
    <w:rsid w:val="0010241E"/>
    <w:rsid w:val="00102588"/>
    <w:rsid w:val="00102BFF"/>
    <w:rsid w:val="00103450"/>
    <w:rsid w:val="00103F3C"/>
    <w:rsid w:val="001047CE"/>
    <w:rsid w:val="00104A9B"/>
    <w:rsid w:val="00104F5F"/>
    <w:rsid w:val="001051AE"/>
    <w:rsid w:val="001100FA"/>
    <w:rsid w:val="00111ECE"/>
    <w:rsid w:val="00112195"/>
    <w:rsid w:val="00112A03"/>
    <w:rsid w:val="001145EE"/>
    <w:rsid w:val="001157BB"/>
    <w:rsid w:val="00115B8F"/>
    <w:rsid w:val="00116470"/>
    <w:rsid w:val="0011675C"/>
    <w:rsid w:val="00117A9F"/>
    <w:rsid w:val="00120F6B"/>
    <w:rsid w:val="0012151A"/>
    <w:rsid w:val="0012169E"/>
    <w:rsid w:val="00122F7C"/>
    <w:rsid w:val="001243A6"/>
    <w:rsid w:val="00124602"/>
    <w:rsid w:val="00125D83"/>
    <w:rsid w:val="00126044"/>
    <w:rsid w:val="00126529"/>
    <w:rsid w:val="00126A10"/>
    <w:rsid w:val="001279B6"/>
    <w:rsid w:val="001303EC"/>
    <w:rsid w:val="00130C54"/>
    <w:rsid w:val="0013194C"/>
    <w:rsid w:val="00132704"/>
    <w:rsid w:val="001327EE"/>
    <w:rsid w:val="00133731"/>
    <w:rsid w:val="001337C7"/>
    <w:rsid w:val="0013449F"/>
    <w:rsid w:val="00134792"/>
    <w:rsid w:val="001348E0"/>
    <w:rsid w:val="00134E49"/>
    <w:rsid w:val="00136077"/>
    <w:rsid w:val="00136304"/>
    <w:rsid w:val="001363C0"/>
    <w:rsid w:val="001367DF"/>
    <w:rsid w:val="00136C4F"/>
    <w:rsid w:val="001374A8"/>
    <w:rsid w:val="001377B8"/>
    <w:rsid w:val="00137B7B"/>
    <w:rsid w:val="00137F64"/>
    <w:rsid w:val="00140076"/>
    <w:rsid w:val="001404B0"/>
    <w:rsid w:val="001418F7"/>
    <w:rsid w:val="00141D0F"/>
    <w:rsid w:val="00141D31"/>
    <w:rsid w:val="00142721"/>
    <w:rsid w:val="001430FC"/>
    <w:rsid w:val="0014377E"/>
    <w:rsid w:val="00143BB8"/>
    <w:rsid w:val="00143D2A"/>
    <w:rsid w:val="0014674C"/>
    <w:rsid w:val="00146A07"/>
    <w:rsid w:val="00146D62"/>
    <w:rsid w:val="001470D1"/>
    <w:rsid w:val="0014768E"/>
    <w:rsid w:val="00150BD9"/>
    <w:rsid w:val="001515B8"/>
    <w:rsid w:val="00152D84"/>
    <w:rsid w:val="00153214"/>
    <w:rsid w:val="0015399D"/>
    <w:rsid w:val="001552D6"/>
    <w:rsid w:val="0015591C"/>
    <w:rsid w:val="00155ACE"/>
    <w:rsid w:val="00155F9C"/>
    <w:rsid w:val="001564C9"/>
    <w:rsid w:val="001564F0"/>
    <w:rsid w:val="001565E3"/>
    <w:rsid w:val="00156EAA"/>
    <w:rsid w:val="001571A2"/>
    <w:rsid w:val="00161607"/>
    <w:rsid w:val="00161700"/>
    <w:rsid w:val="00163915"/>
    <w:rsid w:val="001645CB"/>
    <w:rsid w:val="001658DC"/>
    <w:rsid w:val="00165970"/>
    <w:rsid w:val="00166312"/>
    <w:rsid w:val="00166410"/>
    <w:rsid w:val="00166A43"/>
    <w:rsid w:val="001703B3"/>
    <w:rsid w:val="00170B99"/>
    <w:rsid w:val="001715CA"/>
    <w:rsid w:val="00172157"/>
    <w:rsid w:val="001725F4"/>
    <w:rsid w:val="00172975"/>
    <w:rsid w:val="00172C6C"/>
    <w:rsid w:val="001733D9"/>
    <w:rsid w:val="00175965"/>
    <w:rsid w:val="00175DBD"/>
    <w:rsid w:val="00177981"/>
    <w:rsid w:val="001779B6"/>
    <w:rsid w:val="00177F49"/>
    <w:rsid w:val="001801C9"/>
    <w:rsid w:val="00180449"/>
    <w:rsid w:val="001811E7"/>
    <w:rsid w:val="00181DCC"/>
    <w:rsid w:val="00182146"/>
    <w:rsid w:val="00182260"/>
    <w:rsid w:val="001822D5"/>
    <w:rsid w:val="0018288A"/>
    <w:rsid w:val="00183136"/>
    <w:rsid w:val="00183642"/>
    <w:rsid w:val="0018372E"/>
    <w:rsid w:val="0018372F"/>
    <w:rsid w:val="0018555A"/>
    <w:rsid w:val="001856D1"/>
    <w:rsid w:val="00185A33"/>
    <w:rsid w:val="00185DA3"/>
    <w:rsid w:val="00185FD0"/>
    <w:rsid w:val="00186A79"/>
    <w:rsid w:val="00187447"/>
    <w:rsid w:val="00187CAF"/>
    <w:rsid w:val="001906C6"/>
    <w:rsid w:val="00191580"/>
    <w:rsid w:val="0019241D"/>
    <w:rsid w:val="00193003"/>
    <w:rsid w:val="001934F9"/>
    <w:rsid w:val="00193D93"/>
    <w:rsid w:val="00194D2E"/>
    <w:rsid w:val="001955F4"/>
    <w:rsid w:val="00195F04"/>
    <w:rsid w:val="0019617C"/>
    <w:rsid w:val="001965EC"/>
    <w:rsid w:val="00196838"/>
    <w:rsid w:val="00196E6F"/>
    <w:rsid w:val="00197ABC"/>
    <w:rsid w:val="001A00DE"/>
    <w:rsid w:val="001A0104"/>
    <w:rsid w:val="001A040F"/>
    <w:rsid w:val="001A05F6"/>
    <w:rsid w:val="001A132F"/>
    <w:rsid w:val="001A1379"/>
    <w:rsid w:val="001A1F8B"/>
    <w:rsid w:val="001A2085"/>
    <w:rsid w:val="001A26A7"/>
    <w:rsid w:val="001A2A76"/>
    <w:rsid w:val="001A2BE3"/>
    <w:rsid w:val="001A36DA"/>
    <w:rsid w:val="001A3C47"/>
    <w:rsid w:val="001A3DAC"/>
    <w:rsid w:val="001A425B"/>
    <w:rsid w:val="001A4A09"/>
    <w:rsid w:val="001A4B83"/>
    <w:rsid w:val="001A5C79"/>
    <w:rsid w:val="001A621C"/>
    <w:rsid w:val="001A642C"/>
    <w:rsid w:val="001A7403"/>
    <w:rsid w:val="001A774D"/>
    <w:rsid w:val="001B091E"/>
    <w:rsid w:val="001B2BA0"/>
    <w:rsid w:val="001B2E75"/>
    <w:rsid w:val="001B354F"/>
    <w:rsid w:val="001B473E"/>
    <w:rsid w:val="001B4ECC"/>
    <w:rsid w:val="001B615F"/>
    <w:rsid w:val="001B66C5"/>
    <w:rsid w:val="001B675A"/>
    <w:rsid w:val="001B6B65"/>
    <w:rsid w:val="001B7C18"/>
    <w:rsid w:val="001B7E0A"/>
    <w:rsid w:val="001C0994"/>
    <w:rsid w:val="001C0F10"/>
    <w:rsid w:val="001C1A0E"/>
    <w:rsid w:val="001C3E30"/>
    <w:rsid w:val="001C408F"/>
    <w:rsid w:val="001C40A1"/>
    <w:rsid w:val="001C4BBD"/>
    <w:rsid w:val="001C4C20"/>
    <w:rsid w:val="001C5219"/>
    <w:rsid w:val="001C55EB"/>
    <w:rsid w:val="001C7157"/>
    <w:rsid w:val="001C7AE4"/>
    <w:rsid w:val="001D041F"/>
    <w:rsid w:val="001D05D3"/>
    <w:rsid w:val="001D0C2E"/>
    <w:rsid w:val="001D0E0C"/>
    <w:rsid w:val="001D1D89"/>
    <w:rsid w:val="001D1EF5"/>
    <w:rsid w:val="001D22A9"/>
    <w:rsid w:val="001D2841"/>
    <w:rsid w:val="001D36BB"/>
    <w:rsid w:val="001D46FD"/>
    <w:rsid w:val="001D56EA"/>
    <w:rsid w:val="001D645D"/>
    <w:rsid w:val="001D69FC"/>
    <w:rsid w:val="001D6D15"/>
    <w:rsid w:val="001D75E5"/>
    <w:rsid w:val="001D79ED"/>
    <w:rsid w:val="001E21A2"/>
    <w:rsid w:val="001E48FF"/>
    <w:rsid w:val="001E4CD5"/>
    <w:rsid w:val="001E4F33"/>
    <w:rsid w:val="001E4F9F"/>
    <w:rsid w:val="001E502B"/>
    <w:rsid w:val="001E5580"/>
    <w:rsid w:val="001E6968"/>
    <w:rsid w:val="001E6DCF"/>
    <w:rsid w:val="001E7432"/>
    <w:rsid w:val="001F0566"/>
    <w:rsid w:val="001F0D2E"/>
    <w:rsid w:val="001F1D0C"/>
    <w:rsid w:val="001F31B9"/>
    <w:rsid w:val="001F39CA"/>
    <w:rsid w:val="001F3C58"/>
    <w:rsid w:val="001F4940"/>
    <w:rsid w:val="001F4AFC"/>
    <w:rsid w:val="001F519F"/>
    <w:rsid w:val="001F6276"/>
    <w:rsid w:val="001F7124"/>
    <w:rsid w:val="001F78B1"/>
    <w:rsid w:val="001F7970"/>
    <w:rsid w:val="001F7E83"/>
    <w:rsid w:val="00200163"/>
    <w:rsid w:val="00200AD4"/>
    <w:rsid w:val="00202501"/>
    <w:rsid w:val="0020430F"/>
    <w:rsid w:val="00206CA1"/>
    <w:rsid w:val="00207238"/>
    <w:rsid w:val="00207C14"/>
    <w:rsid w:val="00207D3E"/>
    <w:rsid w:val="00210494"/>
    <w:rsid w:val="00210502"/>
    <w:rsid w:val="00210775"/>
    <w:rsid w:val="00210EF9"/>
    <w:rsid w:val="002111C1"/>
    <w:rsid w:val="0021278F"/>
    <w:rsid w:val="00212928"/>
    <w:rsid w:val="002136A9"/>
    <w:rsid w:val="00213748"/>
    <w:rsid w:val="0021393E"/>
    <w:rsid w:val="00214037"/>
    <w:rsid w:val="00215475"/>
    <w:rsid w:val="00215652"/>
    <w:rsid w:val="0021582A"/>
    <w:rsid w:val="002158AB"/>
    <w:rsid w:val="00216161"/>
    <w:rsid w:val="00216916"/>
    <w:rsid w:val="00217FAB"/>
    <w:rsid w:val="0022012F"/>
    <w:rsid w:val="00220315"/>
    <w:rsid w:val="00220678"/>
    <w:rsid w:val="00220A3E"/>
    <w:rsid w:val="00220A97"/>
    <w:rsid w:val="00220FAD"/>
    <w:rsid w:val="00221CEA"/>
    <w:rsid w:val="00221CEE"/>
    <w:rsid w:val="00221FBA"/>
    <w:rsid w:val="0022210E"/>
    <w:rsid w:val="0022214C"/>
    <w:rsid w:val="002223E8"/>
    <w:rsid w:val="00222E92"/>
    <w:rsid w:val="00223A62"/>
    <w:rsid w:val="00223C23"/>
    <w:rsid w:val="00223F82"/>
    <w:rsid w:val="00225550"/>
    <w:rsid w:val="0022707A"/>
    <w:rsid w:val="00227243"/>
    <w:rsid w:val="00230091"/>
    <w:rsid w:val="002301A8"/>
    <w:rsid w:val="00231231"/>
    <w:rsid w:val="00231353"/>
    <w:rsid w:val="00231A4D"/>
    <w:rsid w:val="00232049"/>
    <w:rsid w:val="002327E8"/>
    <w:rsid w:val="00232936"/>
    <w:rsid w:val="00232E08"/>
    <w:rsid w:val="002363C3"/>
    <w:rsid w:val="00236D46"/>
    <w:rsid w:val="00237687"/>
    <w:rsid w:val="002404E6"/>
    <w:rsid w:val="00240C3A"/>
    <w:rsid w:val="00240FB3"/>
    <w:rsid w:val="00241583"/>
    <w:rsid w:val="00241877"/>
    <w:rsid w:val="002434AD"/>
    <w:rsid w:val="0024359F"/>
    <w:rsid w:val="0024369F"/>
    <w:rsid w:val="002436B0"/>
    <w:rsid w:val="002440C5"/>
    <w:rsid w:val="002440E7"/>
    <w:rsid w:val="0024472A"/>
    <w:rsid w:val="00245B16"/>
    <w:rsid w:val="00245C4D"/>
    <w:rsid w:val="0024601A"/>
    <w:rsid w:val="002467E1"/>
    <w:rsid w:val="00247720"/>
    <w:rsid w:val="00247CF2"/>
    <w:rsid w:val="00250BB3"/>
    <w:rsid w:val="00251134"/>
    <w:rsid w:val="002519BE"/>
    <w:rsid w:val="00251E86"/>
    <w:rsid w:val="00253F77"/>
    <w:rsid w:val="00253FF3"/>
    <w:rsid w:val="00254431"/>
    <w:rsid w:val="00255513"/>
    <w:rsid w:val="00255E11"/>
    <w:rsid w:val="00255EDF"/>
    <w:rsid w:val="00256F55"/>
    <w:rsid w:val="002572AA"/>
    <w:rsid w:val="002574D5"/>
    <w:rsid w:val="002576B8"/>
    <w:rsid w:val="0025778C"/>
    <w:rsid w:val="00257B7D"/>
    <w:rsid w:val="002603FE"/>
    <w:rsid w:val="0026064B"/>
    <w:rsid w:val="00260B84"/>
    <w:rsid w:val="00261001"/>
    <w:rsid w:val="00261200"/>
    <w:rsid w:val="002617C4"/>
    <w:rsid w:val="0026189C"/>
    <w:rsid w:val="002618C5"/>
    <w:rsid w:val="00262681"/>
    <w:rsid w:val="002627D0"/>
    <w:rsid w:val="00262B01"/>
    <w:rsid w:val="0026504A"/>
    <w:rsid w:val="00265CC1"/>
    <w:rsid w:val="0026615B"/>
    <w:rsid w:val="00266B2C"/>
    <w:rsid w:val="00266D92"/>
    <w:rsid w:val="00270403"/>
    <w:rsid w:val="00270E5A"/>
    <w:rsid w:val="00270F1E"/>
    <w:rsid w:val="0027329B"/>
    <w:rsid w:val="0027378F"/>
    <w:rsid w:val="002741EA"/>
    <w:rsid w:val="00275508"/>
    <w:rsid w:val="00276704"/>
    <w:rsid w:val="00276F42"/>
    <w:rsid w:val="002776C3"/>
    <w:rsid w:val="00280561"/>
    <w:rsid w:val="00280778"/>
    <w:rsid w:val="0028107B"/>
    <w:rsid w:val="00281132"/>
    <w:rsid w:val="00282AD4"/>
    <w:rsid w:val="00282DE6"/>
    <w:rsid w:val="00283C3E"/>
    <w:rsid w:val="00283D53"/>
    <w:rsid w:val="00284C34"/>
    <w:rsid w:val="00284C73"/>
    <w:rsid w:val="0028524B"/>
    <w:rsid w:val="002856B4"/>
    <w:rsid w:val="00285ED5"/>
    <w:rsid w:val="002861D2"/>
    <w:rsid w:val="002864B0"/>
    <w:rsid w:val="00286562"/>
    <w:rsid w:val="00287C61"/>
    <w:rsid w:val="00290AC1"/>
    <w:rsid w:val="00290DDC"/>
    <w:rsid w:val="00291D40"/>
    <w:rsid w:val="00291DB3"/>
    <w:rsid w:val="002933DE"/>
    <w:rsid w:val="00293866"/>
    <w:rsid w:val="0029387E"/>
    <w:rsid w:val="00293DB8"/>
    <w:rsid w:val="002943D5"/>
    <w:rsid w:val="002949AA"/>
    <w:rsid w:val="00296389"/>
    <w:rsid w:val="00296A0E"/>
    <w:rsid w:val="00296AA8"/>
    <w:rsid w:val="00297442"/>
    <w:rsid w:val="002975EA"/>
    <w:rsid w:val="002A06E3"/>
    <w:rsid w:val="002A0DAE"/>
    <w:rsid w:val="002A1C35"/>
    <w:rsid w:val="002A3C72"/>
    <w:rsid w:val="002A3ECD"/>
    <w:rsid w:val="002A44B8"/>
    <w:rsid w:val="002A4847"/>
    <w:rsid w:val="002A637B"/>
    <w:rsid w:val="002A7661"/>
    <w:rsid w:val="002B013F"/>
    <w:rsid w:val="002B361B"/>
    <w:rsid w:val="002B3B3A"/>
    <w:rsid w:val="002B3C37"/>
    <w:rsid w:val="002B4E9B"/>
    <w:rsid w:val="002B51C5"/>
    <w:rsid w:val="002B5883"/>
    <w:rsid w:val="002B5EBD"/>
    <w:rsid w:val="002B6056"/>
    <w:rsid w:val="002B6F8D"/>
    <w:rsid w:val="002B7686"/>
    <w:rsid w:val="002C149F"/>
    <w:rsid w:val="002C3224"/>
    <w:rsid w:val="002C4F83"/>
    <w:rsid w:val="002C596A"/>
    <w:rsid w:val="002C738F"/>
    <w:rsid w:val="002C744B"/>
    <w:rsid w:val="002C7C81"/>
    <w:rsid w:val="002C7D03"/>
    <w:rsid w:val="002C7EB3"/>
    <w:rsid w:val="002D02DB"/>
    <w:rsid w:val="002D1B33"/>
    <w:rsid w:val="002D36B5"/>
    <w:rsid w:val="002D43E1"/>
    <w:rsid w:val="002D513E"/>
    <w:rsid w:val="002D5771"/>
    <w:rsid w:val="002D609E"/>
    <w:rsid w:val="002D650C"/>
    <w:rsid w:val="002D6745"/>
    <w:rsid w:val="002D6D88"/>
    <w:rsid w:val="002D7581"/>
    <w:rsid w:val="002D7A37"/>
    <w:rsid w:val="002D7A81"/>
    <w:rsid w:val="002D7CCC"/>
    <w:rsid w:val="002D7EAD"/>
    <w:rsid w:val="002E0826"/>
    <w:rsid w:val="002E0A7A"/>
    <w:rsid w:val="002E0ACC"/>
    <w:rsid w:val="002E1570"/>
    <w:rsid w:val="002E2979"/>
    <w:rsid w:val="002E3073"/>
    <w:rsid w:val="002E3285"/>
    <w:rsid w:val="002E328F"/>
    <w:rsid w:val="002E409B"/>
    <w:rsid w:val="002E56EF"/>
    <w:rsid w:val="002F0C03"/>
    <w:rsid w:val="002F1046"/>
    <w:rsid w:val="002F1324"/>
    <w:rsid w:val="002F21DA"/>
    <w:rsid w:val="002F3030"/>
    <w:rsid w:val="002F38EC"/>
    <w:rsid w:val="002F4625"/>
    <w:rsid w:val="002F481A"/>
    <w:rsid w:val="002F520B"/>
    <w:rsid w:val="002F52B3"/>
    <w:rsid w:val="002F570A"/>
    <w:rsid w:val="002F6A75"/>
    <w:rsid w:val="002F6ACB"/>
    <w:rsid w:val="002F6FA8"/>
    <w:rsid w:val="002F75A7"/>
    <w:rsid w:val="003017E8"/>
    <w:rsid w:val="00301A0B"/>
    <w:rsid w:val="00302011"/>
    <w:rsid w:val="00303063"/>
    <w:rsid w:val="00303193"/>
    <w:rsid w:val="003044CA"/>
    <w:rsid w:val="00304CC3"/>
    <w:rsid w:val="003058B1"/>
    <w:rsid w:val="00305B78"/>
    <w:rsid w:val="00306218"/>
    <w:rsid w:val="003068C3"/>
    <w:rsid w:val="00307DE7"/>
    <w:rsid w:val="00310165"/>
    <w:rsid w:val="00310AD7"/>
    <w:rsid w:val="003112D3"/>
    <w:rsid w:val="00311899"/>
    <w:rsid w:val="0031190F"/>
    <w:rsid w:val="00311AED"/>
    <w:rsid w:val="00312418"/>
    <w:rsid w:val="00312F8C"/>
    <w:rsid w:val="00313155"/>
    <w:rsid w:val="003132CB"/>
    <w:rsid w:val="0031332E"/>
    <w:rsid w:val="003142B8"/>
    <w:rsid w:val="0031451B"/>
    <w:rsid w:val="00315458"/>
    <w:rsid w:val="00315E3C"/>
    <w:rsid w:val="003167EA"/>
    <w:rsid w:val="003169FC"/>
    <w:rsid w:val="00317AD9"/>
    <w:rsid w:val="00321A56"/>
    <w:rsid w:val="00323998"/>
    <w:rsid w:val="00323AC3"/>
    <w:rsid w:val="00324805"/>
    <w:rsid w:val="00324815"/>
    <w:rsid w:val="003249B9"/>
    <w:rsid w:val="0032501C"/>
    <w:rsid w:val="00325607"/>
    <w:rsid w:val="00326686"/>
    <w:rsid w:val="00326693"/>
    <w:rsid w:val="00327F58"/>
    <w:rsid w:val="0033008F"/>
    <w:rsid w:val="00330427"/>
    <w:rsid w:val="00330BD9"/>
    <w:rsid w:val="003331C2"/>
    <w:rsid w:val="00333D60"/>
    <w:rsid w:val="003346C7"/>
    <w:rsid w:val="00334764"/>
    <w:rsid w:val="00334EED"/>
    <w:rsid w:val="00335074"/>
    <w:rsid w:val="00335E3F"/>
    <w:rsid w:val="00336607"/>
    <w:rsid w:val="00336A40"/>
    <w:rsid w:val="0033723B"/>
    <w:rsid w:val="003403D3"/>
    <w:rsid w:val="0034069B"/>
    <w:rsid w:val="00341B8E"/>
    <w:rsid w:val="003429E9"/>
    <w:rsid w:val="00342ADC"/>
    <w:rsid w:val="00343C46"/>
    <w:rsid w:val="00343C79"/>
    <w:rsid w:val="003454FE"/>
    <w:rsid w:val="00345891"/>
    <w:rsid w:val="00346AE6"/>
    <w:rsid w:val="00347D98"/>
    <w:rsid w:val="0035062D"/>
    <w:rsid w:val="0035089B"/>
    <w:rsid w:val="00351462"/>
    <w:rsid w:val="003518FC"/>
    <w:rsid w:val="003519B4"/>
    <w:rsid w:val="00351DED"/>
    <w:rsid w:val="00352B78"/>
    <w:rsid w:val="00355566"/>
    <w:rsid w:val="0035574E"/>
    <w:rsid w:val="0035588F"/>
    <w:rsid w:val="003558A9"/>
    <w:rsid w:val="00355DC6"/>
    <w:rsid w:val="003563EE"/>
    <w:rsid w:val="003564A1"/>
    <w:rsid w:val="00356C00"/>
    <w:rsid w:val="0035718B"/>
    <w:rsid w:val="0035725B"/>
    <w:rsid w:val="003606F0"/>
    <w:rsid w:val="00360DAD"/>
    <w:rsid w:val="00360F4C"/>
    <w:rsid w:val="00361B3C"/>
    <w:rsid w:val="00361BE8"/>
    <w:rsid w:val="00363E75"/>
    <w:rsid w:val="00364966"/>
    <w:rsid w:val="00364DB9"/>
    <w:rsid w:val="0036504D"/>
    <w:rsid w:val="0036549C"/>
    <w:rsid w:val="00365B35"/>
    <w:rsid w:val="003670EB"/>
    <w:rsid w:val="00367A5D"/>
    <w:rsid w:val="00370002"/>
    <w:rsid w:val="0037071F"/>
    <w:rsid w:val="0037082A"/>
    <w:rsid w:val="00370B1B"/>
    <w:rsid w:val="00370DE8"/>
    <w:rsid w:val="00371EE8"/>
    <w:rsid w:val="0037219E"/>
    <w:rsid w:val="003729F3"/>
    <w:rsid w:val="00372C49"/>
    <w:rsid w:val="003731EB"/>
    <w:rsid w:val="00373A50"/>
    <w:rsid w:val="00374A9C"/>
    <w:rsid w:val="003750BF"/>
    <w:rsid w:val="00375333"/>
    <w:rsid w:val="003753CA"/>
    <w:rsid w:val="00375CA1"/>
    <w:rsid w:val="00376314"/>
    <w:rsid w:val="00376DA8"/>
    <w:rsid w:val="00376FEE"/>
    <w:rsid w:val="00377F30"/>
    <w:rsid w:val="00380C01"/>
    <w:rsid w:val="0038240C"/>
    <w:rsid w:val="00382BF7"/>
    <w:rsid w:val="00384EF1"/>
    <w:rsid w:val="00385BCD"/>
    <w:rsid w:val="00385E6E"/>
    <w:rsid w:val="00385EA5"/>
    <w:rsid w:val="0038613B"/>
    <w:rsid w:val="00386326"/>
    <w:rsid w:val="003869C7"/>
    <w:rsid w:val="00386AF0"/>
    <w:rsid w:val="00387323"/>
    <w:rsid w:val="003874B4"/>
    <w:rsid w:val="0039094A"/>
    <w:rsid w:val="00390AA6"/>
    <w:rsid w:val="00391784"/>
    <w:rsid w:val="00391A25"/>
    <w:rsid w:val="00391E0B"/>
    <w:rsid w:val="00392F45"/>
    <w:rsid w:val="00393351"/>
    <w:rsid w:val="00393E47"/>
    <w:rsid w:val="003947E1"/>
    <w:rsid w:val="003965C0"/>
    <w:rsid w:val="00396708"/>
    <w:rsid w:val="003970A6"/>
    <w:rsid w:val="00397317"/>
    <w:rsid w:val="003A1349"/>
    <w:rsid w:val="003A1A9D"/>
    <w:rsid w:val="003A1FE0"/>
    <w:rsid w:val="003A22A3"/>
    <w:rsid w:val="003A2516"/>
    <w:rsid w:val="003A278C"/>
    <w:rsid w:val="003A2E3B"/>
    <w:rsid w:val="003A35A0"/>
    <w:rsid w:val="003A38B0"/>
    <w:rsid w:val="003A393D"/>
    <w:rsid w:val="003A447F"/>
    <w:rsid w:val="003A4D44"/>
    <w:rsid w:val="003A506C"/>
    <w:rsid w:val="003A57D8"/>
    <w:rsid w:val="003A58BC"/>
    <w:rsid w:val="003A5CE8"/>
    <w:rsid w:val="003A5F05"/>
    <w:rsid w:val="003A66FB"/>
    <w:rsid w:val="003B0D40"/>
    <w:rsid w:val="003B0FD0"/>
    <w:rsid w:val="003B1B09"/>
    <w:rsid w:val="003B1D04"/>
    <w:rsid w:val="003B2564"/>
    <w:rsid w:val="003B2E2E"/>
    <w:rsid w:val="003B3448"/>
    <w:rsid w:val="003B4080"/>
    <w:rsid w:val="003B41ED"/>
    <w:rsid w:val="003B42A3"/>
    <w:rsid w:val="003B534D"/>
    <w:rsid w:val="003B5C3F"/>
    <w:rsid w:val="003B5CDD"/>
    <w:rsid w:val="003B5D98"/>
    <w:rsid w:val="003B62F6"/>
    <w:rsid w:val="003B7BBA"/>
    <w:rsid w:val="003B7FE3"/>
    <w:rsid w:val="003C04C3"/>
    <w:rsid w:val="003C0B32"/>
    <w:rsid w:val="003C140B"/>
    <w:rsid w:val="003C1B8C"/>
    <w:rsid w:val="003C21DD"/>
    <w:rsid w:val="003C2E63"/>
    <w:rsid w:val="003C339B"/>
    <w:rsid w:val="003C3629"/>
    <w:rsid w:val="003C3C19"/>
    <w:rsid w:val="003C3DA4"/>
    <w:rsid w:val="003C5BDD"/>
    <w:rsid w:val="003C5C68"/>
    <w:rsid w:val="003C5CE3"/>
    <w:rsid w:val="003C5D0B"/>
    <w:rsid w:val="003C5EB6"/>
    <w:rsid w:val="003C6160"/>
    <w:rsid w:val="003C6164"/>
    <w:rsid w:val="003C67E5"/>
    <w:rsid w:val="003C70DF"/>
    <w:rsid w:val="003C77B3"/>
    <w:rsid w:val="003C7B53"/>
    <w:rsid w:val="003C7DD3"/>
    <w:rsid w:val="003D0245"/>
    <w:rsid w:val="003D08E4"/>
    <w:rsid w:val="003D0DAB"/>
    <w:rsid w:val="003D112F"/>
    <w:rsid w:val="003D2281"/>
    <w:rsid w:val="003D2AD5"/>
    <w:rsid w:val="003D37A1"/>
    <w:rsid w:val="003D3F3B"/>
    <w:rsid w:val="003D4A3F"/>
    <w:rsid w:val="003D607B"/>
    <w:rsid w:val="003D718F"/>
    <w:rsid w:val="003D75C0"/>
    <w:rsid w:val="003D787F"/>
    <w:rsid w:val="003D7B9A"/>
    <w:rsid w:val="003D7E68"/>
    <w:rsid w:val="003E0509"/>
    <w:rsid w:val="003E079D"/>
    <w:rsid w:val="003E0849"/>
    <w:rsid w:val="003E08B2"/>
    <w:rsid w:val="003E0B8D"/>
    <w:rsid w:val="003E0BEB"/>
    <w:rsid w:val="003E105A"/>
    <w:rsid w:val="003E1A0E"/>
    <w:rsid w:val="003E1EAD"/>
    <w:rsid w:val="003E2297"/>
    <w:rsid w:val="003E330E"/>
    <w:rsid w:val="003E39AB"/>
    <w:rsid w:val="003E3D16"/>
    <w:rsid w:val="003E4CAD"/>
    <w:rsid w:val="003E5032"/>
    <w:rsid w:val="003E5C41"/>
    <w:rsid w:val="003E6D61"/>
    <w:rsid w:val="003E7D75"/>
    <w:rsid w:val="003F083D"/>
    <w:rsid w:val="003F0EFA"/>
    <w:rsid w:val="003F19F0"/>
    <w:rsid w:val="003F1B2B"/>
    <w:rsid w:val="003F1D54"/>
    <w:rsid w:val="003F1F5C"/>
    <w:rsid w:val="003F2573"/>
    <w:rsid w:val="003F3073"/>
    <w:rsid w:val="003F3133"/>
    <w:rsid w:val="003F317C"/>
    <w:rsid w:val="003F32EC"/>
    <w:rsid w:val="003F355E"/>
    <w:rsid w:val="003F43CC"/>
    <w:rsid w:val="003F4A15"/>
    <w:rsid w:val="003F5111"/>
    <w:rsid w:val="003F6309"/>
    <w:rsid w:val="003F6739"/>
    <w:rsid w:val="003F7DD3"/>
    <w:rsid w:val="0040121B"/>
    <w:rsid w:val="00401BCD"/>
    <w:rsid w:val="00402A6B"/>
    <w:rsid w:val="00402BC6"/>
    <w:rsid w:val="00403611"/>
    <w:rsid w:val="004038D0"/>
    <w:rsid w:val="00404798"/>
    <w:rsid w:val="00404D22"/>
    <w:rsid w:val="00405846"/>
    <w:rsid w:val="00405FAF"/>
    <w:rsid w:val="00406354"/>
    <w:rsid w:val="004067C4"/>
    <w:rsid w:val="00406E86"/>
    <w:rsid w:val="00407310"/>
    <w:rsid w:val="00407402"/>
    <w:rsid w:val="00407752"/>
    <w:rsid w:val="00407FC9"/>
    <w:rsid w:val="00411B92"/>
    <w:rsid w:val="004122F9"/>
    <w:rsid w:val="00412E54"/>
    <w:rsid w:val="00413D54"/>
    <w:rsid w:val="0041492A"/>
    <w:rsid w:val="00416F9B"/>
    <w:rsid w:val="00417AC1"/>
    <w:rsid w:val="00421025"/>
    <w:rsid w:val="00422942"/>
    <w:rsid w:val="00422E81"/>
    <w:rsid w:val="00422EF7"/>
    <w:rsid w:val="00422FED"/>
    <w:rsid w:val="00423279"/>
    <w:rsid w:val="0042396B"/>
    <w:rsid w:val="00424646"/>
    <w:rsid w:val="004251C6"/>
    <w:rsid w:val="0042521E"/>
    <w:rsid w:val="004257B7"/>
    <w:rsid w:val="00425D09"/>
    <w:rsid w:val="00425EC2"/>
    <w:rsid w:val="00426396"/>
    <w:rsid w:val="004266D0"/>
    <w:rsid w:val="00426B97"/>
    <w:rsid w:val="0042710B"/>
    <w:rsid w:val="0043026A"/>
    <w:rsid w:val="004317A9"/>
    <w:rsid w:val="00431D11"/>
    <w:rsid w:val="004323EF"/>
    <w:rsid w:val="00433AA6"/>
    <w:rsid w:val="0043432C"/>
    <w:rsid w:val="00434983"/>
    <w:rsid w:val="00434BF7"/>
    <w:rsid w:val="00435455"/>
    <w:rsid w:val="004356CA"/>
    <w:rsid w:val="004356EF"/>
    <w:rsid w:val="00435C2E"/>
    <w:rsid w:val="00436360"/>
    <w:rsid w:val="004377E6"/>
    <w:rsid w:val="00440B85"/>
    <w:rsid w:val="004416F5"/>
    <w:rsid w:val="0044339F"/>
    <w:rsid w:val="0044349F"/>
    <w:rsid w:val="00443F77"/>
    <w:rsid w:val="0044438C"/>
    <w:rsid w:val="00444393"/>
    <w:rsid w:val="00445742"/>
    <w:rsid w:val="0044644C"/>
    <w:rsid w:val="0044745D"/>
    <w:rsid w:val="004478A1"/>
    <w:rsid w:val="00450504"/>
    <w:rsid w:val="00450518"/>
    <w:rsid w:val="004508AA"/>
    <w:rsid w:val="004509B9"/>
    <w:rsid w:val="00450E78"/>
    <w:rsid w:val="00451B4C"/>
    <w:rsid w:val="00451B9C"/>
    <w:rsid w:val="00451E93"/>
    <w:rsid w:val="004536FD"/>
    <w:rsid w:val="00453DD1"/>
    <w:rsid w:val="00453E71"/>
    <w:rsid w:val="00454980"/>
    <w:rsid w:val="0045579F"/>
    <w:rsid w:val="00455A53"/>
    <w:rsid w:val="004566A8"/>
    <w:rsid w:val="00456CA4"/>
    <w:rsid w:val="00456E0E"/>
    <w:rsid w:val="004575CC"/>
    <w:rsid w:val="00457697"/>
    <w:rsid w:val="004577B8"/>
    <w:rsid w:val="00457EDD"/>
    <w:rsid w:val="00460B5E"/>
    <w:rsid w:val="004611C7"/>
    <w:rsid w:val="0046136A"/>
    <w:rsid w:val="004613E6"/>
    <w:rsid w:val="00462ACE"/>
    <w:rsid w:val="00463631"/>
    <w:rsid w:val="0046367B"/>
    <w:rsid w:val="00463BF0"/>
    <w:rsid w:val="00464226"/>
    <w:rsid w:val="00464AD5"/>
    <w:rsid w:val="00465362"/>
    <w:rsid w:val="00465F56"/>
    <w:rsid w:val="00465FEC"/>
    <w:rsid w:val="004663AC"/>
    <w:rsid w:val="00466498"/>
    <w:rsid w:val="00470236"/>
    <w:rsid w:val="00470D60"/>
    <w:rsid w:val="00470F0C"/>
    <w:rsid w:val="00471282"/>
    <w:rsid w:val="00471372"/>
    <w:rsid w:val="00471D8B"/>
    <w:rsid w:val="00472151"/>
    <w:rsid w:val="00472B60"/>
    <w:rsid w:val="00472D83"/>
    <w:rsid w:val="0047356E"/>
    <w:rsid w:val="00474BEF"/>
    <w:rsid w:val="00475F94"/>
    <w:rsid w:val="00475FBD"/>
    <w:rsid w:val="00476D2E"/>
    <w:rsid w:val="00476E07"/>
    <w:rsid w:val="00476EF3"/>
    <w:rsid w:val="004779CB"/>
    <w:rsid w:val="00477ABA"/>
    <w:rsid w:val="004804B8"/>
    <w:rsid w:val="00480603"/>
    <w:rsid w:val="00481586"/>
    <w:rsid w:val="00481B22"/>
    <w:rsid w:val="00481EC8"/>
    <w:rsid w:val="00482C1E"/>
    <w:rsid w:val="00483538"/>
    <w:rsid w:val="00483678"/>
    <w:rsid w:val="00483FCC"/>
    <w:rsid w:val="00485E4D"/>
    <w:rsid w:val="00485FF2"/>
    <w:rsid w:val="00486BC7"/>
    <w:rsid w:val="004878FF"/>
    <w:rsid w:val="00487BC3"/>
    <w:rsid w:val="004900B0"/>
    <w:rsid w:val="0049030A"/>
    <w:rsid w:val="004905D0"/>
    <w:rsid w:val="0049106D"/>
    <w:rsid w:val="00491133"/>
    <w:rsid w:val="00491154"/>
    <w:rsid w:val="0049116D"/>
    <w:rsid w:val="004912DD"/>
    <w:rsid w:val="00491318"/>
    <w:rsid w:val="00491942"/>
    <w:rsid w:val="00491C77"/>
    <w:rsid w:val="00491FBD"/>
    <w:rsid w:val="00492D5E"/>
    <w:rsid w:val="0049381E"/>
    <w:rsid w:val="00493B28"/>
    <w:rsid w:val="00494AFE"/>
    <w:rsid w:val="00494DCD"/>
    <w:rsid w:val="0049616D"/>
    <w:rsid w:val="0049662A"/>
    <w:rsid w:val="004A072D"/>
    <w:rsid w:val="004A0D12"/>
    <w:rsid w:val="004A167D"/>
    <w:rsid w:val="004A2020"/>
    <w:rsid w:val="004A2211"/>
    <w:rsid w:val="004A2A16"/>
    <w:rsid w:val="004A4512"/>
    <w:rsid w:val="004A534A"/>
    <w:rsid w:val="004A5616"/>
    <w:rsid w:val="004B0274"/>
    <w:rsid w:val="004B17C6"/>
    <w:rsid w:val="004B1990"/>
    <w:rsid w:val="004B19C6"/>
    <w:rsid w:val="004B23BE"/>
    <w:rsid w:val="004B3BCF"/>
    <w:rsid w:val="004B3F53"/>
    <w:rsid w:val="004B4F63"/>
    <w:rsid w:val="004B58E6"/>
    <w:rsid w:val="004B746F"/>
    <w:rsid w:val="004B74F3"/>
    <w:rsid w:val="004B77AF"/>
    <w:rsid w:val="004C0ABE"/>
    <w:rsid w:val="004C0BF8"/>
    <w:rsid w:val="004C2475"/>
    <w:rsid w:val="004C250A"/>
    <w:rsid w:val="004C2F6E"/>
    <w:rsid w:val="004C3C2F"/>
    <w:rsid w:val="004C3E49"/>
    <w:rsid w:val="004C3F0C"/>
    <w:rsid w:val="004C4558"/>
    <w:rsid w:val="004C589F"/>
    <w:rsid w:val="004C5A6A"/>
    <w:rsid w:val="004C6B03"/>
    <w:rsid w:val="004C6C43"/>
    <w:rsid w:val="004C6E05"/>
    <w:rsid w:val="004C735D"/>
    <w:rsid w:val="004C7605"/>
    <w:rsid w:val="004C78C2"/>
    <w:rsid w:val="004C79EC"/>
    <w:rsid w:val="004C7B19"/>
    <w:rsid w:val="004D066C"/>
    <w:rsid w:val="004D069C"/>
    <w:rsid w:val="004D0820"/>
    <w:rsid w:val="004D0A03"/>
    <w:rsid w:val="004D0C6D"/>
    <w:rsid w:val="004D1448"/>
    <w:rsid w:val="004D1573"/>
    <w:rsid w:val="004D1DBA"/>
    <w:rsid w:val="004D1E30"/>
    <w:rsid w:val="004D2425"/>
    <w:rsid w:val="004D2EB0"/>
    <w:rsid w:val="004D31C7"/>
    <w:rsid w:val="004D33C9"/>
    <w:rsid w:val="004D3A7A"/>
    <w:rsid w:val="004D4310"/>
    <w:rsid w:val="004D4DC4"/>
    <w:rsid w:val="004D539B"/>
    <w:rsid w:val="004D53FA"/>
    <w:rsid w:val="004D58F6"/>
    <w:rsid w:val="004D58FA"/>
    <w:rsid w:val="004D6847"/>
    <w:rsid w:val="004D74BB"/>
    <w:rsid w:val="004D7875"/>
    <w:rsid w:val="004E05E1"/>
    <w:rsid w:val="004E0975"/>
    <w:rsid w:val="004E1134"/>
    <w:rsid w:val="004E1572"/>
    <w:rsid w:val="004E1B1A"/>
    <w:rsid w:val="004E1B72"/>
    <w:rsid w:val="004E1E32"/>
    <w:rsid w:val="004E22C0"/>
    <w:rsid w:val="004E3E3B"/>
    <w:rsid w:val="004E422F"/>
    <w:rsid w:val="004E5B1F"/>
    <w:rsid w:val="004E5C8B"/>
    <w:rsid w:val="004E67AD"/>
    <w:rsid w:val="004E7AE8"/>
    <w:rsid w:val="004F0069"/>
    <w:rsid w:val="004F05AC"/>
    <w:rsid w:val="004F147D"/>
    <w:rsid w:val="004F2025"/>
    <w:rsid w:val="004F3094"/>
    <w:rsid w:val="004F3563"/>
    <w:rsid w:val="004F37FC"/>
    <w:rsid w:val="004F3BCC"/>
    <w:rsid w:val="004F3D83"/>
    <w:rsid w:val="004F3F7B"/>
    <w:rsid w:val="004F41EC"/>
    <w:rsid w:val="004F4520"/>
    <w:rsid w:val="004F45B3"/>
    <w:rsid w:val="004F4867"/>
    <w:rsid w:val="004F52DF"/>
    <w:rsid w:val="004F5F04"/>
    <w:rsid w:val="004F63F8"/>
    <w:rsid w:val="004F6DA7"/>
    <w:rsid w:val="004F787E"/>
    <w:rsid w:val="0050035E"/>
    <w:rsid w:val="005004C2"/>
    <w:rsid w:val="00500931"/>
    <w:rsid w:val="00500A9F"/>
    <w:rsid w:val="00500F15"/>
    <w:rsid w:val="00503A5A"/>
    <w:rsid w:val="005045D5"/>
    <w:rsid w:val="0050536F"/>
    <w:rsid w:val="005058F8"/>
    <w:rsid w:val="00505A63"/>
    <w:rsid w:val="005061AB"/>
    <w:rsid w:val="005061C5"/>
    <w:rsid w:val="00506236"/>
    <w:rsid w:val="0050626A"/>
    <w:rsid w:val="00506445"/>
    <w:rsid w:val="00506A27"/>
    <w:rsid w:val="00506A7B"/>
    <w:rsid w:val="00506C9D"/>
    <w:rsid w:val="00506CBB"/>
    <w:rsid w:val="0050776A"/>
    <w:rsid w:val="00507B88"/>
    <w:rsid w:val="00510B6D"/>
    <w:rsid w:val="00510D5F"/>
    <w:rsid w:val="005110D0"/>
    <w:rsid w:val="005116B8"/>
    <w:rsid w:val="005123D8"/>
    <w:rsid w:val="0051314F"/>
    <w:rsid w:val="00513D0C"/>
    <w:rsid w:val="00514524"/>
    <w:rsid w:val="00514755"/>
    <w:rsid w:val="0051559B"/>
    <w:rsid w:val="005156C5"/>
    <w:rsid w:val="00515907"/>
    <w:rsid w:val="00515B30"/>
    <w:rsid w:val="00516B73"/>
    <w:rsid w:val="00516BD9"/>
    <w:rsid w:val="00517174"/>
    <w:rsid w:val="005208D8"/>
    <w:rsid w:val="0052147B"/>
    <w:rsid w:val="005221EA"/>
    <w:rsid w:val="00522398"/>
    <w:rsid w:val="00524102"/>
    <w:rsid w:val="005254F0"/>
    <w:rsid w:val="00525DFE"/>
    <w:rsid w:val="00526914"/>
    <w:rsid w:val="00526F59"/>
    <w:rsid w:val="00527865"/>
    <w:rsid w:val="00527D97"/>
    <w:rsid w:val="00530708"/>
    <w:rsid w:val="005309E2"/>
    <w:rsid w:val="00530ECD"/>
    <w:rsid w:val="0053137B"/>
    <w:rsid w:val="00531CAC"/>
    <w:rsid w:val="00533146"/>
    <w:rsid w:val="00534E56"/>
    <w:rsid w:val="0053549B"/>
    <w:rsid w:val="00536465"/>
    <w:rsid w:val="005372B4"/>
    <w:rsid w:val="00537574"/>
    <w:rsid w:val="00537BC9"/>
    <w:rsid w:val="00540AE0"/>
    <w:rsid w:val="0054117B"/>
    <w:rsid w:val="0054158F"/>
    <w:rsid w:val="00541BCD"/>
    <w:rsid w:val="00542DF6"/>
    <w:rsid w:val="00543481"/>
    <w:rsid w:val="00543F85"/>
    <w:rsid w:val="005449DC"/>
    <w:rsid w:val="005458DB"/>
    <w:rsid w:val="0054631E"/>
    <w:rsid w:val="00546341"/>
    <w:rsid w:val="005470D5"/>
    <w:rsid w:val="0054758A"/>
    <w:rsid w:val="00550F79"/>
    <w:rsid w:val="00552144"/>
    <w:rsid w:val="00553624"/>
    <w:rsid w:val="00553D04"/>
    <w:rsid w:val="0055433A"/>
    <w:rsid w:val="005552C6"/>
    <w:rsid w:val="00557A61"/>
    <w:rsid w:val="00557DC3"/>
    <w:rsid w:val="005603D8"/>
    <w:rsid w:val="00560A94"/>
    <w:rsid w:val="00561B07"/>
    <w:rsid w:val="00561F5C"/>
    <w:rsid w:val="00561FA1"/>
    <w:rsid w:val="005627C3"/>
    <w:rsid w:val="00562EAD"/>
    <w:rsid w:val="00563263"/>
    <w:rsid w:val="00565486"/>
    <w:rsid w:val="005662F8"/>
    <w:rsid w:val="00567B05"/>
    <w:rsid w:val="005705DC"/>
    <w:rsid w:val="00570790"/>
    <w:rsid w:val="00570CDC"/>
    <w:rsid w:val="00572003"/>
    <w:rsid w:val="005750A6"/>
    <w:rsid w:val="005758E5"/>
    <w:rsid w:val="00575E06"/>
    <w:rsid w:val="00576A96"/>
    <w:rsid w:val="00576D36"/>
    <w:rsid w:val="00577A53"/>
    <w:rsid w:val="0058094D"/>
    <w:rsid w:val="00580C50"/>
    <w:rsid w:val="00582301"/>
    <w:rsid w:val="005840FF"/>
    <w:rsid w:val="0058451A"/>
    <w:rsid w:val="00585010"/>
    <w:rsid w:val="005853A4"/>
    <w:rsid w:val="0058570D"/>
    <w:rsid w:val="005860F0"/>
    <w:rsid w:val="00586C36"/>
    <w:rsid w:val="00587BA9"/>
    <w:rsid w:val="00587CBA"/>
    <w:rsid w:val="00590198"/>
    <w:rsid w:val="00590805"/>
    <w:rsid w:val="005909FA"/>
    <w:rsid w:val="00590EEE"/>
    <w:rsid w:val="00590F8F"/>
    <w:rsid w:val="00591171"/>
    <w:rsid w:val="0059136B"/>
    <w:rsid w:val="0059280C"/>
    <w:rsid w:val="00592A0E"/>
    <w:rsid w:val="005938C0"/>
    <w:rsid w:val="00594E51"/>
    <w:rsid w:val="0059502E"/>
    <w:rsid w:val="005951E0"/>
    <w:rsid w:val="005953FE"/>
    <w:rsid w:val="00596282"/>
    <w:rsid w:val="005A0A72"/>
    <w:rsid w:val="005A1207"/>
    <w:rsid w:val="005A1215"/>
    <w:rsid w:val="005A1562"/>
    <w:rsid w:val="005A18C8"/>
    <w:rsid w:val="005A2BC2"/>
    <w:rsid w:val="005A3114"/>
    <w:rsid w:val="005A3CD5"/>
    <w:rsid w:val="005A3F0A"/>
    <w:rsid w:val="005A4107"/>
    <w:rsid w:val="005A5348"/>
    <w:rsid w:val="005A6AE2"/>
    <w:rsid w:val="005A6BE3"/>
    <w:rsid w:val="005A7F3A"/>
    <w:rsid w:val="005B1187"/>
    <w:rsid w:val="005B13DD"/>
    <w:rsid w:val="005B143E"/>
    <w:rsid w:val="005B1DB9"/>
    <w:rsid w:val="005B23FC"/>
    <w:rsid w:val="005B2918"/>
    <w:rsid w:val="005B2E36"/>
    <w:rsid w:val="005B4C6F"/>
    <w:rsid w:val="005B5882"/>
    <w:rsid w:val="005B5A16"/>
    <w:rsid w:val="005B5E72"/>
    <w:rsid w:val="005B66E0"/>
    <w:rsid w:val="005B766B"/>
    <w:rsid w:val="005B7C7E"/>
    <w:rsid w:val="005B7FC2"/>
    <w:rsid w:val="005C13C8"/>
    <w:rsid w:val="005C1AC6"/>
    <w:rsid w:val="005C1F50"/>
    <w:rsid w:val="005C2170"/>
    <w:rsid w:val="005C2DF1"/>
    <w:rsid w:val="005C471C"/>
    <w:rsid w:val="005C63F2"/>
    <w:rsid w:val="005C7973"/>
    <w:rsid w:val="005D005D"/>
    <w:rsid w:val="005D2266"/>
    <w:rsid w:val="005D2450"/>
    <w:rsid w:val="005D24FA"/>
    <w:rsid w:val="005D2804"/>
    <w:rsid w:val="005D3212"/>
    <w:rsid w:val="005D34B7"/>
    <w:rsid w:val="005D40BD"/>
    <w:rsid w:val="005D40FF"/>
    <w:rsid w:val="005D44E8"/>
    <w:rsid w:val="005D5008"/>
    <w:rsid w:val="005D505E"/>
    <w:rsid w:val="005D5546"/>
    <w:rsid w:val="005D5692"/>
    <w:rsid w:val="005D5EE6"/>
    <w:rsid w:val="005D66F7"/>
    <w:rsid w:val="005D6918"/>
    <w:rsid w:val="005D6938"/>
    <w:rsid w:val="005D6991"/>
    <w:rsid w:val="005D6D94"/>
    <w:rsid w:val="005D7355"/>
    <w:rsid w:val="005D75E4"/>
    <w:rsid w:val="005D77B6"/>
    <w:rsid w:val="005D7D1F"/>
    <w:rsid w:val="005E2399"/>
    <w:rsid w:val="005E302F"/>
    <w:rsid w:val="005E3C19"/>
    <w:rsid w:val="005E3EFB"/>
    <w:rsid w:val="005E5874"/>
    <w:rsid w:val="005E58E6"/>
    <w:rsid w:val="005E5C3E"/>
    <w:rsid w:val="005E622C"/>
    <w:rsid w:val="005F17EA"/>
    <w:rsid w:val="005F2534"/>
    <w:rsid w:val="005F2D80"/>
    <w:rsid w:val="005F323F"/>
    <w:rsid w:val="005F353E"/>
    <w:rsid w:val="005F3A73"/>
    <w:rsid w:val="005F3E9C"/>
    <w:rsid w:val="005F4CA0"/>
    <w:rsid w:val="005F5D78"/>
    <w:rsid w:val="005F6358"/>
    <w:rsid w:val="005F6993"/>
    <w:rsid w:val="005F71C7"/>
    <w:rsid w:val="005F78C0"/>
    <w:rsid w:val="005F7AD2"/>
    <w:rsid w:val="006004CD"/>
    <w:rsid w:val="00600732"/>
    <w:rsid w:val="00601522"/>
    <w:rsid w:val="00601A72"/>
    <w:rsid w:val="00603596"/>
    <w:rsid w:val="006039EB"/>
    <w:rsid w:val="0060475E"/>
    <w:rsid w:val="006049FA"/>
    <w:rsid w:val="00605009"/>
    <w:rsid w:val="00605A48"/>
    <w:rsid w:val="00606653"/>
    <w:rsid w:val="006066E8"/>
    <w:rsid w:val="006069C6"/>
    <w:rsid w:val="00607B0A"/>
    <w:rsid w:val="00607FE3"/>
    <w:rsid w:val="00610662"/>
    <w:rsid w:val="00610B17"/>
    <w:rsid w:val="00610E3E"/>
    <w:rsid w:val="00611275"/>
    <w:rsid w:val="0061130F"/>
    <w:rsid w:val="006119D2"/>
    <w:rsid w:val="00611DF0"/>
    <w:rsid w:val="00612165"/>
    <w:rsid w:val="00612E30"/>
    <w:rsid w:val="00613063"/>
    <w:rsid w:val="006138C7"/>
    <w:rsid w:val="0061495E"/>
    <w:rsid w:val="00615927"/>
    <w:rsid w:val="00616D3D"/>
    <w:rsid w:val="00617640"/>
    <w:rsid w:val="0061792D"/>
    <w:rsid w:val="00620AE8"/>
    <w:rsid w:val="006210F0"/>
    <w:rsid w:val="006220C5"/>
    <w:rsid w:val="006232A2"/>
    <w:rsid w:val="006236BA"/>
    <w:rsid w:val="006238F7"/>
    <w:rsid w:val="00623E1B"/>
    <w:rsid w:val="00624A95"/>
    <w:rsid w:val="00625053"/>
    <w:rsid w:val="0062547E"/>
    <w:rsid w:val="00625C54"/>
    <w:rsid w:val="00625F70"/>
    <w:rsid w:val="00626258"/>
    <w:rsid w:val="00626CC6"/>
    <w:rsid w:val="00626D12"/>
    <w:rsid w:val="0062722A"/>
    <w:rsid w:val="006278E5"/>
    <w:rsid w:val="00627B1E"/>
    <w:rsid w:val="00627CFF"/>
    <w:rsid w:val="00630401"/>
    <w:rsid w:val="0063145D"/>
    <w:rsid w:val="0063217A"/>
    <w:rsid w:val="00632477"/>
    <w:rsid w:val="0063276B"/>
    <w:rsid w:val="00632BF5"/>
    <w:rsid w:val="00632DD2"/>
    <w:rsid w:val="006338A7"/>
    <w:rsid w:val="00633BC5"/>
    <w:rsid w:val="00634A37"/>
    <w:rsid w:val="006359FD"/>
    <w:rsid w:val="00636289"/>
    <w:rsid w:val="0063683B"/>
    <w:rsid w:val="006370D4"/>
    <w:rsid w:val="00637133"/>
    <w:rsid w:val="0063746D"/>
    <w:rsid w:val="00640F94"/>
    <w:rsid w:val="006412DC"/>
    <w:rsid w:val="00642064"/>
    <w:rsid w:val="006428D5"/>
    <w:rsid w:val="00642CFE"/>
    <w:rsid w:val="006435A4"/>
    <w:rsid w:val="00643893"/>
    <w:rsid w:val="00644A63"/>
    <w:rsid w:val="006456D9"/>
    <w:rsid w:val="00645C2E"/>
    <w:rsid w:val="0064667F"/>
    <w:rsid w:val="006469E1"/>
    <w:rsid w:val="00646BE1"/>
    <w:rsid w:val="006472E9"/>
    <w:rsid w:val="0065047D"/>
    <w:rsid w:val="006508EC"/>
    <w:rsid w:val="0065154B"/>
    <w:rsid w:val="00651E90"/>
    <w:rsid w:val="00652182"/>
    <w:rsid w:val="006527E7"/>
    <w:rsid w:val="006531A6"/>
    <w:rsid w:val="00653306"/>
    <w:rsid w:val="006536CD"/>
    <w:rsid w:val="006541DC"/>
    <w:rsid w:val="006557DA"/>
    <w:rsid w:val="00656E7F"/>
    <w:rsid w:val="00657594"/>
    <w:rsid w:val="00657AF1"/>
    <w:rsid w:val="00660165"/>
    <w:rsid w:val="006615A7"/>
    <w:rsid w:val="00661B3A"/>
    <w:rsid w:val="00661CF7"/>
    <w:rsid w:val="00661E49"/>
    <w:rsid w:val="0066258D"/>
    <w:rsid w:val="00663603"/>
    <w:rsid w:val="00663939"/>
    <w:rsid w:val="00663F7F"/>
    <w:rsid w:val="00664B72"/>
    <w:rsid w:val="00665264"/>
    <w:rsid w:val="0066625C"/>
    <w:rsid w:val="00667707"/>
    <w:rsid w:val="0067074C"/>
    <w:rsid w:val="00670CA9"/>
    <w:rsid w:val="006716CB"/>
    <w:rsid w:val="0067374F"/>
    <w:rsid w:val="00676AEF"/>
    <w:rsid w:val="00677051"/>
    <w:rsid w:val="006773E6"/>
    <w:rsid w:val="006778F2"/>
    <w:rsid w:val="00677CA9"/>
    <w:rsid w:val="00680401"/>
    <w:rsid w:val="00680E4F"/>
    <w:rsid w:val="006812F7"/>
    <w:rsid w:val="00681771"/>
    <w:rsid w:val="006824B3"/>
    <w:rsid w:val="006828AB"/>
    <w:rsid w:val="006828D6"/>
    <w:rsid w:val="0068296A"/>
    <w:rsid w:val="00682F18"/>
    <w:rsid w:val="00683445"/>
    <w:rsid w:val="00683E22"/>
    <w:rsid w:val="00684767"/>
    <w:rsid w:val="00684D2B"/>
    <w:rsid w:val="006850CC"/>
    <w:rsid w:val="0068578E"/>
    <w:rsid w:val="00687ADE"/>
    <w:rsid w:val="0069073E"/>
    <w:rsid w:val="006908A1"/>
    <w:rsid w:val="00690A38"/>
    <w:rsid w:val="00690ACA"/>
    <w:rsid w:val="00691033"/>
    <w:rsid w:val="00691BEA"/>
    <w:rsid w:val="00691F82"/>
    <w:rsid w:val="0069202F"/>
    <w:rsid w:val="0069261B"/>
    <w:rsid w:val="006928C2"/>
    <w:rsid w:val="00692C20"/>
    <w:rsid w:val="006939E8"/>
    <w:rsid w:val="00693E7B"/>
    <w:rsid w:val="006940C3"/>
    <w:rsid w:val="0069497E"/>
    <w:rsid w:val="00694B22"/>
    <w:rsid w:val="00695E9E"/>
    <w:rsid w:val="00696242"/>
    <w:rsid w:val="006967E3"/>
    <w:rsid w:val="00697482"/>
    <w:rsid w:val="00697650"/>
    <w:rsid w:val="00697674"/>
    <w:rsid w:val="00697A38"/>
    <w:rsid w:val="00697C15"/>
    <w:rsid w:val="006A0E3B"/>
    <w:rsid w:val="006A1F2F"/>
    <w:rsid w:val="006A207F"/>
    <w:rsid w:val="006A3C21"/>
    <w:rsid w:val="006A46CA"/>
    <w:rsid w:val="006A533D"/>
    <w:rsid w:val="006A53DC"/>
    <w:rsid w:val="006A663F"/>
    <w:rsid w:val="006A6D06"/>
    <w:rsid w:val="006A785C"/>
    <w:rsid w:val="006A796E"/>
    <w:rsid w:val="006B003F"/>
    <w:rsid w:val="006B00DD"/>
    <w:rsid w:val="006B0B44"/>
    <w:rsid w:val="006B10AE"/>
    <w:rsid w:val="006B3E7C"/>
    <w:rsid w:val="006B4F6E"/>
    <w:rsid w:val="006B5175"/>
    <w:rsid w:val="006B5838"/>
    <w:rsid w:val="006B5F1B"/>
    <w:rsid w:val="006B601E"/>
    <w:rsid w:val="006B6223"/>
    <w:rsid w:val="006B67DF"/>
    <w:rsid w:val="006B6B5D"/>
    <w:rsid w:val="006C015A"/>
    <w:rsid w:val="006C06F9"/>
    <w:rsid w:val="006C1310"/>
    <w:rsid w:val="006C28C6"/>
    <w:rsid w:val="006C4A74"/>
    <w:rsid w:val="006C5147"/>
    <w:rsid w:val="006C57CE"/>
    <w:rsid w:val="006C5BD6"/>
    <w:rsid w:val="006C5E0D"/>
    <w:rsid w:val="006C7094"/>
    <w:rsid w:val="006C79A4"/>
    <w:rsid w:val="006D0533"/>
    <w:rsid w:val="006D0AAB"/>
    <w:rsid w:val="006D1396"/>
    <w:rsid w:val="006D1982"/>
    <w:rsid w:val="006D1D83"/>
    <w:rsid w:val="006D2894"/>
    <w:rsid w:val="006D2A7A"/>
    <w:rsid w:val="006D3508"/>
    <w:rsid w:val="006D368E"/>
    <w:rsid w:val="006D51F6"/>
    <w:rsid w:val="006D5CE9"/>
    <w:rsid w:val="006D5DC5"/>
    <w:rsid w:val="006D5F58"/>
    <w:rsid w:val="006D5FBD"/>
    <w:rsid w:val="006D69FF"/>
    <w:rsid w:val="006D70CC"/>
    <w:rsid w:val="006D7239"/>
    <w:rsid w:val="006D7594"/>
    <w:rsid w:val="006D76FA"/>
    <w:rsid w:val="006D7A40"/>
    <w:rsid w:val="006E023E"/>
    <w:rsid w:val="006E05D5"/>
    <w:rsid w:val="006E0685"/>
    <w:rsid w:val="006E0854"/>
    <w:rsid w:val="006E1450"/>
    <w:rsid w:val="006E1677"/>
    <w:rsid w:val="006E18CE"/>
    <w:rsid w:val="006E5054"/>
    <w:rsid w:val="006E51FC"/>
    <w:rsid w:val="006E5338"/>
    <w:rsid w:val="006E5E75"/>
    <w:rsid w:val="006E66E8"/>
    <w:rsid w:val="006E6B4C"/>
    <w:rsid w:val="006E74E0"/>
    <w:rsid w:val="006F0008"/>
    <w:rsid w:val="006F0214"/>
    <w:rsid w:val="006F0A54"/>
    <w:rsid w:val="006F1C68"/>
    <w:rsid w:val="006F1D8B"/>
    <w:rsid w:val="006F2606"/>
    <w:rsid w:val="006F4AF6"/>
    <w:rsid w:val="006F53E9"/>
    <w:rsid w:val="006F5C74"/>
    <w:rsid w:val="006F6345"/>
    <w:rsid w:val="006F6785"/>
    <w:rsid w:val="006F6CB3"/>
    <w:rsid w:val="006F772B"/>
    <w:rsid w:val="006F77F3"/>
    <w:rsid w:val="00700D71"/>
    <w:rsid w:val="00700F45"/>
    <w:rsid w:val="007011B8"/>
    <w:rsid w:val="00701CA6"/>
    <w:rsid w:val="00702220"/>
    <w:rsid w:val="007022DA"/>
    <w:rsid w:val="007034F5"/>
    <w:rsid w:val="007041DC"/>
    <w:rsid w:val="00704970"/>
    <w:rsid w:val="00705BBB"/>
    <w:rsid w:val="007063B7"/>
    <w:rsid w:val="00706F31"/>
    <w:rsid w:val="0070797E"/>
    <w:rsid w:val="00707B6F"/>
    <w:rsid w:val="00710150"/>
    <w:rsid w:val="00710466"/>
    <w:rsid w:val="007109F4"/>
    <w:rsid w:val="00710BC8"/>
    <w:rsid w:val="00710D18"/>
    <w:rsid w:val="00710E1B"/>
    <w:rsid w:val="007115A1"/>
    <w:rsid w:val="00711DA1"/>
    <w:rsid w:val="00711EB4"/>
    <w:rsid w:val="007126AD"/>
    <w:rsid w:val="00712B8D"/>
    <w:rsid w:val="00712C73"/>
    <w:rsid w:val="00712FB5"/>
    <w:rsid w:val="007132BA"/>
    <w:rsid w:val="007134E7"/>
    <w:rsid w:val="007146B2"/>
    <w:rsid w:val="0071474E"/>
    <w:rsid w:val="00714CDA"/>
    <w:rsid w:val="0071590E"/>
    <w:rsid w:val="00715BD1"/>
    <w:rsid w:val="00716227"/>
    <w:rsid w:val="00716318"/>
    <w:rsid w:val="007175CF"/>
    <w:rsid w:val="007202BD"/>
    <w:rsid w:val="00720B9F"/>
    <w:rsid w:val="00720E7C"/>
    <w:rsid w:val="00721570"/>
    <w:rsid w:val="00721698"/>
    <w:rsid w:val="00721C3F"/>
    <w:rsid w:val="0072228B"/>
    <w:rsid w:val="00722D3A"/>
    <w:rsid w:val="0072441A"/>
    <w:rsid w:val="0072482D"/>
    <w:rsid w:val="007249C8"/>
    <w:rsid w:val="00724FA4"/>
    <w:rsid w:val="0072672F"/>
    <w:rsid w:val="00730272"/>
    <w:rsid w:val="00730B92"/>
    <w:rsid w:val="00731B58"/>
    <w:rsid w:val="00732619"/>
    <w:rsid w:val="00733474"/>
    <w:rsid w:val="00733FCB"/>
    <w:rsid w:val="00734017"/>
    <w:rsid w:val="0073403C"/>
    <w:rsid w:val="0073561B"/>
    <w:rsid w:val="00735715"/>
    <w:rsid w:val="00736C19"/>
    <w:rsid w:val="007407EC"/>
    <w:rsid w:val="00740920"/>
    <w:rsid w:val="00740B86"/>
    <w:rsid w:val="00740C16"/>
    <w:rsid w:val="0074137E"/>
    <w:rsid w:val="00742890"/>
    <w:rsid w:val="007435B5"/>
    <w:rsid w:val="0074385E"/>
    <w:rsid w:val="0074416E"/>
    <w:rsid w:val="0074444B"/>
    <w:rsid w:val="0074481E"/>
    <w:rsid w:val="00744DF4"/>
    <w:rsid w:val="00744EF6"/>
    <w:rsid w:val="007450CB"/>
    <w:rsid w:val="00745226"/>
    <w:rsid w:val="007453A4"/>
    <w:rsid w:val="0074663F"/>
    <w:rsid w:val="00746A66"/>
    <w:rsid w:val="00746A9F"/>
    <w:rsid w:val="00746DE1"/>
    <w:rsid w:val="007479A1"/>
    <w:rsid w:val="00747A0E"/>
    <w:rsid w:val="00750135"/>
    <w:rsid w:val="00750BE7"/>
    <w:rsid w:val="00750D05"/>
    <w:rsid w:val="00751834"/>
    <w:rsid w:val="007520B2"/>
    <w:rsid w:val="007529A4"/>
    <w:rsid w:val="007533B9"/>
    <w:rsid w:val="00753F96"/>
    <w:rsid w:val="00754196"/>
    <w:rsid w:val="007544BE"/>
    <w:rsid w:val="00755463"/>
    <w:rsid w:val="00755C8E"/>
    <w:rsid w:val="00755CCE"/>
    <w:rsid w:val="00755FEE"/>
    <w:rsid w:val="00757373"/>
    <w:rsid w:val="007575A1"/>
    <w:rsid w:val="007607A8"/>
    <w:rsid w:val="00760BC4"/>
    <w:rsid w:val="007611CA"/>
    <w:rsid w:val="00762294"/>
    <w:rsid w:val="007626BA"/>
    <w:rsid w:val="00762A38"/>
    <w:rsid w:val="0076372E"/>
    <w:rsid w:val="007641E3"/>
    <w:rsid w:val="0076435A"/>
    <w:rsid w:val="00764B4B"/>
    <w:rsid w:val="00764BE2"/>
    <w:rsid w:val="00764D51"/>
    <w:rsid w:val="0076567C"/>
    <w:rsid w:val="00765B8A"/>
    <w:rsid w:val="007660F5"/>
    <w:rsid w:val="0076618A"/>
    <w:rsid w:val="00766846"/>
    <w:rsid w:val="007702DB"/>
    <w:rsid w:val="007708D8"/>
    <w:rsid w:val="00773DF2"/>
    <w:rsid w:val="007746E4"/>
    <w:rsid w:val="00775286"/>
    <w:rsid w:val="00775B0A"/>
    <w:rsid w:val="00775FC0"/>
    <w:rsid w:val="007764D5"/>
    <w:rsid w:val="00777161"/>
    <w:rsid w:val="007800AE"/>
    <w:rsid w:val="00780DA2"/>
    <w:rsid w:val="0078117C"/>
    <w:rsid w:val="00781773"/>
    <w:rsid w:val="00782267"/>
    <w:rsid w:val="0078248C"/>
    <w:rsid w:val="00782797"/>
    <w:rsid w:val="00782EF9"/>
    <w:rsid w:val="00783454"/>
    <w:rsid w:val="00783575"/>
    <w:rsid w:val="00783ED6"/>
    <w:rsid w:val="00784F54"/>
    <w:rsid w:val="007851D0"/>
    <w:rsid w:val="0078551F"/>
    <w:rsid w:val="00785599"/>
    <w:rsid w:val="00785A72"/>
    <w:rsid w:val="00785BA0"/>
    <w:rsid w:val="00786ABB"/>
    <w:rsid w:val="00786EFF"/>
    <w:rsid w:val="00787393"/>
    <w:rsid w:val="0078787A"/>
    <w:rsid w:val="00787AB9"/>
    <w:rsid w:val="00787CA0"/>
    <w:rsid w:val="00787F7D"/>
    <w:rsid w:val="00790D69"/>
    <w:rsid w:val="00790F55"/>
    <w:rsid w:val="00791F4B"/>
    <w:rsid w:val="0079250E"/>
    <w:rsid w:val="007928BA"/>
    <w:rsid w:val="00792DA3"/>
    <w:rsid w:val="007931CB"/>
    <w:rsid w:val="007934A4"/>
    <w:rsid w:val="00793752"/>
    <w:rsid w:val="00793AF5"/>
    <w:rsid w:val="007945B3"/>
    <w:rsid w:val="007946E8"/>
    <w:rsid w:val="00794A36"/>
    <w:rsid w:val="00794EEC"/>
    <w:rsid w:val="00794FD4"/>
    <w:rsid w:val="00796284"/>
    <w:rsid w:val="007962A3"/>
    <w:rsid w:val="007972E9"/>
    <w:rsid w:val="007A072C"/>
    <w:rsid w:val="007A0A42"/>
    <w:rsid w:val="007A2478"/>
    <w:rsid w:val="007A2A43"/>
    <w:rsid w:val="007A31EF"/>
    <w:rsid w:val="007A33E2"/>
    <w:rsid w:val="007A3F23"/>
    <w:rsid w:val="007A4CDC"/>
    <w:rsid w:val="007A4F6F"/>
    <w:rsid w:val="007A5D5F"/>
    <w:rsid w:val="007A60F2"/>
    <w:rsid w:val="007A69D9"/>
    <w:rsid w:val="007A74D0"/>
    <w:rsid w:val="007B0670"/>
    <w:rsid w:val="007B12E1"/>
    <w:rsid w:val="007B1A55"/>
    <w:rsid w:val="007B2051"/>
    <w:rsid w:val="007B2484"/>
    <w:rsid w:val="007B2D40"/>
    <w:rsid w:val="007B3EB0"/>
    <w:rsid w:val="007B51E5"/>
    <w:rsid w:val="007B6058"/>
    <w:rsid w:val="007B66A6"/>
    <w:rsid w:val="007B6BF4"/>
    <w:rsid w:val="007B6CDF"/>
    <w:rsid w:val="007B76F8"/>
    <w:rsid w:val="007B7AAB"/>
    <w:rsid w:val="007B7CA3"/>
    <w:rsid w:val="007C0018"/>
    <w:rsid w:val="007C029F"/>
    <w:rsid w:val="007C1095"/>
    <w:rsid w:val="007C1BB1"/>
    <w:rsid w:val="007C1C93"/>
    <w:rsid w:val="007C1E02"/>
    <w:rsid w:val="007C37DE"/>
    <w:rsid w:val="007C3D34"/>
    <w:rsid w:val="007C3DCE"/>
    <w:rsid w:val="007C6D33"/>
    <w:rsid w:val="007C7166"/>
    <w:rsid w:val="007C757D"/>
    <w:rsid w:val="007C7E28"/>
    <w:rsid w:val="007D0053"/>
    <w:rsid w:val="007D0110"/>
    <w:rsid w:val="007D0AB0"/>
    <w:rsid w:val="007D0B2A"/>
    <w:rsid w:val="007D10BC"/>
    <w:rsid w:val="007D1C70"/>
    <w:rsid w:val="007D233B"/>
    <w:rsid w:val="007D2823"/>
    <w:rsid w:val="007D31F7"/>
    <w:rsid w:val="007D3465"/>
    <w:rsid w:val="007D467D"/>
    <w:rsid w:val="007D4F32"/>
    <w:rsid w:val="007D5242"/>
    <w:rsid w:val="007D52C3"/>
    <w:rsid w:val="007D54A4"/>
    <w:rsid w:val="007D7909"/>
    <w:rsid w:val="007D7B41"/>
    <w:rsid w:val="007E045C"/>
    <w:rsid w:val="007E0F9B"/>
    <w:rsid w:val="007E1F8E"/>
    <w:rsid w:val="007E3756"/>
    <w:rsid w:val="007E46C1"/>
    <w:rsid w:val="007E4C31"/>
    <w:rsid w:val="007E51EC"/>
    <w:rsid w:val="007E5444"/>
    <w:rsid w:val="007E7472"/>
    <w:rsid w:val="007E78F9"/>
    <w:rsid w:val="007E790E"/>
    <w:rsid w:val="007F03E2"/>
    <w:rsid w:val="007F0AFA"/>
    <w:rsid w:val="007F18FE"/>
    <w:rsid w:val="007F192D"/>
    <w:rsid w:val="007F1B9A"/>
    <w:rsid w:val="007F2204"/>
    <w:rsid w:val="007F4639"/>
    <w:rsid w:val="007F62FD"/>
    <w:rsid w:val="007F7EDE"/>
    <w:rsid w:val="0080082E"/>
    <w:rsid w:val="0080167C"/>
    <w:rsid w:val="00801F10"/>
    <w:rsid w:val="00802C1F"/>
    <w:rsid w:val="00803031"/>
    <w:rsid w:val="00803BBA"/>
    <w:rsid w:val="00803BCD"/>
    <w:rsid w:val="00804441"/>
    <w:rsid w:val="008044D7"/>
    <w:rsid w:val="008045D1"/>
    <w:rsid w:val="0080732F"/>
    <w:rsid w:val="00807BD9"/>
    <w:rsid w:val="00810982"/>
    <w:rsid w:val="008109D0"/>
    <w:rsid w:val="00810F6C"/>
    <w:rsid w:val="00811427"/>
    <w:rsid w:val="008115C9"/>
    <w:rsid w:val="00811645"/>
    <w:rsid w:val="00811692"/>
    <w:rsid w:val="0081210B"/>
    <w:rsid w:val="0081217F"/>
    <w:rsid w:val="008128C6"/>
    <w:rsid w:val="00813413"/>
    <w:rsid w:val="0081367B"/>
    <w:rsid w:val="00813BEC"/>
    <w:rsid w:val="00814A71"/>
    <w:rsid w:val="00814A7B"/>
    <w:rsid w:val="00814E6E"/>
    <w:rsid w:val="00816E11"/>
    <w:rsid w:val="00820344"/>
    <w:rsid w:val="00820E8F"/>
    <w:rsid w:val="00821B4D"/>
    <w:rsid w:val="00821E35"/>
    <w:rsid w:val="00822371"/>
    <w:rsid w:val="00822820"/>
    <w:rsid w:val="008228B1"/>
    <w:rsid w:val="00822EC8"/>
    <w:rsid w:val="00823020"/>
    <w:rsid w:val="00823C54"/>
    <w:rsid w:val="00824D80"/>
    <w:rsid w:val="00825CBA"/>
    <w:rsid w:val="00830D29"/>
    <w:rsid w:val="00831077"/>
    <w:rsid w:val="0083222C"/>
    <w:rsid w:val="008334E2"/>
    <w:rsid w:val="00834B18"/>
    <w:rsid w:val="00834F60"/>
    <w:rsid w:val="0083505E"/>
    <w:rsid w:val="00835A49"/>
    <w:rsid w:val="00835A5A"/>
    <w:rsid w:val="00836E6D"/>
    <w:rsid w:val="008378C4"/>
    <w:rsid w:val="00837A6F"/>
    <w:rsid w:val="00840081"/>
    <w:rsid w:val="008404DE"/>
    <w:rsid w:val="00841803"/>
    <w:rsid w:val="00841985"/>
    <w:rsid w:val="008421A7"/>
    <w:rsid w:val="008421BC"/>
    <w:rsid w:val="00842BAA"/>
    <w:rsid w:val="008432FA"/>
    <w:rsid w:val="0084540A"/>
    <w:rsid w:val="0084548F"/>
    <w:rsid w:val="00845A23"/>
    <w:rsid w:val="00845C13"/>
    <w:rsid w:val="00846953"/>
    <w:rsid w:val="00846BA8"/>
    <w:rsid w:val="0084712C"/>
    <w:rsid w:val="00847797"/>
    <w:rsid w:val="008478C3"/>
    <w:rsid w:val="0085071D"/>
    <w:rsid w:val="008510CE"/>
    <w:rsid w:val="00851854"/>
    <w:rsid w:val="0085245F"/>
    <w:rsid w:val="0085409C"/>
    <w:rsid w:val="008548BC"/>
    <w:rsid w:val="00854C14"/>
    <w:rsid w:val="008559F1"/>
    <w:rsid w:val="00855A61"/>
    <w:rsid w:val="00860F04"/>
    <w:rsid w:val="00861A26"/>
    <w:rsid w:val="00861A4A"/>
    <w:rsid w:val="00863D10"/>
    <w:rsid w:val="00864263"/>
    <w:rsid w:val="00864F85"/>
    <w:rsid w:val="00866324"/>
    <w:rsid w:val="008663CC"/>
    <w:rsid w:val="00866508"/>
    <w:rsid w:val="00866A4F"/>
    <w:rsid w:val="00866B33"/>
    <w:rsid w:val="0086721D"/>
    <w:rsid w:val="008705DF"/>
    <w:rsid w:val="00870C6E"/>
    <w:rsid w:val="00871075"/>
    <w:rsid w:val="00873050"/>
    <w:rsid w:val="008734BA"/>
    <w:rsid w:val="00874B37"/>
    <w:rsid w:val="008755F2"/>
    <w:rsid w:val="00875BC1"/>
    <w:rsid w:val="00876971"/>
    <w:rsid w:val="00877226"/>
    <w:rsid w:val="008774B8"/>
    <w:rsid w:val="00877891"/>
    <w:rsid w:val="00877B2B"/>
    <w:rsid w:val="00881689"/>
    <w:rsid w:val="0088246A"/>
    <w:rsid w:val="00882497"/>
    <w:rsid w:val="008841B4"/>
    <w:rsid w:val="008845A6"/>
    <w:rsid w:val="00884632"/>
    <w:rsid w:val="0088521D"/>
    <w:rsid w:val="00885791"/>
    <w:rsid w:val="0088609F"/>
    <w:rsid w:val="008876EA"/>
    <w:rsid w:val="00887C10"/>
    <w:rsid w:val="0089052A"/>
    <w:rsid w:val="00890854"/>
    <w:rsid w:val="00890E12"/>
    <w:rsid w:val="008915A5"/>
    <w:rsid w:val="00892173"/>
    <w:rsid w:val="008921D1"/>
    <w:rsid w:val="008927FC"/>
    <w:rsid w:val="00893037"/>
    <w:rsid w:val="00893C45"/>
    <w:rsid w:val="0089502D"/>
    <w:rsid w:val="008966A1"/>
    <w:rsid w:val="00896CFD"/>
    <w:rsid w:val="00897F5C"/>
    <w:rsid w:val="00897FFD"/>
    <w:rsid w:val="008A03B4"/>
    <w:rsid w:val="008A106C"/>
    <w:rsid w:val="008A176D"/>
    <w:rsid w:val="008A2ED0"/>
    <w:rsid w:val="008A36E5"/>
    <w:rsid w:val="008A6255"/>
    <w:rsid w:val="008A76B8"/>
    <w:rsid w:val="008B09BE"/>
    <w:rsid w:val="008B1CC6"/>
    <w:rsid w:val="008B2063"/>
    <w:rsid w:val="008B24D5"/>
    <w:rsid w:val="008B2EF4"/>
    <w:rsid w:val="008B5023"/>
    <w:rsid w:val="008B6563"/>
    <w:rsid w:val="008B74D8"/>
    <w:rsid w:val="008C0854"/>
    <w:rsid w:val="008C105D"/>
    <w:rsid w:val="008C124F"/>
    <w:rsid w:val="008C1673"/>
    <w:rsid w:val="008C1843"/>
    <w:rsid w:val="008C22BB"/>
    <w:rsid w:val="008C2CA2"/>
    <w:rsid w:val="008C2FB4"/>
    <w:rsid w:val="008C3D13"/>
    <w:rsid w:val="008C3F5C"/>
    <w:rsid w:val="008C5505"/>
    <w:rsid w:val="008C5BAC"/>
    <w:rsid w:val="008C60CD"/>
    <w:rsid w:val="008C7161"/>
    <w:rsid w:val="008D03D5"/>
    <w:rsid w:val="008D0439"/>
    <w:rsid w:val="008D164F"/>
    <w:rsid w:val="008D1F4C"/>
    <w:rsid w:val="008D21CC"/>
    <w:rsid w:val="008D2C9C"/>
    <w:rsid w:val="008D2E8B"/>
    <w:rsid w:val="008D2F50"/>
    <w:rsid w:val="008D323B"/>
    <w:rsid w:val="008D4225"/>
    <w:rsid w:val="008D4FDF"/>
    <w:rsid w:val="008D60F6"/>
    <w:rsid w:val="008D66B0"/>
    <w:rsid w:val="008D7815"/>
    <w:rsid w:val="008E0599"/>
    <w:rsid w:val="008E1542"/>
    <w:rsid w:val="008E1901"/>
    <w:rsid w:val="008E33AE"/>
    <w:rsid w:val="008E3F8C"/>
    <w:rsid w:val="008E4280"/>
    <w:rsid w:val="008E49EC"/>
    <w:rsid w:val="008E4AD4"/>
    <w:rsid w:val="008E557A"/>
    <w:rsid w:val="008E5778"/>
    <w:rsid w:val="008E65AE"/>
    <w:rsid w:val="008E66EB"/>
    <w:rsid w:val="008E6A59"/>
    <w:rsid w:val="008E6A9E"/>
    <w:rsid w:val="008E7913"/>
    <w:rsid w:val="008F0CA4"/>
    <w:rsid w:val="008F0F25"/>
    <w:rsid w:val="008F1F57"/>
    <w:rsid w:val="008F2B8D"/>
    <w:rsid w:val="008F3620"/>
    <w:rsid w:val="008F3929"/>
    <w:rsid w:val="008F39FA"/>
    <w:rsid w:val="008F4617"/>
    <w:rsid w:val="008F4874"/>
    <w:rsid w:val="008F4E19"/>
    <w:rsid w:val="008F52F1"/>
    <w:rsid w:val="008F5357"/>
    <w:rsid w:val="008F5676"/>
    <w:rsid w:val="008F645A"/>
    <w:rsid w:val="008F7841"/>
    <w:rsid w:val="00901295"/>
    <w:rsid w:val="00901C89"/>
    <w:rsid w:val="00903158"/>
    <w:rsid w:val="00906D44"/>
    <w:rsid w:val="00907778"/>
    <w:rsid w:val="00911F57"/>
    <w:rsid w:val="009123D8"/>
    <w:rsid w:val="00913753"/>
    <w:rsid w:val="009137BF"/>
    <w:rsid w:val="0091677B"/>
    <w:rsid w:val="00917697"/>
    <w:rsid w:val="009211E3"/>
    <w:rsid w:val="0092124F"/>
    <w:rsid w:val="00921EB8"/>
    <w:rsid w:val="00923385"/>
    <w:rsid w:val="009237BE"/>
    <w:rsid w:val="00923AB0"/>
    <w:rsid w:val="00923C41"/>
    <w:rsid w:val="00924513"/>
    <w:rsid w:val="0092512E"/>
    <w:rsid w:val="00925685"/>
    <w:rsid w:val="0093038F"/>
    <w:rsid w:val="00930B93"/>
    <w:rsid w:val="00931E3D"/>
    <w:rsid w:val="00931EE1"/>
    <w:rsid w:val="009323AD"/>
    <w:rsid w:val="009325FB"/>
    <w:rsid w:val="00933534"/>
    <w:rsid w:val="00934574"/>
    <w:rsid w:val="009346B5"/>
    <w:rsid w:val="00934E2F"/>
    <w:rsid w:val="0093549C"/>
    <w:rsid w:val="009357CE"/>
    <w:rsid w:val="0093594D"/>
    <w:rsid w:val="00936804"/>
    <w:rsid w:val="00936A8B"/>
    <w:rsid w:val="00936DE8"/>
    <w:rsid w:val="009378B8"/>
    <w:rsid w:val="009407FC"/>
    <w:rsid w:val="00941D0F"/>
    <w:rsid w:val="00941D11"/>
    <w:rsid w:val="00941FE1"/>
    <w:rsid w:val="0094260A"/>
    <w:rsid w:val="0094306A"/>
    <w:rsid w:val="009435CD"/>
    <w:rsid w:val="00943FBA"/>
    <w:rsid w:val="009448C1"/>
    <w:rsid w:val="00945091"/>
    <w:rsid w:val="009457AA"/>
    <w:rsid w:val="00947052"/>
    <w:rsid w:val="009471CD"/>
    <w:rsid w:val="009475F5"/>
    <w:rsid w:val="00947ECE"/>
    <w:rsid w:val="0095093A"/>
    <w:rsid w:val="00950A3F"/>
    <w:rsid w:val="00951037"/>
    <w:rsid w:val="009521E6"/>
    <w:rsid w:val="00952296"/>
    <w:rsid w:val="009529EF"/>
    <w:rsid w:val="00952C71"/>
    <w:rsid w:val="00954572"/>
    <w:rsid w:val="0095470C"/>
    <w:rsid w:val="009549DF"/>
    <w:rsid w:val="00954E45"/>
    <w:rsid w:val="009556A3"/>
    <w:rsid w:val="00955B4F"/>
    <w:rsid w:val="00955E9F"/>
    <w:rsid w:val="00956316"/>
    <w:rsid w:val="00956972"/>
    <w:rsid w:val="00957C55"/>
    <w:rsid w:val="0096099D"/>
    <w:rsid w:val="009609A8"/>
    <w:rsid w:val="00960FD2"/>
    <w:rsid w:val="009617AB"/>
    <w:rsid w:val="00961F22"/>
    <w:rsid w:val="009620EC"/>
    <w:rsid w:val="009629A7"/>
    <w:rsid w:val="00962D91"/>
    <w:rsid w:val="00962F93"/>
    <w:rsid w:val="00963475"/>
    <w:rsid w:val="0096504F"/>
    <w:rsid w:val="00965083"/>
    <w:rsid w:val="009655E3"/>
    <w:rsid w:val="00965B66"/>
    <w:rsid w:val="00965C98"/>
    <w:rsid w:val="00966499"/>
    <w:rsid w:val="00966A4B"/>
    <w:rsid w:val="0096764A"/>
    <w:rsid w:val="00970227"/>
    <w:rsid w:val="009706D6"/>
    <w:rsid w:val="00970D5A"/>
    <w:rsid w:val="009717DD"/>
    <w:rsid w:val="0097255C"/>
    <w:rsid w:val="0097346D"/>
    <w:rsid w:val="00973DE8"/>
    <w:rsid w:val="00973EBF"/>
    <w:rsid w:val="00974347"/>
    <w:rsid w:val="0097487D"/>
    <w:rsid w:val="00974ADB"/>
    <w:rsid w:val="00975022"/>
    <w:rsid w:val="0097508D"/>
    <w:rsid w:val="009770B7"/>
    <w:rsid w:val="00977311"/>
    <w:rsid w:val="00977E67"/>
    <w:rsid w:val="009810D2"/>
    <w:rsid w:val="00981CE2"/>
    <w:rsid w:val="00981E75"/>
    <w:rsid w:val="0098206F"/>
    <w:rsid w:val="0098218E"/>
    <w:rsid w:val="009823EE"/>
    <w:rsid w:val="00983694"/>
    <w:rsid w:val="00983759"/>
    <w:rsid w:val="00983A1A"/>
    <w:rsid w:val="00983D38"/>
    <w:rsid w:val="00983E8D"/>
    <w:rsid w:val="00983FFE"/>
    <w:rsid w:val="00985774"/>
    <w:rsid w:val="00985A82"/>
    <w:rsid w:val="00986449"/>
    <w:rsid w:val="009868FF"/>
    <w:rsid w:val="00986DD5"/>
    <w:rsid w:val="00986E4D"/>
    <w:rsid w:val="00986F8D"/>
    <w:rsid w:val="0098766A"/>
    <w:rsid w:val="00987D86"/>
    <w:rsid w:val="00990F6D"/>
    <w:rsid w:val="00991321"/>
    <w:rsid w:val="00991841"/>
    <w:rsid w:val="009919E2"/>
    <w:rsid w:val="00991F64"/>
    <w:rsid w:val="009920A7"/>
    <w:rsid w:val="0099215C"/>
    <w:rsid w:val="00992867"/>
    <w:rsid w:val="00992F06"/>
    <w:rsid w:val="00993132"/>
    <w:rsid w:val="009935FB"/>
    <w:rsid w:val="0099362F"/>
    <w:rsid w:val="0099377C"/>
    <w:rsid w:val="0099441A"/>
    <w:rsid w:val="0099592B"/>
    <w:rsid w:val="009959C5"/>
    <w:rsid w:val="00996B7D"/>
    <w:rsid w:val="00997386"/>
    <w:rsid w:val="009976FA"/>
    <w:rsid w:val="00997EFF"/>
    <w:rsid w:val="00997FE4"/>
    <w:rsid w:val="009A012C"/>
    <w:rsid w:val="009A049A"/>
    <w:rsid w:val="009A0532"/>
    <w:rsid w:val="009A1642"/>
    <w:rsid w:val="009A18C9"/>
    <w:rsid w:val="009A2375"/>
    <w:rsid w:val="009A2AD7"/>
    <w:rsid w:val="009A2D01"/>
    <w:rsid w:val="009A2F2A"/>
    <w:rsid w:val="009A30D2"/>
    <w:rsid w:val="009A312A"/>
    <w:rsid w:val="009A3143"/>
    <w:rsid w:val="009A3583"/>
    <w:rsid w:val="009A3A5C"/>
    <w:rsid w:val="009A3A63"/>
    <w:rsid w:val="009A4A54"/>
    <w:rsid w:val="009A4E2C"/>
    <w:rsid w:val="009A565F"/>
    <w:rsid w:val="009A58BA"/>
    <w:rsid w:val="009A6653"/>
    <w:rsid w:val="009A7132"/>
    <w:rsid w:val="009A7ABC"/>
    <w:rsid w:val="009A7E31"/>
    <w:rsid w:val="009A7FE8"/>
    <w:rsid w:val="009B088D"/>
    <w:rsid w:val="009B0954"/>
    <w:rsid w:val="009B0D6F"/>
    <w:rsid w:val="009B0D7D"/>
    <w:rsid w:val="009B1793"/>
    <w:rsid w:val="009B1ADA"/>
    <w:rsid w:val="009B2508"/>
    <w:rsid w:val="009B2E92"/>
    <w:rsid w:val="009B3B4A"/>
    <w:rsid w:val="009B469C"/>
    <w:rsid w:val="009B6104"/>
    <w:rsid w:val="009B62C6"/>
    <w:rsid w:val="009B72F4"/>
    <w:rsid w:val="009B773B"/>
    <w:rsid w:val="009C0443"/>
    <w:rsid w:val="009C06E4"/>
    <w:rsid w:val="009C0FC5"/>
    <w:rsid w:val="009C1805"/>
    <w:rsid w:val="009C1EA8"/>
    <w:rsid w:val="009C2600"/>
    <w:rsid w:val="009C358A"/>
    <w:rsid w:val="009C3A28"/>
    <w:rsid w:val="009C3A63"/>
    <w:rsid w:val="009C58E0"/>
    <w:rsid w:val="009C5E0C"/>
    <w:rsid w:val="009C5F68"/>
    <w:rsid w:val="009C6A7A"/>
    <w:rsid w:val="009C71E6"/>
    <w:rsid w:val="009C76C8"/>
    <w:rsid w:val="009D013F"/>
    <w:rsid w:val="009D0C1C"/>
    <w:rsid w:val="009D0E6D"/>
    <w:rsid w:val="009D1879"/>
    <w:rsid w:val="009D1D12"/>
    <w:rsid w:val="009D1E2A"/>
    <w:rsid w:val="009D1EF2"/>
    <w:rsid w:val="009D375C"/>
    <w:rsid w:val="009D443C"/>
    <w:rsid w:val="009D4721"/>
    <w:rsid w:val="009D50E8"/>
    <w:rsid w:val="009D53EB"/>
    <w:rsid w:val="009D5A31"/>
    <w:rsid w:val="009D5CEB"/>
    <w:rsid w:val="009D78A9"/>
    <w:rsid w:val="009E07A9"/>
    <w:rsid w:val="009E07E0"/>
    <w:rsid w:val="009E1547"/>
    <w:rsid w:val="009E2465"/>
    <w:rsid w:val="009E2C0E"/>
    <w:rsid w:val="009E2F1F"/>
    <w:rsid w:val="009E3775"/>
    <w:rsid w:val="009E4D78"/>
    <w:rsid w:val="009E61B5"/>
    <w:rsid w:val="009E64D4"/>
    <w:rsid w:val="009E7471"/>
    <w:rsid w:val="009E754C"/>
    <w:rsid w:val="009E756A"/>
    <w:rsid w:val="009E7C9A"/>
    <w:rsid w:val="009E7D63"/>
    <w:rsid w:val="009F0BBE"/>
    <w:rsid w:val="009F1651"/>
    <w:rsid w:val="009F2070"/>
    <w:rsid w:val="009F2337"/>
    <w:rsid w:val="009F2912"/>
    <w:rsid w:val="009F2B69"/>
    <w:rsid w:val="009F2C94"/>
    <w:rsid w:val="009F2E28"/>
    <w:rsid w:val="009F40DD"/>
    <w:rsid w:val="009F4EFE"/>
    <w:rsid w:val="009F52A4"/>
    <w:rsid w:val="009F55E5"/>
    <w:rsid w:val="009F565B"/>
    <w:rsid w:val="009F5863"/>
    <w:rsid w:val="009F5A19"/>
    <w:rsid w:val="009F5B50"/>
    <w:rsid w:val="009F62F4"/>
    <w:rsid w:val="009F7265"/>
    <w:rsid w:val="009F73F4"/>
    <w:rsid w:val="009F7E4C"/>
    <w:rsid w:val="00A001B3"/>
    <w:rsid w:val="00A00462"/>
    <w:rsid w:val="00A00737"/>
    <w:rsid w:val="00A010E8"/>
    <w:rsid w:val="00A0113B"/>
    <w:rsid w:val="00A01D74"/>
    <w:rsid w:val="00A025C8"/>
    <w:rsid w:val="00A0299E"/>
    <w:rsid w:val="00A02ED4"/>
    <w:rsid w:val="00A03462"/>
    <w:rsid w:val="00A04161"/>
    <w:rsid w:val="00A04238"/>
    <w:rsid w:val="00A05C80"/>
    <w:rsid w:val="00A061E0"/>
    <w:rsid w:val="00A064FF"/>
    <w:rsid w:val="00A068E7"/>
    <w:rsid w:val="00A07320"/>
    <w:rsid w:val="00A07F0B"/>
    <w:rsid w:val="00A07F72"/>
    <w:rsid w:val="00A10AAD"/>
    <w:rsid w:val="00A1150C"/>
    <w:rsid w:val="00A11854"/>
    <w:rsid w:val="00A11C11"/>
    <w:rsid w:val="00A11D94"/>
    <w:rsid w:val="00A121E7"/>
    <w:rsid w:val="00A12217"/>
    <w:rsid w:val="00A12570"/>
    <w:rsid w:val="00A1370B"/>
    <w:rsid w:val="00A13864"/>
    <w:rsid w:val="00A13D36"/>
    <w:rsid w:val="00A1462B"/>
    <w:rsid w:val="00A14F45"/>
    <w:rsid w:val="00A15EC9"/>
    <w:rsid w:val="00A16B67"/>
    <w:rsid w:val="00A16F10"/>
    <w:rsid w:val="00A17418"/>
    <w:rsid w:val="00A176E3"/>
    <w:rsid w:val="00A20236"/>
    <w:rsid w:val="00A20391"/>
    <w:rsid w:val="00A20A26"/>
    <w:rsid w:val="00A22E51"/>
    <w:rsid w:val="00A23994"/>
    <w:rsid w:val="00A23C08"/>
    <w:rsid w:val="00A23E0A"/>
    <w:rsid w:val="00A2455D"/>
    <w:rsid w:val="00A2480C"/>
    <w:rsid w:val="00A24EBF"/>
    <w:rsid w:val="00A24F1C"/>
    <w:rsid w:val="00A269E9"/>
    <w:rsid w:val="00A2710B"/>
    <w:rsid w:val="00A308E9"/>
    <w:rsid w:val="00A30DDB"/>
    <w:rsid w:val="00A318A4"/>
    <w:rsid w:val="00A32690"/>
    <w:rsid w:val="00A32CBB"/>
    <w:rsid w:val="00A33A9D"/>
    <w:rsid w:val="00A340D0"/>
    <w:rsid w:val="00A345E5"/>
    <w:rsid w:val="00A347A0"/>
    <w:rsid w:val="00A347A1"/>
    <w:rsid w:val="00A34C20"/>
    <w:rsid w:val="00A35A71"/>
    <w:rsid w:val="00A35ECB"/>
    <w:rsid w:val="00A368D4"/>
    <w:rsid w:val="00A36975"/>
    <w:rsid w:val="00A37F1D"/>
    <w:rsid w:val="00A40C9B"/>
    <w:rsid w:val="00A41F7F"/>
    <w:rsid w:val="00A42D0A"/>
    <w:rsid w:val="00A43304"/>
    <w:rsid w:val="00A434BA"/>
    <w:rsid w:val="00A436CF"/>
    <w:rsid w:val="00A4420A"/>
    <w:rsid w:val="00A4479E"/>
    <w:rsid w:val="00A46C50"/>
    <w:rsid w:val="00A46E08"/>
    <w:rsid w:val="00A47CF4"/>
    <w:rsid w:val="00A500DA"/>
    <w:rsid w:val="00A50DA8"/>
    <w:rsid w:val="00A5173E"/>
    <w:rsid w:val="00A51E22"/>
    <w:rsid w:val="00A529DE"/>
    <w:rsid w:val="00A52BE6"/>
    <w:rsid w:val="00A53ADF"/>
    <w:rsid w:val="00A53F73"/>
    <w:rsid w:val="00A53FA1"/>
    <w:rsid w:val="00A54323"/>
    <w:rsid w:val="00A54717"/>
    <w:rsid w:val="00A54F84"/>
    <w:rsid w:val="00A55041"/>
    <w:rsid w:val="00A55DAD"/>
    <w:rsid w:val="00A56F77"/>
    <w:rsid w:val="00A6132D"/>
    <w:rsid w:val="00A615E5"/>
    <w:rsid w:val="00A6229E"/>
    <w:rsid w:val="00A632AD"/>
    <w:rsid w:val="00A6350F"/>
    <w:rsid w:val="00A6428A"/>
    <w:rsid w:val="00A64B42"/>
    <w:rsid w:val="00A64BB7"/>
    <w:rsid w:val="00A64E59"/>
    <w:rsid w:val="00A65132"/>
    <w:rsid w:val="00A65C35"/>
    <w:rsid w:val="00A65EB8"/>
    <w:rsid w:val="00A6614B"/>
    <w:rsid w:val="00A66165"/>
    <w:rsid w:val="00A66590"/>
    <w:rsid w:val="00A70C4B"/>
    <w:rsid w:val="00A71036"/>
    <w:rsid w:val="00A7156C"/>
    <w:rsid w:val="00A7202A"/>
    <w:rsid w:val="00A72A50"/>
    <w:rsid w:val="00A7335C"/>
    <w:rsid w:val="00A73760"/>
    <w:rsid w:val="00A750E6"/>
    <w:rsid w:val="00A75B38"/>
    <w:rsid w:val="00A75FBF"/>
    <w:rsid w:val="00A771E3"/>
    <w:rsid w:val="00A773AF"/>
    <w:rsid w:val="00A7763A"/>
    <w:rsid w:val="00A808DD"/>
    <w:rsid w:val="00A80F40"/>
    <w:rsid w:val="00A80F4B"/>
    <w:rsid w:val="00A811A8"/>
    <w:rsid w:val="00A81B97"/>
    <w:rsid w:val="00A81C1B"/>
    <w:rsid w:val="00A82E2B"/>
    <w:rsid w:val="00A82E98"/>
    <w:rsid w:val="00A83CE5"/>
    <w:rsid w:val="00A8428D"/>
    <w:rsid w:val="00A843CF"/>
    <w:rsid w:val="00A84713"/>
    <w:rsid w:val="00A854AB"/>
    <w:rsid w:val="00A85D47"/>
    <w:rsid w:val="00A860F6"/>
    <w:rsid w:val="00A8646B"/>
    <w:rsid w:val="00A86DC8"/>
    <w:rsid w:val="00A86F02"/>
    <w:rsid w:val="00A912AB"/>
    <w:rsid w:val="00A917BD"/>
    <w:rsid w:val="00A927D6"/>
    <w:rsid w:val="00A931E9"/>
    <w:rsid w:val="00A93518"/>
    <w:rsid w:val="00A9357F"/>
    <w:rsid w:val="00A93AC0"/>
    <w:rsid w:val="00A955AF"/>
    <w:rsid w:val="00A95791"/>
    <w:rsid w:val="00A95A07"/>
    <w:rsid w:val="00A95B68"/>
    <w:rsid w:val="00A95F1E"/>
    <w:rsid w:val="00A960E5"/>
    <w:rsid w:val="00A96873"/>
    <w:rsid w:val="00A96B41"/>
    <w:rsid w:val="00A96B4E"/>
    <w:rsid w:val="00A96D32"/>
    <w:rsid w:val="00A97925"/>
    <w:rsid w:val="00A97FD8"/>
    <w:rsid w:val="00AA0A2D"/>
    <w:rsid w:val="00AA0B98"/>
    <w:rsid w:val="00AA22FD"/>
    <w:rsid w:val="00AA2368"/>
    <w:rsid w:val="00AA2BD2"/>
    <w:rsid w:val="00AA3836"/>
    <w:rsid w:val="00AA3C23"/>
    <w:rsid w:val="00AA416A"/>
    <w:rsid w:val="00AA45A4"/>
    <w:rsid w:val="00AA4696"/>
    <w:rsid w:val="00AA4E30"/>
    <w:rsid w:val="00AA525B"/>
    <w:rsid w:val="00AA565D"/>
    <w:rsid w:val="00AA6B0B"/>
    <w:rsid w:val="00AA718F"/>
    <w:rsid w:val="00AB0CAD"/>
    <w:rsid w:val="00AB1084"/>
    <w:rsid w:val="00AB11D7"/>
    <w:rsid w:val="00AB1F8D"/>
    <w:rsid w:val="00AB21C5"/>
    <w:rsid w:val="00AB2FA8"/>
    <w:rsid w:val="00AB33EF"/>
    <w:rsid w:val="00AB3F4C"/>
    <w:rsid w:val="00AB4472"/>
    <w:rsid w:val="00AB4985"/>
    <w:rsid w:val="00AB4DCA"/>
    <w:rsid w:val="00AB52F6"/>
    <w:rsid w:val="00AB53D1"/>
    <w:rsid w:val="00AB5B1C"/>
    <w:rsid w:val="00AB64C0"/>
    <w:rsid w:val="00AB6BEB"/>
    <w:rsid w:val="00AB6CD4"/>
    <w:rsid w:val="00AB6D3C"/>
    <w:rsid w:val="00AC0052"/>
    <w:rsid w:val="00AC02D8"/>
    <w:rsid w:val="00AC0E03"/>
    <w:rsid w:val="00AC0E97"/>
    <w:rsid w:val="00AC106F"/>
    <w:rsid w:val="00AC1830"/>
    <w:rsid w:val="00AC21E9"/>
    <w:rsid w:val="00AC420E"/>
    <w:rsid w:val="00AC4598"/>
    <w:rsid w:val="00AC60F0"/>
    <w:rsid w:val="00AC665F"/>
    <w:rsid w:val="00AC66ED"/>
    <w:rsid w:val="00AC6F51"/>
    <w:rsid w:val="00AC791B"/>
    <w:rsid w:val="00AD04A6"/>
    <w:rsid w:val="00AD0CD4"/>
    <w:rsid w:val="00AD107D"/>
    <w:rsid w:val="00AD122A"/>
    <w:rsid w:val="00AD1CEB"/>
    <w:rsid w:val="00AD2A11"/>
    <w:rsid w:val="00AD2CEF"/>
    <w:rsid w:val="00AD33EB"/>
    <w:rsid w:val="00AD351D"/>
    <w:rsid w:val="00AD3A68"/>
    <w:rsid w:val="00AD3C33"/>
    <w:rsid w:val="00AD3ECE"/>
    <w:rsid w:val="00AD40D7"/>
    <w:rsid w:val="00AD42F3"/>
    <w:rsid w:val="00AD45AA"/>
    <w:rsid w:val="00AD45C2"/>
    <w:rsid w:val="00AD5E87"/>
    <w:rsid w:val="00AD7145"/>
    <w:rsid w:val="00AD7880"/>
    <w:rsid w:val="00AE0414"/>
    <w:rsid w:val="00AE0488"/>
    <w:rsid w:val="00AE062B"/>
    <w:rsid w:val="00AE0A62"/>
    <w:rsid w:val="00AE1A30"/>
    <w:rsid w:val="00AE1A49"/>
    <w:rsid w:val="00AE1BEE"/>
    <w:rsid w:val="00AE2CE1"/>
    <w:rsid w:val="00AE3306"/>
    <w:rsid w:val="00AE418F"/>
    <w:rsid w:val="00AE44AB"/>
    <w:rsid w:val="00AE4B73"/>
    <w:rsid w:val="00AE4E39"/>
    <w:rsid w:val="00AE5F3B"/>
    <w:rsid w:val="00AE6A9B"/>
    <w:rsid w:val="00AE6C4E"/>
    <w:rsid w:val="00AE70F3"/>
    <w:rsid w:val="00AF1BA9"/>
    <w:rsid w:val="00AF1E26"/>
    <w:rsid w:val="00AF207A"/>
    <w:rsid w:val="00AF20E3"/>
    <w:rsid w:val="00AF250D"/>
    <w:rsid w:val="00AF28F1"/>
    <w:rsid w:val="00AF303A"/>
    <w:rsid w:val="00AF3142"/>
    <w:rsid w:val="00AF3625"/>
    <w:rsid w:val="00AF4032"/>
    <w:rsid w:val="00AF4505"/>
    <w:rsid w:val="00AF542E"/>
    <w:rsid w:val="00AF56FF"/>
    <w:rsid w:val="00AF6462"/>
    <w:rsid w:val="00AF680D"/>
    <w:rsid w:val="00AF6FCC"/>
    <w:rsid w:val="00AF774F"/>
    <w:rsid w:val="00AF7D1F"/>
    <w:rsid w:val="00B003B5"/>
    <w:rsid w:val="00B0058F"/>
    <w:rsid w:val="00B005FC"/>
    <w:rsid w:val="00B02159"/>
    <w:rsid w:val="00B026CE"/>
    <w:rsid w:val="00B02C4B"/>
    <w:rsid w:val="00B02E3A"/>
    <w:rsid w:val="00B0353E"/>
    <w:rsid w:val="00B03825"/>
    <w:rsid w:val="00B04381"/>
    <w:rsid w:val="00B04971"/>
    <w:rsid w:val="00B04FDB"/>
    <w:rsid w:val="00B052E2"/>
    <w:rsid w:val="00B05777"/>
    <w:rsid w:val="00B05A9E"/>
    <w:rsid w:val="00B05F01"/>
    <w:rsid w:val="00B061EF"/>
    <w:rsid w:val="00B062C4"/>
    <w:rsid w:val="00B064BD"/>
    <w:rsid w:val="00B0738E"/>
    <w:rsid w:val="00B076AF"/>
    <w:rsid w:val="00B104F8"/>
    <w:rsid w:val="00B1056A"/>
    <w:rsid w:val="00B10E06"/>
    <w:rsid w:val="00B10FDC"/>
    <w:rsid w:val="00B13772"/>
    <w:rsid w:val="00B14517"/>
    <w:rsid w:val="00B149F2"/>
    <w:rsid w:val="00B14CD6"/>
    <w:rsid w:val="00B15D4C"/>
    <w:rsid w:val="00B16898"/>
    <w:rsid w:val="00B16F99"/>
    <w:rsid w:val="00B172D9"/>
    <w:rsid w:val="00B178E2"/>
    <w:rsid w:val="00B208C3"/>
    <w:rsid w:val="00B21306"/>
    <w:rsid w:val="00B22569"/>
    <w:rsid w:val="00B22A11"/>
    <w:rsid w:val="00B23003"/>
    <w:rsid w:val="00B23F3F"/>
    <w:rsid w:val="00B24214"/>
    <w:rsid w:val="00B250C2"/>
    <w:rsid w:val="00B251DC"/>
    <w:rsid w:val="00B259E7"/>
    <w:rsid w:val="00B27ED1"/>
    <w:rsid w:val="00B27FFD"/>
    <w:rsid w:val="00B302A4"/>
    <w:rsid w:val="00B3088B"/>
    <w:rsid w:val="00B3109C"/>
    <w:rsid w:val="00B312A4"/>
    <w:rsid w:val="00B3393A"/>
    <w:rsid w:val="00B33CF1"/>
    <w:rsid w:val="00B342EC"/>
    <w:rsid w:val="00B343D7"/>
    <w:rsid w:val="00B353C2"/>
    <w:rsid w:val="00B35791"/>
    <w:rsid w:val="00B35A8E"/>
    <w:rsid w:val="00B406E2"/>
    <w:rsid w:val="00B40815"/>
    <w:rsid w:val="00B4081E"/>
    <w:rsid w:val="00B419B5"/>
    <w:rsid w:val="00B42902"/>
    <w:rsid w:val="00B42CB5"/>
    <w:rsid w:val="00B4327C"/>
    <w:rsid w:val="00B43303"/>
    <w:rsid w:val="00B4336E"/>
    <w:rsid w:val="00B43BFC"/>
    <w:rsid w:val="00B43F06"/>
    <w:rsid w:val="00B44C14"/>
    <w:rsid w:val="00B45365"/>
    <w:rsid w:val="00B45EE8"/>
    <w:rsid w:val="00B46B99"/>
    <w:rsid w:val="00B473EB"/>
    <w:rsid w:val="00B4751F"/>
    <w:rsid w:val="00B50ABC"/>
    <w:rsid w:val="00B51317"/>
    <w:rsid w:val="00B5143F"/>
    <w:rsid w:val="00B519A0"/>
    <w:rsid w:val="00B51B42"/>
    <w:rsid w:val="00B51E5B"/>
    <w:rsid w:val="00B521A1"/>
    <w:rsid w:val="00B52C20"/>
    <w:rsid w:val="00B53363"/>
    <w:rsid w:val="00B539DE"/>
    <w:rsid w:val="00B53FBA"/>
    <w:rsid w:val="00B5431C"/>
    <w:rsid w:val="00B54B49"/>
    <w:rsid w:val="00B54BBC"/>
    <w:rsid w:val="00B54D09"/>
    <w:rsid w:val="00B55461"/>
    <w:rsid w:val="00B5564C"/>
    <w:rsid w:val="00B56FE0"/>
    <w:rsid w:val="00B57008"/>
    <w:rsid w:val="00B6035A"/>
    <w:rsid w:val="00B60BC6"/>
    <w:rsid w:val="00B61390"/>
    <w:rsid w:val="00B61CFB"/>
    <w:rsid w:val="00B62987"/>
    <w:rsid w:val="00B6309A"/>
    <w:rsid w:val="00B6358C"/>
    <w:rsid w:val="00B63C7A"/>
    <w:rsid w:val="00B63FFF"/>
    <w:rsid w:val="00B640C4"/>
    <w:rsid w:val="00B641E5"/>
    <w:rsid w:val="00B647AB"/>
    <w:rsid w:val="00B64D28"/>
    <w:rsid w:val="00B64E39"/>
    <w:rsid w:val="00B659FA"/>
    <w:rsid w:val="00B65EF8"/>
    <w:rsid w:val="00B7066C"/>
    <w:rsid w:val="00B70C8D"/>
    <w:rsid w:val="00B71105"/>
    <w:rsid w:val="00B71844"/>
    <w:rsid w:val="00B71B2A"/>
    <w:rsid w:val="00B72706"/>
    <w:rsid w:val="00B728AA"/>
    <w:rsid w:val="00B72D20"/>
    <w:rsid w:val="00B73177"/>
    <w:rsid w:val="00B74A4C"/>
    <w:rsid w:val="00B76704"/>
    <w:rsid w:val="00B76916"/>
    <w:rsid w:val="00B776E7"/>
    <w:rsid w:val="00B778B1"/>
    <w:rsid w:val="00B77E1D"/>
    <w:rsid w:val="00B8076C"/>
    <w:rsid w:val="00B813B1"/>
    <w:rsid w:val="00B81426"/>
    <w:rsid w:val="00B81B3F"/>
    <w:rsid w:val="00B8238E"/>
    <w:rsid w:val="00B823EF"/>
    <w:rsid w:val="00B8257D"/>
    <w:rsid w:val="00B82C5E"/>
    <w:rsid w:val="00B82F8E"/>
    <w:rsid w:val="00B83DFE"/>
    <w:rsid w:val="00B8451E"/>
    <w:rsid w:val="00B84A46"/>
    <w:rsid w:val="00B84E26"/>
    <w:rsid w:val="00B85070"/>
    <w:rsid w:val="00B8512A"/>
    <w:rsid w:val="00B85AF3"/>
    <w:rsid w:val="00B85DB4"/>
    <w:rsid w:val="00B86731"/>
    <w:rsid w:val="00B87A34"/>
    <w:rsid w:val="00B87BB7"/>
    <w:rsid w:val="00B91705"/>
    <w:rsid w:val="00B92F1E"/>
    <w:rsid w:val="00B93917"/>
    <w:rsid w:val="00B94647"/>
    <w:rsid w:val="00B951E0"/>
    <w:rsid w:val="00B95F1F"/>
    <w:rsid w:val="00B97AB3"/>
    <w:rsid w:val="00BA0055"/>
    <w:rsid w:val="00BA087C"/>
    <w:rsid w:val="00BA0949"/>
    <w:rsid w:val="00BA0CC5"/>
    <w:rsid w:val="00BA1E7D"/>
    <w:rsid w:val="00BA1EF5"/>
    <w:rsid w:val="00BA27FA"/>
    <w:rsid w:val="00BA2E58"/>
    <w:rsid w:val="00BA35B9"/>
    <w:rsid w:val="00BA3E50"/>
    <w:rsid w:val="00BA3F3A"/>
    <w:rsid w:val="00BA40FA"/>
    <w:rsid w:val="00BA41A9"/>
    <w:rsid w:val="00BA4DA9"/>
    <w:rsid w:val="00BA5F58"/>
    <w:rsid w:val="00BA6841"/>
    <w:rsid w:val="00BA701B"/>
    <w:rsid w:val="00BA7178"/>
    <w:rsid w:val="00BB0DC2"/>
    <w:rsid w:val="00BB0EFF"/>
    <w:rsid w:val="00BB0FD2"/>
    <w:rsid w:val="00BB10A4"/>
    <w:rsid w:val="00BB112A"/>
    <w:rsid w:val="00BB164C"/>
    <w:rsid w:val="00BB1E17"/>
    <w:rsid w:val="00BB2AE1"/>
    <w:rsid w:val="00BB2BCD"/>
    <w:rsid w:val="00BB3B8F"/>
    <w:rsid w:val="00BB4644"/>
    <w:rsid w:val="00BB6585"/>
    <w:rsid w:val="00BB6871"/>
    <w:rsid w:val="00BB6E98"/>
    <w:rsid w:val="00BB6FF4"/>
    <w:rsid w:val="00BB70F8"/>
    <w:rsid w:val="00BB78CA"/>
    <w:rsid w:val="00BB794B"/>
    <w:rsid w:val="00BC0591"/>
    <w:rsid w:val="00BC0684"/>
    <w:rsid w:val="00BC07CA"/>
    <w:rsid w:val="00BC10F2"/>
    <w:rsid w:val="00BC1DDE"/>
    <w:rsid w:val="00BC2AA1"/>
    <w:rsid w:val="00BC321B"/>
    <w:rsid w:val="00BC3500"/>
    <w:rsid w:val="00BC3B68"/>
    <w:rsid w:val="00BC5170"/>
    <w:rsid w:val="00BC535A"/>
    <w:rsid w:val="00BC54A7"/>
    <w:rsid w:val="00BC5ACB"/>
    <w:rsid w:val="00BC5EF9"/>
    <w:rsid w:val="00BC6469"/>
    <w:rsid w:val="00BC66AC"/>
    <w:rsid w:val="00BC77B4"/>
    <w:rsid w:val="00BD0F5D"/>
    <w:rsid w:val="00BD1A13"/>
    <w:rsid w:val="00BD2E6F"/>
    <w:rsid w:val="00BD3DB8"/>
    <w:rsid w:val="00BD420C"/>
    <w:rsid w:val="00BD4481"/>
    <w:rsid w:val="00BD53CE"/>
    <w:rsid w:val="00BD56F7"/>
    <w:rsid w:val="00BD648A"/>
    <w:rsid w:val="00BD6A0B"/>
    <w:rsid w:val="00BD6B37"/>
    <w:rsid w:val="00BD713E"/>
    <w:rsid w:val="00BD750A"/>
    <w:rsid w:val="00BE0A0E"/>
    <w:rsid w:val="00BE0C41"/>
    <w:rsid w:val="00BE13DC"/>
    <w:rsid w:val="00BE1CC9"/>
    <w:rsid w:val="00BE1DC7"/>
    <w:rsid w:val="00BE1E82"/>
    <w:rsid w:val="00BE2007"/>
    <w:rsid w:val="00BE2EE4"/>
    <w:rsid w:val="00BE56EA"/>
    <w:rsid w:val="00BE5FA0"/>
    <w:rsid w:val="00BE633C"/>
    <w:rsid w:val="00BE679A"/>
    <w:rsid w:val="00BE7997"/>
    <w:rsid w:val="00BF0177"/>
    <w:rsid w:val="00BF06EF"/>
    <w:rsid w:val="00BF0B8B"/>
    <w:rsid w:val="00BF125B"/>
    <w:rsid w:val="00BF13DF"/>
    <w:rsid w:val="00BF153E"/>
    <w:rsid w:val="00BF1975"/>
    <w:rsid w:val="00BF2A99"/>
    <w:rsid w:val="00BF2EB2"/>
    <w:rsid w:val="00BF2EF9"/>
    <w:rsid w:val="00BF49DD"/>
    <w:rsid w:val="00BF5F50"/>
    <w:rsid w:val="00BF7BDC"/>
    <w:rsid w:val="00C0016E"/>
    <w:rsid w:val="00C00D73"/>
    <w:rsid w:val="00C01474"/>
    <w:rsid w:val="00C016A4"/>
    <w:rsid w:val="00C01D41"/>
    <w:rsid w:val="00C020F0"/>
    <w:rsid w:val="00C02111"/>
    <w:rsid w:val="00C022A1"/>
    <w:rsid w:val="00C03104"/>
    <w:rsid w:val="00C031CF"/>
    <w:rsid w:val="00C03220"/>
    <w:rsid w:val="00C06950"/>
    <w:rsid w:val="00C1033E"/>
    <w:rsid w:val="00C10E26"/>
    <w:rsid w:val="00C111C3"/>
    <w:rsid w:val="00C1145A"/>
    <w:rsid w:val="00C11B14"/>
    <w:rsid w:val="00C11F86"/>
    <w:rsid w:val="00C12555"/>
    <w:rsid w:val="00C126CE"/>
    <w:rsid w:val="00C12A8A"/>
    <w:rsid w:val="00C13D5B"/>
    <w:rsid w:val="00C143E8"/>
    <w:rsid w:val="00C14942"/>
    <w:rsid w:val="00C14DA8"/>
    <w:rsid w:val="00C155F6"/>
    <w:rsid w:val="00C15B16"/>
    <w:rsid w:val="00C1630E"/>
    <w:rsid w:val="00C17C46"/>
    <w:rsid w:val="00C2093F"/>
    <w:rsid w:val="00C20E8D"/>
    <w:rsid w:val="00C216F4"/>
    <w:rsid w:val="00C21AEF"/>
    <w:rsid w:val="00C21B8D"/>
    <w:rsid w:val="00C2200E"/>
    <w:rsid w:val="00C2352A"/>
    <w:rsid w:val="00C2360B"/>
    <w:rsid w:val="00C239C1"/>
    <w:rsid w:val="00C2485C"/>
    <w:rsid w:val="00C248C3"/>
    <w:rsid w:val="00C256DB"/>
    <w:rsid w:val="00C267C3"/>
    <w:rsid w:val="00C26F81"/>
    <w:rsid w:val="00C3079A"/>
    <w:rsid w:val="00C30C9F"/>
    <w:rsid w:val="00C3173E"/>
    <w:rsid w:val="00C318E2"/>
    <w:rsid w:val="00C3367F"/>
    <w:rsid w:val="00C33870"/>
    <w:rsid w:val="00C3410C"/>
    <w:rsid w:val="00C346F7"/>
    <w:rsid w:val="00C34878"/>
    <w:rsid w:val="00C3492E"/>
    <w:rsid w:val="00C34E6C"/>
    <w:rsid w:val="00C355EA"/>
    <w:rsid w:val="00C356D3"/>
    <w:rsid w:val="00C3652E"/>
    <w:rsid w:val="00C365A0"/>
    <w:rsid w:val="00C371D0"/>
    <w:rsid w:val="00C37E31"/>
    <w:rsid w:val="00C37EB9"/>
    <w:rsid w:val="00C400F5"/>
    <w:rsid w:val="00C41664"/>
    <w:rsid w:val="00C41BB4"/>
    <w:rsid w:val="00C4202A"/>
    <w:rsid w:val="00C42055"/>
    <w:rsid w:val="00C42157"/>
    <w:rsid w:val="00C426E1"/>
    <w:rsid w:val="00C45E1D"/>
    <w:rsid w:val="00C4670E"/>
    <w:rsid w:val="00C46826"/>
    <w:rsid w:val="00C479BB"/>
    <w:rsid w:val="00C50516"/>
    <w:rsid w:val="00C507A2"/>
    <w:rsid w:val="00C50E26"/>
    <w:rsid w:val="00C516E6"/>
    <w:rsid w:val="00C51924"/>
    <w:rsid w:val="00C519FA"/>
    <w:rsid w:val="00C51FA5"/>
    <w:rsid w:val="00C52211"/>
    <w:rsid w:val="00C52510"/>
    <w:rsid w:val="00C52620"/>
    <w:rsid w:val="00C53110"/>
    <w:rsid w:val="00C534AD"/>
    <w:rsid w:val="00C54990"/>
    <w:rsid w:val="00C55C61"/>
    <w:rsid w:val="00C55DE1"/>
    <w:rsid w:val="00C571C2"/>
    <w:rsid w:val="00C57257"/>
    <w:rsid w:val="00C60E3E"/>
    <w:rsid w:val="00C61543"/>
    <w:rsid w:val="00C6212C"/>
    <w:rsid w:val="00C637C8"/>
    <w:rsid w:val="00C63BFB"/>
    <w:rsid w:val="00C64468"/>
    <w:rsid w:val="00C64682"/>
    <w:rsid w:val="00C64733"/>
    <w:rsid w:val="00C64850"/>
    <w:rsid w:val="00C6496F"/>
    <w:rsid w:val="00C650E8"/>
    <w:rsid w:val="00C66353"/>
    <w:rsid w:val="00C66A45"/>
    <w:rsid w:val="00C671C3"/>
    <w:rsid w:val="00C67549"/>
    <w:rsid w:val="00C71286"/>
    <w:rsid w:val="00C71718"/>
    <w:rsid w:val="00C71E33"/>
    <w:rsid w:val="00C72AF2"/>
    <w:rsid w:val="00C73240"/>
    <w:rsid w:val="00C7421A"/>
    <w:rsid w:val="00C75480"/>
    <w:rsid w:val="00C7599D"/>
    <w:rsid w:val="00C76D94"/>
    <w:rsid w:val="00C7714F"/>
    <w:rsid w:val="00C77687"/>
    <w:rsid w:val="00C779E8"/>
    <w:rsid w:val="00C77B4C"/>
    <w:rsid w:val="00C800DE"/>
    <w:rsid w:val="00C81677"/>
    <w:rsid w:val="00C818A5"/>
    <w:rsid w:val="00C81C27"/>
    <w:rsid w:val="00C824A4"/>
    <w:rsid w:val="00C82670"/>
    <w:rsid w:val="00C829FB"/>
    <w:rsid w:val="00C82DBA"/>
    <w:rsid w:val="00C83902"/>
    <w:rsid w:val="00C83916"/>
    <w:rsid w:val="00C84BF8"/>
    <w:rsid w:val="00C84D8C"/>
    <w:rsid w:val="00C8554E"/>
    <w:rsid w:val="00C85632"/>
    <w:rsid w:val="00C87D5A"/>
    <w:rsid w:val="00C901C5"/>
    <w:rsid w:val="00C90960"/>
    <w:rsid w:val="00C911B3"/>
    <w:rsid w:val="00C913DA"/>
    <w:rsid w:val="00C91779"/>
    <w:rsid w:val="00C91A26"/>
    <w:rsid w:val="00C9227B"/>
    <w:rsid w:val="00C92AAA"/>
    <w:rsid w:val="00C92FCA"/>
    <w:rsid w:val="00C93E71"/>
    <w:rsid w:val="00C95E5F"/>
    <w:rsid w:val="00C971C2"/>
    <w:rsid w:val="00C9741E"/>
    <w:rsid w:val="00C97631"/>
    <w:rsid w:val="00C97E2C"/>
    <w:rsid w:val="00CA00BD"/>
    <w:rsid w:val="00CA09A5"/>
    <w:rsid w:val="00CA0F49"/>
    <w:rsid w:val="00CA10D0"/>
    <w:rsid w:val="00CA1C90"/>
    <w:rsid w:val="00CA1DDE"/>
    <w:rsid w:val="00CA220D"/>
    <w:rsid w:val="00CA2C75"/>
    <w:rsid w:val="00CA2EFE"/>
    <w:rsid w:val="00CA38D5"/>
    <w:rsid w:val="00CA3C00"/>
    <w:rsid w:val="00CA454B"/>
    <w:rsid w:val="00CA4FB6"/>
    <w:rsid w:val="00CA4FBF"/>
    <w:rsid w:val="00CA515D"/>
    <w:rsid w:val="00CA6021"/>
    <w:rsid w:val="00CA66D7"/>
    <w:rsid w:val="00CA78D8"/>
    <w:rsid w:val="00CA79E1"/>
    <w:rsid w:val="00CB005B"/>
    <w:rsid w:val="00CB0C97"/>
    <w:rsid w:val="00CB1C88"/>
    <w:rsid w:val="00CB2105"/>
    <w:rsid w:val="00CB2494"/>
    <w:rsid w:val="00CB31AC"/>
    <w:rsid w:val="00CB3BFA"/>
    <w:rsid w:val="00CB3C15"/>
    <w:rsid w:val="00CB45F9"/>
    <w:rsid w:val="00CB497E"/>
    <w:rsid w:val="00CB4D2A"/>
    <w:rsid w:val="00CB4E42"/>
    <w:rsid w:val="00CB50DF"/>
    <w:rsid w:val="00CB50F6"/>
    <w:rsid w:val="00CB5238"/>
    <w:rsid w:val="00CB5C0F"/>
    <w:rsid w:val="00CB5C65"/>
    <w:rsid w:val="00CB6840"/>
    <w:rsid w:val="00CB77D0"/>
    <w:rsid w:val="00CC17A2"/>
    <w:rsid w:val="00CC209C"/>
    <w:rsid w:val="00CC2254"/>
    <w:rsid w:val="00CC2618"/>
    <w:rsid w:val="00CC2CD1"/>
    <w:rsid w:val="00CC32A4"/>
    <w:rsid w:val="00CC3D43"/>
    <w:rsid w:val="00CC4F58"/>
    <w:rsid w:val="00CC5E03"/>
    <w:rsid w:val="00CC62E8"/>
    <w:rsid w:val="00CC6B0D"/>
    <w:rsid w:val="00CC756B"/>
    <w:rsid w:val="00CD0BF3"/>
    <w:rsid w:val="00CD1484"/>
    <w:rsid w:val="00CD1E00"/>
    <w:rsid w:val="00CD2BE2"/>
    <w:rsid w:val="00CD2F20"/>
    <w:rsid w:val="00CD374E"/>
    <w:rsid w:val="00CD4227"/>
    <w:rsid w:val="00CD47DB"/>
    <w:rsid w:val="00CD4CF1"/>
    <w:rsid w:val="00CD50AA"/>
    <w:rsid w:val="00CD64F3"/>
    <w:rsid w:val="00CD785A"/>
    <w:rsid w:val="00CD7CA2"/>
    <w:rsid w:val="00CE021B"/>
    <w:rsid w:val="00CE094D"/>
    <w:rsid w:val="00CE0BBB"/>
    <w:rsid w:val="00CE1193"/>
    <w:rsid w:val="00CE2ECA"/>
    <w:rsid w:val="00CE313A"/>
    <w:rsid w:val="00CE36F4"/>
    <w:rsid w:val="00CE3BEE"/>
    <w:rsid w:val="00CE3CC1"/>
    <w:rsid w:val="00CE5683"/>
    <w:rsid w:val="00CE5701"/>
    <w:rsid w:val="00CE6AEA"/>
    <w:rsid w:val="00CE753A"/>
    <w:rsid w:val="00CE792C"/>
    <w:rsid w:val="00CE7D29"/>
    <w:rsid w:val="00CE7FED"/>
    <w:rsid w:val="00CF028E"/>
    <w:rsid w:val="00CF14AE"/>
    <w:rsid w:val="00CF1DD6"/>
    <w:rsid w:val="00CF232C"/>
    <w:rsid w:val="00CF29AB"/>
    <w:rsid w:val="00CF2B14"/>
    <w:rsid w:val="00CF3824"/>
    <w:rsid w:val="00CF57BA"/>
    <w:rsid w:val="00CF6E90"/>
    <w:rsid w:val="00D00ADF"/>
    <w:rsid w:val="00D026A6"/>
    <w:rsid w:val="00D02D15"/>
    <w:rsid w:val="00D03AE9"/>
    <w:rsid w:val="00D04CCB"/>
    <w:rsid w:val="00D04D79"/>
    <w:rsid w:val="00D05556"/>
    <w:rsid w:val="00D063AE"/>
    <w:rsid w:val="00D103F6"/>
    <w:rsid w:val="00D1041E"/>
    <w:rsid w:val="00D107A8"/>
    <w:rsid w:val="00D1087B"/>
    <w:rsid w:val="00D10AA5"/>
    <w:rsid w:val="00D11092"/>
    <w:rsid w:val="00D1261A"/>
    <w:rsid w:val="00D12E60"/>
    <w:rsid w:val="00D135D6"/>
    <w:rsid w:val="00D14725"/>
    <w:rsid w:val="00D14BFC"/>
    <w:rsid w:val="00D14F03"/>
    <w:rsid w:val="00D1507F"/>
    <w:rsid w:val="00D16206"/>
    <w:rsid w:val="00D2107D"/>
    <w:rsid w:val="00D210CF"/>
    <w:rsid w:val="00D2222F"/>
    <w:rsid w:val="00D22348"/>
    <w:rsid w:val="00D22650"/>
    <w:rsid w:val="00D2286E"/>
    <w:rsid w:val="00D22ADB"/>
    <w:rsid w:val="00D22BBB"/>
    <w:rsid w:val="00D22F61"/>
    <w:rsid w:val="00D23A20"/>
    <w:rsid w:val="00D23EB7"/>
    <w:rsid w:val="00D23F97"/>
    <w:rsid w:val="00D24A24"/>
    <w:rsid w:val="00D255CB"/>
    <w:rsid w:val="00D25ECD"/>
    <w:rsid w:val="00D25EE7"/>
    <w:rsid w:val="00D261B0"/>
    <w:rsid w:val="00D265B9"/>
    <w:rsid w:val="00D267BA"/>
    <w:rsid w:val="00D27715"/>
    <w:rsid w:val="00D277E7"/>
    <w:rsid w:val="00D27AC4"/>
    <w:rsid w:val="00D3036E"/>
    <w:rsid w:val="00D30440"/>
    <w:rsid w:val="00D305B7"/>
    <w:rsid w:val="00D30F9F"/>
    <w:rsid w:val="00D31216"/>
    <w:rsid w:val="00D3264D"/>
    <w:rsid w:val="00D33BBF"/>
    <w:rsid w:val="00D33DD6"/>
    <w:rsid w:val="00D3411A"/>
    <w:rsid w:val="00D34C9C"/>
    <w:rsid w:val="00D35122"/>
    <w:rsid w:val="00D3593C"/>
    <w:rsid w:val="00D35ADA"/>
    <w:rsid w:val="00D35D87"/>
    <w:rsid w:val="00D3603A"/>
    <w:rsid w:val="00D3725C"/>
    <w:rsid w:val="00D373F0"/>
    <w:rsid w:val="00D37A80"/>
    <w:rsid w:val="00D40A02"/>
    <w:rsid w:val="00D410AC"/>
    <w:rsid w:val="00D42494"/>
    <w:rsid w:val="00D42799"/>
    <w:rsid w:val="00D42A1E"/>
    <w:rsid w:val="00D42D46"/>
    <w:rsid w:val="00D43407"/>
    <w:rsid w:val="00D43CDF"/>
    <w:rsid w:val="00D4412E"/>
    <w:rsid w:val="00D447FD"/>
    <w:rsid w:val="00D4497A"/>
    <w:rsid w:val="00D45BF5"/>
    <w:rsid w:val="00D46C40"/>
    <w:rsid w:val="00D47154"/>
    <w:rsid w:val="00D472ED"/>
    <w:rsid w:val="00D5038C"/>
    <w:rsid w:val="00D50D70"/>
    <w:rsid w:val="00D50E33"/>
    <w:rsid w:val="00D5103D"/>
    <w:rsid w:val="00D514C5"/>
    <w:rsid w:val="00D5247B"/>
    <w:rsid w:val="00D5281C"/>
    <w:rsid w:val="00D529FF"/>
    <w:rsid w:val="00D52AA4"/>
    <w:rsid w:val="00D53CF3"/>
    <w:rsid w:val="00D548E2"/>
    <w:rsid w:val="00D5502A"/>
    <w:rsid w:val="00D55174"/>
    <w:rsid w:val="00D55B69"/>
    <w:rsid w:val="00D55D78"/>
    <w:rsid w:val="00D562F0"/>
    <w:rsid w:val="00D570D9"/>
    <w:rsid w:val="00D613BA"/>
    <w:rsid w:val="00D61AC8"/>
    <w:rsid w:val="00D61C97"/>
    <w:rsid w:val="00D61E0C"/>
    <w:rsid w:val="00D634F7"/>
    <w:rsid w:val="00D64743"/>
    <w:rsid w:val="00D65E16"/>
    <w:rsid w:val="00D666AD"/>
    <w:rsid w:val="00D667CA"/>
    <w:rsid w:val="00D67273"/>
    <w:rsid w:val="00D678F3"/>
    <w:rsid w:val="00D70BC9"/>
    <w:rsid w:val="00D73141"/>
    <w:rsid w:val="00D741F3"/>
    <w:rsid w:val="00D74467"/>
    <w:rsid w:val="00D74AE2"/>
    <w:rsid w:val="00D74D93"/>
    <w:rsid w:val="00D75518"/>
    <w:rsid w:val="00D75E59"/>
    <w:rsid w:val="00D761F0"/>
    <w:rsid w:val="00D76D6A"/>
    <w:rsid w:val="00D76E01"/>
    <w:rsid w:val="00D76F46"/>
    <w:rsid w:val="00D813E7"/>
    <w:rsid w:val="00D81A74"/>
    <w:rsid w:val="00D825D1"/>
    <w:rsid w:val="00D82A03"/>
    <w:rsid w:val="00D8362B"/>
    <w:rsid w:val="00D836EA"/>
    <w:rsid w:val="00D83B73"/>
    <w:rsid w:val="00D83E2D"/>
    <w:rsid w:val="00D846D5"/>
    <w:rsid w:val="00D84DC2"/>
    <w:rsid w:val="00D8503D"/>
    <w:rsid w:val="00D8621C"/>
    <w:rsid w:val="00D870FB"/>
    <w:rsid w:val="00D9050E"/>
    <w:rsid w:val="00D91F51"/>
    <w:rsid w:val="00D924E3"/>
    <w:rsid w:val="00D94B34"/>
    <w:rsid w:val="00D95A1F"/>
    <w:rsid w:val="00D96711"/>
    <w:rsid w:val="00D97605"/>
    <w:rsid w:val="00D97F08"/>
    <w:rsid w:val="00DA0E42"/>
    <w:rsid w:val="00DA1A81"/>
    <w:rsid w:val="00DA2008"/>
    <w:rsid w:val="00DA232E"/>
    <w:rsid w:val="00DA24F6"/>
    <w:rsid w:val="00DA29C0"/>
    <w:rsid w:val="00DA43BB"/>
    <w:rsid w:val="00DA474C"/>
    <w:rsid w:val="00DA5207"/>
    <w:rsid w:val="00DA5551"/>
    <w:rsid w:val="00DA57E4"/>
    <w:rsid w:val="00DA5895"/>
    <w:rsid w:val="00DA5AB4"/>
    <w:rsid w:val="00DA5B4C"/>
    <w:rsid w:val="00DA65D0"/>
    <w:rsid w:val="00DA68EE"/>
    <w:rsid w:val="00DA6C89"/>
    <w:rsid w:val="00DA6FB7"/>
    <w:rsid w:val="00DA7568"/>
    <w:rsid w:val="00DB050A"/>
    <w:rsid w:val="00DB0979"/>
    <w:rsid w:val="00DB0F70"/>
    <w:rsid w:val="00DB2D32"/>
    <w:rsid w:val="00DB3461"/>
    <w:rsid w:val="00DB35EF"/>
    <w:rsid w:val="00DB3BC5"/>
    <w:rsid w:val="00DB3C3A"/>
    <w:rsid w:val="00DB3F3B"/>
    <w:rsid w:val="00DB4A4E"/>
    <w:rsid w:val="00DB4D0C"/>
    <w:rsid w:val="00DB5438"/>
    <w:rsid w:val="00DB59BC"/>
    <w:rsid w:val="00DB6321"/>
    <w:rsid w:val="00DB6C16"/>
    <w:rsid w:val="00DC0A17"/>
    <w:rsid w:val="00DC0CE7"/>
    <w:rsid w:val="00DC1507"/>
    <w:rsid w:val="00DC2420"/>
    <w:rsid w:val="00DC265D"/>
    <w:rsid w:val="00DC2714"/>
    <w:rsid w:val="00DC2FA6"/>
    <w:rsid w:val="00DC35FC"/>
    <w:rsid w:val="00DC3DF7"/>
    <w:rsid w:val="00DC4D12"/>
    <w:rsid w:val="00DC617D"/>
    <w:rsid w:val="00DC64B2"/>
    <w:rsid w:val="00DC674F"/>
    <w:rsid w:val="00DC6AE4"/>
    <w:rsid w:val="00DD0AE7"/>
    <w:rsid w:val="00DD138C"/>
    <w:rsid w:val="00DD13FF"/>
    <w:rsid w:val="00DD1856"/>
    <w:rsid w:val="00DD19F8"/>
    <w:rsid w:val="00DD3426"/>
    <w:rsid w:val="00DD452B"/>
    <w:rsid w:val="00DD54D4"/>
    <w:rsid w:val="00DD5B45"/>
    <w:rsid w:val="00DD647F"/>
    <w:rsid w:val="00DE190F"/>
    <w:rsid w:val="00DE1C22"/>
    <w:rsid w:val="00DE24C4"/>
    <w:rsid w:val="00DE2A44"/>
    <w:rsid w:val="00DE2AB7"/>
    <w:rsid w:val="00DE3507"/>
    <w:rsid w:val="00DE397A"/>
    <w:rsid w:val="00DE3A59"/>
    <w:rsid w:val="00DE3D2A"/>
    <w:rsid w:val="00DE4074"/>
    <w:rsid w:val="00DE45FE"/>
    <w:rsid w:val="00DE49C7"/>
    <w:rsid w:val="00DE4C89"/>
    <w:rsid w:val="00DE759D"/>
    <w:rsid w:val="00DF01A3"/>
    <w:rsid w:val="00DF1ED7"/>
    <w:rsid w:val="00DF334E"/>
    <w:rsid w:val="00DF3D19"/>
    <w:rsid w:val="00DF4112"/>
    <w:rsid w:val="00DF4609"/>
    <w:rsid w:val="00DF47C4"/>
    <w:rsid w:val="00DF534C"/>
    <w:rsid w:val="00E01C53"/>
    <w:rsid w:val="00E02008"/>
    <w:rsid w:val="00E02122"/>
    <w:rsid w:val="00E02D85"/>
    <w:rsid w:val="00E03009"/>
    <w:rsid w:val="00E03741"/>
    <w:rsid w:val="00E040E3"/>
    <w:rsid w:val="00E04330"/>
    <w:rsid w:val="00E04D7C"/>
    <w:rsid w:val="00E04F95"/>
    <w:rsid w:val="00E05737"/>
    <w:rsid w:val="00E06521"/>
    <w:rsid w:val="00E071B2"/>
    <w:rsid w:val="00E07561"/>
    <w:rsid w:val="00E077EB"/>
    <w:rsid w:val="00E10682"/>
    <w:rsid w:val="00E1109E"/>
    <w:rsid w:val="00E11C96"/>
    <w:rsid w:val="00E12A87"/>
    <w:rsid w:val="00E12E3B"/>
    <w:rsid w:val="00E12F5F"/>
    <w:rsid w:val="00E1446E"/>
    <w:rsid w:val="00E146FD"/>
    <w:rsid w:val="00E1588B"/>
    <w:rsid w:val="00E15A61"/>
    <w:rsid w:val="00E15FFB"/>
    <w:rsid w:val="00E166CA"/>
    <w:rsid w:val="00E16976"/>
    <w:rsid w:val="00E16D38"/>
    <w:rsid w:val="00E17DDA"/>
    <w:rsid w:val="00E20168"/>
    <w:rsid w:val="00E21DFE"/>
    <w:rsid w:val="00E21E5D"/>
    <w:rsid w:val="00E23C63"/>
    <w:rsid w:val="00E24B8E"/>
    <w:rsid w:val="00E24DC0"/>
    <w:rsid w:val="00E253BC"/>
    <w:rsid w:val="00E25E99"/>
    <w:rsid w:val="00E27BF6"/>
    <w:rsid w:val="00E3002E"/>
    <w:rsid w:val="00E30431"/>
    <w:rsid w:val="00E30A89"/>
    <w:rsid w:val="00E31097"/>
    <w:rsid w:val="00E32468"/>
    <w:rsid w:val="00E332E6"/>
    <w:rsid w:val="00E3412A"/>
    <w:rsid w:val="00E3416F"/>
    <w:rsid w:val="00E3474D"/>
    <w:rsid w:val="00E34BEA"/>
    <w:rsid w:val="00E36C31"/>
    <w:rsid w:val="00E37255"/>
    <w:rsid w:val="00E40B3A"/>
    <w:rsid w:val="00E40BC5"/>
    <w:rsid w:val="00E412B2"/>
    <w:rsid w:val="00E417AF"/>
    <w:rsid w:val="00E41F43"/>
    <w:rsid w:val="00E42024"/>
    <w:rsid w:val="00E4339D"/>
    <w:rsid w:val="00E435A4"/>
    <w:rsid w:val="00E4380D"/>
    <w:rsid w:val="00E4429D"/>
    <w:rsid w:val="00E452A1"/>
    <w:rsid w:val="00E4586B"/>
    <w:rsid w:val="00E4640A"/>
    <w:rsid w:val="00E465D7"/>
    <w:rsid w:val="00E465F1"/>
    <w:rsid w:val="00E4696F"/>
    <w:rsid w:val="00E46BFF"/>
    <w:rsid w:val="00E4730E"/>
    <w:rsid w:val="00E47C2A"/>
    <w:rsid w:val="00E47EA6"/>
    <w:rsid w:val="00E514C1"/>
    <w:rsid w:val="00E517C1"/>
    <w:rsid w:val="00E51CE5"/>
    <w:rsid w:val="00E5248E"/>
    <w:rsid w:val="00E524D9"/>
    <w:rsid w:val="00E52E38"/>
    <w:rsid w:val="00E53737"/>
    <w:rsid w:val="00E53A1D"/>
    <w:rsid w:val="00E53F4D"/>
    <w:rsid w:val="00E546E5"/>
    <w:rsid w:val="00E55EE3"/>
    <w:rsid w:val="00E56451"/>
    <w:rsid w:val="00E5661A"/>
    <w:rsid w:val="00E568CA"/>
    <w:rsid w:val="00E5717B"/>
    <w:rsid w:val="00E57194"/>
    <w:rsid w:val="00E57B4D"/>
    <w:rsid w:val="00E57B9B"/>
    <w:rsid w:val="00E57BE6"/>
    <w:rsid w:val="00E57C69"/>
    <w:rsid w:val="00E6197F"/>
    <w:rsid w:val="00E62135"/>
    <w:rsid w:val="00E62C4F"/>
    <w:rsid w:val="00E62EE6"/>
    <w:rsid w:val="00E6331C"/>
    <w:rsid w:val="00E633F1"/>
    <w:rsid w:val="00E637A3"/>
    <w:rsid w:val="00E662D0"/>
    <w:rsid w:val="00E672B1"/>
    <w:rsid w:val="00E672E4"/>
    <w:rsid w:val="00E6737A"/>
    <w:rsid w:val="00E675E4"/>
    <w:rsid w:val="00E67A3A"/>
    <w:rsid w:val="00E70638"/>
    <w:rsid w:val="00E70DEB"/>
    <w:rsid w:val="00E71084"/>
    <w:rsid w:val="00E71BC8"/>
    <w:rsid w:val="00E71C68"/>
    <w:rsid w:val="00E72D99"/>
    <w:rsid w:val="00E73204"/>
    <w:rsid w:val="00E742C9"/>
    <w:rsid w:val="00E7477B"/>
    <w:rsid w:val="00E7580F"/>
    <w:rsid w:val="00E75968"/>
    <w:rsid w:val="00E75E2C"/>
    <w:rsid w:val="00E7677A"/>
    <w:rsid w:val="00E77D63"/>
    <w:rsid w:val="00E8090C"/>
    <w:rsid w:val="00E80D81"/>
    <w:rsid w:val="00E81ABE"/>
    <w:rsid w:val="00E828CD"/>
    <w:rsid w:val="00E832D7"/>
    <w:rsid w:val="00E83B4B"/>
    <w:rsid w:val="00E83DD8"/>
    <w:rsid w:val="00E8432A"/>
    <w:rsid w:val="00E85005"/>
    <w:rsid w:val="00E85182"/>
    <w:rsid w:val="00E85692"/>
    <w:rsid w:val="00E860FC"/>
    <w:rsid w:val="00E861E8"/>
    <w:rsid w:val="00E862C0"/>
    <w:rsid w:val="00E874A1"/>
    <w:rsid w:val="00E875F4"/>
    <w:rsid w:val="00E87712"/>
    <w:rsid w:val="00E90044"/>
    <w:rsid w:val="00E90BC4"/>
    <w:rsid w:val="00E91117"/>
    <w:rsid w:val="00E9187F"/>
    <w:rsid w:val="00E91D4C"/>
    <w:rsid w:val="00E927E2"/>
    <w:rsid w:val="00E92FEF"/>
    <w:rsid w:val="00E9406B"/>
    <w:rsid w:val="00E940CA"/>
    <w:rsid w:val="00E941B5"/>
    <w:rsid w:val="00E95175"/>
    <w:rsid w:val="00E96501"/>
    <w:rsid w:val="00E9650D"/>
    <w:rsid w:val="00EA0AD2"/>
    <w:rsid w:val="00EA0E95"/>
    <w:rsid w:val="00EA0F0A"/>
    <w:rsid w:val="00EA1D9F"/>
    <w:rsid w:val="00EA263B"/>
    <w:rsid w:val="00EA2F78"/>
    <w:rsid w:val="00EA3050"/>
    <w:rsid w:val="00EA3A61"/>
    <w:rsid w:val="00EA4003"/>
    <w:rsid w:val="00EA502E"/>
    <w:rsid w:val="00EA54A5"/>
    <w:rsid w:val="00EA55BD"/>
    <w:rsid w:val="00EA5B08"/>
    <w:rsid w:val="00EA64B9"/>
    <w:rsid w:val="00EB032F"/>
    <w:rsid w:val="00EB0361"/>
    <w:rsid w:val="00EB0657"/>
    <w:rsid w:val="00EB077F"/>
    <w:rsid w:val="00EB07EE"/>
    <w:rsid w:val="00EB0E10"/>
    <w:rsid w:val="00EB0E26"/>
    <w:rsid w:val="00EB17D0"/>
    <w:rsid w:val="00EB1C18"/>
    <w:rsid w:val="00EB3B6E"/>
    <w:rsid w:val="00EB3D56"/>
    <w:rsid w:val="00EB4008"/>
    <w:rsid w:val="00EB4175"/>
    <w:rsid w:val="00EB441D"/>
    <w:rsid w:val="00EB4D1C"/>
    <w:rsid w:val="00EB4D3B"/>
    <w:rsid w:val="00EB5054"/>
    <w:rsid w:val="00EB512A"/>
    <w:rsid w:val="00EB58D0"/>
    <w:rsid w:val="00EB6B91"/>
    <w:rsid w:val="00EB6C3B"/>
    <w:rsid w:val="00EB7257"/>
    <w:rsid w:val="00EB72DF"/>
    <w:rsid w:val="00EB73D1"/>
    <w:rsid w:val="00EB7EF1"/>
    <w:rsid w:val="00EC078D"/>
    <w:rsid w:val="00EC1591"/>
    <w:rsid w:val="00EC1B85"/>
    <w:rsid w:val="00EC220A"/>
    <w:rsid w:val="00EC357D"/>
    <w:rsid w:val="00EC35A6"/>
    <w:rsid w:val="00EC3AA6"/>
    <w:rsid w:val="00EC4217"/>
    <w:rsid w:val="00EC4605"/>
    <w:rsid w:val="00EC5557"/>
    <w:rsid w:val="00EC61DE"/>
    <w:rsid w:val="00EC62FF"/>
    <w:rsid w:val="00EC64AA"/>
    <w:rsid w:val="00EC75D2"/>
    <w:rsid w:val="00ED0427"/>
    <w:rsid w:val="00ED0B40"/>
    <w:rsid w:val="00ED0E05"/>
    <w:rsid w:val="00ED1459"/>
    <w:rsid w:val="00ED17B6"/>
    <w:rsid w:val="00ED2F04"/>
    <w:rsid w:val="00ED3B97"/>
    <w:rsid w:val="00ED57D2"/>
    <w:rsid w:val="00ED6D29"/>
    <w:rsid w:val="00ED6F09"/>
    <w:rsid w:val="00EE0306"/>
    <w:rsid w:val="00EE16FC"/>
    <w:rsid w:val="00EE1ACD"/>
    <w:rsid w:val="00EE2E08"/>
    <w:rsid w:val="00EE4082"/>
    <w:rsid w:val="00EE4942"/>
    <w:rsid w:val="00EE54CA"/>
    <w:rsid w:val="00EE594D"/>
    <w:rsid w:val="00EE72BC"/>
    <w:rsid w:val="00EF030E"/>
    <w:rsid w:val="00EF0483"/>
    <w:rsid w:val="00EF055A"/>
    <w:rsid w:val="00EF1637"/>
    <w:rsid w:val="00EF17BD"/>
    <w:rsid w:val="00EF2E38"/>
    <w:rsid w:val="00EF2F1D"/>
    <w:rsid w:val="00EF3172"/>
    <w:rsid w:val="00EF3B7A"/>
    <w:rsid w:val="00EF4C0E"/>
    <w:rsid w:val="00EF520C"/>
    <w:rsid w:val="00EF5419"/>
    <w:rsid w:val="00EF57A4"/>
    <w:rsid w:val="00EF5DF1"/>
    <w:rsid w:val="00EF5EFD"/>
    <w:rsid w:val="00EF692F"/>
    <w:rsid w:val="00F0021E"/>
    <w:rsid w:val="00F014FF"/>
    <w:rsid w:val="00F0174F"/>
    <w:rsid w:val="00F01856"/>
    <w:rsid w:val="00F01B73"/>
    <w:rsid w:val="00F01DAF"/>
    <w:rsid w:val="00F0212A"/>
    <w:rsid w:val="00F02331"/>
    <w:rsid w:val="00F029D8"/>
    <w:rsid w:val="00F04306"/>
    <w:rsid w:val="00F045A2"/>
    <w:rsid w:val="00F060E1"/>
    <w:rsid w:val="00F0653E"/>
    <w:rsid w:val="00F07469"/>
    <w:rsid w:val="00F076F2"/>
    <w:rsid w:val="00F07DD4"/>
    <w:rsid w:val="00F07F79"/>
    <w:rsid w:val="00F103A5"/>
    <w:rsid w:val="00F10813"/>
    <w:rsid w:val="00F110DF"/>
    <w:rsid w:val="00F110E4"/>
    <w:rsid w:val="00F11630"/>
    <w:rsid w:val="00F12632"/>
    <w:rsid w:val="00F12982"/>
    <w:rsid w:val="00F13A30"/>
    <w:rsid w:val="00F14136"/>
    <w:rsid w:val="00F150AE"/>
    <w:rsid w:val="00F158C0"/>
    <w:rsid w:val="00F1643A"/>
    <w:rsid w:val="00F16E7C"/>
    <w:rsid w:val="00F201B2"/>
    <w:rsid w:val="00F2026A"/>
    <w:rsid w:val="00F204E4"/>
    <w:rsid w:val="00F20E96"/>
    <w:rsid w:val="00F21520"/>
    <w:rsid w:val="00F21E24"/>
    <w:rsid w:val="00F243E3"/>
    <w:rsid w:val="00F24A53"/>
    <w:rsid w:val="00F2677E"/>
    <w:rsid w:val="00F27612"/>
    <w:rsid w:val="00F30378"/>
    <w:rsid w:val="00F31041"/>
    <w:rsid w:val="00F31740"/>
    <w:rsid w:val="00F3198D"/>
    <w:rsid w:val="00F33270"/>
    <w:rsid w:val="00F33983"/>
    <w:rsid w:val="00F3421B"/>
    <w:rsid w:val="00F3454A"/>
    <w:rsid w:val="00F34F2C"/>
    <w:rsid w:val="00F36F5A"/>
    <w:rsid w:val="00F37439"/>
    <w:rsid w:val="00F37BE6"/>
    <w:rsid w:val="00F37C0C"/>
    <w:rsid w:val="00F37F56"/>
    <w:rsid w:val="00F4001E"/>
    <w:rsid w:val="00F40824"/>
    <w:rsid w:val="00F40BD4"/>
    <w:rsid w:val="00F40FAB"/>
    <w:rsid w:val="00F42AC8"/>
    <w:rsid w:val="00F43CC7"/>
    <w:rsid w:val="00F44AB9"/>
    <w:rsid w:val="00F44B99"/>
    <w:rsid w:val="00F4516B"/>
    <w:rsid w:val="00F46359"/>
    <w:rsid w:val="00F4671F"/>
    <w:rsid w:val="00F50359"/>
    <w:rsid w:val="00F50406"/>
    <w:rsid w:val="00F50852"/>
    <w:rsid w:val="00F52858"/>
    <w:rsid w:val="00F52C65"/>
    <w:rsid w:val="00F5426A"/>
    <w:rsid w:val="00F5553D"/>
    <w:rsid w:val="00F5609D"/>
    <w:rsid w:val="00F56254"/>
    <w:rsid w:val="00F56336"/>
    <w:rsid w:val="00F56408"/>
    <w:rsid w:val="00F5643F"/>
    <w:rsid w:val="00F56AF3"/>
    <w:rsid w:val="00F578C2"/>
    <w:rsid w:val="00F5792D"/>
    <w:rsid w:val="00F61620"/>
    <w:rsid w:val="00F622DD"/>
    <w:rsid w:val="00F63865"/>
    <w:rsid w:val="00F63D94"/>
    <w:rsid w:val="00F64008"/>
    <w:rsid w:val="00F6628A"/>
    <w:rsid w:val="00F66C53"/>
    <w:rsid w:val="00F67DB6"/>
    <w:rsid w:val="00F70201"/>
    <w:rsid w:val="00F7065B"/>
    <w:rsid w:val="00F70BCB"/>
    <w:rsid w:val="00F713FF"/>
    <w:rsid w:val="00F726D0"/>
    <w:rsid w:val="00F72996"/>
    <w:rsid w:val="00F72E03"/>
    <w:rsid w:val="00F73D62"/>
    <w:rsid w:val="00F763B9"/>
    <w:rsid w:val="00F80C0D"/>
    <w:rsid w:val="00F815D0"/>
    <w:rsid w:val="00F81613"/>
    <w:rsid w:val="00F817BA"/>
    <w:rsid w:val="00F824BE"/>
    <w:rsid w:val="00F8423F"/>
    <w:rsid w:val="00F849E3"/>
    <w:rsid w:val="00F85F80"/>
    <w:rsid w:val="00F87C99"/>
    <w:rsid w:val="00F87CD0"/>
    <w:rsid w:val="00F90545"/>
    <w:rsid w:val="00F906A8"/>
    <w:rsid w:val="00F911D1"/>
    <w:rsid w:val="00F93074"/>
    <w:rsid w:val="00F93326"/>
    <w:rsid w:val="00F93AD8"/>
    <w:rsid w:val="00F945CB"/>
    <w:rsid w:val="00F954B8"/>
    <w:rsid w:val="00F9649F"/>
    <w:rsid w:val="00F9717E"/>
    <w:rsid w:val="00F973A1"/>
    <w:rsid w:val="00FA02AB"/>
    <w:rsid w:val="00FA074D"/>
    <w:rsid w:val="00FA1272"/>
    <w:rsid w:val="00FA15C3"/>
    <w:rsid w:val="00FA1FE8"/>
    <w:rsid w:val="00FA22CD"/>
    <w:rsid w:val="00FA261D"/>
    <w:rsid w:val="00FA3410"/>
    <w:rsid w:val="00FA352E"/>
    <w:rsid w:val="00FA3E7F"/>
    <w:rsid w:val="00FA3F2C"/>
    <w:rsid w:val="00FA46B5"/>
    <w:rsid w:val="00FA4989"/>
    <w:rsid w:val="00FA5AF5"/>
    <w:rsid w:val="00FA6C71"/>
    <w:rsid w:val="00FA6C83"/>
    <w:rsid w:val="00FA7691"/>
    <w:rsid w:val="00FA7BAE"/>
    <w:rsid w:val="00FA7D45"/>
    <w:rsid w:val="00FB03E8"/>
    <w:rsid w:val="00FB12CF"/>
    <w:rsid w:val="00FB155C"/>
    <w:rsid w:val="00FB1BBD"/>
    <w:rsid w:val="00FB22D4"/>
    <w:rsid w:val="00FB2869"/>
    <w:rsid w:val="00FB2AE5"/>
    <w:rsid w:val="00FB2B1D"/>
    <w:rsid w:val="00FB2CA8"/>
    <w:rsid w:val="00FB32FF"/>
    <w:rsid w:val="00FB3B05"/>
    <w:rsid w:val="00FB414D"/>
    <w:rsid w:val="00FB4875"/>
    <w:rsid w:val="00FB4F2C"/>
    <w:rsid w:val="00FB530D"/>
    <w:rsid w:val="00FB5938"/>
    <w:rsid w:val="00FB5D23"/>
    <w:rsid w:val="00FB72B0"/>
    <w:rsid w:val="00FB7B89"/>
    <w:rsid w:val="00FB7FF3"/>
    <w:rsid w:val="00FC1912"/>
    <w:rsid w:val="00FC246D"/>
    <w:rsid w:val="00FC2BD4"/>
    <w:rsid w:val="00FC3804"/>
    <w:rsid w:val="00FC404B"/>
    <w:rsid w:val="00FC5E86"/>
    <w:rsid w:val="00FC5F2E"/>
    <w:rsid w:val="00FC675F"/>
    <w:rsid w:val="00FC7202"/>
    <w:rsid w:val="00FD1C8C"/>
    <w:rsid w:val="00FD236E"/>
    <w:rsid w:val="00FD23D7"/>
    <w:rsid w:val="00FD29AF"/>
    <w:rsid w:val="00FD31B4"/>
    <w:rsid w:val="00FD44D0"/>
    <w:rsid w:val="00FD4545"/>
    <w:rsid w:val="00FD4B0D"/>
    <w:rsid w:val="00FD515F"/>
    <w:rsid w:val="00FD5CAF"/>
    <w:rsid w:val="00FD5D26"/>
    <w:rsid w:val="00FD69DD"/>
    <w:rsid w:val="00FD6CCC"/>
    <w:rsid w:val="00FE0B8F"/>
    <w:rsid w:val="00FE0DF4"/>
    <w:rsid w:val="00FE2531"/>
    <w:rsid w:val="00FE344A"/>
    <w:rsid w:val="00FE3627"/>
    <w:rsid w:val="00FE36E0"/>
    <w:rsid w:val="00FE3914"/>
    <w:rsid w:val="00FE4BD5"/>
    <w:rsid w:val="00FE5426"/>
    <w:rsid w:val="00FE6732"/>
    <w:rsid w:val="00FE6B51"/>
    <w:rsid w:val="00FE7215"/>
    <w:rsid w:val="00FE7A52"/>
    <w:rsid w:val="00FE7D8C"/>
    <w:rsid w:val="00FE7E99"/>
    <w:rsid w:val="00FF1E9F"/>
    <w:rsid w:val="00FF221C"/>
    <w:rsid w:val="00FF2830"/>
    <w:rsid w:val="00FF2BFE"/>
    <w:rsid w:val="00FF341D"/>
    <w:rsid w:val="00FF40E7"/>
    <w:rsid w:val="00FF45DD"/>
    <w:rsid w:val="00FF4D99"/>
    <w:rsid w:val="00FF579F"/>
    <w:rsid w:val="00FF5D13"/>
    <w:rsid w:val="00FF6D15"/>
    <w:rsid w:val="00FF74A5"/>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D49839C"/>
  <w15:docId w15:val="{7519D7A4-2ED9-43DF-BFC5-63DB1E2447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0"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qFormat="1"/>
    <w:lsdException w:name="footnote text" w:locked="1" w:semiHidden="1" w:uiPriority="0" w:unhideWhenUsed="1" w:qFormat="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0"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uiPriority w:val="9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uiPriority w:val="9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uiPriority w:val="99"/>
    <w:qFormat/>
    <w:rsid w:val="003519B4"/>
    <w:pPr>
      <w:keepNext/>
      <w:jc w:val="center"/>
      <w:outlineLvl w:val="3"/>
    </w:pPr>
    <w:rPr>
      <w:rFonts w:ascii="Calibri" w:hAnsi="Calibri" w:cs="Calibri"/>
      <w:b/>
      <w:bCs/>
      <w:sz w:val="28"/>
      <w:szCs w:val="28"/>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uiPriority w:val="99"/>
    <w:qFormat/>
    <w:rsid w:val="003519B4"/>
    <w:pPr>
      <w:numPr>
        <w:ilvl w:val="5"/>
        <w:numId w:val="31"/>
      </w:numPr>
      <w:spacing w:before="240" w:after="60"/>
      <w:jc w:val="both"/>
      <w:outlineLvl w:val="5"/>
    </w:pPr>
    <w:rPr>
      <w:i/>
      <w:iCs/>
      <w:sz w:val="22"/>
      <w:szCs w:val="22"/>
    </w:rPr>
  </w:style>
  <w:style w:type="paragraph" w:styleId="7">
    <w:name w:val="heading 7"/>
    <w:basedOn w:val="a"/>
    <w:next w:val="a"/>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
    <w:next w:val="a"/>
    <w:link w:val="80"/>
    <w:uiPriority w:val="99"/>
    <w:qFormat/>
    <w:rsid w:val="003519B4"/>
    <w:pPr>
      <w:keepNext/>
      <w:ind w:left="-108" w:right="-108"/>
      <w:jc w:val="center"/>
      <w:outlineLvl w:val="7"/>
    </w:pPr>
    <w:rPr>
      <w:rFonts w:ascii="Calibri" w:hAnsi="Calibri" w:cs="Calibri"/>
      <w:i/>
      <w:iCs/>
    </w:rPr>
  </w:style>
  <w:style w:type="paragraph" w:styleId="9">
    <w:name w:val="heading 9"/>
    <w:basedOn w:val="a"/>
    <w:next w:val="a"/>
    <w:link w:val="90"/>
    <w:uiPriority w:val="99"/>
    <w:qFormat/>
    <w:rsid w:val="003519B4"/>
    <w:pPr>
      <w:numPr>
        <w:ilvl w:val="8"/>
        <w:numId w:val="3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uiPriority w:val="99"/>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b/>
      <w:bCs/>
      <w:sz w:val="24"/>
      <w:szCs w:val="24"/>
      <w:lang w:val="ru-RU" w:eastAsia="ru-RU"/>
    </w:rPr>
  </w:style>
  <w:style w:type="character" w:customStyle="1" w:styleId="60">
    <w:name w:val="Заголовок 6 Знак"/>
    <w:link w:val="6"/>
    <w:uiPriority w:val="99"/>
    <w:locked/>
    <w:rsid w:val="00343C46"/>
    <w:rPr>
      <w:i/>
      <w:iCs/>
    </w:rPr>
  </w:style>
  <w:style w:type="character" w:customStyle="1" w:styleId="70">
    <w:name w:val="Заголовок 7 Знак"/>
    <w:link w:val="7"/>
    <w:uiPriority w:val="99"/>
    <w:semiHidden/>
    <w:locked/>
    <w:rsid w:val="00343C46"/>
    <w:rPr>
      <w:rFonts w:ascii="Calibri" w:hAnsi="Calibri" w:cs="Calibri"/>
      <w:sz w:val="24"/>
      <w:szCs w:val="24"/>
    </w:rPr>
  </w:style>
  <w:style w:type="character" w:customStyle="1" w:styleId="80">
    <w:name w:val="Заголовок 8 Знак"/>
    <w:link w:val="8"/>
    <w:uiPriority w:val="99"/>
    <w:semiHidden/>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cs="Arial"/>
      <w:b/>
      <w:bCs/>
      <w:i/>
      <w:iCs/>
      <w:sz w:val="18"/>
      <w:szCs w:val="18"/>
    </w:rPr>
  </w:style>
  <w:style w:type="character" w:customStyle="1" w:styleId="10">
    <w:name w:val="Заголовок 1 Знак"/>
    <w:link w:val="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cs="Arial"/>
      <w:b/>
      <w:bCs/>
      <w:sz w:val="26"/>
      <w:szCs w:val="26"/>
      <w:lang w:val="ru-RU" w:eastAsia="ru-RU"/>
    </w:rPr>
  </w:style>
  <w:style w:type="paragraph" w:styleId="a3">
    <w:name w:val="Body Text"/>
    <w:aliases w:val="Список 1,Body Text Char"/>
    <w:basedOn w:val="a"/>
    <w:link w:val="a4"/>
    <w:uiPriority w:val="99"/>
    <w:rsid w:val="003519B4"/>
    <w:pPr>
      <w:jc w:val="both"/>
    </w:pPr>
  </w:style>
  <w:style w:type="character" w:customStyle="1" w:styleId="a4">
    <w:name w:val="Основной текст Знак"/>
    <w:aliases w:val="Список 1 Знак,Body Text Char Знак"/>
    <w:link w:val="a3"/>
    <w:uiPriority w:val="99"/>
    <w:semiHidden/>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
    <w:link w:val="24"/>
    <w:uiPriority w:val="99"/>
    <w:rsid w:val="008D2F50"/>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link w:val="23"/>
    <w:uiPriority w:val="99"/>
    <w:semiHidden/>
    <w:locked/>
    <w:rsid w:val="00343C46"/>
    <w:rPr>
      <w:sz w:val="24"/>
      <w:szCs w:val="24"/>
    </w:rPr>
  </w:style>
  <w:style w:type="paragraph" w:customStyle="1" w:styleId="32">
    <w:name w:val="Стиль3 Знак Знак"/>
    <w:basedOn w:val="23"/>
    <w:link w:val="3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sz w:val="22"/>
      <w:szCs w:val="22"/>
    </w:rPr>
  </w:style>
  <w:style w:type="paragraph" w:styleId="a5">
    <w:name w:val="Normal (Web)"/>
    <w:basedOn w:val="a"/>
    <w:uiPriority w:val="99"/>
    <w:rsid w:val="003519B4"/>
    <w:pPr>
      <w:spacing w:before="100" w:beforeAutospacing="1" w:after="100" w:afterAutospacing="1"/>
    </w:pPr>
  </w:style>
  <w:style w:type="character" w:styleId="a6">
    <w:name w:val="Hyperlink"/>
    <w:uiPriority w:val="99"/>
    <w:rsid w:val="003519B4"/>
    <w:rPr>
      <w:color w:val="0000FF"/>
      <w:u w:val="single"/>
    </w:rPr>
  </w:style>
  <w:style w:type="character" w:styleId="a7">
    <w:name w:val="page number"/>
    <w:basedOn w:val="a0"/>
    <w:uiPriority w:val="99"/>
    <w:rsid w:val="003519B4"/>
  </w:style>
  <w:style w:type="paragraph" w:styleId="a8">
    <w:name w:val="Body Text Indent"/>
    <w:aliases w:val="текст"/>
    <w:basedOn w:val="a"/>
    <w:link w:val="a9"/>
    <w:uiPriority w:val="9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sz w:val="24"/>
      <w:szCs w:val="24"/>
      <w:lang w:val="ru-RU" w:eastAsia="ru-RU"/>
    </w:rPr>
  </w:style>
  <w:style w:type="paragraph" w:customStyle="1" w:styleId="2-11">
    <w:name w:val="2-11"/>
    <w:basedOn w:val="a"/>
    <w:uiPriority w:val="99"/>
    <w:rsid w:val="003519B4"/>
    <w:pPr>
      <w:spacing w:after="60"/>
      <w:jc w:val="both"/>
    </w:pPr>
  </w:style>
  <w:style w:type="paragraph" w:styleId="35">
    <w:name w:val="Body Text Indent 3"/>
    <w:aliases w:val="Знак2"/>
    <w:basedOn w:val="a"/>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sz w:val="24"/>
      <w:szCs w:val="24"/>
      <w:lang w:val="ru-RU" w:eastAsia="ru-RU"/>
    </w:rPr>
  </w:style>
  <w:style w:type="paragraph" w:customStyle="1" w:styleId="37">
    <w:name w:val="3"/>
    <w:basedOn w:val="a"/>
    <w:uiPriority w:val="99"/>
    <w:rsid w:val="003519B4"/>
    <w:pPr>
      <w:jc w:val="both"/>
    </w:pPr>
  </w:style>
  <w:style w:type="paragraph" w:customStyle="1" w:styleId="aa">
    <w:name w:val="Тендерные данные"/>
    <w:basedOn w:val="a"/>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Знак3, Знак3,Знак4 Знак,Знак5,Знак6 Знак,Текст сноски Знак2,Текст сноски Знак1 Знак1,Текст сноски Знак Знак Знак1, Знак4 Знак Знак Знак1,Текст сноски Знак1 Знак Знак,Текст сноски Знак Знак Знак Знак, Знак4 Знак Знак Знак2 Знак,Знак4 Знак1"/>
    <w:basedOn w:val="a"/>
    <w:link w:val="ac"/>
    <w:qFormat/>
    <w:rsid w:val="003519B4"/>
    <w:pPr>
      <w:spacing w:after="60"/>
      <w:jc w:val="both"/>
    </w:pPr>
    <w:rPr>
      <w:sz w:val="20"/>
      <w:szCs w:val="20"/>
    </w:rPr>
  </w:style>
  <w:style w:type="character" w:customStyle="1" w:styleId="ac">
    <w:name w:val="Текст сноски Знак"/>
    <w:aliases w:val="Знак3 Знак, Знак3 Знак,Знак4 Знак Знак,Знак5 Знак,Знак6 Знак Знак,Текст сноски Знак2 Знак,Текст сноски Знак1 Знак1 Знак,Текст сноски Знак Знак Знак1 Знак, Знак4 Знак Знак Знак1 Знак,Текст сноски Знак1 Знак Знак Знак,Знак4 Знак1 Знак"/>
    <w:link w:val="ab"/>
    <w:locked/>
    <w:rsid w:val="00343C46"/>
    <w:rPr>
      <w:sz w:val="20"/>
      <w:szCs w:val="20"/>
    </w:rPr>
  </w:style>
  <w:style w:type="paragraph" w:styleId="ad">
    <w:name w:val="List Bullet"/>
    <w:basedOn w:val="a"/>
    <w:autoRedefine/>
    <w:uiPriority w:val="99"/>
    <w:rsid w:val="003519B4"/>
    <w:pPr>
      <w:widowControl w:val="0"/>
      <w:spacing w:after="60"/>
      <w:jc w:val="both"/>
    </w:pPr>
    <w:rPr>
      <w:color w:val="000000"/>
    </w:rPr>
  </w:style>
  <w:style w:type="paragraph" w:customStyle="1" w:styleId="11">
    <w:name w:val="заголовок 11"/>
    <w:basedOn w:val="a"/>
    <w:next w:val="a"/>
    <w:uiPriority w:val="99"/>
    <w:rsid w:val="003519B4"/>
    <w:pPr>
      <w:keepNext/>
      <w:jc w:val="center"/>
    </w:pPr>
  </w:style>
  <w:style w:type="paragraph" w:styleId="ae">
    <w:name w:val="Date"/>
    <w:basedOn w:val="a"/>
    <w:next w:val="a"/>
    <w:link w:val="af"/>
    <w:uiPriority w:val="99"/>
    <w:rsid w:val="003519B4"/>
    <w:pPr>
      <w:spacing w:after="60"/>
      <w:jc w:val="both"/>
    </w:pPr>
  </w:style>
  <w:style w:type="character" w:customStyle="1" w:styleId="af">
    <w:name w:val="Дата Знак"/>
    <w:link w:val="ae"/>
    <w:uiPriority w:val="99"/>
    <w:semiHidden/>
    <w:locked/>
    <w:rsid w:val="00343C46"/>
    <w:rPr>
      <w:sz w:val="24"/>
      <w:szCs w:val="24"/>
    </w:rPr>
  </w:style>
  <w:style w:type="paragraph" w:customStyle="1" w:styleId="af0">
    <w:name w:val="МП"/>
    <w:basedOn w:val="a"/>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uiPriority w:val="99"/>
    <w:rsid w:val="003519B4"/>
    <w:pPr>
      <w:keepNext/>
    </w:pPr>
  </w:style>
  <w:style w:type="paragraph" w:styleId="af2">
    <w:name w:val="footer"/>
    <w:basedOn w:val="a"/>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sz w:val="24"/>
      <w:szCs w:val="24"/>
      <w:lang w:val="ru-RU" w:eastAsia="ru-RU"/>
    </w:rPr>
  </w:style>
  <w:style w:type="character" w:customStyle="1" w:styleId="propvalue">
    <w:name w:val="propvalue"/>
    <w:uiPriority w:val="99"/>
    <w:rsid w:val="003519B4"/>
    <w:rPr>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uiPriority w:val="99"/>
    <w:locked/>
    <w:rsid w:val="003B41ED"/>
    <w:rPr>
      <w:sz w:val="24"/>
      <w:szCs w:val="24"/>
      <w:lang w:val="ru-RU" w:eastAsia="ru-RU"/>
    </w:rPr>
  </w:style>
  <w:style w:type="character" w:customStyle="1" w:styleId="af5">
    <w:name w:val="Верхний колонтитул Знак"/>
    <w:link w:val="af4"/>
    <w:uiPriority w:val="99"/>
    <w:locked/>
    <w:rsid w:val="00F56336"/>
    <w:rPr>
      <w:sz w:val="24"/>
      <w:szCs w:val="24"/>
      <w:lang w:val="ru-RU" w:eastAsia="ru-RU"/>
    </w:rPr>
  </w:style>
  <w:style w:type="paragraph" w:styleId="25">
    <w:name w:val="Body Text 2"/>
    <w:basedOn w:val="a"/>
    <w:link w:val="26"/>
    <w:rsid w:val="003519B4"/>
  </w:style>
  <w:style w:type="character" w:customStyle="1" w:styleId="26">
    <w:name w:val="Основной текст 2 Знак"/>
    <w:link w:val="25"/>
    <w:locked/>
    <w:rsid w:val="00343C46"/>
    <w:rPr>
      <w:sz w:val="24"/>
      <w:szCs w:val="24"/>
    </w:rPr>
  </w:style>
  <w:style w:type="paragraph" w:styleId="41">
    <w:name w:val="List Bullet 4"/>
    <w:basedOn w:val="a"/>
    <w:autoRedefine/>
    <w:uiPriority w:val="99"/>
    <w:rsid w:val="003519B4"/>
    <w:pPr>
      <w:tabs>
        <w:tab w:val="num" w:pos="1209"/>
      </w:tabs>
      <w:spacing w:after="60"/>
      <w:ind w:left="1209" w:hanging="360"/>
      <w:jc w:val="both"/>
    </w:pPr>
  </w:style>
  <w:style w:type="paragraph" w:styleId="51">
    <w:name w:val="List Bullet 5"/>
    <w:basedOn w:val="a"/>
    <w:autoRedefine/>
    <w:uiPriority w:val="99"/>
    <w:rsid w:val="003519B4"/>
    <w:pPr>
      <w:tabs>
        <w:tab w:val="num" w:pos="1492"/>
      </w:tabs>
      <w:spacing w:after="60"/>
      <w:ind w:left="1492" w:hanging="360"/>
      <w:jc w:val="both"/>
    </w:pPr>
  </w:style>
  <w:style w:type="paragraph" w:styleId="38">
    <w:name w:val="List Number 3"/>
    <w:basedOn w:val="a"/>
    <w:uiPriority w:val="99"/>
    <w:rsid w:val="003519B4"/>
    <w:pPr>
      <w:tabs>
        <w:tab w:val="num" w:pos="926"/>
      </w:tabs>
      <w:spacing w:after="60"/>
      <w:ind w:left="926" w:hanging="360"/>
      <w:jc w:val="both"/>
    </w:pPr>
  </w:style>
  <w:style w:type="paragraph" w:styleId="42">
    <w:name w:val="List Number 4"/>
    <w:basedOn w:val="a"/>
    <w:uiPriority w:val="99"/>
    <w:rsid w:val="003519B4"/>
    <w:pPr>
      <w:tabs>
        <w:tab w:val="num" w:pos="1209"/>
      </w:tabs>
      <w:spacing w:after="60"/>
      <w:ind w:left="1209" w:hanging="360"/>
      <w:jc w:val="both"/>
    </w:pPr>
  </w:style>
  <w:style w:type="paragraph" w:styleId="52">
    <w:name w:val="List Number 5"/>
    <w:basedOn w:val="a"/>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6">
    <w:name w:val="Ãîòîâûé"/>
    <w:basedOn w:val="a"/>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uiPriority w:val="99"/>
    <w:rsid w:val="003519B4"/>
    <w:pPr>
      <w:spacing w:before="100" w:beforeAutospacing="1" w:after="100" w:afterAutospacing="1"/>
    </w:pPr>
    <w:rPr>
      <w:rFonts w:ascii="Arial CYR" w:hAnsi="Arial CYR" w:cs="Arial CYR"/>
      <w:sz w:val="18"/>
      <w:szCs w:val="18"/>
    </w:rPr>
  </w:style>
  <w:style w:type="paragraph" w:customStyle="1" w:styleId="af7">
    <w:name w:val="Условия контракта"/>
    <w:basedOn w:val="a"/>
    <w:uiPriority w:val="99"/>
    <w:semiHidden/>
    <w:rsid w:val="003519B4"/>
    <w:pPr>
      <w:tabs>
        <w:tab w:val="num" w:pos="567"/>
      </w:tabs>
      <w:spacing w:before="240" w:after="120"/>
      <w:ind w:left="567" w:hanging="567"/>
      <w:jc w:val="both"/>
    </w:pPr>
    <w:rPr>
      <w:b/>
      <w:bCs/>
    </w:rPr>
  </w:style>
  <w:style w:type="paragraph" w:customStyle="1" w:styleId="39">
    <w:name w:val="Раздел 3"/>
    <w:basedOn w:val="a"/>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
    <w:uiPriority w:val="99"/>
    <w:rsid w:val="003519B4"/>
    <w:pPr>
      <w:overflowPunct w:val="0"/>
      <w:autoSpaceDE w:val="0"/>
      <w:autoSpaceDN w:val="0"/>
      <w:adjustRightInd w:val="0"/>
      <w:jc w:val="center"/>
    </w:pPr>
    <w:rPr>
      <w:b/>
      <w:bCs/>
      <w:sz w:val="28"/>
      <w:szCs w:val="28"/>
    </w:rPr>
  </w:style>
  <w:style w:type="paragraph" w:customStyle="1" w:styleId="12">
    <w:name w:val="Стиль1"/>
    <w:basedOn w:val="a"/>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uiPriority w:val="99"/>
    <w:semiHidden/>
    <w:rsid w:val="00CA09A5"/>
    <w:pPr>
      <w:shd w:val="clear" w:color="auto" w:fill="000080"/>
    </w:pPr>
    <w:rPr>
      <w:sz w:val="2"/>
      <w:szCs w:val="2"/>
    </w:rPr>
  </w:style>
  <w:style w:type="character" w:customStyle="1" w:styleId="af9">
    <w:name w:val="Схема документа Знак"/>
    <w:link w:val="af8"/>
    <w:uiPriority w:val="99"/>
    <w:semiHidden/>
    <w:locked/>
    <w:rsid w:val="00343C46"/>
    <w:rPr>
      <w:sz w:val="2"/>
      <w:szCs w:val="2"/>
    </w:rPr>
  </w:style>
  <w:style w:type="paragraph" w:styleId="afa">
    <w:name w:val="Title"/>
    <w:basedOn w:val="a"/>
    <w:link w:val="afb"/>
    <w:uiPriority w:val="99"/>
    <w:qFormat/>
    <w:rsid w:val="00E4640A"/>
    <w:pPr>
      <w:widowControl w:val="0"/>
      <w:autoSpaceDE w:val="0"/>
      <w:autoSpaceDN w:val="0"/>
      <w:adjustRightInd w:val="0"/>
      <w:jc w:val="center"/>
    </w:pPr>
  </w:style>
  <w:style w:type="character" w:customStyle="1" w:styleId="afb">
    <w:name w:val="Заголовок Знак"/>
    <w:link w:val="afa"/>
    <w:uiPriority w:val="99"/>
    <w:locked/>
    <w:rsid w:val="00E4640A"/>
    <w:rPr>
      <w:sz w:val="24"/>
      <w:szCs w:val="24"/>
      <w:lang w:val="ru-RU" w:eastAsia="ru-RU"/>
    </w:rPr>
  </w:style>
  <w:style w:type="paragraph" w:styleId="3a">
    <w:name w:val="Body Text 3"/>
    <w:basedOn w:val="a"/>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sz w:val="16"/>
      <w:szCs w:val="16"/>
      <w:lang w:val="ru-RU" w:eastAsia="ru-RU"/>
    </w:rPr>
  </w:style>
  <w:style w:type="paragraph" w:customStyle="1" w:styleId="111">
    <w:name w:val="111"/>
    <w:basedOn w:val="a"/>
    <w:uiPriority w:val="99"/>
    <w:rsid w:val="00E4640A"/>
    <w:rPr>
      <w:rFonts w:ascii="Times New Roman CYR" w:hAnsi="Times New Roman CYR" w:cs="Times New Roman CYR"/>
      <w:sz w:val="20"/>
      <w:szCs w:val="20"/>
    </w:rPr>
  </w:style>
  <w:style w:type="paragraph" w:styleId="afc">
    <w:name w:val="Subtitle"/>
    <w:basedOn w:val="a"/>
    <w:link w:val="afd"/>
    <w:uiPriority w:val="99"/>
    <w:qFormat/>
    <w:rsid w:val="00E4640A"/>
    <w:pPr>
      <w:spacing w:after="60"/>
      <w:jc w:val="center"/>
      <w:outlineLvl w:val="1"/>
    </w:pPr>
    <w:rPr>
      <w:rFonts w:ascii="Cambria" w:hAnsi="Cambria" w:cs="Cambria"/>
    </w:rPr>
  </w:style>
  <w:style w:type="character" w:customStyle="1" w:styleId="afd">
    <w:name w:val="Подзаголовок Знак"/>
    <w:link w:val="afc"/>
    <w:uiPriority w:val="99"/>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uiPriority w:val="99"/>
    <w:rsid w:val="00F56336"/>
    <w:pPr>
      <w:ind w:left="851"/>
    </w:pPr>
    <w:rPr>
      <w:rFonts w:ascii="Times New Roman CYR" w:hAnsi="Times New Roman CYR" w:cs="Times New Roman CYR"/>
      <w:sz w:val="20"/>
      <w:szCs w:val="20"/>
    </w:rPr>
  </w:style>
  <w:style w:type="paragraph" w:customStyle="1" w:styleId="afe">
    <w:name w:val="Подраздел"/>
    <w:basedOn w:val="a"/>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style>
  <w:style w:type="paragraph" w:styleId="aff">
    <w:name w:val="caption"/>
    <w:basedOn w:val="a"/>
    <w:next w:val="a"/>
    <w:uiPriority w:val="99"/>
    <w:qFormat/>
    <w:rsid w:val="003B41ED"/>
    <w:pPr>
      <w:ind w:right="-6672"/>
      <w:jc w:val="both"/>
    </w:pPr>
    <w:rPr>
      <w:b/>
      <w:bCs/>
      <w:sz w:val="20"/>
      <w:szCs w:val="20"/>
    </w:rPr>
  </w:style>
  <w:style w:type="paragraph" w:styleId="aff0">
    <w:name w:val="Plain Text"/>
    <w:basedOn w:val="a"/>
    <w:link w:val="aff1"/>
    <w:uiPriority w:val="99"/>
    <w:rsid w:val="003B41ED"/>
    <w:rPr>
      <w:rFonts w:ascii="Courier New" w:hAnsi="Courier New" w:cs="Courier New"/>
      <w:sz w:val="20"/>
      <w:szCs w:val="20"/>
    </w:rPr>
  </w:style>
  <w:style w:type="character" w:customStyle="1" w:styleId="aff1">
    <w:name w:val="Текст Знак"/>
    <w:link w:val="aff0"/>
    <w:uiPriority w:val="99"/>
    <w:semiHidden/>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color w:val="800080"/>
      <w:u w:val="single"/>
    </w:rPr>
  </w:style>
  <w:style w:type="character" w:customStyle="1" w:styleId="spanheaderlot21">
    <w:name w:val="span_header_lot_21"/>
    <w:uiPriority w:val="99"/>
    <w:rsid w:val="003B41ED"/>
    <w:rPr>
      <w:b/>
      <w:bCs/>
      <w:sz w:val="20"/>
      <w:szCs w:val="20"/>
    </w:rPr>
  </w:style>
  <w:style w:type="paragraph" w:styleId="28">
    <w:name w:val="List Bullet 2"/>
    <w:basedOn w:val="a"/>
    <w:autoRedefine/>
    <w:uiPriority w:val="99"/>
    <w:rsid w:val="003B41ED"/>
    <w:pPr>
      <w:tabs>
        <w:tab w:val="num" w:pos="643"/>
      </w:tabs>
      <w:spacing w:after="60"/>
      <w:ind w:left="643" w:hanging="360"/>
      <w:jc w:val="both"/>
    </w:pPr>
  </w:style>
  <w:style w:type="paragraph" w:styleId="3c">
    <w:name w:val="List Bullet 3"/>
    <w:basedOn w:val="a"/>
    <w:autoRedefine/>
    <w:uiPriority w:val="99"/>
    <w:rsid w:val="003B41ED"/>
    <w:pPr>
      <w:tabs>
        <w:tab w:val="num" w:pos="926"/>
      </w:tabs>
      <w:spacing w:after="60"/>
      <w:ind w:left="926" w:hanging="360"/>
      <w:jc w:val="both"/>
    </w:pPr>
  </w:style>
  <w:style w:type="paragraph" w:styleId="aff3">
    <w:name w:val="List Number"/>
    <w:basedOn w:val="a"/>
    <w:uiPriority w:val="99"/>
    <w:rsid w:val="003B41ED"/>
    <w:pPr>
      <w:tabs>
        <w:tab w:val="num" w:pos="360"/>
      </w:tabs>
      <w:spacing w:after="60"/>
      <w:ind w:left="360" w:hanging="360"/>
      <w:jc w:val="both"/>
    </w:pPr>
  </w:style>
  <w:style w:type="paragraph" w:styleId="aff4">
    <w:name w:val="Note Heading"/>
    <w:basedOn w:val="a"/>
    <w:next w:val="a"/>
    <w:link w:val="aff5"/>
    <w:uiPriority w:val="99"/>
    <w:rsid w:val="003B41ED"/>
    <w:pPr>
      <w:spacing w:after="60"/>
      <w:jc w:val="both"/>
    </w:pPr>
  </w:style>
  <w:style w:type="character" w:customStyle="1" w:styleId="aff5">
    <w:name w:val="Заголовок записки Знак"/>
    <w:link w:val="aff4"/>
    <w:uiPriority w:val="99"/>
    <w:semiHidden/>
    <w:locked/>
    <w:rsid w:val="00343C46"/>
    <w:rPr>
      <w:sz w:val="24"/>
      <w:szCs w:val="24"/>
    </w:rPr>
  </w:style>
  <w:style w:type="paragraph" w:styleId="14">
    <w:name w:val="toc 1"/>
    <w:basedOn w:val="a"/>
    <w:next w:val="a"/>
    <w:autoRedefine/>
    <w:uiPriority w:val="99"/>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
    <w:next w:val="a"/>
    <w:autoRedefine/>
    <w:uiPriority w:val="99"/>
    <w:semiHidden/>
    <w:rsid w:val="003B41ED"/>
    <w:pPr>
      <w:ind w:left="200" w:hanging="200"/>
    </w:pPr>
    <w:rPr>
      <w:sz w:val="20"/>
      <w:szCs w:val="20"/>
    </w:rPr>
  </w:style>
  <w:style w:type="character" w:styleId="aff7">
    <w:name w:val="Strong"/>
    <w:uiPriority w:val="99"/>
    <w:qFormat/>
    <w:rsid w:val="003B41ED"/>
    <w:rPr>
      <w:b/>
      <w:bCs/>
    </w:rPr>
  </w:style>
  <w:style w:type="character" w:customStyle="1" w:styleId="71">
    <w:name w:val="Знак Знак7"/>
    <w:uiPriority w:val="99"/>
    <w:locked/>
    <w:rsid w:val="003B41ED"/>
    <w:rPr>
      <w:b/>
      <w:bCs/>
      <w:i/>
      <w:iCs/>
      <w:snapToGrid w:val="0"/>
      <w:sz w:val="24"/>
      <w:szCs w:val="24"/>
      <w:lang w:val="ru-RU" w:eastAsia="ru-RU"/>
    </w:rPr>
  </w:style>
  <w:style w:type="character" w:customStyle="1" w:styleId="3d">
    <w:name w:val="Знак Знак3"/>
    <w:uiPriority w:val="99"/>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sz w:val="24"/>
      <w:szCs w:val="24"/>
    </w:rPr>
  </w:style>
  <w:style w:type="paragraph" w:customStyle="1" w:styleId="16">
    <w:name w:val="Абзац списка1"/>
    <w:basedOn w:val="a"/>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b/>
      <w:bCs/>
      <w:sz w:val="28"/>
      <w:szCs w:val="28"/>
    </w:rPr>
  </w:style>
  <w:style w:type="paragraph" w:styleId="aff8">
    <w:name w:val="Body Text First Indent"/>
    <w:basedOn w:val="a3"/>
    <w:link w:val="aff9"/>
    <w:uiPriority w:val="99"/>
    <w:rsid w:val="003B41ED"/>
    <w:pPr>
      <w:spacing w:after="120"/>
      <w:ind w:firstLine="210"/>
      <w:jc w:val="left"/>
    </w:pPr>
    <w:rPr>
      <w:sz w:val="20"/>
      <w:szCs w:val="20"/>
    </w:rPr>
  </w:style>
  <w:style w:type="character" w:customStyle="1" w:styleId="aff9">
    <w:name w:val="Красная строка Знак"/>
    <w:link w:val="aff8"/>
    <w:uiPriority w:val="99"/>
    <w:semiHidden/>
    <w:locked/>
    <w:rsid w:val="00343C46"/>
    <w:rPr>
      <w:sz w:val="24"/>
      <w:szCs w:val="24"/>
      <w:lang w:val="ru-RU" w:eastAsia="ru-RU"/>
    </w:rPr>
  </w:style>
  <w:style w:type="paragraph" w:styleId="affa">
    <w:name w:val="List"/>
    <w:basedOn w:val="a"/>
    <w:uiPriority w:val="99"/>
    <w:rsid w:val="003B41ED"/>
    <w:pPr>
      <w:ind w:left="283" w:hanging="283"/>
    </w:pPr>
    <w:rPr>
      <w:sz w:val="20"/>
      <w:szCs w:val="20"/>
      <w:lang w:val="en-GB"/>
    </w:rPr>
  </w:style>
  <w:style w:type="paragraph" w:styleId="29">
    <w:name w:val="Body Text First Indent 2"/>
    <w:basedOn w:val="a8"/>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link w:val="29"/>
    <w:uiPriority w:val="99"/>
    <w:semiHidden/>
    <w:locked/>
    <w:rsid w:val="00343C46"/>
    <w:rPr>
      <w:sz w:val="24"/>
      <w:szCs w:val="24"/>
      <w:lang w:val="ru-RU" w:eastAsia="ru-RU"/>
    </w:rPr>
  </w:style>
  <w:style w:type="paragraph" w:customStyle="1" w:styleId="2b">
    <w:name w:val="ШТ Назв.2"/>
    <w:basedOn w:val="a"/>
    <w:uiPriority w:val="99"/>
    <w:rsid w:val="003B41ED"/>
    <w:pPr>
      <w:spacing w:before="60"/>
      <w:jc w:val="center"/>
    </w:pPr>
    <w:rPr>
      <w:b/>
      <w:bCs/>
      <w:noProof/>
      <w:lang w:val="en-US" w:eastAsia="en-US"/>
    </w:rPr>
  </w:style>
  <w:style w:type="character" w:customStyle="1" w:styleId="2c">
    <w:name w:val="Знак2 Знак Знак"/>
    <w:uiPriority w:val="99"/>
    <w:rsid w:val="003B41ED"/>
    <w:rPr>
      <w:sz w:val="24"/>
      <w:szCs w:val="24"/>
    </w:rPr>
  </w:style>
  <w:style w:type="paragraph" w:customStyle="1" w:styleId="style4">
    <w:name w:val="style4"/>
    <w:basedOn w:val="a"/>
    <w:uiPriority w:val="99"/>
    <w:rsid w:val="003B41ED"/>
    <w:pPr>
      <w:spacing w:before="100" w:beforeAutospacing="1" w:after="100" w:afterAutospacing="1"/>
    </w:pPr>
  </w:style>
  <w:style w:type="character" w:customStyle="1" w:styleId="BodyTextIndentChar1">
    <w:name w:val="Body Text Indent Char1"/>
    <w:uiPriority w:val="99"/>
    <w:locked/>
    <w:rsid w:val="003B41ED"/>
    <w:rPr>
      <w:lang w:val="ru-RU" w:eastAsia="ru-RU"/>
    </w:rPr>
  </w:style>
  <w:style w:type="character" w:customStyle="1" w:styleId="text">
    <w:name w:val="text"/>
    <w:uiPriority w:val="99"/>
    <w:rsid w:val="003B41ED"/>
  </w:style>
  <w:style w:type="character" w:customStyle="1" w:styleId="62">
    <w:name w:val="Знак Знак6"/>
    <w:uiPriority w:val="99"/>
    <w:locked/>
    <w:rsid w:val="003B41ED"/>
    <w:rPr>
      <w:sz w:val="24"/>
      <w:szCs w:val="24"/>
      <w:lang w:val="ru-RU" w:eastAsia="ru-RU"/>
    </w:rPr>
  </w:style>
  <w:style w:type="character" w:customStyle="1" w:styleId="2d">
    <w:name w:val="Знак Знак2"/>
    <w:uiPriority w:val="99"/>
    <w:locked/>
    <w:rsid w:val="003B41ED"/>
    <w:rPr>
      <w:sz w:val="24"/>
      <w:szCs w:val="24"/>
      <w:lang w:val="ru-RU" w:eastAsia="ru-RU"/>
    </w:rPr>
  </w:style>
  <w:style w:type="character" w:customStyle="1" w:styleId="affb">
    <w:name w:val="Знак Знак"/>
    <w:uiPriority w:val="99"/>
    <w:locked/>
    <w:rsid w:val="003B41ED"/>
    <w:rPr>
      <w:b/>
      <w:bCs/>
      <w:i/>
      <w:iCs/>
      <w:snapToGrid w:val="0"/>
      <w:sz w:val="28"/>
      <w:szCs w:val="28"/>
      <w:lang w:val="ru-RU" w:eastAsia="ru-RU"/>
    </w:rPr>
  </w:style>
  <w:style w:type="character" w:customStyle="1" w:styleId="17">
    <w:name w:val="Знак Знак1"/>
    <w:uiPriority w:val="99"/>
    <w:locked/>
    <w:rsid w:val="003B41ED"/>
    <w:rPr>
      <w:b/>
      <w:bCs/>
      <w:i/>
      <w:iCs/>
      <w:snapToGrid w:val="0"/>
      <w:sz w:val="24"/>
      <w:szCs w:val="24"/>
      <w:lang w:val="ru-RU" w:eastAsia="ru-RU"/>
    </w:rPr>
  </w:style>
  <w:style w:type="character" w:customStyle="1" w:styleId="212">
    <w:name w:val="Знак2 Знак Знак1"/>
    <w:uiPriority w:val="99"/>
    <w:locked/>
    <w:rsid w:val="003B41ED"/>
    <w:rPr>
      <w:sz w:val="24"/>
      <w:szCs w:val="24"/>
      <w:lang w:val="ru-RU" w:eastAsia="ru-RU"/>
    </w:rPr>
  </w:style>
  <w:style w:type="character" w:customStyle="1" w:styleId="710">
    <w:name w:val="Знак Знак71"/>
    <w:uiPriority w:val="99"/>
    <w:locked/>
    <w:rsid w:val="003B41ED"/>
    <w:rPr>
      <w:b/>
      <w:bCs/>
      <w:i/>
      <w:iCs/>
      <w:snapToGrid w:val="0"/>
      <w:sz w:val="24"/>
      <w:szCs w:val="24"/>
      <w:lang w:val="ru-RU" w:eastAsia="ru-RU"/>
    </w:rPr>
  </w:style>
  <w:style w:type="character" w:customStyle="1" w:styleId="310">
    <w:name w:val="Знак Знак31"/>
    <w:uiPriority w:val="99"/>
    <w:rsid w:val="003B41ED"/>
    <w:rPr>
      <w:b/>
      <w:bCs/>
      <w:i/>
      <w:iCs/>
      <w:snapToGrid w:val="0"/>
      <w:sz w:val="28"/>
      <w:szCs w:val="28"/>
    </w:rPr>
  </w:style>
  <w:style w:type="character" w:customStyle="1" w:styleId="510">
    <w:name w:val="Знак Знак51"/>
    <w:uiPriority w:val="99"/>
    <w:rsid w:val="003B41ED"/>
    <w:rPr>
      <w:sz w:val="24"/>
      <w:szCs w:val="24"/>
    </w:rPr>
  </w:style>
  <w:style w:type="character" w:customStyle="1" w:styleId="410">
    <w:name w:val="Знак Знак41"/>
    <w:uiPriority w:val="99"/>
    <w:rsid w:val="003B41ED"/>
    <w:rPr>
      <w:b/>
      <w:bCs/>
      <w:sz w:val="28"/>
      <w:szCs w:val="28"/>
    </w:rPr>
  </w:style>
  <w:style w:type="character" w:customStyle="1" w:styleId="220">
    <w:name w:val="Знак2 Знак Знак2"/>
    <w:uiPriority w:val="99"/>
    <w:rsid w:val="003B41ED"/>
    <w:rPr>
      <w:sz w:val="24"/>
      <w:szCs w:val="24"/>
    </w:rPr>
  </w:style>
  <w:style w:type="character" w:styleId="affc">
    <w:name w:val="Emphasis"/>
    <w:uiPriority w:val="99"/>
    <w:qFormat/>
    <w:rsid w:val="003B41ED"/>
    <w:rPr>
      <w:i/>
      <w:iCs/>
    </w:rPr>
  </w:style>
  <w:style w:type="paragraph" w:customStyle="1" w:styleId="desc2">
    <w:name w:val="desc2"/>
    <w:basedOn w:val="a"/>
    <w:uiPriority w:val="99"/>
    <w:rsid w:val="003B41ED"/>
    <w:pPr>
      <w:spacing w:before="100" w:beforeAutospacing="1" w:after="100" w:afterAutospacing="1"/>
    </w:pPr>
  </w:style>
  <w:style w:type="character" w:customStyle="1" w:styleId="ter">
    <w:name w:val="ter"/>
    <w:uiPriority w:val="99"/>
    <w:rsid w:val="003B41ED"/>
  </w:style>
  <w:style w:type="character" w:customStyle="1" w:styleId="nobr">
    <w:name w:val="nobr"/>
    <w:uiPriority w:val="99"/>
    <w:rsid w:val="003B41ED"/>
  </w:style>
  <w:style w:type="character" w:customStyle="1" w:styleId="2110">
    <w:name w:val="Знак2 Знак Знак11"/>
    <w:uiPriority w:val="99"/>
    <w:rsid w:val="003B41ED"/>
    <w:rPr>
      <w:sz w:val="24"/>
      <w:szCs w:val="24"/>
      <w:lang w:val="ru-RU" w:eastAsia="ru-RU"/>
    </w:rPr>
  </w:style>
  <w:style w:type="paragraph" w:customStyle="1" w:styleId="112">
    <w:name w:val="Обычный + 11 пт"/>
    <w:aliases w:val="полужирный,Серый 100%"/>
    <w:basedOn w:val="a"/>
    <w:uiPriority w:val="99"/>
    <w:rsid w:val="003B41ED"/>
    <w:pPr>
      <w:jc w:val="center"/>
      <w:outlineLvl w:val="1"/>
    </w:pPr>
    <w:rPr>
      <w:b/>
      <w:bCs/>
      <w:color w:val="333333"/>
      <w:sz w:val="22"/>
      <w:szCs w:val="22"/>
    </w:rPr>
  </w:style>
  <w:style w:type="paragraph" w:customStyle="1" w:styleId="113">
    <w:name w:val="Абзац списка11"/>
    <w:basedOn w:val="a"/>
    <w:uiPriority w:val="99"/>
    <w:rsid w:val="003B41ED"/>
    <w:pPr>
      <w:ind w:left="720"/>
    </w:pPr>
  </w:style>
  <w:style w:type="character" w:customStyle="1" w:styleId="120">
    <w:name w:val="Знак Знак12"/>
    <w:uiPriority w:val="99"/>
    <w:locked/>
    <w:rsid w:val="00B22A11"/>
    <w:rPr>
      <w:rFonts w:ascii="Arial" w:hAnsi="Arial" w:cs="Arial"/>
      <w:b/>
      <w:bCs/>
      <w:kern w:val="32"/>
      <w:sz w:val="32"/>
      <w:szCs w:val="32"/>
      <w:lang w:val="ru-RU" w:eastAsia="ru-RU"/>
    </w:rPr>
  </w:style>
  <w:style w:type="character" w:customStyle="1" w:styleId="114">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uiPriority w:val="99"/>
    <w:rsid w:val="00E06521"/>
  </w:style>
  <w:style w:type="paragraph" w:customStyle="1" w:styleId="affd">
    <w:name w:val="Знак Знак Знак Знак"/>
    <w:basedOn w:val="a"/>
    <w:uiPriority w:val="99"/>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uiPriority w:val="99"/>
    <w:locked/>
    <w:rsid w:val="00030DE3"/>
    <w:rPr>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sz w:val="22"/>
      <w:szCs w:val="22"/>
      <w:lang w:val="ru-RU" w:eastAsia="ru-RU" w:bidi="ar-SA"/>
    </w:rPr>
  </w:style>
  <w:style w:type="paragraph" w:customStyle="1" w:styleId="Char">
    <w:name w:val="Char Знак Знак"/>
    <w:basedOn w:val="a"/>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2e">
    <w:name w:val="Абзац списка2"/>
    <w:basedOn w:val="a"/>
    <w:uiPriority w:val="99"/>
    <w:rsid w:val="00124602"/>
    <w:pPr>
      <w:spacing w:after="200" w:line="276" w:lineRule="auto"/>
      <w:ind w:left="720"/>
    </w:pPr>
    <w:rPr>
      <w:rFonts w:ascii="Calibri" w:hAnsi="Calibri" w:cs="Calibri"/>
      <w:sz w:val="22"/>
      <w:szCs w:val="22"/>
    </w:rPr>
  </w:style>
  <w:style w:type="paragraph" w:customStyle="1" w:styleId="Style9">
    <w:name w:val="Style9"/>
    <w:basedOn w:val="a"/>
    <w:uiPriority w:val="99"/>
    <w:rsid w:val="008663CC"/>
    <w:pPr>
      <w:widowControl w:val="0"/>
      <w:autoSpaceDE w:val="0"/>
      <w:autoSpaceDN w:val="0"/>
      <w:adjustRightInd w:val="0"/>
    </w:pPr>
  </w:style>
  <w:style w:type="paragraph" w:styleId="afff">
    <w:name w:val="Balloon Text"/>
    <w:basedOn w:val="a"/>
    <w:link w:val="afff0"/>
    <w:uiPriority w:val="99"/>
    <w:semiHidden/>
    <w:locked/>
    <w:rsid w:val="00B51B42"/>
    <w:rPr>
      <w:rFonts w:ascii="Segoe UI" w:hAnsi="Segoe UI" w:cs="Segoe UI"/>
      <w:sz w:val="18"/>
      <w:szCs w:val="18"/>
    </w:rPr>
  </w:style>
  <w:style w:type="character" w:customStyle="1" w:styleId="afff0">
    <w:name w:val="Текст выноски Знак"/>
    <w:link w:val="afff"/>
    <w:uiPriority w:val="99"/>
    <w:locked/>
    <w:rsid w:val="00B51B42"/>
    <w:rPr>
      <w:rFonts w:ascii="Segoe UI" w:hAnsi="Segoe UI" w:cs="Segoe UI"/>
      <w:sz w:val="18"/>
      <w:szCs w:val="18"/>
    </w:rPr>
  </w:style>
  <w:style w:type="paragraph" w:customStyle="1" w:styleId="formattext">
    <w:name w:val="formattext"/>
    <w:basedOn w:val="a"/>
    <w:uiPriority w:val="99"/>
    <w:rsid w:val="0076567C"/>
    <w:pPr>
      <w:spacing w:after="72" w:line="285" w:lineRule="atLeast"/>
      <w:ind w:firstLine="450"/>
      <w:jc w:val="both"/>
    </w:pPr>
  </w:style>
  <w:style w:type="character" w:customStyle="1" w:styleId="match1">
    <w:name w:val="match1"/>
    <w:uiPriority w:val="99"/>
    <w:rsid w:val="008F5676"/>
    <w:rPr>
      <w:color w:val="000000"/>
      <w:shd w:val="clear" w:color="auto" w:fill="auto"/>
    </w:rPr>
  </w:style>
  <w:style w:type="character" w:customStyle="1" w:styleId="iceouttxtviewinfo">
    <w:name w:val="iceouttxt viewinfo"/>
    <w:basedOn w:val="a0"/>
    <w:uiPriority w:val="99"/>
    <w:rsid w:val="00D4412E"/>
  </w:style>
  <w:style w:type="paragraph" w:styleId="afff1">
    <w:name w:val="No Spacing"/>
    <w:uiPriority w:val="99"/>
    <w:qFormat/>
    <w:rsid w:val="003E6D61"/>
    <w:rPr>
      <w:sz w:val="24"/>
      <w:szCs w:val="24"/>
    </w:rPr>
  </w:style>
  <w:style w:type="character" w:styleId="afff2">
    <w:name w:val="footnote reference"/>
    <w:locked/>
    <w:rsid w:val="001E4CD5"/>
    <w:rPr>
      <w:vertAlign w:val="superscript"/>
    </w:rPr>
  </w:style>
  <w:style w:type="paragraph" w:styleId="afff3">
    <w:name w:val="List Paragraph"/>
    <w:basedOn w:val="a"/>
    <w:uiPriority w:val="34"/>
    <w:qFormat/>
    <w:rsid w:val="00896CFD"/>
    <w:pPr>
      <w:ind w:left="720"/>
    </w:pPr>
  </w:style>
  <w:style w:type="paragraph" w:customStyle="1" w:styleId="3f">
    <w:name w:val="Абзац списка3"/>
    <w:basedOn w:val="a"/>
    <w:uiPriority w:val="99"/>
    <w:rsid w:val="00A04238"/>
    <w:pPr>
      <w:spacing w:after="200" w:line="276" w:lineRule="auto"/>
      <w:ind w:left="720"/>
    </w:pPr>
    <w:rPr>
      <w:rFonts w:ascii="Calibri" w:hAnsi="Calibri" w:cs="Calibri"/>
      <w:sz w:val="22"/>
      <w:szCs w:val="22"/>
    </w:rPr>
  </w:style>
  <w:style w:type="paragraph" w:customStyle="1" w:styleId="44">
    <w:name w:val="Абзац списка4"/>
    <w:basedOn w:val="a"/>
    <w:uiPriority w:val="99"/>
    <w:rsid w:val="008D2F50"/>
    <w:pPr>
      <w:spacing w:after="200" w:line="276" w:lineRule="auto"/>
      <w:ind w:left="720"/>
    </w:pPr>
    <w:rPr>
      <w:rFonts w:ascii="Calibri" w:hAnsi="Calibri" w:cs="Calibri"/>
      <w:sz w:val="22"/>
      <w:szCs w:val="22"/>
    </w:rPr>
  </w:style>
  <w:style w:type="paragraph" w:styleId="afff4">
    <w:name w:val="Normal Indent"/>
    <w:basedOn w:val="a"/>
    <w:link w:val="afff5"/>
    <w:uiPriority w:val="99"/>
    <w:qFormat/>
    <w:locked/>
    <w:rsid w:val="00C824A4"/>
    <w:pPr>
      <w:ind w:left="708" w:firstLine="720"/>
      <w:jc w:val="both"/>
    </w:pPr>
    <w:rPr>
      <w:sz w:val="28"/>
      <w:szCs w:val="28"/>
    </w:rPr>
  </w:style>
  <w:style w:type="paragraph" w:styleId="afff6">
    <w:name w:val="endnote text"/>
    <w:basedOn w:val="a"/>
    <w:link w:val="afff7"/>
    <w:uiPriority w:val="99"/>
    <w:semiHidden/>
    <w:locked/>
    <w:rsid w:val="00983E8D"/>
    <w:rPr>
      <w:sz w:val="20"/>
      <w:szCs w:val="20"/>
    </w:rPr>
  </w:style>
  <w:style w:type="character" w:customStyle="1" w:styleId="afff7">
    <w:name w:val="Текст концевой сноски Знак"/>
    <w:link w:val="afff6"/>
    <w:uiPriority w:val="99"/>
    <w:locked/>
    <w:rsid w:val="00983E8D"/>
    <w:rPr>
      <w:sz w:val="20"/>
      <w:szCs w:val="20"/>
    </w:rPr>
  </w:style>
  <w:style w:type="character" w:styleId="afff8">
    <w:name w:val="endnote reference"/>
    <w:uiPriority w:val="99"/>
    <w:semiHidden/>
    <w:locked/>
    <w:rsid w:val="00983E8D"/>
    <w:rPr>
      <w:vertAlign w:val="superscript"/>
    </w:rPr>
  </w:style>
  <w:style w:type="paragraph" w:customStyle="1" w:styleId="115">
    <w:name w:val="Знак Знак Знак Знак1 Знак Знак Знак Знак Знак Знак Знак Знак Знак1 Знак Знак Знак Знак Знак Знак Знак Знак Знак Знак"/>
    <w:basedOn w:val="a"/>
    <w:uiPriority w:val="99"/>
    <w:rsid w:val="00D261B0"/>
    <w:pPr>
      <w:widowControl w:val="0"/>
      <w:adjustRightInd w:val="0"/>
      <w:spacing w:after="160" w:line="240" w:lineRule="exact"/>
      <w:jc w:val="right"/>
    </w:pPr>
    <w:rPr>
      <w:sz w:val="20"/>
      <w:szCs w:val="20"/>
      <w:lang w:val="en-GB" w:eastAsia="en-US"/>
    </w:rPr>
  </w:style>
  <w:style w:type="character" w:customStyle="1" w:styleId="textspanview">
    <w:name w:val="textspanview"/>
    <w:basedOn w:val="a0"/>
    <w:uiPriority w:val="99"/>
    <w:rsid w:val="00D261B0"/>
  </w:style>
  <w:style w:type="paragraph" w:customStyle="1" w:styleId="1110">
    <w:name w:val="Знак Знак Знак Знак1 Знак Знак Знак Знак Знак Знак Знак Знак Знак1 Знак Знак Знак Знак Знак Знак Знак Знак Знак Знак1"/>
    <w:basedOn w:val="a"/>
    <w:uiPriority w:val="99"/>
    <w:rsid w:val="00F911D1"/>
    <w:pPr>
      <w:widowControl w:val="0"/>
      <w:adjustRightInd w:val="0"/>
      <w:spacing w:after="160" w:line="240" w:lineRule="exact"/>
      <w:jc w:val="right"/>
    </w:pPr>
    <w:rPr>
      <w:sz w:val="20"/>
      <w:szCs w:val="20"/>
      <w:lang w:val="en-GB" w:eastAsia="en-US"/>
    </w:rPr>
  </w:style>
  <w:style w:type="character" w:customStyle="1" w:styleId="afff5">
    <w:name w:val="Обычный отступ Знак"/>
    <w:link w:val="afff4"/>
    <w:uiPriority w:val="99"/>
    <w:rsid w:val="00B85AF3"/>
    <w:rPr>
      <w:sz w:val="28"/>
      <w:szCs w:val="28"/>
    </w:rPr>
  </w:style>
  <w:style w:type="character" w:customStyle="1" w:styleId="ConsPlusNormal0">
    <w:name w:val="ConsPlusNormal Знак"/>
    <w:link w:val="ConsPlusNormal"/>
    <w:locked/>
    <w:rsid w:val="00777161"/>
    <w:rPr>
      <w:rFonts w:ascii="Arial" w:hAnsi="Arial" w:cs="Arial"/>
    </w:rPr>
  </w:style>
  <w:style w:type="character" w:customStyle="1" w:styleId="ConsPlusNonformat0">
    <w:name w:val="ConsPlusNonformat Знак"/>
    <w:link w:val="ConsPlusNonformat"/>
    <w:rsid w:val="0011675C"/>
    <w:rPr>
      <w:rFonts w:ascii="Courier New" w:hAnsi="Courier New" w:cs="Courier New"/>
    </w:rPr>
  </w:style>
  <w:style w:type="character" w:customStyle="1" w:styleId="116">
    <w:name w:val="Заголовок 1 Знак1"/>
    <w:aliases w:val="Заголовок 1 Знак Знак1"/>
    <w:rsid w:val="0043432C"/>
    <w:rPr>
      <w:rFonts w:ascii="Arial" w:hAnsi="Arial" w:cs="Arial"/>
      <w:b/>
      <w:sz w:val="28"/>
      <w:szCs w:val="18"/>
      <w:lang w:val="ru-RU" w:eastAsia="ru-RU" w:bidi="ar-SA"/>
    </w:rPr>
  </w:style>
  <w:style w:type="paragraph" w:customStyle="1" w:styleId="Default">
    <w:name w:val="Default"/>
    <w:rsid w:val="007115A1"/>
    <w:pPr>
      <w:autoSpaceDE w:val="0"/>
      <w:autoSpaceDN w:val="0"/>
      <w:adjustRightInd w:val="0"/>
    </w:pPr>
    <w:rPr>
      <w:rFonts w:eastAsia="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528897">
      <w:marLeft w:val="0"/>
      <w:marRight w:val="0"/>
      <w:marTop w:val="0"/>
      <w:marBottom w:val="0"/>
      <w:divBdr>
        <w:top w:val="none" w:sz="0" w:space="0" w:color="auto"/>
        <w:left w:val="none" w:sz="0" w:space="0" w:color="auto"/>
        <w:bottom w:val="none" w:sz="0" w:space="0" w:color="auto"/>
        <w:right w:val="none" w:sz="0" w:space="0" w:color="auto"/>
      </w:divBdr>
    </w:div>
    <w:div w:id="2084528901">
      <w:marLeft w:val="0"/>
      <w:marRight w:val="0"/>
      <w:marTop w:val="0"/>
      <w:marBottom w:val="0"/>
      <w:divBdr>
        <w:top w:val="none" w:sz="0" w:space="0" w:color="auto"/>
        <w:left w:val="none" w:sz="0" w:space="0" w:color="auto"/>
        <w:bottom w:val="none" w:sz="0" w:space="0" w:color="auto"/>
        <w:right w:val="none" w:sz="0" w:space="0" w:color="auto"/>
      </w:divBdr>
    </w:div>
    <w:div w:id="2084528906">
      <w:marLeft w:val="0"/>
      <w:marRight w:val="0"/>
      <w:marTop w:val="0"/>
      <w:marBottom w:val="0"/>
      <w:divBdr>
        <w:top w:val="none" w:sz="0" w:space="0" w:color="auto"/>
        <w:left w:val="none" w:sz="0" w:space="0" w:color="auto"/>
        <w:bottom w:val="none" w:sz="0" w:space="0" w:color="auto"/>
        <w:right w:val="none" w:sz="0" w:space="0" w:color="auto"/>
      </w:divBdr>
    </w:div>
    <w:div w:id="2084528907">
      <w:marLeft w:val="0"/>
      <w:marRight w:val="0"/>
      <w:marTop w:val="0"/>
      <w:marBottom w:val="0"/>
      <w:divBdr>
        <w:top w:val="none" w:sz="0" w:space="0" w:color="auto"/>
        <w:left w:val="none" w:sz="0" w:space="0" w:color="auto"/>
        <w:bottom w:val="none" w:sz="0" w:space="0" w:color="auto"/>
        <w:right w:val="none" w:sz="0" w:space="0" w:color="auto"/>
      </w:divBdr>
      <w:divsChild>
        <w:div w:id="2084528908">
          <w:marLeft w:val="0"/>
          <w:marRight w:val="0"/>
          <w:marTop w:val="0"/>
          <w:marBottom w:val="0"/>
          <w:divBdr>
            <w:top w:val="none" w:sz="0" w:space="0" w:color="auto"/>
            <w:left w:val="none" w:sz="0" w:space="0" w:color="auto"/>
            <w:bottom w:val="none" w:sz="0" w:space="0" w:color="auto"/>
            <w:right w:val="none" w:sz="0" w:space="0" w:color="auto"/>
          </w:divBdr>
          <w:divsChild>
            <w:div w:id="20845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528911">
      <w:marLeft w:val="0"/>
      <w:marRight w:val="0"/>
      <w:marTop w:val="0"/>
      <w:marBottom w:val="0"/>
      <w:divBdr>
        <w:top w:val="none" w:sz="0" w:space="0" w:color="auto"/>
        <w:left w:val="none" w:sz="0" w:space="0" w:color="auto"/>
        <w:bottom w:val="none" w:sz="0" w:space="0" w:color="auto"/>
        <w:right w:val="none" w:sz="0" w:space="0" w:color="auto"/>
      </w:divBdr>
      <w:divsChild>
        <w:div w:id="2084528910">
          <w:marLeft w:val="0"/>
          <w:marRight w:val="0"/>
          <w:marTop w:val="0"/>
          <w:marBottom w:val="0"/>
          <w:divBdr>
            <w:top w:val="none" w:sz="0" w:space="0" w:color="auto"/>
            <w:left w:val="none" w:sz="0" w:space="0" w:color="auto"/>
            <w:bottom w:val="none" w:sz="0" w:space="0" w:color="auto"/>
            <w:right w:val="none" w:sz="0" w:space="0" w:color="auto"/>
          </w:divBdr>
          <w:divsChild>
            <w:div w:id="2084528904">
              <w:marLeft w:val="0"/>
              <w:marRight w:val="0"/>
              <w:marTop w:val="0"/>
              <w:marBottom w:val="0"/>
              <w:divBdr>
                <w:top w:val="none" w:sz="0" w:space="0" w:color="auto"/>
                <w:left w:val="none" w:sz="0" w:space="0" w:color="auto"/>
                <w:bottom w:val="none" w:sz="0" w:space="0" w:color="auto"/>
                <w:right w:val="none" w:sz="0" w:space="0" w:color="auto"/>
              </w:divBdr>
              <w:divsChild>
                <w:div w:id="2084528900">
                  <w:marLeft w:val="60"/>
                  <w:marRight w:val="60"/>
                  <w:marTop w:val="0"/>
                  <w:marBottom w:val="0"/>
                  <w:divBdr>
                    <w:top w:val="none" w:sz="0" w:space="0" w:color="auto"/>
                    <w:left w:val="none" w:sz="0" w:space="0" w:color="auto"/>
                    <w:bottom w:val="none" w:sz="0" w:space="0" w:color="auto"/>
                    <w:right w:val="single" w:sz="6" w:space="6" w:color="888888"/>
                  </w:divBdr>
                  <w:divsChild>
                    <w:div w:id="2084528909">
                      <w:marLeft w:val="0"/>
                      <w:marRight w:val="0"/>
                      <w:marTop w:val="0"/>
                      <w:marBottom w:val="0"/>
                      <w:divBdr>
                        <w:top w:val="none" w:sz="0" w:space="0" w:color="auto"/>
                        <w:left w:val="none" w:sz="0" w:space="0" w:color="auto"/>
                        <w:bottom w:val="none" w:sz="0" w:space="0" w:color="auto"/>
                        <w:right w:val="none" w:sz="0" w:space="0" w:color="auto"/>
                      </w:divBdr>
                      <w:divsChild>
                        <w:div w:id="2084528899">
                          <w:marLeft w:val="0"/>
                          <w:marRight w:val="0"/>
                          <w:marTop w:val="0"/>
                          <w:marBottom w:val="0"/>
                          <w:divBdr>
                            <w:top w:val="none" w:sz="0" w:space="0" w:color="auto"/>
                            <w:left w:val="none" w:sz="0" w:space="0" w:color="auto"/>
                            <w:bottom w:val="none" w:sz="0" w:space="0" w:color="auto"/>
                            <w:right w:val="none" w:sz="0" w:space="0" w:color="auto"/>
                          </w:divBdr>
                          <w:divsChild>
                            <w:div w:id="2084528898">
                              <w:marLeft w:val="0"/>
                              <w:marRight w:val="0"/>
                              <w:marTop w:val="0"/>
                              <w:marBottom w:val="0"/>
                              <w:divBdr>
                                <w:top w:val="none" w:sz="0" w:space="0" w:color="auto"/>
                                <w:left w:val="none" w:sz="0" w:space="0" w:color="auto"/>
                                <w:bottom w:val="none" w:sz="0" w:space="0" w:color="auto"/>
                                <w:right w:val="none" w:sz="0" w:space="0" w:color="auto"/>
                              </w:divBdr>
                              <w:divsChild>
                                <w:div w:id="2084528905">
                                  <w:marLeft w:val="0"/>
                                  <w:marRight w:val="0"/>
                                  <w:marTop w:val="0"/>
                                  <w:marBottom w:val="0"/>
                                  <w:divBdr>
                                    <w:top w:val="none" w:sz="0" w:space="0" w:color="auto"/>
                                    <w:left w:val="none" w:sz="0" w:space="0" w:color="auto"/>
                                    <w:bottom w:val="none" w:sz="0" w:space="0" w:color="auto"/>
                                    <w:right w:val="none" w:sz="0" w:space="0" w:color="auto"/>
                                  </w:divBdr>
                                  <w:divsChild>
                                    <w:div w:id="2084528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4528912">
      <w:marLeft w:val="0"/>
      <w:marRight w:val="0"/>
      <w:marTop w:val="0"/>
      <w:marBottom w:val="0"/>
      <w:divBdr>
        <w:top w:val="none" w:sz="0" w:space="0" w:color="auto"/>
        <w:left w:val="none" w:sz="0" w:space="0" w:color="auto"/>
        <w:bottom w:val="none" w:sz="0" w:space="0" w:color="auto"/>
        <w:right w:val="none" w:sz="0" w:space="0" w:color="auto"/>
      </w:divBdr>
    </w:div>
    <w:div w:id="2084528913">
      <w:marLeft w:val="0"/>
      <w:marRight w:val="0"/>
      <w:marTop w:val="0"/>
      <w:marBottom w:val="0"/>
      <w:divBdr>
        <w:top w:val="none" w:sz="0" w:space="0" w:color="auto"/>
        <w:left w:val="none" w:sz="0" w:space="0" w:color="auto"/>
        <w:bottom w:val="none" w:sz="0" w:space="0" w:color="auto"/>
        <w:right w:val="none" w:sz="0" w:space="0" w:color="auto"/>
      </w:divBdr>
    </w:div>
    <w:div w:id="2084528916">
      <w:marLeft w:val="0"/>
      <w:marRight w:val="0"/>
      <w:marTop w:val="0"/>
      <w:marBottom w:val="0"/>
      <w:divBdr>
        <w:top w:val="none" w:sz="0" w:space="0" w:color="auto"/>
        <w:left w:val="none" w:sz="0" w:space="0" w:color="auto"/>
        <w:bottom w:val="none" w:sz="0" w:space="0" w:color="auto"/>
        <w:right w:val="none" w:sz="0" w:space="0" w:color="auto"/>
      </w:divBdr>
      <w:divsChild>
        <w:div w:id="2084528917">
          <w:marLeft w:val="0"/>
          <w:marRight w:val="0"/>
          <w:marTop w:val="360"/>
          <w:marBottom w:val="0"/>
          <w:divBdr>
            <w:top w:val="none" w:sz="0" w:space="0" w:color="auto"/>
            <w:left w:val="none" w:sz="0" w:space="0" w:color="auto"/>
            <w:bottom w:val="none" w:sz="0" w:space="0" w:color="auto"/>
            <w:right w:val="none" w:sz="0" w:space="0" w:color="auto"/>
          </w:divBdr>
          <w:divsChild>
            <w:div w:id="2084528896">
              <w:marLeft w:val="0"/>
              <w:marRight w:val="0"/>
              <w:marTop w:val="0"/>
              <w:marBottom w:val="0"/>
              <w:divBdr>
                <w:top w:val="none" w:sz="0" w:space="0" w:color="auto"/>
                <w:left w:val="none" w:sz="0" w:space="0" w:color="auto"/>
                <w:bottom w:val="none" w:sz="0" w:space="0" w:color="auto"/>
                <w:right w:val="none" w:sz="0" w:space="0" w:color="auto"/>
              </w:divBdr>
              <w:divsChild>
                <w:div w:id="2084528918">
                  <w:marLeft w:val="-4560"/>
                  <w:marRight w:val="0"/>
                  <w:marTop w:val="0"/>
                  <w:marBottom w:val="0"/>
                  <w:divBdr>
                    <w:top w:val="none" w:sz="0" w:space="0" w:color="auto"/>
                    <w:left w:val="none" w:sz="0" w:space="0" w:color="auto"/>
                    <w:bottom w:val="none" w:sz="0" w:space="0" w:color="auto"/>
                    <w:right w:val="none" w:sz="0" w:space="0" w:color="auto"/>
                  </w:divBdr>
                  <w:divsChild>
                    <w:div w:id="2084528914">
                      <w:marLeft w:val="3600"/>
                      <w:marRight w:val="0"/>
                      <w:marTop w:val="0"/>
                      <w:marBottom w:val="0"/>
                      <w:divBdr>
                        <w:top w:val="none" w:sz="0" w:space="0" w:color="auto"/>
                        <w:left w:val="none" w:sz="0" w:space="0" w:color="auto"/>
                        <w:bottom w:val="none" w:sz="0" w:space="0" w:color="auto"/>
                        <w:right w:val="none" w:sz="0" w:space="0" w:color="auto"/>
                      </w:divBdr>
                      <w:divsChild>
                        <w:div w:id="2084528915">
                          <w:marLeft w:val="0"/>
                          <w:marRight w:val="0"/>
                          <w:marTop w:val="0"/>
                          <w:marBottom w:val="300"/>
                          <w:divBdr>
                            <w:top w:val="none" w:sz="0" w:space="0" w:color="auto"/>
                            <w:left w:val="none" w:sz="0" w:space="0" w:color="auto"/>
                            <w:bottom w:val="none" w:sz="0" w:space="0" w:color="auto"/>
                            <w:right w:val="none" w:sz="0" w:space="0" w:color="auto"/>
                          </w:divBdr>
                          <w:divsChild>
                            <w:div w:id="2084528895">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D92527-19D4-478E-A775-0C40313B28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6682</Words>
  <Characters>38091</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44684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dc:description/>
  <cp:lastModifiedBy>kab-389-1</cp:lastModifiedBy>
  <cp:revision>28</cp:revision>
  <cp:lastPrinted>2026-06-05T12:35:00Z</cp:lastPrinted>
  <dcterms:created xsi:type="dcterms:W3CDTF">2026-06-05T14:36:00Z</dcterms:created>
  <dcterms:modified xsi:type="dcterms:W3CDTF">2026-06-11T08:15:00Z</dcterms:modified>
</cp:coreProperties>
</file>