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B5397" w14:textId="77777777" w:rsidR="009C397E" w:rsidRPr="00B044F8" w:rsidRDefault="009C397E" w:rsidP="009C397E">
      <w:pPr>
        <w:spacing w:after="0" w:line="240" w:lineRule="auto"/>
        <w:jc w:val="center"/>
        <w:rPr>
          <w:rFonts w:ascii="Arial" w:eastAsia="Courier New" w:hAnsi="Arial" w:cs="Arial"/>
          <w:b/>
          <w:sz w:val="20"/>
          <w:szCs w:val="24"/>
          <w:lang w:eastAsia="ru-RU" w:bidi="ru-RU"/>
        </w:rPr>
      </w:pPr>
      <w:r w:rsidRPr="00B044F8">
        <w:rPr>
          <w:rFonts w:ascii="Arial" w:eastAsia="Courier New" w:hAnsi="Arial" w:cs="Arial"/>
          <w:b/>
          <w:sz w:val="20"/>
          <w:szCs w:val="24"/>
          <w:lang w:eastAsia="ru-RU" w:bidi="ru-RU"/>
        </w:rPr>
        <w:t>Обоснование начальной (максимальной) цены контракта</w:t>
      </w:r>
    </w:p>
    <w:p w14:paraId="6E42A54A" w14:textId="77777777" w:rsidR="009C397E" w:rsidRDefault="009C397E" w:rsidP="009C397E">
      <w:pPr>
        <w:autoSpaceDE w:val="0"/>
        <w:autoSpaceDN w:val="0"/>
        <w:adjustRightInd w:val="0"/>
        <w:spacing w:after="0" w:line="360" w:lineRule="auto"/>
        <w:ind w:firstLine="709"/>
        <w:jc w:val="both"/>
        <w:rPr>
          <w:rFonts w:ascii="Arial" w:hAnsi="Arial" w:cs="Arial"/>
          <w:sz w:val="20"/>
          <w:szCs w:val="20"/>
        </w:rPr>
      </w:pPr>
    </w:p>
    <w:p w14:paraId="0DCBF522" w14:textId="77777777" w:rsidR="000F2695" w:rsidRPr="004E4DE4" w:rsidRDefault="000F2695" w:rsidP="00057F2C">
      <w:pPr>
        <w:widowControl w:val="0"/>
        <w:autoSpaceDE w:val="0"/>
        <w:autoSpaceDN w:val="0"/>
        <w:adjustRightInd w:val="0"/>
        <w:spacing w:after="0" w:line="240" w:lineRule="auto"/>
        <w:ind w:left="567"/>
        <w:jc w:val="both"/>
        <w:rPr>
          <w:rFonts w:ascii="Arial" w:eastAsia="Courier New" w:hAnsi="Arial" w:cs="Arial"/>
          <w:sz w:val="18"/>
          <w:szCs w:val="20"/>
          <w:lang w:eastAsia="ru-RU" w:bidi="ru-RU"/>
        </w:rPr>
      </w:pPr>
      <w:r w:rsidRPr="004E4DE4">
        <w:rPr>
          <w:rFonts w:ascii="Arial" w:eastAsia="Courier New" w:hAnsi="Arial" w:cs="Arial"/>
          <w:sz w:val="18"/>
          <w:szCs w:val="20"/>
          <w:lang w:eastAsia="ru-RU" w:bidi="ru-RU"/>
        </w:rPr>
        <w:t xml:space="preserve">1. Цена контракта (начальная цена единицы товара, работы, услуги) определена и обоснована в соответствии с требованиями </w:t>
      </w:r>
      <w:hyperlink r:id="rId8" w:history="1">
        <w:r w:rsidRPr="004E4DE4">
          <w:rPr>
            <w:rFonts w:ascii="Arial" w:eastAsia="Courier New" w:hAnsi="Arial" w:cs="Arial"/>
            <w:sz w:val="18"/>
            <w:szCs w:val="20"/>
            <w:lang w:eastAsia="ru-RU" w:bidi="ru-RU"/>
          </w:rPr>
          <w:t>статьи 22</w:t>
        </w:r>
      </w:hyperlink>
      <w:r w:rsidRPr="004E4DE4">
        <w:rPr>
          <w:rFonts w:ascii="Arial" w:eastAsia="Courier New" w:hAnsi="Arial" w:cs="Arial"/>
          <w:sz w:val="18"/>
          <w:szCs w:val="20"/>
          <w:lang w:eastAsia="ru-RU" w:bidi="ru-RU"/>
        </w:rPr>
        <w:t xml:space="preserve"> Закона и методических </w:t>
      </w:r>
      <w:hyperlink r:id="rId9" w:history="1">
        <w:r w:rsidRPr="004E4DE4">
          <w:rPr>
            <w:rFonts w:ascii="Arial" w:eastAsia="Courier New" w:hAnsi="Arial" w:cs="Arial"/>
            <w:sz w:val="18"/>
            <w:szCs w:val="20"/>
            <w:lang w:eastAsia="ru-RU" w:bidi="ru-RU"/>
          </w:rPr>
          <w:t>рекомендаций</w:t>
        </w:r>
      </w:hyperlink>
      <w:r w:rsidRPr="004E4DE4">
        <w:rPr>
          <w:rFonts w:ascii="Arial" w:eastAsia="Courier New" w:hAnsi="Arial" w:cs="Arial"/>
          <w:sz w:val="18"/>
          <w:szCs w:val="20"/>
          <w:lang w:eastAsia="ru-RU" w:bidi="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02.10.2013г. № 567, посредством применения следующего метода или нескольких следующих методов:</w:t>
      </w:r>
    </w:p>
    <w:p w14:paraId="6487C688" w14:textId="77777777" w:rsidR="000F2695" w:rsidRPr="00B044F8" w:rsidRDefault="000F2695" w:rsidP="00057F2C">
      <w:pPr>
        <w:widowControl w:val="0"/>
        <w:autoSpaceDE w:val="0"/>
        <w:autoSpaceDN w:val="0"/>
        <w:adjustRightInd w:val="0"/>
        <w:spacing w:after="0" w:line="240" w:lineRule="auto"/>
        <w:ind w:left="567"/>
        <w:jc w:val="both"/>
        <w:rPr>
          <w:rFonts w:ascii="Arial" w:eastAsia="Courier New" w:hAnsi="Arial" w:cs="Arial"/>
          <w:sz w:val="18"/>
          <w:szCs w:val="20"/>
          <w:lang w:eastAsia="ru-RU" w:bidi="ru-RU"/>
        </w:rPr>
      </w:pPr>
      <w:r w:rsidRPr="00B044F8">
        <w:rPr>
          <w:rFonts w:ascii="Arial" w:hAnsi="Arial" w:cs="Arial"/>
          <w:iCs/>
          <w:sz w:val="18"/>
          <w:szCs w:val="20"/>
        </w:rPr>
        <w:t xml:space="preserve">- метод сопоставимых рыночных цен (анализ рынка) </w:t>
      </w:r>
      <w:r w:rsidRPr="00B044F8">
        <w:rPr>
          <w:rFonts w:ascii="Arial" w:hAnsi="Arial" w:cs="Arial"/>
          <w:sz w:val="18"/>
          <w:szCs w:val="20"/>
        </w:rPr>
        <w:t>на основании информации о рыночных ценах идентичных товаров (</w:t>
      </w:r>
      <w:r w:rsidRPr="00B044F8">
        <w:rPr>
          <w:rFonts w:ascii="Arial" w:hAnsi="Arial" w:cs="Arial"/>
          <w:iCs/>
          <w:sz w:val="18"/>
          <w:szCs w:val="20"/>
        </w:rPr>
        <w:t xml:space="preserve">Таблица </w:t>
      </w:r>
      <w:r w:rsidR="00057F2C">
        <w:rPr>
          <w:rFonts w:ascii="Arial" w:hAnsi="Arial" w:cs="Arial"/>
          <w:iCs/>
          <w:sz w:val="18"/>
          <w:szCs w:val="20"/>
        </w:rPr>
        <w:t>1</w:t>
      </w:r>
      <w:r w:rsidRPr="00B044F8">
        <w:rPr>
          <w:rFonts w:ascii="Arial" w:hAnsi="Arial" w:cs="Arial"/>
          <w:sz w:val="18"/>
          <w:szCs w:val="20"/>
        </w:rPr>
        <w:t>)</w:t>
      </w:r>
      <w:r w:rsidRPr="00B044F8">
        <w:rPr>
          <w:rFonts w:ascii="Arial" w:eastAsia="Courier New" w:hAnsi="Arial" w:cs="Arial"/>
          <w:sz w:val="18"/>
          <w:szCs w:val="20"/>
          <w:lang w:eastAsia="ru-RU" w:bidi="ru-RU"/>
        </w:rPr>
        <w:t>.</w:t>
      </w:r>
    </w:p>
    <w:p w14:paraId="47D83D8D" w14:textId="77777777" w:rsidR="000F2695" w:rsidRPr="00B044F8" w:rsidRDefault="000F2695" w:rsidP="00057F2C">
      <w:pPr>
        <w:widowControl w:val="0"/>
        <w:autoSpaceDE w:val="0"/>
        <w:autoSpaceDN w:val="0"/>
        <w:adjustRightInd w:val="0"/>
        <w:spacing w:after="0" w:line="240" w:lineRule="auto"/>
        <w:ind w:left="567"/>
        <w:jc w:val="both"/>
        <w:rPr>
          <w:rFonts w:ascii="Arial" w:hAnsi="Arial" w:cs="Arial"/>
          <w:iCs/>
          <w:sz w:val="18"/>
          <w:szCs w:val="20"/>
        </w:rPr>
      </w:pPr>
      <w:r w:rsidRPr="00B044F8">
        <w:rPr>
          <w:rFonts w:ascii="Arial" w:hAnsi="Arial" w:cs="Arial"/>
          <w:iCs/>
          <w:sz w:val="18"/>
          <w:szCs w:val="20"/>
        </w:rPr>
        <w:t xml:space="preserve">Порядок формирования начальной (максимальной) цены контракта приведен в расчете начальной (максимальной) цены контракта (Таблица </w:t>
      </w:r>
      <w:r w:rsidR="00057F2C">
        <w:rPr>
          <w:rFonts w:ascii="Arial" w:hAnsi="Arial" w:cs="Arial"/>
          <w:iCs/>
          <w:sz w:val="18"/>
          <w:szCs w:val="20"/>
        </w:rPr>
        <w:t>1</w:t>
      </w:r>
      <w:r w:rsidRPr="00B044F8">
        <w:rPr>
          <w:rFonts w:ascii="Arial" w:hAnsi="Arial" w:cs="Arial"/>
          <w:iCs/>
          <w:sz w:val="18"/>
          <w:szCs w:val="20"/>
        </w:rPr>
        <w:t>).</w:t>
      </w:r>
    </w:p>
    <w:p w14:paraId="4DBE2483" w14:textId="77777777" w:rsidR="009C397E" w:rsidRPr="00B044F8" w:rsidRDefault="009C397E" w:rsidP="00057F2C">
      <w:pPr>
        <w:widowControl w:val="0"/>
        <w:autoSpaceDE w:val="0"/>
        <w:autoSpaceDN w:val="0"/>
        <w:adjustRightInd w:val="0"/>
        <w:spacing w:after="0" w:line="240" w:lineRule="auto"/>
        <w:ind w:left="567"/>
        <w:jc w:val="both"/>
        <w:rPr>
          <w:rFonts w:ascii="Arial" w:eastAsia="Courier New" w:hAnsi="Arial" w:cs="Arial"/>
          <w:sz w:val="18"/>
          <w:szCs w:val="20"/>
          <w:lang w:eastAsia="ru-RU" w:bidi="ru-RU"/>
        </w:rPr>
      </w:pPr>
      <w:r w:rsidRPr="00B044F8">
        <w:rPr>
          <w:rFonts w:ascii="Arial" w:eastAsia="Courier New" w:hAnsi="Arial" w:cs="Arial"/>
          <w:sz w:val="18"/>
          <w:szCs w:val="20"/>
          <w:lang w:eastAsia="ru-RU" w:bidi="ru-RU"/>
        </w:rPr>
        <w:t xml:space="preserve">2. Цена контракта определяется участником </w:t>
      </w:r>
      <w:r w:rsidR="00057F2C">
        <w:rPr>
          <w:rFonts w:ascii="Arial" w:hAnsi="Arial" w:cs="Arial"/>
          <w:sz w:val="18"/>
          <w:szCs w:val="20"/>
          <w:lang w:eastAsia="ru-RU" w:bidi="ru-RU"/>
        </w:rPr>
        <w:t>закупки</w:t>
      </w:r>
      <w:r w:rsidRPr="00B044F8">
        <w:rPr>
          <w:rFonts w:ascii="Arial" w:eastAsia="Courier New" w:hAnsi="Arial" w:cs="Arial"/>
          <w:sz w:val="18"/>
          <w:szCs w:val="20"/>
          <w:lang w:eastAsia="ru-RU" w:bidi="ru-RU"/>
        </w:rPr>
        <w:t xml:space="preserve"> на основе прилагаемого заказчиком </w:t>
      </w:r>
      <w:hyperlink w:anchor="Par1699" w:history="1">
        <w:r w:rsidRPr="00B044F8">
          <w:rPr>
            <w:rFonts w:ascii="Arial" w:eastAsia="Courier New" w:hAnsi="Arial" w:cs="Arial"/>
            <w:sz w:val="18"/>
            <w:szCs w:val="20"/>
            <w:lang w:eastAsia="ru-RU" w:bidi="ru-RU"/>
          </w:rPr>
          <w:t>расчета</w:t>
        </w:r>
      </w:hyperlink>
      <w:r w:rsidRPr="00B044F8">
        <w:rPr>
          <w:rFonts w:ascii="Arial" w:eastAsia="Courier New" w:hAnsi="Arial" w:cs="Arial"/>
          <w:sz w:val="18"/>
          <w:szCs w:val="20"/>
          <w:lang w:eastAsia="ru-RU" w:bidi="ru-RU"/>
        </w:rPr>
        <w:t xml:space="preserve"> начальной (максимальной) цены контракта с учетом расходов на перевозку, страхование, уплату таможенных пошлин, налогов и других обязательных платежей.</w:t>
      </w:r>
    </w:p>
    <w:p w14:paraId="128B8AB6" w14:textId="77777777" w:rsidR="009C397E" w:rsidRPr="00B044F8" w:rsidRDefault="009C397E" w:rsidP="00057F2C">
      <w:pPr>
        <w:widowControl w:val="0"/>
        <w:autoSpaceDE w:val="0"/>
        <w:autoSpaceDN w:val="0"/>
        <w:adjustRightInd w:val="0"/>
        <w:spacing w:after="0" w:line="240" w:lineRule="auto"/>
        <w:ind w:left="567"/>
        <w:jc w:val="both"/>
        <w:rPr>
          <w:rFonts w:ascii="Arial" w:eastAsia="Courier New" w:hAnsi="Arial" w:cs="Arial"/>
          <w:sz w:val="18"/>
          <w:szCs w:val="20"/>
          <w:lang w:eastAsia="ru-RU" w:bidi="ru-RU"/>
        </w:rPr>
      </w:pPr>
      <w:r w:rsidRPr="00B044F8">
        <w:rPr>
          <w:rFonts w:ascii="Arial" w:eastAsia="Courier New" w:hAnsi="Arial" w:cs="Arial"/>
          <w:sz w:val="18"/>
          <w:szCs w:val="20"/>
          <w:lang w:eastAsia="ru-RU" w:bidi="ru-RU"/>
        </w:rPr>
        <w:t xml:space="preserve">3. Контракт заключается по цене, предложенной участником </w:t>
      </w:r>
      <w:r w:rsidR="00057F2C">
        <w:rPr>
          <w:rFonts w:ascii="Arial" w:hAnsi="Arial" w:cs="Arial"/>
          <w:sz w:val="18"/>
          <w:szCs w:val="20"/>
          <w:lang w:eastAsia="ru-RU" w:bidi="ru-RU"/>
        </w:rPr>
        <w:t>закупки</w:t>
      </w:r>
      <w:r w:rsidRPr="00B044F8">
        <w:rPr>
          <w:rFonts w:ascii="Arial" w:eastAsia="Courier New" w:hAnsi="Arial" w:cs="Arial"/>
          <w:sz w:val="18"/>
          <w:szCs w:val="20"/>
          <w:lang w:eastAsia="ru-RU" w:bidi="ru-RU"/>
        </w:rPr>
        <w:t xml:space="preserve">, с которым заключается контракт. В случае если победитель не является плательщиком НДС (в том числе находится на упрощенной системе налогообложения), в контракте </w:t>
      </w:r>
      <w:r w:rsidRPr="00B044F8">
        <w:rPr>
          <w:rFonts w:ascii="Arial" w:hAnsi="Arial" w:cs="Arial"/>
          <w:sz w:val="18"/>
          <w:szCs w:val="20"/>
        </w:rPr>
        <w:t>указывается основание, определяющее освобождение от уплаты НДС.</w:t>
      </w:r>
    </w:p>
    <w:p w14:paraId="0E5528C9" w14:textId="77777777" w:rsidR="009C397E" w:rsidRDefault="009C397E" w:rsidP="00921BC6">
      <w:pPr>
        <w:spacing w:after="0" w:line="240" w:lineRule="auto"/>
        <w:jc w:val="both"/>
        <w:rPr>
          <w:rFonts w:ascii="Arial" w:hAnsi="Arial" w:cs="Arial"/>
          <w:b/>
          <w:sz w:val="20"/>
          <w:szCs w:val="20"/>
        </w:rPr>
      </w:pPr>
      <w:r w:rsidRPr="007564A7">
        <w:rPr>
          <w:rFonts w:ascii="Arial" w:hAnsi="Arial" w:cs="Arial"/>
          <w:b/>
          <w:sz w:val="20"/>
          <w:szCs w:val="20"/>
        </w:rPr>
        <w:tab/>
      </w:r>
    </w:p>
    <w:p w14:paraId="740A5120" w14:textId="77777777" w:rsidR="00F32E21" w:rsidRPr="00ED0CF2" w:rsidRDefault="009C397E" w:rsidP="00F32E21">
      <w:pPr>
        <w:keepNext/>
        <w:autoSpaceDE w:val="0"/>
        <w:autoSpaceDN w:val="0"/>
        <w:adjustRightInd w:val="0"/>
        <w:spacing w:after="0" w:line="240" w:lineRule="auto"/>
        <w:jc w:val="right"/>
        <w:rPr>
          <w:rFonts w:ascii="Arial" w:hAnsi="Arial" w:cs="Arial"/>
          <w:bCs/>
          <w:sz w:val="18"/>
          <w:szCs w:val="20"/>
        </w:rPr>
      </w:pPr>
      <w:r w:rsidRPr="00ED0CF2">
        <w:rPr>
          <w:rFonts w:ascii="Arial" w:hAnsi="Arial" w:cs="Arial"/>
          <w:bCs/>
          <w:sz w:val="18"/>
          <w:szCs w:val="20"/>
        </w:rPr>
        <w:t xml:space="preserve">Таблица </w:t>
      </w:r>
      <w:r w:rsidR="001803E6">
        <w:rPr>
          <w:rFonts w:ascii="Arial" w:hAnsi="Arial" w:cs="Arial"/>
          <w:bCs/>
          <w:sz w:val="18"/>
          <w:szCs w:val="20"/>
        </w:rPr>
        <w:t>1</w:t>
      </w:r>
    </w:p>
    <w:p w14:paraId="4AD73BF9" w14:textId="77777777" w:rsidR="00F32E21" w:rsidRDefault="00F32E21" w:rsidP="00CA4F57">
      <w:pPr>
        <w:keepNext/>
        <w:autoSpaceDE w:val="0"/>
        <w:autoSpaceDN w:val="0"/>
        <w:adjustRightInd w:val="0"/>
        <w:spacing w:after="0" w:line="120" w:lineRule="auto"/>
        <w:jc w:val="right"/>
        <w:rPr>
          <w:rFonts w:ascii="Arial" w:hAnsi="Arial" w:cs="Arial"/>
          <w:bCs/>
          <w:sz w:val="20"/>
          <w:szCs w:val="20"/>
        </w:rPr>
      </w:pPr>
    </w:p>
    <w:p w14:paraId="3E24A955" w14:textId="77777777" w:rsidR="00F32E21" w:rsidRPr="00ED0CF2" w:rsidRDefault="00F32E21" w:rsidP="00CA4F57">
      <w:pPr>
        <w:keepNext/>
        <w:autoSpaceDE w:val="0"/>
        <w:autoSpaceDN w:val="0"/>
        <w:adjustRightInd w:val="0"/>
        <w:spacing w:after="0"/>
        <w:jc w:val="center"/>
        <w:rPr>
          <w:rFonts w:ascii="Arial" w:hAnsi="Arial" w:cs="Arial"/>
          <w:b/>
          <w:bCs/>
          <w:sz w:val="20"/>
        </w:rPr>
      </w:pPr>
      <w:r w:rsidRPr="00ED0CF2">
        <w:rPr>
          <w:rFonts w:ascii="Arial" w:hAnsi="Arial" w:cs="Arial"/>
          <w:b/>
          <w:bCs/>
          <w:sz w:val="20"/>
        </w:rPr>
        <w:t>Расчет начальной (максимальной) цены контракта</w:t>
      </w:r>
    </w:p>
    <w:p w14:paraId="1F80EE9C" w14:textId="77777777" w:rsidR="00495BD8" w:rsidRPr="00B044F8" w:rsidRDefault="00495BD8" w:rsidP="00495BD8">
      <w:pPr>
        <w:keepNext/>
        <w:autoSpaceDE w:val="0"/>
        <w:autoSpaceDN w:val="0"/>
        <w:adjustRightInd w:val="0"/>
        <w:spacing w:after="0" w:line="240" w:lineRule="auto"/>
        <w:ind w:left="567"/>
        <w:jc w:val="both"/>
        <w:rPr>
          <w:rFonts w:ascii="Arial" w:hAnsi="Arial" w:cs="Arial"/>
          <w:sz w:val="18"/>
          <w:szCs w:val="18"/>
        </w:rPr>
      </w:pPr>
      <w:r w:rsidRPr="00B044F8">
        <w:rPr>
          <w:rFonts w:ascii="Arial" w:hAnsi="Arial" w:cs="Arial"/>
          <w:iCs/>
          <w:sz w:val="18"/>
          <w:szCs w:val="18"/>
        </w:rPr>
        <w:t xml:space="preserve">Начальная (максимальная) цена контракта определена заказчиком с применением метода сопоставимых рыночных цен (анализ рынка) </w:t>
      </w:r>
      <w:r w:rsidRPr="00B044F8">
        <w:rPr>
          <w:rFonts w:ascii="Arial" w:hAnsi="Arial" w:cs="Arial"/>
          <w:sz w:val="18"/>
          <w:szCs w:val="18"/>
        </w:rPr>
        <w:t>на основании информации о рыночных ценах идентичных товаров.</w:t>
      </w:r>
    </w:p>
    <w:p w14:paraId="304E8A26" w14:textId="77777777" w:rsidR="00154863" w:rsidRPr="0084058F" w:rsidRDefault="00154863" w:rsidP="00154863">
      <w:pPr>
        <w:keepNext/>
        <w:autoSpaceDE w:val="0"/>
        <w:autoSpaceDN w:val="0"/>
        <w:adjustRightInd w:val="0"/>
        <w:spacing w:after="0" w:line="240" w:lineRule="auto"/>
        <w:ind w:left="567"/>
        <w:jc w:val="both"/>
        <w:rPr>
          <w:rFonts w:ascii="Arial" w:hAnsi="Arial" w:cs="Arial"/>
          <w:bCs/>
          <w:sz w:val="18"/>
          <w:szCs w:val="18"/>
        </w:rPr>
      </w:pPr>
      <w:r w:rsidRPr="0084058F">
        <w:rPr>
          <w:rFonts w:ascii="Arial" w:hAnsi="Arial" w:cs="Arial"/>
          <w:bCs/>
          <w:sz w:val="18"/>
          <w:szCs w:val="18"/>
        </w:rPr>
        <w:t xml:space="preserve">Мониторинг цен проведен заместителем главного врача по хозяйственным вопросам И.В. </w:t>
      </w:r>
      <w:proofErr w:type="spellStart"/>
      <w:r w:rsidRPr="0084058F">
        <w:rPr>
          <w:rFonts w:ascii="Arial" w:hAnsi="Arial" w:cs="Arial"/>
          <w:bCs/>
          <w:sz w:val="18"/>
          <w:szCs w:val="18"/>
        </w:rPr>
        <w:t>Плуталовым</w:t>
      </w:r>
      <w:proofErr w:type="spellEnd"/>
      <w:r w:rsidRPr="0084058F">
        <w:rPr>
          <w:rFonts w:ascii="Arial" w:hAnsi="Arial" w:cs="Arial"/>
          <w:bCs/>
          <w:sz w:val="18"/>
          <w:szCs w:val="18"/>
        </w:rPr>
        <w:t>.</w:t>
      </w:r>
    </w:p>
    <w:p w14:paraId="5016A57A" w14:textId="77777777" w:rsidR="000F2695" w:rsidRPr="0084058F" w:rsidRDefault="000F2695" w:rsidP="00921BC6">
      <w:pPr>
        <w:keepNext/>
        <w:autoSpaceDE w:val="0"/>
        <w:autoSpaceDN w:val="0"/>
        <w:adjustRightInd w:val="0"/>
        <w:spacing w:after="0" w:line="120" w:lineRule="auto"/>
        <w:ind w:firstLine="709"/>
        <w:rPr>
          <w:rFonts w:ascii="Arial" w:hAnsi="Arial" w:cs="Arial"/>
          <w:bCs/>
          <w:sz w:val="18"/>
          <w:szCs w:val="18"/>
        </w:rPr>
      </w:pPr>
    </w:p>
    <w:tbl>
      <w:tblPr>
        <w:tblW w:w="15309"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5"/>
        <w:gridCol w:w="5103"/>
        <w:gridCol w:w="567"/>
        <w:gridCol w:w="567"/>
        <w:gridCol w:w="1512"/>
        <w:gridCol w:w="1512"/>
        <w:gridCol w:w="1512"/>
        <w:gridCol w:w="992"/>
        <w:gridCol w:w="992"/>
        <w:gridCol w:w="993"/>
        <w:gridCol w:w="1134"/>
      </w:tblGrid>
      <w:tr w:rsidR="00F80F4A" w:rsidRPr="00057F2C" w14:paraId="68A0593A" w14:textId="77777777" w:rsidTr="00DB1DB2">
        <w:trPr>
          <w:trHeight w:val="300"/>
        </w:trPr>
        <w:tc>
          <w:tcPr>
            <w:tcW w:w="425" w:type="dxa"/>
            <w:vMerge w:val="restart"/>
            <w:shd w:val="clear" w:color="auto" w:fill="auto"/>
            <w:vAlign w:val="center"/>
            <w:hideMark/>
          </w:tcPr>
          <w:p w14:paraId="0FD712B7"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w:t>
            </w:r>
          </w:p>
        </w:tc>
        <w:tc>
          <w:tcPr>
            <w:tcW w:w="5103" w:type="dxa"/>
            <w:vMerge w:val="restart"/>
            <w:shd w:val="clear" w:color="auto" w:fill="auto"/>
            <w:vAlign w:val="center"/>
            <w:hideMark/>
          </w:tcPr>
          <w:p w14:paraId="48F59E58"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Наименование</w:t>
            </w:r>
            <w:r>
              <w:rPr>
                <w:rFonts w:ascii="Arial" w:eastAsia="Times New Roman" w:hAnsi="Arial" w:cs="Arial"/>
                <w:b/>
                <w:bCs/>
                <w:sz w:val="18"/>
                <w:szCs w:val="18"/>
                <w:lang w:eastAsia="ru-RU"/>
              </w:rPr>
              <w:t xml:space="preserve"> товара</w:t>
            </w:r>
          </w:p>
        </w:tc>
        <w:tc>
          <w:tcPr>
            <w:tcW w:w="567" w:type="dxa"/>
            <w:vMerge w:val="restart"/>
            <w:shd w:val="clear" w:color="auto" w:fill="auto"/>
            <w:vAlign w:val="center"/>
            <w:hideMark/>
          </w:tcPr>
          <w:p w14:paraId="11C861B9"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Ед. изм.</w:t>
            </w:r>
          </w:p>
        </w:tc>
        <w:tc>
          <w:tcPr>
            <w:tcW w:w="567" w:type="dxa"/>
            <w:vMerge w:val="restart"/>
            <w:shd w:val="clear" w:color="auto" w:fill="auto"/>
            <w:vAlign w:val="center"/>
            <w:hideMark/>
          </w:tcPr>
          <w:p w14:paraId="4F59C22F"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Кол-во</w:t>
            </w:r>
          </w:p>
        </w:tc>
        <w:tc>
          <w:tcPr>
            <w:tcW w:w="6520" w:type="dxa"/>
            <w:gridSpan w:val="5"/>
            <w:shd w:val="clear" w:color="auto" w:fill="auto"/>
            <w:vAlign w:val="center"/>
            <w:hideMark/>
          </w:tcPr>
          <w:p w14:paraId="417B65F5"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Цена за ед., руб.</w:t>
            </w:r>
          </w:p>
        </w:tc>
        <w:tc>
          <w:tcPr>
            <w:tcW w:w="993" w:type="dxa"/>
            <w:vMerge w:val="restart"/>
            <w:shd w:val="clear" w:color="auto" w:fill="auto"/>
            <w:vAlign w:val="center"/>
            <w:hideMark/>
          </w:tcPr>
          <w:p w14:paraId="36033C86"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proofErr w:type="spellStart"/>
            <w:r w:rsidRPr="00057F2C">
              <w:rPr>
                <w:rFonts w:ascii="Arial" w:eastAsia="Times New Roman" w:hAnsi="Arial" w:cs="Arial"/>
                <w:b/>
                <w:bCs/>
                <w:sz w:val="18"/>
                <w:szCs w:val="18"/>
                <w:lang w:eastAsia="ru-RU"/>
              </w:rPr>
              <w:t>Коэф</w:t>
            </w:r>
            <w:proofErr w:type="spellEnd"/>
            <w:r w:rsidRPr="00057F2C">
              <w:rPr>
                <w:rFonts w:ascii="Arial" w:eastAsia="Times New Roman" w:hAnsi="Arial" w:cs="Arial"/>
                <w:b/>
                <w:bCs/>
                <w:sz w:val="18"/>
                <w:szCs w:val="18"/>
                <w:lang w:eastAsia="ru-RU"/>
              </w:rPr>
              <w:t>-т вариации (%)</w:t>
            </w:r>
          </w:p>
        </w:tc>
        <w:tc>
          <w:tcPr>
            <w:tcW w:w="1134" w:type="dxa"/>
            <w:vMerge w:val="restart"/>
            <w:shd w:val="clear" w:color="auto" w:fill="auto"/>
            <w:vAlign w:val="center"/>
            <w:hideMark/>
          </w:tcPr>
          <w:p w14:paraId="3535B653"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Сумма, руб.</w:t>
            </w:r>
          </w:p>
        </w:tc>
      </w:tr>
      <w:tr w:rsidR="00F80F4A" w:rsidRPr="00057F2C" w14:paraId="1DB6F7B3" w14:textId="77777777" w:rsidTr="00DB1DB2">
        <w:trPr>
          <w:trHeight w:val="285"/>
        </w:trPr>
        <w:tc>
          <w:tcPr>
            <w:tcW w:w="425" w:type="dxa"/>
            <w:vMerge/>
            <w:vAlign w:val="center"/>
            <w:hideMark/>
          </w:tcPr>
          <w:p w14:paraId="6A8C066C"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5103" w:type="dxa"/>
            <w:vMerge/>
            <w:vAlign w:val="center"/>
            <w:hideMark/>
          </w:tcPr>
          <w:p w14:paraId="18DF3CD8"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567" w:type="dxa"/>
            <w:vMerge/>
            <w:vAlign w:val="center"/>
            <w:hideMark/>
          </w:tcPr>
          <w:p w14:paraId="472DFB9E"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567" w:type="dxa"/>
            <w:vMerge/>
            <w:vAlign w:val="center"/>
            <w:hideMark/>
          </w:tcPr>
          <w:p w14:paraId="4A1AAB5F"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4536" w:type="dxa"/>
            <w:gridSpan w:val="3"/>
            <w:shd w:val="clear" w:color="auto" w:fill="auto"/>
            <w:vAlign w:val="center"/>
            <w:hideMark/>
          </w:tcPr>
          <w:p w14:paraId="7C2D4695"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Источник информации</w:t>
            </w:r>
          </w:p>
        </w:tc>
        <w:tc>
          <w:tcPr>
            <w:tcW w:w="992" w:type="dxa"/>
            <w:vMerge w:val="restart"/>
            <w:shd w:val="clear" w:color="auto" w:fill="auto"/>
            <w:vAlign w:val="center"/>
            <w:hideMark/>
          </w:tcPr>
          <w:p w14:paraId="6FF9B19F"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средняя цена</w:t>
            </w:r>
          </w:p>
        </w:tc>
        <w:tc>
          <w:tcPr>
            <w:tcW w:w="992" w:type="dxa"/>
            <w:vMerge w:val="restart"/>
            <w:shd w:val="clear" w:color="auto" w:fill="auto"/>
            <w:vAlign w:val="center"/>
            <w:hideMark/>
          </w:tcPr>
          <w:p w14:paraId="59200564"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proofErr w:type="spellStart"/>
            <w:r w:rsidRPr="00057F2C">
              <w:rPr>
                <w:rFonts w:ascii="Arial" w:eastAsia="Times New Roman" w:hAnsi="Arial" w:cs="Arial"/>
                <w:b/>
                <w:bCs/>
                <w:sz w:val="18"/>
                <w:szCs w:val="18"/>
                <w:lang w:eastAsia="ru-RU"/>
              </w:rPr>
              <w:t>min-ая</w:t>
            </w:r>
            <w:proofErr w:type="spellEnd"/>
            <w:r w:rsidRPr="00057F2C">
              <w:rPr>
                <w:rFonts w:ascii="Arial" w:eastAsia="Times New Roman" w:hAnsi="Arial" w:cs="Arial"/>
                <w:b/>
                <w:bCs/>
                <w:sz w:val="18"/>
                <w:szCs w:val="18"/>
                <w:lang w:eastAsia="ru-RU"/>
              </w:rPr>
              <w:t xml:space="preserve"> цена</w:t>
            </w:r>
          </w:p>
        </w:tc>
        <w:tc>
          <w:tcPr>
            <w:tcW w:w="993" w:type="dxa"/>
            <w:vMerge/>
            <w:vAlign w:val="center"/>
            <w:hideMark/>
          </w:tcPr>
          <w:p w14:paraId="3C7BA512"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1134" w:type="dxa"/>
            <w:vMerge/>
            <w:vAlign w:val="center"/>
            <w:hideMark/>
          </w:tcPr>
          <w:p w14:paraId="6E7871E9" w14:textId="77777777" w:rsidR="00F80F4A" w:rsidRPr="00057F2C" w:rsidRDefault="00F80F4A" w:rsidP="00DB1DB2">
            <w:pPr>
              <w:spacing w:after="0" w:line="240" w:lineRule="auto"/>
              <w:rPr>
                <w:rFonts w:ascii="Arial" w:eastAsia="Times New Roman" w:hAnsi="Arial" w:cs="Arial"/>
                <w:b/>
                <w:bCs/>
                <w:sz w:val="18"/>
                <w:szCs w:val="18"/>
                <w:lang w:eastAsia="ru-RU"/>
              </w:rPr>
            </w:pPr>
          </w:p>
        </w:tc>
      </w:tr>
      <w:tr w:rsidR="00F80F4A" w:rsidRPr="00057F2C" w14:paraId="5D531DD3" w14:textId="77777777" w:rsidTr="00DB1DB2">
        <w:trPr>
          <w:trHeight w:val="765"/>
        </w:trPr>
        <w:tc>
          <w:tcPr>
            <w:tcW w:w="425" w:type="dxa"/>
            <w:vMerge/>
            <w:vAlign w:val="center"/>
            <w:hideMark/>
          </w:tcPr>
          <w:p w14:paraId="0F4951D7"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5103" w:type="dxa"/>
            <w:vMerge/>
            <w:vAlign w:val="center"/>
            <w:hideMark/>
          </w:tcPr>
          <w:p w14:paraId="0AD56758"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567" w:type="dxa"/>
            <w:vMerge/>
            <w:vAlign w:val="center"/>
            <w:hideMark/>
          </w:tcPr>
          <w:p w14:paraId="37EA6453"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567" w:type="dxa"/>
            <w:vMerge/>
            <w:vAlign w:val="center"/>
            <w:hideMark/>
          </w:tcPr>
          <w:p w14:paraId="36179753"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1512" w:type="dxa"/>
            <w:shd w:val="clear" w:color="auto" w:fill="auto"/>
            <w:vAlign w:val="center"/>
            <w:hideMark/>
          </w:tcPr>
          <w:p w14:paraId="42151675"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Коммерческое предложение Организации 1</w:t>
            </w:r>
          </w:p>
          <w:p w14:paraId="3E0B4F09" w14:textId="4AD4B35B"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w:t>
            </w:r>
            <w:proofErr w:type="spellStart"/>
            <w:r w:rsidRPr="00057F2C">
              <w:rPr>
                <w:rFonts w:ascii="Arial" w:eastAsia="Times New Roman" w:hAnsi="Arial" w:cs="Arial"/>
                <w:b/>
                <w:bCs/>
                <w:sz w:val="18"/>
                <w:szCs w:val="18"/>
                <w:lang w:eastAsia="ru-RU"/>
              </w:rPr>
              <w:t>вх</w:t>
            </w:r>
            <w:proofErr w:type="spellEnd"/>
            <w:r w:rsidRPr="00057F2C">
              <w:rPr>
                <w:rFonts w:ascii="Arial" w:eastAsia="Times New Roman" w:hAnsi="Arial" w:cs="Arial"/>
                <w:b/>
                <w:bCs/>
                <w:sz w:val="18"/>
                <w:szCs w:val="18"/>
                <w:lang w:eastAsia="ru-RU"/>
              </w:rPr>
              <w:t>. №</w:t>
            </w:r>
            <w:r w:rsidR="008C5156">
              <w:rPr>
                <w:rFonts w:ascii="Arial" w:eastAsia="Times New Roman" w:hAnsi="Arial" w:cs="Arial"/>
                <w:b/>
                <w:bCs/>
                <w:sz w:val="18"/>
                <w:szCs w:val="18"/>
                <w:lang w:eastAsia="ru-RU"/>
              </w:rPr>
              <w:t>1</w:t>
            </w:r>
            <w:r w:rsidR="00977FC0">
              <w:rPr>
                <w:rFonts w:ascii="Arial" w:eastAsia="Times New Roman" w:hAnsi="Arial" w:cs="Arial"/>
                <w:b/>
                <w:bCs/>
                <w:sz w:val="18"/>
                <w:szCs w:val="18"/>
                <w:lang w:eastAsia="ru-RU"/>
              </w:rPr>
              <w:t>76</w:t>
            </w:r>
            <w:r>
              <w:rPr>
                <w:rFonts w:ascii="Arial" w:eastAsia="Times New Roman" w:hAnsi="Arial" w:cs="Arial"/>
                <w:b/>
                <w:bCs/>
                <w:sz w:val="18"/>
                <w:szCs w:val="18"/>
                <w:lang w:eastAsia="ru-RU"/>
              </w:rPr>
              <w:t xml:space="preserve"> </w:t>
            </w:r>
            <w:r w:rsidRPr="00057F2C">
              <w:rPr>
                <w:rFonts w:ascii="Arial" w:eastAsia="Times New Roman" w:hAnsi="Arial" w:cs="Arial"/>
                <w:b/>
                <w:bCs/>
                <w:sz w:val="18"/>
                <w:szCs w:val="18"/>
                <w:lang w:eastAsia="ru-RU"/>
              </w:rPr>
              <w:t xml:space="preserve">от </w:t>
            </w:r>
            <w:r w:rsidR="008C5156">
              <w:rPr>
                <w:rFonts w:ascii="Arial" w:eastAsia="Times New Roman" w:hAnsi="Arial" w:cs="Arial"/>
                <w:b/>
                <w:bCs/>
                <w:sz w:val="18"/>
                <w:szCs w:val="18"/>
                <w:lang w:eastAsia="ru-RU"/>
              </w:rPr>
              <w:t>0</w:t>
            </w:r>
            <w:r w:rsidR="00977FC0">
              <w:rPr>
                <w:rFonts w:ascii="Arial" w:eastAsia="Times New Roman" w:hAnsi="Arial" w:cs="Arial"/>
                <w:b/>
                <w:bCs/>
                <w:sz w:val="18"/>
                <w:szCs w:val="18"/>
                <w:lang w:eastAsia="ru-RU"/>
              </w:rPr>
              <w:t>6</w:t>
            </w:r>
            <w:r w:rsidRPr="00057F2C">
              <w:rPr>
                <w:rFonts w:ascii="Arial" w:eastAsia="Times New Roman" w:hAnsi="Arial" w:cs="Arial"/>
                <w:b/>
                <w:bCs/>
                <w:sz w:val="18"/>
                <w:szCs w:val="18"/>
                <w:lang w:eastAsia="ru-RU"/>
              </w:rPr>
              <w:t>.</w:t>
            </w:r>
            <w:r w:rsidR="008C5156">
              <w:rPr>
                <w:rFonts w:ascii="Arial" w:eastAsia="Times New Roman" w:hAnsi="Arial" w:cs="Arial"/>
                <w:b/>
                <w:bCs/>
                <w:sz w:val="18"/>
                <w:szCs w:val="18"/>
                <w:lang w:eastAsia="ru-RU"/>
              </w:rPr>
              <w:t>0</w:t>
            </w:r>
            <w:r w:rsidR="00D97804" w:rsidRPr="008C5156">
              <w:rPr>
                <w:rFonts w:ascii="Arial" w:eastAsia="Times New Roman" w:hAnsi="Arial" w:cs="Arial"/>
                <w:b/>
                <w:bCs/>
                <w:sz w:val="18"/>
                <w:szCs w:val="18"/>
                <w:lang w:eastAsia="ru-RU"/>
              </w:rPr>
              <w:t>2</w:t>
            </w:r>
            <w:r w:rsidRPr="00057F2C">
              <w:rPr>
                <w:rFonts w:ascii="Arial" w:eastAsia="Times New Roman" w:hAnsi="Arial" w:cs="Arial"/>
                <w:b/>
                <w:bCs/>
                <w:sz w:val="18"/>
                <w:szCs w:val="18"/>
                <w:lang w:eastAsia="ru-RU"/>
              </w:rPr>
              <w:t>.2</w:t>
            </w:r>
            <w:r w:rsidR="008C5156">
              <w:rPr>
                <w:rFonts w:ascii="Arial" w:eastAsia="Times New Roman" w:hAnsi="Arial" w:cs="Arial"/>
                <w:b/>
                <w:bCs/>
                <w:sz w:val="18"/>
                <w:szCs w:val="18"/>
                <w:lang w:eastAsia="ru-RU"/>
              </w:rPr>
              <w:t>6</w:t>
            </w:r>
            <w:r w:rsidRPr="00057F2C">
              <w:rPr>
                <w:rFonts w:ascii="Arial" w:eastAsia="Times New Roman" w:hAnsi="Arial" w:cs="Arial"/>
                <w:b/>
                <w:bCs/>
                <w:sz w:val="18"/>
                <w:szCs w:val="18"/>
                <w:lang w:eastAsia="ru-RU"/>
              </w:rPr>
              <w:t>г.)</w:t>
            </w:r>
          </w:p>
        </w:tc>
        <w:tc>
          <w:tcPr>
            <w:tcW w:w="1512" w:type="dxa"/>
            <w:shd w:val="clear" w:color="auto" w:fill="auto"/>
            <w:vAlign w:val="center"/>
            <w:hideMark/>
          </w:tcPr>
          <w:p w14:paraId="52E3DF84"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Коммерческое предложение Организации 2</w:t>
            </w:r>
          </w:p>
          <w:p w14:paraId="0B029D3A" w14:textId="67B0A122"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w:t>
            </w:r>
            <w:proofErr w:type="spellStart"/>
            <w:r w:rsidRPr="00057F2C">
              <w:rPr>
                <w:rFonts w:ascii="Arial" w:eastAsia="Times New Roman" w:hAnsi="Arial" w:cs="Arial"/>
                <w:b/>
                <w:bCs/>
                <w:sz w:val="18"/>
                <w:szCs w:val="18"/>
                <w:lang w:eastAsia="ru-RU"/>
              </w:rPr>
              <w:t>вх</w:t>
            </w:r>
            <w:proofErr w:type="spellEnd"/>
            <w:r w:rsidRPr="00057F2C">
              <w:rPr>
                <w:rFonts w:ascii="Arial" w:eastAsia="Times New Roman" w:hAnsi="Arial" w:cs="Arial"/>
                <w:b/>
                <w:bCs/>
                <w:sz w:val="18"/>
                <w:szCs w:val="18"/>
                <w:lang w:eastAsia="ru-RU"/>
              </w:rPr>
              <w:t>. №</w:t>
            </w:r>
            <w:r>
              <w:rPr>
                <w:rFonts w:ascii="Arial" w:eastAsia="Times New Roman" w:hAnsi="Arial" w:cs="Arial"/>
                <w:b/>
                <w:bCs/>
                <w:sz w:val="18"/>
                <w:szCs w:val="18"/>
                <w:lang w:eastAsia="ru-RU"/>
              </w:rPr>
              <w:t>1</w:t>
            </w:r>
            <w:r w:rsidR="00977FC0">
              <w:rPr>
                <w:rFonts w:ascii="Arial" w:eastAsia="Times New Roman" w:hAnsi="Arial" w:cs="Arial"/>
                <w:b/>
                <w:bCs/>
                <w:sz w:val="18"/>
                <w:szCs w:val="18"/>
                <w:lang w:eastAsia="ru-RU"/>
              </w:rPr>
              <w:t>77</w:t>
            </w:r>
            <w:r>
              <w:rPr>
                <w:rFonts w:ascii="Arial" w:eastAsia="Times New Roman" w:hAnsi="Arial" w:cs="Arial"/>
                <w:b/>
                <w:bCs/>
                <w:sz w:val="18"/>
                <w:szCs w:val="18"/>
                <w:lang w:eastAsia="ru-RU"/>
              </w:rPr>
              <w:t xml:space="preserve"> </w:t>
            </w:r>
            <w:r w:rsidRPr="00057F2C">
              <w:rPr>
                <w:rFonts w:ascii="Arial" w:eastAsia="Times New Roman" w:hAnsi="Arial" w:cs="Arial"/>
                <w:b/>
                <w:bCs/>
                <w:sz w:val="18"/>
                <w:szCs w:val="18"/>
                <w:lang w:eastAsia="ru-RU"/>
              </w:rPr>
              <w:t xml:space="preserve">от </w:t>
            </w:r>
            <w:r w:rsidR="008C5156">
              <w:rPr>
                <w:rFonts w:ascii="Arial" w:eastAsia="Times New Roman" w:hAnsi="Arial" w:cs="Arial"/>
                <w:b/>
                <w:bCs/>
                <w:sz w:val="18"/>
                <w:szCs w:val="18"/>
                <w:lang w:eastAsia="ru-RU"/>
              </w:rPr>
              <w:t>0</w:t>
            </w:r>
            <w:r w:rsidR="00977FC0">
              <w:rPr>
                <w:rFonts w:ascii="Arial" w:eastAsia="Times New Roman" w:hAnsi="Arial" w:cs="Arial"/>
                <w:b/>
                <w:bCs/>
                <w:sz w:val="18"/>
                <w:szCs w:val="18"/>
                <w:lang w:eastAsia="ru-RU"/>
              </w:rPr>
              <w:t>6</w:t>
            </w:r>
            <w:r w:rsidRPr="00057F2C">
              <w:rPr>
                <w:rFonts w:ascii="Arial" w:eastAsia="Times New Roman" w:hAnsi="Arial" w:cs="Arial"/>
                <w:b/>
                <w:bCs/>
                <w:sz w:val="18"/>
                <w:szCs w:val="18"/>
                <w:lang w:eastAsia="ru-RU"/>
              </w:rPr>
              <w:t>.</w:t>
            </w:r>
            <w:r w:rsidR="008C5156">
              <w:rPr>
                <w:rFonts w:ascii="Arial" w:eastAsia="Times New Roman" w:hAnsi="Arial" w:cs="Arial"/>
                <w:b/>
                <w:bCs/>
                <w:sz w:val="18"/>
                <w:szCs w:val="18"/>
                <w:lang w:eastAsia="ru-RU"/>
              </w:rPr>
              <w:t>0</w:t>
            </w:r>
            <w:r w:rsidR="00D97804" w:rsidRPr="008C5156">
              <w:rPr>
                <w:rFonts w:ascii="Arial" w:eastAsia="Times New Roman" w:hAnsi="Arial" w:cs="Arial"/>
                <w:b/>
                <w:bCs/>
                <w:sz w:val="18"/>
                <w:szCs w:val="18"/>
                <w:lang w:eastAsia="ru-RU"/>
              </w:rPr>
              <w:t>2</w:t>
            </w:r>
            <w:r w:rsidRPr="00057F2C">
              <w:rPr>
                <w:rFonts w:ascii="Arial" w:eastAsia="Times New Roman" w:hAnsi="Arial" w:cs="Arial"/>
                <w:b/>
                <w:bCs/>
                <w:sz w:val="18"/>
                <w:szCs w:val="18"/>
                <w:lang w:eastAsia="ru-RU"/>
              </w:rPr>
              <w:t>.2</w:t>
            </w:r>
            <w:r w:rsidR="008C5156">
              <w:rPr>
                <w:rFonts w:ascii="Arial" w:eastAsia="Times New Roman" w:hAnsi="Arial" w:cs="Arial"/>
                <w:b/>
                <w:bCs/>
                <w:sz w:val="18"/>
                <w:szCs w:val="18"/>
                <w:lang w:eastAsia="ru-RU"/>
              </w:rPr>
              <w:t>6</w:t>
            </w:r>
            <w:r w:rsidRPr="00057F2C">
              <w:rPr>
                <w:rFonts w:ascii="Arial" w:eastAsia="Times New Roman" w:hAnsi="Arial" w:cs="Arial"/>
                <w:b/>
                <w:bCs/>
                <w:sz w:val="18"/>
                <w:szCs w:val="18"/>
                <w:lang w:eastAsia="ru-RU"/>
              </w:rPr>
              <w:t>г.)</w:t>
            </w:r>
          </w:p>
        </w:tc>
        <w:tc>
          <w:tcPr>
            <w:tcW w:w="1512" w:type="dxa"/>
            <w:shd w:val="clear" w:color="auto" w:fill="auto"/>
            <w:vAlign w:val="center"/>
            <w:hideMark/>
          </w:tcPr>
          <w:p w14:paraId="7E567E7A" w14:textId="77777777"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Коммерческое предложение Организации 3</w:t>
            </w:r>
          </w:p>
          <w:p w14:paraId="573F084D" w14:textId="2D1313DC" w:rsidR="00F80F4A" w:rsidRPr="00057F2C" w:rsidRDefault="00F80F4A" w:rsidP="00DB1DB2">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w:t>
            </w:r>
            <w:proofErr w:type="spellStart"/>
            <w:r w:rsidRPr="00057F2C">
              <w:rPr>
                <w:rFonts w:ascii="Arial" w:eastAsia="Times New Roman" w:hAnsi="Arial" w:cs="Arial"/>
                <w:b/>
                <w:bCs/>
                <w:sz w:val="18"/>
                <w:szCs w:val="18"/>
                <w:lang w:eastAsia="ru-RU"/>
              </w:rPr>
              <w:t>вх</w:t>
            </w:r>
            <w:proofErr w:type="spellEnd"/>
            <w:r w:rsidRPr="00057F2C">
              <w:rPr>
                <w:rFonts w:ascii="Arial" w:eastAsia="Times New Roman" w:hAnsi="Arial" w:cs="Arial"/>
                <w:b/>
                <w:bCs/>
                <w:sz w:val="18"/>
                <w:szCs w:val="18"/>
                <w:lang w:eastAsia="ru-RU"/>
              </w:rPr>
              <w:t>. №</w:t>
            </w:r>
            <w:r>
              <w:rPr>
                <w:rFonts w:ascii="Arial" w:eastAsia="Times New Roman" w:hAnsi="Arial" w:cs="Arial"/>
                <w:b/>
                <w:bCs/>
                <w:sz w:val="18"/>
                <w:szCs w:val="18"/>
                <w:lang w:eastAsia="ru-RU"/>
              </w:rPr>
              <w:t>1</w:t>
            </w:r>
            <w:r w:rsidR="00977FC0">
              <w:rPr>
                <w:rFonts w:ascii="Arial" w:eastAsia="Times New Roman" w:hAnsi="Arial" w:cs="Arial"/>
                <w:b/>
                <w:bCs/>
                <w:sz w:val="18"/>
                <w:szCs w:val="18"/>
                <w:lang w:eastAsia="ru-RU"/>
              </w:rPr>
              <w:t>78</w:t>
            </w:r>
            <w:r>
              <w:rPr>
                <w:rFonts w:ascii="Arial" w:eastAsia="Times New Roman" w:hAnsi="Arial" w:cs="Arial"/>
                <w:b/>
                <w:bCs/>
                <w:sz w:val="18"/>
                <w:szCs w:val="18"/>
                <w:lang w:eastAsia="ru-RU"/>
              </w:rPr>
              <w:t xml:space="preserve"> </w:t>
            </w:r>
            <w:r w:rsidRPr="00057F2C">
              <w:rPr>
                <w:rFonts w:ascii="Arial" w:eastAsia="Times New Roman" w:hAnsi="Arial" w:cs="Arial"/>
                <w:b/>
                <w:bCs/>
                <w:sz w:val="18"/>
                <w:szCs w:val="18"/>
                <w:lang w:eastAsia="ru-RU"/>
              </w:rPr>
              <w:t xml:space="preserve">от </w:t>
            </w:r>
            <w:r w:rsidR="008C5156">
              <w:rPr>
                <w:rFonts w:ascii="Arial" w:eastAsia="Times New Roman" w:hAnsi="Arial" w:cs="Arial"/>
                <w:b/>
                <w:bCs/>
                <w:sz w:val="18"/>
                <w:szCs w:val="18"/>
                <w:lang w:eastAsia="ru-RU"/>
              </w:rPr>
              <w:t>0</w:t>
            </w:r>
            <w:r w:rsidR="00977FC0">
              <w:rPr>
                <w:rFonts w:ascii="Arial" w:eastAsia="Times New Roman" w:hAnsi="Arial" w:cs="Arial"/>
                <w:b/>
                <w:bCs/>
                <w:sz w:val="18"/>
                <w:szCs w:val="18"/>
                <w:lang w:eastAsia="ru-RU"/>
              </w:rPr>
              <w:t>6</w:t>
            </w:r>
            <w:r w:rsidRPr="00057F2C">
              <w:rPr>
                <w:rFonts w:ascii="Arial" w:eastAsia="Times New Roman" w:hAnsi="Arial" w:cs="Arial"/>
                <w:b/>
                <w:bCs/>
                <w:sz w:val="18"/>
                <w:szCs w:val="18"/>
                <w:lang w:eastAsia="ru-RU"/>
              </w:rPr>
              <w:t>.</w:t>
            </w:r>
            <w:r w:rsidR="008C5156">
              <w:rPr>
                <w:rFonts w:ascii="Arial" w:eastAsia="Times New Roman" w:hAnsi="Arial" w:cs="Arial"/>
                <w:b/>
                <w:bCs/>
                <w:sz w:val="18"/>
                <w:szCs w:val="18"/>
                <w:lang w:eastAsia="ru-RU"/>
              </w:rPr>
              <w:t>0</w:t>
            </w:r>
            <w:r w:rsidR="00D97804" w:rsidRPr="008C5156">
              <w:rPr>
                <w:rFonts w:ascii="Arial" w:eastAsia="Times New Roman" w:hAnsi="Arial" w:cs="Arial"/>
                <w:b/>
                <w:bCs/>
                <w:sz w:val="18"/>
                <w:szCs w:val="18"/>
                <w:lang w:eastAsia="ru-RU"/>
              </w:rPr>
              <w:t>2</w:t>
            </w:r>
            <w:r w:rsidRPr="00057F2C">
              <w:rPr>
                <w:rFonts w:ascii="Arial" w:eastAsia="Times New Roman" w:hAnsi="Arial" w:cs="Arial"/>
                <w:b/>
                <w:bCs/>
                <w:sz w:val="18"/>
                <w:szCs w:val="18"/>
                <w:lang w:eastAsia="ru-RU"/>
              </w:rPr>
              <w:t>.2</w:t>
            </w:r>
            <w:r w:rsidR="008C5156">
              <w:rPr>
                <w:rFonts w:ascii="Arial" w:eastAsia="Times New Roman" w:hAnsi="Arial" w:cs="Arial"/>
                <w:b/>
                <w:bCs/>
                <w:sz w:val="18"/>
                <w:szCs w:val="18"/>
                <w:lang w:eastAsia="ru-RU"/>
              </w:rPr>
              <w:t>6</w:t>
            </w:r>
            <w:r w:rsidRPr="00057F2C">
              <w:rPr>
                <w:rFonts w:ascii="Arial" w:eastAsia="Times New Roman" w:hAnsi="Arial" w:cs="Arial"/>
                <w:b/>
                <w:bCs/>
                <w:sz w:val="18"/>
                <w:szCs w:val="18"/>
                <w:lang w:eastAsia="ru-RU"/>
              </w:rPr>
              <w:t>г.)</w:t>
            </w:r>
          </w:p>
        </w:tc>
        <w:tc>
          <w:tcPr>
            <w:tcW w:w="992" w:type="dxa"/>
            <w:vMerge/>
            <w:vAlign w:val="center"/>
            <w:hideMark/>
          </w:tcPr>
          <w:p w14:paraId="282E6716"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992" w:type="dxa"/>
            <w:vMerge/>
            <w:vAlign w:val="center"/>
            <w:hideMark/>
          </w:tcPr>
          <w:p w14:paraId="17358D2A"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993" w:type="dxa"/>
            <w:vMerge/>
            <w:vAlign w:val="center"/>
            <w:hideMark/>
          </w:tcPr>
          <w:p w14:paraId="7C753362" w14:textId="77777777" w:rsidR="00F80F4A" w:rsidRPr="00057F2C" w:rsidRDefault="00F80F4A" w:rsidP="00DB1DB2">
            <w:pPr>
              <w:spacing w:after="0" w:line="240" w:lineRule="auto"/>
              <w:rPr>
                <w:rFonts w:ascii="Arial" w:eastAsia="Times New Roman" w:hAnsi="Arial" w:cs="Arial"/>
                <w:b/>
                <w:bCs/>
                <w:sz w:val="18"/>
                <w:szCs w:val="18"/>
                <w:lang w:eastAsia="ru-RU"/>
              </w:rPr>
            </w:pPr>
          </w:p>
        </w:tc>
        <w:tc>
          <w:tcPr>
            <w:tcW w:w="1134" w:type="dxa"/>
            <w:vMerge/>
            <w:vAlign w:val="center"/>
            <w:hideMark/>
          </w:tcPr>
          <w:p w14:paraId="37414078" w14:textId="77777777" w:rsidR="00F80F4A" w:rsidRPr="00057F2C" w:rsidRDefault="00F80F4A" w:rsidP="00DB1DB2">
            <w:pPr>
              <w:spacing w:after="0" w:line="240" w:lineRule="auto"/>
              <w:rPr>
                <w:rFonts w:ascii="Arial" w:eastAsia="Times New Roman" w:hAnsi="Arial" w:cs="Arial"/>
                <w:b/>
                <w:bCs/>
                <w:sz w:val="18"/>
                <w:szCs w:val="18"/>
                <w:lang w:eastAsia="ru-RU"/>
              </w:rPr>
            </w:pPr>
          </w:p>
        </w:tc>
      </w:tr>
      <w:tr w:rsidR="00DC6D08" w:rsidRPr="00887612" w14:paraId="596A68CB" w14:textId="77777777" w:rsidTr="00722827">
        <w:trPr>
          <w:trHeight w:val="111"/>
        </w:trPr>
        <w:tc>
          <w:tcPr>
            <w:tcW w:w="425" w:type="dxa"/>
            <w:shd w:val="clear" w:color="auto" w:fill="auto"/>
            <w:hideMark/>
          </w:tcPr>
          <w:p w14:paraId="58AC0683" w14:textId="77777777" w:rsidR="00DC6D08" w:rsidRPr="00887612" w:rsidRDefault="00DC6D08" w:rsidP="00DC6D08">
            <w:pPr>
              <w:spacing w:after="0" w:line="240" w:lineRule="auto"/>
              <w:jc w:val="center"/>
              <w:rPr>
                <w:rFonts w:ascii="Arial" w:eastAsia="Times New Roman" w:hAnsi="Arial" w:cs="Arial"/>
                <w:sz w:val="18"/>
                <w:szCs w:val="18"/>
                <w:lang w:eastAsia="ru-RU"/>
              </w:rPr>
            </w:pPr>
            <w:r w:rsidRPr="00887612">
              <w:rPr>
                <w:rFonts w:ascii="Arial" w:eastAsia="Times New Roman" w:hAnsi="Arial" w:cs="Arial"/>
                <w:sz w:val="18"/>
                <w:szCs w:val="18"/>
                <w:lang w:eastAsia="ru-RU"/>
              </w:rPr>
              <w:t>1</w:t>
            </w:r>
          </w:p>
        </w:tc>
        <w:tc>
          <w:tcPr>
            <w:tcW w:w="5103" w:type="dxa"/>
            <w:shd w:val="clear" w:color="auto" w:fill="auto"/>
            <w:vAlign w:val="center"/>
          </w:tcPr>
          <w:p w14:paraId="5A82A7C7" w14:textId="1BA836BB" w:rsidR="00DC6D08" w:rsidRPr="00977FC0" w:rsidRDefault="00DC6D08" w:rsidP="00DC6D08">
            <w:pPr>
              <w:spacing w:after="0" w:line="240" w:lineRule="auto"/>
              <w:rPr>
                <w:rFonts w:ascii="Arial" w:hAnsi="Arial" w:cs="Arial"/>
                <w:sz w:val="18"/>
                <w:szCs w:val="18"/>
              </w:rPr>
            </w:pPr>
            <w:r w:rsidRPr="00977FC0">
              <w:rPr>
                <w:rFonts w:ascii="Arial" w:hAnsi="Arial" w:cs="Arial"/>
                <w:color w:val="000000"/>
                <w:sz w:val="18"/>
                <w:szCs w:val="18"/>
              </w:rPr>
              <w:t>Бумага офисная А4, 80 г/м2, марка В, 500 л.</w:t>
            </w:r>
          </w:p>
        </w:tc>
        <w:tc>
          <w:tcPr>
            <w:tcW w:w="567" w:type="dxa"/>
            <w:shd w:val="clear" w:color="auto" w:fill="auto"/>
          </w:tcPr>
          <w:p w14:paraId="616B757A" w14:textId="5E6675C6" w:rsidR="00DC6D08" w:rsidRPr="00DC6D08" w:rsidRDefault="00DC6D08" w:rsidP="00DC6D08">
            <w:pPr>
              <w:spacing w:after="0" w:line="240" w:lineRule="auto"/>
              <w:jc w:val="center"/>
              <w:rPr>
                <w:rFonts w:ascii="Arial" w:hAnsi="Arial" w:cs="Arial"/>
                <w:color w:val="000000"/>
                <w:sz w:val="18"/>
                <w:szCs w:val="18"/>
              </w:rPr>
            </w:pPr>
            <w:proofErr w:type="spellStart"/>
            <w:r w:rsidRPr="00DC6D08">
              <w:rPr>
                <w:rFonts w:ascii="Arial" w:hAnsi="Arial" w:cs="Arial"/>
                <w:color w:val="000000"/>
                <w:sz w:val="18"/>
                <w:szCs w:val="18"/>
              </w:rPr>
              <w:t>пач</w:t>
            </w:r>
            <w:proofErr w:type="spellEnd"/>
            <w:r w:rsidRPr="00DC6D08">
              <w:rPr>
                <w:rFonts w:ascii="Arial" w:hAnsi="Arial" w:cs="Arial"/>
                <w:color w:val="000000"/>
                <w:sz w:val="18"/>
                <w:szCs w:val="18"/>
              </w:rPr>
              <w:t>.</w:t>
            </w:r>
          </w:p>
        </w:tc>
        <w:tc>
          <w:tcPr>
            <w:tcW w:w="567" w:type="dxa"/>
            <w:shd w:val="clear" w:color="auto" w:fill="auto"/>
          </w:tcPr>
          <w:p w14:paraId="7286B0A5" w14:textId="598C09F3" w:rsidR="00DC6D08" w:rsidRPr="00DC6D08" w:rsidRDefault="00DC6D08" w:rsidP="00DC6D08">
            <w:pPr>
              <w:spacing w:after="0" w:line="240" w:lineRule="auto"/>
              <w:jc w:val="center"/>
              <w:rPr>
                <w:rFonts w:ascii="Arial" w:hAnsi="Arial" w:cs="Arial"/>
                <w:color w:val="000000"/>
                <w:sz w:val="18"/>
                <w:szCs w:val="18"/>
              </w:rPr>
            </w:pPr>
            <w:r w:rsidRPr="00DC6D08">
              <w:rPr>
                <w:rFonts w:ascii="Arial" w:hAnsi="Arial" w:cs="Arial"/>
                <w:color w:val="000000"/>
                <w:sz w:val="18"/>
                <w:szCs w:val="18"/>
              </w:rPr>
              <w:t>200</w:t>
            </w:r>
          </w:p>
        </w:tc>
        <w:tc>
          <w:tcPr>
            <w:tcW w:w="1512" w:type="dxa"/>
            <w:shd w:val="clear" w:color="auto" w:fill="auto"/>
          </w:tcPr>
          <w:p w14:paraId="3433964A" w14:textId="3681603B" w:rsidR="00DC6D08" w:rsidRPr="00DC6D08" w:rsidRDefault="00DC6D08" w:rsidP="00DC6D08">
            <w:pPr>
              <w:spacing w:after="0" w:line="240" w:lineRule="auto"/>
              <w:jc w:val="center"/>
              <w:rPr>
                <w:rFonts w:ascii="Arial" w:hAnsi="Arial" w:cs="Arial"/>
                <w:sz w:val="18"/>
                <w:szCs w:val="18"/>
              </w:rPr>
            </w:pPr>
            <w:r w:rsidRPr="00DC6D08">
              <w:rPr>
                <w:rFonts w:ascii="Arial" w:hAnsi="Arial" w:cs="Arial"/>
                <w:sz w:val="18"/>
                <w:szCs w:val="18"/>
              </w:rPr>
              <w:t>358,00</w:t>
            </w:r>
          </w:p>
        </w:tc>
        <w:tc>
          <w:tcPr>
            <w:tcW w:w="1512" w:type="dxa"/>
            <w:shd w:val="clear" w:color="auto" w:fill="auto"/>
          </w:tcPr>
          <w:p w14:paraId="3A196189" w14:textId="1B39EA84" w:rsidR="00DC6D08" w:rsidRPr="00DC6D08" w:rsidRDefault="00DC6D08" w:rsidP="00DC6D08">
            <w:pPr>
              <w:spacing w:after="0" w:line="240" w:lineRule="auto"/>
              <w:jc w:val="center"/>
              <w:rPr>
                <w:rFonts w:ascii="Arial" w:hAnsi="Arial" w:cs="Arial"/>
                <w:sz w:val="18"/>
                <w:szCs w:val="18"/>
              </w:rPr>
            </w:pPr>
            <w:r w:rsidRPr="00DC6D08">
              <w:rPr>
                <w:rFonts w:ascii="Arial" w:hAnsi="Arial" w:cs="Arial"/>
                <w:sz w:val="18"/>
                <w:szCs w:val="18"/>
              </w:rPr>
              <w:t>364,00</w:t>
            </w:r>
          </w:p>
        </w:tc>
        <w:tc>
          <w:tcPr>
            <w:tcW w:w="1512" w:type="dxa"/>
            <w:shd w:val="clear" w:color="auto" w:fill="auto"/>
          </w:tcPr>
          <w:p w14:paraId="7ABF97A3" w14:textId="02945D8C" w:rsidR="00DC6D08" w:rsidRPr="00DC6D08" w:rsidRDefault="00DC6D08" w:rsidP="00DC6D08">
            <w:pPr>
              <w:spacing w:after="0" w:line="240" w:lineRule="auto"/>
              <w:jc w:val="center"/>
              <w:rPr>
                <w:rFonts w:ascii="Arial" w:hAnsi="Arial" w:cs="Arial"/>
                <w:sz w:val="18"/>
                <w:szCs w:val="18"/>
              </w:rPr>
            </w:pPr>
            <w:r w:rsidRPr="00DC6D08">
              <w:rPr>
                <w:rFonts w:ascii="Arial" w:hAnsi="Arial" w:cs="Arial"/>
                <w:sz w:val="18"/>
                <w:szCs w:val="18"/>
              </w:rPr>
              <w:t>378,10</w:t>
            </w:r>
          </w:p>
        </w:tc>
        <w:tc>
          <w:tcPr>
            <w:tcW w:w="992" w:type="dxa"/>
            <w:shd w:val="clear" w:color="auto" w:fill="auto"/>
          </w:tcPr>
          <w:p w14:paraId="23294460" w14:textId="692A6616" w:rsidR="00DC6D08" w:rsidRPr="00DC6D08" w:rsidRDefault="00DC6D08" w:rsidP="00DC6D08">
            <w:pPr>
              <w:spacing w:after="0" w:line="240" w:lineRule="auto"/>
              <w:jc w:val="center"/>
              <w:rPr>
                <w:rFonts w:ascii="Arial" w:hAnsi="Arial" w:cs="Arial"/>
                <w:sz w:val="18"/>
                <w:szCs w:val="18"/>
              </w:rPr>
            </w:pPr>
            <w:r w:rsidRPr="00DC6D08">
              <w:rPr>
                <w:rFonts w:ascii="Arial" w:hAnsi="Arial" w:cs="Arial"/>
                <w:sz w:val="18"/>
                <w:szCs w:val="18"/>
              </w:rPr>
              <w:t>366,70</w:t>
            </w:r>
          </w:p>
        </w:tc>
        <w:tc>
          <w:tcPr>
            <w:tcW w:w="992" w:type="dxa"/>
            <w:shd w:val="clear" w:color="auto" w:fill="auto"/>
          </w:tcPr>
          <w:p w14:paraId="0130C99B" w14:textId="519007FC" w:rsidR="00DC6D08" w:rsidRPr="00DC6D08" w:rsidRDefault="00DC6D08" w:rsidP="00DC6D08">
            <w:pPr>
              <w:spacing w:after="0" w:line="240" w:lineRule="auto"/>
              <w:jc w:val="center"/>
              <w:rPr>
                <w:rFonts w:ascii="Arial" w:hAnsi="Arial" w:cs="Arial"/>
                <w:b/>
                <w:bCs/>
                <w:sz w:val="18"/>
                <w:szCs w:val="18"/>
              </w:rPr>
            </w:pPr>
            <w:r w:rsidRPr="00DC6D08">
              <w:rPr>
                <w:rFonts w:ascii="Arial" w:hAnsi="Arial" w:cs="Arial"/>
                <w:b/>
                <w:bCs/>
                <w:sz w:val="18"/>
                <w:szCs w:val="18"/>
              </w:rPr>
              <w:t>358,00</w:t>
            </w:r>
          </w:p>
        </w:tc>
        <w:tc>
          <w:tcPr>
            <w:tcW w:w="993" w:type="dxa"/>
            <w:shd w:val="clear" w:color="auto" w:fill="auto"/>
            <w:noWrap/>
          </w:tcPr>
          <w:p w14:paraId="47B2F1A9" w14:textId="1BF2A2C3" w:rsidR="00DC6D08" w:rsidRPr="00DC6D08" w:rsidRDefault="00DC6D08" w:rsidP="00DC6D08">
            <w:pPr>
              <w:spacing w:after="0" w:line="240" w:lineRule="auto"/>
              <w:jc w:val="center"/>
              <w:rPr>
                <w:rFonts w:ascii="Arial" w:hAnsi="Arial" w:cs="Arial"/>
                <w:sz w:val="18"/>
                <w:szCs w:val="18"/>
              </w:rPr>
            </w:pPr>
            <w:r w:rsidRPr="00DC6D08">
              <w:rPr>
                <w:rFonts w:ascii="Arial" w:hAnsi="Arial" w:cs="Arial"/>
                <w:sz w:val="18"/>
                <w:szCs w:val="18"/>
              </w:rPr>
              <w:t>2,81</w:t>
            </w:r>
          </w:p>
        </w:tc>
        <w:tc>
          <w:tcPr>
            <w:tcW w:w="1134" w:type="dxa"/>
            <w:shd w:val="clear" w:color="auto" w:fill="auto"/>
          </w:tcPr>
          <w:p w14:paraId="36EDBCA2" w14:textId="279013E5" w:rsidR="00DC6D08" w:rsidRPr="00DC6D08" w:rsidRDefault="00DC6D08" w:rsidP="00DC6D08">
            <w:pPr>
              <w:spacing w:after="0" w:line="240" w:lineRule="auto"/>
              <w:jc w:val="center"/>
              <w:rPr>
                <w:rFonts w:ascii="Arial" w:hAnsi="Arial" w:cs="Arial"/>
                <w:sz w:val="18"/>
                <w:szCs w:val="18"/>
              </w:rPr>
            </w:pPr>
            <w:r w:rsidRPr="00DC6D08">
              <w:rPr>
                <w:rFonts w:ascii="Arial" w:hAnsi="Arial" w:cs="Arial"/>
                <w:sz w:val="18"/>
                <w:szCs w:val="18"/>
              </w:rPr>
              <w:t>71 600,00</w:t>
            </w:r>
          </w:p>
        </w:tc>
      </w:tr>
      <w:tr w:rsidR="00DC6D08" w:rsidRPr="00057F2C" w14:paraId="79268F8C" w14:textId="77777777" w:rsidTr="00F80F4A">
        <w:trPr>
          <w:trHeight w:val="255"/>
        </w:trPr>
        <w:tc>
          <w:tcPr>
            <w:tcW w:w="425" w:type="dxa"/>
            <w:shd w:val="clear" w:color="auto" w:fill="auto"/>
            <w:noWrap/>
            <w:vAlign w:val="center"/>
            <w:hideMark/>
          </w:tcPr>
          <w:p w14:paraId="62431AB2" w14:textId="77777777" w:rsidR="00DC6D08" w:rsidRPr="00057F2C" w:rsidRDefault="00DC6D08" w:rsidP="00DC6D08">
            <w:pPr>
              <w:spacing w:after="0" w:line="240" w:lineRule="auto"/>
              <w:jc w:val="center"/>
              <w:rPr>
                <w:rFonts w:ascii="Arial" w:eastAsia="Times New Roman" w:hAnsi="Arial" w:cs="Arial"/>
                <w:b/>
                <w:bCs/>
                <w:sz w:val="18"/>
                <w:szCs w:val="18"/>
                <w:lang w:eastAsia="ru-RU"/>
              </w:rPr>
            </w:pPr>
            <w:r w:rsidRPr="00057F2C">
              <w:rPr>
                <w:rFonts w:ascii="Arial" w:eastAsia="Times New Roman" w:hAnsi="Arial" w:cs="Arial"/>
                <w:b/>
                <w:bCs/>
                <w:sz w:val="18"/>
                <w:szCs w:val="18"/>
                <w:lang w:eastAsia="ru-RU"/>
              </w:rPr>
              <w:t> </w:t>
            </w:r>
          </w:p>
        </w:tc>
        <w:tc>
          <w:tcPr>
            <w:tcW w:w="5103" w:type="dxa"/>
            <w:shd w:val="clear" w:color="auto" w:fill="auto"/>
            <w:noWrap/>
            <w:vAlign w:val="center"/>
          </w:tcPr>
          <w:p w14:paraId="43640E88" w14:textId="77777777" w:rsidR="00DC6D08" w:rsidRPr="0084058F" w:rsidRDefault="00DC6D08" w:rsidP="00DC6D08">
            <w:pPr>
              <w:spacing w:after="0" w:line="240" w:lineRule="auto"/>
              <w:rPr>
                <w:rFonts w:ascii="Arial" w:eastAsia="Times New Roman" w:hAnsi="Arial" w:cs="Arial"/>
                <w:b/>
                <w:bCs/>
                <w:sz w:val="18"/>
                <w:szCs w:val="18"/>
                <w:lang w:eastAsia="ru-RU"/>
              </w:rPr>
            </w:pPr>
            <w:r w:rsidRPr="0084058F">
              <w:rPr>
                <w:rFonts w:ascii="Arial" w:eastAsia="Times New Roman" w:hAnsi="Arial" w:cs="Arial"/>
                <w:b/>
                <w:bCs/>
                <w:sz w:val="18"/>
                <w:szCs w:val="18"/>
                <w:lang w:eastAsia="ru-RU"/>
              </w:rPr>
              <w:t>ИТОГО НМЦК:</w:t>
            </w:r>
          </w:p>
        </w:tc>
        <w:tc>
          <w:tcPr>
            <w:tcW w:w="567" w:type="dxa"/>
            <w:shd w:val="clear" w:color="auto" w:fill="auto"/>
            <w:vAlign w:val="center"/>
          </w:tcPr>
          <w:p w14:paraId="708E5883" w14:textId="1573BD32"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567" w:type="dxa"/>
            <w:shd w:val="clear" w:color="auto" w:fill="auto"/>
            <w:noWrap/>
            <w:vAlign w:val="center"/>
          </w:tcPr>
          <w:p w14:paraId="1FE68304" w14:textId="3EE46ED8"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1512" w:type="dxa"/>
            <w:shd w:val="clear" w:color="auto" w:fill="auto"/>
            <w:noWrap/>
            <w:vAlign w:val="center"/>
          </w:tcPr>
          <w:p w14:paraId="693CF9CE" w14:textId="496EFDFC"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1512" w:type="dxa"/>
            <w:shd w:val="clear" w:color="auto" w:fill="auto"/>
            <w:noWrap/>
            <w:vAlign w:val="center"/>
          </w:tcPr>
          <w:p w14:paraId="63484D5E" w14:textId="59CECBC0"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1512" w:type="dxa"/>
            <w:shd w:val="clear" w:color="auto" w:fill="auto"/>
            <w:noWrap/>
            <w:vAlign w:val="center"/>
          </w:tcPr>
          <w:p w14:paraId="67CD00D0" w14:textId="4D26A0DC"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992" w:type="dxa"/>
            <w:shd w:val="clear" w:color="auto" w:fill="auto"/>
            <w:noWrap/>
            <w:vAlign w:val="center"/>
          </w:tcPr>
          <w:p w14:paraId="3EA51A75" w14:textId="41314187"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992" w:type="dxa"/>
            <w:shd w:val="clear" w:color="auto" w:fill="auto"/>
            <w:noWrap/>
            <w:vAlign w:val="center"/>
          </w:tcPr>
          <w:p w14:paraId="5EF4CDBF" w14:textId="69418EE0"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993" w:type="dxa"/>
            <w:shd w:val="clear" w:color="auto" w:fill="auto"/>
            <w:noWrap/>
            <w:vAlign w:val="center"/>
          </w:tcPr>
          <w:p w14:paraId="70861105" w14:textId="610A68A0"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 </w:t>
            </w:r>
          </w:p>
        </w:tc>
        <w:tc>
          <w:tcPr>
            <w:tcW w:w="1134" w:type="dxa"/>
            <w:shd w:val="clear" w:color="auto" w:fill="auto"/>
            <w:vAlign w:val="center"/>
          </w:tcPr>
          <w:p w14:paraId="6247D796" w14:textId="69A10454" w:rsidR="00DC6D08" w:rsidRPr="00DC6D08" w:rsidRDefault="00DC6D08" w:rsidP="00DC6D08">
            <w:pPr>
              <w:spacing w:after="0" w:line="240" w:lineRule="auto"/>
              <w:jc w:val="center"/>
              <w:rPr>
                <w:rFonts w:ascii="Arial" w:eastAsia="Times New Roman" w:hAnsi="Arial" w:cs="Arial"/>
                <w:b/>
                <w:bCs/>
                <w:sz w:val="18"/>
                <w:szCs w:val="18"/>
                <w:lang w:eastAsia="ru-RU"/>
              </w:rPr>
            </w:pPr>
            <w:r w:rsidRPr="00DC6D08">
              <w:rPr>
                <w:rFonts w:ascii="Arial" w:hAnsi="Arial" w:cs="Arial"/>
                <w:b/>
                <w:bCs/>
                <w:sz w:val="18"/>
                <w:szCs w:val="18"/>
              </w:rPr>
              <w:t>71 600,00</w:t>
            </w:r>
          </w:p>
        </w:tc>
      </w:tr>
    </w:tbl>
    <w:p w14:paraId="575DE9F1" w14:textId="77777777" w:rsidR="00F80F4A" w:rsidRDefault="00F80F4A" w:rsidP="00C072DD">
      <w:pPr>
        <w:keepNext/>
        <w:autoSpaceDE w:val="0"/>
        <w:autoSpaceDN w:val="0"/>
        <w:adjustRightInd w:val="0"/>
        <w:spacing w:after="0" w:line="240" w:lineRule="auto"/>
        <w:ind w:firstLine="708"/>
        <w:rPr>
          <w:rFonts w:ascii="Arial" w:hAnsi="Arial" w:cs="Arial"/>
          <w:color w:val="262626"/>
          <w:sz w:val="18"/>
          <w:szCs w:val="18"/>
        </w:rPr>
      </w:pPr>
    </w:p>
    <w:p w14:paraId="48E49499" w14:textId="77777777" w:rsidR="00C072DD" w:rsidRPr="00034E8F" w:rsidRDefault="00C072DD" w:rsidP="00C072DD">
      <w:pPr>
        <w:keepNext/>
        <w:autoSpaceDE w:val="0"/>
        <w:autoSpaceDN w:val="0"/>
        <w:adjustRightInd w:val="0"/>
        <w:spacing w:after="0" w:line="240" w:lineRule="auto"/>
        <w:ind w:firstLine="708"/>
        <w:rPr>
          <w:rFonts w:ascii="Arial" w:hAnsi="Arial" w:cs="Arial"/>
          <w:sz w:val="18"/>
          <w:szCs w:val="18"/>
        </w:rPr>
      </w:pPr>
      <w:r w:rsidRPr="00034E8F">
        <w:rPr>
          <w:rFonts w:ascii="Arial" w:hAnsi="Arial" w:cs="Arial"/>
          <w:sz w:val="18"/>
          <w:szCs w:val="18"/>
        </w:rPr>
        <w:t>Коэффициент вариации по всем позициям менее 33 %, совокупность цен принимается однородной.</w:t>
      </w:r>
    </w:p>
    <w:p w14:paraId="04258774" w14:textId="77777777" w:rsidR="001953A8" w:rsidRDefault="001953A8" w:rsidP="00C072DD">
      <w:pPr>
        <w:keepNext/>
        <w:autoSpaceDE w:val="0"/>
        <w:autoSpaceDN w:val="0"/>
        <w:adjustRightInd w:val="0"/>
        <w:spacing w:after="0" w:line="240" w:lineRule="auto"/>
        <w:ind w:firstLine="708"/>
        <w:rPr>
          <w:rFonts w:ascii="Arial" w:hAnsi="Arial" w:cs="Arial"/>
          <w:color w:val="262626"/>
          <w:sz w:val="18"/>
          <w:szCs w:val="18"/>
        </w:rPr>
      </w:pPr>
    </w:p>
    <w:sectPr w:rsidR="001953A8" w:rsidSect="00CA4F57">
      <w:footerReference w:type="default" r:id="rId10"/>
      <w:footerReference w:type="first" r:id="rId11"/>
      <w:pgSz w:w="16838" w:h="11906" w:orient="landscape" w:code="9"/>
      <w:pgMar w:top="1304" w:right="1021" w:bottom="284" w:left="340"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23AE6" w14:textId="77777777" w:rsidR="00032A59" w:rsidRDefault="00032A59" w:rsidP="00DF555E">
      <w:pPr>
        <w:spacing w:after="0" w:line="240" w:lineRule="auto"/>
      </w:pPr>
      <w:r>
        <w:separator/>
      </w:r>
    </w:p>
  </w:endnote>
  <w:endnote w:type="continuationSeparator" w:id="0">
    <w:p w14:paraId="4473733C" w14:textId="77777777" w:rsidR="00032A59" w:rsidRDefault="00032A59" w:rsidP="00DF5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g">
    <w:altName w:val="Arial"/>
    <w:panose1 w:val="00000000000000000000"/>
    <w:charset w:val="00"/>
    <w:family w:val="swiss"/>
    <w:notTrueType/>
    <w:pitch w:val="variable"/>
    <w:sig w:usb0="00000003" w:usb1="00000000" w:usb2="00000000" w:usb3="00000000" w:csb0="00000001" w:csb1="00000000"/>
  </w:font>
  <w:font w:name="GaramondNarrowC">
    <w:altName w:val="Courier New"/>
    <w:charset w:val="CC"/>
    <w:family w:val="roman"/>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OpenSymbol">
    <w:altName w:val="Arial Unicode MS"/>
    <w:charset w:val="02"/>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DejaVu Sans">
    <w:panose1 w:val="00000000000000000000"/>
    <w:charset w:val="00"/>
    <w:family w:val="roman"/>
    <w:notTrueType/>
    <w:pitch w:val="default"/>
  </w:font>
  <w:font w:name="font291">
    <w:panose1 w:val="00000000000000000000"/>
    <w:charset w:val="00"/>
    <w:family w:val="roman"/>
    <w:notTrueType/>
    <w:pitch w:val="default"/>
  </w:font>
  <w:font w:name="Journal">
    <w:altName w:val="Times New Roman"/>
    <w:panose1 w:val="00000000000000000000"/>
    <w:charset w:val="00"/>
    <w:family w:val="swiss"/>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59989" w14:textId="77777777" w:rsidR="00681489" w:rsidRPr="00057F2C" w:rsidRDefault="00681489" w:rsidP="007B0D15">
    <w:pPr>
      <w:pStyle w:val="af0"/>
      <w:jc w:val="right"/>
      <w:rPr>
        <w:rFonts w:ascii="Arial" w:hAnsi="Arial" w:cs="Arial"/>
        <w:sz w:val="16"/>
        <w:szCs w:val="18"/>
        <w:lang w:val="ru-RU"/>
      </w:rPr>
    </w:pPr>
    <w:r w:rsidRPr="00057F2C">
      <w:rPr>
        <w:rFonts w:ascii="Arial" w:hAnsi="Arial" w:cs="Arial"/>
        <w:sz w:val="16"/>
        <w:szCs w:val="18"/>
      </w:rPr>
      <w:fldChar w:fldCharType="begin"/>
    </w:r>
    <w:r w:rsidRPr="00057F2C">
      <w:rPr>
        <w:rFonts w:ascii="Arial" w:hAnsi="Arial" w:cs="Arial"/>
        <w:sz w:val="16"/>
        <w:szCs w:val="18"/>
      </w:rPr>
      <w:instrText xml:space="preserve"> PAGE   \* MERGEFORMAT </w:instrText>
    </w:r>
    <w:r w:rsidRPr="00057F2C">
      <w:rPr>
        <w:rFonts w:ascii="Arial" w:hAnsi="Arial" w:cs="Arial"/>
        <w:sz w:val="16"/>
        <w:szCs w:val="18"/>
      </w:rPr>
      <w:fldChar w:fldCharType="separate"/>
    </w:r>
    <w:r w:rsidR="00F26F47">
      <w:rPr>
        <w:rFonts w:ascii="Arial" w:hAnsi="Arial" w:cs="Arial"/>
        <w:noProof/>
        <w:sz w:val="16"/>
        <w:szCs w:val="18"/>
      </w:rPr>
      <w:t>2</w:t>
    </w:r>
    <w:r w:rsidRPr="00057F2C">
      <w:rPr>
        <w:rFonts w:ascii="Arial" w:hAnsi="Arial" w:cs="Arial"/>
        <w:sz w:val="16"/>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645CC" w14:textId="77777777" w:rsidR="00681489" w:rsidRPr="001A7F8C" w:rsidRDefault="00681489" w:rsidP="00E544EE">
    <w:pPr>
      <w:pStyle w:val="af0"/>
      <w:jc w:val="right"/>
      <w:rPr>
        <w:rFonts w:ascii="Arial" w:hAnsi="Arial" w:cs="Arial"/>
        <w:sz w:val="16"/>
        <w:szCs w:val="18"/>
        <w:lang w:val="ru-RU"/>
      </w:rPr>
    </w:pPr>
    <w:r w:rsidRPr="001A7F8C">
      <w:rPr>
        <w:rFonts w:ascii="Arial" w:hAnsi="Arial" w:cs="Arial"/>
        <w:sz w:val="16"/>
        <w:szCs w:val="18"/>
      </w:rPr>
      <w:fldChar w:fldCharType="begin"/>
    </w:r>
    <w:r w:rsidRPr="001A7F8C">
      <w:rPr>
        <w:rFonts w:ascii="Arial" w:hAnsi="Arial" w:cs="Arial"/>
        <w:sz w:val="16"/>
        <w:szCs w:val="18"/>
      </w:rPr>
      <w:instrText xml:space="preserve"> PAGE   \* MERGEFORMAT </w:instrText>
    </w:r>
    <w:r w:rsidRPr="001A7F8C">
      <w:rPr>
        <w:rFonts w:ascii="Arial" w:hAnsi="Arial" w:cs="Arial"/>
        <w:sz w:val="16"/>
        <w:szCs w:val="18"/>
      </w:rPr>
      <w:fldChar w:fldCharType="separate"/>
    </w:r>
    <w:r w:rsidR="00921BC6">
      <w:rPr>
        <w:rFonts w:ascii="Arial" w:hAnsi="Arial" w:cs="Arial"/>
        <w:noProof/>
        <w:sz w:val="16"/>
        <w:szCs w:val="18"/>
      </w:rPr>
      <w:t>1</w:t>
    </w:r>
    <w:r w:rsidRPr="001A7F8C">
      <w:rPr>
        <w:rFonts w:ascii="Arial" w:hAnsi="Arial" w:cs="Arial"/>
        <w:sz w:val="16"/>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1C07F" w14:textId="77777777" w:rsidR="00032A59" w:rsidRDefault="00032A59" w:rsidP="00DF555E">
      <w:pPr>
        <w:spacing w:after="0" w:line="240" w:lineRule="auto"/>
      </w:pPr>
      <w:r>
        <w:separator/>
      </w:r>
    </w:p>
  </w:footnote>
  <w:footnote w:type="continuationSeparator" w:id="0">
    <w:p w14:paraId="525D41DF" w14:textId="77777777" w:rsidR="00032A59" w:rsidRDefault="00032A59" w:rsidP="00DF5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2"/>
      <w:numFmt w:val="bullet"/>
      <w:lvlText w:val="-"/>
      <w:lvlJc w:val="left"/>
      <w:pPr>
        <w:tabs>
          <w:tab w:val="num" w:pos="360"/>
        </w:tabs>
        <w:ind w:left="360" w:hanging="360"/>
      </w:pPr>
      <w:rPr>
        <w:rFonts w:ascii="StarSymbol" w:hAnsi="Star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olor w:val="auto"/>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olor w:val="auto"/>
      </w:rPr>
    </w:lvl>
  </w:abstractNum>
  <w:abstractNum w:abstractNumId="3"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06"/>
    <w:multiLevelType w:val="singleLevel"/>
    <w:tmpl w:val="1FB48B80"/>
    <w:name w:val="WW8Num6"/>
    <w:lvl w:ilvl="0">
      <w:start w:val="1"/>
      <w:numFmt w:val="decimal"/>
      <w:pStyle w:val="a"/>
      <w:lvlText w:val="%1."/>
      <w:lvlJc w:val="left"/>
      <w:pPr>
        <w:tabs>
          <w:tab w:val="num" w:pos="360"/>
        </w:tabs>
        <w:ind w:left="360" w:hanging="360"/>
      </w:pPr>
      <w:rPr>
        <w:rFonts w:ascii="Times New Roman" w:eastAsia="Times New Roman" w:hAnsi="Times New Roman" w:cs="Times New Roman"/>
      </w:rPr>
    </w:lvl>
  </w:abstractNum>
  <w:abstractNum w:abstractNumId="5" w15:restartNumberingAfterBreak="0">
    <w:nsid w:val="00ED3165"/>
    <w:multiLevelType w:val="multilevel"/>
    <w:tmpl w:val="430ED356"/>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5A40C72"/>
    <w:multiLevelType w:val="multilevel"/>
    <w:tmpl w:val="817E2F0C"/>
    <w:lvl w:ilvl="0">
      <w:start w:val="2"/>
      <w:numFmt w:val="decimal"/>
      <w:pStyle w:val="2"/>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8"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0DB33295"/>
    <w:multiLevelType w:val="hybridMultilevel"/>
    <w:tmpl w:val="45F67B14"/>
    <w:lvl w:ilvl="0" w:tplc="04190001">
      <w:start w:val="1"/>
      <w:numFmt w:val="bullet"/>
      <w:lvlText w:val=""/>
      <w:lvlJc w:val="left"/>
      <w:pPr>
        <w:ind w:left="720" w:hanging="360"/>
      </w:pPr>
      <w:rPr>
        <w:rFonts w:ascii="Symbol" w:hAnsi="Symbol" w:hint="default"/>
      </w:rPr>
    </w:lvl>
    <w:lvl w:ilvl="1" w:tplc="2AB4997E">
      <w:numFmt w:val="bullet"/>
      <w:lvlText w:val="-"/>
      <w:lvlJc w:val="left"/>
      <w:pPr>
        <w:ind w:left="1440" w:hanging="360"/>
      </w:pPr>
      <w:rPr>
        <w:rFonts w:ascii="Times New Roman" w:eastAsia="Times New Roman" w:hAnsi="Times New Roman" w:cs="Times New Roman" w:hint="default"/>
        <w:sz w:val="24"/>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5" w15:restartNumberingAfterBreak="0">
    <w:nsid w:val="114D5E90"/>
    <w:multiLevelType w:val="hybridMultilevel"/>
    <w:tmpl w:val="410CB8A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A255C6"/>
    <w:multiLevelType w:val="multilevel"/>
    <w:tmpl w:val="CD28352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5E65B3B"/>
    <w:multiLevelType w:val="singleLevel"/>
    <w:tmpl w:val="AA08A3BC"/>
    <w:lvl w:ilvl="0">
      <w:start w:val="1"/>
      <w:numFmt w:val="bullet"/>
      <w:pStyle w:val="a0"/>
      <w:lvlText w:val=""/>
      <w:lvlJc w:val="left"/>
      <w:pPr>
        <w:tabs>
          <w:tab w:val="num" w:pos="360"/>
        </w:tabs>
        <w:ind w:left="360" w:hanging="360"/>
      </w:pPr>
      <w:rPr>
        <w:rFonts w:ascii="Wingdings" w:hAnsi="Wingdings" w:hint="default"/>
      </w:rPr>
    </w:lvl>
  </w:abstractNum>
  <w:abstractNum w:abstractNumId="18" w15:restartNumberingAfterBreak="0">
    <w:nsid w:val="18AA7221"/>
    <w:multiLevelType w:val="multilevel"/>
    <w:tmpl w:val="56E6361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2" w15:restartNumberingAfterBreak="0">
    <w:nsid w:val="2A390D8F"/>
    <w:multiLevelType w:val="multilevel"/>
    <w:tmpl w:val="7854B8B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E80D54"/>
    <w:multiLevelType w:val="hybridMultilevel"/>
    <w:tmpl w:val="0FFCAB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0CD5A9C"/>
    <w:multiLevelType w:val="hybridMultilevel"/>
    <w:tmpl w:val="6096EC86"/>
    <w:lvl w:ilvl="0" w:tplc="5BF0954C">
      <w:start w:val="6"/>
      <w:numFmt w:val="bullet"/>
      <w:pStyle w:val="a2"/>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CB1C80"/>
    <w:multiLevelType w:val="hybridMultilevel"/>
    <w:tmpl w:val="4534522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15:restartNumberingAfterBreak="0">
    <w:nsid w:val="47B51BD3"/>
    <w:multiLevelType w:val="multilevel"/>
    <w:tmpl w:val="337478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484126AA"/>
    <w:multiLevelType w:val="hybridMultilevel"/>
    <w:tmpl w:val="B70CDF8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4" w15:restartNumberingAfterBreak="0">
    <w:nsid w:val="48BA5A60"/>
    <w:multiLevelType w:val="multilevel"/>
    <w:tmpl w:val="078C0878"/>
    <w:lvl w:ilvl="0">
      <w:start w:val="1"/>
      <w:numFmt w:val="decimal"/>
      <w:pStyle w:val="a3"/>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35"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15:restartNumberingAfterBreak="0">
    <w:nsid w:val="4B0F4D08"/>
    <w:multiLevelType w:val="multilevel"/>
    <w:tmpl w:val="C54EC6F4"/>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7" w15:restartNumberingAfterBreak="0">
    <w:nsid w:val="4ECA6358"/>
    <w:multiLevelType w:val="multilevel"/>
    <w:tmpl w:val="E35282FC"/>
    <w:lvl w:ilvl="0">
      <w:start w:val="5"/>
      <w:numFmt w:val="decimal"/>
      <w:lvlText w:val="%1."/>
      <w:lvlJc w:val="left"/>
      <w:pPr>
        <w:ind w:left="360" w:hanging="360"/>
      </w:pPr>
      <w:rPr>
        <w:rFonts w:hint="default"/>
        <w:color w:val="000000"/>
      </w:rPr>
    </w:lvl>
    <w:lvl w:ilvl="1">
      <w:numFmt w:val="bullet"/>
      <w:lvlText w:val="•"/>
      <w:lvlJc w:val="left"/>
      <w:pPr>
        <w:ind w:left="360" w:hanging="360"/>
      </w:pPr>
      <w:rPr>
        <w:rFonts w:ascii="Arial" w:eastAsia="Times New Roman" w:hAnsi="Arial" w:cs="Arial"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15:restartNumberingAfterBreak="0">
    <w:nsid w:val="4FAB262C"/>
    <w:multiLevelType w:val="hybridMultilevel"/>
    <w:tmpl w:val="5EE4AE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EA5848"/>
    <w:multiLevelType w:val="multilevel"/>
    <w:tmpl w:val="156299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2"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B2318E5"/>
    <w:multiLevelType w:val="hybridMultilevel"/>
    <w:tmpl w:val="6CE04A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6" w15:restartNumberingAfterBreak="0">
    <w:nsid w:val="5F254FF2"/>
    <w:multiLevelType w:val="hybridMultilevel"/>
    <w:tmpl w:val="53F440F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7" w15:restartNumberingAfterBreak="0">
    <w:nsid w:val="5FA92135"/>
    <w:multiLevelType w:val="singleLevel"/>
    <w:tmpl w:val="5FB8808E"/>
    <w:lvl w:ilvl="0">
      <w:start w:val="1"/>
      <w:numFmt w:val="bullet"/>
      <w:pStyle w:val="21"/>
      <w:lvlText w:val=""/>
      <w:lvlJc w:val="left"/>
      <w:pPr>
        <w:tabs>
          <w:tab w:val="num" w:pos="417"/>
        </w:tabs>
        <w:ind w:left="397" w:hanging="340"/>
      </w:pPr>
      <w:rPr>
        <w:rFonts w:ascii="Symbol" w:hAnsi="Symbol" w:hint="default"/>
      </w:rPr>
    </w:lvl>
  </w:abstractNum>
  <w:abstractNum w:abstractNumId="48" w15:restartNumberingAfterBreak="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49" w15:restartNumberingAfterBreak="0">
    <w:nsid w:val="640902B2"/>
    <w:multiLevelType w:val="hybridMultilevel"/>
    <w:tmpl w:val="C2C47FE2"/>
    <w:lvl w:ilvl="0" w:tplc="04190005">
      <w:start w:val="1"/>
      <w:numFmt w:val="bullet"/>
      <w:pStyle w:val="a4"/>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1" w15:restartNumberingAfterBreak="0">
    <w:nsid w:val="654713F4"/>
    <w:multiLevelType w:val="multilevel"/>
    <w:tmpl w:val="3C9A32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679103A7"/>
    <w:multiLevelType w:val="hybridMultilevel"/>
    <w:tmpl w:val="A8844A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727D75F8"/>
    <w:multiLevelType w:val="hybridMultilevel"/>
    <w:tmpl w:val="DFFE8D4E"/>
    <w:lvl w:ilvl="0" w:tplc="86FC1BDC">
      <w:start w:val="1"/>
      <w:numFmt w:val="bullet"/>
      <w:pStyle w:val="a6"/>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55" w15:restartNumberingAfterBreak="0">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6" w15:restartNumberingAfterBreak="0">
    <w:nsid w:val="757B347F"/>
    <w:multiLevelType w:val="hybridMultilevel"/>
    <w:tmpl w:val="6F3CBC0E"/>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7"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06692F"/>
    <w:multiLevelType w:val="multilevel"/>
    <w:tmpl w:val="07AA81CE"/>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9" w15:restartNumberingAfterBreak="0">
    <w:nsid w:val="7BED0DF0"/>
    <w:multiLevelType w:val="singleLevel"/>
    <w:tmpl w:val="63A29594"/>
    <w:lvl w:ilvl="0">
      <w:start w:val="1"/>
      <w:numFmt w:val="bullet"/>
      <w:pStyle w:val="a7"/>
      <w:lvlText w:val="–"/>
      <w:lvlJc w:val="left"/>
      <w:pPr>
        <w:tabs>
          <w:tab w:val="num" w:pos="360"/>
        </w:tabs>
        <w:ind w:left="360" w:hanging="360"/>
      </w:pPr>
      <w:rPr>
        <w:rFonts w:ascii="Times New Roman" w:hAnsi="Times New Roman" w:hint="default"/>
        <w:sz w:val="28"/>
      </w:rPr>
    </w:lvl>
  </w:abstractNum>
  <w:abstractNum w:abstractNumId="60" w15:restartNumberingAfterBreak="0">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15:restartNumberingAfterBreak="0">
    <w:nsid w:val="7E2B1A98"/>
    <w:multiLevelType w:val="multilevel"/>
    <w:tmpl w:val="7BE68354"/>
    <w:styleLink w:val="a8"/>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
  </w:num>
  <w:num w:numId="2">
    <w:abstractNumId w:val="3"/>
  </w:num>
  <w:num w:numId="3">
    <w:abstractNumId w:val="4"/>
  </w:num>
  <w:num w:numId="4">
    <w:abstractNumId w:val="32"/>
  </w:num>
  <w:num w:numId="5">
    <w:abstractNumId w:val="20"/>
  </w:num>
  <w:num w:numId="6">
    <w:abstractNumId w:val="50"/>
  </w:num>
  <w:num w:numId="7">
    <w:abstractNumId w:val="12"/>
  </w:num>
  <w:num w:numId="8">
    <w:abstractNumId w:val="34"/>
  </w:num>
  <w:num w:numId="9">
    <w:abstractNumId w:val="52"/>
  </w:num>
  <w:num w:numId="10">
    <w:abstractNumId w:val="7"/>
  </w:num>
  <w:num w:numId="11">
    <w:abstractNumId w:val="48"/>
  </w:num>
  <w:num w:numId="12">
    <w:abstractNumId w:val="57"/>
  </w:num>
  <w:num w:numId="13">
    <w:abstractNumId w:val="8"/>
  </w:num>
  <w:num w:numId="14">
    <w:abstractNumId w:val="14"/>
  </w:num>
  <w:num w:numId="15">
    <w:abstractNumId w:val="19"/>
  </w:num>
  <w:num w:numId="16">
    <w:abstractNumId w:val="28"/>
  </w:num>
  <w:num w:numId="17">
    <w:abstractNumId w:val="55"/>
  </w:num>
  <w:num w:numId="18">
    <w:abstractNumId w:val="61"/>
  </w:num>
  <w:num w:numId="19">
    <w:abstractNumId w:val="54"/>
  </w:num>
  <w:num w:numId="20">
    <w:abstractNumId w:val="42"/>
  </w:num>
  <w:num w:numId="21">
    <w:abstractNumId w:val="41"/>
  </w:num>
  <w:num w:numId="22">
    <w:abstractNumId w:val="45"/>
  </w:num>
  <w:num w:numId="23">
    <w:abstractNumId w:val="39"/>
  </w:num>
  <w:num w:numId="24">
    <w:abstractNumId w:val="21"/>
  </w:num>
  <w:num w:numId="25">
    <w:abstractNumId w:val="30"/>
  </w:num>
  <w:num w:numId="26">
    <w:abstractNumId w:val="9"/>
  </w:num>
  <w:num w:numId="27">
    <w:abstractNumId w:val="11"/>
  </w:num>
  <w:num w:numId="28">
    <w:abstractNumId w:val="29"/>
  </w:num>
  <w:num w:numId="29">
    <w:abstractNumId w:val="17"/>
  </w:num>
  <w:num w:numId="30">
    <w:abstractNumId w:val="47"/>
  </w:num>
  <w:num w:numId="31">
    <w:abstractNumId w:val="49"/>
  </w:num>
  <w:num w:numId="32">
    <w:abstractNumId w:val="25"/>
  </w:num>
  <w:num w:numId="33">
    <w:abstractNumId w:val="24"/>
  </w:num>
  <w:num w:numId="34">
    <w:abstractNumId w:val="59"/>
  </w:num>
  <w:num w:numId="35">
    <w:abstractNumId w:val="35"/>
  </w:num>
  <w:num w:numId="36">
    <w:abstractNumId w:val="44"/>
  </w:num>
  <w:num w:numId="37">
    <w:abstractNumId w:val="26"/>
  </w:num>
  <w:num w:numId="38">
    <w:abstractNumId w:val="36"/>
  </w:num>
  <w:num w:numId="39">
    <w:abstractNumId w:val="58"/>
  </w:num>
  <w:num w:numId="40">
    <w:abstractNumId w:val="40"/>
  </w:num>
  <w:num w:numId="41">
    <w:abstractNumId w:val="51"/>
  </w:num>
  <w:num w:numId="42">
    <w:abstractNumId w:val="31"/>
  </w:num>
  <w:num w:numId="43">
    <w:abstractNumId w:val="22"/>
  </w:num>
  <w:num w:numId="44">
    <w:abstractNumId w:val="10"/>
  </w:num>
  <w:num w:numId="45">
    <w:abstractNumId w:val="16"/>
  </w:num>
  <w:num w:numId="4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37"/>
  </w:num>
  <w:num w:numId="49">
    <w:abstractNumId w:val="5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num>
  <w:num w:numId="51">
    <w:abstractNumId w:val="27"/>
  </w:num>
  <w:num w:numId="52">
    <w:abstractNumId w:val="15"/>
  </w:num>
  <w:num w:numId="53">
    <w:abstractNumId w:val="33"/>
  </w:num>
  <w:num w:numId="54">
    <w:abstractNumId w:val="38"/>
  </w:num>
  <w:num w:numId="55">
    <w:abstractNumId w:val="23"/>
  </w:num>
  <w:num w:numId="56">
    <w:abstractNumId w:val="43"/>
  </w:num>
  <w:num w:numId="57">
    <w:abstractNumId w:val="56"/>
  </w:num>
  <w:num w:numId="58">
    <w:abstractNumId w:val="46"/>
  </w:num>
  <w:num w:numId="59">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
  </w:num>
  <w:num w:numId="61">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D1"/>
    <w:rsid w:val="00000689"/>
    <w:rsid w:val="0000094D"/>
    <w:rsid w:val="0000155E"/>
    <w:rsid w:val="000016E5"/>
    <w:rsid w:val="00001859"/>
    <w:rsid w:val="00002011"/>
    <w:rsid w:val="00003703"/>
    <w:rsid w:val="00003B14"/>
    <w:rsid w:val="00004373"/>
    <w:rsid w:val="00004C25"/>
    <w:rsid w:val="0000640C"/>
    <w:rsid w:val="000067BE"/>
    <w:rsid w:val="00006DCA"/>
    <w:rsid w:val="00007402"/>
    <w:rsid w:val="00011095"/>
    <w:rsid w:val="000118BF"/>
    <w:rsid w:val="00012266"/>
    <w:rsid w:val="00012482"/>
    <w:rsid w:val="000125E0"/>
    <w:rsid w:val="00013BE5"/>
    <w:rsid w:val="00014186"/>
    <w:rsid w:val="0001442E"/>
    <w:rsid w:val="000150DE"/>
    <w:rsid w:val="00015DD7"/>
    <w:rsid w:val="00017091"/>
    <w:rsid w:val="00017154"/>
    <w:rsid w:val="000177CD"/>
    <w:rsid w:val="000204AE"/>
    <w:rsid w:val="00020623"/>
    <w:rsid w:val="00021AF2"/>
    <w:rsid w:val="00021CB6"/>
    <w:rsid w:val="000233D9"/>
    <w:rsid w:val="0002470F"/>
    <w:rsid w:val="00024B0B"/>
    <w:rsid w:val="00024C02"/>
    <w:rsid w:val="00027C3C"/>
    <w:rsid w:val="0003056A"/>
    <w:rsid w:val="000307AC"/>
    <w:rsid w:val="00030C9F"/>
    <w:rsid w:val="000315E7"/>
    <w:rsid w:val="00031899"/>
    <w:rsid w:val="000318B4"/>
    <w:rsid w:val="0003200C"/>
    <w:rsid w:val="00032A59"/>
    <w:rsid w:val="000332D0"/>
    <w:rsid w:val="00033C63"/>
    <w:rsid w:val="00033EBB"/>
    <w:rsid w:val="00034AF2"/>
    <w:rsid w:val="00034D5A"/>
    <w:rsid w:val="00034E8F"/>
    <w:rsid w:val="00035A3C"/>
    <w:rsid w:val="000371E7"/>
    <w:rsid w:val="00037565"/>
    <w:rsid w:val="00040261"/>
    <w:rsid w:val="000403EF"/>
    <w:rsid w:val="00040FD8"/>
    <w:rsid w:val="0004105D"/>
    <w:rsid w:val="00041E57"/>
    <w:rsid w:val="00042872"/>
    <w:rsid w:val="00042D4E"/>
    <w:rsid w:val="000435E4"/>
    <w:rsid w:val="000437BC"/>
    <w:rsid w:val="00044325"/>
    <w:rsid w:val="00044FD0"/>
    <w:rsid w:val="00046379"/>
    <w:rsid w:val="00046A80"/>
    <w:rsid w:val="000475CC"/>
    <w:rsid w:val="000477FB"/>
    <w:rsid w:val="00047D83"/>
    <w:rsid w:val="00047F9E"/>
    <w:rsid w:val="000501F0"/>
    <w:rsid w:val="00050B33"/>
    <w:rsid w:val="00050D77"/>
    <w:rsid w:val="00051ACA"/>
    <w:rsid w:val="000521A3"/>
    <w:rsid w:val="000527C4"/>
    <w:rsid w:val="00052A95"/>
    <w:rsid w:val="00052C5F"/>
    <w:rsid w:val="00052F0D"/>
    <w:rsid w:val="000533F7"/>
    <w:rsid w:val="000538D6"/>
    <w:rsid w:val="0005409F"/>
    <w:rsid w:val="00054784"/>
    <w:rsid w:val="000552AD"/>
    <w:rsid w:val="000553DF"/>
    <w:rsid w:val="0005627A"/>
    <w:rsid w:val="00056B4F"/>
    <w:rsid w:val="00056E91"/>
    <w:rsid w:val="000570BE"/>
    <w:rsid w:val="00057705"/>
    <w:rsid w:val="00057AAA"/>
    <w:rsid w:val="00057F2C"/>
    <w:rsid w:val="0006069F"/>
    <w:rsid w:val="00060F22"/>
    <w:rsid w:val="0006193D"/>
    <w:rsid w:val="00061A85"/>
    <w:rsid w:val="00061D2A"/>
    <w:rsid w:val="000622B0"/>
    <w:rsid w:val="00062958"/>
    <w:rsid w:val="00062BC5"/>
    <w:rsid w:val="00063023"/>
    <w:rsid w:val="00063AA4"/>
    <w:rsid w:val="00063CB4"/>
    <w:rsid w:val="000645A1"/>
    <w:rsid w:val="000647B6"/>
    <w:rsid w:val="00065126"/>
    <w:rsid w:val="00065E8D"/>
    <w:rsid w:val="00067E39"/>
    <w:rsid w:val="00067F3B"/>
    <w:rsid w:val="00070D06"/>
    <w:rsid w:val="0007107F"/>
    <w:rsid w:val="00072D13"/>
    <w:rsid w:val="0007342B"/>
    <w:rsid w:val="000734D3"/>
    <w:rsid w:val="00073A74"/>
    <w:rsid w:val="00073EE4"/>
    <w:rsid w:val="00074043"/>
    <w:rsid w:val="00074452"/>
    <w:rsid w:val="0007477D"/>
    <w:rsid w:val="00075E05"/>
    <w:rsid w:val="000772B2"/>
    <w:rsid w:val="000772D5"/>
    <w:rsid w:val="00077675"/>
    <w:rsid w:val="000815E8"/>
    <w:rsid w:val="0008399A"/>
    <w:rsid w:val="0008674B"/>
    <w:rsid w:val="00086EEA"/>
    <w:rsid w:val="000875BB"/>
    <w:rsid w:val="00087DDD"/>
    <w:rsid w:val="00087E3C"/>
    <w:rsid w:val="00087E6F"/>
    <w:rsid w:val="0009010E"/>
    <w:rsid w:val="00090D58"/>
    <w:rsid w:val="000928DA"/>
    <w:rsid w:val="00094174"/>
    <w:rsid w:val="0009441B"/>
    <w:rsid w:val="0009463A"/>
    <w:rsid w:val="000950CE"/>
    <w:rsid w:val="00095A53"/>
    <w:rsid w:val="00097070"/>
    <w:rsid w:val="000970C0"/>
    <w:rsid w:val="000973BF"/>
    <w:rsid w:val="00097979"/>
    <w:rsid w:val="000A0414"/>
    <w:rsid w:val="000A0F45"/>
    <w:rsid w:val="000A2DEF"/>
    <w:rsid w:val="000A2FFF"/>
    <w:rsid w:val="000A5170"/>
    <w:rsid w:val="000A533F"/>
    <w:rsid w:val="000A57F7"/>
    <w:rsid w:val="000A5A4A"/>
    <w:rsid w:val="000A6091"/>
    <w:rsid w:val="000A68E5"/>
    <w:rsid w:val="000B052C"/>
    <w:rsid w:val="000B0829"/>
    <w:rsid w:val="000B0E33"/>
    <w:rsid w:val="000B0EED"/>
    <w:rsid w:val="000B0FD7"/>
    <w:rsid w:val="000B17AA"/>
    <w:rsid w:val="000B1A68"/>
    <w:rsid w:val="000B1F1D"/>
    <w:rsid w:val="000B1F2C"/>
    <w:rsid w:val="000B1F9E"/>
    <w:rsid w:val="000B2805"/>
    <w:rsid w:val="000B33C0"/>
    <w:rsid w:val="000B44F1"/>
    <w:rsid w:val="000B4E5B"/>
    <w:rsid w:val="000B55A9"/>
    <w:rsid w:val="000B5979"/>
    <w:rsid w:val="000B6345"/>
    <w:rsid w:val="000B6352"/>
    <w:rsid w:val="000B66FE"/>
    <w:rsid w:val="000B74EB"/>
    <w:rsid w:val="000B76E6"/>
    <w:rsid w:val="000C07C5"/>
    <w:rsid w:val="000C1CAA"/>
    <w:rsid w:val="000C1DE1"/>
    <w:rsid w:val="000C2624"/>
    <w:rsid w:val="000C358D"/>
    <w:rsid w:val="000C517E"/>
    <w:rsid w:val="000C5460"/>
    <w:rsid w:val="000C57E9"/>
    <w:rsid w:val="000C6E24"/>
    <w:rsid w:val="000C718E"/>
    <w:rsid w:val="000C7387"/>
    <w:rsid w:val="000D05CC"/>
    <w:rsid w:val="000D08C9"/>
    <w:rsid w:val="000D0D44"/>
    <w:rsid w:val="000D14CE"/>
    <w:rsid w:val="000D17A6"/>
    <w:rsid w:val="000D191E"/>
    <w:rsid w:val="000D201B"/>
    <w:rsid w:val="000D30CD"/>
    <w:rsid w:val="000D39B5"/>
    <w:rsid w:val="000D3A8B"/>
    <w:rsid w:val="000D3C6A"/>
    <w:rsid w:val="000D4135"/>
    <w:rsid w:val="000D479E"/>
    <w:rsid w:val="000D4BA2"/>
    <w:rsid w:val="000D4C21"/>
    <w:rsid w:val="000D536B"/>
    <w:rsid w:val="000D5D46"/>
    <w:rsid w:val="000D6F95"/>
    <w:rsid w:val="000D767B"/>
    <w:rsid w:val="000D7C3B"/>
    <w:rsid w:val="000E0080"/>
    <w:rsid w:val="000E0688"/>
    <w:rsid w:val="000E0964"/>
    <w:rsid w:val="000E098B"/>
    <w:rsid w:val="000E180A"/>
    <w:rsid w:val="000E2304"/>
    <w:rsid w:val="000E2934"/>
    <w:rsid w:val="000E3DEF"/>
    <w:rsid w:val="000E4C83"/>
    <w:rsid w:val="000E54D4"/>
    <w:rsid w:val="000E5BC5"/>
    <w:rsid w:val="000E6BC1"/>
    <w:rsid w:val="000E700D"/>
    <w:rsid w:val="000F045A"/>
    <w:rsid w:val="000F07DC"/>
    <w:rsid w:val="000F09DE"/>
    <w:rsid w:val="000F0BD7"/>
    <w:rsid w:val="000F14AA"/>
    <w:rsid w:val="000F1D9D"/>
    <w:rsid w:val="000F2695"/>
    <w:rsid w:val="000F2826"/>
    <w:rsid w:val="000F2951"/>
    <w:rsid w:val="000F2F84"/>
    <w:rsid w:val="000F301F"/>
    <w:rsid w:val="000F3554"/>
    <w:rsid w:val="000F49F4"/>
    <w:rsid w:val="000F4B69"/>
    <w:rsid w:val="000F5DAC"/>
    <w:rsid w:val="000F6925"/>
    <w:rsid w:val="000F7507"/>
    <w:rsid w:val="000F7532"/>
    <w:rsid w:val="000F77F2"/>
    <w:rsid w:val="000F7A1E"/>
    <w:rsid w:val="000F7B63"/>
    <w:rsid w:val="000F7ECB"/>
    <w:rsid w:val="00100397"/>
    <w:rsid w:val="0010133C"/>
    <w:rsid w:val="00101CF3"/>
    <w:rsid w:val="00103603"/>
    <w:rsid w:val="0010362A"/>
    <w:rsid w:val="001036C2"/>
    <w:rsid w:val="001040F6"/>
    <w:rsid w:val="0010589C"/>
    <w:rsid w:val="00106FB8"/>
    <w:rsid w:val="001070B6"/>
    <w:rsid w:val="00107416"/>
    <w:rsid w:val="00107A32"/>
    <w:rsid w:val="00107C1E"/>
    <w:rsid w:val="00107E40"/>
    <w:rsid w:val="00110D2A"/>
    <w:rsid w:val="00112D00"/>
    <w:rsid w:val="00112D45"/>
    <w:rsid w:val="001139CA"/>
    <w:rsid w:val="00113AFE"/>
    <w:rsid w:val="001166FA"/>
    <w:rsid w:val="00116964"/>
    <w:rsid w:val="00116B8B"/>
    <w:rsid w:val="00116EA7"/>
    <w:rsid w:val="001171FE"/>
    <w:rsid w:val="00120FBD"/>
    <w:rsid w:val="0012128B"/>
    <w:rsid w:val="001224AC"/>
    <w:rsid w:val="00122843"/>
    <w:rsid w:val="001233E7"/>
    <w:rsid w:val="0012373C"/>
    <w:rsid w:val="00123BC6"/>
    <w:rsid w:val="0012407D"/>
    <w:rsid w:val="0012428A"/>
    <w:rsid w:val="00125155"/>
    <w:rsid w:val="0012597B"/>
    <w:rsid w:val="001264F6"/>
    <w:rsid w:val="00126E01"/>
    <w:rsid w:val="0012710F"/>
    <w:rsid w:val="001276B6"/>
    <w:rsid w:val="0012781B"/>
    <w:rsid w:val="00127D4F"/>
    <w:rsid w:val="00130084"/>
    <w:rsid w:val="00130542"/>
    <w:rsid w:val="00130669"/>
    <w:rsid w:val="00130B2D"/>
    <w:rsid w:val="0013119E"/>
    <w:rsid w:val="0013183A"/>
    <w:rsid w:val="00131E55"/>
    <w:rsid w:val="001328F1"/>
    <w:rsid w:val="001343ED"/>
    <w:rsid w:val="00134462"/>
    <w:rsid w:val="00134C39"/>
    <w:rsid w:val="001359E0"/>
    <w:rsid w:val="00136A64"/>
    <w:rsid w:val="00136F8F"/>
    <w:rsid w:val="001379D1"/>
    <w:rsid w:val="00141866"/>
    <w:rsid w:val="0014198A"/>
    <w:rsid w:val="00141A40"/>
    <w:rsid w:val="0014303B"/>
    <w:rsid w:val="001438D3"/>
    <w:rsid w:val="00143A2A"/>
    <w:rsid w:val="00144783"/>
    <w:rsid w:val="00145862"/>
    <w:rsid w:val="00146AFC"/>
    <w:rsid w:val="001471FE"/>
    <w:rsid w:val="001476B7"/>
    <w:rsid w:val="00151763"/>
    <w:rsid w:val="0015189E"/>
    <w:rsid w:val="00151AA0"/>
    <w:rsid w:val="00152605"/>
    <w:rsid w:val="00152C40"/>
    <w:rsid w:val="00152FD6"/>
    <w:rsid w:val="001531F0"/>
    <w:rsid w:val="00153EED"/>
    <w:rsid w:val="00154675"/>
    <w:rsid w:val="00154863"/>
    <w:rsid w:val="00155257"/>
    <w:rsid w:val="00155EA3"/>
    <w:rsid w:val="001571D0"/>
    <w:rsid w:val="00157332"/>
    <w:rsid w:val="00157434"/>
    <w:rsid w:val="001576FD"/>
    <w:rsid w:val="0015783C"/>
    <w:rsid w:val="001579E3"/>
    <w:rsid w:val="00157BCB"/>
    <w:rsid w:val="00160221"/>
    <w:rsid w:val="0016101C"/>
    <w:rsid w:val="00161113"/>
    <w:rsid w:val="00161A3D"/>
    <w:rsid w:val="00162104"/>
    <w:rsid w:val="001651EF"/>
    <w:rsid w:val="001654B4"/>
    <w:rsid w:val="00165A88"/>
    <w:rsid w:val="0016615C"/>
    <w:rsid w:val="001661A9"/>
    <w:rsid w:val="00166242"/>
    <w:rsid w:val="001665A0"/>
    <w:rsid w:val="00166E4D"/>
    <w:rsid w:val="0016736F"/>
    <w:rsid w:val="00167985"/>
    <w:rsid w:val="00167A0F"/>
    <w:rsid w:val="001702E9"/>
    <w:rsid w:val="00170504"/>
    <w:rsid w:val="00171900"/>
    <w:rsid w:val="0017322B"/>
    <w:rsid w:val="00173911"/>
    <w:rsid w:val="00173B31"/>
    <w:rsid w:val="00173D07"/>
    <w:rsid w:val="00174EBB"/>
    <w:rsid w:val="00176924"/>
    <w:rsid w:val="00176BAC"/>
    <w:rsid w:val="00176C75"/>
    <w:rsid w:val="001778AD"/>
    <w:rsid w:val="00177CB1"/>
    <w:rsid w:val="00177FC8"/>
    <w:rsid w:val="001803E6"/>
    <w:rsid w:val="001807F5"/>
    <w:rsid w:val="00183380"/>
    <w:rsid w:val="00183457"/>
    <w:rsid w:val="00183F91"/>
    <w:rsid w:val="0018429C"/>
    <w:rsid w:val="00184FF8"/>
    <w:rsid w:val="00185091"/>
    <w:rsid w:val="0018551D"/>
    <w:rsid w:val="00186869"/>
    <w:rsid w:val="001870BB"/>
    <w:rsid w:val="0018719E"/>
    <w:rsid w:val="0018755D"/>
    <w:rsid w:val="0018796D"/>
    <w:rsid w:val="001902A1"/>
    <w:rsid w:val="00190754"/>
    <w:rsid w:val="00190E4F"/>
    <w:rsid w:val="00190F68"/>
    <w:rsid w:val="0019109B"/>
    <w:rsid w:val="0019183C"/>
    <w:rsid w:val="00191952"/>
    <w:rsid w:val="00191CBA"/>
    <w:rsid w:val="0019330F"/>
    <w:rsid w:val="0019349C"/>
    <w:rsid w:val="00193692"/>
    <w:rsid w:val="001936DB"/>
    <w:rsid w:val="00193EAE"/>
    <w:rsid w:val="001953A8"/>
    <w:rsid w:val="00196622"/>
    <w:rsid w:val="001968F4"/>
    <w:rsid w:val="00197019"/>
    <w:rsid w:val="0019718E"/>
    <w:rsid w:val="00197393"/>
    <w:rsid w:val="001A0903"/>
    <w:rsid w:val="001A18EC"/>
    <w:rsid w:val="001A204B"/>
    <w:rsid w:val="001A2670"/>
    <w:rsid w:val="001A4D4E"/>
    <w:rsid w:val="001A56B2"/>
    <w:rsid w:val="001A5E1C"/>
    <w:rsid w:val="001A65A1"/>
    <w:rsid w:val="001A6C47"/>
    <w:rsid w:val="001A7F8C"/>
    <w:rsid w:val="001B1544"/>
    <w:rsid w:val="001B1D0F"/>
    <w:rsid w:val="001B2154"/>
    <w:rsid w:val="001B22D6"/>
    <w:rsid w:val="001B2881"/>
    <w:rsid w:val="001B2B10"/>
    <w:rsid w:val="001B2B70"/>
    <w:rsid w:val="001B3642"/>
    <w:rsid w:val="001B381D"/>
    <w:rsid w:val="001B44D4"/>
    <w:rsid w:val="001B462B"/>
    <w:rsid w:val="001B521A"/>
    <w:rsid w:val="001B5A4E"/>
    <w:rsid w:val="001B6B4F"/>
    <w:rsid w:val="001B709C"/>
    <w:rsid w:val="001C048B"/>
    <w:rsid w:val="001C0911"/>
    <w:rsid w:val="001C3633"/>
    <w:rsid w:val="001C3B04"/>
    <w:rsid w:val="001C41B7"/>
    <w:rsid w:val="001C4D38"/>
    <w:rsid w:val="001C5171"/>
    <w:rsid w:val="001C665B"/>
    <w:rsid w:val="001C6792"/>
    <w:rsid w:val="001C6861"/>
    <w:rsid w:val="001C68D8"/>
    <w:rsid w:val="001C69B3"/>
    <w:rsid w:val="001C7220"/>
    <w:rsid w:val="001C795F"/>
    <w:rsid w:val="001C7E89"/>
    <w:rsid w:val="001D0353"/>
    <w:rsid w:val="001D0446"/>
    <w:rsid w:val="001D05D0"/>
    <w:rsid w:val="001D09B8"/>
    <w:rsid w:val="001D15A7"/>
    <w:rsid w:val="001D1F02"/>
    <w:rsid w:val="001D1F44"/>
    <w:rsid w:val="001D241F"/>
    <w:rsid w:val="001D2FD8"/>
    <w:rsid w:val="001D3490"/>
    <w:rsid w:val="001D3712"/>
    <w:rsid w:val="001D3821"/>
    <w:rsid w:val="001D41B7"/>
    <w:rsid w:val="001D494A"/>
    <w:rsid w:val="001D687D"/>
    <w:rsid w:val="001D7111"/>
    <w:rsid w:val="001E05AB"/>
    <w:rsid w:val="001E0648"/>
    <w:rsid w:val="001E06CE"/>
    <w:rsid w:val="001E0956"/>
    <w:rsid w:val="001E09C1"/>
    <w:rsid w:val="001E0C5D"/>
    <w:rsid w:val="001E10AB"/>
    <w:rsid w:val="001E1AF7"/>
    <w:rsid w:val="001E1E4E"/>
    <w:rsid w:val="001E242A"/>
    <w:rsid w:val="001E29FD"/>
    <w:rsid w:val="001E2AF1"/>
    <w:rsid w:val="001E386B"/>
    <w:rsid w:val="001E3BC7"/>
    <w:rsid w:val="001E622C"/>
    <w:rsid w:val="001E6F17"/>
    <w:rsid w:val="001F145D"/>
    <w:rsid w:val="001F186C"/>
    <w:rsid w:val="001F1E99"/>
    <w:rsid w:val="001F2366"/>
    <w:rsid w:val="001F2B90"/>
    <w:rsid w:val="001F2D87"/>
    <w:rsid w:val="001F3B85"/>
    <w:rsid w:val="001F5A59"/>
    <w:rsid w:val="001F5FE0"/>
    <w:rsid w:val="001F6D2B"/>
    <w:rsid w:val="001F74D8"/>
    <w:rsid w:val="002004F0"/>
    <w:rsid w:val="0020067A"/>
    <w:rsid w:val="002009A2"/>
    <w:rsid w:val="00200AF4"/>
    <w:rsid w:val="00200D08"/>
    <w:rsid w:val="0020103C"/>
    <w:rsid w:val="0020150D"/>
    <w:rsid w:val="002019D7"/>
    <w:rsid w:val="002025BD"/>
    <w:rsid w:val="002025D7"/>
    <w:rsid w:val="002025E4"/>
    <w:rsid w:val="00202AFB"/>
    <w:rsid w:val="002043DC"/>
    <w:rsid w:val="00204DFC"/>
    <w:rsid w:val="002050BA"/>
    <w:rsid w:val="00205715"/>
    <w:rsid w:val="002057F9"/>
    <w:rsid w:val="002058EA"/>
    <w:rsid w:val="00205E9F"/>
    <w:rsid w:val="002067BE"/>
    <w:rsid w:val="00206975"/>
    <w:rsid w:val="00207746"/>
    <w:rsid w:val="00207D42"/>
    <w:rsid w:val="00210E2B"/>
    <w:rsid w:val="00210F1B"/>
    <w:rsid w:val="002111B7"/>
    <w:rsid w:val="002114C2"/>
    <w:rsid w:val="00211864"/>
    <w:rsid w:val="00212021"/>
    <w:rsid w:val="002120F3"/>
    <w:rsid w:val="0021279D"/>
    <w:rsid w:val="00213164"/>
    <w:rsid w:val="00213613"/>
    <w:rsid w:val="00213D57"/>
    <w:rsid w:val="00214A93"/>
    <w:rsid w:val="002153B7"/>
    <w:rsid w:val="00215529"/>
    <w:rsid w:val="002207C8"/>
    <w:rsid w:val="00220B97"/>
    <w:rsid w:val="00220F10"/>
    <w:rsid w:val="00221202"/>
    <w:rsid w:val="0022190B"/>
    <w:rsid w:val="00222C5B"/>
    <w:rsid w:val="00222E84"/>
    <w:rsid w:val="0022305D"/>
    <w:rsid w:val="00223A8D"/>
    <w:rsid w:val="00223B3F"/>
    <w:rsid w:val="00223E75"/>
    <w:rsid w:val="00223EB7"/>
    <w:rsid w:val="00225AD5"/>
    <w:rsid w:val="002265E8"/>
    <w:rsid w:val="00226658"/>
    <w:rsid w:val="002273DE"/>
    <w:rsid w:val="00230D6C"/>
    <w:rsid w:val="00231214"/>
    <w:rsid w:val="00231731"/>
    <w:rsid w:val="002319E6"/>
    <w:rsid w:val="002321E6"/>
    <w:rsid w:val="00232B8B"/>
    <w:rsid w:val="00232EC5"/>
    <w:rsid w:val="002335BC"/>
    <w:rsid w:val="00234E2A"/>
    <w:rsid w:val="0023614D"/>
    <w:rsid w:val="00236887"/>
    <w:rsid w:val="00236B3F"/>
    <w:rsid w:val="00236D7F"/>
    <w:rsid w:val="00236F24"/>
    <w:rsid w:val="00237F91"/>
    <w:rsid w:val="002409AD"/>
    <w:rsid w:val="00242105"/>
    <w:rsid w:val="0024215A"/>
    <w:rsid w:val="002424C3"/>
    <w:rsid w:val="002425EF"/>
    <w:rsid w:val="002428E6"/>
    <w:rsid w:val="002439B6"/>
    <w:rsid w:val="00243A8C"/>
    <w:rsid w:val="0024447D"/>
    <w:rsid w:val="00244AFC"/>
    <w:rsid w:val="00244BF4"/>
    <w:rsid w:val="0024512B"/>
    <w:rsid w:val="002459C2"/>
    <w:rsid w:val="00245A20"/>
    <w:rsid w:val="0024761B"/>
    <w:rsid w:val="002476E7"/>
    <w:rsid w:val="0024770E"/>
    <w:rsid w:val="0025087C"/>
    <w:rsid w:val="0025168F"/>
    <w:rsid w:val="00251E24"/>
    <w:rsid w:val="002522B5"/>
    <w:rsid w:val="00252396"/>
    <w:rsid w:val="00252D35"/>
    <w:rsid w:val="00252E38"/>
    <w:rsid w:val="0025352C"/>
    <w:rsid w:val="002535A9"/>
    <w:rsid w:val="00253E1E"/>
    <w:rsid w:val="0025454C"/>
    <w:rsid w:val="002553E5"/>
    <w:rsid w:val="00257723"/>
    <w:rsid w:val="002600C7"/>
    <w:rsid w:val="00260118"/>
    <w:rsid w:val="00260185"/>
    <w:rsid w:val="00260400"/>
    <w:rsid w:val="002606CE"/>
    <w:rsid w:val="0026173A"/>
    <w:rsid w:val="00261A6A"/>
    <w:rsid w:val="00261A7E"/>
    <w:rsid w:val="00261BF7"/>
    <w:rsid w:val="00263F67"/>
    <w:rsid w:val="002649A8"/>
    <w:rsid w:val="00264DF5"/>
    <w:rsid w:val="0026551D"/>
    <w:rsid w:val="00265DC0"/>
    <w:rsid w:val="00266B69"/>
    <w:rsid w:val="0026773C"/>
    <w:rsid w:val="002701D1"/>
    <w:rsid w:val="00271E98"/>
    <w:rsid w:val="00272223"/>
    <w:rsid w:val="00272ABF"/>
    <w:rsid w:val="00273375"/>
    <w:rsid w:val="002735EB"/>
    <w:rsid w:val="00274243"/>
    <w:rsid w:val="002749A4"/>
    <w:rsid w:val="00274B01"/>
    <w:rsid w:val="00274CDF"/>
    <w:rsid w:val="0027561A"/>
    <w:rsid w:val="00275CA9"/>
    <w:rsid w:val="002767D5"/>
    <w:rsid w:val="00276AD5"/>
    <w:rsid w:val="00277DAF"/>
    <w:rsid w:val="00280C5F"/>
    <w:rsid w:val="00280D6B"/>
    <w:rsid w:val="00281184"/>
    <w:rsid w:val="0028199A"/>
    <w:rsid w:val="002819E7"/>
    <w:rsid w:val="00281C1F"/>
    <w:rsid w:val="002820B1"/>
    <w:rsid w:val="00282DDA"/>
    <w:rsid w:val="00283663"/>
    <w:rsid w:val="00283C24"/>
    <w:rsid w:val="00284074"/>
    <w:rsid w:val="00284C5A"/>
    <w:rsid w:val="00284D7F"/>
    <w:rsid w:val="002851DC"/>
    <w:rsid w:val="00285328"/>
    <w:rsid w:val="00285B0B"/>
    <w:rsid w:val="00285C02"/>
    <w:rsid w:val="0028621C"/>
    <w:rsid w:val="00286465"/>
    <w:rsid w:val="0028715C"/>
    <w:rsid w:val="0028776C"/>
    <w:rsid w:val="00287A23"/>
    <w:rsid w:val="00287DAC"/>
    <w:rsid w:val="00290C19"/>
    <w:rsid w:val="00291393"/>
    <w:rsid w:val="00291565"/>
    <w:rsid w:val="00293369"/>
    <w:rsid w:val="00293DA9"/>
    <w:rsid w:val="00293DCB"/>
    <w:rsid w:val="00293DD6"/>
    <w:rsid w:val="00293E99"/>
    <w:rsid w:val="00294623"/>
    <w:rsid w:val="002950F9"/>
    <w:rsid w:val="00295F6C"/>
    <w:rsid w:val="002964D6"/>
    <w:rsid w:val="002969CD"/>
    <w:rsid w:val="00297A00"/>
    <w:rsid w:val="00297A4C"/>
    <w:rsid w:val="00297D8D"/>
    <w:rsid w:val="002A0C08"/>
    <w:rsid w:val="002A0E95"/>
    <w:rsid w:val="002A13A0"/>
    <w:rsid w:val="002A14E2"/>
    <w:rsid w:val="002A16FE"/>
    <w:rsid w:val="002A206B"/>
    <w:rsid w:val="002A2EB2"/>
    <w:rsid w:val="002A2EE9"/>
    <w:rsid w:val="002A3AB1"/>
    <w:rsid w:val="002A3F05"/>
    <w:rsid w:val="002A4EC5"/>
    <w:rsid w:val="002A54CF"/>
    <w:rsid w:val="002A56E5"/>
    <w:rsid w:val="002A6486"/>
    <w:rsid w:val="002A6CD7"/>
    <w:rsid w:val="002A6F6A"/>
    <w:rsid w:val="002A7D3E"/>
    <w:rsid w:val="002B0C8E"/>
    <w:rsid w:val="002B171D"/>
    <w:rsid w:val="002B189D"/>
    <w:rsid w:val="002B1A80"/>
    <w:rsid w:val="002B1C13"/>
    <w:rsid w:val="002B1CFC"/>
    <w:rsid w:val="002B1E1D"/>
    <w:rsid w:val="002B40F7"/>
    <w:rsid w:val="002B48D9"/>
    <w:rsid w:val="002B490D"/>
    <w:rsid w:val="002B4917"/>
    <w:rsid w:val="002B4E66"/>
    <w:rsid w:val="002B52D5"/>
    <w:rsid w:val="002B54A4"/>
    <w:rsid w:val="002B57F1"/>
    <w:rsid w:val="002B5FB3"/>
    <w:rsid w:val="002B6525"/>
    <w:rsid w:val="002B681C"/>
    <w:rsid w:val="002B72BC"/>
    <w:rsid w:val="002B73AB"/>
    <w:rsid w:val="002B741D"/>
    <w:rsid w:val="002B7840"/>
    <w:rsid w:val="002C1306"/>
    <w:rsid w:val="002C22F2"/>
    <w:rsid w:val="002C2B10"/>
    <w:rsid w:val="002C4951"/>
    <w:rsid w:val="002C4957"/>
    <w:rsid w:val="002C4D54"/>
    <w:rsid w:val="002C4F07"/>
    <w:rsid w:val="002C55ED"/>
    <w:rsid w:val="002C5FE4"/>
    <w:rsid w:val="002C6002"/>
    <w:rsid w:val="002C6174"/>
    <w:rsid w:val="002C6ED1"/>
    <w:rsid w:val="002C7337"/>
    <w:rsid w:val="002C7E22"/>
    <w:rsid w:val="002D117A"/>
    <w:rsid w:val="002D137A"/>
    <w:rsid w:val="002D3620"/>
    <w:rsid w:val="002D44C8"/>
    <w:rsid w:val="002D44ED"/>
    <w:rsid w:val="002D47AB"/>
    <w:rsid w:val="002D483B"/>
    <w:rsid w:val="002D4A13"/>
    <w:rsid w:val="002D55D1"/>
    <w:rsid w:val="002D62D3"/>
    <w:rsid w:val="002D72AF"/>
    <w:rsid w:val="002D75E7"/>
    <w:rsid w:val="002D768F"/>
    <w:rsid w:val="002D7B9C"/>
    <w:rsid w:val="002D7DEA"/>
    <w:rsid w:val="002E16E0"/>
    <w:rsid w:val="002E1D1B"/>
    <w:rsid w:val="002E1EBD"/>
    <w:rsid w:val="002E229D"/>
    <w:rsid w:val="002E39B3"/>
    <w:rsid w:val="002E4D0B"/>
    <w:rsid w:val="002E5485"/>
    <w:rsid w:val="002E6BE7"/>
    <w:rsid w:val="002E7296"/>
    <w:rsid w:val="002F03CA"/>
    <w:rsid w:val="002F060B"/>
    <w:rsid w:val="002F1194"/>
    <w:rsid w:val="002F16E9"/>
    <w:rsid w:val="002F24E3"/>
    <w:rsid w:val="002F2EC2"/>
    <w:rsid w:val="002F33F5"/>
    <w:rsid w:val="002F4778"/>
    <w:rsid w:val="002F4D9B"/>
    <w:rsid w:val="002F5213"/>
    <w:rsid w:val="002F5CFF"/>
    <w:rsid w:val="002F6199"/>
    <w:rsid w:val="002F626A"/>
    <w:rsid w:val="002F63DF"/>
    <w:rsid w:val="002F69BB"/>
    <w:rsid w:val="002F6AAD"/>
    <w:rsid w:val="0030097F"/>
    <w:rsid w:val="00300DFE"/>
    <w:rsid w:val="00300E51"/>
    <w:rsid w:val="003013B0"/>
    <w:rsid w:val="0030169D"/>
    <w:rsid w:val="00301BD6"/>
    <w:rsid w:val="00302CE2"/>
    <w:rsid w:val="00303221"/>
    <w:rsid w:val="003037F8"/>
    <w:rsid w:val="003038AD"/>
    <w:rsid w:val="00303E92"/>
    <w:rsid w:val="00304C23"/>
    <w:rsid w:val="00304C4B"/>
    <w:rsid w:val="00304D11"/>
    <w:rsid w:val="00304E6A"/>
    <w:rsid w:val="00304E84"/>
    <w:rsid w:val="0030523A"/>
    <w:rsid w:val="00307260"/>
    <w:rsid w:val="00307CDA"/>
    <w:rsid w:val="00307DF5"/>
    <w:rsid w:val="00310449"/>
    <w:rsid w:val="0031084C"/>
    <w:rsid w:val="003109F8"/>
    <w:rsid w:val="00310E03"/>
    <w:rsid w:val="00311727"/>
    <w:rsid w:val="003121B8"/>
    <w:rsid w:val="00312C2B"/>
    <w:rsid w:val="00313702"/>
    <w:rsid w:val="00313D29"/>
    <w:rsid w:val="003151EC"/>
    <w:rsid w:val="00316266"/>
    <w:rsid w:val="00316A7D"/>
    <w:rsid w:val="00316CA7"/>
    <w:rsid w:val="00317460"/>
    <w:rsid w:val="00321AF1"/>
    <w:rsid w:val="00322914"/>
    <w:rsid w:val="003232BE"/>
    <w:rsid w:val="00323CD4"/>
    <w:rsid w:val="00324656"/>
    <w:rsid w:val="00324B14"/>
    <w:rsid w:val="003251D7"/>
    <w:rsid w:val="00325B16"/>
    <w:rsid w:val="00325F71"/>
    <w:rsid w:val="0032646C"/>
    <w:rsid w:val="00327EE1"/>
    <w:rsid w:val="00330A53"/>
    <w:rsid w:val="00331051"/>
    <w:rsid w:val="00333963"/>
    <w:rsid w:val="00334022"/>
    <w:rsid w:val="0033403F"/>
    <w:rsid w:val="00335D0B"/>
    <w:rsid w:val="00336D24"/>
    <w:rsid w:val="003376C2"/>
    <w:rsid w:val="00337CEC"/>
    <w:rsid w:val="0034001B"/>
    <w:rsid w:val="0034167E"/>
    <w:rsid w:val="0034287E"/>
    <w:rsid w:val="00342BB0"/>
    <w:rsid w:val="00343257"/>
    <w:rsid w:val="0034349E"/>
    <w:rsid w:val="00343B2C"/>
    <w:rsid w:val="00343B63"/>
    <w:rsid w:val="003440EA"/>
    <w:rsid w:val="003445D0"/>
    <w:rsid w:val="003458DF"/>
    <w:rsid w:val="00345B4F"/>
    <w:rsid w:val="00345B8F"/>
    <w:rsid w:val="00345ECE"/>
    <w:rsid w:val="00346BCC"/>
    <w:rsid w:val="003471C7"/>
    <w:rsid w:val="00347765"/>
    <w:rsid w:val="00347BFD"/>
    <w:rsid w:val="003507BB"/>
    <w:rsid w:val="00350D8E"/>
    <w:rsid w:val="003516C0"/>
    <w:rsid w:val="00351A40"/>
    <w:rsid w:val="00351CBB"/>
    <w:rsid w:val="00352562"/>
    <w:rsid w:val="00352582"/>
    <w:rsid w:val="003531CC"/>
    <w:rsid w:val="003533CB"/>
    <w:rsid w:val="003536B1"/>
    <w:rsid w:val="0035441F"/>
    <w:rsid w:val="00356940"/>
    <w:rsid w:val="00356C2F"/>
    <w:rsid w:val="00356DAC"/>
    <w:rsid w:val="003575BB"/>
    <w:rsid w:val="003604AA"/>
    <w:rsid w:val="00360C56"/>
    <w:rsid w:val="00362356"/>
    <w:rsid w:val="00362A2C"/>
    <w:rsid w:val="0036387D"/>
    <w:rsid w:val="0036402B"/>
    <w:rsid w:val="0036474B"/>
    <w:rsid w:val="00365002"/>
    <w:rsid w:val="00365909"/>
    <w:rsid w:val="003671E4"/>
    <w:rsid w:val="003708D9"/>
    <w:rsid w:val="00370BD1"/>
    <w:rsid w:val="00370DFE"/>
    <w:rsid w:val="00371174"/>
    <w:rsid w:val="00371DC0"/>
    <w:rsid w:val="00372167"/>
    <w:rsid w:val="00372412"/>
    <w:rsid w:val="0037291D"/>
    <w:rsid w:val="00372D2C"/>
    <w:rsid w:val="00373759"/>
    <w:rsid w:val="00373D29"/>
    <w:rsid w:val="00374235"/>
    <w:rsid w:val="003754BB"/>
    <w:rsid w:val="003756B7"/>
    <w:rsid w:val="00375968"/>
    <w:rsid w:val="003766FE"/>
    <w:rsid w:val="00377E91"/>
    <w:rsid w:val="00377EA3"/>
    <w:rsid w:val="003804FB"/>
    <w:rsid w:val="003806EA"/>
    <w:rsid w:val="0038071D"/>
    <w:rsid w:val="003807FB"/>
    <w:rsid w:val="00380D35"/>
    <w:rsid w:val="00380FC2"/>
    <w:rsid w:val="0038249B"/>
    <w:rsid w:val="00383311"/>
    <w:rsid w:val="00383C9C"/>
    <w:rsid w:val="003852F8"/>
    <w:rsid w:val="00385C66"/>
    <w:rsid w:val="003862C5"/>
    <w:rsid w:val="00386817"/>
    <w:rsid w:val="003870CD"/>
    <w:rsid w:val="00387B81"/>
    <w:rsid w:val="0039001B"/>
    <w:rsid w:val="00390EAB"/>
    <w:rsid w:val="00391D00"/>
    <w:rsid w:val="00392A1D"/>
    <w:rsid w:val="00393DC9"/>
    <w:rsid w:val="00393FB5"/>
    <w:rsid w:val="00396BF8"/>
    <w:rsid w:val="00396CD4"/>
    <w:rsid w:val="00396E68"/>
    <w:rsid w:val="003A0F78"/>
    <w:rsid w:val="003A26E4"/>
    <w:rsid w:val="003A32A0"/>
    <w:rsid w:val="003A333A"/>
    <w:rsid w:val="003A3A65"/>
    <w:rsid w:val="003A528B"/>
    <w:rsid w:val="003A657D"/>
    <w:rsid w:val="003A6A75"/>
    <w:rsid w:val="003A7238"/>
    <w:rsid w:val="003A78A0"/>
    <w:rsid w:val="003B0CD5"/>
    <w:rsid w:val="003B2BAB"/>
    <w:rsid w:val="003B302F"/>
    <w:rsid w:val="003B3F62"/>
    <w:rsid w:val="003B45C9"/>
    <w:rsid w:val="003B61F6"/>
    <w:rsid w:val="003B69A4"/>
    <w:rsid w:val="003B6AFC"/>
    <w:rsid w:val="003B6FDD"/>
    <w:rsid w:val="003B72C4"/>
    <w:rsid w:val="003B7584"/>
    <w:rsid w:val="003B7E17"/>
    <w:rsid w:val="003C091A"/>
    <w:rsid w:val="003C0DA3"/>
    <w:rsid w:val="003C14A2"/>
    <w:rsid w:val="003C18FD"/>
    <w:rsid w:val="003C1C58"/>
    <w:rsid w:val="003C1EE4"/>
    <w:rsid w:val="003C32AD"/>
    <w:rsid w:val="003C3FFC"/>
    <w:rsid w:val="003C4485"/>
    <w:rsid w:val="003C4800"/>
    <w:rsid w:val="003C5687"/>
    <w:rsid w:val="003C5B87"/>
    <w:rsid w:val="003C5D27"/>
    <w:rsid w:val="003C725C"/>
    <w:rsid w:val="003C77B6"/>
    <w:rsid w:val="003C7E9F"/>
    <w:rsid w:val="003D02D7"/>
    <w:rsid w:val="003D02DB"/>
    <w:rsid w:val="003D1807"/>
    <w:rsid w:val="003D32A2"/>
    <w:rsid w:val="003D352D"/>
    <w:rsid w:val="003D4060"/>
    <w:rsid w:val="003D4D29"/>
    <w:rsid w:val="003D549F"/>
    <w:rsid w:val="003D65AC"/>
    <w:rsid w:val="003D7D5E"/>
    <w:rsid w:val="003D7D65"/>
    <w:rsid w:val="003D7E66"/>
    <w:rsid w:val="003E1108"/>
    <w:rsid w:val="003E25F0"/>
    <w:rsid w:val="003E382E"/>
    <w:rsid w:val="003E3A0B"/>
    <w:rsid w:val="003E44F3"/>
    <w:rsid w:val="003E46AD"/>
    <w:rsid w:val="003E47E5"/>
    <w:rsid w:val="003E59C7"/>
    <w:rsid w:val="003E6091"/>
    <w:rsid w:val="003E65F9"/>
    <w:rsid w:val="003F001E"/>
    <w:rsid w:val="003F2449"/>
    <w:rsid w:val="003F2C3B"/>
    <w:rsid w:val="003F32FE"/>
    <w:rsid w:val="003F4A6C"/>
    <w:rsid w:val="003F4E79"/>
    <w:rsid w:val="003F5D9C"/>
    <w:rsid w:val="003F6CBD"/>
    <w:rsid w:val="003F6EC5"/>
    <w:rsid w:val="003F70DE"/>
    <w:rsid w:val="0040176D"/>
    <w:rsid w:val="00401DB9"/>
    <w:rsid w:val="00401DC7"/>
    <w:rsid w:val="004020DA"/>
    <w:rsid w:val="00402717"/>
    <w:rsid w:val="00402AA4"/>
    <w:rsid w:val="0040384C"/>
    <w:rsid w:val="00403B99"/>
    <w:rsid w:val="00403BB7"/>
    <w:rsid w:val="0040402A"/>
    <w:rsid w:val="00404CC0"/>
    <w:rsid w:val="00405ADD"/>
    <w:rsid w:val="00406406"/>
    <w:rsid w:val="004067BA"/>
    <w:rsid w:val="00406C23"/>
    <w:rsid w:val="00406DA0"/>
    <w:rsid w:val="004078EE"/>
    <w:rsid w:val="00410B77"/>
    <w:rsid w:val="00411256"/>
    <w:rsid w:val="004115F7"/>
    <w:rsid w:val="0041185F"/>
    <w:rsid w:val="00411A29"/>
    <w:rsid w:val="00411B19"/>
    <w:rsid w:val="00411F59"/>
    <w:rsid w:val="00411FE5"/>
    <w:rsid w:val="004123B8"/>
    <w:rsid w:val="004141F8"/>
    <w:rsid w:val="00414CC9"/>
    <w:rsid w:val="004154FA"/>
    <w:rsid w:val="0041551D"/>
    <w:rsid w:val="004157DB"/>
    <w:rsid w:val="004159AD"/>
    <w:rsid w:val="00415D18"/>
    <w:rsid w:val="0041698D"/>
    <w:rsid w:val="00416FB4"/>
    <w:rsid w:val="00417514"/>
    <w:rsid w:val="00421032"/>
    <w:rsid w:val="0042161F"/>
    <w:rsid w:val="004223CC"/>
    <w:rsid w:val="004223F9"/>
    <w:rsid w:val="0042281B"/>
    <w:rsid w:val="00422871"/>
    <w:rsid w:val="00422D64"/>
    <w:rsid w:val="0042386C"/>
    <w:rsid w:val="00424291"/>
    <w:rsid w:val="00424BBE"/>
    <w:rsid w:val="00424D39"/>
    <w:rsid w:val="0042599A"/>
    <w:rsid w:val="00425F95"/>
    <w:rsid w:val="00426C6F"/>
    <w:rsid w:val="00426E3C"/>
    <w:rsid w:val="00427B71"/>
    <w:rsid w:val="00430706"/>
    <w:rsid w:val="00431849"/>
    <w:rsid w:val="00431E66"/>
    <w:rsid w:val="00433A53"/>
    <w:rsid w:val="0043538D"/>
    <w:rsid w:val="004358F4"/>
    <w:rsid w:val="004359A0"/>
    <w:rsid w:val="00436E8C"/>
    <w:rsid w:val="004374BF"/>
    <w:rsid w:val="004378D7"/>
    <w:rsid w:val="00440102"/>
    <w:rsid w:val="00440565"/>
    <w:rsid w:val="00441775"/>
    <w:rsid w:val="00441AF3"/>
    <w:rsid w:val="00445681"/>
    <w:rsid w:val="00445C73"/>
    <w:rsid w:val="00446A2F"/>
    <w:rsid w:val="004475A1"/>
    <w:rsid w:val="00451BE3"/>
    <w:rsid w:val="004520D7"/>
    <w:rsid w:val="00452CB1"/>
    <w:rsid w:val="0045372C"/>
    <w:rsid w:val="00453F0C"/>
    <w:rsid w:val="00454268"/>
    <w:rsid w:val="00455539"/>
    <w:rsid w:val="00455E29"/>
    <w:rsid w:val="0045709F"/>
    <w:rsid w:val="00460978"/>
    <w:rsid w:val="004612EA"/>
    <w:rsid w:val="00461322"/>
    <w:rsid w:val="00461BB5"/>
    <w:rsid w:val="00461D2F"/>
    <w:rsid w:val="00461F22"/>
    <w:rsid w:val="00462822"/>
    <w:rsid w:val="00462F55"/>
    <w:rsid w:val="00462F91"/>
    <w:rsid w:val="0046303A"/>
    <w:rsid w:val="00463048"/>
    <w:rsid w:val="004633A7"/>
    <w:rsid w:val="00463B0B"/>
    <w:rsid w:val="00463E5F"/>
    <w:rsid w:val="00464ACF"/>
    <w:rsid w:val="00464BBA"/>
    <w:rsid w:val="004653B1"/>
    <w:rsid w:val="00466627"/>
    <w:rsid w:val="0046696B"/>
    <w:rsid w:val="00466FB9"/>
    <w:rsid w:val="004674E5"/>
    <w:rsid w:val="00467F50"/>
    <w:rsid w:val="00467F9A"/>
    <w:rsid w:val="0047000B"/>
    <w:rsid w:val="00470429"/>
    <w:rsid w:val="004708A8"/>
    <w:rsid w:val="00471440"/>
    <w:rsid w:val="0047157F"/>
    <w:rsid w:val="00471763"/>
    <w:rsid w:val="00471F73"/>
    <w:rsid w:val="00473387"/>
    <w:rsid w:val="004738F6"/>
    <w:rsid w:val="00473A2F"/>
    <w:rsid w:val="004740CA"/>
    <w:rsid w:val="0047480B"/>
    <w:rsid w:val="0047502C"/>
    <w:rsid w:val="0047507A"/>
    <w:rsid w:val="004754A9"/>
    <w:rsid w:val="004765AA"/>
    <w:rsid w:val="00476FCC"/>
    <w:rsid w:val="00481652"/>
    <w:rsid w:val="00481FA7"/>
    <w:rsid w:val="00482A18"/>
    <w:rsid w:val="00482C4F"/>
    <w:rsid w:val="0048302A"/>
    <w:rsid w:val="00484B3A"/>
    <w:rsid w:val="00485436"/>
    <w:rsid w:val="0048549F"/>
    <w:rsid w:val="00485601"/>
    <w:rsid w:val="00485E86"/>
    <w:rsid w:val="004873C6"/>
    <w:rsid w:val="00490BB1"/>
    <w:rsid w:val="0049171B"/>
    <w:rsid w:val="0049178C"/>
    <w:rsid w:val="00492CD8"/>
    <w:rsid w:val="004934C1"/>
    <w:rsid w:val="004938C9"/>
    <w:rsid w:val="00494516"/>
    <w:rsid w:val="00494730"/>
    <w:rsid w:val="00495AB8"/>
    <w:rsid w:val="00495BD8"/>
    <w:rsid w:val="004963A3"/>
    <w:rsid w:val="00496864"/>
    <w:rsid w:val="00496DC0"/>
    <w:rsid w:val="004971BE"/>
    <w:rsid w:val="00497D90"/>
    <w:rsid w:val="004A0429"/>
    <w:rsid w:val="004A0893"/>
    <w:rsid w:val="004A0FEB"/>
    <w:rsid w:val="004A1503"/>
    <w:rsid w:val="004A2811"/>
    <w:rsid w:val="004A286C"/>
    <w:rsid w:val="004A3CDD"/>
    <w:rsid w:val="004A43F2"/>
    <w:rsid w:val="004A4B9D"/>
    <w:rsid w:val="004A5D12"/>
    <w:rsid w:val="004A5E64"/>
    <w:rsid w:val="004A6146"/>
    <w:rsid w:val="004A6FFC"/>
    <w:rsid w:val="004B07DE"/>
    <w:rsid w:val="004B094D"/>
    <w:rsid w:val="004B0BB9"/>
    <w:rsid w:val="004B0F23"/>
    <w:rsid w:val="004B114A"/>
    <w:rsid w:val="004B1237"/>
    <w:rsid w:val="004B134B"/>
    <w:rsid w:val="004B1491"/>
    <w:rsid w:val="004B14D9"/>
    <w:rsid w:val="004B189B"/>
    <w:rsid w:val="004B1A60"/>
    <w:rsid w:val="004B25B6"/>
    <w:rsid w:val="004B2D8E"/>
    <w:rsid w:val="004B3B42"/>
    <w:rsid w:val="004B3B9E"/>
    <w:rsid w:val="004B4DB4"/>
    <w:rsid w:val="004B5AB8"/>
    <w:rsid w:val="004B69A1"/>
    <w:rsid w:val="004B6CAA"/>
    <w:rsid w:val="004B6F41"/>
    <w:rsid w:val="004B7D12"/>
    <w:rsid w:val="004B7F77"/>
    <w:rsid w:val="004C2013"/>
    <w:rsid w:val="004C2629"/>
    <w:rsid w:val="004C2B91"/>
    <w:rsid w:val="004C2F49"/>
    <w:rsid w:val="004C35F9"/>
    <w:rsid w:val="004C3787"/>
    <w:rsid w:val="004C4F93"/>
    <w:rsid w:val="004C52B1"/>
    <w:rsid w:val="004C53D7"/>
    <w:rsid w:val="004C5A36"/>
    <w:rsid w:val="004C5DC6"/>
    <w:rsid w:val="004C6108"/>
    <w:rsid w:val="004C6DF5"/>
    <w:rsid w:val="004C76EA"/>
    <w:rsid w:val="004C7D00"/>
    <w:rsid w:val="004C7D97"/>
    <w:rsid w:val="004D05EC"/>
    <w:rsid w:val="004D1CA4"/>
    <w:rsid w:val="004D1F7A"/>
    <w:rsid w:val="004D1FE8"/>
    <w:rsid w:val="004D25B4"/>
    <w:rsid w:val="004D37D8"/>
    <w:rsid w:val="004D5371"/>
    <w:rsid w:val="004D5431"/>
    <w:rsid w:val="004D575F"/>
    <w:rsid w:val="004D5DDD"/>
    <w:rsid w:val="004D6909"/>
    <w:rsid w:val="004D7070"/>
    <w:rsid w:val="004E09B2"/>
    <w:rsid w:val="004E10E0"/>
    <w:rsid w:val="004E1254"/>
    <w:rsid w:val="004E1FE5"/>
    <w:rsid w:val="004E2069"/>
    <w:rsid w:val="004E2B0E"/>
    <w:rsid w:val="004E50F8"/>
    <w:rsid w:val="004E58C1"/>
    <w:rsid w:val="004E6516"/>
    <w:rsid w:val="004E7652"/>
    <w:rsid w:val="004F1B5E"/>
    <w:rsid w:val="004F1DCB"/>
    <w:rsid w:val="004F2000"/>
    <w:rsid w:val="004F4D05"/>
    <w:rsid w:val="004F519F"/>
    <w:rsid w:val="004F5F01"/>
    <w:rsid w:val="004F611A"/>
    <w:rsid w:val="004F7A8E"/>
    <w:rsid w:val="004F7BAF"/>
    <w:rsid w:val="004F7C72"/>
    <w:rsid w:val="004F7FE5"/>
    <w:rsid w:val="00500195"/>
    <w:rsid w:val="00500E06"/>
    <w:rsid w:val="00500F60"/>
    <w:rsid w:val="005034B2"/>
    <w:rsid w:val="0050372F"/>
    <w:rsid w:val="005041CB"/>
    <w:rsid w:val="00504885"/>
    <w:rsid w:val="00504AE7"/>
    <w:rsid w:val="00505978"/>
    <w:rsid w:val="00506274"/>
    <w:rsid w:val="00506712"/>
    <w:rsid w:val="005069FF"/>
    <w:rsid w:val="00507A9C"/>
    <w:rsid w:val="005102BB"/>
    <w:rsid w:val="005108A8"/>
    <w:rsid w:val="00510AF5"/>
    <w:rsid w:val="0051154E"/>
    <w:rsid w:val="005125AE"/>
    <w:rsid w:val="00512E67"/>
    <w:rsid w:val="00515438"/>
    <w:rsid w:val="00515C19"/>
    <w:rsid w:val="00515C30"/>
    <w:rsid w:val="00515FA2"/>
    <w:rsid w:val="005160E1"/>
    <w:rsid w:val="005161C4"/>
    <w:rsid w:val="00516644"/>
    <w:rsid w:val="005213AA"/>
    <w:rsid w:val="00522A06"/>
    <w:rsid w:val="00522A8E"/>
    <w:rsid w:val="00522C2E"/>
    <w:rsid w:val="00523299"/>
    <w:rsid w:val="00523CD4"/>
    <w:rsid w:val="0052421D"/>
    <w:rsid w:val="00526B60"/>
    <w:rsid w:val="005270B0"/>
    <w:rsid w:val="0052735D"/>
    <w:rsid w:val="00527D91"/>
    <w:rsid w:val="00530274"/>
    <w:rsid w:val="00530774"/>
    <w:rsid w:val="005312B2"/>
    <w:rsid w:val="00533B79"/>
    <w:rsid w:val="00535F0C"/>
    <w:rsid w:val="00535FA9"/>
    <w:rsid w:val="0053648E"/>
    <w:rsid w:val="00536991"/>
    <w:rsid w:val="00536E2D"/>
    <w:rsid w:val="005400ED"/>
    <w:rsid w:val="00540307"/>
    <w:rsid w:val="00542580"/>
    <w:rsid w:val="005428B3"/>
    <w:rsid w:val="00542BB0"/>
    <w:rsid w:val="005438F2"/>
    <w:rsid w:val="00543D9F"/>
    <w:rsid w:val="00544031"/>
    <w:rsid w:val="00544D8F"/>
    <w:rsid w:val="00545EF1"/>
    <w:rsid w:val="00546324"/>
    <w:rsid w:val="00546522"/>
    <w:rsid w:val="005468C2"/>
    <w:rsid w:val="005468D9"/>
    <w:rsid w:val="00547D0F"/>
    <w:rsid w:val="005500AF"/>
    <w:rsid w:val="005512B0"/>
    <w:rsid w:val="00551F80"/>
    <w:rsid w:val="00551F81"/>
    <w:rsid w:val="005521F3"/>
    <w:rsid w:val="005538BA"/>
    <w:rsid w:val="00553E34"/>
    <w:rsid w:val="00554826"/>
    <w:rsid w:val="00555429"/>
    <w:rsid w:val="00555DD2"/>
    <w:rsid w:val="00556579"/>
    <w:rsid w:val="00556658"/>
    <w:rsid w:val="005578D4"/>
    <w:rsid w:val="0055798C"/>
    <w:rsid w:val="0055798D"/>
    <w:rsid w:val="00563232"/>
    <w:rsid w:val="00563BC1"/>
    <w:rsid w:val="00563E2A"/>
    <w:rsid w:val="0056437A"/>
    <w:rsid w:val="00564910"/>
    <w:rsid w:val="00564912"/>
    <w:rsid w:val="005654F1"/>
    <w:rsid w:val="005655B5"/>
    <w:rsid w:val="005659A9"/>
    <w:rsid w:val="00565FEF"/>
    <w:rsid w:val="005665D9"/>
    <w:rsid w:val="005666D3"/>
    <w:rsid w:val="00566906"/>
    <w:rsid w:val="00566B52"/>
    <w:rsid w:val="00566BC4"/>
    <w:rsid w:val="005675A6"/>
    <w:rsid w:val="00570494"/>
    <w:rsid w:val="00570753"/>
    <w:rsid w:val="005709F5"/>
    <w:rsid w:val="00571DD8"/>
    <w:rsid w:val="00573B43"/>
    <w:rsid w:val="00573F69"/>
    <w:rsid w:val="005746B4"/>
    <w:rsid w:val="00574F76"/>
    <w:rsid w:val="00575200"/>
    <w:rsid w:val="00575450"/>
    <w:rsid w:val="00575893"/>
    <w:rsid w:val="00576ACE"/>
    <w:rsid w:val="00577046"/>
    <w:rsid w:val="00577772"/>
    <w:rsid w:val="005812B7"/>
    <w:rsid w:val="00581670"/>
    <w:rsid w:val="005822F4"/>
    <w:rsid w:val="00584489"/>
    <w:rsid w:val="00585244"/>
    <w:rsid w:val="00585418"/>
    <w:rsid w:val="00586AF5"/>
    <w:rsid w:val="00586F80"/>
    <w:rsid w:val="0058772D"/>
    <w:rsid w:val="0058798A"/>
    <w:rsid w:val="00590536"/>
    <w:rsid w:val="00590A4E"/>
    <w:rsid w:val="00591065"/>
    <w:rsid w:val="005915A9"/>
    <w:rsid w:val="00591C02"/>
    <w:rsid w:val="00591C38"/>
    <w:rsid w:val="00591F38"/>
    <w:rsid w:val="00592BEC"/>
    <w:rsid w:val="00592F36"/>
    <w:rsid w:val="00593CC1"/>
    <w:rsid w:val="00594441"/>
    <w:rsid w:val="0059602C"/>
    <w:rsid w:val="005965BE"/>
    <w:rsid w:val="005967EB"/>
    <w:rsid w:val="00596B5E"/>
    <w:rsid w:val="0059704F"/>
    <w:rsid w:val="005A0379"/>
    <w:rsid w:val="005A1B51"/>
    <w:rsid w:val="005A2EF9"/>
    <w:rsid w:val="005A43AD"/>
    <w:rsid w:val="005A580B"/>
    <w:rsid w:val="005A588E"/>
    <w:rsid w:val="005A5BE1"/>
    <w:rsid w:val="005A618D"/>
    <w:rsid w:val="005A61FA"/>
    <w:rsid w:val="005A6EA3"/>
    <w:rsid w:val="005A72DC"/>
    <w:rsid w:val="005A776E"/>
    <w:rsid w:val="005B01C3"/>
    <w:rsid w:val="005B03FB"/>
    <w:rsid w:val="005B0E42"/>
    <w:rsid w:val="005B19F0"/>
    <w:rsid w:val="005B1A8E"/>
    <w:rsid w:val="005B1C10"/>
    <w:rsid w:val="005B3B79"/>
    <w:rsid w:val="005B4144"/>
    <w:rsid w:val="005B44AF"/>
    <w:rsid w:val="005B4546"/>
    <w:rsid w:val="005B4874"/>
    <w:rsid w:val="005B77AA"/>
    <w:rsid w:val="005B7BD6"/>
    <w:rsid w:val="005B7C9A"/>
    <w:rsid w:val="005B7D2F"/>
    <w:rsid w:val="005C0243"/>
    <w:rsid w:val="005C0690"/>
    <w:rsid w:val="005C0F02"/>
    <w:rsid w:val="005C1B4B"/>
    <w:rsid w:val="005C1D2E"/>
    <w:rsid w:val="005C2D99"/>
    <w:rsid w:val="005C2F4E"/>
    <w:rsid w:val="005C36CE"/>
    <w:rsid w:val="005C3B00"/>
    <w:rsid w:val="005C40DB"/>
    <w:rsid w:val="005C4DD3"/>
    <w:rsid w:val="005C52CA"/>
    <w:rsid w:val="005C575D"/>
    <w:rsid w:val="005C628F"/>
    <w:rsid w:val="005C68E1"/>
    <w:rsid w:val="005C693F"/>
    <w:rsid w:val="005C79F1"/>
    <w:rsid w:val="005D0605"/>
    <w:rsid w:val="005D1AF0"/>
    <w:rsid w:val="005D2001"/>
    <w:rsid w:val="005D22EF"/>
    <w:rsid w:val="005D31D7"/>
    <w:rsid w:val="005D38EB"/>
    <w:rsid w:val="005D3EAD"/>
    <w:rsid w:val="005D4071"/>
    <w:rsid w:val="005D4226"/>
    <w:rsid w:val="005D4700"/>
    <w:rsid w:val="005D4913"/>
    <w:rsid w:val="005D55F3"/>
    <w:rsid w:val="005D669E"/>
    <w:rsid w:val="005D75A0"/>
    <w:rsid w:val="005D768E"/>
    <w:rsid w:val="005D7CC1"/>
    <w:rsid w:val="005E0430"/>
    <w:rsid w:val="005E0FD3"/>
    <w:rsid w:val="005E17AD"/>
    <w:rsid w:val="005E3285"/>
    <w:rsid w:val="005E3C7B"/>
    <w:rsid w:val="005E3CFB"/>
    <w:rsid w:val="005E4108"/>
    <w:rsid w:val="005E43D3"/>
    <w:rsid w:val="005E43DD"/>
    <w:rsid w:val="005E454E"/>
    <w:rsid w:val="005E45A8"/>
    <w:rsid w:val="005E4CE7"/>
    <w:rsid w:val="005E5093"/>
    <w:rsid w:val="005E579B"/>
    <w:rsid w:val="005E7E65"/>
    <w:rsid w:val="005F1522"/>
    <w:rsid w:val="005F1626"/>
    <w:rsid w:val="005F20A9"/>
    <w:rsid w:val="005F24EC"/>
    <w:rsid w:val="005F26F5"/>
    <w:rsid w:val="005F3F00"/>
    <w:rsid w:val="005F536F"/>
    <w:rsid w:val="005F55A5"/>
    <w:rsid w:val="005F58AA"/>
    <w:rsid w:val="005F6715"/>
    <w:rsid w:val="005F7025"/>
    <w:rsid w:val="005F7818"/>
    <w:rsid w:val="00600524"/>
    <w:rsid w:val="0060067E"/>
    <w:rsid w:val="006009B0"/>
    <w:rsid w:val="0060110F"/>
    <w:rsid w:val="006023FC"/>
    <w:rsid w:val="00602E73"/>
    <w:rsid w:val="00603637"/>
    <w:rsid w:val="00604604"/>
    <w:rsid w:val="00604813"/>
    <w:rsid w:val="00604849"/>
    <w:rsid w:val="00604990"/>
    <w:rsid w:val="00604FB5"/>
    <w:rsid w:val="006055E6"/>
    <w:rsid w:val="00605BF0"/>
    <w:rsid w:val="006063C3"/>
    <w:rsid w:val="00606D11"/>
    <w:rsid w:val="00607F15"/>
    <w:rsid w:val="006111B5"/>
    <w:rsid w:val="00611567"/>
    <w:rsid w:val="0061186A"/>
    <w:rsid w:val="0061211E"/>
    <w:rsid w:val="00614410"/>
    <w:rsid w:val="00616295"/>
    <w:rsid w:val="006170EC"/>
    <w:rsid w:val="00617114"/>
    <w:rsid w:val="0061743A"/>
    <w:rsid w:val="00622063"/>
    <w:rsid w:val="0062256C"/>
    <w:rsid w:val="0062283B"/>
    <w:rsid w:val="006239AD"/>
    <w:rsid w:val="0062433D"/>
    <w:rsid w:val="00624BE8"/>
    <w:rsid w:val="00625D16"/>
    <w:rsid w:val="00625F42"/>
    <w:rsid w:val="0062624F"/>
    <w:rsid w:val="006265ED"/>
    <w:rsid w:val="0062765E"/>
    <w:rsid w:val="006278E8"/>
    <w:rsid w:val="00631031"/>
    <w:rsid w:val="0063242F"/>
    <w:rsid w:val="0063294C"/>
    <w:rsid w:val="00634B54"/>
    <w:rsid w:val="00634DE9"/>
    <w:rsid w:val="00634EEF"/>
    <w:rsid w:val="00635315"/>
    <w:rsid w:val="0063601A"/>
    <w:rsid w:val="006360DB"/>
    <w:rsid w:val="00637091"/>
    <w:rsid w:val="006370FB"/>
    <w:rsid w:val="00637129"/>
    <w:rsid w:val="006377D5"/>
    <w:rsid w:val="00637D6C"/>
    <w:rsid w:val="00637E84"/>
    <w:rsid w:val="00641EE4"/>
    <w:rsid w:val="006428BA"/>
    <w:rsid w:val="00643068"/>
    <w:rsid w:val="006437AF"/>
    <w:rsid w:val="0064409B"/>
    <w:rsid w:val="00644277"/>
    <w:rsid w:val="00644FD8"/>
    <w:rsid w:val="00645A6B"/>
    <w:rsid w:val="00645D70"/>
    <w:rsid w:val="006466DA"/>
    <w:rsid w:val="00646B94"/>
    <w:rsid w:val="00647EA2"/>
    <w:rsid w:val="006504CA"/>
    <w:rsid w:val="0065052B"/>
    <w:rsid w:val="00650A40"/>
    <w:rsid w:val="00650ECF"/>
    <w:rsid w:val="00651059"/>
    <w:rsid w:val="00651798"/>
    <w:rsid w:val="00651E6B"/>
    <w:rsid w:val="0065221D"/>
    <w:rsid w:val="0065224E"/>
    <w:rsid w:val="00652667"/>
    <w:rsid w:val="00653612"/>
    <w:rsid w:val="006546BD"/>
    <w:rsid w:val="00655D9E"/>
    <w:rsid w:val="00655EA9"/>
    <w:rsid w:val="0065763D"/>
    <w:rsid w:val="00657894"/>
    <w:rsid w:val="00657E3E"/>
    <w:rsid w:val="00657F50"/>
    <w:rsid w:val="00660920"/>
    <w:rsid w:val="0066152E"/>
    <w:rsid w:val="00661B0C"/>
    <w:rsid w:val="00661FBF"/>
    <w:rsid w:val="00662677"/>
    <w:rsid w:val="00662713"/>
    <w:rsid w:val="00662DCB"/>
    <w:rsid w:val="00662FA7"/>
    <w:rsid w:val="00663440"/>
    <w:rsid w:val="0066387A"/>
    <w:rsid w:val="00663B0E"/>
    <w:rsid w:val="00664416"/>
    <w:rsid w:val="0066516B"/>
    <w:rsid w:val="00665482"/>
    <w:rsid w:val="00667A21"/>
    <w:rsid w:val="0067038F"/>
    <w:rsid w:val="00670B30"/>
    <w:rsid w:val="00670BB6"/>
    <w:rsid w:val="00670E28"/>
    <w:rsid w:val="0067119D"/>
    <w:rsid w:val="0067153A"/>
    <w:rsid w:val="006716C4"/>
    <w:rsid w:val="00671845"/>
    <w:rsid w:val="006718FD"/>
    <w:rsid w:val="006719A0"/>
    <w:rsid w:val="00672FA3"/>
    <w:rsid w:val="0067379E"/>
    <w:rsid w:val="006739CB"/>
    <w:rsid w:val="00675497"/>
    <w:rsid w:val="00675800"/>
    <w:rsid w:val="00675984"/>
    <w:rsid w:val="00676793"/>
    <w:rsid w:val="00676CF7"/>
    <w:rsid w:val="00677601"/>
    <w:rsid w:val="0068017C"/>
    <w:rsid w:val="00680DCF"/>
    <w:rsid w:val="00681489"/>
    <w:rsid w:val="00681755"/>
    <w:rsid w:val="00681A80"/>
    <w:rsid w:val="00682985"/>
    <w:rsid w:val="00682BAE"/>
    <w:rsid w:val="00684356"/>
    <w:rsid w:val="00684ED0"/>
    <w:rsid w:val="006858A8"/>
    <w:rsid w:val="0068743C"/>
    <w:rsid w:val="00687A76"/>
    <w:rsid w:val="00691105"/>
    <w:rsid w:val="00691702"/>
    <w:rsid w:val="00691B21"/>
    <w:rsid w:val="00691F38"/>
    <w:rsid w:val="0069286F"/>
    <w:rsid w:val="00692B3C"/>
    <w:rsid w:val="00693879"/>
    <w:rsid w:val="00693EF8"/>
    <w:rsid w:val="006944A2"/>
    <w:rsid w:val="0069451A"/>
    <w:rsid w:val="006945E7"/>
    <w:rsid w:val="00694E88"/>
    <w:rsid w:val="00694EA7"/>
    <w:rsid w:val="00694F1A"/>
    <w:rsid w:val="00696C69"/>
    <w:rsid w:val="006979E8"/>
    <w:rsid w:val="00697C5E"/>
    <w:rsid w:val="00697E6C"/>
    <w:rsid w:val="006A0571"/>
    <w:rsid w:val="006A0952"/>
    <w:rsid w:val="006A0E13"/>
    <w:rsid w:val="006A13DE"/>
    <w:rsid w:val="006A175A"/>
    <w:rsid w:val="006A1F96"/>
    <w:rsid w:val="006A2448"/>
    <w:rsid w:val="006A24C3"/>
    <w:rsid w:val="006A2B66"/>
    <w:rsid w:val="006A36C8"/>
    <w:rsid w:val="006A4D71"/>
    <w:rsid w:val="006A54EE"/>
    <w:rsid w:val="006A6B72"/>
    <w:rsid w:val="006A75BA"/>
    <w:rsid w:val="006B0435"/>
    <w:rsid w:val="006B203A"/>
    <w:rsid w:val="006B30D2"/>
    <w:rsid w:val="006B3CD8"/>
    <w:rsid w:val="006B459A"/>
    <w:rsid w:val="006B466E"/>
    <w:rsid w:val="006B4A1E"/>
    <w:rsid w:val="006B52F7"/>
    <w:rsid w:val="006B5AB4"/>
    <w:rsid w:val="006B6571"/>
    <w:rsid w:val="006B69D6"/>
    <w:rsid w:val="006C015C"/>
    <w:rsid w:val="006C190A"/>
    <w:rsid w:val="006C1FBE"/>
    <w:rsid w:val="006C35EE"/>
    <w:rsid w:val="006C4E0E"/>
    <w:rsid w:val="006C5C30"/>
    <w:rsid w:val="006C6069"/>
    <w:rsid w:val="006C623F"/>
    <w:rsid w:val="006C7475"/>
    <w:rsid w:val="006C7F36"/>
    <w:rsid w:val="006C7FD7"/>
    <w:rsid w:val="006D0743"/>
    <w:rsid w:val="006D118B"/>
    <w:rsid w:val="006D1C30"/>
    <w:rsid w:val="006D1DAB"/>
    <w:rsid w:val="006D21F2"/>
    <w:rsid w:val="006D397A"/>
    <w:rsid w:val="006D3E51"/>
    <w:rsid w:val="006D40EC"/>
    <w:rsid w:val="006D5712"/>
    <w:rsid w:val="006D60A2"/>
    <w:rsid w:val="006D6115"/>
    <w:rsid w:val="006D62D1"/>
    <w:rsid w:val="006D6A2C"/>
    <w:rsid w:val="006D7390"/>
    <w:rsid w:val="006E087A"/>
    <w:rsid w:val="006E13B6"/>
    <w:rsid w:val="006E1F32"/>
    <w:rsid w:val="006E2281"/>
    <w:rsid w:val="006E2687"/>
    <w:rsid w:val="006E329C"/>
    <w:rsid w:val="006E38AA"/>
    <w:rsid w:val="006E3E95"/>
    <w:rsid w:val="006E5B29"/>
    <w:rsid w:val="006E6475"/>
    <w:rsid w:val="006E6F4A"/>
    <w:rsid w:val="006E74DB"/>
    <w:rsid w:val="006F066B"/>
    <w:rsid w:val="006F1E70"/>
    <w:rsid w:val="006F22DD"/>
    <w:rsid w:val="006F28A4"/>
    <w:rsid w:val="006F2BB1"/>
    <w:rsid w:val="006F2DD5"/>
    <w:rsid w:val="006F324A"/>
    <w:rsid w:val="006F385A"/>
    <w:rsid w:val="006F3CD5"/>
    <w:rsid w:val="006F448A"/>
    <w:rsid w:val="006F44CC"/>
    <w:rsid w:val="006F56F9"/>
    <w:rsid w:val="006F5D84"/>
    <w:rsid w:val="006F6703"/>
    <w:rsid w:val="0070182F"/>
    <w:rsid w:val="0070205A"/>
    <w:rsid w:val="00702E13"/>
    <w:rsid w:val="00703159"/>
    <w:rsid w:val="0070368A"/>
    <w:rsid w:val="00703BDC"/>
    <w:rsid w:val="00704553"/>
    <w:rsid w:val="0070483A"/>
    <w:rsid w:val="007049F3"/>
    <w:rsid w:val="00704BF4"/>
    <w:rsid w:val="00705DAB"/>
    <w:rsid w:val="00706800"/>
    <w:rsid w:val="007072A8"/>
    <w:rsid w:val="00707488"/>
    <w:rsid w:val="00707E60"/>
    <w:rsid w:val="00710A8A"/>
    <w:rsid w:val="007121F3"/>
    <w:rsid w:val="0071226B"/>
    <w:rsid w:val="007126BD"/>
    <w:rsid w:val="0071321C"/>
    <w:rsid w:val="007143CB"/>
    <w:rsid w:val="0071443D"/>
    <w:rsid w:val="00715185"/>
    <w:rsid w:val="00715EBB"/>
    <w:rsid w:val="00715FC3"/>
    <w:rsid w:val="00716117"/>
    <w:rsid w:val="00716D35"/>
    <w:rsid w:val="0072064B"/>
    <w:rsid w:val="007217EB"/>
    <w:rsid w:val="0072186B"/>
    <w:rsid w:val="0072284C"/>
    <w:rsid w:val="00723A6C"/>
    <w:rsid w:val="00725FF2"/>
    <w:rsid w:val="007277E0"/>
    <w:rsid w:val="00727D27"/>
    <w:rsid w:val="00727FD7"/>
    <w:rsid w:val="0073117F"/>
    <w:rsid w:val="00731210"/>
    <w:rsid w:val="00731298"/>
    <w:rsid w:val="00731CB7"/>
    <w:rsid w:val="00731E06"/>
    <w:rsid w:val="00732379"/>
    <w:rsid w:val="007326E1"/>
    <w:rsid w:val="00732D5A"/>
    <w:rsid w:val="00732D84"/>
    <w:rsid w:val="00732ED8"/>
    <w:rsid w:val="007345E7"/>
    <w:rsid w:val="00735BD2"/>
    <w:rsid w:val="00736910"/>
    <w:rsid w:val="00737885"/>
    <w:rsid w:val="007401FD"/>
    <w:rsid w:val="007403ED"/>
    <w:rsid w:val="00740B9C"/>
    <w:rsid w:val="00740EEB"/>
    <w:rsid w:val="00741888"/>
    <w:rsid w:val="007422C2"/>
    <w:rsid w:val="00743D92"/>
    <w:rsid w:val="0074593D"/>
    <w:rsid w:val="0074607F"/>
    <w:rsid w:val="007472EC"/>
    <w:rsid w:val="00747424"/>
    <w:rsid w:val="00750CDE"/>
    <w:rsid w:val="00750E7A"/>
    <w:rsid w:val="00751FD1"/>
    <w:rsid w:val="00752CCE"/>
    <w:rsid w:val="00754311"/>
    <w:rsid w:val="00754409"/>
    <w:rsid w:val="00755D01"/>
    <w:rsid w:val="007561A2"/>
    <w:rsid w:val="0075627D"/>
    <w:rsid w:val="00756340"/>
    <w:rsid w:val="007564DF"/>
    <w:rsid w:val="007573D0"/>
    <w:rsid w:val="0075798D"/>
    <w:rsid w:val="00760C92"/>
    <w:rsid w:val="007611FC"/>
    <w:rsid w:val="00761487"/>
    <w:rsid w:val="00761652"/>
    <w:rsid w:val="00761B2C"/>
    <w:rsid w:val="00762995"/>
    <w:rsid w:val="0076352F"/>
    <w:rsid w:val="00765626"/>
    <w:rsid w:val="007656E5"/>
    <w:rsid w:val="00765ED8"/>
    <w:rsid w:val="00766121"/>
    <w:rsid w:val="0076673D"/>
    <w:rsid w:val="0076674B"/>
    <w:rsid w:val="00766DC3"/>
    <w:rsid w:val="00767088"/>
    <w:rsid w:val="00767ACA"/>
    <w:rsid w:val="00770968"/>
    <w:rsid w:val="00770B37"/>
    <w:rsid w:val="00771067"/>
    <w:rsid w:val="007717E1"/>
    <w:rsid w:val="00771BFB"/>
    <w:rsid w:val="00772885"/>
    <w:rsid w:val="00772A24"/>
    <w:rsid w:val="007746DA"/>
    <w:rsid w:val="00774CA4"/>
    <w:rsid w:val="00774DBC"/>
    <w:rsid w:val="00775591"/>
    <w:rsid w:val="00775A57"/>
    <w:rsid w:val="00775C4D"/>
    <w:rsid w:val="007764C5"/>
    <w:rsid w:val="00776543"/>
    <w:rsid w:val="00776B4B"/>
    <w:rsid w:val="007775A2"/>
    <w:rsid w:val="00780484"/>
    <w:rsid w:val="00781677"/>
    <w:rsid w:val="0078178F"/>
    <w:rsid w:val="0078281F"/>
    <w:rsid w:val="00782ACC"/>
    <w:rsid w:val="00782DA5"/>
    <w:rsid w:val="00783BA3"/>
    <w:rsid w:val="00785CC7"/>
    <w:rsid w:val="00786ADA"/>
    <w:rsid w:val="00786C81"/>
    <w:rsid w:val="00787204"/>
    <w:rsid w:val="00790B59"/>
    <w:rsid w:val="00791008"/>
    <w:rsid w:val="00791537"/>
    <w:rsid w:val="00791551"/>
    <w:rsid w:val="00792492"/>
    <w:rsid w:val="00792D33"/>
    <w:rsid w:val="00793135"/>
    <w:rsid w:val="007931B7"/>
    <w:rsid w:val="00793C7D"/>
    <w:rsid w:val="00793D87"/>
    <w:rsid w:val="0079432A"/>
    <w:rsid w:val="0079532B"/>
    <w:rsid w:val="0079643D"/>
    <w:rsid w:val="00796B7A"/>
    <w:rsid w:val="00796B94"/>
    <w:rsid w:val="00796EE2"/>
    <w:rsid w:val="00797B8D"/>
    <w:rsid w:val="007A03A7"/>
    <w:rsid w:val="007A0732"/>
    <w:rsid w:val="007A1777"/>
    <w:rsid w:val="007A17AB"/>
    <w:rsid w:val="007A1839"/>
    <w:rsid w:val="007A30D8"/>
    <w:rsid w:val="007A34DE"/>
    <w:rsid w:val="007A38F5"/>
    <w:rsid w:val="007A418D"/>
    <w:rsid w:val="007A532B"/>
    <w:rsid w:val="007A592E"/>
    <w:rsid w:val="007A61AC"/>
    <w:rsid w:val="007A633F"/>
    <w:rsid w:val="007A6361"/>
    <w:rsid w:val="007A6397"/>
    <w:rsid w:val="007A707E"/>
    <w:rsid w:val="007A7386"/>
    <w:rsid w:val="007A762E"/>
    <w:rsid w:val="007A7AAD"/>
    <w:rsid w:val="007A7AB7"/>
    <w:rsid w:val="007B0D15"/>
    <w:rsid w:val="007B2382"/>
    <w:rsid w:val="007B2B4D"/>
    <w:rsid w:val="007B2D84"/>
    <w:rsid w:val="007B42DB"/>
    <w:rsid w:val="007B462F"/>
    <w:rsid w:val="007B4718"/>
    <w:rsid w:val="007B5F42"/>
    <w:rsid w:val="007B605A"/>
    <w:rsid w:val="007B60BB"/>
    <w:rsid w:val="007B69E0"/>
    <w:rsid w:val="007B70D0"/>
    <w:rsid w:val="007B7189"/>
    <w:rsid w:val="007B784D"/>
    <w:rsid w:val="007C0625"/>
    <w:rsid w:val="007C0C99"/>
    <w:rsid w:val="007C0F70"/>
    <w:rsid w:val="007C1047"/>
    <w:rsid w:val="007C1B37"/>
    <w:rsid w:val="007C2BAC"/>
    <w:rsid w:val="007C54F1"/>
    <w:rsid w:val="007C5829"/>
    <w:rsid w:val="007C5AD6"/>
    <w:rsid w:val="007C5D7F"/>
    <w:rsid w:val="007C5F57"/>
    <w:rsid w:val="007C60D5"/>
    <w:rsid w:val="007C6861"/>
    <w:rsid w:val="007C6B67"/>
    <w:rsid w:val="007C6D11"/>
    <w:rsid w:val="007C7DB3"/>
    <w:rsid w:val="007D07D0"/>
    <w:rsid w:val="007D0FFA"/>
    <w:rsid w:val="007D168B"/>
    <w:rsid w:val="007D237D"/>
    <w:rsid w:val="007D2384"/>
    <w:rsid w:val="007D3549"/>
    <w:rsid w:val="007D3906"/>
    <w:rsid w:val="007D509C"/>
    <w:rsid w:val="007D524F"/>
    <w:rsid w:val="007D53D4"/>
    <w:rsid w:val="007D56AF"/>
    <w:rsid w:val="007D56DB"/>
    <w:rsid w:val="007D5C0C"/>
    <w:rsid w:val="007D5E88"/>
    <w:rsid w:val="007D6F6B"/>
    <w:rsid w:val="007E020D"/>
    <w:rsid w:val="007E0538"/>
    <w:rsid w:val="007E0E2F"/>
    <w:rsid w:val="007E20A7"/>
    <w:rsid w:val="007E2493"/>
    <w:rsid w:val="007E2E4E"/>
    <w:rsid w:val="007E35B8"/>
    <w:rsid w:val="007E37EF"/>
    <w:rsid w:val="007E4FAC"/>
    <w:rsid w:val="007E6609"/>
    <w:rsid w:val="007E6C3D"/>
    <w:rsid w:val="007E75DF"/>
    <w:rsid w:val="007E7840"/>
    <w:rsid w:val="007F0042"/>
    <w:rsid w:val="007F01D5"/>
    <w:rsid w:val="007F022C"/>
    <w:rsid w:val="007F0782"/>
    <w:rsid w:val="007F1107"/>
    <w:rsid w:val="007F1910"/>
    <w:rsid w:val="007F2C0F"/>
    <w:rsid w:val="007F2F37"/>
    <w:rsid w:val="007F4570"/>
    <w:rsid w:val="007F4A5E"/>
    <w:rsid w:val="007F4A85"/>
    <w:rsid w:val="007F5894"/>
    <w:rsid w:val="007F5EAC"/>
    <w:rsid w:val="007F61B6"/>
    <w:rsid w:val="007F6F68"/>
    <w:rsid w:val="00800022"/>
    <w:rsid w:val="00800A20"/>
    <w:rsid w:val="00800B95"/>
    <w:rsid w:val="00800C7F"/>
    <w:rsid w:val="008011FC"/>
    <w:rsid w:val="0080172F"/>
    <w:rsid w:val="00802092"/>
    <w:rsid w:val="00802CD6"/>
    <w:rsid w:val="008036E4"/>
    <w:rsid w:val="008037D2"/>
    <w:rsid w:val="0080460F"/>
    <w:rsid w:val="008048C0"/>
    <w:rsid w:val="00804EA4"/>
    <w:rsid w:val="00805AAF"/>
    <w:rsid w:val="00805D68"/>
    <w:rsid w:val="008061E0"/>
    <w:rsid w:val="0080681A"/>
    <w:rsid w:val="00806FBB"/>
    <w:rsid w:val="008071BF"/>
    <w:rsid w:val="00807FAC"/>
    <w:rsid w:val="0081110B"/>
    <w:rsid w:val="00811A60"/>
    <w:rsid w:val="008124AE"/>
    <w:rsid w:val="00812E61"/>
    <w:rsid w:val="00813A71"/>
    <w:rsid w:val="00813E2B"/>
    <w:rsid w:val="00813E93"/>
    <w:rsid w:val="00813EC4"/>
    <w:rsid w:val="008143EB"/>
    <w:rsid w:val="00815C15"/>
    <w:rsid w:val="00816006"/>
    <w:rsid w:val="0081635E"/>
    <w:rsid w:val="008165F9"/>
    <w:rsid w:val="00816F5C"/>
    <w:rsid w:val="00817153"/>
    <w:rsid w:val="0081741B"/>
    <w:rsid w:val="00817634"/>
    <w:rsid w:val="00817E99"/>
    <w:rsid w:val="00820084"/>
    <w:rsid w:val="00820744"/>
    <w:rsid w:val="0082132B"/>
    <w:rsid w:val="008215BE"/>
    <w:rsid w:val="00821A86"/>
    <w:rsid w:val="00821C5D"/>
    <w:rsid w:val="00821CA6"/>
    <w:rsid w:val="008228F4"/>
    <w:rsid w:val="00822B58"/>
    <w:rsid w:val="0082311D"/>
    <w:rsid w:val="0082325A"/>
    <w:rsid w:val="00823327"/>
    <w:rsid w:val="0082342C"/>
    <w:rsid w:val="008237C3"/>
    <w:rsid w:val="00823E13"/>
    <w:rsid w:val="008245B2"/>
    <w:rsid w:val="0082493F"/>
    <w:rsid w:val="00825782"/>
    <w:rsid w:val="008261A7"/>
    <w:rsid w:val="00826F07"/>
    <w:rsid w:val="00826F0B"/>
    <w:rsid w:val="00827516"/>
    <w:rsid w:val="00827525"/>
    <w:rsid w:val="00827650"/>
    <w:rsid w:val="00827ABD"/>
    <w:rsid w:val="00830300"/>
    <w:rsid w:val="00830CE3"/>
    <w:rsid w:val="00830F70"/>
    <w:rsid w:val="008310BC"/>
    <w:rsid w:val="0083169B"/>
    <w:rsid w:val="0083188E"/>
    <w:rsid w:val="0083247D"/>
    <w:rsid w:val="0083282F"/>
    <w:rsid w:val="0083297C"/>
    <w:rsid w:val="00832A22"/>
    <w:rsid w:val="00832A39"/>
    <w:rsid w:val="00833433"/>
    <w:rsid w:val="00834DC5"/>
    <w:rsid w:val="00837AC8"/>
    <w:rsid w:val="00837D2F"/>
    <w:rsid w:val="008404C5"/>
    <w:rsid w:val="008405C5"/>
    <w:rsid w:val="0084122D"/>
    <w:rsid w:val="0084140C"/>
    <w:rsid w:val="00841A92"/>
    <w:rsid w:val="008427FC"/>
    <w:rsid w:val="00842A14"/>
    <w:rsid w:val="00842BF5"/>
    <w:rsid w:val="00842F90"/>
    <w:rsid w:val="00843CD7"/>
    <w:rsid w:val="00843DE6"/>
    <w:rsid w:val="00844678"/>
    <w:rsid w:val="00844EEB"/>
    <w:rsid w:val="00845585"/>
    <w:rsid w:val="0084594C"/>
    <w:rsid w:val="00845D0C"/>
    <w:rsid w:val="00846FCA"/>
    <w:rsid w:val="00847E44"/>
    <w:rsid w:val="00847E9D"/>
    <w:rsid w:val="0085051C"/>
    <w:rsid w:val="008509D1"/>
    <w:rsid w:val="008515DE"/>
    <w:rsid w:val="0085194B"/>
    <w:rsid w:val="00851EA9"/>
    <w:rsid w:val="0085209A"/>
    <w:rsid w:val="00852325"/>
    <w:rsid w:val="00852B17"/>
    <w:rsid w:val="00852F1E"/>
    <w:rsid w:val="0085319D"/>
    <w:rsid w:val="008531E0"/>
    <w:rsid w:val="0085341D"/>
    <w:rsid w:val="0085419C"/>
    <w:rsid w:val="00856279"/>
    <w:rsid w:val="008565F5"/>
    <w:rsid w:val="00856A2C"/>
    <w:rsid w:val="008573EF"/>
    <w:rsid w:val="00857AD5"/>
    <w:rsid w:val="00857CAD"/>
    <w:rsid w:val="008601B7"/>
    <w:rsid w:val="00860AAB"/>
    <w:rsid w:val="00860FA0"/>
    <w:rsid w:val="0086197D"/>
    <w:rsid w:val="00861AC0"/>
    <w:rsid w:val="00861EDF"/>
    <w:rsid w:val="00863BF2"/>
    <w:rsid w:val="00863E4A"/>
    <w:rsid w:val="00863ED1"/>
    <w:rsid w:val="00864250"/>
    <w:rsid w:val="00864A72"/>
    <w:rsid w:val="00864AC2"/>
    <w:rsid w:val="00864CC7"/>
    <w:rsid w:val="008656F4"/>
    <w:rsid w:val="008657D3"/>
    <w:rsid w:val="00866A49"/>
    <w:rsid w:val="0086737B"/>
    <w:rsid w:val="008707CD"/>
    <w:rsid w:val="008707D7"/>
    <w:rsid w:val="00871990"/>
    <w:rsid w:val="0087286D"/>
    <w:rsid w:val="00872FA7"/>
    <w:rsid w:val="0087311A"/>
    <w:rsid w:val="00873C6C"/>
    <w:rsid w:val="00873D1B"/>
    <w:rsid w:val="00874A40"/>
    <w:rsid w:val="00874C6A"/>
    <w:rsid w:val="00875183"/>
    <w:rsid w:val="0087569C"/>
    <w:rsid w:val="0087690F"/>
    <w:rsid w:val="008778BE"/>
    <w:rsid w:val="00880B42"/>
    <w:rsid w:val="008817C4"/>
    <w:rsid w:val="00881FA4"/>
    <w:rsid w:val="008826E4"/>
    <w:rsid w:val="0088283E"/>
    <w:rsid w:val="00883820"/>
    <w:rsid w:val="008841B0"/>
    <w:rsid w:val="008844E3"/>
    <w:rsid w:val="00884724"/>
    <w:rsid w:val="0088484E"/>
    <w:rsid w:val="00884B5C"/>
    <w:rsid w:val="00884FF1"/>
    <w:rsid w:val="008852F1"/>
    <w:rsid w:val="00885663"/>
    <w:rsid w:val="00886FED"/>
    <w:rsid w:val="00887612"/>
    <w:rsid w:val="00890720"/>
    <w:rsid w:val="00891870"/>
    <w:rsid w:val="00891B85"/>
    <w:rsid w:val="00891E21"/>
    <w:rsid w:val="0089586F"/>
    <w:rsid w:val="0089639D"/>
    <w:rsid w:val="00896FC8"/>
    <w:rsid w:val="008A0605"/>
    <w:rsid w:val="008A0AFF"/>
    <w:rsid w:val="008A0E51"/>
    <w:rsid w:val="008A0F3F"/>
    <w:rsid w:val="008A1A32"/>
    <w:rsid w:val="008A25B8"/>
    <w:rsid w:val="008A28BB"/>
    <w:rsid w:val="008A2BE8"/>
    <w:rsid w:val="008A40A4"/>
    <w:rsid w:val="008A4E8A"/>
    <w:rsid w:val="008A6441"/>
    <w:rsid w:val="008A6F24"/>
    <w:rsid w:val="008A727D"/>
    <w:rsid w:val="008A7BE6"/>
    <w:rsid w:val="008A7F8C"/>
    <w:rsid w:val="008B1008"/>
    <w:rsid w:val="008B128B"/>
    <w:rsid w:val="008B15F3"/>
    <w:rsid w:val="008B1E89"/>
    <w:rsid w:val="008B208C"/>
    <w:rsid w:val="008B24AB"/>
    <w:rsid w:val="008B2A16"/>
    <w:rsid w:val="008B31A6"/>
    <w:rsid w:val="008B3265"/>
    <w:rsid w:val="008B3360"/>
    <w:rsid w:val="008B342E"/>
    <w:rsid w:val="008B39F2"/>
    <w:rsid w:val="008B5038"/>
    <w:rsid w:val="008B5186"/>
    <w:rsid w:val="008B5344"/>
    <w:rsid w:val="008B55F7"/>
    <w:rsid w:val="008B57D0"/>
    <w:rsid w:val="008B5CA3"/>
    <w:rsid w:val="008B62F0"/>
    <w:rsid w:val="008B6E38"/>
    <w:rsid w:val="008C16E4"/>
    <w:rsid w:val="008C1900"/>
    <w:rsid w:val="008C2150"/>
    <w:rsid w:val="008C2BA7"/>
    <w:rsid w:val="008C32F1"/>
    <w:rsid w:val="008C5019"/>
    <w:rsid w:val="008C5156"/>
    <w:rsid w:val="008C5E4A"/>
    <w:rsid w:val="008C703C"/>
    <w:rsid w:val="008D0A97"/>
    <w:rsid w:val="008D2A52"/>
    <w:rsid w:val="008D4458"/>
    <w:rsid w:val="008D5BCC"/>
    <w:rsid w:val="008D60A1"/>
    <w:rsid w:val="008D66E8"/>
    <w:rsid w:val="008D7507"/>
    <w:rsid w:val="008D76BE"/>
    <w:rsid w:val="008D7E40"/>
    <w:rsid w:val="008E3078"/>
    <w:rsid w:val="008E30B8"/>
    <w:rsid w:val="008E31E6"/>
    <w:rsid w:val="008E3877"/>
    <w:rsid w:val="008E392E"/>
    <w:rsid w:val="008E492E"/>
    <w:rsid w:val="008E63DE"/>
    <w:rsid w:val="008E71DF"/>
    <w:rsid w:val="008E75FC"/>
    <w:rsid w:val="008E769C"/>
    <w:rsid w:val="008E77A4"/>
    <w:rsid w:val="008E7ADC"/>
    <w:rsid w:val="008E7EEC"/>
    <w:rsid w:val="008E7EF7"/>
    <w:rsid w:val="008F0363"/>
    <w:rsid w:val="008F03A8"/>
    <w:rsid w:val="008F050C"/>
    <w:rsid w:val="008F0D03"/>
    <w:rsid w:val="008F130B"/>
    <w:rsid w:val="008F196C"/>
    <w:rsid w:val="008F2558"/>
    <w:rsid w:val="008F2F2C"/>
    <w:rsid w:val="008F3120"/>
    <w:rsid w:val="008F3170"/>
    <w:rsid w:val="008F3916"/>
    <w:rsid w:val="008F40DA"/>
    <w:rsid w:val="008F442E"/>
    <w:rsid w:val="008F5542"/>
    <w:rsid w:val="008F5633"/>
    <w:rsid w:val="008F5A7F"/>
    <w:rsid w:val="008F5CEB"/>
    <w:rsid w:val="008F606C"/>
    <w:rsid w:val="008F611B"/>
    <w:rsid w:val="008F6439"/>
    <w:rsid w:val="008F6CDC"/>
    <w:rsid w:val="008F7373"/>
    <w:rsid w:val="008F73E2"/>
    <w:rsid w:val="008F7AB0"/>
    <w:rsid w:val="00900673"/>
    <w:rsid w:val="00900D1D"/>
    <w:rsid w:val="00901092"/>
    <w:rsid w:val="00901697"/>
    <w:rsid w:val="00901BC7"/>
    <w:rsid w:val="009026DA"/>
    <w:rsid w:val="00902B80"/>
    <w:rsid w:val="00902ED1"/>
    <w:rsid w:val="009033E6"/>
    <w:rsid w:val="0090352D"/>
    <w:rsid w:val="00904161"/>
    <w:rsid w:val="00904C1B"/>
    <w:rsid w:val="00905116"/>
    <w:rsid w:val="00905C3A"/>
    <w:rsid w:val="00905DB1"/>
    <w:rsid w:val="009062AE"/>
    <w:rsid w:val="009109D1"/>
    <w:rsid w:val="00910A10"/>
    <w:rsid w:val="00914627"/>
    <w:rsid w:val="0091529C"/>
    <w:rsid w:val="009159BC"/>
    <w:rsid w:val="009167AE"/>
    <w:rsid w:val="00917103"/>
    <w:rsid w:val="00917980"/>
    <w:rsid w:val="00917FE7"/>
    <w:rsid w:val="00920F51"/>
    <w:rsid w:val="009211EF"/>
    <w:rsid w:val="00921228"/>
    <w:rsid w:val="009213F3"/>
    <w:rsid w:val="00921BC6"/>
    <w:rsid w:val="00922C10"/>
    <w:rsid w:val="00923D0B"/>
    <w:rsid w:val="00923FBB"/>
    <w:rsid w:val="009305FE"/>
    <w:rsid w:val="009306BA"/>
    <w:rsid w:val="0093078E"/>
    <w:rsid w:val="00930931"/>
    <w:rsid w:val="009309D6"/>
    <w:rsid w:val="00931074"/>
    <w:rsid w:val="00933859"/>
    <w:rsid w:val="0093578E"/>
    <w:rsid w:val="00935ACA"/>
    <w:rsid w:val="00936364"/>
    <w:rsid w:val="00941630"/>
    <w:rsid w:val="00941BAD"/>
    <w:rsid w:val="00942AF1"/>
    <w:rsid w:val="00942EAB"/>
    <w:rsid w:val="00943A90"/>
    <w:rsid w:val="00943B94"/>
    <w:rsid w:val="00944926"/>
    <w:rsid w:val="00944B63"/>
    <w:rsid w:val="009454A5"/>
    <w:rsid w:val="009454B6"/>
    <w:rsid w:val="0094568A"/>
    <w:rsid w:val="00945B4E"/>
    <w:rsid w:val="00946163"/>
    <w:rsid w:val="00950270"/>
    <w:rsid w:val="009514A5"/>
    <w:rsid w:val="009517D7"/>
    <w:rsid w:val="009525E2"/>
    <w:rsid w:val="00952EB1"/>
    <w:rsid w:val="00952EC3"/>
    <w:rsid w:val="009535CE"/>
    <w:rsid w:val="0095372D"/>
    <w:rsid w:val="00953B2F"/>
    <w:rsid w:val="0095474F"/>
    <w:rsid w:val="009549EC"/>
    <w:rsid w:val="009563FE"/>
    <w:rsid w:val="00956450"/>
    <w:rsid w:val="00956C35"/>
    <w:rsid w:val="00956EF1"/>
    <w:rsid w:val="009576ED"/>
    <w:rsid w:val="009579D4"/>
    <w:rsid w:val="00957E74"/>
    <w:rsid w:val="0096288D"/>
    <w:rsid w:val="009628BB"/>
    <w:rsid w:val="00962A63"/>
    <w:rsid w:val="009634F7"/>
    <w:rsid w:val="00963814"/>
    <w:rsid w:val="00964A6F"/>
    <w:rsid w:val="0096557A"/>
    <w:rsid w:val="0096563D"/>
    <w:rsid w:val="00965BEF"/>
    <w:rsid w:val="009662E5"/>
    <w:rsid w:val="00966F98"/>
    <w:rsid w:val="00967174"/>
    <w:rsid w:val="00967F89"/>
    <w:rsid w:val="00970910"/>
    <w:rsid w:val="00970C58"/>
    <w:rsid w:val="0097113B"/>
    <w:rsid w:val="00971212"/>
    <w:rsid w:val="0097234F"/>
    <w:rsid w:val="009728CC"/>
    <w:rsid w:val="00972923"/>
    <w:rsid w:val="00973FD3"/>
    <w:rsid w:val="00974345"/>
    <w:rsid w:val="00974BB3"/>
    <w:rsid w:val="00974D37"/>
    <w:rsid w:val="00974E60"/>
    <w:rsid w:val="00975D0F"/>
    <w:rsid w:val="00975DB7"/>
    <w:rsid w:val="00976D38"/>
    <w:rsid w:val="00977FC0"/>
    <w:rsid w:val="0098004E"/>
    <w:rsid w:val="0098007C"/>
    <w:rsid w:val="00980205"/>
    <w:rsid w:val="00981EE6"/>
    <w:rsid w:val="0098349E"/>
    <w:rsid w:val="00983908"/>
    <w:rsid w:val="009854E5"/>
    <w:rsid w:val="00985756"/>
    <w:rsid w:val="009864CA"/>
    <w:rsid w:val="009865F6"/>
    <w:rsid w:val="00986D7D"/>
    <w:rsid w:val="009871D7"/>
    <w:rsid w:val="009872C1"/>
    <w:rsid w:val="009908A5"/>
    <w:rsid w:val="009909C1"/>
    <w:rsid w:val="00990AAD"/>
    <w:rsid w:val="00990E69"/>
    <w:rsid w:val="009932DE"/>
    <w:rsid w:val="00993429"/>
    <w:rsid w:val="009938E1"/>
    <w:rsid w:val="00993A8C"/>
    <w:rsid w:val="00995921"/>
    <w:rsid w:val="00995E14"/>
    <w:rsid w:val="00996546"/>
    <w:rsid w:val="00996740"/>
    <w:rsid w:val="009967FF"/>
    <w:rsid w:val="009969D0"/>
    <w:rsid w:val="0099712F"/>
    <w:rsid w:val="00997502"/>
    <w:rsid w:val="009A0B3D"/>
    <w:rsid w:val="009A153A"/>
    <w:rsid w:val="009A17F9"/>
    <w:rsid w:val="009A19A1"/>
    <w:rsid w:val="009A1D4E"/>
    <w:rsid w:val="009A2E65"/>
    <w:rsid w:val="009A33F3"/>
    <w:rsid w:val="009A4003"/>
    <w:rsid w:val="009A56E3"/>
    <w:rsid w:val="009A6803"/>
    <w:rsid w:val="009A6E34"/>
    <w:rsid w:val="009B0ABE"/>
    <w:rsid w:val="009B0CBE"/>
    <w:rsid w:val="009B1100"/>
    <w:rsid w:val="009B11DE"/>
    <w:rsid w:val="009B2307"/>
    <w:rsid w:val="009B2628"/>
    <w:rsid w:val="009B26B1"/>
    <w:rsid w:val="009B26D0"/>
    <w:rsid w:val="009B392B"/>
    <w:rsid w:val="009B4790"/>
    <w:rsid w:val="009B5A19"/>
    <w:rsid w:val="009B6250"/>
    <w:rsid w:val="009B6770"/>
    <w:rsid w:val="009B69F6"/>
    <w:rsid w:val="009B6C84"/>
    <w:rsid w:val="009B6F39"/>
    <w:rsid w:val="009B7225"/>
    <w:rsid w:val="009C0BD1"/>
    <w:rsid w:val="009C0FE6"/>
    <w:rsid w:val="009C139D"/>
    <w:rsid w:val="009C1432"/>
    <w:rsid w:val="009C1868"/>
    <w:rsid w:val="009C2AA5"/>
    <w:rsid w:val="009C397E"/>
    <w:rsid w:val="009C4306"/>
    <w:rsid w:val="009C4731"/>
    <w:rsid w:val="009C4BDB"/>
    <w:rsid w:val="009C5E4A"/>
    <w:rsid w:val="009C6787"/>
    <w:rsid w:val="009C6BC3"/>
    <w:rsid w:val="009D02F5"/>
    <w:rsid w:val="009D10E0"/>
    <w:rsid w:val="009D1C3F"/>
    <w:rsid w:val="009D1E07"/>
    <w:rsid w:val="009D26DA"/>
    <w:rsid w:val="009D2FC9"/>
    <w:rsid w:val="009D325C"/>
    <w:rsid w:val="009D378E"/>
    <w:rsid w:val="009D3DCF"/>
    <w:rsid w:val="009D3F24"/>
    <w:rsid w:val="009D4A2B"/>
    <w:rsid w:val="009D585C"/>
    <w:rsid w:val="009D5D81"/>
    <w:rsid w:val="009D68AD"/>
    <w:rsid w:val="009D738F"/>
    <w:rsid w:val="009D76C2"/>
    <w:rsid w:val="009E004A"/>
    <w:rsid w:val="009E0195"/>
    <w:rsid w:val="009E173E"/>
    <w:rsid w:val="009E2239"/>
    <w:rsid w:val="009E35D0"/>
    <w:rsid w:val="009E44E8"/>
    <w:rsid w:val="009E5124"/>
    <w:rsid w:val="009E5F6D"/>
    <w:rsid w:val="009E60D4"/>
    <w:rsid w:val="009E61B8"/>
    <w:rsid w:val="009E6466"/>
    <w:rsid w:val="009E713D"/>
    <w:rsid w:val="009E7D15"/>
    <w:rsid w:val="009F06A0"/>
    <w:rsid w:val="009F12FA"/>
    <w:rsid w:val="009F26D6"/>
    <w:rsid w:val="009F2B7D"/>
    <w:rsid w:val="009F2CAF"/>
    <w:rsid w:val="009F39A7"/>
    <w:rsid w:val="009F3B16"/>
    <w:rsid w:val="009F4003"/>
    <w:rsid w:val="009F41F7"/>
    <w:rsid w:val="009F4296"/>
    <w:rsid w:val="009F4B37"/>
    <w:rsid w:val="009F5377"/>
    <w:rsid w:val="009F587D"/>
    <w:rsid w:val="009F7892"/>
    <w:rsid w:val="009F79A0"/>
    <w:rsid w:val="00A014ED"/>
    <w:rsid w:val="00A0157D"/>
    <w:rsid w:val="00A01EF3"/>
    <w:rsid w:val="00A021E7"/>
    <w:rsid w:val="00A03548"/>
    <w:rsid w:val="00A0379C"/>
    <w:rsid w:val="00A040BE"/>
    <w:rsid w:val="00A047DF"/>
    <w:rsid w:val="00A04E77"/>
    <w:rsid w:val="00A06764"/>
    <w:rsid w:val="00A069D1"/>
    <w:rsid w:val="00A06D0F"/>
    <w:rsid w:val="00A06F83"/>
    <w:rsid w:val="00A07296"/>
    <w:rsid w:val="00A07DF7"/>
    <w:rsid w:val="00A1030A"/>
    <w:rsid w:val="00A11D8E"/>
    <w:rsid w:val="00A13091"/>
    <w:rsid w:val="00A137D3"/>
    <w:rsid w:val="00A13839"/>
    <w:rsid w:val="00A13ED5"/>
    <w:rsid w:val="00A14864"/>
    <w:rsid w:val="00A14ADB"/>
    <w:rsid w:val="00A14C1A"/>
    <w:rsid w:val="00A15A15"/>
    <w:rsid w:val="00A174F2"/>
    <w:rsid w:val="00A20874"/>
    <w:rsid w:val="00A20DA0"/>
    <w:rsid w:val="00A23043"/>
    <w:rsid w:val="00A23F09"/>
    <w:rsid w:val="00A246A2"/>
    <w:rsid w:val="00A24C2F"/>
    <w:rsid w:val="00A253E6"/>
    <w:rsid w:val="00A272EE"/>
    <w:rsid w:val="00A27887"/>
    <w:rsid w:val="00A2795B"/>
    <w:rsid w:val="00A27F6C"/>
    <w:rsid w:val="00A305A6"/>
    <w:rsid w:val="00A30631"/>
    <w:rsid w:val="00A31307"/>
    <w:rsid w:val="00A313B4"/>
    <w:rsid w:val="00A31474"/>
    <w:rsid w:val="00A31AD2"/>
    <w:rsid w:val="00A34337"/>
    <w:rsid w:val="00A34CAF"/>
    <w:rsid w:val="00A34F9C"/>
    <w:rsid w:val="00A3592F"/>
    <w:rsid w:val="00A36626"/>
    <w:rsid w:val="00A37586"/>
    <w:rsid w:val="00A40B32"/>
    <w:rsid w:val="00A4120E"/>
    <w:rsid w:val="00A413F9"/>
    <w:rsid w:val="00A41569"/>
    <w:rsid w:val="00A41CFF"/>
    <w:rsid w:val="00A42057"/>
    <w:rsid w:val="00A424C0"/>
    <w:rsid w:val="00A42760"/>
    <w:rsid w:val="00A45208"/>
    <w:rsid w:val="00A456D5"/>
    <w:rsid w:val="00A45859"/>
    <w:rsid w:val="00A45BE6"/>
    <w:rsid w:val="00A467D5"/>
    <w:rsid w:val="00A472F4"/>
    <w:rsid w:val="00A47D83"/>
    <w:rsid w:val="00A500F7"/>
    <w:rsid w:val="00A50150"/>
    <w:rsid w:val="00A507F7"/>
    <w:rsid w:val="00A5194B"/>
    <w:rsid w:val="00A51A17"/>
    <w:rsid w:val="00A53E3E"/>
    <w:rsid w:val="00A5493A"/>
    <w:rsid w:val="00A54CB1"/>
    <w:rsid w:val="00A55EC4"/>
    <w:rsid w:val="00A55F74"/>
    <w:rsid w:val="00A560F3"/>
    <w:rsid w:val="00A561F8"/>
    <w:rsid w:val="00A572EF"/>
    <w:rsid w:val="00A57466"/>
    <w:rsid w:val="00A603D4"/>
    <w:rsid w:val="00A60DD4"/>
    <w:rsid w:val="00A6121B"/>
    <w:rsid w:val="00A6168A"/>
    <w:rsid w:val="00A61FA2"/>
    <w:rsid w:val="00A62106"/>
    <w:rsid w:val="00A626EA"/>
    <w:rsid w:val="00A62792"/>
    <w:rsid w:val="00A63CBF"/>
    <w:rsid w:val="00A63D85"/>
    <w:rsid w:val="00A642C2"/>
    <w:rsid w:val="00A642F1"/>
    <w:rsid w:val="00A644B6"/>
    <w:rsid w:val="00A64ED1"/>
    <w:rsid w:val="00A64F71"/>
    <w:rsid w:val="00A65A39"/>
    <w:rsid w:val="00A70B37"/>
    <w:rsid w:val="00A70C6F"/>
    <w:rsid w:val="00A70F3D"/>
    <w:rsid w:val="00A71128"/>
    <w:rsid w:val="00A71475"/>
    <w:rsid w:val="00A723BA"/>
    <w:rsid w:val="00A729C0"/>
    <w:rsid w:val="00A7328A"/>
    <w:rsid w:val="00A73376"/>
    <w:rsid w:val="00A73857"/>
    <w:rsid w:val="00A73866"/>
    <w:rsid w:val="00A740B3"/>
    <w:rsid w:val="00A744F3"/>
    <w:rsid w:val="00A74786"/>
    <w:rsid w:val="00A76114"/>
    <w:rsid w:val="00A761E7"/>
    <w:rsid w:val="00A76394"/>
    <w:rsid w:val="00A76FE1"/>
    <w:rsid w:val="00A7705C"/>
    <w:rsid w:val="00A7748A"/>
    <w:rsid w:val="00A77AD5"/>
    <w:rsid w:val="00A77D3C"/>
    <w:rsid w:val="00A77E65"/>
    <w:rsid w:val="00A80097"/>
    <w:rsid w:val="00A80120"/>
    <w:rsid w:val="00A8090C"/>
    <w:rsid w:val="00A810AD"/>
    <w:rsid w:val="00A81C90"/>
    <w:rsid w:val="00A8205B"/>
    <w:rsid w:val="00A820B0"/>
    <w:rsid w:val="00A8288E"/>
    <w:rsid w:val="00A828C7"/>
    <w:rsid w:val="00A83332"/>
    <w:rsid w:val="00A83AFB"/>
    <w:rsid w:val="00A84281"/>
    <w:rsid w:val="00A849F5"/>
    <w:rsid w:val="00A8567E"/>
    <w:rsid w:val="00A856A7"/>
    <w:rsid w:val="00A8631B"/>
    <w:rsid w:val="00A86B9D"/>
    <w:rsid w:val="00A86CDD"/>
    <w:rsid w:val="00A874F6"/>
    <w:rsid w:val="00A878C7"/>
    <w:rsid w:val="00A87FF4"/>
    <w:rsid w:val="00A909DC"/>
    <w:rsid w:val="00A90BDE"/>
    <w:rsid w:val="00A91920"/>
    <w:rsid w:val="00A91CC6"/>
    <w:rsid w:val="00A938FC"/>
    <w:rsid w:val="00A946EA"/>
    <w:rsid w:val="00A95352"/>
    <w:rsid w:val="00A9565F"/>
    <w:rsid w:val="00A958A3"/>
    <w:rsid w:val="00A95A94"/>
    <w:rsid w:val="00A95B53"/>
    <w:rsid w:val="00A95B5B"/>
    <w:rsid w:val="00A96115"/>
    <w:rsid w:val="00A96D1A"/>
    <w:rsid w:val="00A97399"/>
    <w:rsid w:val="00A97640"/>
    <w:rsid w:val="00A97A76"/>
    <w:rsid w:val="00AA1092"/>
    <w:rsid w:val="00AA13E1"/>
    <w:rsid w:val="00AA51B1"/>
    <w:rsid w:val="00AA66BF"/>
    <w:rsid w:val="00AA6A48"/>
    <w:rsid w:val="00AA6AF2"/>
    <w:rsid w:val="00AA7851"/>
    <w:rsid w:val="00AB0CE3"/>
    <w:rsid w:val="00AB119F"/>
    <w:rsid w:val="00AB1289"/>
    <w:rsid w:val="00AB1AAA"/>
    <w:rsid w:val="00AB1CED"/>
    <w:rsid w:val="00AB22A0"/>
    <w:rsid w:val="00AB26CA"/>
    <w:rsid w:val="00AB351A"/>
    <w:rsid w:val="00AB40CE"/>
    <w:rsid w:val="00AB482E"/>
    <w:rsid w:val="00AB5FCB"/>
    <w:rsid w:val="00AB64B3"/>
    <w:rsid w:val="00AB69E6"/>
    <w:rsid w:val="00AB6D99"/>
    <w:rsid w:val="00AB7244"/>
    <w:rsid w:val="00AB7D0A"/>
    <w:rsid w:val="00AC0229"/>
    <w:rsid w:val="00AC10D7"/>
    <w:rsid w:val="00AC1BE2"/>
    <w:rsid w:val="00AC23B8"/>
    <w:rsid w:val="00AC3517"/>
    <w:rsid w:val="00AC380E"/>
    <w:rsid w:val="00AC4E81"/>
    <w:rsid w:val="00AC57A8"/>
    <w:rsid w:val="00AC68C7"/>
    <w:rsid w:val="00AC6AA9"/>
    <w:rsid w:val="00AC761A"/>
    <w:rsid w:val="00AD0F0E"/>
    <w:rsid w:val="00AD0F53"/>
    <w:rsid w:val="00AD2DCE"/>
    <w:rsid w:val="00AD3483"/>
    <w:rsid w:val="00AD46DF"/>
    <w:rsid w:val="00AD4871"/>
    <w:rsid w:val="00AD5A72"/>
    <w:rsid w:val="00AD63F3"/>
    <w:rsid w:val="00AD66A2"/>
    <w:rsid w:val="00AD6CB7"/>
    <w:rsid w:val="00AD72C9"/>
    <w:rsid w:val="00AD7658"/>
    <w:rsid w:val="00AE01EA"/>
    <w:rsid w:val="00AE0397"/>
    <w:rsid w:val="00AE0661"/>
    <w:rsid w:val="00AE0B45"/>
    <w:rsid w:val="00AE0F09"/>
    <w:rsid w:val="00AE1761"/>
    <w:rsid w:val="00AE17DD"/>
    <w:rsid w:val="00AE1EA0"/>
    <w:rsid w:val="00AE330F"/>
    <w:rsid w:val="00AE3486"/>
    <w:rsid w:val="00AE38B5"/>
    <w:rsid w:val="00AE4C0F"/>
    <w:rsid w:val="00AE4E67"/>
    <w:rsid w:val="00AE551C"/>
    <w:rsid w:val="00AE6111"/>
    <w:rsid w:val="00AE66AA"/>
    <w:rsid w:val="00AF0476"/>
    <w:rsid w:val="00AF1E10"/>
    <w:rsid w:val="00AF224B"/>
    <w:rsid w:val="00AF22CA"/>
    <w:rsid w:val="00AF2AC3"/>
    <w:rsid w:val="00AF386C"/>
    <w:rsid w:val="00AF3B36"/>
    <w:rsid w:val="00AF40AC"/>
    <w:rsid w:val="00AF4D44"/>
    <w:rsid w:val="00AF56F5"/>
    <w:rsid w:val="00AF721B"/>
    <w:rsid w:val="00AF7EDB"/>
    <w:rsid w:val="00B0013D"/>
    <w:rsid w:val="00B01099"/>
    <w:rsid w:val="00B016A3"/>
    <w:rsid w:val="00B016A5"/>
    <w:rsid w:val="00B029E0"/>
    <w:rsid w:val="00B02E53"/>
    <w:rsid w:val="00B0304F"/>
    <w:rsid w:val="00B0420A"/>
    <w:rsid w:val="00B044F8"/>
    <w:rsid w:val="00B04ACE"/>
    <w:rsid w:val="00B04BC8"/>
    <w:rsid w:val="00B05118"/>
    <w:rsid w:val="00B0518F"/>
    <w:rsid w:val="00B053E3"/>
    <w:rsid w:val="00B0610D"/>
    <w:rsid w:val="00B0623E"/>
    <w:rsid w:val="00B06245"/>
    <w:rsid w:val="00B06251"/>
    <w:rsid w:val="00B06B85"/>
    <w:rsid w:val="00B0734F"/>
    <w:rsid w:val="00B075FE"/>
    <w:rsid w:val="00B07C5F"/>
    <w:rsid w:val="00B1070D"/>
    <w:rsid w:val="00B10DC3"/>
    <w:rsid w:val="00B117C2"/>
    <w:rsid w:val="00B124A7"/>
    <w:rsid w:val="00B12AAF"/>
    <w:rsid w:val="00B133F2"/>
    <w:rsid w:val="00B13953"/>
    <w:rsid w:val="00B13D1A"/>
    <w:rsid w:val="00B14E1C"/>
    <w:rsid w:val="00B15255"/>
    <w:rsid w:val="00B16082"/>
    <w:rsid w:val="00B16A14"/>
    <w:rsid w:val="00B16E43"/>
    <w:rsid w:val="00B16FC6"/>
    <w:rsid w:val="00B174A9"/>
    <w:rsid w:val="00B177B3"/>
    <w:rsid w:val="00B2011B"/>
    <w:rsid w:val="00B20648"/>
    <w:rsid w:val="00B20A06"/>
    <w:rsid w:val="00B21264"/>
    <w:rsid w:val="00B21772"/>
    <w:rsid w:val="00B2253A"/>
    <w:rsid w:val="00B22D9B"/>
    <w:rsid w:val="00B2338D"/>
    <w:rsid w:val="00B23FBD"/>
    <w:rsid w:val="00B24812"/>
    <w:rsid w:val="00B24CC1"/>
    <w:rsid w:val="00B2595A"/>
    <w:rsid w:val="00B263F5"/>
    <w:rsid w:val="00B268A3"/>
    <w:rsid w:val="00B276BA"/>
    <w:rsid w:val="00B27830"/>
    <w:rsid w:val="00B27AF2"/>
    <w:rsid w:val="00B27C43"/>
    <w:rsid w:val="00B27D68"/>
    <w:rsid w:val="00B27F00"/>
    <w:rsid w:val="00B30196"/>
    <w:rsid w:val="00B3125F"/>
    <w:rsid w:val="00B3126E"/>
    <w:rsid w:val="00B315D8"/>
    <w:rsid w:val="00B31664"/>
    <w:rsid w:val="00B32BA6"/>
    <w:rsid w:val="00B32FD3"/>
    <w:rsid w:val="00B33C82"/>
    <w:rsid w:val="00B3484B"/>
    <w:rsid w:val="00B34C70"/>
    <w:rsid w:val="00B3520C"/>
    <w:rsid w:val="00B35219"/>
    <w:rsid w:val="00B35D86"/>
    <w:rsid w:val="00B3677B"/>
    <w:rsid w:val="00B372D0"/>
    <w:rsid w:val="00B418EB"/>
    <w:rsid w:val="00B419DA"/>
    <w:rsid w:val="00B41E6B"/>
    <w:rsid w:val="00B41EA8"/>
    <w:rsid w:val="00B420E7"/>
    <w:rsid w:val="00B426E7"/>
    <w:rsid w:val="00B43EF4"/>
    <w:rsid w:val="00B441EE"/>
    <w:rsid w:val="00B4492A"/>
    <w:rsid w:val="00B44E25"/>
    <w:rsid w:val="00B44E64"/>
    <w:rsid w:val="00B45147"/>
    <w:rsid w:val="00B469D3"/>
    <w:rsid w:val="00B47650"/>
    <w:rsid w:val="00B47EBD"/>
    <w:rsid w:val="00B507B6"/>
    <w:rsid w:val="00B51765"/>
    <w:rsid w:val="00B51DA3"/>
    <w:rsid w:val="00B521A5"/>
    <w:rsid w:val="00B53A3F"/>
    <w:rsid w:val="00B53DC5"/>
    <w:rsid w:val="00B53F6B"/>
    <w:rsid w:val="00B54776"/>
    <w:rsid w:val="00B54B15"/>
    <w:rsid w:val="00B55523"/>
    <w:rsid w:val="00B55E32"/>
    <w:rsid w:val="00B56440"/>
    <w:rsid w:val="00B56D86"/>
    <w:rsid w:val="00B57575"/>
    <w:rsid w:val="00B604B7"/>
    <w:rsid w:val="00B61808"/>
    <w:rsid w:val="00B61F7B"/>
    <w:rsid w:val="00B6209D"/>
    <w:rsid w:val="00B62E66"/>
    <w:rsid w:val="00B65E9C"/>
    <w:rsid w:val="00B6623E"/>
    <w:rsid w:val="00B66329"/>
    <w:rsid w:val="00B664F9"/>
    <w:rsid w:val="00B6686E"/>
    <w:rsid w:val="00B6758F"/>
    <w:rsid w:val="00B677F2"/>
    <w:rsid w:val="00B67807"/>
    <w:rsid w:val="00B67D2F"/>
    <w:rsid w:val="00B7158C"/>
    <w:rsid w:val="00B716FD"/>
    <w:rsid w:val="00B724E7"/>
    <w:rsid w:val="00B72DA0"/>
    <w:rsid w:val="00B7393B"/>
    <w:rsid w:val="00B73E8A"/>
    <w:rsid w:val="00B74E4A"/>
    <w:rsid w:val="00B75AD2"/>
    <w:rsid w:val="00B75C09"/>
    <w:rsid w:val="00B75E36"/>
    <w:rsid w:val="00B7684C"/>
    <w:rsid w:val="00B769DD"/>
    <w:rsid w:val="00B77477"/>
    <w:rsid w:val="00B774EF"/>
    <w:rsid w:val="00B77E2E"/>
    <w:rsid w:val="00B804F0"/>
    <w:rsid w:val="00B804FB"/>
    <w:rsid w:val="00B806A1"/>
    <w:rsid w:val="00B80CB1"/>
    <w:rsid w:val="00B818CB"/>
    <w:rsid w:val="00B82CC8"/>
    <w:rsid w:val="00B83811"/>
    <w:rsid w:val="00B84B8B"/>
    <w:rsid w:val="00B860F2"/>
    <w:rsid w:val="00B861B6"/>
    <w:rsid w:val="00B8697E"/>
    <w:rsid w:val="00B87706"/>
    <w:rsid w:val="00B900B4"/>
    <w:rsid w:val="00B90548"/>
    <w:rsid w:val="00B908DE"/>
    <w:rsid w:val="00B90A09"/>
    <w:rsid w:val="00B90AA6"/>
    <w:rsid w:val="00B91435"/>
    <w:rsid w:val="00B92083"/>
    <w:rsid w:val="00B92D35"/>
    <w:rsid w:val="00B92D4A"/>
    <w:rsid w:val="00B93038"/>
    <w:rsid w:val="00B931D3"/>
    <w:rsid w:val="00B9372F"/>
    <w:rsid w:val="00B93FB4"/>
    <w:rsid w:val="00B9411A"/>
    <w:rsid w:val="00B95992"/>
    <w:rsid w:val="00B95AFB"/>
    <w:rsid w:val="00B95B98"/>
    <w:rsid w:val="00B961F6"/>
    <w:rsid w:val="00B97126"/>
    <w:rsid w:val="00B97EF6"/>
    <w:rsid w:val="00BA0EFB"/>
    <w:rsid w:val="00BA1769"/>
    <w:rsid w:val="00BA1F78"/>
    <w:rsid w:val="00BA313A"/>
    <w:rsid w:val="00BA3290"/>
    <w:rsid w:val="00BA3A70"/>
    <w:rsid w:val="00BA3E7C"/>
    <w:rsid w:val="00BA4AF9"/>
    <w:rsid w:val="00BA515A"/>
    <w:rsid w:val="00BA6337"/>
    <w:rsid w:val="00BA6EC4"/>
    <w:rsid w:val="00BA79D8"/>
    <w:rsid w:val="00BA7B62"/>
    <w:rsid w:val="00BB02F6"/>
    <w:rsid w:val="00BB0422"/>
    <w:rsid w:val="00BB062F"/>
    <w:rsid w:val="00BB07E2"/>
    <w:rsid w:val="00BB10A3"/>
    <w:rsid w:val="00BB1946"/>
    <w:rsid w:val="00BB1968"/>
    <w:rsid w:val="00BB1EAE"/>
    <w:rsid w:val="00BB1EFD"/>
    <w:rsid w:val="00BB1F3B"/>
    <w:rsid w:val="00BB4064"/>
    <w:rsid w:val="00BB44B6"/>
    <w:rsid w:val="00BB46F6"/>
    <w:rsid w:val="00BB4702"/>
    <w:rsid w:val="00BB498D"/>
    <w:rsid w:val="00BB4B27"/>
    <w:rsid w:val="00BB5B4D"/>
    <w:rsid w:val="00BB6299"/>
    <w:rsid w:val="00BB6404"/>
    <w:rsid w:val="00BB64E2"/>
    <w:rsid w:val="00BB6A16"/>
    <w:rsid w:val="00BB7600"/>
    <w:rsid w:val="00BB78EC"/>
    <w:rsid w:val="00BB7E01"/>
    <w:rsid w:val="00BC00B1"/>
    <w:rsid w:val="00BC1AB5"/>
    <w:rsid w:val="00BC1D0F"/>
    <w:rsid w:val="00BC3832"/>
    <w:rsid w:val="00BC41E0"/>
    <w:rsid w:val="00BC4314"/>
    <w:rsid w:val="00BC455A"/>
    <w:rsid w:val="00BC550E"/>
    <w:rsid w:val="00BC596B"/>
    <w:rsid w:val="00BC5B65"/>
    <w:rsid w:val="00BC6C09"/>
    <w:rsid w:val="00BC774F"/>
    <w:rsid w:val="00BC7A6F"/>
    <w:rsid w:val="00BC7DF9"/>
    <w:rsid w:val="00BD08B8"/>
    <w:rsid w:val="00BD0AF0"/>
    <w:rsid w:val="00BD0CA1"/>
    <w:rsid w:val="00BD0FDE"/>
    <w:rsid w:val="00BD249F"/>
    <w:rsid w:val="00BD2569"/>
    <w:rsid w:val="00BD2A3B"/>
    <w:rsid w:val="00BD2A61"/>
    <w:rsid w:val="00BD2EA3"/>
    <w:rsid w:val="00BD3960"/>
    <w:rsid w:val="00BD3B05"/>
    <w:rsid w:val="00BD3B6A"/>
    <w:rsid w:val="00BD41C5"/>
    <w:rsid w:val="00BD423D"/>
    <w:rsid w:val="00BD4358"/>
    <w:rsid w:val="00BD4B77"/>
    <w:rsid w:val="00BD4E07"/>
    <w:rsid w:val="00BD4EFC"/>
    <w:rsid w:val="00BD54C6"/>
    <w:rsid w:val="00BD5C0F"/>
    <w:rsid w:val="00BD5C89"/>
    <w:rsid w:val="00BD64E5"/>
    <w:rsid w:val="00BD6767"/>
    <w:rsid w:val="00BD7432"/>
    <w:rsid w:val="00BD773F"/>
    <w:rsid w:val="00BD7FE5"/>
    <w:rsid w:val="00BE0859"/>
    <w:rsid w:val="00BE1D36"/>
    <w:rsid w:val="00BE217E"/>
    <w:rsid w:val="00BE2967"/>
    <w:rsid w:val="00BE2F0C"/>
    <w:rsid w:val="00BE33CA"/>
    <w:rsid w:val="00BE377D"/>
    <w:rsid w:val="00BE3807"/>
    <w:rsid w:val="00BE3AE0"/>
    <w:rsid w:val="00BE46EE"/>
    <w:rsid w:val="00BE4DE1"/>
    <w:rsid w:val="00BE5091"/>
    <w:rsid w:val="00BE50AD"/>
    <w:rsid w:val="00BE54EA"/>
    <w:rsid w:val="00BE64A9"/>
    <w:rsid w:val="00BE6BE3"/>
    <w:rsid w:val="00BE7447"/>
    <w:rsid w:val="00BE78F4"/>
    <w:rsid w:val="00BF064E"/>
    <w:rsid w:val="00BF075F"/>
    <w:rsid w:val="00BF0D3C"/>
    <w:rsid w:val="00BF1333"/>
    <w:rsid w:val="00BF142B"/>
    <w:rsid w:val="00BF190A"/>
    <w:rsid w:val="00BF24FF"/>
    <w:rsid w:val="00BF2ABD"/>
    <w:rsid w:val="00BF3438"/>
    <w:rsid w:val="00BF3455"/>
    <w:rsid w:val="00BF48E0"/>
    <w:rsid w:val="00BF49E5"/>
    <w:rsid w:val="00BF4A82"/>
    <w:rsid w:val="00BF5385"/>
    <w:rsid w:val="00BF632A"/>
    <w:rsid w:val="00BF7A77"/>
    <w:rsid w:val="00BF7CE8"/>
    <w:rsid w:val="00C0035B"/>
    <w:rsid w:val="00C00FC4"/>
    <w:rsid w:val="00C0102B"/>
    <w:rsid w:val="00C01651"/>
    <w:rsid w:val="00C01823"/>
    <w:rsid w:val="00C0248F"/>
    <w:rsid w:val="00C03090"/>
    <w:rsid w:val="00C0345A"/>
    <w:rsid w:val="00C03DE4"/>
    <w:rsid w:val="00C042F6"/>
    <w:rsid w:val="00C04508"/>
    <w:rsid w:val="00C04B8B"/>
    <w:rsid w:val="00C0532D"/>
    <w:rsid w:val="00C05531"/>
    <w:rsid w:val="00C06187"/>
    <w:rsid w:val="00C066DF"/>
    <w:rsid w:val="00C06E22"/>
    <w:rsid w:val="00C06E36"/>
    <w:rsid w:val="00C06FCF"/>
    <w:rsid w:val="00C072DD"/>
    <w:rsid w:val="00C0775C"/>
    <w:rsid w:val="00C07868"/>
    <w:rsid w:val="00C07ED1"/>
    <w:rsid w:val="00C07F54"/>
    <w:rsid w:val="00C10872"/>
    <w:rsid w:val="00C114E6"/>
    <w:rsid w:val="00C11A45"/>
    <w:rsid w:val="00C1216A"/>
    <w:rsid w:val="00C1225E"/>
    <w:rsid w:val="00C1254A"/>
    <w:rsid w:val="00C1360C"/>
    <w:rsid w:val="00C1391B"/>
    <w:rsid w:val="00C14126"/>
    <w:rsid w:val="00C14368"/>
    <w:rsid w:val="00C144FD"/>
    <w:rsid w:val="00C14E86"/>
    <w:rsid w:val="00C15401"/>
    <w:rsid w:val="00C15FB8"/>
    <w:rsid w:val="00C16127"/>
    <w:rsid w:val="00C1674E"/>
    <w:rsid w:val="00C1676A"/>
    <w:rsid w:val="00C167A2"/>
    <w:rsid w:val="00C1684A"/>
    <w:rsid w:val="00C17887"/>
    <w:rsid w:val="00C17941"/>
    <w:rsid w:val="00C20B30"/>
    <w:rsid w:val="00C21499"/>
    <w:rsid w:val="00C21D16"/>
    <w:rsid w:val="00C2246C"/>
    <w:rsid w:val="00C22E22"/>
    <w:rsid w:val="00C24318"/>
    <w:rsid w:val="00C259A7"/>
    <w:rsid w:val="00C27696"/>
    <w:rsid w:val="00C27EDF"/>
    <w:rsid w:val="00C30D41"/>
    <w:rsid w:val="00C318A7"/>
    <w:rsid w:val="00C32A8F"/>
    <w:rsid w:val="00C333FD"/>
    <w:rsid w:val="00C34472"/>
    <w:rsid w:val="00C344C7"/>
    <w:rsid w:val="00C35083"/>
    <w:rsid w:val="00C35E63"/>
    <w:rsid w:val="00C360C3"/>
    <w:rsid w:val="00C363ED"/>
    <w:rsid w:val="00C36D0E"/>
    <w:rsid w:val="00C37342"/>
    <w:rsid w:val="00C37619"/>
    <w:rsid w:val="00C3777A"/>
    <w:rsid w:val="00C37AD9"/>
    <w:rsid w:val="00C4059D"/>
    <w:rsid w:val="00C405EC"/>
    <w:rsid w:val="00C4112F"/>
    <w:rsid w:val="00C420EB"/>
    <w:rsid w:val="00C42AEA"/>
    <w:rsid w:val="00C43B15"/>
    <w:rsid w:val="00C43E07"/>
    <w:rsid w:val="00C442AF"/>
    <w:rsid w:val="00C4595E"/>
    <w:rsid w:val="00C46660"/>
    <w:rsid w:val="00C4722A"/>
    <w:rsid w:val="00C4739A"/>
    <w:rsid w:val="00C476FA"/>
    <w:rsid w:val="00C505A4"/>
    <w:rsid w:val="00C507DF"/>
    <w:rsid w:val="00C50E15"/>
    <w:rsid w:val="00C50F39"/>
    <w:rsid w:val="00C5105C"/>
    <w:rsid w:val="00C517A2"/>
    <w:rsid w:val="00C51E36"/>
    <w:rsid w:val="00C52335"/>
    <w:rsid w:val="00C52D7A"/>
    <w:rsid w:val="00C5385D"/>
    <w:rsid w:val="00C538D9"/>
    <w:rsid w:val="00C53B9E"/>
    <w:rsid w:val="00C53CDB"/>
    <w:rsid w:val="00C549E6"/>
    <w:rsid w:val="00C54CA1"/>
    <w:rsid w:val="00C55381"/>
    <w:rsid w:val="00C563AB"/>
    <w:rsid w:val="00C565B0"/>
    <w:rsid w:val="00C5689D"/>
    <w:rsid w:val="00C56A67"/>
    <w:rsid w:val="00C60572"/>
    <w:rsid w:val="00C6066B"/>
    <w:rsid w:val="00C6068C"/>
    <w:rsid w:val="00C60841"/>
    <w:rsid w:val="00C61789"/>
    <w:rsid w:val="00C6198F"/>
    <w:rsid w:val="00C62020"/>
    <w:rsid w:val="00C6267A"/>
    <w:rsid w:val="00C6292B"/>
    <w:rsid w:val="00C62B42"/>
    <w:rsid w:val="00C63456"/>
    <w:rsid w:val="00C643CF"/>
    <w:rsid w:val="00C64F5A"/>
    <w:rsid w:val="00C65097"/>
    <w:rsid w:val="00C65C44"/>
    <w:rsid w:val="00C65F65"/>
    <w:rsid w:val="00C66738"/>
    <w:rsid w:val="00C66CBB"/>
    <w:rsid w:val="00C67470"/>
    <w:rsid w:val="00C67E5E"/>
    <w:rsid w:val="00C705C7"/>
    <w:rsid w:val="00C708DB"/>
    <w:rsid w:val="00C70AC3"/>
    <w:rsid w:val="00C70CA4"/>
    <w:rsid w:val="00C70DB3"/>
    <w:rsid w:val="00C71021"/>
    <w:rsid w:val="00C7123F"/>
    <w:rsid w:val="00C7141D"/>
    <w:rsid w:val="00C71B12"/>
    <w:rsid w:val="00C7232B"/>
    <w:rsid w:val="00C7306D"/>
    <w:rsid w:val="00C732EE"/>
    <w:rsid w:val="00C7423E"/>
    <w:rsid w:val="00C75241"/>
    <w:rsid w:val="00C758B6"/>
    <w:rsid w:val="00C75D3E"/>
    <w:rsid w:val="00C76558"/>
    <w:rsid w:val="00C76FB8"/>
    <w:rsid w:val="00C7710D"/>
    <w:rsid w:val="00C7738D"/>
    <w:rsid w:val="00C7773D"/>
    <w:rsid w:val="00C77BD9"/>
    <w:rsid w:val="00C77C19"/>
    <w:rsid w:val="00C77DAE"/>
    <w:rsid w:val="00C80379"/>
    <w:rsid w:val="00C81499"/>
    <w:rsid w:val="00C81E4D"/>
    <w:rsid w:val="00C853A1"/>
    <w:rsid w:val="00C8540D"/>
    <w:rsid w:val="00C8589D"/>
    <w:rsid w:val="00C85BBE"/>
    <w:rsid w:val="00C86562"/>
    <w:rsid w:val="00C87573"/>
    <w:rsid w:val="00C87CD1"/>
    <w:rsid w:val="00C90BEC"/>
    <w:rsid w:val="00C9116B"/>
    <w:rsid w:val="00C913F6"/>
    <w:rsid w:val="00C915AD"/>
    <w:rsid w:val="00C92036"/>
    <w:rsid w:val="00C92623"/>
    <w:rsid w:val="00C92E66"/>
    <w:rsid w:val="00C92E75"/>
    <w:rsid w:val="00C9394F"/>
    <w:rsid w:val="00C93C20"/>
    <w:rsid w:val="00C94225"/>
    <w:rsid w:val="00C95519"/>
    <w:rsid w:val="00C95590"/>
    <w:rsid w:val="00C9615D"/>
    <w:rsid w:val="00C96230"/>
    <w:rsid w:val="00C9712A"/>
    <w:rsid w:val="00C97674"/>
    <w:rsid w:val="00C97700"/>
    <w:rsid w:val="00C979F5"/>
    <w:rsid w:val="00CA0EF7"/>
    <w:rsid w:val="00CA1559"/>
    <w:rsid w:val="00CA1DF8"/>
    <w:rsid w:val="00CA21B0"/>
    <w:rsid w:val="00CA2565"/>
    <w:rsid w:val="00CA27D9"/>
    <w:rsid w:val="00CA2B6E"/>
    <w:rsid w:val="00CA2C65"/>
    <w:rsid w:val="00CA2CB1"/>
    <w:rsid w:val="00CA31B8"/>
    <w:rsid w:val="00CA3857"/>
    <w:rsid w:val="00CA397E"/>
    <w:rsid w:val="00CA3EB0"/>
    <w:rsid w:val="00CA4F57"/>
    <w:rsid w:val="00CA5E5B"/>
    <w:rsid w:val="00CA6115"/>
    <w:rsid w:val="00CA7FBF"/>
    <w:rsid w:val="00CB03C8"/>
    <w:rsid w:val="00CB085C"/>
    <w:rsid w:val="00CB09AB"/>
    <w:rsid w:val="00CB0E06"/>
    <w:rsid w:val="00CB1561"/>
    <w:rsid w:val="00CB1909"/>
    <w:rsid w:val="00CB1F76"/>
    <w:rsid w:val="00CB242C"/>
    <w:rsid w:val="00CB26D0"/>
    <w:rsid w:val="00CB295E"/>
    <w:rsid w:val="00CB2A87"/>
    <w:rsid w:val="00CB3A8E"/>
    <w:rsid w:val="00CB3BD6"/>
    <w:rsid w:val="00CB4013"/>
    <w:rsid w:val="00CB565C"/>
    <w:rsid w:val="00CB5B4F"/>
    <w:rsid w:val="00CB5CB4"/>
    <w:rsid w:val="00CB7B17"/>
    <w:rsid w:val="00CC0713"/>
    <w:rsid w:val="00CC10DA"/>
    <w:rsid w:val="00CC1102"/>
    <w:rsid w:val="00CC1377"/>
    <w:rsid w:val="00CC266B"/>
    <w:rsid w:val="00CC3985"/>
    <w:rsid w:val="00CC3A13"/>
    <w:rsid w:val="00CC4660"/>
    <w:rsid w:val="00CC5379"/>
    <w:rsid w:val="00CC57C3"/>
    <w:rsid w:val="00CC5921"/>
    <w:rsid w:val="00CC5DFA"/>
    <w:rsid w:val="00CC60B0"/>
    <w:rsid w:val="00CC679F"/>
    <w:rsid w:val="00CC7234"/>
    <w:rsid w:val="00CC78DD"/>
    <w:rsid w:val="00CD01A8"/>
    <w:rsid w:val="00CD1BB6"/>
    <w:rsid w:val="00CD1CB8"/>
    <w:rsid w:val="00CD33E2"/>
    <w:rsid w:val="00CD4128"/>
    <w:rsid w:val="00CD5976"/>
    <w:rsid w:val="00CD638C"/>
    <w:rsid w:val="00CD6824"/>
    <w:rsid w:val="00CD68FC"/>
    <w:rsid w:val="00CD7AB9"/>
    <w:rsid w:val="00CE0545"/>
    <w:rsid w:val="00CE07B8"/>
    <w:rsid w:val="00CE27CE"/>
    <w:rsid w:val="00CE3826"/>
    <w:rsid w:val="00CE6611"/>
    <w:rsid w:val="00CE6992"/>
    <w:rsid w:val="00CE6FC7"/>
    <w:rsid w:val="00CE7FD4"/>
    <w:rsid w:val="00CF1939"/>
    <w:rsid w:val="00CF2F72"/>
    <w:rsid w:val="00CF3404"/>
    <w:rsid w:val="00CF35BA"/>
    <w:rsid w:val="00CF392E"/>
    <w:rsid w:val="00CF3B45"/>
    <w:rsid w:val="00CF46EF"/>
    <w:rsid w:val="00CF4F0B"/>
    <w:rsid w:val="00CF592D"/>
    <w:rsid w:val="00CF59B9"/>
    <w:rsid w:val="00CF5D69"/>
    <w:rsid w:val="00CF6420"/>
    <w:rsid w:val="00CF67B4"/>
    <w:rsid w:val="00CF6FDC"/>
    <w:rsid w:val="00CF7EAC"/>
    <w:rsid w:val="00D00DF9"/>
    <w:rsid w:val="00D01431"/>
    <w:rsid w:val="00D01FDD"/>
    <w:rsid w:val="00D0342D"/>
    <w:rsid w:val="00D034A2"/>
    <w:rsid w:val="00D03B6D"/>
    <w:rsid w:val="00D059FD"/>
    <w:rsid w:val="00D05F39"/>
    <w:rsid w:val="00D06B82"/>
    <w:rsid w:val="00D06D9A"/>
    <w:rsid w:val="00D0755B"/>
    <w:rsid w:val="00D0760F"/>
    <w:rsid w:val="00D07DF2"/>
    <w:rsid w:val="00D1086C"/>
    <w:rsid w:val="00D10A2B"/>
    <w:rsid w:val="00D1114E"/>
    <w:rsid w:val="00D1222F"/>
    <w:rsid w:val="00D12892"/>
    <w:rsid w:val="00D12D98"/>
    <w:rsid w:val="00D1315F"/>
    <w:rsid w:val="00D1497C"/>
    <w:rsid w:val="00D1521D"/>
    <w:rsid w:val="00D1612C"/>
    <w:rsid w:val="00D1672C"/>
    <w:rsid w:val="00D16AA8"/>
    <w:rsid w:val="00D1712C"/>
    <w:rsid w:val="00D17E3E"/>
    <w:rsid w:val="00D17F2B"/>
    <w:rsid w:val="00D20D0C"/>
    <w:rsid w:val="00D2136E"/>
    <w:rsid w:val="00D2271E"/>
    <w:rsid w:val="00D24352"/>
    <w:rsid w:val="00D24394"/>
    <w:rsid w:val="00D24AB0"/>
    <w:rsid w:val="00D25ADE"/>
    <w:rsid w:val="00D26180"/>
    <w:rsid w:val="00D26269"/>
    <w:rsid w:val="00D26F40"/>
    <w:rsid w:val="00D301E0"/>
    <w:rsid w:val="00D30E7E"/>
    <w:rsid w:val="00D3167F"/>
    <w:rsid w:val="00D31A18"/>
    <w:rsid w:val="00D31B64"/>
    <w:rsid w:val="00D31FC4"/>
    <w:rsid w:val="00D3201C"/>
    <w:rsid w:val="00D3273C"/>
    <w:rsid w:val="00D32CAF"/>
    <w:rsid w:val="00D32CB3"/>
    <w:rsid w:val="00D33A35"/>
    <w:rsid w:val="00D34044"/>
    <w:rsid w:val="00D3456D"/>
    <w:rsid w:val="00D35063"/>
    <w:rsid w:val="00D3515D"/>
    <w:rsid w:val="00D356FC"/>
    <w:rsid w:val="00D36824"/>
    <w:rsid w:val="00D3738C"/>
    <w:rsid w:val="00D376CC"/>
    <w:rsid w:val="00D40251"/>
    <w:rsid w:val="00D40491"/>
    <w:rsid w:val="00D40FA3"/>
    <w:rsid w:val="00D41A9C"/>
    <w:rsid w:val="00D41B05"/>
    <w:rsid w:val="00D41CCC"/>
    <w:rsid w:val="00D42044"/>
    <w:rsid w:val="00D427E1"/>
    <w:rsid w:val="00D42BBD"/>
    <w:rsid w:val="00D43261"/>
    <w:rsid w:val="00D4386F"/>
    <w:rsid w:val="00D44C0C"/>
    <w:rsid w:val="00D44E48"/>
    <w:rsid w:val="00D45812"/>
    <w:rsid w:val="00D46CE9"/>
    <w:rsid w:val="00D47B1E"/>
    <w:rsid w:val="00D47BBF"/>
    <w:rsid w:val="00D47CA1"/>
    <w:rsid w:val="00D47F89"/>
    <w:rsid w:val="00D518DC"/>
    <w:rsid w:val="00D51A7A"/>
    <w:rsid w:val="00D51DF3"/>
    <w:rsid w:val="00D53A4D"/>
    <w:rsid w:val="00D53C0B"/>
    <w:rsid w:val="00D54157"/>
    <w:rsid w:val="00D54887"/>
    <w:rsid w:val="00D55798"/>
    <w:rsid w:val="00D55B4C"/>
    <w:rsid w:val="00D55F17"/>
    <w:rsid w:val="00D560DC"/>
    <w:rsid w:val="00D56A00"/>
    <w:rsid w:val="00D56A40"/>
    <w:rsid w:val="00D5712F"/>
    <w:rsid w:val="00D606A4"/>
    <w:rsid w:val="00D607DF"/>
    <w:rsid w:val="00D60A87"/>
    <w:rsid w:val="00D60E05"/>
    <w:rsid w:val="00D6126E"/>
    <w:rsid w:val="00D635DA"/>
    <w:rsid w:val="00D63731"/>
    <w:rsid w:val="00D64038"/>
    <w:rsid w:val="00D65006"/>
    <w:rsid w:val="00D6539D"/>
    <w:rsid w:val="00D6588C"/>
    <w:rsid w:val="00D662F3"/>
    <w:rsid w:val="00D6655C"/>
    <w:rsid w:val="00D67260"/>
    <w:rsid w:val="00D67678"/>
    <w:rsid w:val="00D67C00"/>
    <w:rsid w:val="00D67C4A"/>
    <w:rsid w:val="00D706C4"/>
    <w:rsid w:val="00D70EA9"/>
    <w:rsid w:val="00D712AD"/>
    <w:rsid w:val="00D715D7"/>
    <w:rsid w:val="00D71A50"/>
    <w:rsid w:val="00D72B6A"/>
    <w:rsid w:val="00D72D80"/>
    <w:rsid w:val="00D733AA"/>
    <w:rsid w:val="00D73947"/>
    <w:rsid w:val="00D73CC2"/>
    <w:rsid w:val="00D74ECF"/>
    <w:rsid w:val="00D75415"/>
    <w:rsid w:val="00D754D5"/>
    <w:rsid w:val="00D80E8E"/>
    <w:rsid w:val="00D810F8"/>
    <w:rsid w:val="00D81996"/>
    <w:rsid w:val="00D81B87"/>
    <w:rsid w:val="00D82B29"/>
    <w:rsid w:val="00D83DA2"/>
    <w:rsid w:val="00D848C0"/>
    <w:rsid w:val="00D861B3"/>
    <w:rsid w:val="00D867BA"/>
    <w:rsid w:val="00D86FEA"/>
    <w:rsid w:val="00D87234"/>
    <w:rsid w:val="00D874B5"/>
    <w:rsid w:val="00D90208"/>
    <w:rsid w:val="00D92641"/>
    <w:rsid w:val="00D92840"/>
    <w:rsid w:val="00D92E23"/>
    <w:rsid w:val="00D92F1F"/>
    <w:rsid w:val="00D9307D"/>
    <w:rsid w:val="00D93233"/>
    <w:rsid w:val="00D93443"/>
    <w:rsid w:val="00D9365C"/>
    <w:rsid w:val="00D93706"/>
    <w:rsid w:val="00D94D64"/>
    <w:rsid w:val="00D95386"/>
    <w:rsid w:val="00D96FB6"/>
    <w:rsid w:val="00D97546"/>
    <w:rsid w:val="00D97804"/>
    <w:rsid w:val="00DA01D8"/>
    <w:rsid w:val="00DA1153"/>
    <w:rsid w:val="00DA11D9"/>
    <w:rsid w:val="00DA1BD7"/>
    <w:rsid w:val="00DA1EFE"/>
    <w:rsid w:val="00DA27F3"/>
    <w:rsid w:val="00DA2C4F"/>
    <w:rsid w:val="00DA397E"/>
    <w:rsid w:val="00DA3EBE"/>
    <w:rsid w:val="00DA4129"/>
    <w:rsid w:val="00DA47E3"/>
    <w:rsid w:val="00DA4B97"/>
    <w:rsid w:val="00DA4D14"/>
    <w:rsid w:val="00DA508D"/>
    <w:rsid w:val="00DA5AE6"/>
    <w:rsid w:val="00DA5F4F"/>
    <w:rsid w:val="00DA6A50"/>
    <w:rsid w:val="00DA7537"/>
    <w:rsid w:val="00DA79EE"/>
    <w:rsid w:val="00DB064A"/>
    <w:rsid w:val="00DB0B88"/>
    <w:rsid w:val="00DB13D4"/>
    <w:rsid w:val="00DB1B27"/>
    <w:rsid w:val="00DB1BBD"/>
    <w:rsid w:val="00DB1C9B"/>
    <w:rsid w:val="00DB1DB2"/>
    <w:rsid w:val="00DB2601"/>
    <w:rsid w:val="00DB2A6A"/>
    <w:rsid w:val="00DB2ABE"/>
    <w:rsid w:val="00DB2B8E"/>
    <w:rsid w:val="00DB4437"/>
    <w:rsid w:val="00DB7176"/>
    <w:rsid w:val="00DB75B8"/>
    <w:rsid w:val="00DC00DF"/>
    <w:rsid w:val="00DC02B1"/>
    <w:rsid w:val="00DC155E"/>
    <w:rsid w:val="00DC1A4B"/>
    <w:rsid w:val="00DC23A3"/>
    <w:rsid w:val="00DC2C80"/>
    <w:rsid w:val="00DC421E"/>
    <w:rsid w:val="00DC5084"/>
    <w:rsid w:val="00DC5541"/>
    <w:rsid w:val="00DC61C2"/>
    <w:rsid w:val="00DC64EB"/>
    <w:rsid w:val="00DC6D08"/>
    <w:rsid w:val="00DC6D81"/>
    <w:rsid w:val="00DC7074"/>
    <w:rsid w:val="00DC72DB"/>
    <w:rsid w:val="00DC7EC5"/>
    <w:rsid w:val="00DD0973"/>
    <w:rsid w:val="00DD0C89"/>
    <w:rsid w:val="00DD0DED"/>
    <w:rsid w:val="00DD157C"/>
    <w:rsid w:val="00DD28B9"/>
    <w:rsid w:val="00DD338D"/>
    <w:rsid w:val="00DD3858"/>
    <w:rsid w:val="00DD4546"/>
    <w:rsid w:val="00DD50C7"/>
    <w:rsid w:val="00DD55EE"/>
    <w:rsid w:val="00DD56C3"/>
    <w:rsid w:val="00DD698E"/>
    <w:rsid w:val="00DD79C2"/>
    <w:rsid w:val="00DE0393"/>
    <w:rsid w:val="00DE0EA5"/>
    <w:rsid w:val="00DE1641"/>
    <w:rsid w:val="00DE2DA2"/>
    <w:rsid w:val="00DE2F54"/>
    <w:rsid w:val="00DE332D"/>
    <w:rsid w:val="00DE3AED"/>
    <w:rsid w:val="00DE4C57"/>
    <w:rsid w:val="00DE5198"/>
    <w:rsid w:val="00DE54D1"/>
    <w:rsid w:val="00DE5579"/>
    <w:rsid w:val="00DE5BAA"/>
    <w:rsid w:val="00DE65EA"/>
    <w:rsid w:val="00DE6C48"/>
    <w:rsid w:val="00DE7F9B"/>
    <w:rsid w:val="00DE7FE3"/>
    <w:rsid w:val="00DF00C2"/>
    <w:rsid w:val="00DF017D"/>
    <w:rsid w:val="00DF18D8"/>
    <w:rsid w:val="00DF2386"/>
    <w:rsid w:val="00DF425E"/>
    <w:rsid w:val="00DF555E"/>
    <w:rsid w:val="00DF62CE"/>
    <w:rsid w:val="00E00216"/>
    <w:rsid w:val="00E00C41"/>
    <w:rsid w:val="00E012F8"/>
    <w:rsid w:val="00E01F82"/>
    <w:rsid w:val="00E0245B"/>
    <w:rsid w:val="00E02575"/>
    <w:rsid w:val="00E02E3E"/>
    <w:rsid w:val="00E03E3C"/>
    <w:rsid w:val="00E065E0"/>
    <w:rsid w:val="00E06ECA"/>
    <w:rsid w:val="00E06FB1"/>
    <w:rsid w:val="00E078C2"/>
    <w:rsid w:val="00E07DD8"/>
    <w:rsid w:val="00E10868"/>
    <w:rsid w:val="00E10DD5"/>
    <w:rsid w:val="00E1127D"/>
    <w:rsid w:val="00E11FBE"/>
    <w:rsid w:val="00E147F0"/>
    <w:rsid w:val="00E16242"/>
    <w:rsid w:val="00E16B3A"/>
    <w:rsid w:val="00E20394"/>
    <w:rsid w:val="00E2045C"/>
    <w:rsid w:val="00E20D6A"/>
    <w:rsid w:val="00E210A9"/>
    <w:rsid w:val="00E21DB5"/>
    <w:rsid w:val="00E2276A"/>
    <w:rsid w:val="00E257BF"/>
    <w:rsid w:val="00E25E24"/>
    <w:rsid w:val="00E25E85"/>
    <w:rsid w:val="00E263EC"/>
    <w:rsid w:val="00E26C26"/>
    <w:rsid w:val="00E26E75"/>
    <w:rsid w:val="00E273EC"/>
    <w:rsid w:val="00E316B2"/>
    <w:rsid w:val="00E32001"/>
    <w:rsid w:val="00E32174"/>
    <w:rsid w:val="00E33177"/>
    <w:rsid w:val="00E33D30"/>
    <w:rsid w:val="00E34684"/>
    <w:rsid w:val="00E35319"/>
    <w:rsid w:val="00E35977"/>
    <w:rsid w:val="00E36F64"/>
    <w:rsid w:val="00E37058"/>
    <w:rsid w:val="00E375FD"/>
    <w:rsid w:val="00E42038"/>
    <w:rsid w:val="00E425F6"/>
    <w:rsid w:val="00E42A64"/>
    <w:rsid w:val="00E42CC3"/>
    <w:rsid w:val="00E42F50"/>
    <w:rsid w:val="00E43884"/>
    <w:rsid w:val="00E43FEB"/>
    <w:rsid w:val="00E4417C"/>
    <w:rsid w:val="00E44683"/>
    <w:rsid w:val="00E4477F"/>
    <w:rsid w:val="00E44838"/>
    <w:rsid w:val="00E449F0"/>
    <w:rsid w:val="00E44D0A"/>
    <w:rsid w:val="00E450AE"/>
    <w:rsid w:val="00E45F12"/>
    <w:rsid w:val="00E4644A"/>
    <w:rsid w:val="00E4695C"/>
    <w:rsid w:val="00E475FF"/>
    <w:rsid w:val="00E47E92"/>
    <w:rsid w:val="00E503CB"/>
    <w:rsid w:val="00E51C57"/>
    <w:rsid w:val="00E51CBB"/>
    <w:rsid w:val="00E52632"/>
    <w:rsid w:val="00E535A2"/>
    <w:rsid w:val="00E53FF8"/>
    <w:rsid w:val="00E54006"/>
    <w:rsid w:val="00E5414E"/>
    <w:rsid w:val="00E544EE"/>
    <w:rsid w:val="00E54505"/>
    <w:rsid w:val="00E545B2"/>
    <w:rsid w:val="00E5560C"/>
    <w:rsid w:val="00E55A6C"/>
    <w:rsid w:val="00E55E18"/>
    <w:rsid w:val="00E5644B"/>
    <w:rsid w:val="00E565CD"/>
    <w:rsid w:val="00E60A34"/>
    <w:rsid w:val="00E616EC"/>
    <w:rsid w:val="00E62675"/>
    <w:rsid w:val="00E626F3"/>
    <w:rsid w:val="00E628B5"/>
    <w:rsid w:val="00E62989"/>
    <w:rsid w:val="00E62B43"/>
    <w:rsid w:val="00E6326C"/>
    <w:rsid w:val="00E634A8"/>
    <w:rsid w:val="00E63F8D"/>
    <w:rsid w:val="00E664F3"/>
    <w:rsid w:val="00E706C2"/>
    <w:rsid w:val="00E70E36"/>
    <w:rsid w:val="00E70EBD"/>
    <w:rsid w:val="00E71FED"/>
    <w:rsid w:val="00E722D4"/>
    <w:rsid w:val="00E72BE0"/>
    <w:rsid w:val="00E72E1E"/>
    <w:rsid w:val="00E73229"/>
    <w:rsid w:val="00E732BA"/>
    <w:rsid w:val="00E73ADA"/>
    <w:rsid w:val="00E74750"/>
    <w:rsid w:val="00E74AB6"/>
    <w:rsid w:val="00E74E00"/>
    <w:rsid w:val="00E75262"/>
    <w:rsid w:val="00E75728"/>
    <w:rsid w:val="00E7644A"/>
    <w:rsid w:val="00E76724"/>
    <w:rsid w:val="00E80505"/>
    <w:rsid w:val="00E806FC"/>
    <w:rsid w:val="00E80C66"/>
    <w:rsid w:val="00E814BF"/>
    <w:rsid w:val="00E81875"/>
    <w:rsid w:val="00E81C85"/>
    <w:rsid w:val="00E8203C"/>
    <w:rsid w:val="00E82060"/>
    <w:rsid w:val="00E8207F"/>
    <w:rsid w:val="00E829BC"/>
    <w:rsid w:val="00E82C6B"/>
    <w:rsid w:val="00E83085"/>
    <w:rsid w:val="00E83381"/>
    <w:rsid w:val="00E83BC2"/>
    <w:rsid w:val="00E83F7A"/>
    <w:rsid w:val="00E86BB1"/>
    <w:rsid w:val="00E9030A"/>
    <w:rsid w:val="00E90988"/>
    <w:rsid w:val="00E90B5D"/>
    <w:rsid w:val="00E91311"/>
    <w:rsid w:val="00E9135E"/>
    <w:rsid w:val="00E92A01"/>
    <w:rsid w:val="00E93298"/>
    <w:rsid w:val="00E9376C"/>
    <w:rsid w:val="00E938D1"/>
    <w:rsid w:val="00E93CE1"/>
    <w:rsid w:val="00E94414"/>
    <w:rsid w:val="00E95610"/>
    <w:rsid w:val="00E96710"/>
    <w:rsid w:val="00E96F34"/>
    <w:rsid w:val="00E97023"/>
    <w:rsid w:val="00E97841"/>
    <w:rsid w:val="00E97D19"/>
    <w:rsid w:val="00EA070B"/>
    <w:rsid w:val="00EA09FA"/>
    <w:rsid w:val="00EA29F8"/>
    <w:rsid w:val="00EA2C68"/>
    <w:rsid w:val="00EA2C78"/>
    <w:rsid w:val="00EA2F52"/>
    <w:rsid w:val="00EA366E"/>
    <w:rsid w:val="00EA3DF0"/>
    <w:rsid w:val="00EA4AEA"/>
    <w:rsid w:val="00EA4BB6"/>
    <w:rsid w:val="00EA579F"/>
    <w:rsid w:val="00EB0562"/>
    <w:rsid w:val="00EB080F"/>
    <w:rsid w:val="00EB0901"/>
    <w:rsid w:val="00EB0E1F"/>
    <w:rsid w:val="00EB1267"/>
    <w:rsid w:val="00EB14EE"/>
    <w:rsid w:val="00EB223F"/>
    <w:rsid w:val="00EB3532"/>
    <w:rsid w:val="00EB40C1"/>
    <w:rsid w:val="00EB5BF2"/>
    <w:rsid w:val="00EB5E8A"/>
    <w:rsid w:val="00EB691B"/>
    <w:rsid w:val="00EB6A4C"/>
    <w:rsid w:val="00EB6AC3"/>
    <w:rsid w:val="00EB6C35"/>
    <w:rsid w:val="00EB7253"/>
    <w:rsid w:val="00EB741F"/>
    <w:rsid w:val="00EC0427"/>
    <w:rsid w:val="00EC0AA4"/>
    <w:rsid w:val="00EC0E67"/>
    <w:rsid w:val="00EC111E"/>
    <w:rsid w:val="00EC1222"/>
    <w:rsid w:val="00EC18C9"/>
    <w:rsid w:val="00EC3AA2"/>
    <w:rsid w:val="00EC3E50"/>
    <w:rsid w:val="00EC4086"/>
    <w:rsid w:val="00EC43AC"/>
    <w:rsid w:val="00EC4880"/>
    <w:rsid w:val="00EC5147"/>
    <w:rsid w:val="00EC59CB"/>
    <w:rsid w:val="00EC5C24"/>
    <w:rsid w:val="00EC5D6F"/>
    <w:rsid w:val="00EC6AB5"/>
    <w:rsid w:val="00EC6F9F"/>
    <w:rsid w:val="00EC743C"/>
    <w:rsid w:val="00EC7887"/>
    <w:rsid w:val="00ED0ADE"/>
    <w:rsid w:val="00ED0CF2"/>
    <w:rsid w:val="00ED1E2C"/>
    <w:rsid w:val="00ED205A"/>
    <w:rsid w:val="00ED2D1C"/>
    <w:rsid w:val="00ED2E70"/>
    <w:rsid w:val="00ED34D7"/>
    <w:rsid w:val="00ED5A5F"/>
    <w:rsid w:val="00ED5D36"/>
    <w:rsid w:val="00ED6C95"/>
    <w:rsid w:val="00ED6FAF"/>
    <w:rsid w:val="00EE055C"/>
    <w:rsid w:val="00EE0B75"/>
    <w:rsid w:val="00EE17A2"/>
    <w:rsid w:val="00EE274E"/>
    <w:rsid w:val="00EE2F13"/>
    <w:rsid w:val="00EE31CE"/>
    <w:rsid w:val="00EE3865"/>
    <w:rsid w:val="00EE38B5"/>
    <w:rsid w:val="00EE3985"/>
    <w:rsid w:val="00EE4569"/>
    <w:rsid w:val="00EE467D"/>
    <w:rsid w:val="00EE48EB"/>
    <w:rsid w:val="00EE4900"/>
    <w:rsid w:val="00EE4EE4"/>
    <w:rsid w:val="00EE50DE"/>
    <w:rsid w:val="00EE532F"/>
    <w:rsid w:val="00EE59CF"/>
    <w:rsid w:val="00EE5B4D"/>
    <w:rsid w:val="00EE64E0"/>
    <w:rsid w:val="00EE6D2E"/>
    <w:rsid w:val="00EE7850"/>
    <w:rsid w:val="00EE7E73"/>
    <w:rsid w:val="00EF0048"/>
    <w:rsid w:val="00EF006A"/>
    <w:rsid w:val="00EF007E"/>
    <w:rsid w:val="00EF02E6"/>
    <w:rsid w:val="00EF258E"/>
    <w:rsid w:val="00EF29B2"/>
    <w:rsid w:val="00EF2D69"/>
    <w:rsid w:val="00EF3466"/>
    <w:rsid w:val="00EF3831"/>
    <w:rsid w:val="00EF3E06"/>
    <w:rsid w:val="00EF443C"/>
    <w:rsid w:val="00EF45C5"/>
    <w:rsid w:val="00EF4B9E"/>
    <w:rsid w:val="00EF61AC"/>
    <w:rsid w:val="00EF6638"/>
    <w:rsid w:val="00EF68F4"/>
    <w:rsid w:val="00EF7118"/>
    <w:rsid w:val="00EF71B9"/>
    <w:rsid w:val="00EF7DC7"/>
    <w:rsid w:val="00F0049B"/>
    <w:rsid w:val="00F00DC5"/>
    <w:rsid w:val="00F0123E"/>
    <w:rsid w:val="00F02534"/>
    <w:rsid w:val="00F0267D"/>
    <w:rsid w:val="00F02D63"/>
    <w:rsid w:val="00F0353E"/>
    <w:rsid w:val="00F03BC6"/>
    <w:rsid w:val="00F04925"/>
    <w:rsid w:val="00F04CBF"/>
    <w:rsid w:val="00F051F5"/>
    <w:rsid w:val="00F055D6"/>
    <w:rsid w:val="00F05CC5"/>
    <w:rsid w:val="00F0644E"/>
    <w:rsid w:val="00F06A2F"/>
    <w:rsid w:val="00F06FA0"/>
    <w:rsid w:val="00F072E9"/>
    <w:rsid w:val="00F12944"/>
    <w:rsid w:val="00F1438D"/>
    <w:rsid w:val="00F144DF"/>
    <w:rsid w:val="00F1450A"/>
    <w:rsid w:val="00F1451B"/>
    <w:rsid w:val="00F14A86"/>
    <w:rsid w:val="00F153DF"/>
    <w:rsid w:val="00F15B5A"/>
    <w:rsid w:val="00F15F33"/>
    <w:rsid w:val="00F1761F"/>
    <w:rsid w:val="00F176F4"/>
    <w:rsid w:val="00F17D3C"/>
    <w:rsid w:val="00F20142"/>
    <w:rsid w:val="00F20650"/>
    <w:rsid w:val="00F215C7"/>
    <w:rsid w:val="00F221FB"/>
    <w:rsid w:val="00F22913"/>
    <w:rsid w:val="00F22BD4"/>
    <w:rsid w:val="00F23C70"/>
    <w:rsid w:val="00F24125"/>
    <w:rsid w:val="00F24F51"/>
    <w:rsid w:val="00F25A29"/>
    <w:rsid w:val="00F25B16"/>
    <w:rsid w:val="00F2611D"/>
    <w:rsid w:val="00F26BF6"/>
    <w:rsid w:val="00F26F47"/>
    <w:rsid w:val="00F30466"/>
    <w:rsid w:val="00F319A4"/>
    <w:rsid w:val="00F31D7D"/>
    <w:rsid w:val="00F321A7"/>
    <w:rsid w:val="00F32A12"/>
    <w:rsid w:val="00F32E21"/>
    <w:rsid w:val="00F336FF"/>
    <w:rsid w:val="00F34123"/>
    <w:rsid w:val="00F35094"/>
    <w:rsid w:val="00F350FD"/>
    <w:rsid w:val="00F3548B"/>
    <w:rsid w:val="00F355C2"/>
    <w:rsid w:val="00F35868"/>
    <w:rsid w:val="00F36231"/>
    <w:rsid w:val="00F3692A"/>
    <w:rsid w:val="00F377C4"/>
    <w:rsid w:val="00F37DE9"/>
    <w:rsid w:val="00F37E25"/>
    <w:rsid w:val="00F400AE"/>
    <w:rsid w:val="00F40124"/>
    <w:rsid w:val="00F40A9B"/>
    <w:rsid w:val="00F40F01"/>
    <w:rsid w:val="00F410F6"/>
    <w:rsid w:val="00F42A39"/>
    <w:rsid w:val="00F434C8"/>
    <w:rsid w:val="00F441FA"/>
    <w:rsid w:val="00F44FC8"/>
    <w:rsid w:val="00F45080"/>
    <w:rsid w:val="00F4557F"/>
    <w:rsid w:val="00F466C9"/>
    <w:rsid w:val="00F46836"/>
    <w:rsid w:val="00F46A13"/>
    <w:rsid w:val="00F47102"/>
    <w:rsid w:val="00F475A1"/>
    <w:rsid w:val="00F518FC"/>
    <w:rsid w:val="00F51B85"/>
    <w:rsid w:val="00F53AAF"/>
    <w:rsid w:val="00F542E6"/>
    <w:rsid w:val="00F544DA"/>
    <w:rsid w:val="00F54575"/>
    <w:rsid w:val="00F5505D"/>
    <w:rsid w:val="00F551E5"/>
    <w:rsid w:val="00F5532B"/>
    <w:rsid w:val="00F55737"/>
    <w:rsid w:val="00F559F4"/>
    <w:rsid w:val="00F55AD8"/>
    <w:rsid w:val="00F55CBA"/>
    <w:rsid w:val="00F57844"/>
    <w:rsid w:val="00F57869"/>
    <w:rsid w:val="00F6062A"/>
    <w:rsid w:val="00F60B15"/>
    <w:rsid w:val="00F61206"/>
    <w:rsid w:val="00F61821"/>
    <w:rsid w:val="00F618A0"/>
    <w:rsid w:val="00F62DCB"/>
    <w:rsid w:val="00F65159"/>
    <w:rsid w:val="00F663F0"/>
    <w:rsid w:val="00F66F21"/>
    <w:rsid w:val="00F66FE5"/>
    <w:rsid w:val="00F67DC6"/>
    <w:rsid w:val="00F702FF"/>
    <w:rsid w:val="00F70F54"/>
    <w:rsid w:val="00F73519"/>
    <w:rsid w:val="00F7367B"/>
    <w:rsid w:val="00F73908"/>
    <w:rsid w:val="00F7410E"/>
    <w:rsid w:val="00F74964"/>
    <w:rsid w:val="00F75568"/>
    <w:rsid w:val="00F755D7"/>
    <w:rsid w:val="00F75E00"/>
    <w:rsid w:val="00F761C1"/>
    <w:rsid w:val="00F764FE"/>
    <w:rsid w:val="00F76D8B"/>
    <w:rsid w:val="00F777B2"/>
    <w:rsid w:val="00F77A3B"/>
    <w:rsid w:val="00F77C2F"/>
    <w:rsid w:val="00F77FD7"/>
    <w:rsid w:val="00F80F4A"/>
    <w:rsid w:val="00F81B2C"/>
    <w:rsid w:val="00F82355"/>
    <w:rsid w:val="00F8433B"/>
    <w:rsid w:val="00F84843"/>
    <w:rsid w:val="00F84EDB"/>
    <w:rsid w:val="00F85B2E"/>
    <w:rsid w:val="00F85E87"/>
    <w:rsid w:val="00F86418"/>
    <w:rsid w:val="00F86699"/>
    <w:rsid w:val="00F86EBB"/>
    <w:rsid w:val="00F8705F"/>
    <w:rsid w:val="00F87850"/>
    <w:rsid w:val="00F87AEC"/>
    <w:rsid w:val="00F90358"/>
    <w:rsid w:val="00F905AF"/>
    <w:rsid w:val="00F9109F"/>
    <w:rsid w:val="00F914A5"/>
    <w:rsid w:val="00F91A9C"/>
    <w:rsid w:val="00F92544"/>
    <w:rsid w:val="00F92997"/>
    <w:rsid w:val="00F93022"/>
    <w:rsid w:val="00F937BA"/>
    <w:rsid w:val="00F93CDE"/>
    <w:rsid w:val="00F94AC9"/>
    <w:rsid w:val="00F95780"/>
    <w:rsid w:val="00F957C7"/>
    <w:rsid w:val="00F95AF8"/>
    <w:rsid w:val="00F9626B"/>
    <w:rsid w:val="00F969E8"/>
    <w:rsid w:val="00F9745C"/>
    <w:rsid w:val="00F9797E"/>
    <w:rsid w:val="00F97A28"/>
    <w:rsid w:val="00FA00AF"/>
    <w:rsid w:val="00FA0583"/>
    <w:rsid w:val="00FA078E"/>
    <w:rsid w:val="00FA0894"/>
    <w:rsid w:val="00FA0D59"/>
    <w:rsid w:val="00FA17E3"/>
    <w:rsid w:val="00FA1C89"/>
    <w:rsid w:val="00FA1F67"/>
    <w:rsid w:val="00FA2C03"/>
    <w:rsid w:val="00FA378A"/>
    <w:rsid w:val="00FA385B"/>
    <w:rsid w:val="00FA3D52"/>
    <w:rsid w:val="00FA3E22"/>
    <w:rsid w:val="00FA4570"/>
    <w:rsid w:val="00FA457C"/>
    <w:rsid w:val="00FA4E01"/>
    <w:rsid w:val="00FA55AC"/>
    <w:rsid w:val="00FA5E72"/>
    <w:rsid w:val="00FA696D"/>
    <w:rsid w:val="00FA6B5C"/>
    <w:rsid w:val="00FA758E"/>
    <w:rsid w:val="00FB103A"/>
    <w:rsid w:val="00FB139B"/>
    <w:rsid w:val="00FB1732"/>
    <w:rsid w:val="00FB1F0D"/>
    <w:rsid w:val="00FB2040"/>
    <w:rsid w:val="00FB2D22"/>
    <w:rsid w:val="00FB2E44"/>
    <w:rsid w:val="00FB3458"/>
    <w:rsid w:val="00FB347A"/>
    <w:rsid w:val="00FB3A2B"/>
    <w:rsid w:val="00FB4115"/>
    <w:rsid w:val="00FB4CE5"/>
    <w:rsid w:val="00FB5D73"/>
    <w:rsid w:val="00FB602A"/>
    <w:rsid w:val="00FB76EF"/>
    <w:rsid w:val="00FB77BC"/>
    <w:rsid w:val="00FB7905"/>
    <w:rsid w:val="00FB7FEC"/>
    <w:rsid w:val="00FC0F66"/>
    <w:rsid w:val="00FC42EE"/>
    <w:rsid w:val="00FC42F1"/>
    <w:rsid w:val="00FC4383"/>
    <w:rsid w:val="00FC5689"/>
    <w:rsid w:val="00FC56D1"/>
    <w:rsid w:val="00FC73B4"/>
    <w:rsid w:val="00FC7F0E"/>
    <w:rsid w:val="00FD1E69"/>
    <w:rsid w:val="00FD3187"/>
    <w:rsid w:val="00FD3455"/>
    <w:rsid w:val="00FD383D"/>
    <w:rsid w:val="00FD3A9E"/>
    <w:rsid w:val="00FD5381"/>
    <w:rsid w:val="00FD5FAE"/>
    <w:rsid w:val="00FD612B"/>
    <w:rsid w:val="00FD6D7D"/>
    <w:rsid w:val="00FE00A3"/>
    <w:rsid w:val="00FE0593"/>
    <w:rsid w:val="00FE0DA3"/>
    <w:rsid w:val="00FE1B48"/>
    <w:rsid w:val="00FE2084"/>
    <w:rsid w:val="00FE20E3"/>
    <w:rsid w:val="00FE27BA"/>
    <w:rsid w:val="00FE293B"/>
    <w:rsid w:val="00FE2CE3"/>
    <w:rsid w:val="00FE435E"/>
    <w:rsid w:val="00FE4466"/>
    <w:rsid w:val="00FE522D"/>
    <w:rsid w:val="00FE5968"/>
    <w:rsid w:val="00FE5DE6"/>
    <w:rsid w:val="00FE6250"/>
    <w:rsid w:val="00FE746A"/>
    <w:rsid w:val="00FF135A"/>
    <w:rsid w:val="00FF1510"/>
    <w:rsid w:val="00FF234E"/>
    <w:rsid w:val="00FF36B3"/>
    <w:rsid w:val="00FF3C89"/>
    <w:rsid w:val="00FF3EB7"/>
    <w:rsid w:val="00FF5D83"/>
    <w:rsid w:val="00FF66EE"/>
    <w:rsid w:val="00FF69B7"/>
    <w:rsid w:val="00FF6D02"/>
    <w:rsid w:val="00FF767C"/>
    <w:rsid w:val="00FF7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1CFA5"/>
  <w15:chartTrackingRefBased/>
  <w15:docId w15:val="{EF22DA2E-87E6-422A-9DE7-9F14377B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qFormat="1"/>
    <w:lsdException w:name="index heading" w:semiHidden="1"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9">
    <w:name w:val="Normal"/>
    <w:qFormat/>
    <w:rsid w:val="009109D1"/>
    <w:pPr>
      <w:spacing w:after="200" w:line="276" w:lineRule="auto"/>
    </w:pPr>
    <w:rPr>
      <w:sz w:val="22"/>
      <w:szCs w:val="22"/>
      <w:lang w:eastAsia="en-US"/>
    </w:rPr>
  </w:style>
  <w:style w:type="paragraph" w:styleId="10">
    <w:name w:val="heading 1"/>
    <w:aliases w:val="Заголовок 1 Знак1,Заголовок 1 Знак Знак,Заголовок 1 Знак Знак1,Заголовок 1 Знак2,Заголовок 1 Знак1 Знак Знак,Заголовок 1 Знак Знак Знак Знак,Заголовок 1 Знак Знак1 Знак Знак,Заголовок 1 Знак Знак2 Знак,Document Header1"/>
    <w:basedOn w:val="a9"/>
    <w:next w:val="a9"/>
    <w:link w:val="12"/>
    <w:qFormat/>
    <w:rsid w:val="00F00DC5"/>
    <w:pPr>
      <w:keepNext/>
      <w:spacing w:before="240" w:after="60"/>
      <w:outlineLvl w:val="0"/>
    </w:pPr>
    <w:rPr>
      <w:rFonts w:ascii="Cambria" w:eastAsia="Times New Roman" w:hAnsi="Cambria"/>
      <w:b/>
      <w:bCs/>
      <w:kern w:val="32"/>
      <w:sz w:val="32"/>
      <w:szCs w:val="32"/>
      <w:lang w:val="x-none"/>
    </w:rPr>
  </w:style>
  <w:style w:type="paragraph" w:styleId="22">
    <w:name w:val="heading 2"/>
    <w:aliases w:val="H2,H21,H22,H211,H23,H212,Раздел 2,Numbered text 3,h2,Раздел,2,contract,H24,H25,H221,H231,H241,H2111,H26,H213,H222,H232,H242,H2112,H27,H214,H28,H29,H210,H215,H216,H217,H218,H219,H220,H2110,H223,H2113,H224,H225,H226,H227,H228,EIA H2, Знак"/>
    <w:basedOn w:val="a9"/>
    <w:next w:val="a9"/>
    <w:link w:val="23"/>
    <w:qFormat/>
    <w:rsid w:val="00575893"/>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val="x-none" w:eastAsia="x-none"/>
    </w:rPr>
  </w:style>
  <w:style w:type="paragraph" w:styleId="3">
    <w:name w:val="heading 3"/>
    <w:aliases w:val="h3,Head 3,l3+toc 3,CT,Sub-section Title,l3,Gliederung3 Char,Gliederung3,H3,Section Header3"/>
    <w:basedOn w:val="a9"/>
    <w:next w:val="a9"/>
    <w:link w:val="30"/>
    <w:uiPriority w:val="99"/>
    <w:qFormat/>
    <w:rsid w:val="00A23F09"/>
    <w:pPr>
      <w:keepNext/>
      <w:spacing w:before="240" w:after="60"/>
      <w:outlineLvl w:val="2"/>
    </w:pPr>
    <w:rPr>
      <w:rFonts w:ascii="Cambria" w:eastAsia="Times New Roman" w:hAnsi="Cambria"/>
      <w:b/>
      <w:bCs/>
      <w:sz w:val="26"/>
      <w:szCs w:val="26"/>
      <w:lang w:val="x-none"/>
    </w:rPr>
  </w:style>
  <w:style w:type="paragraph" w:styleId="42">
    <w:name w:val="heading 4"/>
    <w:aliases w:val="Параграф,Подпункт"/>
    <w:basedOn w:val="a9"/>
    <w:next w:val="a9"/>
    <w:link w:val="43"/>
    <w:qFormat/>
    <w:rsid w:val="00F77A3B"/>
    <w:pPr>
      <w:keepNext/>
      <w:framePr w:hSpace="180" w:wrap="around" w:vAnchor="text" w:hAnchor="margin" w:xAlign="center" w:y="-46"/>
      <w:widowControl w:val="0"/>
      <w:tabs>
        <w:tab w:val="center" w:pos="4153"/>
        <w:tab w:val="right" w:pos="8306"/>
      </w:tabs>
      <w:autoSpaceDE w:val="0"/>
      <w:autoSpaceDN w:val="0"/>
      <w:adjustRightInd w:val="0"/>
      <w:spacing w:after="0" w:line="240" w:lineRule="auto"/>
      <w:jc w:val="center"/>
      <w:textAlignment w:val="baseline"/>
      <w:outlineLvl w:val="3"/>
    </w:pPr>
    <w:rPr>
      <w:rFonts w:ascii="Times New Roman" w:eastAsia="Times New Roman" w:hAnsi="Times New Roman"/>
      <w:b/>
      <w:iCs/>
      <w:color w:val="000000"/>
      <w:sz w:val="24"/>
      <w:szCs w:val="24"/>
      <w:lang w:val="x-none" w:eastAsia="x-none"/>
    </w:rPr>
  </w:style>
  <w:style w:type="paragraph" w:styleId="5">
    <w:name w:val="heading 5"/>
    <w:aliases w:val="_Подпункт"/>
    <w:basedOn w:val="a9"/>
    <w:next w:val="a9"/>
    <w:link w:val="50"/>
    <w:qFormat/>
    <w:rsid w:val="00F77A3B"/>
    <w:pPr>
      <w:keepNext/>
      <w:widowControl w:val="0"/>
      <w:autoSpaceDE w:val="0"/>
      <w:autoSpaceDN w:val="0"/>
      <w:adjustRightInd w:val="0"/>
      <w:spacing w:after="0" w:line="240" w:lineRule="auto"/>
      <w:ind w:firstLine="540"/>
      <w:jc w:val="center"/>
      <w:textAlignment w:val="baseline"/>
      <w:outlineLvl w:val="4"/>
    </w:pPr>
    <w:rPr>
      <w:rFonts w:ascii="Times New Roman" w:eastAsia="Times New Roman" w:hAnsi="Times New Roman"/>
      <w:b/>
      <w:sz w:val="24"/>
      <w:szCs w:val="24"/>
      <w:lang w:val="x-none" w:eastAsia="x-none"/>
    </w:rPr>
  </w:style>
  <w:style w:type="paragraph" w:styleId="6">
    <w:name w:val="heading 6"/>
    <w:aliases w:val="__Подпункт"/>
    <w:basedOn w:val="a9"/>
    <w:next w:val="a9"/>
    <w:link w:val="60"/>
    <w:qFormat/>
    <w:rsid w:val="00F77A3B"/>
    <w:pPr>
      <w:widowControl w:val="0"/>
      <w:autoSpaceDE w:val="0"/>
      <w:autoSpaceDN w:val="0"/>
      <w:adjustRightInd w:val="0"/>
      <w:spacing w:before="240" w:after="60" w:line="240" w:lineRule="auto"/>
      <w:jc w:val="both"/>
      <w:textAlignment w:val="baseline"/>
      <w:outlineLvl w:val="5"/>
    </w:pPr>
    <w:rPr>
      <w:rFonts w:ascii="Times New Roman" w:eastAsia="Times New Roman" w:hAnsi="Times New Roman"/>
      <w:b/>
      <w:bCs/>
      <w:lang w:val="x-none" w:eastAsia="x-none"/>
    </w:rPr>
  </w:style>
  <w:style w:type="paragraph" w:styleId="7">
    <w:name w:val="heading 7"/>
    <w:aliases w:val="PIM 7"/>
    <w:basedOn w:val="a9"/>
    <w:next w:val="a9"/>
    <w:link w:val="70"/>
    <w:qFormat/>
    <w:rsid w:val="00F77A3B"/>
    <w:pPr>
      <w:keepNext/>
      <w:widowControl w:val="0"/>
      <w:autoSpaceDE w:val="0"/>
      <w:autoSpaceDN w:val="0"/>
      <w:adjustRightInd w:val="0"/>
      <w:spacing w:after="0" w:line="240" w:lineRule="auto"/>
      <w:textAlignment w:val="baseline"/>
      <w:outlineLvl w:val="6"/>
    </w:pPr>
    <w:rPr>
      <w:rFonts w:ascii="Times New Roman" w:eastAsia="Times New Roman" w:hAnsi="Times New Roman"/>
      <w:b/>
      <w:bCs/>
      <w:sz w:val="24"/>
      <w:szCs w:val="20"/>
      <w:lang w:val="x-none" w:eastAsia="x-none"/>
    </w:rPr>
  </w:style>
  <w:style w:type="paragraph" w:styleId="8">
    <w:name w:val="heading 8"/>
    <w:aliases w:val="Legal Level 1.1.1."/>
    <w:basedOn w:val="a9"/>
    <w:next w:val="a9"/>
    <w:link w:val="80"/>
    <w:qFormat/>
    <w:rsid w:val="00F77A3B"/>
    <w:pPr>
      <w:keepNext/>
      <w:widowControl w:val="0"/>
      <w:autoSpaceDE w:val="0"/>
      <w:autoSpaceDN w:val="0"/>
      <w:adjustRightInd w:val="0"/>
      <w:spacing w:after="0" w:line="240" w:lineRule="auto"/>
      <w:textAlignment w:val="baseline"/>
      <w:outlineLvl w:val="7"/>
    </w:pPr>
    <w:rPr>
      <w:rFonts w:ascii="Times New Roman" w:eastAsia="Times New Roman" w:hAnsi="Times New Roman"/>
      <w:sz w:val="24"/>
      <w:szCs w:val="20"/>
      <w:lang w:val="x-none" w:eastAsia="x-none"/>
    </w:rPr>
  </w:style>
  <w:style w:type="paragraph" w:styleId="9">
    <w:name w:val="heading 9"/>
    <w:basedOn w:val="a9"/>
    <w:next w:val="a9"/>
    <w:link w:val="90"/>
    <w:qFormat/>
    <w:rsid w:val="00F77A3B"/>
    <w:pPr>
      <w:keepNext/>
      <w:widowControl w:val="0"/>
      <w:autoSpaceDE w:val="0"/>
      <w:autoSpaceDN w:val="0"/>
      <w:adjustRightInd w:val="0"/>
      <w:spacing w:after="0" w:line="240" w:lineRule="auto"/>
      <w:jc w:val="center"/>
      <w:textAlignment w:val="baseline"/>
      <w:outlineLvl w:val="8"/>
    </w:pPr>
    <w:rPr>
      <w:rFonts w:ascii="Times New Roman" w:eastAsia="Times New Roman" w:hAnsi="Times New Roman"/>
      <w:sz w:val="24"/>
      <w:szCs w:val="20"/>
      <w:lang w:val="x-none" w:eastAsia="x-none"/>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Заголовок 1 Знак1 Знак,Заголовок 1 Знак Знак Знак,Заголовок 1 Знак Знак1 Знак,Заголовок 1 Знак2 Знак1,Заголовок 1 Знак1 Знак Знак Знак2,Заголовок 1 Знак Знак Знак Знак Знак2,Заголовок 1 Знак Знак1 Знак Знак Знак,Document Header1 Знак"/>
    <w:link w:val="10"/>
    <w:rsid w:val="00F00DC5"/>
    <w:rPr>
      <w:rFonts w:ascii="Cambria" w:eastAsia="Times New Roman" w:hAnsi="Cambria" w:cs="Times New Roman"/>
      <w:b/>
      <w:bCs/>
      <w:kern w:val="32"/>
      <w:sz w:val="32"/>
      <w:szCs w:val="32"/>
      <w:lang w:eastAsia="en-US"/>
    </w:rPr>
  </w:style>
  <w:style w:type="character" w:customStyle="1" w:styleId="23">
    <w:name w:val="Заголовок 2 Знак"/>
    <w:aliases w:val="H2 Знак,H21 Знак,H22 Знак,H211 Знак,H23 Знак,H212 Знак,Раздел 2 Знак,Numbered text 3 Знак,h2 Знак,Раздел Знак,2 Знак,contract Знак,H24 Знак,H25 Знак,H221 Знак,H231 Знак,H241 Знак,H2111 Знак,H26 Знак,H213 Знак,H222 Знак,H232 Знак"/>
    <w:link w:val="22"/>
    <w:rsid w:val="00575893"/>
    <w:rPr>
      <w:rFonts w:ascii="Arial" w:eastAsia="Times New Roman" w:hAnsi="Arial" w:cs="Arial"/>
      <w:b/>
      <w:bCs/>
      <w:i/>
      <w:iCs/>
      <w:sz w:val="28"/>
      <w:szCs w:val="28"/>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
    <w:link w:val="3"/>
    <w:uiPriority w:val="99"/>
    <w:rsid w:val="00A23F09"/>
    <w:rPr>
      <w:rFonts w:ascii="Cambria" w:eastAsia="Times New Roman" w:hAnsi="Cambria" w:cs="Times New Roman"/>
      <w:b/>
      <w:bCs/>
      <w:sz w:val="26"/>
      <w:szCs w:val="26"/>
      <w:lang w:eastAsia="en-US"/>
    </w:rPr>
  </w:style>
  <w:style w:type="character" w:customStyle="1" w:styleId="43">
    <w:name w:val="Заголовок 4 Знак"/>
    <w:aliases w:val="Параграф Знак,Подпункт Знак"/>
    <w:link w:val="42"/>
    <w:rsid w:val="00F77A3B"/>
    <w:rPr>
      <w:rFonts w:ascii="Times New Roman" w:eastAsia="Times New Roman" w:hAnsi="Times New Roman"/>
      <w:b/>
      <w:iCs/>
      <w:color w:val="000000"/>
      <w:sz w:val="24"/>
      <w:szCs w:val="24"/>
    </w:rPr>
  </w:style>
  <w:style w:type="character" w:customStyle="1" w:styleId="50">
    <w:name w:val="Заголовок 5 Знак"/>
    <w:aliases w:val="_Подпункт Знак"/>
    <w:link w:val="5"/>
    <w:rsid w:val="00F77A3B"/>
    <w:rPr>
      <w:rFonts w:ascii="Times New Roman" w:eastAsia="Times New Roman" w:hAnsi="Times New Roman"/>
      <w:b/>
      <w:sz w:val="24"/>
      <w:szCs w:val="24"/>
    </w:rPr>
  </w:style>
  <w:style w:type="character" w:customStyle="1" w:styleId="60">
    <w:name w:val="Заголовок 6 Знак"/>
    <w:aliases w:val="__Подпункт Знак"/>
    <w:link w:val="6"/>
    <w:rsid w:val="00F77A3B"/>
    <w:rPr>
      <w:rFonts w:ascii="Times New Roman" w:eastAsia="Times New Roman" w:hAnsi="Times New Roman"/>
      <w:b/>
      <w:bCs/>
      <w:sz w:val="22"/>
      <w:szCs w:val="22"/>
    </w:rPr>
  </w:style>
  <w:style w:type="character" w:customStyle="1" w:styleId="70">
    <w:name w:val="Заголовок 7 Знак"/>
    <w:aliases w:val="PIM 7 Знак"/>
    <w:link w:val="7"/>
    <w:rsid w:val="00F77A3B"/>
    <w:rPr>
      <w:rFonts w:ascii="Times New Roman" w:eastAsia="Times New Roman" w:hAnsi="Times New Roman"/>
      <w:b/>
      <w:bCs/>
      <w:sz w:val="24"/>
    </w:rPr>
  </w:style>
  <w:style w:type="character" w:customStyle="1" w:styleId="80">
    <w:name w:val="Заголовок 8 Знак"/>
    <w:aliases w:val="Legal Level 1.1.1. Знак"/>
    <w:link w:val="8"/>
    <w:rsid w:val="00F77A3B"/>
    <w:rPr>
      <w:rFonts w:ascii="Times New Roman" w:eastAsia="Times New Roman" w:hAnsi="Times New Roman"/>
      <w:sz w:val="24"/>
    </w:rPr>
  </w:style>
  <w:style w:type="character" w:customStyle="1" w:styleId="90">
    <w:name w:val="Заголовок 9 Знак"/>
    <w:link w:val="9"/>
    <w:rsid w:val="00F77A3B"/>
    <w:rPr>
      <w:rFonts w:ascii="Times New Roman" w:eastAsia="Times New Roman" w:hAnsi="Times New Roman"/>
      <w:sz w:val="24"/>
    </w:rPr>
  </w:style>
  <w:style w:type="paragraph" w:customStyle="1" w:styleId="ConsPlusNonformat">
    <w:name w:val="ConsPlusNonformat"/>
    <w:link w:val="ConsPlusNonformat0"/>
    <w:qFormat/>
    <w:rsid w:val="009109D1"/>
    <w:pPr>
      <w:autoSpaceDE w:val="0"/>
      <w:autoSpaceDN w:val="0"/>
      <w:adjustRightInd w:val="0"/>
    </w:pPr>
    <w:rPr>
      <w:rFonts w:ascii="Courier New" w:hAnsi="Courier New" w:cs="Courier New"/>
      <w:lang w:eastAsia="en-US"/>
    </w:rPr>
  </w:style>
  <w:style w:type="paragraph" w:styleId="ad">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9"/>
    <w:link w:val="ae"/>
    <w:uiPriority w:val="99"/>
    <w:qFormat/>
    <w:rsid w:val="009109D1"/>
    <w:pPr>
      <w:ind w:left="720"/>
      <w:contextualSpacing/>
    </w:pPr>
  </w:style>
  <w:style w:type="character" w:styleId="af">
    <w:name w:val="page number"/>
    <w:rsid w:val="00AE0B45"/>
    <w:rPr>
      <w:rFonts w:ascii="Times New Roman" w:hAnsi="Times New Roman" w:cs="Times New Roman"/>
    </w:rPr>
  </w:style>
  <w:style w:type="paragraph" w:styleId="af0">
    <w:name w:val="footer"/>
    <w:aliases w:val="Знак3,Знак3 Знак Знак, Знак3 Знак Знак,Знак31"/>
    <w:basedOn w:val="a9"/>
    <w:link w:val="af1"/>
    <w:qFormat/>
    <w:rsid w:val="00AE0B45"/>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1">
    <w:name w:val="Нижний колонтитул Знак"/>
    <w:aliases w:val="Знак3 Знак2,Знак3 Знак Знак Знак5, Знак3 Знак Знак Знак,Знак31 Знак"/>
    <w:link w:val="af0"/>
    <w:rsid w:val="00AE0B45"/>
    <w:rPr>
      <w:rFonts w:ascii="Times New Roman" w:eastAsia="Times New Roman" w:hAnsi="Times New Roman"/>
      <w:sz w:val="24"/>
      <w:szCs w:val="24"/>
    </w:rPr>
  </w:style>
  <w:style w:type="paragraph" w:customStyle="1" w:styleId="af2">
    <w:name w:val="раздел_документа"/>
    <w:basedOn w:val="10"/>
    <w:next w:val="af3"/>
    <w:autoRedefine/>
    <w:rsid w:val="00E257BF"/>
    <w:pPr>
      <w:tabs>
        <w:tab w:val="left" w:pos="900"/>
      </w:tabs>
      <w:spacing w:before="0" w:after="200" w:line="240" w:lineRule="auto"/>
      <w:jc w:val="center"/>
    </w:pPr>
    <w:rPr>
      <w:rFonts w:ascii="Times New Roman" w:hAnsi="Times New Roman"/>
      <w:sz w:val="28"/>
      <w:szCs w:val="28"/>
      <w:lang w:eastAsia="ru-RU"/>
    </w:rPr>
  </w:style>
  <w:style w:type="paragraph" w:customStyle="1" w:styleId="af3">
    <w:name w:val="Обычный (веб)"/>
    <w:aliases w:val="Обычный (Web)1"/>
    <w:basedOn w:val="a9"/>
    <w:link w:val="af4"/>
    <w:uiPriority w:val="99"/>
    <w:unhideWhenUsed/>
    <w:qFormat/>
    <w:rsid w:val="00843DE6"/>
    <w:pPr>
      <w:spacing w:before="100" w:beforeAutospacing="1" w:after="119" w:line="240" w:lineRule="auto"/>
    </w:pPr>
    <w:rPr>
      <w:rFonts w:ascii="Times New Roman" w:eastAsia="Times New Roman" w:hAnsi="Times New Roman"/>
      <w:sz w:val="24"/>
      <w:szCs w:val="24"/>
      <w:lang w:eastAsia="ru-RU"/>
    </w:rPr>
  </w:style>
  <w:style w:type="table" w:styleId="af5">
    <w:name w:val="Table Grid"/>
    <w:basedOn w:val="ab"/>
    <w:rsid w:val="00F00D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endnote text"/>
    <w:basedOn w:val="a9"/>
    <w:link w:val="af7"/>
    <w:uiPriority w:val="99"/>
    <w:unhideWhenUsed/>
    <w:rsid w:val="00462822"/>
    <w:rPr>
      <w:sz w:val="20"/>
      <w:szCs w:val="20"/>
      <w:lang w:val="x-none"/>
    </w:rPr>
  </w:style>
  <w:style w:type="character" w:customStyle="1" w:styleId="af7">
    <w:name w:val="Текст концевой сноски Знак"/>
    <w:link w:val="af6"/>
    <w:uiPriority w:val="99"/>
    <w:rsid w:val="00462822"/>
    <w:rPr>
      <w:lang w:eastAsia="en-US"/>
    </w:rPr>
  </w:style>
  <w:style w:type="character" w:styleId="af8">
    <w:name w:val="endnote reference"/>
    <w:uiPriority w:val="99"/>
    <w:unhideWhenUsed/>
    <w:rsid w:val="00462822"/>
    <w:rPr>
      <w:vertAlign w:val="superscript"/>
    </w:rPr>
  </w:style>
  <w:style w:type="paragraph" w:styleId="af9">
    <w:name w:val="footnote text"/>
    <w:aliases w:val=" Знак8 Знак,Знак3 Знак,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Знак6 Знак"/>
    <w:basedOn w:val="a9"/>
    <w:link w:val="afa"/>
    <w:uiPriority w:val="99"/>
    <w:unhideWhenUsed/>
    <w:qFormat/>
    <w:rsid w:val="00462822"/>
    <w:rPr>
      <w:sz w:val="20"/>
      <w:szCs w:val="20"/>
      <w:lang w:val="x-none"/>
    </w:rPr>
  </w:style>
  <w:style w:type="character" w:customStyle="1" w:styleId="afa">
    <w:name w:val="Текст сноски Знак"/>
    <w:aliases w:val=" Знак8 Знак Знак,Знак3 Знак Знак1,Знак111 Знак,Знак8 Знак Знак Знак,Знак8 Знак Знак1,Знак4 Знак Знак1,Footnote Text Char Знак Знак,Знак4 Знак Знак Знак1,Текст сноски Знак Знак Знак2,Знак4 Знак1 Знак,Знак4 Знак3,Текст сноски Знак2 Знак"/>
    <w:link w:val="af9"/>
    <w:rsid w:val="00462822"/>
    <w:rPr>
      <w:lang w:eastAsia="en-US"/>
    </w:rPr>
  </w:style>
  <w:style w:type="character" w:styleId="afb">
    <w:name w:val="footnote reference"/>
    <w:aliases w:val="Ссылка на сноску 45"/>
    <w:unhideWhenUsed/>
    <w:qFormat/>
    <w:rsid w:val="00462822"/>
    <w:rPr>
      <w:vertAlign w:val="superscript"/>
    </w:rPr>
  </w:style>
  <w:style w:type="paragraph" w:styleId="24">
    <w:name w:val="Body Text 2"/>
    <w:aliases w:val="Основной текст 2 Знак Знак,Знак10, Знак10"/>
    <w:basedOn w:val="a9"/>
    <w:link w:val="25"/>
    <w:rsid w:val="007E37EF"/>
    <w:pPr>
      <w:widowControl w:val="0"/>
      <w:autoSpaceDE w:val="0"/>
      <w:autoSpaceDN w:val="0"/>
      <w:adjustRightInd w:val="0"/>
      <w:spacing w:after="120" w:line="480" w:lineRule="auto"/>
    </w:pPr>
    <w:rPr>
      <w:rFonts w:ascii="Arial" w:eastAsia="Times New Roman" w:hAnsi="Arial"/>
      <w:sz w:val="18"/>
      <w:szCs w:val="18"/>
      <w:lang w:val="x-none" w:eastAsia="x-none"/>
    </w:rPr>
  </w:style>
  <w:style w:type="character" w:customStyle="1" w:styleId="25">
    <w:name w:val="Основной текст 2 Знак"/>
    <w:aliases w:val="Основной текст 2 Знак Знак Знак1,Знак10 Знак1, Знак10 Знак1"/>
    <w:link w:val="24"/>
    <w:rsid w:val="007E37EF"/>
    <w:rPr>
      <w:rFonts w:ascii="Arial" w:eastAsia="Times New Roman" w:hAnsi="Arial" w:cs="Arial"/>
      <w:sz w:val="18"/>
      <w:szCs w:val="18"/>
    </w:rPr>
  </w:style>
  <w:style w:type="paragraph" w:customStyle="1" w:styleId="Standard">
    <w:name w:val="Standard"/>
    <w:qFormat/>
    <w:rsid w:val="00843DE6"/>
    <w:pPr>
      <w:widowControl w:val="0"/>
      <w:suppressAutoHyphens/>
      <w:autoSpaceDN w:val="0"/>
      <w:textAlignment w:val="baseline"/>
    </w:pPr>
    <w:rPr>
      <w:rFonts w:ascii="Arial" w:eastAsia="Lucida Sans Unicode" w:hAnsi="Arial" w:cs="Tahoma"/>
      <w:kern w:val="3"/>
      <w:sz w:val="21"/>
      <w:szCs w:val="24"/>
    </w:rPr>
  </w:style>
  <w:style w:type="paragraph" w:styleId="31">
    <w:name w:val="Body Text 3"/>
    <w:basedOn w:val="a9"/>
    <w:link w:val="32"/>
    <w:rsid w:val="00575893"/>
    <w:pPr>
      <w:widowControl w:val="0"/>
      <w:autoSpaceDE w:val="0"/>
      <w:autoSpaceDN w:val="0"/>
      <w:adjustRightInd w:val="0"/>
      <w:spacing w:after="120" w:line="240" w:lineRule="auto"/>
    </w:pPr>
    <w:rPr>
      <w:rFonts w:ascii="Arial" w:eastAsia="Times New Roman" w:hAnsi="Arial"/>
      <w:sz w:val="16"/>
      <w:szCs w:val="16"/>
      <w:lang w:val="x-none" w:eastAsia="x-none"/>
    </w:rPr>
  </w:style>
  <w:style w:type="character" w:customStyle="1" w:styleId="32">
    <w:name w:val="Основной текст 3 Знак"/>
    <w:link w:val="31"/>
    <w:rsid w:val="00575893"/>
    <w:rPr>
      <w:rFonts w:ascii="Arial" w:eastAsia="Times New Roman" w:hAnsi="Arial" w:cs="Arial"/>
      <w:sz w:val="16"/>
      <w:szCs w:val="16"/>
    </w:rPr>
  </w:style>
  <w:style w:type="paragraph" w:customStyle="1" w:styleId="210">
    <w:name w:val="Основной текст 21"/>
    <w:basedOn w:val="a9"/>
    <w:qFormat/>
    <w:rsid w:val="00575893"/>
    <w:pPr>
      <w:widowControl w:val="0"/>
      <w:spacing w:after="0" w:line="360" w:lineRule="atLeast"/>
      <w:ind w:left="567" w:hanging="567"/>
      <w:jc w:val="both"/>
      <w:textAlignment w:val="baseline"/>
    </w:pPr>
    <w:rPr>
      <w:rFonts w:ascii="Times New Roman" w:eastAsia="Times New Roman" w:hAnsi="Times New Roman"/>
      <w:sz w:val="24"/>
      <w:szCs w:val="24"/>
      <w:lang w:eastAsia="ru-RU"/>
    </w:rPr>
  </w:style>
  <w:style w:type="paragraph" w:customStyle="1" w:styleId="BodyText24">
    <w:name w:val="Body Text 24"/>
    <w:basedOn w:val="a9"/>
    <w:rsid w:val="00575893"/>
    <w:pPr>
      <w:widowControl w:val="0"/>
      <w:autoSpaceDE w:val="0"/>
      <w:autoSpaceDN w:val="0"/>
      <w:spacing w:after="120" w:line="240" w:lineRule="auto"/>
      <w:ind w:firstLine="567"/>
      <w:jc w:val="both"/>
    </w:pPr>
    <w:rPr>
      <w:rFonts w:ascii="Times New Roman" w:eastAsia="Times New Roman" w:hAnsi="Times New Roman"/>
      <w:sz w:val="24"/>
      <w:szCs w:val="24"/>
      <w:lang w:eastAsia="ru-RU"/>
    </w:rPr>
  </w:style>
  <w:style w:type="paragraph" w:customStyle="1" w:styleId="BodyText26">
    <w:name w:val="Body Text 26"/>
    <w:basedOn w:val="a9"/>
    <w:rsid w:val="00575893"/>
    <w:pPr>
      <w:autoSpaceDE w:val="0"/>
      <w:autoSpaceDN w:val="0"/>
      <w:spacing w:before="780" w:after="0" w:line="260" w:lineRule="auto"/>
      <w:jc w:val="both"/>
    </w:pPr>
    <w:rPr>
      <w:rFonts w:ascii="Times New Roman" w:eastAsia="Times New Roman" w:hAnsi="Times New Roman"/>
      <w:b/>
      <w:bCs/>
      <w:sz w:val="24"/>
      <w:szCs w:val="24"/>
      <w:lang w:eastAsia="ru-RU"/>
    </w:rPr>
  </w:style>
  <w:style w:type="paragraph" w:styleId="33">
    <w:name w:val="Body Text Indent 3"/>
    <w:aliases w:val="Знак2"/>
    <w:basedOn w:val="a9"/>
    <w:link w:val="34"/>
    <w:qFormat/>
    <w:rsid w:val="00575893"/>
    <w:pPr>
      <w:widowControl w:val="0"/>
      <w:autoSpaceDE w:val="0"/>
      <w:autoSpaceDN w:val="0"/>
      <w:adjustRightInd w:val="0"/>
      <w:spacing w:after="120" w:line="240" w:lineRule="auto"/>
      <w:ind w:left="283"/>
    </w:pPr>
    <w:rPr>
      <w:rFonts w:ascii="Arial" w:eastAsia="Times New Roman" w:hAnsi="Arial"/>
      <w:sz w:val="16"/>
      <w:szCs w:val="16"/>
      <w:lang w:val="x-none" w:eastAsia="x-none"/>
    </w:rPr>
  </w:style>
  <w:style w:type="character" w:customStyle="1" w:styleId="34">
    <w:name w:val="Основной текст с отступом 3 Знак"/>
    <w:aliases w:val="Знак2 Знак"/>
    <w:link w:val="33"/>
    <w:rsid w:val="00575893"/>
    <w:rPr>
      <w:rFonts w:ascii="Arial" w:eastAsia="Times New Roman" w:hAnsi="Arial" w:cs="Arial"/>
      <w:sz w:val="16"/>
      <w:szCs w:val="16"/>
    </w:rPr>
  </w:style>
  <w:style w:type="paragraph" w:customStyle="1" w:styleId="Preformat">
    <w:name w:val="Preformat"/>
    <w:qFormat/>
    <w:rsid w:val="00575893"/>
    <w:rPr>
      <w:rFonts w:ascii="Courier New" w:eastAsia="Times New Roman" w:hAnsi="Courier New"/>
    </w:rPr>
  </w:style>
  <w:style w:type="paragraph" w:styleId="afc">
    <w:name w:val="Body Text Indent"/>
    <w:aliases w:val="текст"/>
    <w:basedOn w:val="a9"/>
    <w:link w:val="afd"/>
    <w:qFormat/>
    <w:rsid w:val="00575893"/>
    <w:pPr>
      <w:widowControl w:val="0"/>
      <w:autoSpaceDE w:val="0"/>
      <w:autoSpaceDN w:val="0"/>
      <w:adjustRightInd w:val="0"/>
      <w:spacing w:after="120" w:line="240" w:lineRule="auto"/>
      <w:ind w:left="283"/>
    </w:pPr>
    <w:rPr>
      <w:rFonts w:ascii="Arial" w:eastAsia="Times New Roman" w:hAnsi="Arial"/>
      <w:sz w:val="18"/>
      <w:szCs w:val="18"/>
      <w:lang w:val="x-none" w:eastAsia="x-none"/>
    </w:rPr>
  </w:style>
  <w:style w:type="character" w:customStyle="1" w:styleId="afd">
    <w:name w:val="Основной текст с отступом Знак"/>
    <w:aliases w:val="текст Знак"/>
    <w:link w:val="afc"/>
    <w:rsid w:val="00575893"/>
    <w:rPr>
      <w:rFonts w:ascii="Arial" w:eastAsia="Times New Roman" w:hAnsi="Arial" w:cs="Arial"/>
      <w:sz w:val="18"/>
      <w:szCs w:val="18"/>
    </w:rPr>
  </w:style>
  <w:style w:type="paragraph" w:customStyle="1" w:styleId="ConsNormal">
    <w:name w:val="ConsNormal"/>
    <w:link w:val="ConsNormal0"/>
    <w:qFormat/>
    <w:rsid w:val="00575893"/>
    <w:pPr>
      <w:widowControl w:val="0"/>
      <w:autoSpaceDE w:val="0"/>
      <w:autoSpaceDN w:val="0"/>
      <w:adjustRightInd w:val="0"/>
      <w:spacing w:line="360" w:lineRule="atLeast"/>
      <w:ind w:right="19772" w:firstLine="720"/>
      <w:jc w:val="both"/>
      <w:textAlignment w:val="baseline"/>
    </w:pPr>
    <w:rPr>
      <w:rFonts w:ascii="Times New Roman" w:eastAsia="Times New Roman" w:hAnsi="Times New Roman"/>
    </w:rPr>
  </w:style>
  <w:style w:type="character" w:customStyle="1" w:styleId="ConsNormal0">
    <w:name w:val="ConsNormal Знак"/>
    <w:link w:val="ConsNormal"/>
    <w:rsid w:val="0012128B"/>
    <w:rPr>
      <w:rFonts w:ascii="Times New Roman" w:eastAsia="Times New Roman" w:hAnsi="Times New Roman"/>
      <w:lang w:val="ru-RU" w:eastAsia="ru-RU" w:bidi="ar-SA"/>
    </w:rPr>
  </w:style>
  <w:style w:type="paragraph" w:customStyle="1" w:styleId="ConsPlusNormal">
    <w:name w:val="ConsPlusNormal"/>
    <w:link w:val="ConsPlusNormal0"/>
    <w:qFormat/>
    <w:rsid w:val="00575893"/>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832A22"/>
    <w:rPr>
      <w:rFonts w:ascii="Arial" w:eastAsia="Times New Roman" w:hAnsi="Arial" w:cs="Arial"/>
      <w:lang w:val="ru-RU" w:eastAsia="ru-RU" w:bidi="ar-SA"/>
    </w:rPr>
  </w:style>
  <w:style w:type="paragraph" w:customStyle="1" w:styleId="35">
    <w:name w:val="Стиль3"/>
    <w:basedOn w:val="26"/>
    <w:qFormat/>
    <w:rsid w:val="0012128B"/>
  </w:style>
  <w:style w:type="paragraph" w:styleId="26">
    <w:name w:val="Body Text Indent 2"/>
    <w:aliases w:val="Знак1"/>
    <w:basedOn w:val="a9"/>
    <w:link w:val="27"/>
    <w:unhideWhenUsed/>
    <w:qFormat/>
    <w:rsid w:val="0012128B"/>
    <w:pPr>
      <w:spacing w:after="120" w:line="480" w:lineRule="auto"/>
      <w:ind w:left="283"/>
    </w:pPr>
    <w:rPr>
      <w:lang w:val="x-none"/>
    </w:rPr>
  </w:style>
  <w:style w:type="character" w:customStyle="1" w:styleId="27">
    <w:name w:val="Основной текст с отступом 2 Знак"/>
    <w:aliases w:val="Знак1 Знак"/>
    <w:link w:val="26"/>
    <w:rsid w:val="0012128B"/>
    <w:rPr>
      <w:sz w:val="22"/>
      <w:szCs w:val="22"/>
      <w:lang w:eastAsia="en-US"/>
    </w:rPr>
  </w:style>
  <w:style w:type="paragraph" w:styleId="afe">
    <w:name w:val="header"/>
    <w:aliases w:val="Linie,header,Верхний колонтитул1,Знак41,Знак42"/>
    <w:basedOn w:val="a9"/>
    <w:link w:val="aff"/>
    <w:uiPriority w:val="99"/>
    <w:unhideWhenUsed/>
    <w:rsid w:val="00A23F09"/>
    <w:pPr>
      <w:tabs>
        <w:tab w:val="center" w:pos="4677"/>
        <w:tab w:val="right" w:pos="9355"/>
      </w:tabs>
    </w:pPr>
    <w:rPr>
      <w:lang w:val="x-none"/>
    </w:rPr>
  </w:style>
  <w:style w:type="character" w:customStyle="1" w:styleId="aff">
    <w:name w:val="Верхний колонтитул Знак"/>
    <w:aliases w:val="Linie Знак2,header Знак2,Верхний колонтитул1 Знак,Знак41 Знак,Знак42 Знак"/>
    <w:link w:val="afe"/>
    <w:uiPriority w:val="99"/>
    <w:rsid w:val="00A23F09"/>
    <w:rPr>
      <w:sz w:val="22"/>
      <w:szCs w:val="22"/>
      <w:lang w:eastAsia="en-US"/>
    </w:rPr>
  </w:style>
  <w:style w:type="paragraph" w:customStyle="1" w:styleId="36">
    <w:name w:val="Стиль3 Знак"/>
    <w:basedOn w:val="af6"/>
    <w:next w:val="xl28"/>
    <w:link w:val="310"/>
    <w:qFormat/>
    <w:rsid w:val="00A23F09"/>
    <w:pPr>
      <w:widowControl w:val="0"/>
      <w:tabs>
        <w:tab w:val="num" w:pos="227"/>
      </w:tabs>
      <w:adjustRightInd w:val="0"/>
      <w:spacing w:after="0" w:line="240" w:lineRule="auto"/>
      <w:jc w:val="both"/>
      <w:textAlignment w:val="baseline"/>
    </w:pPr>
    <w:rPr>
      <w:rFonts w:ascii="Times New Roman" w:eastAsia="Times New Roman" w:hAnsi="Times New Roman"/>
      <w:sz w:val="24"/>
      <w:szCs w:val="24"/>
      <w:lang w:eastAsia="ru-RU"/>
    </w:rPr>
  </w:style>
  <w:style w:type="paragraph" w:customStyle="1" w:styleId="xl28">
    <w:name w:val="xl28"/>
    <w:basedOn w:val="a9"/>
    <w:rsid w:val="00F77A3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37">
    <w:name w:val="Знак3"/>
    <w:basedOn w:val="a9"/>
    <w:rsid w:val="00F25A29"/>
    <w:pPr>
      <w:spacing w:after="160" w:line="240" w:lineRule="exact"/>
    </w:pPr>
    <w:rPr>
      <w:rFonts w:ascii="Verdana" w:eastAsia="Times New Roman" w:hAnsi="Verdana" w:cs="Verdana"/>
      <w:sz w:val="24"/>
      <w:szCs w:val="24"/>
      <w:lang w:val="en-US"/>
    </w:rPr>
  </w:style>
  <w:style w:type="paragraph" w:styleId="aff0">
    <w:name w:val="Body Text"/>
    <w:aliases w:val="Список 1,Body Text Char,Основной текст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9"/>
    <w:link w:val="aff1"/>
    <w:uiPriority w:val="99"/>
    <w:unhideWhenUsed/>
    <w:qFormat/>
    <w:rsid w:val="00980205"/>
    <w:pPr>
      <w:spacing w:after="120"/>
    </w:pPr>
    <w:rPr>
      <w:lang w:val="x-none"/>
    </w:rPr>
  </w:style>
  <w:style w:type="character" w:customStyle="1" w:styleId="aff1">
    <w:name w:val="Основной текст Знак"/>
    <w:aliases w:val="Список 1 Знак,Body Text Char Знак,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link w:val="aff0"/>
    <w:uiPriority w:val="99"/>
    <w:rsid w:val="00980205"/>
    <w:rPr>
      <w:sz w:val="22"/>
      <w:szCs w:val="22"/>
      <w:lang w:eastAsia="en-US"/>
    </w:rPr>
  </w:style>
  <w:style w:type="paragraph" w:customStyle="1" w:styleId="xl35">
    <w:name w:val="xl35"/>
    <w:basedOn w:val="a9"/>
    <w:rsid w:val="00445C73"/>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38">
    <w:name w:val="Основной текст с отступом3"/>
    <w:basedOn w:val="a9"/>
    <w:rsid w:val="00017154"/>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aff2">
    <w:name w:val="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Char">
    <w:name w:val="Char Знак Знак"/>
    <w:basedOn w:val="a9"/>
    <w:qFormat/>
    <w:rsid w:val="00F77A3B"/>
    <w:pPr>
      <w:widowControl w:val="0"/>
      <w:adjustRightInd w:val="0"/>
      <w:spacing w:after="160" w:line="240" w:lineRule="exact"/>
      <w:jc w:val="right"/>
    </w:pPr>
    <w:rPr>
      <w:rFonts w:ascii="Arial" w:eastAsia="Times New Roman" w:hAnsi="Arial" w:cs="Arial"/>
      <w:sz w:val="20"/>
      <w:szCs w:val="20"/>
      <w:lang w:val="en-GB"/>
    </w:rPr>
  </w:style>
  <w:style w:type="character" w:customStyle="1" w:styleId="112">
    <w:name w:val="Заголовок 11"/>
    <w:aliases w:val="Заголовок 1 Знак12,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F77A3B"/>
    <w:rPr>
      <w:rFonts w:ascii="Times New Roman" w:hAnsi="Times New Roman" w:cs="Times New Roman"/>
      <w:b/>
      <w:sz w:val="28"/>
      <w:szCs w:val="18"/>
      <w:lang w:val="ru-RU" w:eastAsia="ru-RU" w:bidi="ar-SA"/>
    </w:rPr>
  </w:style>
  <w:style w:type="paragraph" w:customStyle="1" w:styleId="ConsNonformat">
    <w:name w:val="ConsNonformat"/>
    <w:link w:val="ConsNonformat0"/>
    <w:qFormat/>
    <w:rsid w:val="00F77A3B"/>
    <w:pPr>
      <w:widowControl w:val="0"/>
      <w:autoSpaceDE w:val="0"/>
      <w:autoSpaceDN w:val="0"/>
      <w:adjustRightInd w:val="0"/>
      <w:spacing w:line="360" w:lineRule="atLeast"/>
      <w:ind w:right="19772"/>
      <w:jc w:val="both"/>
      <w:textAlignment w:val="baseline"/>
    </w:pPr>
    <w:rPr>
      <w:rFonts w:ascii="Ariag" w:eastAsia="Times New Roman" w:hAnsi="Ariag" w:cs="Ariag"/>
    </w:rPr>
  </w:style>
  <w:style w:type="paragraph" w:customStyle="1" w:styleId="ConsTitle">
    <w:name w:val="ConsTitle"/>
    <w:qFormat/>
    <w:rsid w:val="00F77A3B"/>
    <w:pPr>
      <w:widowControl w:val="0"/>
      <w:autoSpaceDE w:val="0"/>
      <w:autoSpaceDN w:val="0"/>
      <w:adjustRightInd w:val="0"/>
      <w:spacing w:line="360" w:lineRule="atLeast"/>
      <w:ind w:right="19772"/>
      <w:jc w:val="both"/>
      <w:textAlignment w:val="baseline"/>
    </w:pPr>
    <w:rPr>
      <w:rFonts w:ascii="Times New Roman" w:eastAsia="Times New Roman" w:hAnsi="Times New Roman"/>
      <w:b/>
      <w:bCs/>
      <w:sz w:val="16"/>
      <w:szCs w:val="16"/>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9"/>
    <w:next w:val="a9"/>
    <w:rsid w:val="00F77A3B"/>
    <w:pPr>
      <w:keepNext/>
      <w:widowControl w:val="0"/>
      <w:suppressAutoHyphens/>
      <w:spacing w:before="60" w:after="0" w:line="240" w:lineRule="auto"/>
      <w:jc w:val="center"/>
      <w:textAlignment w:val="baseline"/>
      <w:outlineLvl w:val="0"/>
    </w:pPr>
    <w:rPr>
      <w:rFonts w:ascii="Times New Roman" w:eastAsia="Times New Roman" w:hAnsi="Times New Roman"/>
      <w:b/>
      <w:bCs/>
      <w:sz w:val="28"/>
      <w:szCs w:val="28"/>
      <w:lang w:eastAsia="ru-RU"/>
    </w:rPr>
  </w:style>
  <w:style w:type="paragraph" w:customStyle="1" w:styleId="13">
    <w:name w:val="Обычный1"/>
    <w:qFormat/>
    <w:rsid w:val="00F77A3B"/>
    <w:pPr>
      <w:widowControl w:val="0"/>
      <w:adjustRightInd w:val="0"/>
      <w:spacing w:line="300" w:lineRule="auto"/>
      <w:ind w:firstLine="720"/>
      <w:jc w:val="both"/>
      <w:textAlignment w:val="baseline"/>
    </w:pPr>
    <w:rPr>
      <w:rFonts w:ascii="Times New Roman" w:eastAsia="Times New Roman" w:hAnsi="Times New Roman"/>
      <w:snapToGrid w:val="0"/>
      <w:sz w:val="24"/>
    </w:rPr>
  </w:style>
  <w:style w:type="paragraph" w:customStyle="1" w:styleId="FR1">
    <w:name w:val="FR1"/>
    <w:qFormat/>
    <w:rsid w:val="00F77A3B"/>
    <w:pPr>
      <w:widowControl w:val="0"/>
      <w:adjustRightInd w:val="0"/>
      <w:spacing w:before="860" w:line="360" w:lineRule="atLeast"/>
      <w:ind w:right="200"/>
      <w:jc w:val="center"/>
      <w:textAlignment w:val="baseline"/>
    </w:pPr>
    <w:rPr>
      <w:rFonts w:ascii="Times New Roman" w:eastAsia="Times New Roman" w:hAnsi="Times New Roman"/>
      <w:b/>
      <w:snapToGrid w:val="0"/>
      <w:sz w:val="28"/>
    </w:rPr>
  </w:style>
  <w:style w:type="paragraph" w:customStyle="1" w:styleId="FR2">
    <w:name w:val="FR2"/>
    <w:qFormat/>
    <w:rsid w:val="00F77A3B"/>
    <w:pPr>
      <w:widowControl w:val="0"/>
      <w:adjustRightInd w:val="0"/>
      <w:spacing w:before="440" w:line="360" w:lineRule="atLeast"/>
      <w:ind w:left="6080"/>
      <w:jc w:val="both"/>
      <w:textAlignment w:val="baseline"/>
    </w:pPr>
    <w:rPr>
      <w:rFonts w:ascii="Times New Roman" w:eastAsia="Times New Roman" w:hAnsi="Times New Roman"/>
      <w:snapToGrid w:val="0"/>
      <w:sz w:val="22"/>
      <w:lang w:val="en-US"/>
    </w:rPr>
  </w:style>
  <w:style w:type="paragraph" w:customStyle="1" w:styleId="aff3">
    <w:name w:val="Название"/>
    <w:aliases w:val="Список1"/>
    <w:basedOn w:val="a9"/>
    <w:link w:val="aff4"/>
    <w:qFormat/>
    <w:rsid w:val="00F77A3B"/>
    <w:pPr>
      <w:spacing w:after="0" w:line="240" w:lineRule="auto"/>
      <w:jc w:val="center"/>
    </w:pPr>
    <w:rPr>
      <w:rFonts w:ascii="Times New Roman" w:eastAsia="Times New Roman" w:hAnsi="Times New Roman"/>
      <w:b/>
      <w:sz w:val="28"/>
      <w:szCs w:val="20"/>
      <w:lang w:val="x-none" w:eastAsia="x-none"/>
    </w:rPr>
  </w:style>
  <w:style w:type="character" w:customStyle="1" w:styleId="aff4">
    <w:name w:val="Название Знак"/>
    <w:aliases w:val="Список1 Знак"/>
    <w:link w:val="aff3"/>
    <w:rsid w:val="00F77A3B"/>
    <w:rPr>
      <w:rFonts w:ascii="Times New Roman" w:eastAsia="Times New Roman" w:hAnsi="Times New Roman"/>
      <w:b/>
      <w:sz w:val="28"/>
    </w:rPr>
  </w:style>
  <w:style w:type="paragraph" w:customStyle="1" w:styleId="xl24">
    <w:name w:val="xl24"/>
    <w:basedOn w:val="a9"/>
    <w:qFormat/>
    <w:rsid w:val="00F77A3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5">
    <w:name w:val="xl25"/>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6">
    <w:name w:val="xl26"/>
    <w:basedOn w:val="a9"/>
    <w:rsid w:val="00F77A3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7">
    <w:name w:val="xl27"/>
    <w:basedOn w:val="a9"/>
    <w:qFormat/>
    <w:rsid w:val="00F77A3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9">
    <w:name w:val="xl29"/>
    <w:basedOn w:val="a9"/>
    <w:rsid w:val="00F77A3B"/>
    <w:pPr>
      <w:pBdr>
        <w:lef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0">
    <w:name w:val="xl30"/>
    <w:basedOn w:val="a9"/>
    <w:rsid w:val="00F77A3B"/>
    <w:pPr>
      <w:pBdr>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1">
    <w:name w:val="xl31"/>
    <w:basedOn w:val="a9"/>
    <w:rsid w:val="00F77A3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2">
    <w:name w:val="xl32"/>
    <w:basedOn w:val="a9"/>
    <w:rsid w:val="00F77A3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3">
    <w:name w:val="xl33"/>
    <w:basedOn w:val="a9"/>
    <w:rsid w:val="00F77A3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34">
    <w:name w:val="xl34"/>
    <w:basedOn w:val="a9"/>
    <w:rsid w:val="00F77A3B"/>
    <w:pP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36">
    <w:name w:val="xl36"/>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37">
    <w:name w:val="xl37"/>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38">
    <w:name w:val="xl38"/>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39">
    <w:name w:val="xl39"/>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0">
    <w:name w:val="xl40"/>
    <w:basedOn w:val="a9"/>
    <w:rsid w:val="00F77A3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1">
    <w:name w:val="xl41"/>
    <w:basedOn w:val="a9"/>
    <w:rsid w:val="00F77A3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2">
    <w:name w:val="xl42"/>
    <w:basedOn w:val="a9"/>
    <w:rsid w:val="00F77A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43">
    <w:name w:val="xl43"/>
    <w:basedOn w:val="a9"/>
    <w:rsid w:val="00F77A3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4">
    <w:name w:val="xl44"/>
    <w:basedOn w:val="a9"/>
    <w:rsid w:val="00F77A3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5">
    <w:name w:val="xl45"/>
    <w:basedOn w:val="a9"/>
    <w:rsid w:val="00F77A3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6">
    <w:name w:val="xl46"/>
    <w:basedOn w:val="a9"/>
    <w:rsid w:val="00F77A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47">
    <w:name w:val="xl47"/>
    <w:basedOn w:val="a9"/>
    <w:rsid w:val="00F77A3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8">
    <w:name w:val="xl48"/>
    <w:basedOn w:val="a9"/>
    <w:rsid w:val="00F77A3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49">
    <w:name w:val="xl49"/>
    <w:basedOn w:val="a9"/>
    <w:rsid w:val="00F77A3B"/>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50">
    <w:name w:val="xl50"/>
    <w:basedOn w:val="a9"/>
    <w:rsid w:val="00F77A3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51">
    <w:name w:val="xl51"/>
    <w:basedOn w:val="a9"/>
    <w:rsid w:val="00F77A3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52">
    <w:name w:val="xl52"/>
    <w:basedOn w:val="a9"/>
    <w:rsid w:val="00F77A3B"/>
    <w:pPr>
      <w:pBdr>
        <w:lef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53">
    <w:name w:val="xl53"/>
    <w:basedOn w:val="a9"/>
    <w:rsid w:val="00F77A3B"/>
    <w:pPr>
      <w:pBdr>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styleId="aff5">
    <w:name w:val="caption"/>
    <w:basedOn w:val="a9"/>
    <w:next w:val="a9"/>
    <w:qFormat/>
    <w:rsid w:val="00F77A3B"/>
    <w:pPr>
      <w:widowControl w:val="0"/>
      <w:autoSpaceDE w:val="0"/>
      <w:autoSpaceDN w:val="0"/>
      <w:adjustRightInd w:val="0"/>
      <w:spacing w:after="0" w:line="240" w:lineRule="auto"/>
      <w:jc w:val="center"/>
      <w:textAlignment w:val="baseline"/>
    </w:pPr>
    <w:rPr>
      <w:rFonts w:ascii="Times New Roman" w:eastAsia="Times New Roman" w:hAnsi="Times New Roman"/>
      <w:sz w:val="24"/>
      <w:szCs w:val="18"/>
      <w:lang w:eastAsia="ru-RU"/>
    </w:rPr>
  </w:style>
  <w:style w:type="paragraph" w:customStyle="1" w:styleId="17">
    <w:name w:val="Основной текст с отступом1"/>
    <w:basedOn w:val="a9"/>
    <w:qFormat/>
    <w:rsid w:val="00F77A3B"/>
    <w:pPr>
      <w:widowControl w:val="0"/>
      <w:autoSpaceDE w:val="0"/>
      <w:autoSpaceDN w:val="0"/>
      <w:adjustRightInd w:val="0"/>
      <w:spacing w:after="120" w:line="240" w:lineRule="auto"/>
      <w:ind w:left="283"/>
    </w:pPr>
    <w:rPr>
      <w:rFonts w:ascii="Arial" w:eastAsia="Times New Roman" w:hAnsi="Arial" w:cs="Arial"/>
      <w:sz w:val="24"/>
      <w:szCs w:val="18"/>
      <w:lang w:eastAsia="ru-RU"/>
    </w:rPr>
  </w:style>
  <w:style w:type="paragraph" w:customStyle="1" w:styleId="aff6">
    <w:name w:val="Îáû÷íûé"/>
    <w:rsid w:val="00F77A3B"/>
    <w:rPr>
      <w:rFonts w:ascii="Times New Roman" w:eastAsia="Times New Roman" w:hAnsi="Times New Roman"/>
    </w:rPr>
  </w:style>
  <w:style w:type="character" w:customStyle="1" w:styleId="1110">
    <w:name w:val="Заголовок 111"/>
    <w:aliases w:val="Заголовок 1 Знак11,Заголовок 1 Знак Знак3,Заголовок 1 Знак Знак11,Заголовок 1 Знак3"/>
    <w:rsid w:val="00F77A3B"/>
    <w:rPr>
      <w:rFonts w:ascii="Times New Roman" w:hAnsi="Times New Roman" w:cs="Times New Roman"/>
      <w:b/>
      <w:bCs/>
      <w:sz w:val="18"/>
      <w:szCs w:val="18"/>
      <w:lang w:val="ru-RU" w:eastAsia="ru-RU"/>
    </w:rPr>
  </w:style>
  <w:style w:type="character" w:customStyle="1" w:styleId="1210">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77A3B"/>
    <w:rPr>
      <w:rFonts w:ascii="Arial" w:hAnsi="Arial" w:cs="Arial"/>
      <w:b/>
      <w:bCs/>
      <w:sz w:val="18"/>
      <w:szCs w:val="18"/>
      <w:lang w:val="ru-RU" w:eastAsia="ru-RU"/>
    </w:rPr>
  </w:style>
  <w:style w:type="character" w:styleId="aff7">
    <w:name w:val="Hyperlink"/>
    <w:uiPriority w:val="99"/>
    <w:rsid w:val="00F77A3B"/>
    <w:rPr>
      <w:color w:val="0000FF"/>
      <w:u w:val="single"/>
    </w:rPr>
  </w:style>
  <w:style w:type="paragraph" w:customStyle="1" w:styleId="02statia2">
    <w:name w:val="02statia2"/>
    <w:basedOn w:val="a9"/>
    <w:qFormat/>
    <w:rsid w:val="00F77A3B"/>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18">
    <w:name w:val="Стиль1"/>
    <w:basedOn w:val="a9"/>
    <w:link w:val="19"/>
    <w:qFormat/>
    <w:rsid w:val="00F77A3B"/>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28">
    <w:name w:val="Стиль2"/>
    <w:basedOn w:val="29"/>
    <w:qFormat/>
    <w:rsid w:val="00F77A3B"/>
    <w:pPr>
      <w:keepNext/>
      <w:keepLines/>
      <w:suppressLineNumbers/>
      <w:tabs>
        <w:tab w:val="clear" w:pos="643"/>
        <w:tab w:val="num" w:pos="1836"/>
      </w:tabs>
      <w:suppressAutoHyphens/>
      <w:autoSpaceDE/>
      <w:autoSpaceDN/>
      <w:adjustRightInd/>
      <w:spacing w:after="60"/>
      <w:ind w:left="1836" w:hanging="576"/>
      <w:textAlignment w:val="auto"/>
    </w:pPr>
    <w:rPr>
      <w:b/>
      <w:bCs/>
      <w:szCs w:val="24"/>
    </w:rPr>
  </w:style>
  <w:style w:type="paragraph" w:styleId="29">
    <w:name w:val="List Number 2"/>
    <w:basedOn w:val="a9"/>
    <w:rsid w:val="00F77A3B"/>
    <w:pPr>
      <w:widowControl w:val="0"/>
      <w:tabs>
        <w:tab w:val="num" w:pos="643"/>
      </w:tabs>
      <w:autoSpaceDE w:val="0"/>
      <w:autoSpaceDN w:val="0"/>
      <w:adjustRightInd w:val="0"/>
      <w:spacing w:after="0" w:line="240" w:lineRule="auto"/>
      <w:ind w:left="643" w:hanging="360"/>
      <w:jc w:val="both"/>
      <w:textAlignment w:val="baseline"/>
    </w:pPr>
    <w:rPr>
      <w:rFonts w:ascii="Times New Roman" w:eastAsia="Times New Roman" w:hAnsi="Times New Roman"/>
      <w:sz w:val="24"/>
      <w:szCs w:val="18"/>
      <w:lang w:eastAsia="ru-RU"/>
    </w:rPr>
  </w:style>
  <w:style w:type="paragraph" w:customStyle="1" w:styleId="113">
    <w:name w:val="Обычный11"/>
    <w:rsid w:val="00F77A3B"/>
    <w:pPr>
      <w:jc w:val="both"/>
    </w:pPr>
    <w:rPr>
      <w:rFonts w:ascii="TimesET" w:eastAsia="Times New Roman" w:hAnsi="TimesET" w:cs="TimesET"/>
      <w:sz w:val="24"/>
      <w:szCs w:val="24"/>
    </w:rPr>
  </w:style>
  <w:style w:type="paragraph" w:customStyle="1" w:styleId="2a">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77A3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8">
    <w:name w:val="Знак"/>
    <w:basedOn w:val="a9"/>
    <w:rsid w:val="00F77A3B"/>
    <w:pPr>
      <w:widowControl w:val="0"/>
      <w:adjustRightInd w:val="0"/>
      <w:spacing w:after="160" w:line="240" w:lineRule="exact"/>
      <w:jc w:val="right"/>
    </w:pPr>
    <w:rPr>
      <w:rFonts w:ascii="Arial" w:eastAsia="Times New Roman" w:hAnsi="Arial" w:cs="Arial"/>
      <w:sz w:val="20"/>
      <w:szCs w:val="20"/>
      <w:lang w:val="en-GB"/>
    </w:rPr>
  </w:style>
  <w:style w:type="paragraph" w:styleId="2b">
    <w:name w:val="List 2"/>
    <w:basedOn w:val="a9"/>
    <w:rsid w:val="00F77A3B"/>
    <w:pPr>
      <w:spacing w:after="0" w:line="240" w:lineRule="auto"/>
      <w:ind w:left="566" w:hanging="283"/>
    </w:pPr>
    <w:rPr>
      <w:rFonts w:ascii="Times New Roman" w:eastAsia="Times New Roman" w:hAnsi="Times New Roman"/>
      <w:sz w:val="24"/>
      <w:szCs w:val="24"/>
      <w:lang w:eastAsia="ru-RU"/>
    </w:rPr>
  </w:style>
  <w:style w:type="paragraph" w:customStyle="1" w:styleId="211">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9"/>
    <w:rsid w:val="00F77A3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affa">
    <w:name w:val="Знак Знак Знак Знак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311">
    <w:name w:val="Основной текст 31"/>
    <w:basedOn w:val="a9"/>
    <w:qFormat/>
    <w:rsid w:val="00F77A3B"/>
    <w:pPr>
      <w:tabs>
        <w:tab w:val="left" w:pos="426"/>
      </w:tabs>
      <w:spacing w:after="0" w:line="240" w:lineRule="auto"/>
      <w:jc w:val="both"/>
    </w:pPr>
    <w:rPr>
      <w:rFonts w:ascii="Arial" w:eastAsia="Times New Roman" w:hAnsi="Arial"/>
      <w:sz w:val="24"/>
      <w:szCs w:val="20"/>
      <w:lang w:eastAsia="ru-RU"/>
    </w:rPr>
  </w:style>
  <w:style w:type="paragraph" w:customStyle="1" w:styleId="affb">
    <w:name w:val="Знак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a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77A3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ullp">
    <w:name w:val="nullp"/>
    <w:basedOn w:val="a9"/>
    <w:rsid w:val="00F77A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a">
    <w:name w:val="1"/>
    <w:basedOn w:val="a9"/>
    <w:next w:val="af3"/>
    <w:qFormat/>
    <w:rsid w:val="00F77A3B"/>
    <w:pPr>
      <w:keepNext/>
      <w:spacing w:after="0" w:line="240" w:lineRule="auto"/>
    </w:pPr>
    <w:rPr>
      <w:rFonts w:ascii="Times New Roman" w:eastAsia="Times New Roman" w:hAnsi="Times New Roman"/>
      <w:sz w:val="24"/>
      <w:szCs w:val="24"/>
      <w:lang w:eastAsia="ru-RU"/>
    </w:rPr>
  </w:style>
  <w:style w:type="character" w:styleId="affd">
    <w:name w:val="Strong"/>
    <w:aliases w:val="Текст_"/>
    <w:uiPriority w:val="22"/>
    <w:qFormat/>
    <w:rsid w:val="00F77A3B"/>
    <w:rPr>
      <w:b/>
      <w:bCs/>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styleId="2c">
    <w:name w:val="envelope return"/>
    <w:basedOn w:val="a9"/>
    <w:rsid w:val="00F77A3B"/>
    <w:pPr>
      <w:spacing w:after="60" w:line="240" w:lineRule="auto"/>
      <w:jc w:val="both"/>
    </w:pPr>
    <w:rPr>
      <w:rFonts w:ascii="Arial" w:eastAsia="Times New Roman" w:hAnsi="Arial" w:cs="Arial"/>
      <w:sz w:val="20"/>
      <w:szCs w:val="20"/>
      <w:lang w:eastAsia="ru-RU"/>
    </w:rPr>
  </w:style>
  <w:style w:type="paragraph" w:customStyle="1" w:styleId="afff">
    <w:name w:val="Знак Знак Знак Знак"/>
    <w:basedOn w:val="a9"/>
    <w:rsid w:val="00F03BC6"/>
    <w:pPr>
      <w:spacing w:before="100" w:beforeAutospacing="1" w:after="100" w:afterAutospacing="1" w:line="240" w:lineRule="auto"/>
    </w:pPr>
    <w:rPr>
      <w:rFonts w:ascii="Tahoma" w:eastAsia="Times New Roman" w:hAnsi="Tahoma"/>
      <w:sz w:val="20"/>
      <w:szCs w:val="20"/>
      <w:lang w:val="en-US"/>
    </w:rPr>
  </w:style>
  <w:style w:type="character" w:styleId="afff0">
    <w:name w:val="Emphasis"/>
    <w:qFormat/>
    <w:rsid w:val="002057F9"/>
    <w:rPr>
      <w:i/>
      <w:iCs/>
    </w:rPr>
  </w:style>
  <w:style w:type="paragraph" w:customStyle="1" w:styleId="212">
    <w:name w:val="Основной текст с отступом 21"/>
    <w:basedOn w:val="a9"/>
    <w:qFormat/>
    <w:rsid w:val="00B35219"/>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paragraph" w:customStyle="1" w:styleId="Default">
    <w:name w:val="Default"/>
    <w:link w:val="Default0"/>
    <w:qFormat/>
    <w:rsid w:val="00E425F6"/>
    <w:pPr>
      <w:autoSpaceDE w:val="0"/>
      <w:autoSpaceDN w:val="0"/>
      <w:adjustRightInd w:val="0"/>
    </w:pPr>
    <w:rPr>
      <w:rFonts w:ascii="Times New Roman" w:hAnsi="Times New Roman"/>
      <w:color w:val="000000"/>
      <w:sz w:val="24"/>
      <w:szCs w:val="24"/>
      <w:lang w:eastAsia="en-US"/>
    </w:rPr>
  </w:style>
  <w:style w:type="paragraph" w:customStyle="1" w:styleId="220">
    <w:name w:val="Основной текст 22"/>
    <w:basedOn w:val="a9"/>
    <w:rsid w:val="001A4D4E"/>
    <w:pPr>
      <w:tabs>
        <w:tab w:val="left" w:pos="7088"/>
      </w:tabs>
      <w:spacing w:after="0" w:line="240" w:lineRule="auto"/>
      <w:ind w:firstLine="851"/>
      <w:jc w:val="both"/>
    </w:pPr>
    <w:rPr>
      <w:rFonts w:ascii="Times New Roman" w:eastAsia="Times New Roman" w:hAnsi="Times New Roman"/>
      <w:snapToGrid w:val="0"/>
      <w:sz w:val="28"/>
      <w:szCs w:val="20"/>
      <w:lang w:eastAsia="ru-RU"/>
    </w:rPr>
  </w:style>
  <w:style w:type="paragraph" w:customStyle="1" w:styleId="ConsPlusTitle">
    <w:name w:val="ConsPlusTitle"/>
    <w:qFormat/>
    <w:rsid w:val="00872FA7"/>
    <w:pPr>
      <w:widowControl w:val="0"/>
      <w:autoSpaceDE w:val="0"/>
      <w:autoSpaceDN w:val="0"/>
      <w:adjustRightInd w:val="0"/>
    </w:pPr>
    <w:rPr>
      <w:rFonts w:ascii="Arial" w:eastAsia="Times New Roman" w:hAnsi="Arial" w:cs="Arial"/>
      <w:b/>
      <w:bCs/>
    </w:rPr>
  </w:style>
  <w:style w:type="paragraph" w:styleId="afff1">
    <w:name w:val="Balloon Text"/>
    <w:basedOn w:val="a9"/>
    <w:link w:val="afff2"/>
    <w:rsid w:val="00313D29"/>
    <w:rPr>
      <w:rFonts w:ascii="Tahoma" w:hAnsi="Tahoma"/>
      <w:sz w:val="16"/>
      <w:szCs w:val="16"/>
      <w:lang w:val="x-none"/>
    </w:rPr>
  </w:style>
  <w:style w:type="character" w:customStyle="1" w:styleId="afff2">
    <w:name w:val="Текст выноски Знак"/>
    <w:link w:val="afff1"/>
    <w:rsid w:val="005B7D2F"/>
    <w:rPr>
      <w:rFonts w:ascii="Tahoma" w:hAnsi="Tahoma" w:cs="Tahoma"/>
      <w:sz w:val="16"/>
      <w:szCs w:val="16"/>
      <w:lang w:eastAsia="en-US"/>
    </w:rPr>
  </w:style>
  <w:style w:type="paragraph" w:customStyle="1" w:styleId="2d">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3548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346BCC"/>
    <w:pPr>
      <w:widowControl w:val="0"/>
      <w:adjustRightInd w:val="0"/>
      <w:spacing w:after="160" w:line="240" w:lineRule="exact"/>
      <w:jc w:val="right"/>
    </w:pPr>
    <w:rPr>
      <w:rFonts w:ascii="Times New Roman" w:eastAsia="Times New Roman" w:hAnsi="Times New Roman"/>
      <w:sz w:val="20"/>
      <w:szCs w:val="20"/>
      <w:lang w:val="en-GB"/>
    </w:rPr>
  </w:style>
  <w:style w:type="paragraph" w:styleId="afff3">
    <w:name w:val="Subtitle"/>
    <w:basedOn w:val="a9"/>
    <w:link w:val="afff4"/>
    <w:qFormat/>
    <w:rsid w:val="00037565"/>
    <w:pPr>
      <w:spacing w:after="60"/>
      <w:jc w:val="center"/>
      <w:outlineLvl w:val="1"/>
    </w:pPr>
    <w:rPr>
      <w:rFonts w:ascii="Arial" w:hAnsi="Arial"/>
      <w:sz w:val="24"/>
      <w:szCs w:val="24"/>
      <w:lang w:val="x-none"/>
    </w:rPr>
  </w:style>
  <w:style w:type="character" w:customStyle="1" w:styleId="afff4">
    <w:name w:val="Подзаголовок Знак"/>
    <w:link w:val="afff3"/>
    <w:locked/>
    <w:rsid w:val="005B7D2F"/>
    <w:rPr>
      <w:rFonts w:ascii="Arial" w:hAnsi="Arial" w:cs="Arial"/>
      <w:sz w:val="24"/>
      <w:szCs w:val="24"/>
      <w:lang w:eastAsia="en-US"/>
    </w:rPr>
  </w:style>
  <w:style w:type="paragraph" w:customStyle="1" w:styleId="2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9A6803"/>
    <w:pPr>
      <w:widowControl w:val="0"/>
      <w:adjustRightInd w:val="0"/>
      <w:spacing w:after="160" w:line="240" w:lineRule="exact"/>
      <w:jc w:val="right"/>
    </w:pPr>
    <w:rPr>
      <w:rFonts w:ascii="Times New Roman" w:eastAsia="Times New Roman" w:hAnsi="Times New Roman"/>
      <w:sz w:val="20"/>
      <w:szCs w:val="20"/>
      <w:lang w:val="en-GB"/>
    </w:rPr>
  </w:style>
  <w:style w:type="paragraph" w:styleId="afff5">
    <w:name w:val="Note Heading"/>
    <w:basedOn w:val="a9"/>
    <w:next w:val="a9"/>
    <w:link w:val="afff6"/>
    <w:rsid w:val="009A6803"/>
    <w:rPr>
      <w:lang w:val="x-none"/>
    </w:rPr>
  </w:style>
  <w:style w:type="character" w:customStyle="1" w:styleId="afff6">
    <w:name w:val="Заголовок записки Знак"/>
    <w:link w:val="afff5"/>
    <w:locked/>
    <w:rsid w:val="005B7D2F"/>
    <w:rPr>
      <w:sz w:val="22"/>
      <w:szCs w:val="22"/>
      <w:lang w:eastAsia="en-US"/>
    </w:rPr>
  </w:style>
  <w:style w:type="paragraph" w:customStyle="1" w:styleId="afff7">
    <w:name w:val="Таблица текст"/>
    <w:basedOn w:val="a9"/>
    <w:qFormat/>
    <w:rsid w:val="00AC4E81"/>
    <w:pPr>
      <w:spacing w:before="40" w:after="40" w:line="240" w:lineRule="auto"/>
      <w:ind w:left="57" w:right="57"/>
    </w:pPr>
    <w:rPr>
      <w:rFonts w:ascii="Times New Roman" w:eastAsia="Times New Roman" w:hAnsi="Times New Roman"/>
      <w:lang w:eastAsia="ru-RU"/>
    </w:rPr>
  </w:style>
  <w:style w:type="paragraph" w:customStyle="1" w:styleId="1b">
    <w:name w:val="Знак1"/>
    <w:basedOn w:val="a9"/>
    <w:rsid w:val="000233D9"/>
    <w:pPr>
      <w:widowControl w:val="0"/>
      <w:adjustRightInd w:val="0"/>
      <w:spacing w:after="160" w:line="240" w:lineRule="exact"/>
      <w:jc w:val="right"/>
    </w:pPr>
    <w:rPr>
      <w:rFonts w:ascii="Arial" w:eastAsia="Times New Roman" w:hAnsi="Arial" w:cs="Arial"/>
      <w:sz w:val="20"/>
      <w:szCs w:val="20"/>
      <w:lang w:val="en-GB"/>
    </w:rPr>
  </w:style>
  <w:style w:type="paragraph" w:customStyle="1" w:styleId="2">
    <w:name w:val="заголовок 2"/>
    <w:basedOn w:val="a9"/>
    <w:next w:val="a9"/>
    <w:qFormat/>
    <w:rsid w:val="00DA01D8"/>
    <w:pPr>
      <w:numPr>
        <w:numId w:val="1"/>
      </w:numPr>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fff8">
    <w:name w:val="Стиль текста"/>
    <w:basedOn w:val="aff0"/>
    <w:link w:val="afff9"/>
    <w:rsid w:val="00DA01D8"/>
    <w:pPr>
      <w:keepLines/>
      <w:spacing w:before="60" w:after="60" w:line="240" w:lineRule="auto"/>
      <w:jc w:val="both"/>
    </w:pPr>
    <w:rPr>
      <w:rFonts w:ascii="Times New Roman" w:eastAsia="Times New Roman" w:hAnsi="Times New Roman"/>
      <w:sz w:val="24"/>
      <w:szCs w:val="20"/>
      <w:lang w:eastAsia="ru-RU"/>
    </w:rPr>
  </w:style>
  <w:style w:type="paragraph" w:styleId="afffa">
    <w:name w:val="Plain Text"/>
    <w:basedOn w:val="a9"/>
    <w:link w:val="afffb"/>
    <w:rsid w:val="00DA01D8"/>
    <w:pPr>
      <w:spacing w:after="0" w:line="240" w:lineRule="auto"/>
    </w:pPr>
    <w:rPr>
      <w:rFonts w:ascii="Courier New" w:eastAsia="Times New Roman" w:hAnsi="Courier New"/>
      <w:sz w:val="20"/>
      <w:szCs w:val="20"/>
      <w:lang w:val="x-none" w:eastAsia="x-none"/>
    </w:rPr>
  </w:style>
  <w:style w:type="character" w:customStyle="1" w:styleId="afffb">
    <w:name w:val="Текст Знак"/>
    <w:link w:val="afffa"/>
    <w:rsid w:val="00DA01D8"/>
    <w:rPr>
      <w:rFonts w:ascii="Courier New" w:eastAsia="Times New Roman" w:hAnsi="Courier New"/>
    </w:rPr>
  </w:style>
  <w:style w:type="paragraph" w:customStyle="1" w:styleId="312">
    <w:name w:val="Основной текст с отступом 31"/>
    <w:basedOn w:val="a9"/>
    <w:qFormat/>
    <w:rsid w:val="00B30196"/>
    <w:pPr>
      <w:overflowPunct w:val="0"/>
      <w:autoSpaceDE w:val="0"/>
      <w:autoSpaceDN w:val="0"/>
      <w:adjustRightInd w:val="0"/>
      <w:spacing w:before="120" w:after="0" w:line="240" w:lineRule="auto"/>
      <w:ind w:firstLine="3261"/>
      <w:jc w:val="center"/>
      <w:textAlignment w:val="baseline"/>
    </w:pPr>
    <w:rPr>
      <w:rFonts w:ascii="Times New Roman" w:eastAsia="Times New Roman" w:hAnsi="Times New Roman"/>
      <w:color w:val="0000FF"/>
      <w:sz w:val="24"/>
      <w:szCs w:val="20"/>
      <w:lang w:eastAsia="ru-RU"/>
    </w:rPr>
  </w:style>
  <w:style w:type="paragraph" w:styleId="39">
    <w:name w:val="List Bullet 3"/>
    <w:basedOn w:val="a9"/>
    <w:autoRedefine/>
    <w:rsid w:val="0091529C"/>
    <w:pPr>
      <w:tabs>
        <w:tab w:val="num" w:pos="709"/>
        <w:tab w:val="num" w:pos="926"/>
      </w:tabs>
      <w:spacing w:after="60" w:line="240" w:lineRule="auto"/>
      <w:ind w:left="926" w:hanging="360"/>
      <w:jc w:val="both"/>
    </w:pPr>
    <w:rPr>
      <w:rFonts w:ascii="Times New Roman" w:eastAsia="Times New Roman" w:hAnsi="Times New Roman"/>
      <w:sz w:val="24"/>
      <w:szCs w:val="24"/>
      <w:lang w:eastAsia="ru-RU"/>
    </w:rPr>
  </w:style>
  <w:style w:type="paragraph" w:customStyle="1" w:styleId="3a">
    <w:name w:val="Стиль3 Знак Знак"/>
    <w:basedOn w:val="26"/>
    <w:link w:val="3b"/>
    <w:qFormat/>
    <w:rsid w:val="0091529C"/>
    <w:pPr>
      <w:widowControl w:val="0"/>
      <w:tabs>
        <w:tab w:val="num" w:pos="227"/>
      </w:tabs>
      <w:adjustRightInd w:val="0"/>
      <w:spacing w:after="0" w:line="240" w:lineRule="auto"/>
      <w:ind w:left="0"/>
      <w:jc w:val="both"/>
    </w:pPr>
    <w:rPr>
      <w:rFonts w:ascii="Times New Roman" w:eastAsia="Times New Roman" w:hAnsi="Times New Roman"/>
      <w:sz w:val="24"/>
      <w:szCs w:val="24"/>
      <w:lang w:eastAsia="x-none"/>
    </w:rPr>
  </w:style>
  <w:style w:type="character" w:customStyle="1" w:styleId="3b">
    <w:name w:val="Стиль3 Знак Знак Знак"/>
    <w:link w:val="3a"/>
    <w:locked/>
    <w:rsid w:val="00112D45"/>
    <w:rPr>
      <w:rFonts w:ascii="Times New Roman" w:eastAsia="Times New Roman" w:hAnsi="Times New Roman"/>
      <w:sz w:val="24"/>
      <w:szCs w:val="24"/>
      <w:lang w:val="x-none"/>
    </w:rPr>
  </w:style>
  <w:style w:type="paragraph" w:customStyle="1" w:styleId="1c">
    <w:name w:val="Абзац списка1"/>
    <w:basedOn w:val="a9"/>
    <w:rsid w:val="00A958A3"/>
    <w:pPr>
      <w:ind w:left="720"/>
    </w:pPr>
    <w:rPr>
      <w:rFonts w:eastAsia="Times New Roman" w:cs="Calibri"/>
    </w:rPr>
  </w:style>
  <w:style w:type="paragraph" w:customStyle="1" w:styleId="3c">
    <w:name w:val="Знак3 Знак Знак Знак"/>
    <w:basedOn w:val="a9"/>
    <w:rsid w:val="00E20D6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locked/>
    <w:rsid w:val="005B7D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B7D2F"/>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B7D2F"/>
    <w:rPr>
      <w:rFonts w:ascii="Cambria" w:hAnsi="Cambria" w:cs="Cambria"/>
      <w:b/>
      <w:bCs/>
      <w:sz w:val="26"/>
      <w:szCs w:val="26"/>
    </w:rPr>
  </w:style>
  <w:style w:type="character" w:customStyle="1" w:styleId="313">
    <w:name w:val="Заголовок 3 Знак1"/>
    <w:aliases w:val="h3 Знак,Head 3 Знак,l3+toc 3 Знак,CT Знак,Sub-section Title Знак,l3 Знак,Gliederung3 Char Знак,Gliederung3 Знак,H3 Знак"/>
    <w:locked/>
    <w:rsid w:val="005B7D2F"/>
    <w:rPr>
      <w:rFonts w:ascii="Arial" w:hAnsi="Arial" w:cs="Arial"/>
      <w:b/>
      <w:bCs/>
      <w:sz w:val="26"/>
      <w:szCs w:val="26"/>
      <w:lang w:val="ru-RU" w:eastAsia="ru-RU"/>
    </w:rPr>
  </w:style>
  <w:style w:type="paragraph" w:customStyle="1" w:styleId="StyleFirstline127cm">
    <w:name w:val="Style First line:  127 cm"/>
    <w:basedOn w:val="a9"/>
    <w:qFormat/>
    <w:rsid w:val="005B7D2F"/>
    <w:pPr>
      <w:spacing w:before="120" w:after="0" w:line="240" w:lineRule="auto"/>
      <w:ind w:firstLine="720"/>
      <w:jc w:val="both"/>
    </w:pPr>
    <w:rPr>
      <w:rFonts w:ascii="Arial" w:eastAsia="Times New Roman" w:hAnsi="Arial" w:cs="Arial"/>
      <w:sz w:val="24"/>
      <w:szCs w:val="24"/>
    </w:rPr>
  </w:style>
  <w:style w:type="paragraph" w:customStyle="1" w:styleId="2-11">
    <w:name w:val="2-11"/>
    <w:basedOn w:val="a9"/>
    <w:qFormat/>
    <w:rsid w:val="005B7D2F"/>
    <w:pPr>
      <w:spacing w:after="60" w:line="240" w:lineRule="auto"/>
      <w:jc w:val="both"/>
    </w:pPr>
    <w:rPr>
      <w:rFonts w:ascii="Times New Roman" w:eastAsia="Times New Roman" w:hAnsi="Times New Roman"/>
      <w:sz w:val="24"/>
      <w:szCs w:val="24"/>
      <w:lang w:eastAsia="ru-RU"/>
    </w:rPr>
  </w:style>
  <w:style w:type="paragraph" w:customStyle="1" w:styleId="3d">
    <w:name w:val="3"/>
    <w:basedOn w:val="a9"/>
    <w:qFormat/>
    <w:rsid w:val="005B7D2F"/>
    <w:pPr>
      <w:spacing w:after="0" w:line="240" w:lineRule="auto"/>
      <w:jc w:val="both"/>
    </w:pPr>
    <w:rPr>
      <w:rFonts w:ascii="Times New Roman" w:eastAsia="Times New Roman" w:hAnsi="Times New Roman"/>
      <w:sz w:val="24"/>
      <w:szCs w:val="24"/>
      <w:lang w:eastAsia="ru-RU"/>
    </w:rPr>
  </w:style>
  <w:style w:type="paragraph" w:customStyle="1" w:styleId="afffc">
    <w:name w:val="Тендерные данные"/>
    <w:basedOn w:val="a9"/>
    <w:qFormat/>
    <w:rsid w:val="005B7D2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styleId="afffd">
    <w:name w:val="List Bullet"/>
    <w:aliases w:val="Маркированный список 1"/>
    <w:basedOn w:val="a9"/>
    <w:autoRedefine/>
    <w:rsid w:val="005B7D2F"/>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4">
    <w:name w:val="заголовок 11"/>
    <w:basedOn w:val="a9"/>
    <w:next w:val="a9"/>
    <w:qFormat/>
    <w:rsid w:val="005B7D2F"/>
    <w:pPr>
      <w:keepNext/>
      <w:spacing w:after="0" w:line="240" w:lineRule="auto"/>
      <w:jc w:val="center"/>
    </w:pPr>
    <w:rPr>
      <w:rFonts w:ascii="Times New Roman" w:eastAsia="Times New Roman" w:hAnsi="Times New Roman"/>
      <w:sz w:val="24"/>
      <w:szCs w:val="24"/>
      <w:lang w:eastAsia="ru-RU"/>
    </w:rPr>
  </w:style>
  <w:style w:type="paragraph" w:styleId="afffe">
    <w:name w:val="Date"/>
    <w:basedOn w:val="a9"/>
    <w:next w:val="a9"/>
    <w:link w:val="affff"/>
    <w:rsid w:val="005B7D2F"/>
    <w:pPr>
      <w:spacing w:after="60" w:line="240" w:lineRule="auto"/>
      <w:jc w:val="both"/>
    </w:pPr>
    <w:rPr>
      <w:rFonts w:ascii="Times New Roman" w:eastAsia="Times New Roman" w:hAnsi="Times New Roman"/>
      <w:sz w:val="24"/>
      <w:szCs w:val="24"/>
      <w:lang w:val="x-none" w:eastAsia="x-none"/>
    </w:rPr>
  </w:style>
  <w:style w:type="character" w:customStyle="1" w:styleId="affff">
    <w:name w:val="Дата Знак"/>
    <w:link w:val="afffe"/>
    <w:rsid w:val="005B7D2F"/>
    <w:rPr>
      <w:rFonts w:ascii="Times New Roman" w:eastAsia="Times New Roman" w:hAnsi="Times New Roman"/>
      <w:sz w:val="24"/>
      <w:szCs w:val="24"/>
      <w:lang w:val="x-none" w:eastAsia="x-none"/>
    </w:rPr>
  </w:style>
  <w:style w:type="paragraph" w:customStyle="1" w:styleId="affff0">
    <w:name w:val="МП"/>
    <w:basedOn w:val="a9"/>
    <w:qFormat/>
    <w:rsid w:val="005B7D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1">
    <w:name w:val="Готовый"/>
    <w:basedOn w:val="a9"/>
    <w:qFormat/>
    <w:rsid w:val="005B7D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qFormat/>
    <w:rsid w:val="005B7D2F"/>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5B7D2F"/>
    <w:rPr>
      <w:rFonts w:cs="Times New Roman"/>
      <w:color w:val="800000"/>
    </w:rPr>
  </w:style>
  <w:style w:type="character" w:customStyle="1" w:styleId="HeaderChar">
    <w:name w:val="Header Char"/>
    <w:aliases w:val="Знак4 Char"/>
    <w:locked/>
    <w:rsid w:val="005B7D2F"/>
    <w:rPr>
      <w:rFonts w:cs="Times New Roman"/>
      <w:sz w:val="24"/>
      <w:szCs w:val="24"/>
      <w:lang w:val="ru-RU" w:eastAsia="ru-RU"/>
    </w:rPr>
  </w:style>
  <w:style w:type="paragraph" w:styleId="44">
    <w:name w:val="List Bullet 4"/>
    <w:basedOn w:val="a9"/>
    <w:autoRedefine/>
    <w:rsid w:val="005B7D2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9"/>
    <w:autoRedefine/>
    <w:rsid w:val="005B7D2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e">
    <w:name w:val="List Number 3"/>
    <w:basedOn w:val="a9"/>
    <w:rsid w:val="005B7D2F"/>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5B7D2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9"/>
    <w:rsid w:val="005B7D2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4"/>
    <w:qFormat/>
    <w:rsid w:val="005B7D2F"/>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2">
    <w:name w:val="Ãîòîâûé"/>
    <w:basedOn w:val="a9"/>
    <w:qFormat/>
    <w:rsid w:val="005B7D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qFormat/>
    <w:rsid w:val="005B7D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3">
    <w:name w:val="Условия контракта"/>
    <w:basedOn w:val="a9"/>
    <w:qFormat/>
    <w:rsid w:val="005B7D2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9"/>
    <w:qFormat/>
    <w:rsid w:val="005B7D2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styleId="affff4">
    <w:name w:val="Document Map"/>
    <w:basedOn w:val="a9"/>
    <w:link w:val="affff5"/>
    <w:rsid w:val="005B7D2F"/>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affff5">
    <w:name w:val="Схема документа Знак"/>
    <w:link w:val="affff4"/>
    <w:rsid w:val="005B7D2F"/>
    <w:rPr>
      <w:rFonts w:ascii="Times New Roman" w:eastAsia="Times New Roman" w:hAnsi="Times New Roman"/>
      <w:sz w:val="2"/>
      <w:szCs w:val="2"/>
      <w:shd w:val="clear" w:color="auto" w:fill="000080"/>
      <w:lang w:val="x-none" w:eastAsia="x-none"/>
    </w:rPr>
  </w:style>
  <w:style w:type="paragraph" w:customStyle="1" w:styleId="1112">
    <w:name w:val="111"/>
    <w:basedOn w:val="a9"/>
    <w:qFormat/>
    <w:rsid w:val="005B7D2F"/>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5B7D2F"/>
    <w:rPr>
      <w:rFonts w:ascii="Times New Roman" w:hAnsi="Times New Roman" w:cs="Times New Roman"/>
      <w:sz w:val="26"/>
      <w:szCs w:val="26"/>
    </w:rPr>
  </w:style>
  <w:style w:type="paragraph" w:styleId="HTML">
    <w:name w:val="HTML Preformatted"/>
    <w:basedOn w:val="a9"/>
    <w:link w:val="HTML0"/>
    <w:rsid w:val="005B7D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link w:val="HTML"/>
    <w:uiPriority w:val="99"/>
    <w:rsid w:val="005B7D2F"/>
    <w:rPr>
      <w:rFonts w:ascii="Courier New" w:eastAsia="Times New Roman" w:hAnsi="Courier New"/>
      <w:lang w:val="x-none" w:eastAsia="x-none"/>
    </w:rPr>
  </w:style>
  <w:style w:type="paragraph" w:customStyle="1" w:styleId="222">
    <w:name w:val="222"/>
    <w:basedOn w:val="a9"/>
    <w:qFormat/>
    <w:rsid w:val="005B7D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9"/>
    <w:qFormat/>
    <w:rsid w:val="005B7D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0">
    <w:name w:val="Обычный2"/>
    <w:qFormat/>
    <w:rsid w:val="005B7D2F"/>
    <w:pPr>
      <w:widowControl w:val="0"/>
      <w:spacing w:line="340" w:lineRule="auto"/>
      <w:ind w:left="1040" w:hanging="360"/>
      <w:jc w:val="both"/>
    </w:pPr>
    <w:rPr>
      <w:rFonts w:ascii="Times New Roman" w:eastAsia="Times New Roman" w:hAnsi="Times New Roman"/>
    </w:rPr>
  </w:style>
  <w:style w:type="character" w:styleId="affff7">
    <w:name w:val="FollowedHyperlink"/>
    <w:uiPriority w:val="99"/>
    <w:rsid w:val="005B7D2F"/>
    <w:rPr>
      <w:rFonts w:cs="Times New Roman"/>
      <w:color w:val="800080"/>
      <w:u w:val="single"/>
    </w:rPr>
  </w:style>
  <w:style w:type="character" w:customStyle="1" w:styleId="spanheaderlot21">
    <w:name w:val="span_header_lot_21"/>
    <w:rsid w:val="005B7D2F"/>
    <w:rPr>
      <w:rFonts w:cs="Times New Roman"/>
      <w:b/>
      <w:bCs/>
      <w:sz w:val="20"/>
      <w:szCs w:val="20"/>
    </w:rPr>
  </w:style>
  <w:style w:type="paragraph" w:styleId="2f1">
    <w:name w:val="List Bullet 2"/>
    <w:basedOn w:val="a9"/>
    <w:autoRedefine/>
    <w:rsid w:val="005B7D2F"/>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affff8">
    <w:name w:val="List Number"/>
    <w:basedOn w:val="a9"/>
    <w:rsid w:val="005B7D2F"/>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1d">
    <w:name w:val="toc 1"/>
    <w:basedOn w:val="a9"/>
    <w:next w:val="a9"/>
    <w:autoRedefine/>
    <w:qFormat/>
    <w:rsid w:val="005B7D2F"/>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paragraph" w:customStyle="1" w:styleId="Style1">
    <w:name w:val="Style1"/>
    <w:basedOn w:val="a9"/>
    <w:qFormat/>
    <w:rsid w:val="005B7D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qFormat/>
    <w:rsid w:val="005B7D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5B7D2F"/>
    <w:pPr>
      <w:tabs>
        <w:tab w:val="num" w:pos="720"/>
      </w:tabs>
    </w:pPr>
  </w:style>
  <w:style w:type="paragraph" w:customStyle="1" w:styleId="Style3">
    <w:name w:val="Style3"/>
    <w:basedOn w:val="Simlple"/>
    <w:next w:val="Simlple"/>
    <w:qFormat/>
    <w:rsid w:val="005B7D2F"/>
    <w:pPr>
      <w:tabs>
        <w:tab w:val="num" w:pos="720"/>
      </w:tabs>
      <w:ind w:firstLine="567"/>
    </w:pPr>
  </w:style>
  <w:style w:type="paragraph" w:styleId="1e">
    <w:name w:val="index 1"/>
    <w:basedOn w:val="a9"/>
    <w:next w:val="a9"/>
    <w:autoRedefine/>
    <w:rsid w:val="005B7D2F"/>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5B7D2F"/>
    <w:rPr>
      <w:rFonts w:cs="Times New Roman"/>
      <w:b/>
      <w:bCs/>
      <w:i/>
      <w:iCs/>
      <w:snapToGrid w:val="0"/>
      <w:sz w:val="24"/>
      <w:szCs w:val="24"/>
      <w:lang w:val="ru-RU" w:eastAsia="ru-RU"/>
    </w:rPr>
  </w:style>
  <w:style w:type="character" w:customStyle="1" w:styleId="3f0">
    <w:name w:val="Знак Знак3"/>
    <w:rsid w:val="005B7D2F"/>
    <w:rPr>
      <w:rFonts w:cs="Times New Roman"/>
      <w:b/>
      <w:bCs/>
      <w:i/>
      <w:iCs/>
      <w:snapToGrid w:val="0"/>
      <w:sz w:val="28"/>
      <w:szCs w:val="28"/>
    </w:rPr>
  </w:style>
  <w:style w:type="paragraph" w:customStyle="1" w:styleId="bulletin">
    <w:name w:val="bulletin"/>
    <w:basedOn w:val="26"/>
    <w:qFormat/>
    <w:rsid w:val="005B7D2F"/>
    <w:pPr>
      <w:spacing w:after="0" w:line="240" w:lineRule="auto"/>
      <w:ind w:left="0"/>
    </w:pPr>
    <w:rPr>
      <w:rFonts w:ascii="Times New Roman" w:eastAsia="Times New Roman" w:hAnsi="Times New Roman"/>
    </w:rPr>
  </w:style>
  <w:style w:type="paragraph" w:customStyle="1" w:styleId="ListBul2">
    <w:name w:val="ListBul2"/>
    <w:basedOn w:val="afffd"/>
    <w:qFormat/>
    <w:rsid w:val="005B7D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qFormat/>
    <w:rsid w:val="005B7D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5B7D2F"/>
    <w:rPr>
      <w:rFonts w:cs="Times New Roman"/>
      <w:sz w:val="24"/>
      <w:szCs w:val="24"/>
    </w:rPr>
  </w:style>
  <w:style w:type="character" w:customStyle="1" w:styleId="46">
    <w:name w:val="Знак Знак4"/>
    <w:rsid w:val="005B7D2F"/>
    <w:rPr>
      <w:rFonts w:cs="Times New Roman"/>
      <w:b/>
      <w:bCs/>
      <w:sz w:val="28"/>
      <w:szCs w:val="28"/>
    </w:rPr>
  </w:style>
  <w:style w:type="paragraph" w:styleId="affff9">
    <w:name w:val="Body Text First Indent"/>
    <w:basedOn w:val="aff0"/>
    <w:link w:val="affffa"/>
    <w:rsid w:val="005B7D2F"/>
    <w:pPr>
      <w:spacing w:line="240" w:lineRule="auto"/>
      <w:ind w:firstLine="210"/>
    </w:pPr>
    <w:rPr>
      <w:rFonts w:ascii="Times New Roman" w:eastAsia="Times New Roman" w:hAnsi="Times New Roman"/>
      <w:sz w:val="20"/>
      <w:szCs w:val="20"/>
      <w:lang w:val="ru-RU" w:eastAsia="ru-RU"/>
    </w:rPr>
  </w:style>
  <w:style w:type="character" w:customStyle="1" w:styleId="affffa">
    <w:name w:val="Красная строка Знак"/>
    <w:link w:val="affff9"/>
    <w:rsid w:val="005B7D2F"/>
    <w:rPr>
      <w:rFonts w:ascii="Times New Roman" w:eastAsia="Times New Roman" w:hAnsi="Times New Roman"/>
      <w:sz w:val="22"/>
      <w:szCs w:val="22"/>
      <w:lang w:eastAsia="en-US"/>
    </w:rPr>
  </w:style>
  <w:style w:type="paragraph" w:styleId="affffb">
    <w:name w:val="List"/>
    <w:basedOn w:val="a9"/>
    <w:rsid w:val="005B7D2F"/>
    <w:pPr>
      <w:spacing w:after="0" w:line="240" w:lineRule="auto"/>
      <w:ind w:left="283" w:hanging="283"/>
    </w:pPr>
    <w:rPr>
      <w:rFonts w:ascii="Times New Roman" w:eastAsia="Times New Roman" w:hAnsi="Times New Roman"/>
      <w:sz w:val="20"/>
      <w:szCs w:val="20"/>
      <w:lang w:val="en-GB" w:eastAsia="ru-RU"/>
    </w:rPr>
  </w:style>
  <w:style w:type="paragraph" w:styleId="2f2">
    <w:name w:val="Body Text First Indent 2"/>
    <w:basedOn w:val="afc"/>
    <w:link w:val="2f3"/>
    <w:rsid w:val="005B7D2F"/>
    <w:pPr>
      <w:widowControl/>
      <w:tabs>
        <w:tab w:val="num" w:pos="0"/>
      </w:tabs>
      <w:autoSpaceDE/>
      <w:autoSpaceDN/>
      <w:adjustRightInd/>
      <w:ind w:firstLine="210"/>
    </w:pPr>
    <w:rPr>
      <w:rFonts w:ascii="Times New Roman" w:hAnsi="Times New Roman"/>
      <w:sz w:val="20"/>
      <w:szCs w:val="20"/>
      <w:lang w:val="en-GB" w:eastAsia="ru-RU"/>
    </w:rPr>
  </w:style>
  <w:style w:type="character" w:customStyle="1" w:styleId="2f3">
    <w:name w:val="Красная строка 2 Знак"/>
    <w:link w:val="2f2"/>
    <w:rsid w:val="005B7D2F"/>
    <w:rPr>
      <w:rFonts w:ascii="Times New Roman" w:eastAsia="Times New Roman" w:hAnsi="Times New Roman" w:cs="Arial"/>
      <w:sz w:val="18"/>
      <w:szCs w:val="18"/>
      <w:lang w:val="en-GB"/>
    </w:rPr>
  </w:style>
  <w:style w:type="paragraph" w:customStyle="1" w:styleId="2f4">
    <w:name w:val="ШТ Назв.2"/>
    <w:basedOn w:val="a9"/>
    <w:qFormat/>
    <w:rsid w:val="005B7D2F"/>
    <w:pPr>
      <w:spacing w:before="60" w:after="0" w:line="240" w:lineRule="auto"/>
      <w:jc w:val="center"/>
    </w:pPr>
    <w:rPr>
      <w:rFonts w:ascii="Times New Roman" w:eastAsia="Times New Roman" w:hAnsi="Times New Roman"/>
      <w:b/>
      <w:bCs/>
      <w:noProof/>
      <w:sz w:val="24"/>
      <w:szCs w:val="24"/>
      <w:lang w:val="en-US"/>
    </w:rPr>
  </w:style>
  <w:style w:type="character" w:customStyle="1" w:styleId="2f5">
    <w:name w:val="Знак2 Знак Знак"/>
    <w:rsid w:val="005B7D2F"/>
    <w:rPr>
      <w:rFonts w:cs="Times New Roman"/>
      <w:sz w:val="24"/>
      <w:szCs w:val="24"/>
    </w:rPr>
  </w:style>
  <w:style w:type="paragraph" w:customStyle="1" w:styleId="style4">
    <w:name w:val="style4"/>
    <w:basedOn w:val="a9"/>
    <w:qFormat/>
    <w:rsid w:val="005B7D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5B7D2F"/>
    <w:rPr>
      <w:rFonts w:cs="Times New Roman"/>
      <w:lang w:val="ru-RU" w:eastAsia="ru-RU"/>
    </w:rPr>
  </w:style>
  <w:style w:type="character" w:customStyle="1" w:styleId="text">
    <w:name w:val="text"/>
    <w:rsid w:val="005B7D2F"/>
    <w:rPr>
      <w:rFonts w:cs="Times New Roman"/>
    </w:rPr>
  </w:style>
  <w:style w:type="character" w:customStyle="1" w:styleId="62">
    <w:name w:val="Знак Знак6"/>
    <w:locked/>
    <w:rsid w:val="005B7D2F"/>
    <w:rPr>
      <w:rFonts w:cs="Times New Roman"/>
      <w:sz w:val="24"/>
      <w:szCs w:val="24"/>
      <w:lang w:val="ru-RU" w:eastAsia="ru-RU"/>
    </w:rPr>
  </w:style>
  <w:style w:type="character" w:customStyle="1" w:styleId="2f6">
    <w:name w:val="Знак Знак2"/>
    <w:locked/>
    <w:rsid w:val="005B7D2F"/>
    <w:rPr>
      <w:rFonts w:cs="Times New Roman"/>
      <w:sz w:val="24"/>
      <w:szCs w:val="24"/>
      <w:lang w:val="ru-RU" w:eastAsia="ru-RU"/>
    </w:rPr>
  </w:style>
  <w:style w:type="character" w:customStyle="1" w:styleId="affffc">
    <w:name w:val="Знак Знак"/>
    <w:aliases w:val="Знак4 Знак Знак Знак,Знак4 Знак Знак Знак2 Знак,Текст сноски Знак Знак1 Знак,Знак4 Знак Знак1 Знак,Знак1 Знак1,Основной текст с отступом 2 Знак2,Текст сноски Знак1 Знак,Текст сноски Знак Знак Знак,Текст сноски Знак Знак1"/>
    <w:locked/>
    <w:rsid w:val="005B7D2F"/>
    <w:rPr>
      <w:rFonts w:cs="Times New Roman"/>
      <w:b/>
      <w:bCs/>
      <w:i/>
      <w:iCs/>
      <w:snapToGrid w:val="0"/>
      <w:sz w:val="28"/>
      <w:szCs w:val="28"/>
      <w:lang w:val="ru-RU" w:eastAsia="ru-RU"/>
    </w:rPr>
  </w:style>
  <w:style w:type="character" w:customStyle="1" w:styleId="1f">
    <w:name w:val="Знак Знак1"/>
    <w:locked/>
    <w:rsid w:val="005B7D2F"/>
    <w:rPr>
      <w:rFonts w:cs="Times New Roman"/>
      <w:b/>
      <w:bCs/>
      <w:i/>
      <w:iCs/>
      <w:snapToGrid w:val="0"/>
      <w:sz w:val="24"/>
      <w:szCs w:val="24"/>
      <w:lang w:val="ru-RU" w:eastAsia="ru-RU"/>
    </w:rPr>
  </w:style>
  <w:style w:type="character" w:customStyle="1" w:styleId="213">
    <w:name w:val="Знак2 Знак Знак1"/>
    <w:locked/>
    <w:rsid w:val="005B7D2F"/>
    <w:rPr>
      <w:rFonts w:cs="Times New Roman"/>
      <w:sz w:val="24"/>
      <w:szCs w:val="24"/>
      <w:lang w:val="ru-RU" w:eastAsia="ru-RU"/>
    </w:rPr>
  </w:style>
  <w:style w:type="character" w:customStyle="1" w:styleId="710">
    <w:name w:val="Знак Знак71"/>
    <w:locked/>
    <w:rsid w:val="005B7D2F"/>
    <w:rPr>
      <w:rFonts w:cs="Times New Roman"/>
      <w:b/>
      <w:bCs/>
      <w:i/>
      <w:iCs/>
      <w:snapToGrid w:val="0"/>
      <w:sz w:val="24"/>
      <w:szCs w:val="24"/>
      <w:lang w:val="ru-RU" w:eastAsia="ru-RU"/>
    </w:rPr>
  </w:style>
  <w:style w:type="character" w:customStyle="1" w:styleId="314">
    <w:name w:val="Знак Знак31"/>
    <w:rsid w:val="005B7D2F"/>
    <w:rPr>
      <w:rFonts w:cs="Times New Roman"/>
      <w:b/>
      <w:bCs/>
      <w:i/>
      <w:iCs/>
      <w:snapToGrid w:val="0"/>
      <w:sz w:val="28"/>
      <w:szCs w:val="28"/>
    </w:rPr>
  </w:style>
  <w:style w:type="character" w:customStyle="1" w:styleId="510">
    <w:name w:val="Знак Знак51"/>
    <w:rsid w:val="005B7D2F"/>
    <w:rPr>
      <w:rFonts w:cs="Times New Roman"/>
      <w:sz w:val="24"/>
      <w:szCs w:val="24"/>
    </w:rPr>
  </w:style>
  <w:style w:type="character" w:customStyle="1" w:styleId="410">
    <w:name w:val="Знак Знак41"/>
    <w:rsid w:val="005B7D2F"/>
    <w:rPr>
      <w:rFonts w:cs="Times New Roman"/>
      <w:b/>
      <w:bCs/>
      <w:sz w:val="28"/>
      <w:szCs w:val="28"/>
    </w:rPr>
  </w:style>
  <w:style w:type="character" w:customStyle="1" w:styleId="221">
    <w:name w:val="Знак2 Знак Знак2"/>
    <w:rsid w:val="005B7D2F"/>
    <w:rPr>
      <w:rFonts w:cs="Times New Roman"/>
      <w:sz w:val="24"/>
      <w:szCs w:val="24"/>
    </w:rPr>
  </w:style>
  <w:style w:type="paragraph" w:customStyle="1" w:styleId="desc2">
    <w:name w:val="desc2"/>
    <w:basedOn w:val="a9"/>
    <w:qFormat/>
    <w:rsid w:val="005B7D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5B7D2F"/>
    <w:rPr>
      <w:rFonts w:cs="Times New Roman"/>
    </w:rPr>
  </w:style>
  <w:style w:type="character" w:customStyle="1" w:styleId="nobr">
    <w:name w:val="nobr"/>
    <w:rsid w:val="005B7D2F"/>
    <w:rPr>
      <w:rFonts w:cs="Times New Roman"/>
    </w:rPr>
  </w:style>
  <w:style w:type="character" w:customStyle="1" w:styleId="2110">
    <w:name w:val="Знак2 Знак Знак11"/>
    <w:rsid w:val="005B7D2F"/>
    <w:rPr>
      <w:rFonts w:cs="Times New Roman"/>
      <w:sz w:val="24"/>
      <w:szCs w:val="24"/>
      <w:lang w:val="ru-RU" w:eastAsia="ru-RU"/>
    </w:rPr>
  </w:style>
  <w:style w:type="paragraph" w:customStyle="1" w:styleId="115">
    <w:name w:val="Обычный + 11 пт"/>
    <w:aliases w:val="полужирный,Серый 100%,подчеркивание,По ширине + 12 пт,Синий,По ширине + ...,разреженный на  0,05 пт"/>
    <w:basedOn w:val="a9"/>
    <w:qFormat/>
    <w:rsid w:val="005B7D2F"/>
    <w:pPr>
      <w:spacing w:after="0" w:line="240" w:lineRule="auto"/>
      <w:jc w:val="center"/>
      <w:outlineLvl w:val="1"/>
    </w:pPr>
    <w:rPr>
      <w:rFonts w:ascii="Times New Roman" w:eastAsia="Times New Roman" w:hAnsi="Times New Roman"/>
      <w:b/>
      <w:bCs/>
      <w:color w:val="333333"/>
      <w:lang w:eastAsia="ru-RU"/>
    </w:rPr>
  </w:style>
  <w:style w:type="paragraph" w:customStyle="1" w:styleId="1f0">
    <w:name w:val="Абзац списка1"/>
    <w:basedOn w:val="a9"/>
    <w:link w:val="ListParagraphChar1"/>
    <w:qFormat/>
    <w:rsid w:val="005B7D2F"/>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5B7D2F"/>
    <w:rPr>
      <w:rFonts w:ascii="Arial" w:hAnsi="Arial" w:cs="Arial"/>
      <w:b/>
      <w:bCs/>
      <w:kern w:val="32"/>
      <w:sz w:val="32"/>
      <w:szCs w:val="32"/>
      <w:lang w:val="ru-RU" w:eastAsia="ru-RU"/>
    </w:rPr>
  </w:style>
  <w:style w:type="character" w:customStyle="1" w:styleId="116">
    <w:name w:val="Знак Знак11"/>
    <w:locked/>
    <w:rsid w:val="005B7D2F"/>
    <w:rPr>
      <w:rFonts w:ascii="Arial" w:hAnsi="Arial" w:cs="Arial"/>
      <w:b/>
      <w:bCs/>
      <w:i/>
      <w:iCs/>
      <w:sz w:val="28"/>
      <w:szCs w:val="28"/>
      <w:lang w:val="ru-RU" w:eastAsia="ru-RU"/>
    </w:rPr>
  </w:style>
  <w:style w:type="character" w:customStyle="1" w:styleId="100">
    <w:name w:val="Знак Знак10"/>
    <w:rsid w:val="005B7D2F"/>
    <w:rPr>
      <w:rFonts w:ascii="Arial" w:hAnsi="Arial" w:cs="Arial"/>
      <w:b/>
      <w:bCs/>
      <w:sz w:val="26"/>
      <w:szCs w:val="26"/>
      <w:lang w:val="ru-RU" w:eastAsia="ru-RU"/>
    </w:rPr>
  </w:style>
  <w:style w:type="character" w:customStyle="1" w:styleId="label">
    <w:name w:val="label"/>
    <w:rsid w:val="005B7D2F"/>
    <w:rPr>
      <w:rFonts w:cs="Times New Roman"/>
    </w:rPr>
  </w:style>
  <w:style w:type="paragraph" w:customStyle="1" w:styleId="affffd">
    <w:name w:val="Знак Знак Знак Знак"/>
    <w:basedOn w:val="a9"/>
    <w:rsid w:val="005B7D2F"/>
    <w:pPr>
      <w:spacing w:before="100" w:beforeAutospacing="1" w:after="100" w:afterAutospacing="1" w:line="240" w:lineRule="auto"/>
    </w:pPr>
    <w:rPr>
      <w:rFonts w:ascii="Tahoma" w:eastAsia="Times New Roman" w:hAnsi="Tahoma" w:cs="Tahoma"/>
      <w:sz w:val="20"/>
      <w:szCs w:val="20"/>
      <w:lang w:val="en-US"/>
    </w:rPr>
  </w:style>
  <w:style w:type="paragraph" w:customStyle="1" w:styleId="affffe">
    <w:name w:val="Обычный.Нормальный абзац"/>
    <w:qFormat/>
    <w:rsid w:val="005B7D2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qFormat/>
    <w:rsid w:val="005B7D2F"/>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5B7D2F"/>
    <w:rPr>
      <w:rFonts w:ascii="Arial" w:eastAsia="Times New Roman" w:hAnsi="Arial" w:cs="Arial"/>
      <w:b/>
      <w:bCs/>
      <w:sz w:val="22"/>
      <w:szCs w:val="22"/>
    </w:rPr>
  </w:style>
  <w:style w:type="paragraph" w:customStyle="1" w:styleId="ConsPlusCell">
    <w:name w:val="ConsPlusCell"/>
    <w:qFormat/>
    <w:rsid w:val="005B7D2F"/>
    <w:pPr>
      <w:autoSpaceDE w:val="0"/>
      <w:autoSpaceDN w:val="0"/>
      <w:adjustRightInd w:val="0"/>
    </w:pPr>
    <w:rPr>
      <w:rFonts w:ascii="Arial" w:eastAsia="Times New Roman" w:hAnsi="Arial" w:cs="Arial"/>
    </w:rPr>
  </w:style>
  <w:style w:type="paragraph" w:customStyle="1" w:styleId="2f7">
    <w:name w:val="Абзац списка2"/>
    <w:basedOn w:val="a9"/>
    <w:qFormat/>
    <w:rsid w:val="005B7D2F"/>
    <w:pPr>
      <w:ind w:left="720"/>
    </w:pPr>
    <w:rPr>
      <w:rFonts w:eastAsia="Times New Roman" w:cs="Calibri"/>
      <w:lang w:eastAsia="ru-RU"/>
    </w:rPr>
  </w:style>
  <w:style w:type="paragraph" w:customStyle="1" w:styleId="Style9">
    <w:name w:val="Style9"/>
    <w:basedOn w:val="a9"/>
    <w:qFormat/>
    <w:rsid w:val="005B7D2F"/>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afffff">
    <w:name w:val="Гипертекстовая ссылка"/>
    <w:uiPriority w:val="99"/>
    <w:rsid w:val="005B7D2F"/>
    <w:rPr>
      <w:color w:val="106BBE"/>
    </w:rPr>
  </w:style>
  <w:style w:type="paragraph" w:customStyle="1" w:styleId="afffff0">
    <w:name w:val="Комментарий"/>
    <w:basedOn w:val="a9"/>
    <w:next w:val="a9"/>
    <w:uiPriority w:val="99"/>
    <w:rsid w:val="005B7D2F"/>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ff1">
    <w:name w:val="Информация об изменениях документа"/>
    <w:basedOn w:val="afffff0"/>
    <w:next w:val="a9"/>
    <w:uiPriority w:val="99"/>
    <w:rsid w:val="005B7D2F"/>
    <w:rPr>
      <w:i/>
      <w:iCs/>
    </w:rPr>
  </w:style>
  <w:style w:type="paragraph" w:customStyle="1" w:styleId="afffff2">
    <w:name w:val="Подзаголовок для информации об изменениях"/>
    <w:basedOn w:val="a9"/>
    <w:next w:val="a9"/>
    <w:rsid w:val="00370BD1"/>
    <w:pPr>
      <w:autoSpaceDE w:val="0"/>
      <w:autoSpaceDN w:val="0"/>
      <w:adjustRightInd w:val="0"/>
      <w:spacing w:after="0" w:line="240" w:lineRule="auto"/>
      <w:jc w:val="both"/>
    </w:pPr>
    <w:rPr>
      <w:rFonts w:ascii="Arial" w:eastAsia="Times New Roman" w:hAnsi="Arial"/>
      <w:b/>
      <w:bCs/>
      <w:color w:val="000080"/>
      <w:sz w:val="24"/>
      <w:szCs w:val="24"/>
      <w:lang w:eastAsia="ru-RU"/>
    </w:rPr>
  </w:style>
  <w:style w:type="paragraph" w:styleId="afffff3">
    <w:name w:val="No Spacing"/>
    <w:link w:val="afffff4"/>
    <w:qFormat/>
    <w:rsid w:val="000F09DE"/>
    <w:rPr>
      <w:sz w:val="22"/>
      <w:szCs w:val="22"/>
      <w:lang w:eastAsia="en-US"/>
    </w:rPr>
  </w:style>
  <w:style w:type="character" w:customStyle="1" w:styleId="value-render">
    <w:name w:val="value-render"/>
    <w:basedOn w:val="aa"/>
    <w:rsid w:val="00FA4E01"/>
  </w:style>
  <w:style w:type="paragraph" w:customStyle="1" w:styleId="xl66">
    <w:name w:val="xl66"/>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67">
    <w:name w:val="xl67"/>
    <w:basedOn w:val="a9"/>
    <w:qFormat/>
    <w:rsid w:val="0020697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9"/>
    <w:qFormat/>
    <w:rsid w:val="00206975"/>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9">
    <w:name w:val="xl69"/>
    <w:basedOn w:val="a9"/>
    <w:qFormat/>
    <w:rsid w:val="0020697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0">
    <w:name w:val="xl70"/>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1">
    <w:name w:val="xl71"/>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9"/>
    <w:qFormat/>
    <w:rsid w:val="002069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3">
    <w:name w:val="xl73"/>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4">
    <w:name w:val="xl74"/>
    <w:basedOn w:val="a9"/>
    <w:qFormat/>
    <w:rsid w:val="002069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75">
    <w:name w:val="xl75"/>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6">
    <w:name w:val="xl76"/>
    <w:basedOn w:val="a9"/>
    <w:qFormat/>
    <w:rsid w:val="0020697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7">
    <w:name w:val="xl77"/>
    <w:basedOn w:val="a9"/>
    <w:qFormat/>
    <w:rsid w:val="002069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8">
    <w:name w:val="xl78"/>
    <w:basedOn w:val="a9"/>
    <w:qFormat/>
    <w:rsid w:val="002069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9"/>
    <w:qFormat/>
    <w:rsid w:val="0020697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0">
    <w:name w:val="xl80"/>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1">
    <w:name w:val="xl81"/>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2">
    <w:name w:val="xl82"/>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3">
    <w:name w:val="xl83"/>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84">
    <w:name w:val="xl84"/>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5">
    <w:name w:val="xl85"/>
    <w:basedOn w:val="a9"/>
    <w:qFormat/>
    <w:rsid w:val="002069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6">
    <w:name w:val="xl86"/>
    <w:basedOn w:val="a9"/>
    <w:qFormat/>
    <w:rsid w:val="002069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7">
    <w:name w:val="xl87"/>
    <w:basedOn w:val="a9"/>
    <w:qFormat/>
    <w:rsid w:val="002069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9"/>
    <w:qFormat/>
    <w:rsid w:val="002069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9"/>
    <w:qFormat/>
    <w:rsid w:val="002069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9"/>
    <w:qFormat/>
    <w:rsid w:val="002069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character" w:customStyle="1" w:styleId="afffff5">
    <w:name w:val="Основной текст документа"/>
    <w:rsid w:val="00E36F64"/>
    <w:rPr>
      <w:sz w:val="22"/>
    </w:rPr>
  </w:style>
  <w:style w:type="character" w:customStyle="1" w:styleId="apple-converted-space">
    <w:name w:val="apple-converted-space"/>
    <w:rsid w:val="00D1521D"/>
  </w:style>
  <w:style w:type="character" w:customStyle="1" w:styleId="afffff4">
    <w:name w:val="Без интервала Знак"/>
    <w:link w:val="afffff3"/>
    <w:uiPriority w:val="1"/>
    <w:rsid w:val="00A810AD"/>
    <w:rPr>
      <w:sz w:val="22"/>
      <w:szCs w:val="22"/>
      <w:lang w:eastAsia="en-US"/>
    </w:rPr>
  </w:style>
  <w:style w:type="paragraph" w:customStyle="1" w:styleId="xl91">
    <w:name w:val="xl91"/>
    <w:basedOn w:val="a9"/>
    <w:qFormat/>
    <w:rsid w:val="00965BE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9"/>
    <w:qFormat/>
    <w:rsid w:val="00965B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character" w:customStyle="1" w:styleId="blk">
    <w:name w:val="blk"/>
    <w:rsid w:val="005709F5"/>
  </w:style>
  <w:style w:type="paragraph" w:customStyle="1" w:styleId="Iauiue1">
    <w:name w:val="Iau?iue1"/>
    <w:rsid w:val="003C5D27"/>
    <w:pPr>
      <w:widowControl w:val="0"/>
    </w:pPr>
    <w:rPr>
      <w:rFonts w:ascii="Bookman Old Style" w:eastAsia="Times New Roman" w:hAnsi="Bookman Old Style"/>
    </w:rPr>
  </w:style>
  <w:style w:type="character" w:customStyle="1" w:styleId="i-text-lowcase">
    <w:name w:val="i-text-lowcase"/>
    <w:rsid w:val="00B469D3"/>
  </w:style>
  <w:style w:type="character" w:customStyle="1" w:styleId="u">
    <w:name w:val="u"/>
    <w:rsid w:val="00852325"/>
  </w:style>
  <w:style w:type="character" w:customStyle="1" w:styleId="afffff6">
    <w:name w:val="Символ сноски"/>
    <w:rsid w:val="00DA1153"/>
    <w:rPr>
      <w:vertAlign w:val="superscript"/>
    </w:rPr>
  </w:style>
  <w:style w:type="character" w:customStyle="1" w:styleId="1f1">
    <w:name w:val="Знак сноски1"/>
    <w:rsid w:val="00DA1153"/>
    <w:rPr>
      <w:vertAlign w:val="superscript"/>
    </w:rPr>
  </w:style>
  <w:style w:type="paragraph" w:customStyle="1" w:styleId="1f2">
    <w:name w:val="Текст1"/>
    <w:basedOn w:val="a9"/>
    <w:qFormat/>
    <w:rsid w:val="00DA1153"/>
    <w:pPr>
      <w:suppressAutoHyphens/>
      <w:spacing w:after="0" w:line="240" w:lineRule="auto"/>
    </w:pPr>
    <w:rPr>
      <w:rFonts w:ascii="Courier New" w:eastAsia="Times New Roman" w:hAnsi="Courier New" w:cs="Courier New"/>
      <w:sz w:val="20"/>
      <w:szCs w:val="20"/>
      <w:lang w:val="x-none" w:eastAsia="zh-CN"/>
    </w:rPr>
  </w:style>
  <w:style w:type="character" w:customStyle="1" w:styleId="ae">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d"/>
    <w:uiPriority w:val="99"/>
    <w:locked/>
    <w:rsid w:val="003038AD"/>
    <w:rPr>
      <w:sz w:val="22"/>
      <w:szCs w:val="22"/>
      <w:lang w:eastAsia="en-US"/>
    </w:rPr>
  </w:style>
  <w:style w:type="character" w:customStyle="1" w:styleId="b-col">
    <w:name w:val="b-col"/>
    <w:rsid w:val="00DF18D8"/>
  </w:style>
  <w:style w:type="character" w:customStyle="1" w:styleId="i-dib">
    <w:name w:val="i-dib"/>
    <w:rsid w:val="00DF18D8"/>
  </w:style>
  <w:style w:type="character" w:customStyle="1" w:styleId="WW8Num1z0">
    <w:name w:val="WW8Num1z0"/>
    <w:rsid w:val="00780484"/>
  </w:style>
  <w:style w:type="character" w:customStyle="1" w:styleId="WW8Num3z0">
    <w:name w:val="WW8Num3z0"/>
    <w:rsid w:val="00780484"/>
  </w:style>
  <w:style w:type="character" w:customStyle="1" w:styleId="WW8Num4z0">
    <w:name w:val="WW8Num4z0"/>
    <w:rsid w:val="00780484"/>
  </w:style>
  <w:style w:type="character" w:customStyle="1" w:styleId="WW8Num4z1">
    <w:name w:val="WW8Num4z1"/>
    <w:rsid w:val="00780484"/>
    <w:rPr>
      <w:b/>
    </w:rPr>
  </w:style>
  <w:style w:type="character" w:customStyle="1" w:styleId="WW8Num6z0">
    <w:name w:val="WW8Num6z0"/>
    <w:rsid w:val="00780484"/>
    <w:rPr>
      <w:rFonts w:ascii="Symbol" w:hAnsi="Symbol"/>
    </w:rPr>
  </w:style>
  <w:style w:type="character" w:customStyle="1" w:styleId="WW8Num7z0">
    <w:name w:val="WW8Num7z0"/>
    <w:rsid w:val="00780484"/>
    <w:rPr>
      <w:rFonts w:ascii="Symbol" w:hAnsi="Symbol"/>
    </w:rPr>
  </w:style>
  <w:style w:type="character" w:customStyle="1" w:styleId="Absatz-Standardschriftart">
    <w:name w:val="Absatz-Standardschriftart"/>
    <w:rsid w:val="00780484"/>
  </w:style>
  <w:style w:type="character" w:customStyle="1" w:styleId="WW-Absatz-Standardschriftart">
    <w:name w:val="WW-Absatz-Standardschriftart"/>
    <w:rsid w:val="00780484"/>
  </w:style>
  <w:style w:type="character" w:customStyle="1" w:styleId="WW-Absatz-Standardschriftart1">
    <w:name w:val="WW-Absatz-Standardschriftart1"/>
    <w:rsid w:val="00780484"/>
  </w:style>
  <w:style w:type="character" w:customStyle="1" w:styleId="WW-Absatz-Standardschriftart11">
    <w:name w:val="WW-Absatz-Standardschriftart11"/>
    <w:rsid w:val="00780484"/>
  </w:style>
  <w:style w:type="character" w:customStyle="1" w:styleId="WW-Absatz-Standardschriftart111">
    <w:name w:val="WW-Absatz-Standardschriftart111"/>
    <w:rsid w:val="00780484"/>
  </w:style>
  <w:style w:type="character" w:customStyle="1" w:styleId="WW-Absatz-Standardschriftart1111">
    <w:name w:val="WW-Absatz-Standardschriftart1111"/>
    <w:rsid w:val="00780484"/>
  </w:style>
  <w:style w:type="character" w:customStyle="1" w:styleId="WW8Num2z0">
    <w:name w:val="WW8Num2z0"/>
    <w:rsid w:val="00780484"/>
  </w:style>
  <w:style w:type="character" w:customStyle="1" w:styleId="WW8Num5z0">
    <w:name w:val="WW8Num5z0"/>
    <w:rsid w:val="00780484"/>
    <w:rPr>
      <w:rFonts w:ascii="Symbol" w:hAnsi="Symbol"/>
    </w:rPr>
  </w:style>
  <w:style w:type="character" w:customStyle="1" w:styleId="WW8Num5z1">
    <w:name w:val="WW8Num5z1"/>
    <w:rsid w:val="00780484"/>
    <w:rPr>
      <w:b/>
    </w:rPr>
  </w:style>
  <w:style w:type="character" w:customStyle="1" w:styleId="WW8Num8z0">
    <w:name w:val="WW8Num8z0"/>
    <w:rsid w:val="00780484"/>
    <w:rPr>
      <w:rFonts w:ascii="Symbol" w:hAnsi="Symbol"/>
    </w:rPr>
  </w:style>
  <w:style w:type="character" w:customStyle="1" w:styleId="WW-Absatz-Standardschriftart11111">
    <w:name w:val="WW-Absatz-Standardschriftart11111"/>
    <w:rsid w:val="00780484"/>
  </w:style>
  <w:style w:type="character" w:customStyle="1" w:styleId="WW8Num9z0">
    <w:name w:val="WW8Num9z0"/>
    <w:rsid w:val="00780484"/>
  </w:style>
  <w:style w:type="character" w:customStyle="1" w:styleId="WW8Num10z0">
    <w:name w:val="WW8Num10z0"/>
    <w:rsid w:val="00780484"/>
    <w:rPr>
      <w:rFonts w:ascii="Symbol" w:hAnsi="Symbol"/>
    </w:rPr>
  </w:style>
  <w:style w:type="character" w:customStyle="1" w:styleId="WW8Num11z0">
    <w:name w:val="WW8Num11z0"/>
    <w:rsid w:val="00780484"/>
  </w:style>
  <w:style w:type="character" w:customStyle="1" w:styleId="WW8Num15z0">
    <w:name w:val="WW8Num15z0"/>
    <w:rsid w:val="00780484"/>
    <w:rPr>
      <w:rFonts w:ascii="Symbol" w:hAnsi="Symbol"/>
    </w:rPr>
  </w:style>
  <w:style w:type="character" w:customStyle="1" w:styleId="WW8Num15z1">
    <w:name w:val="WW8Num15z1"/>
    <w:rsid w:val="00780484"/>
    <w:rPr>
      <w:rFonts w:ascii="Courier New" w:hAnsi="Courier New"/>
    </w:rPr>
  </w:style>
  <w:style w:type="character" w:customStyle="1" w:styleId="WW8Num15z2">
    <w:name w:val="WW8Num15z2"/>
    <w:rsid w:val="00780484"/>
    <w:rPr>
      <w:rFonts w:ascii="Wingdings" w:hAnsi="Wingdings"/>
    </w:rPr>
  </w:style>
  <w:style w:type="character" w:customStyle="1" w:styleId="WW8Num18z0">
    <w:name w:val="WW8Num18z0"/>
    <w:rsid w:val="00780484"/>
  </w:style>
  <w:style w:type="character" w:customStyle="1" w:styleId="WW8Num19z0">
    <w:name w:val="WW8Num19z0"/>
    <w:rsid w:val="00780484"/>
    <w:rPr>
      <w:sz w:val="28"/>
    </w:rPr>
  </w:style>
  <w:style w:type="character" w:customStyle="1" w:styleId="WW8Num20z0">
    <w:name w:val="WW8Num20z0"/>
    <w:rsid w:val="00780484"/>
    <w:rPr>
      <w:color w:val="000000"/>
    </w:rPr>
  </w:style>
  <w:style w:type="character" w:customStyle="1" w:styleId="WW8Num21z0">
    <w:name w:val="WW8Num21z0"/>
    <w:rsid w:val="00780484"/>
    <w:rPr>
      <w:rFonts w:ascii="Times New Roman" w:hAnsi="Times New Roman"/>
    </w:rPr>
  </w:style>
  <w:style w:type="character" w:customStyle="1" w:styleId="WW8Num23z0">
    <w:name w:val="WW8Num23z0"/>
    <w:rsid w:val="00780484"/>
  </w:style>
  <w:style w:type="character" w:customStyle="1" w:styleId="WW8Num24z0">
    <w:name w:val="WW8Num24z0"/>
    <w:rsid w:val="00780484"/>
    <w:rPr>
      <w:rFonts w:ascii="Symbol" w:hAnsi="Symbol"/>
    </w:rPr>
  </w:style>
  <w:style w:type="character" w:customStyle="1" w:styleId="WW8Num24z1">
    <w:name w:val="WW8Num24z1"/>
    <w:rsid w:val="00780484"/>
    <w:rPr>
      <w:rFonts w:ascii="Courier New" w:hAnsi="Courier New"/>
    </w:rPr>
  </w:style>
  <w:style w:type="character" w:customStyle="1" w:styleId="WW8Num24z2">
    <w:name w:val="WW8Num24z2"/>
    <w:rsid w:val="00780484"/>
    <w:rPr>
      <w:rFonts w:ascii="Wingdings" w:hAnsi="Wingdings"/>
    </w:rPr>
  </w:style>
  <w:style w:type="character" w:customStyle="1" w:styleId="WW8Num25z0">
    <w:name w:val="WW8Num25z0"/>
    <w:rsid w:val="00780484"/>
  </w:style>
  <w:style w:type="character" w:customStyle="1" w:styleId="WW8Num25z1">
    <w:name w:val="WW8Num25z1"/>
    <w:rsid w:val="00780484"/>
    <w:rPr>
      <w:b/>
    </w:rPr>
  </w:style>
  <w:style w:type="character" w:customStyle="1" w:styleId="WW8Num26z0">
    <w:name w:val="WW8Num26z0"/>
    <w:rsid w:val="00780484"/>
    <w:rPr>
      <w:rFonts w:ascii="Symbol" w:hAnsi="Symbol"/>
      <w:sz w:val="20"/>
    </w:rPr>
  </w:style>
  <w:style w:type="character" w:customStyle="1" w:styleId="WW8Num26z1">
    <w:name w:val="WW8Num26z1"/>
    <w:rsid w:val="00780484"/>
    <w:rPr>
      <w:rFonts w:ascii="Courier New" w:hAnsi="Courier New"/>
      <w:sz w:val="20"/>
    </w:rPr>
  </w:style>
  <w:style w:type="character" w:customStyle="1" w:styleId="WW8Num26z2">
    <w:name w:val="WW8Num26z2"/>
    <w:rsid w:val="00780484"/>
    <w:rPr>
      <w:rFonts w:ascii="Wingdings" w:hAnsi="Wingdings"/>
      <w:sz w:val="20"/>
    </w:rPr>
  </w:style>
  <w:style w:type="character" w:customStyle="1" w:styleId="WW8Num28z0">
    <w:name w:val="WW8Num28z0"/>
    <w:rsid w:val="00780484"/>
  </w:style>
  <w:style w:type="character" w:customStyle="1" w:styleId="WW8Num29z0">
    <w:name w:val="WW8Num29z0"/>
    <w:rsid w:val="00780484"/>
    <w:rPr>
      <w:rFonts w:ascii="Symbol" w:hAnsi="Symbol"/>
    </w:rPr>
  </w:style>
  <w:style w:type="character" w:customStyle="1" w:styleId="WW8Num29z1">
    <w:name w:val="WW8Num29z1"/>
    <w:rsid w:val="00780484"/>
    <w:rPr>
      <w:rFonts w:ascii="Courier New" w:hAnsi="Courier New"/>
    </w:rPr>
  </w:style>
  <w:style w:type="character" w:customStyle="1" w:styleId="WW8Num29z2">
    <w:name w:val="WW8Num29z2"/>
    <w:rsid w:val="00780484"/>
    <w:rPr>
      <w:rFonts w:ascii="Wingdings" w:hAnsi="Wingdings"/>
    </w:rPr>
  </w:style>
  <w:style w:type="character" w:customStyle="1" w:styleId="WW8Num31z0">
    <w:name w:val="WW8Num31z0"/>
    <w:rsid w:val="00780484"/>
    <w:rPr>
      <w:b/>
      <w:color w:val="000000"/>
    </w:rPr>
  </w:style>
  <w:style w:type="character" w:customStyle="1" w:styleId="WW8Num32z0">
    <w:name w:val="WW8Num32z0"/>
    <w:rsid w:val="00780484"/>
    <w:rPr>
      <w:rFonts w:ascii="Symbol" w:hAnsi="Symbol"/>
    </w:rPr>
  </w:style>
  <w:style w:type="character" w:customStyle="1" w:styleId="WW8Num32z1">
    <w:name w:val="WW8Num32z1"/>
    <w:rsid w:val="00780484"/>
    <w:rPr>
      <w:rFonts w:ascii="Courier New" w:hAnsi="Courier New"/>
    </w:rPr>
  </w:style>
  <w:style w:type="character" w:customStyle="1" w:styleId="WW8Num32z2">
    <w:name w:val="WW8Num32z2"/>
    <w:rsid w:val="00780484"/>
    <w:rPr>
      <w:rFonts w:ascii="Wingdings" w:hAnsi="Wingdings"/>
    </w:rPr>
  </w:style>
  <w:style w:type="character" w:customStyle="1" w:styleId="WW8Num35z0">
    <w:name w:val="WW8Num35z0"/>
    <w:rsid w:val="00780484"/>
  </w:style>
  <w:style w:type="character" w:customStyle="1" w:styleId="WW8Num36z1">
    <w:name w:val="WW8Num36z1"/>
    <w:rsid w:val="00780484"/>
    <w:rPr>
      <w:rFonts w:ascii="Courier New" w:hAnsi="Courier New"/>
    </w:rPr>
  </w:style>
  <w:style w:type="character" w:customStyle="1" w:styleId="WW8Num36z2">
    <w:name w:val="WW8Num36z2"/>
    <w:rsid w:val="00780484"/>
    <w:rPr>
      <w:rFonts w:ascii="Wingdings" w:hAnsi="Wingdings"/>
    </w:rPr>
  </w:style>
  <w:style w:type="character" w:customStyle="1" w:styleId="WW8Num36z3">
    <w:name w:val="WW8Num36z3"/>
    <w:rsid w:val="00780484"/>
    <w:rPr>
      <w:rFonts w:ascii="Symbol" w:hAnsi="Symbol"/>
    </w:rPr>
  </w:style>
  <w:style w:type="character" w:customStyle="1" w:styleId="WW8Num38z0">
    <w:name w:val="WW8Num38z0"/>
    <w:rsid w:val="00780484"/>
  </w:style>
  <w:style w:type="character" w:customStyle="1" w:styleId="2f8">
    <w:name w:val="Основной шрифт абзаца2"/>
    <w:rsid w:val="00780484"/>
  </w:style>
  <w:style w:type="character" w:customStyle="1" w:styleId="BodyText3Char">
    <w:name w:val="Body Text 3 Char"/>
    <w:locked/>
    <w:rsid w:val="00780484"/>
    <w:rPr>
      <w:sz w:val="16"/>
    </w:rPr>
  </w:style>
  <w:style w:type="character" w:customStyle="1" w:styleId="ListParagraphChar">
    <w:name w:val="List Paragraph Char"/>
    <w:link w:val="63"/>
    <w:rsid w:val="00780484"/>
    <w:rPr>
      <w:sz w:val="24"/>
    </w:rPr>
  </w:style>
  <w:style w:type="character" w:customStyle="1" w:styleId="2f9">
    <w:name w:val="Заголовок 2 со списком Знак"/>
    <w:rsid w:val="00780484"/>
    <w:rPr>
      <w:b/>
      <w:sz w:val="24"/>
    </w:rPr>
  </w:style>
  <w:style w:type="character" w:customStyle="1" w:styleId="3f1">
    <w:name w:val="Заголовок 3 со списком Знак"/>
    <w:rsid w:val="00780484"/>
    <w:rPr>
      <w:rFonts w:ascii="Arial" w:hAnsi="Arial"/>
      <w:b/>
      <w:sz w:val="24"/>
    </w:rPr>
  </w:style>
  <w:style w:type="character" w:customStyle="1" w:styleId="1f3">
    <w:name w:val="Нижний колонтитул Знак1"/>
    <w:aliases w:val="Footer Char Знак1"/>
    <w:uiPriority w:val="99"/>
    <w:rsid w:val="00780484"/>
    <w:rPr>
      <w:sz w:val="24"/>
    </w:rPr>
  </w:style>
  <w:style w:type="character" w:customStyle="1" w:styleId="1f4">
    <w:name w:val="Верхний колонтитул Знак1"/>
    <w:aliases w:val="Linie Знак1,header Знак1,Знак4 Знак2,header Знак Знак1"/>
    <w:rsid w:val="00780484"/>
    <w:rPr>
      <w:sz w:val="24"/>
    </w:rPr>
  </w:style>
  <w:style w:type="character" w:customStyle="1" w:styleId="1f5">
    <w:name w:val="Основной шрифт1"/>
    <w:uiPriority w:val="99"/>
    <w:rsid w:val="00780484"/>
  </w:style>
  <w:style w:type="character" w:customStyle="1" w:styleId="afffff7">
    <w:name w:val="ТЛ_Заказчик Знак"/>
    <w:rsid w:val="00780484"/>
    <w:rPr>
      <w:sz w:val="28"/>
    </w:rPr>
  </w:style>
  <w:style w:type="character" w:customStyle="1" w:styleId="afffff8">
    <w:name w:val="ТЛ_Утверждаю Знак"/>
    <w:rsid w:val="00780484"/>
    <w:rPr>
      <w:sz w:val="28"/>
    </w:rPr>
  </w:style>
  <w:style w:type="character" w:customStyle="1" w:styleId="afffff9">
    <w:name w:val="ТЛ_Название Знак"/>
    <w:rsid w:val="00780484"/>
    <w:rPr>
      <w:b/>
      <w:sz w:val="28"/>
    </w:rPr>
  </w:style>
  <w:style w:type="character" w:customStyle="1" w:styleId="afffffa">
    <w:name w:val="ТЛ_Город и Дата Знак"/>
    <w:rsid w:val="00780484"/>
    <w:rPr>
      <w:sz w:val="28"/>
    </w:rPr>
  </w:style>
  <w:style w:type="character" w:customStyle="1" w:styleId="afffffb">
    <w:name w:val="АД_Наименование Разделов Знак"/>
    <w:rsid w:val="00780484"/>
    <w:rPr>
      <w:b/>
      <w:kern w:val="1"/>
      <w:sz w:val="28"/>
    </w:rPr>
  </w:style>
  <w:style w:type="character" w:customStyle="1" w:styleId="afffffc">
    <w:name w:val="АД_Наименование главы без нумерации Знак"/>
    <w:rsid w:val="00780484"/>
    <w:rPr>
      <w:b/>
      <w:sz w:val="24"/>
    </w:rPr>
  </w:style>
  <w:style w:type="character" w:customStyle="1" w:styleId="afffffd">
    <w:name w:val="АД_Глава Знак"/>
    <w:rsid w:val="00780484"/>
    <w:rPr>
      <w:sz w:val="24"/>
    </w:rPr>
  </w:style>
  <w:style w:type="character" w:customStyle="1" w:styleId="afffffe">
    <w:name w:val="АД_Нумерованный пункт Знак"/>
    <w:rsid w:val="00780484"/>
    <w:rPr>
      <w:b/>
      <w:sz w:val="24"/>
    </w:rPr>
  </w:style>
  <w:style w:type="character" w:customStyle="1" w:styleId="affffff">
    <w:name w:val="АД_Нумерованный подпункт Знак"/>
    <w:rsid w:val="00780484"/>
    <w:rPr>
      <w:sz w:val="24"/>
    </w:rPr>
  </w:style>
  <w:style w:type="character" w:customStyle="1" w:styleId="affffff0">
    <w:name w:val="АД_Основной текст Знак"/>
    <w:rsid w:val="00780484"/>
    <w:rPr>
      <w:sz w:val="24"/>
    </w:rPr>
  </w:style>
  <w:style w:type="character" w:customStyle="1" w:styleId="affffff1">
    <w:name w:val="АД_Основной текст по центру полужирный Знак"/>
    <w:rsid w:val="00780484"/>
    <w:rPr>
      <w:b/>
      <w:sz w:val="24"/>
    </w:rPr>
  </w:style>
  <w:style w:type="character" w:customStyle="1" w:styleId="3f2">
    <w:name w:val="АД_Текст отступ 3 Знак"/>
    <w:aliases w:val="25 Знак"/>
    <w:rsid w:val="00780484"/>
    <w:rPr>
      <w:sz w:val="24"/>
    </w:rPr>
  </w:style>
  <w:style w:type="character" w:customStyle="1" w:styleId="47">
    <w:name w:val="АД_Нумерованный подпункт 4 уровня Знак"/>
    <w:rsid w:val="00780484"/>
    <w:rPr>
      <w:sz w:val="24"/>
    </w:rPr>
  </w:style>
  <w:style w:type="character" w:customStyle="1" w:styleId="FontStyle24">
    <w:name w:val="Font Style24"/>
    <w:uiPriority w:val="99"/>
    <w:rsid w:val="00780484"/>
    <w:rPr>
      <w:rFonts w:ascii="Times New Roman" w:hAnsi="Times New Roman"/>
      <w:spacing w:val="10"/>
      <w:sz w:val="20"/>
    </w:rPr>
  </w:style>
  <w:style w:type="character" w:customStyle="1" w:styleId="FontStyle22">
    <w:name w:val="Font Style22"/>
    <w:uiPriority w:val="99"/>
    <w:rsid w:val="00780484"/>
    <w:rPr>
      <w:rFonts w:ascii="Times New Roman" w:hAnsi="Times New Roman"/>
      <w:b/>
      <w:spacing w:val="10"/>
      <w:sz w:val="20"/>
    </w:rPr>
  </w:style>
  <w:style w:type="character" w:customStyle="1" w:styleId="FontStyle23">
    <w:name w:val="Font Style23"/>
    <w:uiPriority w:val="99"/>
    <w:rsid w:val="00780484"/>
    <w:rPr>
      <w:rFonts w:ascii="Times New Roman" w:hAnsi="Times New Roman"/>
      <w:b/>
      <w:i/>
      <w:sz w:val="20"/>
    </w:rPr>
  </w:style>
  <w:style w:type="character" w:customStyle="1" w:styleId="FontStyle25">
    <w:name w:val="Font Style25"/>
    <w:rsid w:val="00780484"/>
    <w:rPr>
      <w:rFonts w:ascii="Times New Roman" w:hAnsi="Times New Roman"/>
      <w:b/>
      <w:sz w:val="26"/>
    </w:rPr>
  </w:style>
  <w:style w:type="character" w:customStyle="1" w:styleId="FontStyle26">
    <w:name w:val="Font Style26"/>
    <w:uiPriority w:val="99"/>
    <w:rsid w:val="00780484"/>
    <w:rPr>
      <w:rFonts w:ascii="Times New Roman" w:hAnsi="Times New Roman"/>
      <w:sz w:val="24"/>
    </w:rPr>
  </w:style>
  <w:style w:type="character" w:customStyle="1" w:styleId="1f6">
    <w:name w:val="Основной текст Знак1 Знак"/>
    <w:aliases w:val="Основной текст Знак2"/>
    <w:rsid w:val="00780484"/>
    <w:rPr>
      <w:rFonts w:ascii="Arial" w:hAnsi="Arial"/>
      <w:sz w:val="18"/>
    </w:rPr>
  </w:style>
  <w:style w:type="character" w:customStyle="1" w:styleId="170">
    <w:name w:val="Знак Знак17"/>
    <w:rsid w:val="00780484"/>
    <w:rPr>
      <w:b/>
      <w:kern w:val="1"/>
      <w:sz w:val="36"/>
    </w:rPr>
  </w:style>
  <w:style w:type="character" w:customStyle="1" w:styleId="200">
    <w:name w:val="Знак Знак20"/>
    <w:aliases w:val="Знак1 Знак Знак1"/>
    <w:uiPriority w:val="99"/>
    <w:rsid w:val="00780484"/>
    <w:rPr>
      <w:rFonts w:ascii="Times New Roman" w:hAnsi="Times New Roman"/>
      <w:b/>
      <w:kern w:val="1"/>
      <w:sz w:val="36"/>
    </w:rPr>
  </w:style>
  <w:style w:type="character" w:customStyle="1" w:styleId="190">
    <w:name w:val="Знак Знак19"/>
    <w:uiPriority w:val="99"/>
    <w:rsid w:val="00780484"/>
    <w:rPr>
      <w:b/>
      <w:kern w:val="1"/>
      <w:sz w:val="36"/>
      <w:lang w:val="ru-RU"/>
    </w:rPr>
  </w:style>
  <w:style w:type="character" w:customStyle="1" w:styleId="apple-style-span">
    <w:name w:val="apple-style-span"/>
    <w:rsid w:val="00780484"/>
  </w:style>
  <w:style w:type="character" w:customStyle="1" w:styleId="1f7">
    <w:name w:val="Основной шрифт абзаца1"/>
    <w:rsid w:val="00780484"/>
  </w:style>
  <w:style w:type="character" w:customStyle="1" w:styleId="1f8">
    <w:name w:val="Просмотренная гиперссылка1"/>
    <w:uiPriority w:val="99"/>
    <w:rsid w:val="00780484"/>
    <w:rPr>
      <w:color w:val="800080"/>
      <w:u w:val="single"/>
    </w:rPr>
  </w:style>
  <w:style w:type="character" w:customStyle="1" w:styleId="ListLabel1">
    <w:name w:val="ListLabel 1"/>
    <w:rsid w:val="00780484"/>
    <w:rPr>
      <w:sz w:val="20"/>
    </w:rPr>
  </w:style>
  <w:style w:type="character" w:customStyle="1" w:styleId="b-marketprice">
    <w:name w:val="b-market__price"/>
    <w:uiPriority w:val="99"/>
    <w:rsid w:val="00780484"/>
  </w:style>
  <w:style w:type="character" w:customStyle="1" w:styleId="117">
    <w:name w:val="Основной текст Знак1 Знак1"/>
    <w:uiPriority w:val="99"/>
    <w:rsid w:val="00780484"/>
    <w:rPr>
      <w:sz w:val="24"/>
      <w:lang w:val="ru-RU"/>
    </w:rPr>
  </w:style>
  <w:style w:type="character" w:styleId="affffff2">
    <w:name w:val="Book Title"/>
    <w:uiPriority w:val="33"/>
    <w:qFormat/>
    <w:rsid w:val="00780484"/>
    <w:rPr>
      <w:b/>
      <w:smallCaps/>
      <w:spacing w:val="5"/>
    </w:rPr>
  </w:style>
  <w:style w:type="character" w:customStyle="1" w:styleId="affffff3">
    <w:name w:val="Символы концевой сноски"/>
    <w:rsid w:val="00780484"/>
    <w:rPr>
      <w:vertAlign w:val="superscript"/>
    </w:rPr>
  </w:style>
  <w:style w:type="character" w:customStyle="1" w:styleId="WW-">
    <w:name w:val="WW-Символы концевой сноски"/>
    <w:rsid w:val="00780484"/>
  </w:style>
  <w:style w:type="character" w:customStyle="1" w:styleId="affffff4">
    <w:name w:val="Маркеры списка"/>
    <w:rsid w:val="00780484"/>
    <w:rPr>
      <w:rFonts w:ascii="OpenSymbol" w:eastAsia="Times New Roman" w:hAnsi="OpenSymbol"/>
    </w:rPr>
  </w:style>
  <w:style w:type="character" w:customStyle="1" w:styleId="affffff5">
    <w:name w:val="Символ нумерации"/>
    <w:rsid w:val="00780484"/>
  </w:style>
  <w:style w:type="paragraph" w:customStyle="1" w:styleId="1f9">
    <w:name w:val="Заголовок1"/>
    <w:basedOn w:val="a9"/>
    <w:next w:val="aff0"/>
    <w:rsid w:val="00780484"/>
    <w:pPr>
      <w:keepNext/>
      <w:suppressAutoHyphens/>
      <w:spacing w:before="240" w:after="120" w:line="240" w:lineRule="auto"/>
    </w:pPr>
    <w:rPr>
      <w:rFonts w:ascii="Arial" w:eastAsia="Microsoft YaHei" w:hAnsi="Arial" w:cs="Mangal"/>
      <w:kern w:val="1"/>
      <w:sz w:val="28"/>
      <w:szCs w:val="28"/>
      <w:lang w:eastAsia="hi-IN" w:bidi="hi-IN"/>
    </w:rPr>
  </w:style>
  <w:style w:type="character" w:customStyle="1" w:styleId="1fa">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uiPriority w:val="99"/>
    <w:locked/>
    <w:rsid w:val="00780484"/>
    <w:rPr>
      <w:rFonts w:ascii="Times New Roman" w:hAnsi="Times New Roman" w:cs="Times New Roman"/>
      <w:sz w:val="24"/>
      <w:szCs w:val="24"/>
      <w:lang w:eastAsia="ar-SA" w:bidi="ar-SA"/>
    </w:rPr>
  </w:style>
  <w:style w:type="paragraph" w:customStyle="1" w:styleId="2fa">
    <w:name w:val="Название2"/>
    <w:basedOn w:val="a9"/>
    <w:qFormat/>
    <w:rsid w:val="0078048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b">
    <w:name w:val="Указатель2"/>
    <w:basedOn w:val="a9"/>
    <w:qFormat/>
    <w:rsid w:val="0078048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4">
    <w:name w:val="Нумерованный список 21"/>
    <w:basedOn w:val="a9"/>
    <w:qFormat/>
    <w:rsid w:val="00780484"/>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223">
    <w:name w:val="Основной текст с отступом 22"/>
    <w:basedOn w:val="a9"/>
    <w:qFormat/>
    <w:rsid w:val="00780484"/>
    <w:pPr>
      <w:tabs>
        <w:tab w:val="left" w:pos="720"/>
      </w:tabs>
      <w:suppressAutoHyphens/>
      <w:autoSpaceDE w:val="0"/>
      <w:spacing w:before="57" w:after="0" w:line="240" w:lineRule="auto"/>
      <w:ind w:left="720" w:hanging="720"/>
      <w:jc w:val="both"/>
    </w:pPr>
    <w:rPr>
      <w:rFonts w:ascii="Times New Roman" w:eastAsia="Times New Roman" w:hAnsi="Times New Roman"/>
      <w:sz w:val="24"/>
      <w:szCs w:val="24"/>
      <w:lang w:eastAsia="ar-SA"/>
    </w:rPr>
  </w:style>
  <w:style w:type="paragraph" w:customStyle="1" w:styleId="1fb">
    <w:name w:val="Маркированный список1"/>
    <w:basedOn w:val="a9"/>
    <w:qFormat/>
    <w:rsid w:val="00780484"/>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c">
    <w:name w:val="Дата1"/>
    <w:basedOn w:val="a9"/>
    <w:next w:val="a9"/>
    <w:qFormat/>
    <w:rsid w:val="00780484"/>
    <w:pPr>
      <w:suppressAutoHyphens/>
      <w:spacing w:after="60" w:line="240" w:lineRule="auto"/>
      <w:jc w:val="both"/>
    </w:pPr>
    <w:rPr>
      <w:rFonts w:ascii="Times New Roman" w:eastAsia="Times New Roman" w:hAnsi="Times New Roman"/>
      <w:sz w:val="24"/>
      <w:szCs w:val="24"/>
      <w:lang w:eastAsia="ar-SA"/>
    </w:rPr>
  </w:style>
  <w:style w:type="character" w:customStyle="1" w:styleId="2fc">
    <w:name w:val="Нижний колонтитул Знак2"/>
    <w:aliases w:val="Знак3 Знак1,Знак3 Знак Знак Знак4, Знак3 Знак Знак Знак1,Знак31 Знак1"/>
    <w:locked/>
    <w:rsid w:val="00780484"/>
    <w:rPr>
      <w:rFonts w:ascii="Times New Roman" w:hAnsi="Times New Roman" w:cs="Times New Roman"/>
      <w:sz w:val="24"/>
      <w:szCs w:val="24"/>
      <w:lang w:eastAsia="ar-SA" w:bidi="ar-SA"/>
    </w:rPr>
  </w:style>
  <w:style w:type="character" w:customStyle="1" w:styleId="2fd">
    <w:name w:val="Верхний колонтитул Знак2"/>
    <w:aliases w:val="Linie Знак,header Знак,Верхний колонтитул1 Знак1,Знак41 Знак1,Знак42 Знак1"/>
    <w:locked/>
    <w:rsid w:val="00780484"/>
    <w:rPr>
      <w:rFonts w:ascii="Times New Roman" w:hAnsi="Times New Roman" w:cs="Times New Roman"/>
      <w:sz w:val="24"/>
      <w:szCs w:val="24"/>
      <w:lang w:eastAsia="ar-SA" w:bidi="ar-SA"/>
    </w:rPr>
  </w:style>
  <w:style w:type="paragraph" w:customStyle="1" w:styleId="224">
    <w:name w:val="Основной текст 22"/>
    <w:basedOn w:val="a9"/>
    <w:uiPriority w:val="99"/>
    <w:qFormat/>
    <w:rsid w:val="00780484"/>
    <w:pPr>
      <w:suppressAutoHyphens/>
      <w:spacing w:after="0" w:line="240" w:lineRule="auto"/>
    </w:pPr>
    <w:rPr>
      <w:rFonts w:ascii="Times New Roman" w:eastAsia="Times New Roman" w:hAnsi="Times New Roman"/>
      <w:sz w:val="24"/>
      <w:szCs w:val="24"/>
      <w:lang w:eastAsia="ar-SA"/>
    </w:rPr>
  </w:style>
  <w:style w:type="paragraph" w:customStyle="1" w:styleId="411">
    <w:name w:val="Маркированный список 41"/>
    <w:basedOn w:val="a9"/>
    <w:qFormat/>
    <w:rsid w:val="00780484"/>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1">
    <w:name w:val="Маркированный список 51"/>
    <w:basedOn w:val="a9"/>
    <w:qFormat/>
    <w:rsid w:val="00780484"/>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5">
    <w:name w:val="Нумерованный список 31"/>
    <w:basedOn w:val="a9"/>
    <w:qFormat/>
    <w:rsid w:val="00780484"/>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2">
    <w:name w:val="Нумерованный список 41"/>
    <w:basedOn w:val="a9"/>
    <w:qFormat/>
    <w:rsid w:val="00780484"/>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2">
    <w:name w:val="Нумерованный список 51"/>
    <w:basedOn w:val="a9"/>
    <w:qFormat/>
    <w:rsid w:val="00780484"/>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d">
    <w:name w:val="Схема документа1"/>
    <w:basedOn w:val="a9"/>
    <w:qFormat/>
    <w:rsid w:val="00780484"/>
    <w:pPr>
      <w:shd w:val="clear" w:color="auto" w:fill="000080"/>
      <w:suppressAutoHyphens/>
      <w:spacing w:after="0" w:line="240" w:lineRule="auto"/>
    </w:pPr>
    <w:rPr>
      <w:rFonts w:ascii="Times New Roman" w:eastAsia="Times New Roman" w:hAnsi="Times New Roman"/>
      <w:sz w:val="2"/>
      <w:szCs w:val="2"/>
      <w:lang w:eastAsia="ar-SA"/>
    </w:rPr>
  </w:style>
  <w:style w:type="character" w:customStyle="1" w:styleId="1fe">
    <w:name w:val="Название Знак1"/>
    <w:aliases w:val="Список1 Знак1"/>
    <w:locked/>
    <w:rsid w:val="00780484"/>
    <w:rPr>
      <w:rFonts w:ascii="Times New Roman" w:hAnsi="Times New Roman" w:cs="Times New Roman"/>
      <w:sz w:val="24"/>
      <w:szCs w:val="24"/>
      <w:lang w:eastAsia="ar-SA" w:bidi="ar-SA"/>
    </w:rPr>
  </w:style>
  <w:style w:type="character" w:customStyle="1" w:styleId="1ff">
    <w:name w:val="Подзаголовок Знак1"/>
    <w:locked/>
    <w:rsid w:val="00780484"/>
    <w:rPr>
      <w:rFonts w:ascii="Cambria" w:hAnsi="Cambria" w:cs="Times New Roman"/>
      <w:sz w:val="24"/>
      <w:szCs w:val="24"/>
      <w:lang w:eastAsia="ar-SA" w:bidi="ar-SA"/>
    </w:rPr>
  </w:style>
  <w:style w:type="paragraph" w:customStyle="1" w:styleId="320">
    <w:name w:val="Основной текст 32"/>
    <w:basedOn w:val="a9"/>
    <w:qFormat/>
    <w:rsid w:val="00780484"/>
    <w:pPr>
      <w:suppressAutoHyphens/>
      <w:spacing w:after="120" w:line="240" w:lineRule="auto"/>
    </w:pPr>
    <w:rPr>
      <w:rFonts w:ascii="Times New Roman" w:eastAsia="Times New Roman" w:hAnsi="Times New Roman"/>
      <w:sz w:val="16"/>
      <w:szCs w:val="16"/>
      <w:lang w:eastAsia="ar-SA"/>
    </w:rPr>
  </w:style>
  <w:style w:type="character" w:customStyle="1" w:styleId="HTML1">
    <w:name w:val="Стандартный HTML Знак1"/>
    <w:uiPriority w:val="99"/>
    <w:locked/>
    <w:rsid w:val="00780484"/>
    <w:rPr>
      <w:rFonts w:ascii="Courier New" w:hAnsi="Courier New" w:cs="Times New Roman"/>
      <w:sz w:val="20"/>
      <w:szCs w:val="20"/>
      <w:lang w:eastAsia="ar-SA" w:bidi="ar-SA"/>
    </w:rPr>
  </w:style>
  <w:style w:type="paragraph" w:customStyle="1" w:styleId="1ff0">
    <w:name w:val="Название объекта1"/>
    <w:basedOn w:val="a9"/>
    <w:next w:val="a9"/>
    <w:qFormat/>
    <w:rsid w:val="00780484"/>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5">
    <w:name w:val="Маркированный список 21"/>
    <w:basedOn w:val="a9"/>
    <w:qFormat/>
    <w:rsid w:val="00780484"/>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6">
    <w:name w:val="Маркированный список 31"/>
    <w:basedOn w:val="a9"/>
    <w:qFormat/>
    <w:rsid w:val="00780484"/>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1">
    <w:name w:val="Нумерованный список1"/>
    <w:basedOn w:val="a9"/>
    <w:qFormat/>
    <w:rsid w:val="00780484"/>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2">
    <w:name w:val="Заголовок записки1"/>
    <w:basedOn w:val="a9"/>
    <w:next w:val="a9"/>
    <w:qFormat/>
    <w:rsid w:val="00780484"/>
    <w:pPr>
      <w:suppressAutoHyphens/>
      <w:spacing w:after="60" w:line="240" w:lineRule="auto"/>
      <w:jc w:val="both"/>
    </w:pPr>
    <w:rPr>
      <w:rFonts w:ascii="Times New Roman" w:eastAsia="Times New Roman" w:hAnsi="Times New Roman"/>
      <w:sz w:val="24"/>
      <w:szCs w:val="24"/>
      <w:lang w:eastAsia="ar-SA"/>
    </w:rPr>
  </w:style>
  <w:style w:type="paragraph" w:customStyle="1" w:styleId="1ff3">
    <w:name w:val="Красная строка1"/>
    <w:basedOn w:val="aff0"/>
    <w:qFormat/>
    <w:rsid w:val="00780484"/>
    <w:pPr>
      <w:suppressAutoHyphens/>
      <w:spacing w:line="240" w:lineRule="auto"/>
      <w:ind w:firstLine="210"/>
    </w:pPr>
    <w:rPr>
      <w:rFonts w:ascii="Times New Roman" w:eastAsia="Times New Roman" w:hAnsi="Times New Roman"/>
      <w:sz w:val="20"/>
      <w:szCs w:val="20"/>
      <w:lang w:val="ru-RU" w:eastAsia="ar-SA"/>
    </w:rPr>
  </w:style>
  <w:style w:type="paragraph" w:customStyle="1" w:styleId="216">
    <w:name w:val="Красная строка 21"/>
    <w:basedOn w:val="afc"/>
    <w:qFormat/>
    <w:rsid w:val="00780484"/>
    <w:pPr>
      <w:widowControl/>
      <w:tabs>
        <w:tab w:val="left" w:pos="0"/>
      </w:tabs>
      <w:suppressAutoHyphens/>
      <w:autoSpaceDE/>
      <w:autoSpaceDN/>
      <w:adjustRightInd/>
      <w:ind w:firstLine="210"/>
    </w:pPr>
    <w:rPr>
      <w:rFonts w:ascii="Times New Roman" w:hAnsi="Times New Roman"/>
      <w:sz w:val="20"/>
      <w:szCs w:val="20"/>
      <w:lang w:val="en-GB" w:eastAsia="ar-SA"/>
    </w:rPr>
  </w:style>
  <w:style w:type="paragraph" w:customStyle="1" w:styleId="118">
    <w:name w:val="Абзац списка11"/>
    <w:basedOn w:val="a9"/>
    <w:uiPriority w:val="99"/>
    <w:qFormat/>
    <w:rsid w:val="00780484"/>
    <w:pPr>
      <w:suppressAutoHyphens/>
      <w:spacing w:after="0" w:line="240" w:lineRule="auto"/>
      <w:ind w:left="720"/>
    </w:pPr>
    <w:rPr>
      <w:rFonts w:ascii="Times New Roman" w:eastAsia="Times New Roman" w:hAnsi="Times New Roman"/>
      <w:sz w:val="24"/>
      <w:szCs w:val="24"/>
      <w:lang w:eastAsia="ar-SA"/>
    </w:rPr>
  </w:style>
  <w:style w:type="character" w:customStyle="1" w:styleId="1ff4">
    <w:name w:val="Текст выноски Знак1"/>
    <w:uiPriority w:val="99"/>
    <w:locked/>
    <w:rsid w:val="00780484"/>
    <w:rPr>
      <w:rFonts w:ascii="Segoe UI" w:hAnsi="Segoe UI" w:cs="Times New Roman"/>
      <w:sz w:val="18"/>
      <w:szCs w:val="18"/>
      <w:lang w:eastAsia="ar-SA" w:bidi="ar-SA"/>
    </w:rPr>
  </w:style>
  <w:style w:type="paragraph" w:styleId="2fe">
    <w:name w:val="toc 2"/>
    <w:basedOn w:val="a9"/>
    <w:next w:val="a9"/>
    <w:uiPriority w:val="39"/>
    <w:rsid w:val="00780484"/>
    <w:pPr>
      <w:tabs>
        <w:tab w:val="left" w:pos="720"/>
        <w:tab w:val="right" w:leader="dot" w:pos="9720"/>
      </w:tabs>
      <w:suppressAutoHyphens/>
      <w:spacing w:after="0" w:line="240" w:lineRule="auto"/>
      <w:ind w:left="240"/>
    </w:pPr>
    <w:rPr>
      <w:rFonts w:ascii="Times New Roman" w:eastAsia="Times New Roman" w:hAnsi="Times New Roman"/>
      <w:smallCaps/>
      <w:sz w:val="20"/>
      <w:szCs w:val="20"/>
      <w:lang w:eastAsia="ar-SA"/>
    </w:rPr>
  </w:style>
  <w:style w:type="paragraph" w:styleId="3f3">
    <w:name w:val="toc 3"/>
    <w:basedOn w:val="a9"/>
    <w:next w:val="a9"/>
    <w:uiPriority w:val="39"/>
    <w:rsid w:val="00780484"/>
    <w:pPr>
      <w:tabs>
        <w:tab w:val="left" w:pos="1200"/>
        <w:tab w:val="right" w:leader="dot" w:pos="9720"/>
      </w:tabs>
      <w:suppressAutoHyphens/>
      <w:spacing w:after="0" w:line="240" w:lineRule="auto"/>
      <w:ind w:left="480"/>
    </w:pPr>
    <w:rPr>
      <w:rFonts w:ascii="Times New Roman" w:eastAsia="Times New Roman" w:hAnsi="Times New Roman"/>
      <w:i/>
      <w:iCs/>
      <w:sz w:val="20"/>
      <w:szCs w:val="20"/>
      <w:lang w:eastAsia="ar-SA"/>
    </w:rPr>
  </w:style>
  <w:style w:type="paragraph" w:styleId="48">
    <w:name w:val="toc 4"/>
    <w:basedOn w:val="a9"/>
    <w:next w:val="a9"/>
    <w:rsid w:val="00780484"/>
    <w:pPr>
      <w:suppressAutoHyphens/>
      <w:spacing w:after="0" w:line="240" w:lineRule="auto"/>
      <w:ind w:left="720"/>
      <w:jc w:val="both"/>
    </w:pPr>
    <w:rPr>
      <w:rFonts w:ascii="Times New Roman" w:eastAsia="Times New Roman" w:hAnsi="Times New Roman"/>
      <w:sz w:val="18"/>
      <w:szCs w:val="18"/>
      <w:lang w:eastAsia="ar-SA"/>
    </w:rPr>
  </w:style>
  <w:style w:type="paragraph" w:styleId="54">
    <w:name w:val="toc 5"/>
    <w:basedOn w:val="a9"/>
    <w:next w:val="a9"/>
    <w:rsid w:val="00780484"/>
    <w:pPr>
      <w:suppressAutoHyphens/>
      <w:spacing w:after="0" w:line="240" w:lineRule="auto"/>
      <w:ind w:left="960"/>
      <w:jc w:val="both"/>
    </w:pPr>
    <w:rPr>
      <w:rFonts w:ascii="Times New Roman" w:eastAsia="Times New Roman" w:hAnsi="Times New Roman"/>
      <w:sz w:val="18"/>
      <w:szCs w:val="18"/>
      <w:lang w:eastAsia="ar-SA"/>
    </w:rPr>
  </w:style>
  <w:style w:type="paragraph" w:styleId="64">
    <w:name w:val="toc 6"/>
    <w:basedOn w:val="a9"/>
    <w:next w:val="a9"/>
    <w:rsid w:val="00780484"/>
    <w:pPr>
      <w:suppressAutoHyphens/>
      <w:spacing w:after="0" w:line="240" w:lineRule="auto"/>
      <w:ind w:left="1200"/>
      <w:jc w:val="both"/>
    </w:pPr>
    <w:rPr>
      <w:rFonts w:ascii="Times New Roman" w:eastAsia="Times New Roman" w:hAnsi="Times New Roman"/>
      <w:sz w:val="18"/>
      <w:szCs w:val="18"/>
      <w:lang w:eastAsia="ar-SA"/>
    </w:rPr>
  </w:style>
  <w:style w:type="paragraph" w:styleId="72">
    <w:name w:val="toc 7"/>
    <w:basedOn w:val="a9"/>
    <w:next w:val="a9"/>
    <w:rsid w:val="00780484"/>
    <w:pPr>
      <w:suppressAutoHyphens/>
      <w:spacing w:after="0" w:line="240" w:lineRule="auto"/>
      <w:ind w:left="1440"/>
      <w:jc w:val="both"/>
    </w:pPr>
    <w:rPr>
      <w:rFonts w:ascii="Times New Roman" w:eastAsia="Times New Roman" w:hAnsi="Times New Roman"/>
      <w:sz w:val="18"/>
      <w:szCs w:val="18"/>
      <w:lang w:eastAsia="ar-SA"/>
    </w:rPr>
  </w:style>
  <w:style w:type="paragraph" w:styleId="81">
    <w:name w:val="toc 8"/>
    <w:basedOn w:val="a9"/>
    <w:next w:val="a9"/>
    <w:rsid w:val="00780484"/>
    <w:pPr>
      <w:suppressAutoHyphens/>
      <w:spacing w:after="0" w:line="240" w:lineRule="auto"/>
      <w:ind w:left="1680"/>
      <w:jc w:val="both"/>
    </w:pPr>
    <w:rPr>
      <w:rFonts w:ascii="Times New Roman" w:eastAsia="Times New Roman" w:hAnsi="Times New Roman"/>
      <w:sz w:val="18"/>
      <w:szCs w:val="18"/>
      <w:lang w:eastAsia="ar-SA"/>
    </w:rPr>
  </w:style>
  <w:style w:type="paragraph" w:styleId="91">
    <w:name w:val="toc 9"/>
    <w:basedOn w:val="a9"/>
    <w:next w:val="a9"/>
    <w:rsid w:val="00780484"/>
    <w:pPr>
      <w:suppressAutoHyphens/>
      <w:spacing w:after="0" w:line="240" w:lineRule="auto"/>
      <w:ind w:left="1920"/>
      <w:jc w:val="both"/>
    </w:pPr>
    <w:rPr>
      <w:rFonts w:ascii="Times New Roman" w:eastAsia="Times New Roman" w:hAnsi="Times New Roman"/>
      <w:sz w:val="18"/>
      <w:szCs w:val="18"/>
      <w:lang w:eastAsia="ar-SA"/>
    </w:rPr>
  </w:style>
  <w:style w:type="paragraph" w:customStyle="1" w:styleId="2-110">
    <w:name w:val="содержание2-11"/>
    <w:basedOn w:val="a9"/>
    <w:qFormat/>
    <w:rsid w:val="00780484"/>
    <w:pPr>
      <w:suppressAutoHyphens/>
      <w:spacing w:after="60" w:line="240" w:lineRule="auto"/>
      <w:jc w:val="both"/>
    </w:pPr>
    <w:rPr>
      <w:rFonts w:ascii="Times New Roman" w:eastAsia="Times New Roman" w:hAnsi="Times New Roman"/>
      <w:sz w:val="24"/>
      <w:szCs w:val="24"/>
      <w:lang w:eastAsia="ar-SA"/>
    </w:rPr>
  </w:style>
  <w:style w:type="paragraph" w:customStyle="1" w:styleId="2ff">
    <w:name w:val="Заголовок 2 со списком"/>
    <w:basedOn w:val="22"/>
    <w:next w:val="a9"/>
    <w:qFormat/>
    <w:rsid w:val="00780484"/>
    <w:pPr>
      <w:widowControl/>
      <w:tabs>
        <w:tab w:val="left" w:pos="360"/>
      </w:tabs>
      <w:suppressAutoHyphens/>
      <w:autoSpaceDE/>
      <w:autoSpaceDN/>
      <w:adjustRightInd/>
      <w:spacing w:before="0" w:after="0" w:line="360" w:lineRule="auto"/>
      <w:ind w:left="360" w:hanging="360"/>
      <w:jc w:val="center"/>
    </w:pPr>
    <w:rPr>
      <w:rFonts w:ascii="Times New Roman" w:hAnsi="Times New Roman"/>
      <w:bCs w:val="0"/>
      <w:i w:val="0"/>
      <w:iCs w:val="0"/>
      <w:sz w:val="24"/>
      <w:szCs w:val="20"/>
      <w:lang w:val="ru-RU" w:eastAsia="ar-SA"/>
    </w:rPr>
  </w:style>
  <w:style w:type="paragraph" w:customStyle="1" w:styleId="3f4">
    <w:name w:val="Заголовок 3 со списком"/>
    <w:basedOn w:val="3"/>
    <w:qFormat/>
    <w:rsid w:val="00780484"/>
    <w:pPr>
      <w:tabs>
        <w:tab w:val="left" w:pos="972"/>
      </w:tabs>
      <w:suppressAutoHyphens/>
      <w:spacing w:line="240" w:lineRule="auto"/>
      <w:ind w:left="972" w:hanging="432"/>
      <w:jc w:val="both"/>
    </w:pPr>
    <w:rPr>
      <w:rFonts w:ascii="Arial" w:hAnsi="Arial"/>
      <w:bCs w:val="0"/>
      <w:sz w:val="24"/>
      <w:szCs w:val="20"/>
      <w:lang w:val="ru-RU" w:eastAsia="ar-SA"/>
    </w:rPr>
  </w:style>
  <w:style w:type="paragraph" w:customStyle="1" w:styleId="affffff6">
    <w:name w:val="текст таблицы"/>
    <w:basedOn w:val="a9"/>
    <w:qFormat/>
    <w:rsid w:val="00780484"/>
    <w:pPr>
      <w:suppressAutoHyphens/>
      <w:spacing w:before="120" w:after="0" w:line="240" w:lineRule="auto"/>
      <w:ind w:right="-102"/>
      <w:jc w:val="both"/>
    </w:pPr>
    <w:rPr>
      <w:rFonts w:ascii="Times New Roman" w:eastAsia="Times New Roman" w:hAnsi="Times New Roman"/>
      <w:sz w:val="24"/>
      <w:szCs w:val="24"/>
      <w:lang w:eastAsia="ar-SA"/>
    </w:rPr>
  </w:style>
  <w:style w:type="paragraph" w:customStyle="1" w:styleId="affffff7">
    <w:name w:val="ТЛ_Заказчик"/>
    <w:basedOn w:val="a9"/>
    <w:qFormat/>
    <w:rsid w:val="00780484"/>
    <w:pPr>
      <w:suppressAutoHyphens/>
      <w:spacing w:after="0" w:line="240" w:lineRule="auto"/>
      <w:jc w:val="center"/>
    </w:pPr>
    <w:rPr>
      <w:rFonts w:ascii="Times New Roman" w:eastAsia="Times New Roman" w:hAnsi="Times New Roman"/>
      <w:sz w:val="28"/>
      <w:szCs w:val="20"/>
      <w:lang w:eastAsia="ar-SA"/>
    </w:rPr>
  </w:style>
  <w:style w:type="paragraph" w:customStyle="1" w:styleId="affffff8">
    <w:name w:val="ТЛ_Утверждаю"/>
    <w:basedOn w:val="a9"/>
    <w:qFormat/>
    <w:rsid w:val="00780484"/>
    <w:pPr>
      <w:suppressAutoHyphens/>
      <w:spacing w:after="0" w:line="240" w:lineRule="auto"/>
      <w:ind w:left="4860"/>
      <w:jc w:val="center"/>
    </w:pPr>
    <w:rPr>
      <w:rFonts w:ascii="Times New Roman" w:eastAsia="Times New Roman" w:hAnsi="Times New Roman"/>
      <w:sz w:val="28"/>
      <w:szCs w:val="20"/>
      <w:lang w:eastAsia="ar-SA"/>
    </w:rPr>
  </w:style>
  <w:style w:type="paragraph" w:customStyle="1" w:styleId="affffff9">
    <w:name w:val="ТЛ_Название"/>
    <w:basedOn w:val="a9"/>
    <w:qFormat/>
    <w:rsid w:val="00780484"/>
    <w:pPr>
      <w:suppressAutoHyphens/>
      <w:spacing w:after="0" w:line="240" w:lineRule="auto"/>
      <w:jc w:val="center"/>
    </w:pPr>
    <w:rPr>
      <w:rFonts w:ascii="Times New Roman" w:eastAsia="Times New Roman" w:hAnsi="Times New Roman"/>
      <w:b/>
      <w:sz w:val="28"/>
      <w:szCs w:val="20"/>
      <w:lang w:eastAsia="ar-SA"/>
    </w:rPr>
  </w:style>
  <w:style w:type="paragraph" w:customStyle="1" w:styleId="affffffa">
    <w:name w:val="ТЛ_Город и Дата"/>
    <w:basedOn w:val="a9"/>
    <w:qFormat/>
    <w:rsid w:val="00780484"/>
    <w:pPr>
      <w:suppressAutoHyphens/>
      <w:spacing w:after="0" w:line="240" w:lineRule="auto"/>
      <w:jc w:val="center"/>
    </w:pPr>
    <w:rPr>
      <w:rFonts w:ascii="Times New Roman" w:eastAsia="Times New Roman" w:hAnsi="Times New Roman"/>
      <w:sz w:val="28"/>
      <w:szCs w:val="20"/>
      <w:lang w:eastAsia="ar-SA"/>
    </w:rPr>
  </w:style>
  <w:style w:type="paragraph" w:customStyle="1" w:styleId="affffffb">
    <w:name w:val="АД_Наименование Разделов"/>
    <w:basedOn w:val="10"/>
    <w:qFormat/>
    <w:rsid w:val="00780484"/>
    <w:pPr>
      <w:suppressAutoHyphens/>
      <w:spacing w:line="240" w:lineRule="auto"/>
      <w:jc w:val="center"/>
    </w:pPr>
    <w:rPr>
      <w:rFonts w:ascii="Times New Roman" w:hAnsi="Times New Roman"/>
      <w:bCs w:val="0"/>
      <w:kern w:val="1"/>
      <w:sz w:val="28"/>
      <w:szCs w:val="20"/>
      <w:lang w:val="ru-RU" w:eastAsia="ar-SA"/>
    </w:rPr>
  </w:style>
  <w:style w:type="paragraph" w:customStyle="1" w:styleId="affffffc">
    <w:name w:val="АД_Наименование главы с нумерацией"/>
    <w:basedOn w:val="2ff"/>
    <w:qFormat/>
    <w:rsid w:val="00780484"/>
    <w:rPr>
      <w:b w:val="0"/>
    </w:rPr>
  </w:style>
  <w:style w:type="paragraph" w:customStyle="1" w:styleId="affffffd">
    <w:name w:val="АД_Наименование главы без нумерации"/>
    <w:basedOn w:val="22"/>
    <w:qFormat/>
    <w:rsid w:val="00780484"/>
    <w:pPr>
      <w:widowControl/>
      <w:suppressAutoHyphens/>
      <w:autoSpaceDE/>
      <w:autoSpaceDN/>
      <w:adjustRightInd/>
      <w:spacing w:before="0" w:after="0"/>
      <w:jc w:val="center"/>
    </w:pPr>
    <w:rPr>
      <w:rFonts w:ascii="Times New Roman" w:hAnsi="Times New Roman"/>
      <w:i w:val="0"/>
      <w:iCs w:val="0"/>
      <w:sz w:val="24"/>
      <w:szCs w:val="24"/>
      <w:lang w:val="ru-RU" w:eastAsia="ar-SA"/>
    </w:rPr>
  </w:style>
  <w:style w:type="paragraph" w:customStyle="1" w:styleId="affffffe">
    <w:name w:val="АД_Нумерованный пункт"/>
    <w:basedOn w:val="3f4"/>
    <w:qFormat/>
    <w:rsid w:val="00780484"/>
    <w:pPr>
      <w:tabs>
        <w:tab w:val="clear" w:pos="972"/>
        <w:tab w:val="left" w:pos="720"/>
      </w:tabs>
      <w:ind w:left="720" w:hanging="720"/>
    </w:pPr>
    <w:rPr>
      <w:rFonts w:ascii="Times New Roman" w:hAnsi="Times New Roman"/>
    </w:rPr>
  </w:style>
  <w:style w:type="paragraph" w:customStyle="1" w:styleId="afffffff">
    <w:name w:val="АД_Нумерованный подпункт"/>
    <w:basedOn w:val="a9"/>
    <w:qFormat/>
    <w:rsid w:val="00780484"/>
    <w:pPr>
      <w:tabs>
        <w:tab w:val="left" w:pos="720"/>
      </w:tabs>
      <w:suppressAutoHyphens/>
      <w:spacing w:after="0" w:line="240" w:lineRule="auto"/>
      <w:ind w:left="720" w:hanging="720"/>
      <w:jc w:val="both"/>
    </w:pPr>
    <w:rPr>
      <w:rFonts w:ascii="Times New Roman" w:eastAsia="Times New Roman" w:hAnsi="Times New Roman"/>
      <w:sz w:val="24"/>
      <w:szCs w:val="20"/>
      <w:lang w:eastAsia="ar-SA"/>
    </w:rPr>
  </w:style>
  <w:style w:type="paragraph" w:customStyle="1" w:styleId="afffffff0">
    <w:name w:val="АД_Основной текст"/>
    <w:basedOn w:val="a9"/>
    <w:qFormat/>
    <w:rsid w:val="00780484"/>
    <w:pPr>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afffffff1">
    <w:name w:val="АД_Заголовки таблиц"/>
    <w:basedOn w:val="a9"/>
    <w:qFormat/>
    <w:rsid w:val="00780484"/>
    <w:pPr>
      <w:suppressAutoHyphens/>
      <w:spacing w:after="0" w:line="240" w:lineRule="auto"/>
      <w:jc w:val="center"/>
    </w:pPr>
    <w:rPr>
      <w:rFonts w:ascii="Times New Roman" w:eastAsia="Times New Roman" w:hAnsi="Times New Roman"/>
      <w:b/>
      <w:bCs/>
      <w:sz w:val="24"/>
      <w:szCs w:val="24"/>
      <w:lang w:eastAsia="ar-SA"/>
    </w:rPr>
  </w:style>
  <w:style w:type="paragraph" w:styleId="afffffff2">
    <w:name w:val="TOC Heading"/>
    <w:basedOn w:val="10"/>
    <w:next w:val="a9"/>
    <w:uiPriority w:val="39"/>
    <w:qFormat/>
    <w:rsid w:val="00780484"/>
    <w:pPr>
      <w:keepLines/>
      <w:suppressAutoHyphens/>
      <w:spacing w:before="480" w:after="0"/>
    </w:pPr>
    <w:rPr>
      <w:color w:val="365F91"/>
      <w:kern w:val="1"/>
      <w:sz w:val="28"/>
      <w:szCs w:val="28"/>
      <w:lang w:val="ru-RU" w:eastAsia="ar-SA"/>
    </w:rPr>
  </w:style>
  <w:style w:type="paragraph" w:customStyle="1" w:styleId="afffffff3">
    <w:name w:val="АД_Основной текст по центру полужирный"/>
    <w:basedOn w:val="a9"/>
    <w:qFormat/>
    <w:rsid w:val="00780484"/>
    <w:pPr>
      <w:suppressAutoHyphens/>
      <w:spacing w:after="0" w:line="240" w:lineRule="auto"/>
      <w:ind w:firstLine="567"/>
      <w:jc w:val="center"/>
    </w:pPr>
    <w:rPr>
      <w:rFonts w:ascii="Times New Roman" w:eastAsia="Times New Roman" w:hAnsi="Times New Roman"/>
      <w:b/>
      <w:sz w:val="24"/>
      <w:szCs w:val="20"/>
      <w:lang w:eastAsia="ar-SA"/>
    </w:rPr>
  </w:style>
  <w:style w:type="paragraph" w:customStyle="1" w:styleId="3f5">
    <w:name w:val="АД_Текст отступ 3"/>
    <w:aliases w:val="25"/>
    <w:basedOn w:val="a9"/>
    <w:qFormat/>
    <w:rsid w:val="00780484"/>
    <w:pPr>
      <w:suppressAutoHyphens/>
      <w:spacing w:after="0" w:line="240" w:lineRule="auto"/>
      <w:ind w:left="1418"/>
      <w:jc w:val="both"/>
    </w:pPr>
    <w:rPr>
      <w:rFonts w:ascii="Times New Roman" w:eastAsia="Times New Roman" w:hAnsi="Times New Roman"/>
      <w:sz w:val="24"/>
      <w:szCs w:val="20"/>
      <w:lang w:eastAsia="ar-SA"/>
    </w:rPr>
  </w:style>
  <w:style w:type="paragraph" w:customStyle="1" w:styleId="4">
    <w:name w:val="АД_Нумерованный подпункт 4 уровня"/>
    <w:basedOn w:val="afffffff"/>
    <w:qFormat/>
    <w:rsid w:val="00780484"/>
    <w:pPr>
      <w:numPr>
        <w:numId w:val="2"/>
      </w:numPr>
      <w:tabs>
        <w:tab w:val="clear" w:pos="720"/>
        <w:tab w:val="left" w:pos="993"/>
      </w:tabs>
      <w:ind w:left="993" w:hanging="993"/>
    </w:pPr>
  </w:style>
  <w:style w:type="paragraph" w:customStyle="1" w:styleId="afffffff4">
    <w:name w:val="АД_Список абв"/>
    <w:basedOn w:val="a9"/>
    <w:qFormat/>
    <w:rsid w:val="00780484"/>
    <w:pPr>
      <w:tabs>
        <w:tab w:val="num" w:pos="0"/>
      </w:tabs>
      <w:suppressAutoHyphens/>
      <w:spacing w:after="0" w:line="240" w:lineRule="auto"/>
      <w:ind w:left="1429" w:hanging="360"/>
      <w:jc w:val="both"/>
    </w:pPr>
    <w:rPr>
      <w:rFonts w:ascii="Times New Roman" w:eastAsia="Times New Roman" w:hAnsi="Times New Roman"/>
      <w:sz w:val="24"/>
      <w:szCs w:val="24"/>
      <w:lang w:eastAsia="ar-SA"/>
    </w:rPr>
  </w:style>
  <w:style w:type="paragraph" w:customStyle="1" w:styleId="1ff5">
    <w:name w:val="Цитата1"/>
    <w:basedOn w:val="a9"/>
    <w:qFormat/>
    <w:rsid w:val="00780484"/>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WW-2">
    <w:name w:val="WW-Основной текст с отступом 2"/>
    <w:basedOn w:val="a9"/>
    <w:qFormat/>
    <w:rsid w:val="0078048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qFormat/>
    <w:rsid w:val="00780484"/>
    <w:pPr>
      <w:suppressAutoHyphens/>
      <w:spacing w:after="0" w:line="240" w:lineRule="auto"/>
      <w:ind w:left="-540"/>
      <w:jc w:val="both"/>
    </w:pPr>
    <w:rPr>
      <w:rFonts w:ascii="Arial" w:eastAsia="Times New Roman" w:hAnsi="Arial" w:cs="Arial"/>
      <w:sz w:val="17"/>
      <w:szCs w:val="24"/>
      <w:lang w:eastAsia="ar-SA"/>
    </w:rPr>
  </w:style>
  <w:style w:type="paragraph" w:customStyle="1" w:styleId="a">
    <w:name w:val="Список нум."/>
    <w:basedOn w:val="a9"/>
    <w:qFormat/>
    <w:rsid w:val="00780484"/>
    <w:pPr>
      <w:keepNext/>
      <w:numPr>
        <w:numId w:val="3"/>
      </w:numPr>
      <w:tabs>
        <w:tab w:val="left" w:pos="1701"/>
      </w:tabs>
      <w:suppressAutoHyphens/>
      <w:spacing w:before="120" w:after="120" w:line="360" w:lineRule="auto"/>
    </w:pPr>
    <w:rPr>
      <w:rFonts w:ascii="Arial" w:eastAsia="Times New Roman" w:hAnsi="Arial"/>
      <w:sz w:val="24"/>
      <w:szCs w:val="20"/>
      <w:lang w:eastAsia="ar-SA"/>
    </w:rPr>
  </w:style>
  <w:style w:type="paragraph" w:customStyle="1" w:styleId="1VI">
    <w:name w:val="Заголовок 1 (раздел VI)"/>
    <w:basedOn w:val="10"/>
    <w:qFormat/>
    <w:rsid w:val="00780484"/>
    <w:pPr>
      <w:keepLines/>
      <w:widowControl w:val="0"/>
      <w:tabs>
        <w:tab w:val="left" w:pos="643"/>
      </w:tabs>
      <w:suppressAutoHyphens/>
      <w:spacing w:line="240" w:lineRule="auto"/>
      <w:ind w:left="643" w:right="567" w:firstLine="709"/>
      <w:jc w:val="center"/>
    </w:pPr>
    <w:rPr>
      <w:rFonts w:ascii="Arial" w:hAnsi="Arial" w:cs="Arial"/>
      <w:kern w:val="1"/>
      <w:sz w:val="28"/>
      <w:lang w:val="ru-RU" w:eastAsia="ar-SA"/>
    </w:rPr>
  </w:style>
  <w:style w:type="paragraph" w:customStyle="1" w:styleId="03zagolovok2">
    <w:name w:val="03zagolovok2"/>
    <w:basedOn w:val="a9"/>
    <w:qFormat/>
    <w:rsid w:val="00780484"/>
    <w:pPr>
      <w:keepNext/>
      <w:suppressAutoHyphens/>
      <w:spacing w:before="360" w:after="120" w:line="360" w:lineRule="atLeast"/>
    </w:pPr>
    <w:rPr>
      <w:rFonts w:ascii="GaramondC" w:eastAsia="Times New Roman" w:hAnsi="GaramondC"/>
      <w:b/>
      <w:color w:val="000000"/>
      <w:sz w:val="28"/>
      <w:szCs w:val="28"/>
      <w:lang w:eastAsia="ar-SA"/>
    </w:rPr>
  </w:style>
  <w:style w:type="paragraph" w:customStyle="1" w:styleId="1ff6">
    <w:name w:val="текст1"/>
    <w:qFormat/>
    <w:rsid w:val="00780484"/>
    <w:pPr>
      <w:suppressAutoHyphens/>
      <w:autoSpaceDE w:val="0"/>
      <w:ind w:firstLine="397"/>
      <w:jc w:val="both"/>
    </w:pPr>
    <w:rPr>
      <w:rFonts w:ascii="SchoolBookC" w:hAnsi="SchoolBookC"/>
      <w:sz w:val="24"/>
      <w:lang w:eastAsia="ar-SA"/>
    </w:rPr>
  </w:style>
  <w:style w:type="paragraph" w:customStyle="1" w:styleId="afffffff5">
    <w:name w:val="втяжка"/>
    <w:basedOn w:val="1ff6"/>
    <w:next w:val="1ff6"/>
    <w:qFormat/>
    <w:rsid w:val="00780484"/>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qFormat/>
    <w:rsid w:val="00780484"/>
    <w:pPr>
      <w:suppressAutoHyphens/>
      <w:spacing w:before="280" w:after="280" w:line="240" w:lineRule="auto"/>
    </w:pPr>
    <w:rPr>
      <w:rFonts w:ascii="Tahoma" w:eastAsia="Times New Roman"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qFormat/>
    <w:rsid w:val="00780484"/>
    <w:pPr>
      <w:suppressAutoHyphens/>
      <w:spacing w:before="280" w:after="280" w:line="240" w:lineRule="auto"/>
    </w:pPr>
    <w:rPr>
      <w:rFonts w:ascii="Tahoma" w:eastAsia="Times New Roman" w:hAnsi="Tahoma"/>
      <w:sz w:val="20"/>
      <w:szCs w:val="20"/>
      <w:lang w:val="en-US" w:eastAsia="ar-SA"/>
    </w:rPr>
  </w:style>
  <w:style w:type="paragraph" w:customStyle="1" w:styleId="CharChar">
    <w:name w:val="Char Char"/>
    <w:basedOn w:val="a9"/>
    <w:rsid w:val="00780484"/>
    <w:pPr>
      <w:suppressAutoHyphens/>
      <w:spacing w:before="280" w:after="280" w:line="240" w:lineRule="auto"/>
    </w:pPr>
    <w:rPr>
      <w:rFonts w:ascii="Tahoma" w:eastAsia="Times New Roman" w:hAnsi="Tahoma"/>
      <w:sz w:val="20"/>
      <w:szCs w:val="20"/>
      <w:lang w:val="en-US" w:eastAsia="ar-SA"/>
    </w:rPr>
  </w:style>
  <w:style w:type="paragraph" w:customStyle="1" w:styleId="FR3">
    <w:name w:val="FR3"/>
    <w:uiPriority w:val="99"/>
    <w:qFormat/>
    <w:rsid w:val="00780484"/>
    <w:pPr>
      <w:widowControl w:val="0"/>
      <w:suppressAutoHyphens/>
      <w:spacing w:before="260"/>
    </w:pPr>
    <w:rPr>
      <w:rFonts w:ascii="Times New Roman" w:hAnsi="Times New Roman"/>
      <w:sz w:val="16"/>
      <w:lang w:eastAsia="ar-SA"/>
    </w:rPr>
  </w:style>
  <w:style w:type="paragraph" w:customStyle="1" w:styleId="Style16">
    <w:name w:val="Style16"/>
    <w:basedOn w:val="a9"/>
    <w:uiPriority w:val="99"/>
    <w:qFormat/>
    <w:rsid w:val="00780484"/>
    <w:pPr>
      <w:widowControl w:val="0"/>
      <w:suppressAutoHyphens/>
      <w:autoSpaceDE w:val="0"/>
      <w:spacing w:after="0" w:line="272" w:lineRule="exact"/>
      <w:ind w:firstLine="542"/>
      <w:jc w:val="both"/>
    </w:pPr>
    <w:rPr>
      <w:rFonts w:ascii="Times New Roman" w:eastAsia="Times New Roman" w:hAnsi="Times New Roman"/>
      <w:sz w:val="24"/>
      <w:szCs w:val="24"/>
      <w:lang w:eastAsia="ar-SA"/>
    </w:rPr>
  </w:style>
  <w:style w:type="paragraph" w:customStyle="1" w:styleId="Style6">
    <w:name w:val="Style6"/>
    <w:basedOn w:val="a9"/>
    <w:uiPriority w:val="99"/>
    <w:qFormat/>
    <w:rsid w:val="00780484"/>
    <w:pPr>
      <w:widowControl w:val="0"/>
      <w:suppressAutoHyphens/>
      <w:autoSpaceDE w:val="0"/>
      <w:spacing w:after="0" w:line="283" w:lineRule="exact"/>
    </w:pPr>
    <w:rPr>
      <w:rFonts w:ascii="Times New Roman" w:eastAsia="Times New Roman" w:hAnsi="Times New Roman"/>
      <w:sz w:val="24"/>
      <w:szCs w:val="24"/>
      <w:lang w:eastAsia="ar-SA"/>
    </w:rPr>
  </w:style>
  <w:style w:type="paragraph" w:customStyle="1" w:styleId="Style10">
    <w:name w:val="Style10"/>
    <w:basedOn w:val="a9"/>
    <w:uiPriority w:val="99"/>
    <w:qFormat/>
    <w:rsid w:val="00780484"/>
    <w:pPr>
      <w:widowControl w:val="0"/>
      <w:suppressAutoHyphens/>
      <w:autoSpaceDE w:val="0"/>
      <w:spacing w:after="0" w:line="240" w:lineRule="auto"/>
      <w:jc w:val="both"/>
    </w:pPr>
    <w:rPr>
      <w:rFonts w:ascii="Times New Roman" w:eastAsia="Times New Roman" w:hAnsi="Times New Roman"/>
      <w:sz w:val="24"/>
      <w:szCs w:val="24"/>
      <w:lang w:eastAsia="ar-SA"/>
    </w:rPr>
  </w:style>
  <w:style w:type="paragraph" w:customStyle="1" w:styleId="Style11">
    <w:name w:val="Style11"/>
    <w:basedOn w:val="a9"/>
    <w:uiPriority w:val="99"/>
    <w:qFormat/>
    <w:rsid w:val="00780484"/>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8">
    <w:name w:val="Style8"/>
    <w:basedOn w:val="a9"/>
    <w:uiPriority w:val="99"/>
    <w:qFormat/>
    <w:rsid w:val="00780484"/>
    <w:pPr>
      <w:widowControl w:val="0"/>
      <w:suppressAutoHyphens/>
      <w:autoSpaceDE w:val="0"/>
      <w:spacing w:after="0" w:line="413" w:lineRule="exact"/>
      <w:jc w:val="both"/>
    </w:pPr>
    <w:rPr>
      <w:rFonts w:ascii="Times New Roman" w:eastAsia="Times New Roman" w:hAnsi="Times New Roman"/>
      <w:sz w:val="24"/>
      <w:szCs w:val="24"/>
      <w:lang w:eastAsia="ar-SA"/>
    </w:rPr>
  </w:style>
  <w:style w:type="paragraph" w:customStyle="1" w:styleId="Style13">
    <w:name w:val="Style13"/>
    <w:basedOn w:val="a9"/>
    <w:uiPriority w:val="99"/>
    <w:qFormat/>
    <w:rsid w:val="00780484"/>
    <w:pPr>
      <w:widowControl w:val="0"/>
      <w:suppressAutoHyphens/>
      <w:autoSpaceDE w:val="0"/>
      <w:spacing w:after="0" w:line="401" w:lineRule="exact"/>
      <w:ind w:firstLine="259"/>
    </w:pPr>
    <w:rPr>
      <w:rFonts w:ascii="Times New Roman" w:eastAsia="Times New Roman" w:hAnsi="Times New Roman"/>
      <w:sz w:val="24"/>
      <w:szCs w:val="24"/>
      <w:lang w:eastAsia="ar-SA"/>
    </w:rPr>
  </w:style>
  <w:style w:type="paragraph" w:customStyle="1" w:styleId="Style15">
    <w:name w:val="Style15"/>
    <w:basedOn w:val="a9"/>
    <w:uiPriority w:val="99"/>
    <w:qFormat/>
    <w:rsid w:val="00780484"/>
    <w:pPr>
      <w:widowControl w:val="0"/>
      <w:suppressAutoHyphens/>
      <w:autoSpaceDE w:val="0"/>
      <w:spacing w:after="0" w:line="398" w:lineRule="exact"/>
      <w:ind w:firstLine="122"/>
    </w:pPr>
    <w:rPr>
      <w:rFonts w:ascii="Times New Roman" w:eastAsia="Times New Roman" w:hAnsi="Times New Roman"/>
      <w:sz w:val="24"/>
      <w:szCs w:val="24"/>
      <w:lang w:eastAsia="ar-SA"/>
    </w:rPr>
  </w:style>
  <w:style w:type="paragraph" w:customStyle="1" w:styleId="Style17">
    <w:name w:val="Style17"/>
    <w:basedOn w:val="a9"/>
    <w:uiPriority w:val="99"/>
    <w:qFormat/>
    <w:rsid w:val="00780484"/>
    <w:pPr>
      <w:widowControl w:val="0"/>
      <w:suppressAutoHyphens/>
      <w:autoSpaceDE w:val="0"/>
      <w:spacing w:after="0" w:line="413" w:lineRule="exact"/>
      <w:ind w:firstLine="1042"/>
    </w:pPr>
    <w:rPr>
      <w:rFonts w:ascii="Times New Roman" w:eastAsia="Times New Roman" w:hAnsi="Times New Roman"/>
      <w:sz w:val="24"/>
      <w:szCs w:val="24"/>
      <w:lang w:eastAsia="ar-SA"/>
    </w:rPr>
  </w:style>
  <w:style w:type="paragraph" w:customStyle="1" w:styleId="1ff7">
    <w:name w:val="заголовок 1"/>
    <w:basedOn w:val="a9"/>
    <w:next w:val="a9"/>
    <w:qFormat/>
    <w:rsid w:val="00780484"/>
    <w:pPr>
      <w:keepNext/>
      <w:pageBreakBefore/>
      <w:widowControl w:val="0"/>
      <w:tabs>
        <w:tab w:val="left" w:pos="1450"/>
      </w:tabs>
      <w:suppressAutoHyphens/>
      <w:autoSpaceDE w:val="0"/>
      <w:spacing w:before="360" w:after="240" w:line="240" w:lineRule="auto"/>
      <w:ind w:left="431" w:hanging="431"/>
      <w:jc w:val="both"/>
    </w:pPr>
    <w:rPr>
      <w:rFonts w:ascii="Times New Roman" w:eastAsia="Times New Roman" w:hAnsi="Times New Roman"/>
      <w:b/>
      <w:bCs/>
      <w:kern w:val="1"/>
      <w:sz w:val="32"/>
      <w:szCs w:val="32"/>
      <w:lang w:eastAsia="ar-SA"/>
    </w:rPr>
  </w:style>
  <w:style w:type="paragraph" w:customStyle="1" w:styleId="317">
    <w:name w:val="Список 31"/>
    <w:basedOn w:val="a9"/>
    <w:uiPriority w:val="99"/>
    <w:qFormat/>
    <w:rsid w:val="00780484"/>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7">
    <w:name w:val="Список 21"/>
    <w:basedOn w:val="a9"/>
    <w:uiPriority w:val="99"/>
    <w:qFormat/>
    <w:rsid w:val="00780484"/>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02statia1">
    <w:name w:val="02statia1"/>
    <w:basedOn w:val="a9"/>
    <w:uiPriority w:val="99"/>
    <w:qFormat/>
    <w:rsid w:val="00780484"/>
    <w:pPr>
      <w:keepNext/>
      <w:suppressAutoHyphens/>
      <w:spacing w:before="280" w:after="0" w:line="320" w:lineRule="atLeast"/>
      <w:ind w:left="1134" w:right="851" w:hanging="578"/>
    </w:pPr>
    <w:rPr>
      <w:rFonts w:ascii="GaramondNarrowC" w:eastAsia="Times New Roman" w:hAnsi="GaramondNarrowC"/>
      <w:b/>
      <w:sz w:val="24"/>
      <w:szCs w:val="24"/>
      <w:lang w:eastAsia="ar-SA"/>
    </w:rPr>
  </w:style>
  <w:style w:type="paragraph" w:customStyle="1" w:styleId="afffffff6">
    <w:name w:val="Прижатый влево"/>
    <w:basedOn w:val="a9"/>
    <w:next w:val="a9"/>
    <w:uiPriority w:val="99"/>
    <w:qFormat/>
    <w:rsid w:val="00780484"/>
    <w:pPr>
      <w:suppressAutoHyphens/>
      <w:autoSpaceDE w:val="0"/>
      <w:spacing w:after="0" w:line="240" w:lineRule="auto"/>
    </w:pPr>
    <w:rPr>
      <w:rFonts w:ascii="Arial" w:eastAsia="Times New Roman" w:hAnsi="Arial"/>
      <w:sz w:val="18"/>
      <w:szCs w:val="18"/>
      <w:lang w:eastAsia="ar-SA"/>
    </w:rPr>
  </w:style>
  <w:style w:type="paragraph" w:customStyle="1" w:styleId="afffffff7">
    <w:name w:val="Содержимое таблицы"/>
    <w:basedOn w:val="a9"/>
    <w:qFormat/>
    <w:rsid w:val="00780484"/>
    <w:pPr>
      <w:widowControl w:val="0"/>
      <w:suppressLineNumbers/>
      <w:suppressAutoHyphens/>
      <w:spacing w:after="0" w:line="240" w:lineRule="auto"/>
    </w:pPr>
    <w:rPr>
      <w:rFonts w:ascii="Times New Roman" w:eastAsia="Times New Roman" w:hAnsi="Times New Roman" w:cs="Tahoma"/>
      <w:color w:val="000000"/>
      <w:sz w:val="24"/>
      <w:szCs w:val="24"/>
      <w:lang w:val="en-US" w:eastAsia="ar-SA"/>
    </w:rPr>
  </w:style>
  <w:style w:type="paragraph" w:customStyle="1" w:styleId="1ff8">
    <w:name w:val="Название1"/>
    <w:basedOn w:val="a9"/>
    <w:qFormat/>
    <w:rsid w:val="0078048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9">
    <w:name w:val="Указатель1"/>
    <w:basedOn w:val="a9"/>
    <w:qFormat/>
    <w:rsid w:val="0078048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a">
    <w:name w:val="Обычный (веб)1"/>
    <w:basedOn w:val="a9"/>
    <w:uiPriority w:val="99"/>
    <w:rsid w:val="00780484"/>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fb">
    <w:name w:val="Без интервала1"/>
    <w:aliases w:val="No Spacing,список"/>
    <w:link w:val="NoSpacingChar"/>
    <w:uiPriority w:val="99"/>
    <w:qFormat/>
    <w:rsid w:val="00780484"/>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f8">
    <w:name w:val="Заголовок таблицы"/>
    <w:basedOn w:val="afffffff7"/>
    <w:qFormat/>
    <w:rsid w:val="00780484"/>
    <w:pPr>
      <w:widowControl/>
      <w:jc w:val="center"/>
    </w:pPr>
    <w:rPr>
      <w:rFonts w:eastAsia="SimSun" w:cs="Mangal"/>
      <w:b/>
      <w:bCs/>
      <w:color w:val="auto"/>
      <w:kern w:val="1"/>
      <w:lang w:val="ru-RU" w:eastAsia="hi-IN" w:bidi="hi-IN"/>
    </w:rPr>
  </w:style>
  <w:style w:type="paragraph" w:customStyle="1" w:styleId="bodytext">
    <w:name w:val="bodytext"/>
    <w:basedOn w:val="a9"/>
    <w:uiPriority w:val="99"/>
    <w:qFormat/>
    <w:rsid w:val="00780484"/>
    <w:pPr>
      <w:suppressAutoHyphens/>
      <w:spacing w:before="280" w:after="280" w:line="240" w:lineRule="auto"/>
    </w:pPr>
    <w:rPr>
      <w:rFonts w:ascii="Times New Roman" w:eastAsia="Times New Roman" w:hAnsi="Times New Roman"/>
      <w:sz w:val="24"/>
      <w:szCs w:val="24"/>
      <w:lang w:eastAsia="ar-SA"/>
    </w:rPr>
  </w:style>
  <w:style w:type="paragraph" w:customStyle="1" w:styleId="Norm">
    <w:name w:val="Norm"/>
    <w:basedOn w:val="a9"/>
    <w:uiPriority w:val="99"/>
    <w:qFormat/>
    <w:rsid w:val="00780484"/>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ni">
    <w:name w:val="uni"/>
    <w:basedOn w:val="a9"/>
    <w:qFormat/>
    <w:rsid w:val="00780484"/>
    <w:pPr>
      <w:suppressAutoHyphens/>
      <w:spacing w:before="280" w:after="280" w:line="240" w:lineRule="auto"/>
    </w:pPr>
    <w:rPr>
      <w:rFonts w:ascii="Times New Roman" w:eastAsia="Times New Roman" w:hAnsi="Times New Roman"/>
      <w:sz w:val="24"/>
      <w:szCs w:val="24"/>
      <w:lang w:eastAsia="ar-SA"/>
    </w:rPr>
  </w:style>
  <w:style w:type="paragraph" w:customStyle="1" w:styleId="afffffff9">
    <w:name w:val="Содержимое врезки"/>
    <w:basedOn w:val="aff0"/>
    <w:qFormat/>
    <w:rsid w:val="00780484"/>
    <w:pPr>
      <w:suppressAutoHyphens/>
      <w:spacing w:after="0" w:line="240" w:lineRule="auto"/>
      <w:jc w:val="both"/>
    </w:pPr>
    <w:rPr>
      <w:rFonts w:ascii="Times New Roman" w:eastAsia="Times New Roman" w:hAnsi="Times New Roman"/>
      <w:sz w:val="24"/>
      <w:szCs w:val="24"/>
      <w:lang w:val="ru-RU" w:eastAsia="ar-SA"/>
    </w:rPr>
  </w:style>
  <w:style w:type="paragraph" w:customStyle="1" w:styleId="afffffffa">
    <w:name w:val="Горизонтальная линия"/>
    <w:basedOn w:val="a9"/>
    <w:next w:val="aff0"/>
    <w:qFormat/>
    <w:rsid w:val="00780484"/>
    <w:pPr>
      <w:suppressLineNumbers/>
      <w:pBdr>
        <w:bottom w:val="double" w:sz="2" w:space="0" w:color="808080"/>
      </w:pBdr>
      <w:suppressAutoHyphens/>
      <w:spacing w:after="283" w:line="240" w:lineRule="auto"/>
    </w:pPr>
    <w:rPr>
      <w:rFonts w:ascii="Times New Roman" w:eastAsia="Times New Roman" w:hAnsi="Times New Roman"/>
      <w:sz w:val="12"/>
      <w:szCs w:val="12"/>
      <w:lang w:eastAsia="ar-SA"/>
    </w:rPr>
  </w:style>
  <w:style w:type="character" w:customStyle="1" w:styleId="218">
    <w:name w:val="Основной текст 2 Знак1"/>
    <w:aliases w:val="Основной текст 2 Знак Знак Знак,Знак10 Знак, Знак10 Знак"/>
    <w:uiPriority w:val="99"/>
    <w:locked/>
    <w:rsid w:val="00780484"/>
    <w:rPr>
      <w:rFonts w:ascii="Times New Roman" w:hAnsi="Times New Roman" w:cs="Times New Roman"/>
      <w:sz w:val="24"/>
      <w:szCs w:val="24"/>
      <w:lang w:eastAsia="ar-SA" w:bidi="ar-SA"/>
    </w:rPr>
  </w:style>
  <w:style w:type="character" w:customStyle="1" w:styleId="BodyText3Char1">
    <w:name w:val="Body Text 3 Char1"/>
    <w:uiPriority w:val="99"/>
    <w:semiHidden/>
    <w:rsid w:val="00780484"/>
    <w:rPr>
      <w:rFonts w:ascii="Times New Roman" w:eastAsia="Times New Roman" w:hAnsi="Times New Roman"/>
      <w:sz w:val="16"/>
      <w:szCs w:val="16"/>
      <w:lang w:eastAsia="ar-SA"/>
    </w:rPr>
  </w:style>
  <w:style w:type="paragraph" w:customStyle="1" w:styleId="variable">
    <w:name w:val="variable"/>
    <w:basedOn w:val="a9"/>
    <w:next w:val="a9"/>
    <w:qFormat/>
    <w:rsid w:val="00780484"/>
    <w:pPr>
      <w:widowControl w:val="0"/>
      <w:suppressAutoHyphens/>
      <w:spacing w:after="0" w:line="100" w:lineRule="atLeast"/>
    </w:pPr>
    <w:rPr>
      <w:rFonts w:ascii="Times New Roman" w:hAnsi="Times New Roman" w:cs="Tahoma"/>
      <w:b/>
      <w:kern w:val="1"/>
      <w:sz w:val="24"/>
      <w:szCs w:val="24"/>
      <w:lang w:eastAsia="ru-RU"/>
    </w:rPr>
  </w:style>
  <w:style w:type="paragraph" w:customStyle="1" w:styleId="xl63">
    <w:name w:val="xl63"/>
    <w:basedOn w:val="a9"/>
    <w:qFormat/>
    <w:rsid w:val="00780484"/>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4">
    <w:name w:val="xl64"/>
    <w:basedOn w:val="a9"/>
    <w:qFormat/>
    <w:rsid w:val="00780484"/>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5">
    <w:name w:val="xl65"/>
    <w:basedOn w:val="a9"/>
    <w:qFormat/>
    <w:rsid w:val="00780484"/>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TableParagraph">
    <w:name w:val="Table Paragraph"/>
    <w:basedOn w:val="a9"/>
    <w:qFormat/>
    <w:rsid w:val="00780484"/>
    <w:pPr>
      <w:widowControl w:val="0"/>
      <w:spacing w:after="0" w:line="240" w:lineRule="auto"/>
    </w:pPr>
    <w:rPr>
      <w:rFonts w:ascii="Cambria" w:eastAsia="MS ??" w:hAnsi="Cambria" w:cs="Cambria"/>
      <w:lang w:val="en-US"/>
    </w:rPr>
  </w:style>
  <w:style w:type="paragraph" w:customStyle="1" w:styleId="2ff0">
    <w:name w:val="Без интервала2"/>
    <w:qFormat/>
    <w:rsid w:val="00780484"/>
    <w:rPr>
      <w:rFonts w:eastAsia="MS ??" w:cs="Calibri"/>
      <w:sz w:val="22"/>
      <w:szCs w:val="22"/>
    </w:rPr>
  </w:style>
  <w:style w:type="character" w:customStyle="1" w:styleId="ecattext">
    <w:name w:val="ecattext"/>
    <w:rsid w:val="00780484"/>
    <w:rPr>
      <w:rFonts w:cs="Times New Roman"/>
    </w:rPr>
  </w:style>
  <w:style w:type="paragraph" w:customStyle="1" w:styleId="BodyTextIndent21">
    <w:name w:val="Body Text Indent 21"/>
    <w:basedOn w:val="a9"/>
    <w:qFormat/>
    <w:rsid w:val="00780484"/>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character" w:customStyle="1" w:styleId="1ffc">
    <w:name w:val="Схема документа Знак1"/>
    <w:rsid w:val="00780484"/>
    <w:rPr>
      <w:rFonts w:ascii="Times New Roman" w:eastAsia="Times New Roman" w:hAnsi="Times New Roman"/>
      <w:sz w:val="0"/>
      <w:szCs w:val="0"/>
      <w:lang w:eastAsia="ar-SA"/>
    </w:rPr>
  </w:style>
  <w:style w:type="numbering" w:customStyle="1" w:styleId="65">
    <w:name w:val="Нет списка6"/>
    <w:next w:val="ac"/>
    <w:uiPriority w:val="99"/>
    <w:semiHidden/>
    <w:unhideWhenUsed/>
    <w:rsid w:val="00780484"/>
  </w:style>
  <w:style w:type="character" w:customStyle="1" w:styleId="1ffd">
    <w:name w:val="Гиперссылка1"/>
    <w:uiPriority w:val="99"/>
    <w:rsid w:val="00780484"/>
    <w:rPr>
      <w:rFonts w:cs="Times New Roman"/>
      <w:color w:val="0000FF"/>
      <w:u w:val="single"/>
    </w:rPr>
  </w:style>
  <w:style w:type="paragraph" w:customStyle="1" w:styleId="xl93">
    <w:name w:val="xl93"/>
    <w:basedOn w:val="a9"/>
    <w:qFormat/>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9"/>
    <w:qFormat/>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5">
    <w:name w:val="xl95"/>
    <w:basedOn w:val="a9"/>
    <w:qFormat/>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6">
    <w:name w:val="xl96"/>
    <w:basedOn w:val="a9"/>
    <w:qFormat/>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7">
    <w:name w:val="xl97"/>
    <w:basedOn w:val="a9"/>
    <w:rsid w:val="0078048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8">
    <w:name w:val="xl98"/>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9">
    <w:name w:val="xl99"/>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00">
    <w:name w:val="xl100"/>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01">
    <w:name w:val="xl101"/>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02">
    <w:name w:val="xl102"/>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03">
    <w:name w:val="xl103"/>
    <w:basedOn w:val="a9"/>
    <w:rsid w:val="0078048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04">
    <w:name w:val="xl104"/>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05">
    <w:name w:val="xl105"/>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6">
    <w:name w:val="xl106"/>
    <w:basedOn w:val="a9"/>
    <w:rsid w:val="0078048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7">
    <w:name w:val="xl107"/>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8">
    <w:name w:val="xl108"/>
    <w:basedOn w:val="a9"/>
    <w:rsid w:val="0078048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09">
    <w:name w:val="xl109"/>
    <w:basedOn w:val="a9"/>
    <w:rsid w:val="0078048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0">
    <w:name w:val="xl110"/>
    <w:basedOn w:val="a9"/>
    <w:rsid w:val="0078048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1">
    <w:name w:val="xl111"/>
    <w:basedOn w:val="a9"/>
    <w:rsid w:val="00780484"/>
    <w:pPr>
      <w:pBdr>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2">
    <w:name w:val="xl112"/>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3">
    <w:name w:val="xl113"/>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4">
    <w:name w:val="xl114"/>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5">
    <w:name w:val="xl115"/>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6">
    <w:name w:val="xl116"/>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7">
    <w:name w:val="xl117"/>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18">
    <w:name w:val="xl118"/>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19">
    <w:name w:val="xl119"/>
    <w:basedOn w:val="a9"/>
    <w:rsid w:val="0078048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20">
    <w:name w:val="xl120"/>
    <w:basedOn w:val="a9"/>
    <w:rsid w:val="0078048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21">
    <w:name w:val="xl121"/>
    <w:basedOn w:val="a9"/>
    <w:rsid w:val="0078048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22">
    <w:name w:val="xl122"/>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23">
    <w:name w:val="xl123"/>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24">
    <w:name w:val="xl124"/>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25">
    <w:name w:val="xl125"/>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26">
    <w:name w:val="xl126"/>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27">
    <w:name w:val="xl127"/>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character" w:customStyle="1" w:styleId="af4">
    <w:name w:val="Обычный (веб) Знак"/>
    <w:aliases w:val="Обычный (Web)1 Знак"/>
    <w:link w:val="af3"/>
    <w:locked/>
    <w:rsid w:val="00780484"/>
    <w:rPr>
      <w:rFonts w:ascii="Times New Roman" w:eastAsia="Times New Roman" w:hAnsi="Times New Roman"/>
      <w:sz w:val="24"/>
      <w:szCs w:val="24"/>
    </w:rPr>
  </w:style>
  <w:style w:type="paragraph" w:customStyle="1" w:styleId="119">
    <w:name w:val="Текст11"/>
    <w:basedOn w:val="a9"/>
    <w:rsid w:val="00780484"/>
    <w:pPr>
      <w:suppressAutoHyphens/>
      <w:spacing w:after="0" w:line="240" w:lineRule="auto"/>
    </w:pPr>
    <w:rPr>
      <w:rFonts w:ascii="Courier New" w:eastAsia="Times New Roman" w:hAnsi="Courier New" w:cs="Courier New"/>
      <w:sz w:val="20"/>
      <w:szCs w:val="20"/>
      <w:lang w:eastAsia="ar-SA"/>
    </w:rPr>
  </w:style>
  <w:style w:type="paragraph" w:customStyle="1" w:styleId="3f6">
    <w:name w:val="Абзац списка3"/>
    <w:basedOn w:val="a9"/>
    <w:qFormat/>
    <w:rsid w:val="00780484"/>
    <w:pPr>
      <w:suppressAutoHyphens/>
      <w:spacing w:after="0" w:line="240" w:lineRule="auto"/>
      <w:ind w:left="720"/>
    </w:pPr>
    <w:rPr>
      <w:rFonts w:ascii="Times New Roman" w:eastAsia="Times New Roman" w:hAnsi="Times New Roman"/>
      <w:sz w:val="24"/>
      <w:szCs w:val="24"/>
      <w:lang w:eastAsia="ar-SA"/>
    </w:rPr>
  </w:style>
  <w:style w:type="paragraph" w:customStyle="1" w:styleId="-11">
    <w:name w:val="Цветной список - Акцент 11"/>
    <w:basedOn w:val="a9"/>
    <w:uiPriority w:val="99"/>
    <w:qFormat/>
    <w:rsid w:val="00780484"/>
    <w:pPr>
      <w:spacing w:after="0" w:line="240" w:lineRule="auto"/>
      <w:ind w:left="720"/>
      <w:contextualSpacing/>
    </w:pPr>
    <w:rPr>
      <w:rFonts w:ascii="Times New Roman" w:eastAsia="Times New Roman" w:hAnsi="Times New Roman"/>
      <w:sz w:val="24"/>
      <w:szCs w:val="24"/>
      <w:lang w:eastAsia="ru-RU"/>
    </w:rPr>
  </w:style>
  <w:style w:type="character" w:customStyle="1" w:styleId="afffffffb">
    <w:name w:val="Пункты Знак"/>
    <w:link w:val="afffffffc"/>
    <w:locked/>
    <w:rsid w:val="00780484"/>
    <w:rPr>
      <w:bCs/>
      <w:iCs/>
      <w:sz w:val="24"/>
      <w:szCs w:val="28"/>
    </w:rPr>
  </w:style>
  <w:style w:type="paragraph" w:customStyle="1" w:styleId="afffffffc">
    <w:name w:val="Пункты"/>
    <w:basedOn w:val="22"/>
    <w:link w:val="afffffffb"/>
    <w:qFormat/>
    <w:rsid w:val="00780484"/>
    <w:pPr>
      <w:widowControl/>
      <w:tabs>
        <w:tab w:val="left" w:pos="1134"/>
      </w:tabs>
      <w:autoSpaceDE/>
      <w:autoSpaceDN/>
      <w:adjustRightInd/>
      <w:spacing w:before="120" w:after="0"/>
      <w:jc w:val="both"/>
    </w:pPr>
    <w:rPr>
      <w:rFonts w:ascii="Calibri" w:eastAsia="Calibri" w:hAnsi="Calibri"/>
      <w:b w:val="0"/>
      <w:i w:val="0"/>
      <w:sz w:val="24"/>
      <w:lang w:val="ru-RU" w:eastAsia="ru-RU"/>
    </w:rPr>
  </w:style>
  <w:style w:type="character" w:customStyle="1" w:styleId="afffffffd">
    <w:name w:val="Текст примечания Знак"/>
    <w:link w:val="afffffffe"/>
    <w:uiPriority w:val="99"/>
    <w:rsid w:val="00780484"/>
  </w:style>
  <w:style w:type="paragraph" w:styleId="afffffffe">
    <w:name w:val="annotation text"/>
    <w:basedOn w:val="a9"/>
    <w:link w:val="afffffffd"/>
    <w:uiPriority w:val="99"/>
    <w:unhideWhenUsed/>
    <w:rsid w:val="00780484"/>
    <w:pPr>
      <w:spacing w:line="240" w:lineRule="auto"/>
    </w:pPr>
    <w:rPr>
      <w:sz w:val="20"/>
      <w:szCs w:val="20"/>
      <w:lang w:eastAsia="ru-RU"/>
    </w:rPr>
  </w:style>
  <w:style w:type="character" w:customStyle="1" w:styleId="1ffe">
    <w:name w:val="Текст примечания Знак1"/>
    <w:rsid w:val="00780484"/>
    <w:rPr>
      <w:lang w:eastAsia="en-US"/>
    </w:rPr>
  </w:style>
  <w:style w:type="character" w:customStyle="1" w:styleId="affffffff">
    <w:name w:val="Тема примечания Знак"/>
    <w:link w:val="affffffff0"/>
    <w:rsid w:val="00780484"/>
    <w:rPr>
      <w:b/>
      <w:bCs/>
    </w:rPr>
  </w:style>
  <w:style w:type="paragraph" w:styleId="affffffff0">
    <w:name w:val="annotation subject"/>
    <w:basedOn w:val="afffffffe"/>
    <w:next w:val="afffffffe"/>
    <w:link w:val="affffffff"/>
    <w:unhideWhenUsed/>
    <w:rsid w:val="00780484"/>
    <w:rPr>
      <w:b/>
      <w:bCs/>
    </w:rPr>
  </w:style>
  <w:style w:type="character" w:customStyle="1" w:styleId="1fff">
    <w:name w:val="Тема примечания Знак1"/>
    <w:rsid w:val="00780484"/>
    <w:rPr>
      <w:b/>
      <w:bCs/>
      <w:lang w:eastAsia="en-US"/>
    </w:rPr>
  </w:style>
  <w:style w:type="numbering" w:customStyle="1" w:styleId="1fff0">
    <w:name w:val="Нет списка1"/>
    <w:next w:val="ac"/>
    <w:uiPriority w:val="99"/>
    <w:semiHidden/>
    <w:unhideWhenUsed/>
    <w:rsid w:val="00780484"/>
  </w:style>
  <w:style w:type="paragraph" w:customStyle="1" w:styleId="affffffff1">
    <w:name w:val="Базовый"/>
    <w:uiPriority w:val="99"/>
    <w:qFormat/>
    <w:rsid w:val="00780484"/>
    <w:pPr>
      <w:tabs>
        <w:tab w:val="left" w:pos="709"/>
      </w:tabs>
      <w:suppressAutoHyphens/>
      <w:spacing w:line="100" w:lineRule="atLeast"/>
    </w:pPr>
    <w:rPr>
      <w:rFonts w:ascii="Times New Roman" w:eastAsia="Times New Roman" w:hAnsi="Times New Roman"/>
      <w:color w:val="00000A"/>
      <w:sz w:val="24"/>
      <w:szCs w:val="24"/>
    </w:rPr>
  </w:style>
  <w:style w:type="paragraph" w:customStyle="1" w:styleId="Style5">
    <w:name w:val="Style5"/>
    <w:basedOn w:val="a9"/>
    <w:rsid w:val="00780484"/>
    <w:pPr>
      <w:widowControl w:val="0"/>
      <w:autoSpaceDE w:val="0"/>
      <w:autoSpaceDN w:val="0"/>
      <w:adjustRightInd w:val="0"/>
      <w:spacing w:after="0" w:line="264" w:lineRule="exact"/>
    </w:pPr>
    <w:rPr>
      <w:rFonts w:ascii="Times New Roman" w:eastAsia="Times New Roman" w:hAnsi="Times New Roman"/>
      <w:sz w:val="24"/>
      <w:szCs w:val="24"/>
      <w:lang w:eastAsia="ru-RU"/>
    </w:rPr>
  </w:style>
  <w:style w:type="character" w:styleId="affffffff2">
    <w:name w:val="annotation reference"/>
    <w:unhideWhenUsed/>
    <w:rsid w:val="00780484"/>
    <w:rPr>
      <w:sz w:val="16"/>
      <w:szCs w:val="16"/>
    </w:rPr>
  </w:style>
  <w:style w:type="paragraph" w:customStyle="1" w:styleId="msonormal0">
    <w:name w:val="msonormal"/>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6">
    <w:name w:val="font6"/>
    <w:basedOn w:val="a9"/>
    <w:rsid w:val="00780484"/>
    <w:pPr>
      <w:spacing w:before="100" w:beforeAutospacing="1" w:after="100" w:afterAutospacing="1" w:line="240" w:lineRule="auto"/>
    </w:pPr>
    <w:rPr>
      <w:rFonts w:ascii="Cambria" w:eastAsia="Times New Roman" w:hAnsi="Cambria"/>
      <w:color w:val="000000"/>
      <w:sz w:val="16"/>
      <w:szCs w:val="16"/>
      <w:lang w:eastAsia="ru-RU"/>
    </w:rPr>
  </w:style>
  <w:style w:type="paragraph" w:customStyle="1" w:styleId="font7">
    <w:name w:val="font7"/>
    <w:basedOn w:val="a9"/>
    <w:rsid w:val="00780484"/>
    <w:pPr>
      <w:spacing w:before="100" w:beforeAutospacing="1" w:after="100" w:afterAutospacing="1" w:line="240" w:lineRule="auto"/>
    </w:pPr>
    <w:rPr>
      <w:rFonts w:ascii="Cambria" w:eastAsia="Times New Roman" w:hAnsi="Cambria"/>
      <w:color w:val="000000"/>
      <w:sz w:val="24"/>
      <w:szCs w:val="24"/>
      <w:lang w:eastAsia="ru-RU"/>
    </w:rPr>
  </w:style>
  <w:style w:type="paragraph" w:customStyle="1" w:styleId="font8">
    <w:name w:val="font8"/>
    <w:basedOn w:val="a9"/>
    <w:rsid w:val="00780484"/>
    <w:pPr>
      <w:spacing w:before="100" w:beforeAutospacing="1" w:after="100" w:afterAutospacing="1" w:line="240" w:lineRule="auto"/>
    </w:pPr>
    <w:rPr>
      <w:rFonts w:ascii="Cambria" w:eastAsia="Times New Roman" w:hAnsi="Cambria"/>
      <w:color w:val="000000"/>
      <w:sz w:val="18"/>
      <w:szCs w:val="18"/>
      <w:lang w:eastAsia="ru-RU"/>
    </w:rPr>
  </w:style>
  <w:style w:type="paragraph" w:customStyle="1" w:styleId="tehnormanonformat">
    <w:name w:val="tehnormanonforma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f1">
    <w:name w:val="Номер страницы1"/>
    <w:rsid w:val="00780484"/>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780484"/>
    <w:rPr>
      <w:rFonts w:ascii="Cambria" w:eastAsia="Times New Roman" w:hAnsi="Cambria" w:cs="Times New Roman"/>
      <w:b/>
      <w:bCs/>
      <w:color w:val="4F81BD"/>
      <w:sz w:val="26"/>
      <w:szCs w:val="26"/>
    </w:rPr>
  </w:style>
  <w:style w:type="character" w:customStyle="1" w:styleId="affffffff3">
    <w:name w:val="Основной текст_"/>
    <w:link w:val="1fff2"/>
    <w:rsid w:val="00780484"/>
    <w:rPr>
      <w:sz w:val="21"/>
      <w:szCs w:val="21"/>
      <w:shd w:val="clear" w:color="auto" w:fill="FFFFFF"/>
    </w:rPr>
  </w:style>
  <w:style w:type="character" w:customStyle="1" w:styleId="ListLabel2">
    <w:name w:val="ListLabel 2"/>
    <w:rsid w:val="00780484"/>
    <w:rPr>
      <w:rFonts w:cs="Courier New"/>
    </w:rPr>
  </w:style>
  <w:style w:type="character" w:customStyle="1" w:styleId="ListLabel3">
    <w:name w:val="ListLabel 3"/>
    <w:rsid w:val="00780484"/>
    <w:rPr>
      <w:i w:val="0"/>
      <w:color w:val="000000"/>
    </w:rPr>
  </w:style>
  <w:style w:type="character" w:customStyle="1" w:styleId="ListLabel4">
    <w:name w:val="ListLabel 4"/>
    <w:rsid w:val="00780484"/>
    <w:rPr>
      <w:b w:val="0"/>
    </w:rPr>
  </w:style>
  <w:style w:type="character" w:customStyle="1" w:styleId="ListLabel5">
    <w:name w:val="ListLabel 5"/>
    <w:rsid w:val="00780484"/>
    <w:rPr>
      <w:strike w:val="0"/>
      <w:dstrike w:val="0"/>
      <w:u w:val="none"/>
      <w:effect w:val="none"/>
    </w:rPr>
  </w:style>
  <w:style w:type="character" w:customStyle="1" w:styleId="ListLabel6">
    <w:name w:val="ListLabel 6"/>
    <w:rsid w:val="00780484"/>
    <w:rPr>
      <w:b/>
    </w:rPr>
  </w:style>
  <w:style w:type="character" w:customStyle="1" w:styleId="ListLabel7">
    <w:name w:val="ListLabel 7"/>
    <w:rsid w:val="00780484"/>
    <w:rPr>
      <w:rFonts w:eastAsia="MS Mincho" w:cs="Times New Roman"/>
    </w:rPr>
  </w:style>
  <w:style w:type="paragraph" w:customStyle="1" w:styleId="2ff1">
    <w:name w:val="Заголовок2"/>
    <w:basedOn w:val="a9"/>
    <w:next w:val="aff0"/>
    <w:uiPriority w:val="99"/>
    <w:rsid w:val="00780484"/>
    <w:pPr>
      <w:keepNext/>
      <w:suppressAutoHyphens/>
      <w:spacing w:before="240" w:after="120" w:line="240" w:lineRule="auto"/>
    </w:pPr>
    <w:rPr>
      <w:rFonts w:ascii="Arial" w:eastAsia="Microsoft YaHei" w:hAnsi="Arial" w:cs="Arial"/>
      <w:b/>
      <w:bCs/>
      <w:lang w:eastAsia="ar-SA"/>
    </w:rPr>
  </w:style>
  <w:style w:type="paragraph" w:customStyle="1" w:styleId="1fff3">
    <w:name w:val="Текст сноски1"/>
    <w:basedOn w:val="a9"/>
    <w:rsid w:val="00780484"/>
    <w:pPr>
      <w:suppressAutoHyphens/>
      <w:spacing w:after="60" w:line="240" w:lineRule="auto"/>
      <w:jc w:val="both"/>
    </w:pPr>
    <w:rPr>
      <w:rFonts w:ascii="Times New Roman" w:eastAsia="Times New Roman" w:hAnsi="Times New Roman"/>
      <w:sz w:val="20"/>
      <w:szCs w:val="20"/>
      <w:lang w:eastAsia="ar-SA"/>
    </w:rPr>
  </w:style>
  <w:style w:type="paragraph" w:customStyle="1" w:styleId="HTML10">
    <w:name w:val="Стандартный HTML1"/>
    <w:basedOn w:val="a9"/>
    <w:rsid w:val="007804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sz w:val="20"/>
      <w:szCs w:val="20"/>
      <w:lang w:eastAsia="ar-SA"/>
    </w:rPr>
  </w:style>
  <w:style w:type="paragraph" w:customStyle="1" w:styleId="11a">
    <w:name w:val="Указатель 11"/>
    <w:basedOn w:val="a9"/>
    <w:rsid w:val="00780484"/>
    <w:pPr>
      <w:suppressAutoHyphens/>
      <w:spacing w:after="0" w:line="240" w:lineRule="auto"/>
      <w:ind w:left="200" w:hanging="200"/>
    </w:pPr>
    <w:rPr>
      <w:rFonts w:ascii="Times New Roman" w:eastAsia="Times New Roman" w:hAnsi="Times New Roman"/>
      <w:sz w:val="20"/>
      <w:szCs w:val="20"/>
      <w:lang w:eastAsia="ar-SA"/>
    </w:rPr>
  </w:style>
  <w:style w:type="paragraph" w:customStyle="1" w:styleId="1fff4">
    <w:name w:val="Текст выноски1"/>
    <w:basedOn w:val="a9"/>
    <w:rsid w:val="00780484"/>
    <w:pPr>
      <w:suppressAutoHyphens/>
      <w:spacing w:after="0" w:line="240" w:lineRule="auto"/>
    </w:pPr>
    <w:rPr>
      <w:rFonts w:ascii="Segoe UI" w:eastAsia="Times New Roman" w:hAnsi="Segoe UI"/>
      <w:sz w:val="18"/>
      <w:szCs w:val="18"/>
      <w:lang w:eastAsia="ar-SA"/>
    </w:rPr>
  </w:style>
  <w:style w:type="paragraph" w:customStyle="1" w:styleId="73">
    <w:name w:val="Основной текст7"/>
    <w:basedOn w:val="a9"/>
    <w:rsid w:val="00780484"/>
    <w:pPr>
      <w:shd w:val="clear" w:color="auto" w:fill="FFFFFF"/>
      <w:suppressAutoHyphens/>
      <w:spacing w:before="6660" w:after="0" w:line="254" w:lineRule="exact"/>
      <w:jc w:val="center"/>
    </w:pPr>
    <w:rPr>
      <w:rFonts w:ascii="Times New Roman" w:eastAsia="Times New Roman" w:hAnsi="Times New Roman"/>
      <w:sz w:val="21"/>
      <w:szCs w:val="21"/>
      <w:lang w:eastAsia="ar-SA"/>
    </w:rPr>
  </w:style>
  <w:style w:type="character" w:customStyle="1" w:styleId="318">
    <w:name w:val="Основной текст с отступом 3 Знак1"/>
    <w:aliases w:val="Знак2 Знак1"/>
    <w:rsid w:val="00780484"/>
    <w:rPr>
      <w:rFonts w:ascii="Times New Roman" w:eastAsia="Times New Roman" w:hAnsi="Times New Roman"/>
      <w:sz w:val="16"/>
      <w:szCs w:val="16"/>
      <w:lang w:eastAsia="ar-SA"/>
    </w:rPr>
  </w:style>
  <w:style w:type="character" w:customStyle="1" w:styleId="219">
    <w:name w:val="Основной текст с отступом 2 Знак1"/>
    <w:uiPriority w:val="99"/>
    <w:semiHidden/>
    <w:rsid w:val="00780484"/>
    <w:rPr>
      <w:rFonts w:ascii="Times New Roman" w:eastAsia="Times New Roman" w:hAnsi="Times New Roman"/>
      <w:sz w:val="24"/>
      <w:szCs w:val="24"/>
      <w:lang w:eastAsia="ar-SA"/>
    </w:rPr>
  </w:style>
  <w:style w:type="character" w:customStyle="1" w:styleId="1fff5">
    <w:name w:val="Дата Знак1"/>
    <w:rsid w:val="00780484"/>
    <w:rPr>
      <w:rFonts w:ascii="Times New Roman" w:eastAsia="Times New Roman" w:hAnsi="Times New Roman"/>
      <w:sz w:val="24"/>
      <w:szCs w:val="24"/>
      <w:lang w:eastAsia="ar-SA"/>
    </w:rPr>
  </w:style>
  <w:style w:type="character" w:customStyle="1" w:styleId="319">
    <w:name w:val="Основной текст 3 Знак1"/>
    <w:uiPriority w:val="99"/>
    <w:rsid w:val="00780484"/>
    <w:rPr>
      <w:sz w:val="16"/>
      <w:szCs w:val="16"/>
      <w:lang w:eastAsia="ar-SA"/>
    </w:rPr>
  </w:style>
  <w:style w:type="character" w:customStyle="1" w:styleId="1fff6">
    <w:name w:val="Текст Знак1"/>
    <w:uiPriority w:val="99"/>
    <w:rsid w:val="00780484"/>
    <w:rPr>
      <w:rFonts w:ascii="Consolas" w:eastAsia="Times New Roman" w:hAnsi="Consolas"/>
      <w:sz w:val="21"/>
      <w:szCs w:val="21"/>
      <w:lang w:eastAsia="ar-SA"/>
    </w:rPr>
  </w:style>
  <w:style w:type="character" w:customStyle="1" w:styleId="1fff7">
    <w:name w:val="Заголовок записки Знак1"/>
    <w:rsid w:val="00780484"/>
    <w:rPr>
      <w:rFonts w:ascii="Times New Roman" w:eastAsia="Times New Roman" w:hAnsi="Times New Roman"/>
      <w:sz w:val="24"/>
      <w:szCs w:val="24"/>
      <w:lang w:eastAsia="ar-SA"/>
    </w:rPr>
  </w:style>
  <w:style w:type="character" w:customStyle="1" w:styleId="1fff8">
    <w:name w:val="Красная строка Знак1"/>
    <w:rsid w:val="00780484"/>
    <w:rPr>
      <w:rFonts w:ascii="Times New Roman" w:eastAsia="Times New Roman" w:hAnsi="Times New Roman" w:cs="Times New Roman"/>
      <w:sz w:val="24"/>
      <w:szCs w:val="24"/>
      <w:lang w:eastAsia="ar-SA" w:bidi="ar-SA"/>
    </w:rPr>
  </w:style>
  <w:style w:type="character" w:customStyle="1" w:styleId="21a">
    <w:name w:val="Красная строка 2 Знак1"/>
    <w:rsid w:val="00780484"/>
    <w:rPr>
      <w:rFonts w:ascii="Times New Roman" w:eastAsia="Times New Roman" w:hAnsi="Times New Roman" w:cs="Times New Roman"/>
      <w:sz w:val="24"/>
      <w:szCs w:val="24"/>
      <w:lang w:eastAsia="ar-SA" w:bidi="ar-SA"/>
    </w:rPr>
  </w:style>
  <w:style w:type="paragraph" w:customStyle="1" w:styleId="11b">
    <w:name w:val="Знак11"/>
    <w:basedOn w:val="a9"/>
    <w:qFormat/>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66">
    <w:name w:val="!6"/>
    <w:basedOn w:val="a9"/>
    <w:rsid w:val="00780484"/>
    <w:pPr>
      <w:suppressAutoHyphens/>
      <w:snapToGrid w:val="0"/>
      <w:spacing w:after="0" w:line="240" w:lineRule="auto"/>
      <w:textAlignment w:val="top"/>
    </w:pPr>
    <w:rPr>
      <w:rFonts w:ascii="Times New Roman" w:hAnsi="Times New Roman"/>
      <w:color w:val="000000"/>
      <w:sz w:val="24"/>
      <w:szCs w:val="28"/>
      <w:lang w:eastAsia="ar-SA"/>
    </w:rPr>
  </w:style>
  <w:style w:type="paragraph" w:customStyle="1" w:styleId="formattext">
    <w:name w:val="formattext"/>
    <w:basedOn w:val="a9"/>
    <w:uiPriority w:val="9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5">
    <w:name w:val="Импортированный стиль 15"/>
    <w:rsid w:val="00780484"/>
    <w:pPr>
      <w:numPr>
        <w:numId w:val="4"/>
      </w:numPr>
    </w:pPr>
  </w:style>
  <w:style w:type="numbering" w:customStyle="1" w:styleId="16">
    <w:name w:val="Импортированный стиль 16"/>
    <w:rsid w:val="00780484"/>
    <w:pPr>
      <w:numPr>
        <w:numId w:val="5"/>
      </w:numPr>
    </w:pPr>
  </w:style>
  <w:style w:type="paragraph" w:customStyle="1" w:styleId="paragraph">
    <w:name w:val="paragraph"/>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textrun">
    <w:name w:val="normaltextrun"/>
    <w:rsid w:val="00780484"/>
  </w:style>
  <w:style w:type="character" w:customStyle="1" w:styleId="spellingerror">
    <w:name w:val="spellingerror"/>
    <w:rsid w:val="00780484"/>
  </w:style>
  <w:style w:type="character" w:customStyle="1" w:styleId="eop">
    <w:name w:val="eop"/>
    <w:rsid w:val="00780484"/>
  </w:style>
  <w:style w:type="paragraph" w:styleId="affffffff4">
    <w:name w:val="Revision"/>
    <w:hidden/>
    <w:rsid w:val="00780484"/>
    <w:rPr>
      <w:rFonts w:ascii="Times New Roman" w:eastAsia="Times New Roman" w:hAnsi="Times New Roman"/>
      <w:sz w:val="24"/>
      <w:szCs w:val="24"/>
    </w:rPr>
  </w:style>
  <w:style w:type="character" w:styleId="affffffff5">
    <w:name w:val="Intense Emphasis"/>
    <w:qFormat/>
    <w:rsid w:val="00780484"/>
    <w:rPr>
      <w:b/>
      <w:bCs/>
      <w:i/>
      <w:iCs/>
      <w:color w:val="4F81BD"/>
    </w:rPr>
  </w:style>
  <w:style w:type="paragraph" w:customStyle="1" w:styleId="p13">
    <w:name w:val="p13"/>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e">
    <w:name w:val="pe"/>
    <w:basedOn w:val="a9"/>
    <w:qFormat/>
    <w:rsid w:val="00780484"/>
    <w:pPr>
      <w:spacing w:before="100" w:beforeAutospacing="1" w:after="100" w:afterAutospacing="1" w:line="240" w:lineRule="auto"/>
    </w:pPr>
    <w:rPr>
      <w:rFonts w:ascii="Times New Roman" w:hAnsi="Times New Roman"/>
      <w:sz w:val="24"/>
      <w:szCs w:val="24"/>
      <w:lang w:eastAsia="ru-RU"/>
    </w:rPr>
  </w:style>
  <w:style w:type="paragraph" w:customStyle="1" w:styleId="1fff2">
    <w:name w:val="Основной текст1"/>
    <w:basedOn w:val="a9"/>
    <w:link w:val="affffffff3"/>
    <w:qFormat/>
    <w:rsid w:val="00780484"/>
    <w:pPr>
      <w:widowControl w:val="0"/>
      <w:shd w:val="clear" w:color="auto" w:fill="FFFFFF"/>
      <w:spacing w:after="360" w:line="0" w:lineRule="atLeast"/>
      <w:jc w:val="center"/>
    </w:pPr>
    <w:rPr>
      <w:sz w:val="21"/>
      <w:szCs w:val="21"/>
      <w:lang w:eastAsia="ru-RU"/>
    </w:rPr>
  </w:style>
  <w:style w:type="paragraph" w:customStyle="1" w:styleId="150">
    <w:name w:val="Знак Знак15"/>
    <w:basedOn w:val="a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okpdspan1">
    <w:name w:val="okpd_span1"/>
    <w:rsid w:val="00780484"/>
    <w:rPr>
      <w:b/>
      <w:bCs/>
    </w:rPr>
  </w:style>
  <w:style w:type="character" w:customStyle="1" w:styleId="blk1">
    <w:name w:val="blk1"/>
    <w:rsid w:val="00780484"/>
    <w:rPr>
      <w:vanish w:val="0"/>
      <w:webHidden w:val="0"/>
      <w:specVanish w:val="0"/>
    </w:rPr>
  </w:style>
  <w:style w:type="paragraph" w:customStyle="1" w:styleId="49">
    <w:name w:val="Обычный4"/>
    <w:uiPriority w:val="99"/>
    <w:qFormat/>
    <w:rsid w:val="00780484"/>
    <w:pPr>
      <w:widowControl w:val="0"/>
      <w:spacing w:before="260"/>
      <w:jc w:val="both"/>
    </w:pPr>
    <w:rPr>
      <w:rFonts w:ascii="Times New Roman" w:eastAsia="Times New Roman" w:hAnsi="Times New Roman"/>
      <w:sz w:val="24"/>
    </w:rPr>
  </w:style>
  <w:style w:type="character" w:customStyle="1" w:styleId="3f7">
    <w:name w:val="Основной шрифт абзаца3"/>
    <w:rsid w:val="00780484"/>
    <w:rPr>
      <w:sz w:val="24"/>
    </w:rPr>
  </w:style>
  <w:style w:type="paragraph" w:customStyle="1" w:styleId="122">
    <w:name w:val="Абзац списка12"/>
    <w:basedOn w:val="a9"/>
    <w:rsid w:val="00780484"/>
    <w:pPr>
      <w:spacing w:after="0" w:line="240" w:lineRule="auto"/>
      <w:ind w:left="720"/>
    </w:pPr>
    <w:rPr>
      <w:rFonts w:ascii="Times New Roman" w:eastAsia="Times New Roman" w:hAnsi="Times New Roman"/>
      <w:sz w:val="24"/>
      <w:szCs w:val="24"/>
      <w:lang w:eastAsia="ru-RU"/>
    </w:rPr>
  </w:style>
  <w:style w:type="character" w:customStyle="1" w:styleId="WW8Num1z1">
    <w:name w:val="WW8Num1z1"/>
    <w:rsid w:val="00780484"/>
  </w:style>
  <w:style w:type="character" w:customStyle="1" w:styleId="WW8Num1z2">
    <w:name w:val="WW8Num1z2"/>
    <w:rsid w:val="00780484"/>
  </w:style>
  <w:style w:type="character" w:customStyle="1" w:styleId="WW8Num1z3">
    <w:name w:val="WW8Num1z3"/>
    <w:rsid w:val="00780484"/>
  </w:style>
  <w:style w:type="character" w:customStyle="1" w:styleId="WW8Num1z4">
    <w:name w:val="WW8Num1z4"/>
    <w:rsid w:val="00780484"/>
  </w:style>
  <w:style w:type="character" w:customStyle="1" w:styleId="WW8Num1z5">
    <w:name w:val="WW8Num1z5"/>
    <w:rsid w:val="00780484"/>
  </w:style>
  <w:style w:type="character" w:customStyle="1" w:styleId="WW8Num1z6">
    <w:name w:val="WW8Num1z6"/>
    <w:rsid w:val="00780484"/>
  </w:style>
  <w:style w:type="character" w:customStyle="1" w:styleId="WW8Num1z7">
    <w:name w:val="WW8Num1z7"/>
    <w:rsid w:val="00780484"/>
  </w:style>
  <w:style w:type="character" w:customStyle="1" w:styleId="WW8Num1z8">
    <w:name w:val="WW8Num1z8"/>
    <w:rsid w:val="00780484"/>
  </w:style>
  <w:style w:type="character" w:customStyle="1" w:styleId="WW8Num2z1">
    <w:name w:val="WW8Num2z1"/>
    <w:rsid w:val="00780484"/>
  </w:style>
  <w:style w:type="character" w:customStyle="1" w:styleId="WW8Num2z2">
    <w:name w:val="WW8Num2z2"/>
    <w:rsid w:val="00780484"/>
  </w:style>
  <w:style w:type="character" w:customStyle="1" w:styleId="WW8Num2z3">
    <w:name w:val="WW8Num2z3"/>
    <w:rsid w:val="00780484"/>
  </w:style>
  <w:style w:type="character" w:customStyle="1" w:styleId="WW8Num2z4">
    <w:name w:val="WW8Num2z4"/>
    <w:rsid w:val="00780484"/>
  </w:style>
  <w:style w:type="character" w:customStyle="1" w:styleId="WW8Num2z5">
    <w:name w:val="WW8Num2z5"/>
    <w:rsid w:val="00780484"/>
  </w:style>
  <w:style w:type="character" w:customStyle="1" w:styleId="WW8Num2z6">
    <w:name w:val="WW8Num2z6"/>
    <w:rsid w:val="00780484"/>
  </w:style>
  <w:style w:type="character" w:customStyle="1" w:styleId="WW8Num2z7">
    <w:name w:val="WW8Num2z7"/>
    <w:rsid w:val="00780484"/>
  </w:style>
  <w:style w:type="character" w:customStyle="1" w:styleId="WW8Num2z8">
    <w:name w:val="WW8Num2z8"/>
    <w:rsid w:val="00780484"/>
  </w:style>
  <w:style w:type="character" w:customStyle="1" w:styleId="WW8Num5z2">
    <w:name w:val="WW8Num5z2"/>
    <w:rsid w:val="00780484"/>
  </w:style>
  <w:style w:type="character" w:customStyle="1" w:styleId="WW8Num5z3">
    <w:name w:val="WW8Num5z3"/>
    <w:rsid w:val="00780484"/>
  </w:style>
  <w:style w:type="character" w:customStyle="1" w:styleId="WW8Num5z4">
    <w:name w:val="WW8Num5z4"/>
    <w:rsid w:val="00780484"/>
  </w:style>
  <w:style w:type="character" w:customStyle="1" w:styleId="WW8Num5z5">
    <w:name w:val="WW8Num5z5"/>
    <w:rsid w:val="00780484"/>
  </w:style>
  <w:style w:type="character" w:customStyle="1" w:styleId="WW8Num5z6">
    <w:name w:val="WW8Num5z6"/>
    <w:rsid w:val="00780484"/>
  </w:style>
  <w:style w:type="character" w:customStyle="1" w:styleId="WW8Num5z7">
    <w:name w:val="WW8Num5z7"/>
    <w:rsid w:val="00780484"/>
  </w:style>
  <w:style w:type="character" w:customStyle="1" w:styleId="WW8Num5z8">
    <w:name w:val="WW8Num5z8"/>
    <w:rsid w:val="00780484"/>
  </w:style>
  <w:style w:type="character" w:customStyle="1" w:styleId="WW8Num4z2">
    <w:name w:val="WW8Num4z2"/>
    <w:rsid w:val="00780484"/>
    <w:rPr>
      <w:rFonts w:ascii="Wingdings" w:hAnsi="Wingdings" w:cs="Wingdings"/>
    </w:rPr>
  </w:style>
  <w:style w:type="character" w:customStyle="1" w:styleId="WW8Num4z3">
    <w:name w:val="WW8Num4z3"/>
    <w:rsid w:val="00780484"/>
  </w:style>
  <w:style w:type="character" w:customStyle="1" w:styleId="WW8Num4z4">
    <w:name w:val="WW8Num4z4"/>
    <w:rsid w:val="00780484"/>
  </w:style>
  <w:style w:type="character" w:customStyle="1" w:styleId="WW8Num4z5">
    <w:name w:val="WW8Num4z5"/>
    <w:rsid w:val="00780484"/>
  </w:style>
  <w:style w:type="character" w:customStyle="1" w:styleId="WW8Num4z6">
    <w:name w:val="WW8Num4z6"/>
    <w:rsid w:val="00780484"/>
  </w:style>
  <w:style w:type="character" w:customStyle="1" w:styleId="WW8Num4z7">
    <w:name w:val="WW8Num4z7"/>
    <w:rsid w:val="00780484"/>
  </w:style>
  <w:style w:type="character" w:customStyle="1" w:styleId="WW8Num4z8">
    <w:name w:val="WW8Num4z8"/>
    <w:rsid w:val="00780484"/>
  </w:style>
  <w:style w:type="character" w:customStyle="1" w:styleId="WW8Num3z1">
    <w:name w:val="WW8Num3z1"/>
    <w:rsid w:val="00780484"/>
  </w:style>
  <w:style w:type="character" w:customStyle="1" w:styleId="WW8Num3z2">
    <w:name w:val="WW8Num3z2"/>
    <w:rsid w:val="00780484"/>
  </w:style>
  <w:style w:type="character" w:customStyle="1" w:styleId="WW8Num3z3">
    <w:name w:val="WW8Num3z3"/>
    <w:rsid w:val="00780484"/>
  </w:style>
  <w:style w:type="character" w:customStyle="1" w:styleId="WW8Num3z4">
    <w:name w:val="WW8Num3z4"/>
    <w:rsid w:val="00780484"/>
  </w:style>
  <w:style w:type="character" w:customStyle="1" w:styleId="WW8Num3z5">
    <w:name w:val="WW8Num3z5"/>
    <w:rsid w:val="00780484"/>
  </w:style>
  <w:style w:type="character" w:customStyle="1" w:styleId="WW8Num3z6">
    <w:name w:val="WW8Num3z6"/>
    <w:rsid w:val="00780484"/>
  </w:style>
  <w:style w:type="character" w:customStyle="1" w:styleId="WW8Num3z7">
    <w:name w:val="WW8Num3z7"/>
    <w:rsid w:val="00780484"/>
  </w:style>
  <w:style w:type="character" w:customStyle="1" w:styleId="WW8Num3z8">
    <w:name w:val="WW8Num3z8"/>
    <w:rsid w:val="00780484"/>
  </w:style>
  <w:style w:type="character" w:customStyle="1" w:styleId="WW8Num7z1">
    <w:name w:val="WW8Num7z1"/>
    <w:rsid w:val="00780484"/>
    <w:rPr>
      <w:rFonts w:ascii="Times New Roman" w:hAnsi="Times New Roman" w:cs="Times New Roman"/>
      <w:b w:val="0"/>
      <w:color w:val="000000"/>
      <w:sz w:val="24"/>
      <w:szCs w:val="24"/>
    </w:rPr>
  </w:style>
  <w:style w:type="character" w:customStyle="1" w:styleId="WW8Num7z2">
    <w:name w:val="WW8Num7z2"/>
    <w:rsid w:val="00780484"/>
    <w:rPr>
      <w:rFonts w:ascii="Times New Roman" w:hAnsi="Times New Roman" w:cs="Times New Roman"/>
      <w:sz w:val="24"/>
      <w:szCs w:val="24"/>
    </w:rPr>
  </w:style>
  <w:style w:type="character" w:customStyle="1" w:styleId="WW8Num7z3">
    <w:name w:val="WW8Num7z3"/>
    <w:rsid w:val="00780484"/>
  </w:style>
  <w:style w:type="character" w:customStyle="1" w:styleId="WW8Num7z4">
    <w:name w:val="WW8Num7z4"/>
    <w:rsid w:val="00780484"/>
  </w:style>
  <w:style w:type="character" w:customStyle="1" w:styleId="WW8Num7z5">
    <w:name w:val="WW8Num7z5"/>
    <w:rsid w:val="00780484"/>
  </w:style>
  <w:style w:type="character" w:customStyle="1" w:styleId="WW8Num7z6">
    <w:name w:val="WW8Num7z6"/>
    <w:rsid w:val="00780484"/>
  </w:style>
  <w:style w:type="character" w:customStyle="1" w:styleId="WW8Num7z7">
    <w:name w:val="WW8Num7z7"/>
    <w:rsid w:val="00780484"/>
  </w:style>
  <w:style w:type="character" w:customStyle="1" w:styleId="WW8Num7z8">
    <w:name w:val="WW8Num7z8"/>
    <w:rsid w:val="00780484"/>
  </w:style>
  <w:style w:type="character" w:customStyle="1" w:styleId="WW8Num8z1">
    <w:name w:val="WW8Num8z1"/>
    <w:rsid w:val="00780484"/>
  </w:style>
  <w:style w:type="character" w:customStyle="1" w:styleId="WW8Num8z2">
    <w:name w:val="WW8Num8z2"/>
    <w:rsid w:val="00780484"/>
  </w:style>
  <w:style w:type="character" w:customStyle="1" w:styleId="WW8Num8z3">
    <w:name w:val="WW8Num8z3"/>
    <w:rsid w:val="00780484"/>
  </w:style>
  <w:style w:type="character" w:customStyle="1" w:styleId="WW8Num8z4">
    <w:name w:val="WW8Num8z4"/>
    <w:rsid w:val="00780484"/>
  </w:style>
  <w:style w:type="character" w:customStyle="1" w:styleId="WW8Num8z5">
    <w:name w:val="WW8Num8z5"/>
    <w:rsid w:val="00780484"/>
  </w:style>
  <w:style w:type="character" w:customStyle="1" w:styleId="WW8Num8z6">
    <w:name w:val="WW8Num8z6"/>
    <w:rsid w:val="00780484"/>
  </w:style>
  <w:style w:type="character" w:customStyle="1" w:styleId="WW8Num8z7">
    <w:name w:val="WW8Num8z7"/>
    <w:rsid w:val="00780484"/>
  </w:style>
  <w:style w:type="character" w:customStyle="1" w:styleId="WW8Num8z8">
    <w:name w:val="WW8Num8z8"/>
    <w:rsid w:val="00780484"/>
  </w:style>
  <w:style w:type="character" w:customStyle="1" w:styleId="WW8Num9z1">
    <w:name w:val="WW8Num9z1"/>
    <w:rsid w:val="00780484"/>
  </w:style>
  <w:style w:type="character" w:customStyle="1" w:styleId="WW8Num9z2">
    <w:name w:val="WW8Num9z2"/>
    <w:rsid w:val="00780484"/>
  </w:style>
  <w:style w:type="character" w:customStyle="1" w:styleId="WW8Num9z3">
    <w:name w:val="WW8Num9z3"/>
    <w:rsid w:val="00780484"/>
  </w:style>
  <w:style w:type="character" w:customStyle="1" w:styleId="WW8Num9z4">
    <w:name w:val="WW8Num9z4"/>
    <w:rsid w:val="00780484"/>
  </w:style>
  <w:style w:type="character" w:customStyle="1" w:styleId="WW8Num9z5">
    <w:name w:val="WW8Num9z5"/>
    <w:rsid w:val="00780484"/>
  </w:style>
  <w:style w:type="character" w:customStyle="1" w:styleId="WW8Num9z6">
    <w:name w:val="WW8Num9z6"/>
    <w:rsid w:val="00780484"/>
  </w:style>
  <w:style w:type="character" w:customStyle="1" w:styleId="WW8Num9z7">
    <w:name w:val="WW8Num9z7"/>
    <w:rsid w:val="00780484"/>
  </w:style>
  <w:style w:type="character" w:customStyle="1" w:styleId="WW8Num9z8">
    <w:name w:val="WW8Num9z8"/>
    <w:rsid w:val="00780484"/>
  </w:style>
  <w:style w:type="character" w:customStyle="1" w:styleId="WW8Num10z1">
    <w:name w:val="WW8Num10z1"/>
    <w:rsid w:val="00780484"/>
  </w:style>
  <w:style w:type="character" w:customStyle="1" w:styleId="WW8Num10z2">
    <w:name w:val="WW8Num10z2"/>
    <w:rsid w:val="00780484"/>
  </w:style>
  <w:style w:type="character" w:customStyle="1" w:styleId="WW8Num10z3">
    <w:name w:val="WW8Num10z3"/>
    <w:rsid w:val="00780484"/>
  </w:style>
  <w:style w:type="character" w:customStyle="1" w:styleId="WW8Num10z4">
    <w:name w:val="WW8Num10z4"/>
    <w:rsid w:val="00780484"/>
  </w:style>
  <w:style w:type="character" w:customStyle="1" w:styleId="WW8Num10z5">
    <w:name w:val="WW8Num10z5"/>
    <w:rsid w:val="00780484"/>
  </w:style>
  <w:style w:type="character" w:customStyle="1" w:styleId="WW8Num10z6">
    <w:name w:val="WW8Num10z6"/>
    <w:rsid w:val="00780484"/>
  </w:style>
  <w:style w:type="character" w:customStyle="1" w:styleId="WW8Num10z7">
    <w:name w:val="WW8Num10z7"/>
    <w:rsid w:val="00780484"/>
  </w:style>
  <w:style w:type="character" w:customStyle="1" w:styleId="WW8Num10z8">
    <w:name w:val="WW8Num10z8"/>
    <w:rsid w:val="00780484"/>
  </w:style>
  <w:style w:type="character" w:customStyle="1" w:styleId="WW8Num12z0">
    <w:name w:val="WW8Num12z0"/>
    <w:rsid w:val="00780484"/>
    <w:rPr>
      <w:sz w:val="28"/>
    </w:rPr>
  </w:style>
  <w:style w:type="character" w:customStyle="1" w:styleId="WW8Num12z1">
    <w:name w:val="WW8Num12z1"/>
    <w:rsid w:val="00780484"/>
  </w:style>
  <w:style w:type="character" w:customStyle="1" w:styleId="WW8Num12z2">
    <w:name w:val="WW8Num12z2"/>
    <w:rsid w:val="00780484"/>
  </w:style>
  <w:style w:type="character" w:customStyle="1" w:styleId="WW8Num12z3">
    <w:name w:val="WW8Num12z3"/>
    <w:rsid w:val="00780484"/>
  </w:style>
  <w:style w:type="character" w:customStyle="1" w:styleId="WW8Num12z4">
    <w:name w:val="WW8Num12z4"/>
    <w:rsid w:val="00780484"/>
  </w:style>
  <w:style w:type="character" w:customStyle="1" w:styleId="WW8Num12z5">
    <w:name w:val="WW8Num12z5"/>
    <w:rsid w:val="00780484"/>
  </w:style>
  <w:style w:type="character" w:customStyle="1" w:styleId="WW8Num12z6">
    <w:name w:val="WW8Num12z6"/>
    <w:rsid w:val="00780484"/>
  </w:style>
  <w:style w:type="character" w:customStyle="1" w:styleId="WW8Num12z7">
    <w:name w:val="WW8Num12z7"/>
    <w:rsid w:val="00780484"/>
  </w:style>
  <w:style w:type="character" w:customStyle="1" w:styleId="WW8Num12z8">
    <w:name w:val="WW8Num12z8"/>
    <w:rsid w:val="00780484"/>
  </w:style>
  <w:style w:type="character" w:customStyle="1" w:styleId="WW8Num13z0">
    <w:name w:val="WW8Num13z0"/>
    <w:rsid w:val="00780484"/>
    <w:rPr>
      <w:color w:val="000000"/>
    </w:rPr>
  </w:style>
  <w:style w:type="character" w:customStyle="1" w:styleId="WW8Num13z1">
    <w:name w:val="WW8Num13z1"/>
    <w:rsid w:val="00780484"/>
  </w:style>
  <w:style w:type="character" w:customStyle="1" w:styleId="WW8Num13z2">
    <w:name w:val="WW8Num13z2"/>
    <w:rsid w:val="00780484"/>
  </w:style>
  <w:style w:type="character" w:customStyle="1" w:styleId="WW8Num13z3">
    <w:name w:val="WW8Num13z3"/>
    <w:rsid w:val="00780484"/>
  </w:style>
  <w:style w:type="character" w:customStyle="1" w:styleId="WW8Num13z4">
    <w:name w:val="WW8Num13z4"/>
    <w:rsid w:val="00780484"/>
  </w:style>
  <w:style w:type="character" w:customStyle="1" w:styleId="WW8Num13z5">
    <w:name w:val="WW8Num13z5"/>
    <w:rsid w:val="00780484"/>
  </w:style>
  <w:style w:type="character" w:customStyle="1" w:styleId="WW8Num13z6">
    <w:name w:val="WW8Num13z6"/>
    <w:rsid w:val="00780484"/>
  </w:style>
  <w:style w:type="character" w:customStyle="1" w:styleId="WW8Num13z7">
    <w:name w:val="WW8Num13z7"/>
    <w:rsid w:val="00780484"/>
  </w:style>
  <w:style w:type="character" w:customStyle="1" w:styleId="WW8Num13z8">
    <w:name w:val="WW8Num13z8"/>
    <w:rsid w:val="00780484"/>
  </w:style>
  <w:style w:type="character" w:customStyle="1" w:styleId="WW8Num14z0">
    <w:name w:val="WW8Num14z0"/>
    <w:rsid w:val="00780484"/>
  </w:style>
  <w:style w:type="character" w:customStyle="1" w:styleId="WW8Num14z1">
    <w:name w:val="WW8Num14z1"/>
    <w:rsid w:val="00780484"/>
  </w:style>
  <w:style w:type="character" w:customStyle="1" w:styleId="WW8Num14z2">
    <w:name w:val="WW8Num14z2"/>
    <w:rsid w:val="00780484"/>
  </w:style>
  <w:style w:type="character" w:customStyle="1" w:styleId="WW8Num14z3">
    <w:name w:val="WW8Num14z3"/>
    <w:rsid w:val="00780484"/>
  </w:style>
  <w:style w:type="character" w:customStyle="1" w:styleId="WW8Num14z4">
    <w:name w:val="WW8Num14z4"/>
    <w:rsid w:val="00780484"/>
  </w:style>
  <w:style w:type="character" w:customStyle="1" w:styleId="WW8Num14z5">
    <w:name w:val="WW8Num14z5"/>
    <w:rsid w:val="00780484"/>
  </w:style>
  <w:style w:type="character" w:customStyle="1" w:styleId="WW8Num14z6">
    <w:name w:val="WW8Num14z6"/>
    <w:rsid w:val="00780484"/>
  </w:style>
  <w:style w:type="character" w:customStyle="1" w:styleId="WW8Num14z7">
    <w:name w:val="WW8Num14z7"/>
    <w:rsid w:val="00780484"/>
  </w:style>
  <w:style w:type="character" w:customStyle="1" w:styleId="WW8Num14z8">
    <w:name w:val="WW8Num14z8"/>
    <w:rsid w:val="00780484"/>
  </w:style>
  <w:style w:type="character" w:customStyle="1" w:styleId="WW8Num16z0">
    <w:name w:val="WW8Num16z0"/>
    <w:rsid w:val="00780484"/>
    <w:rPr>
      <w:rFonts w:ascii="Symbol" w:hAnsi="Symbol" w:cs="Symbol"/>
    </w:rPr>
  </w:style>
  <w:style w:type="character" w:customStyle="1" w:styleId="WW8Num16z1">
    <w:name w:val="WW8Num16z1"/>
    <w:rsid w:val="00780484"/>
    <w:rPr>
      <w:rFonts w:ascii="Courier New" w:hAnsi="Courier New" w:cs="Courier New"/>
    </w:rPr>
  </w:style>
  <w:style w:type="character" w:customStyle="1" w:styleId="WW8Num16z2">
    <w:name w:val="WW8Num16z2"/>
    <w:rsid w:val="00780484"/>
    <w:rPr>
      <w:rFonts w:ascii="Wingdings" w:hAnsi="Wingdings" w:cs="Wingdings"/>
    </w:rPr>
  </w:style>
  <w:style w:type="character" w:customStyle="1" w:styleId="WW8Num17z0">
    <w:name w:val="WW8Num17z0"/>
    <w:rsid w:val="00780484"/>
  </w:style>
  <w:style w:type="character" w:customStyle="1" w:styleId="WW8Num17z1">
    <w:name w:val="WW8Num17z1"/>
    <w:rsid w:val="00780484"/>
  </w:style>
  <w:style w:type="character" w:customStyle="1" w:styleId="WW8Num17z2">
    <w:name w:val="WW8Num17z2"/>
    <w:rsid w:val="00780484"/>
  </w:style>
  <w:style w:type="character" w:customStyle="1" w:styleId="WW8Num17z3">
    <w:name w:val="WW8Num17z3"/>
    <w:rsid w:val="00780484"/>
  </w:style>
  <w:style w:type="character" w:customStyle="1" w:styleId="WW8Num17z4">
    <w:name w:val="WW8Num17z4"/>
    <w:rsid w:val="00780484"/>
  </w:style>
  <w:style w:type="character" w:customStyle="1" w:styleId="WW8Num17z5">
    <w:name w:val="WW8Num17z5"/>
    <w:rsid w:val="00780484"/>
  </w:style>
  <w:style w:type="character" w:customStyle="1" w:styleId="WW8Num17z6">
    <w:name w:val="WW8Num17z6"/>
    <w:rsid w:val="00780484"/>
  </w:style>
  <w:style w:type="character" w:customStyle="1" w:styleId="WW8Num17z7">
    <w:name w:val="WW8Num17z7"/>
    <w:rsid w:val="00780484"/>
  </w:style>
  <w:style w:type="character" w:customStyle="1" w:styleId="WW8Num17z8">
    <w:name w:val="WW8Num17z8"/>
    <w:rsid w:val="00780484"/>
  </w:style>
  <w:style w:type="character" w:customStyle="1" w:styleId="WW8Num19z1">
    <w:name w:val="WW8Num19z1"/>
    <w:rsid w:val="00780484"/>
    <w:rPr>
      <w:rFonts w:ascii="Courier New" w:hAnsi="Courier New" w:cs="Courier New"/>
    </w:rPr>
  </w:style>
  <w:style w:type="character" w:customStyle="1" w:styleId="WW8Num19z2">
    <w:name w:val="WW8Num19z2"/>
    <w:rsid w:val="00780484"/>
    <w:rPr>
      <w:rFonts w:ascii="Wingdings" w:hAnsi="Wingdings" w:cs="Wingdings"/>
    </w:rPr>
  </w:style>
  <w:style w:type="character" w:customStyle="1" w:styleId="WW8Num20z1">
    <w:name w:val="WW8Num20z1"/>
    <w:rsid w:val="00780484"/>
    <w:rPr>
      <w:rFonts w:ascii="Courier New" w:hAnsi="Courier New" w:cs="Courier New"/>
    </w:rPr>
  </w:style>
  <w:style w:type="character" w:customStyle="1" w:styleId="WW8Num20z2">
    <w:name w:val="WW8Num20z2"/>
    <w:rsid w:val="00780484"/>
    <w:rPr>
      <w:rFonts w:ascii="Wingdings" w:hAnsi="Wingdings" w:cs="Wingdings"/>
    </w:rPr>
  </w:style>
  <w:style w:type="character" w:customStyle="1" w:styleId="WW8Num21z1">
    <w:name w:val="WW8Num21z1"/>
    <w:rsid w:val="00780484"/>
  </w:style>
  <w:style w:type="character" w:customStyle="1" w:styleId="WW8Num21z2">
    <w:name w:val="WW8Num21z2"/>
    <w:rsid w:val="00780484"/>
  </w:style>
  <w:style w:type="character" w:customStyle="1" w:styleId="WW8Num21z3">
    <w:name w:val="WW8Num21z3"/>
    <w:rsid w:val="00780484"/>
  </w:style>
  <w:style w:type="character" w:customStyle="1" w:styleId="WW8Num21z4">
    <w:name w:val="WW8Num21z4"/>
    <w:rsid w:val="00780484"/>
  </w:style>
  <w:style w:type="character" w:customStyle="1" w:styleId="WW8Num21z5">
    <w:name w:val="WW8Num21z5"/>
    <w:rsid w:val="00780484"/>
  </w:style>
  <w:style w:type="character" w:customStyle="1" w:styleId="WW8Num21z6">
    <w:name w:val="WW8Num21z6"/>
    <w:rsid w:val="00780484"/>
  </w:style>
  <w:style w:type="character" w:customStyle="1" w:styleId="WW8Num21z7">
    <w:name w:val="WW8Num21z7"/>
    <w:rsid w:val="00780484"/>
  </w:style>
  <w:style w:type="character" w:customStyle="1" w:styleId="WW8Num21z8">
    <w:name w:val="WW8Num21z8"/>
    <w:rsid w:val="00780484"/>
  </w:style>
  <w:style w:type="character" w:customStyle="1" w:styleId="WW8Num22z0">
    <w:name w:val="WW8Num22z0"/>
    <w:rsid w:val="00780484"/>
    <w:rPr>
      <w:b/>
      <w:color w:val="000000"/>
    </w:rPr>
  </w:style>
  <w:style w:type="character" w:customStyle="1" w:styleId="WW8Num22z1">
    <w:name w:val="WW8Num22z1"/>
    <w:rsid w:val="00780484"/>
  </w:style>
  <w:style w:type="character" w:customStyle="1" w:styleId="WW8Num22z2">
    <w:name w:val="WW8Num22z2"/>
    <w:rsid w:val="00780484"/>
  </w:style>
  <w:style w:type="character" w:customStyle="1" w:styleId="WW8Num22z3">
    <w:name w:val="WW8Num22z3"/>
    <w:rsid w:val="00780484"/>
  </w:style>
  <w:style w:type="character" w:customStyle="1" w:styleId="WW8Num22z4">
    <w:name w:val="WW8Num22z4"/>
    <w:rsid w:val="00780484"/>
  </w:style>
  <w:style w:type="character" w:customStyle="1" w:styleId="WW8Num22z5">
    <w:name w:val="WW8Num22z5"/>
    <w:rsid w:val="00780484"/>
  </w:style>
  <w:style w:type="character" w:customStyle="1" w:styleId="WW8Num22z6">
    <w:name w:val="WW8Num22z6"/>
    <w:rsid w:val="00780484"/>
  </w:style>
  <w:style w:type="character" w:customStyle="1" w:styleId="WW8Num22z7">
    <w:name w:val="WW8Num22z7"/>
    <w:rsid w:val="00780484"/>
  </w:style>
  <w:style w:type="character" w:customStyle="1" w:styleId="WW8Num22z8">
    <w:name w:val="WW8Num22z8"/>
    <w:rsid w:val="00780484"/>
  </w:style>
  <w:style w:type="character" w:customStyle="1" w:styleId="WW8Num23z1">
    <w:name w:val="WW8Num23z1"/>
    <w:rsid w:val="00780484"/>
    <w:rPr>
      <w:rFonts w:ascii="Courier New" w:hAnsi="Courier New" w:cs="Courier New"/>
    </w:rPr>
  </w:style>
  <w:style w:type="character" w:customStyle="1" w:styleId="WW8Num23z2">
    <w:name w:val="WW8Num23z2"/>
    <w:rsid w:val="00780484"/>
    <w:rPr>
      <w:rFonts w:ascii="Wingdings" w:hAnsi="Wingdings" w:cs="Wingdings"/>
    </w:rPr>
  </w:style>
  <w:style w:type="character" w:customStyle="1" w:styleId="WW8Num24z3">
    <w:name w:val="WW8Num24z3"/>
    <w:rsid w:val="00780484"/>
  </w:style>
  <w:style w:type="character" w:customStyle="1" w:styleId="WW8Num24z4">
    <w:name w:val="WW8Num24z4"/>
    <w:rsid w:val="00780484"/>
  </w:style>
  <w:style w:type="character" w:customStyle="1" w:styleId="WW8Num24z5">
    <w:name w:val="WW8Num24z5"/>
    <w:rsid w:val="00780484"/>
  </w:style>
  <w:style w:type="character" w:customStyle="1" w:styleId="WW8Num24z6">
    <w:name w:val="WW8Num24z6"/>
    <w:rsid w:val="00780484"/>
  </w:style>
  <w:style w:type="character" w:customStyle="1" w:styleId="WW8Num24z7">
    <w:name w:val="WW8Num24z7"/>
    <w:rsid w:val="00780484"/>
  </w:style>
  <w:style w:type="character" w:customStyle="1" w:styleId="WW8Num24z8">
    <w:name w:val="WW8Num24z8"/>
    <w:rsid w:val="00780484"/>
  </w:style>
  <w:style w:type="character" w:customStyle="1" w:styleId="WW8Num25z2">
    <w:name w:val="WW8Num25z2"/>
    <w:rsid w:val="00780484"/>
  </w:style>
  <w:style w:type="character" w:customStyle="1" w:styleId="WW8Num25z3">
    <w:name w:val="WW8Num25z3"/>
    <w:rsid w:val="00780484"/>
  </w:style>
  <w:style w:type="character" w:customStyle="1" w:styleId="WW8Num25z4">
    <w:name w:val="WW8Num25z4"/>
    <w:rsid w:val="00780484"/>
  </w:style>
  <w:style w:type="character" w:customStyle="1" w:styleId="WW8Num25z5">
    <w:name w:val="WW8Num25z5"/>
    <w:rsid w:val="00780484"/>
  </w:style>
  <w:style w:type="character" w:customStyle="1" w:styleId="WW8Num25z6">
    <w:name w:val="WW8Num25z6"/>
    <w:rsid w:val="00780484"/>
  </w:style>
  <w:style w:type="character" w:customStyle="1" w:styleId="WW8Num25z7">
    <w:name w:val="WW8Num25z7"/>
    <w:rsid w:val="00780484"/>
  </w:style>
  <w:style w:type="character" w:customStyle="1" w:styleId="WW8Num25z8">
    <w:name w:val="WW8Num25z8"/>
    <w:rsid w:val="00780484"/>
  </w:style>
  <w:style w:type="character" w:customStyle="1" w:styleId="WW8Num26z3">
    <w:name w:val="WW8Num26z3"/>
    <w:rsid w:val="00780484"/>
  </w:style>
  <w:style w:type="character" w:customStyle="1" w:styleId="WW8Num26z4">
    <w:name w:val="WW8Num26z4"/>
    <w:rsid w:val="00780484"/>
  </w:style>
  <w:style w:type="character" w:customStyle="1" w:styleId="WW8Num26z5">
    <w:name w:val="WW8Num26z5"/>
    <w:rsid w:val="00780484"/>
  </w:style>
  <w:style w:type="character" w:customStyle="1" w:styleId="WW8Num26z6">
    <w:name w:val="WW8Num26z6"/>
    <w:rsid w:val="00780484"/>
  </w:style>
  <w:style w:type="character" w:customStyle="1" w:styleId="WW8Num26z7">
    <w:name w:val="WW8Num26z7"/>
    <w:rsid w:val="00780484"/>
  </w:style>
  <w:style w:type="character" w:customStyle="1" w:styleId="WW8Num26z8">
    <w:name w:val="WW8Num26z8"/>
    <w:rsid w:val="00780484"/>
  </w:style>
  <w:style w:type="paragraph" w:customStyle="1" w:styleId="affffffff6">
    <w:name w:val="Центр"/>
    <w:basedOn w:val="a9"/>
    <w:qFormat/>
    <w:rsid w:val="00780484"/>
    <w:pPr>
      <w:widowControl w:val="0"/>
      <w:suppressAutoHyphens/>
      <w:autoSpaceDE w:val="0"/>
      <w:spacing w:before="120" w:after="120" w:line="240" w:lineRule="auto"/>
      <w:jc w:val="center"/>
    </w:pPr>
    <w:rPr>
      <w:rFonts w:ascii="Times New Roman" w:eastAsia="Times New Roman" w:hAnsi="Times New Roman"/>
      <w:sz w:val="24"/>
      <w:szCs w:val="20"/>
      <w:lang w:eastAsia="zh-CN"/>
    </w:rPr>
  </w:style>
  <w:style w:type="character" w:customStyle="1" w:styleId="okpdspan">
    <w:name w:val="okpd_span"/>
    <w:rsid w:val="00780484"/>
  </w:style>
  <w:style w:type="character" w:customStyle="1" w:styleId="strongtext">
    <w:name w:val="strongtext"/>
    <w:rsid w:val="00780484"/>
  </w:style>
  <w:style w:type="table" w:customStyle="1" w:styleId="1fff9">
    <w:name w:val="Сетка таблицы1"/>
    <w:basedOn w:val="ab"/>
    <w:next w:val="af5"/>
    <w:rsid w:val="0078048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rsid w:val="00780484"/>
  </w:style>
  <w:style w:type="paragraph" w:customStyle="1" w:styleId="s13">
    <w:name w:val="s_13"/>
    <w:basedOn w:val="a9"/>
    <w:rsid w:val="00780484"/>
    <w:pPr>
      <w:spacing w:after="0" w:line="240" w:lineRule="auto"/>
      <w:ind w:firstLine="720"/>
    </w:pPr>
    <w:rPr>
      <w:rFonts w:ascii="Times New Roman" w:eastAsia="Times New Roman" w:hAnsi="Times New Roman"/>
      <w:sz w:val="13"/>
      <w:szCs w:val="13"/>
      <w:lang w:eastAsia="ru-RU"/>
    </w:rPr>
  </w:style>
  <w:style w:type="paragraph" w:customStyle="1" w:styleId="123">
    <w:name w:val="Знак12"/>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55">
    <w:name w:val="заголовок 5"/>
    <w:basedOn w:val="a9"/>
    <w:next w:val="a9"/>
    <w:qFormat/>
    <w:rsid w:val="00780484"/>
    <w:pPr>
      <w:keepNext/>
      <w:spacing w:before="120" w:after="0" w:line="240" w:lineRule="auto"/>
      <w:jc w:val="center"/>
    </w:pPr>
    <w:rPr>
      <w:rFonts w:ascii="MS Outlook" w:eastAsia="MS Mincho" w:hAnsi="MS Outlook"/>
      <w:sz w:val="36"/>
      <w:szCs w:val="20"/>
      <w:lang w:val="en-US" w:eastAsia="ru-RU"/>
    </w:rPr>
  </w:style>
  <w:style w:type="paragraph" w:customStyle="1" w:styleId="textorange">
    <w:name w:val="text_orange"/>
    <w:basedOn w:val="a9"/>
    <w:qFormat/>
    <w:rsid w:val="00780484"/>
    <w:pPr>
      <w:spacing w:after="0" w:line="240" w:lineRule="auto"/>
    </w:pPr>
    <w:rPr>
      <w:rFonts w:ascii="Times New Roman" w:eastAsia="Times New Roman" w:hAnsi="Times New Roman"/>
      <w:color w:val="FF9900"/>
      <w:sz w:val="24"/>
      <w:szCs w:val="24"/>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780484"/>
    <w:rPr>
      <w:rFonts w:cs="Times New Roman"/>
      <w:sz w:val="24"/>
      <w:lang w:val="ru-RU" w:eastAsia="ru-RU"/>
    </w:rPr>
  </w:style>
  <w:style w:type="character" w:customStyle="1" w:styleId="Heading6Char">
    <w:name w:val="Heading 6 Char"/>
    <w:locked/>
    <w:rsid w:val="00780484"/>
    <w:rPr>
      <w:i/>
      <w:iCs/>
      <w:sz w:val="22"/>
      <w:szCs w:val="22"/>
      <w:lang w:val="ru-RU" w:eastAsia="ru-RU" w:bidi="ar-SA"/>
    </w:rPr>
  </w:style>
  <w:style w:type="character" w:customStyle="1" w:styleId="Heading9Char">
    <w:name w:val="Heading 9 Char"/>
    <w:locked/>
    <w:rsid w:val="00780484"/>
    <w:rPr>
      <w:rFonts w:ascii="Arial" w:hAnsi="Arial"/>
      <w:b/>
      <w:bCs/>
      <w:i/>
      <w:iCs/>
      <w:sz w:val="18"/>
      <w:szCs w:val="18"/>
      <w:lang w:val="ru-RU" w:eastAsia="ru-RU" w:bidi="ar-SA"/>
    </w:rPr>
  </w:style>
  <w:style w:type="character" w:customStyle="1" w:styleId="BodyTextIndentChar">
    <w:name w:val="Body Text Indent Char"/>
    <w:aliases w:val="текст Char"/>
    <w:locked/>
    <w:rsid w:val="00780484"/>
    <w:rPr>
      <w:rFonts w:cs="Times New Roman"/>
      <w:sz w:val="24"/>
      <w:lang w:val="ru-RU" w:eastAsia="ru-RU"/>
    </w:rPr>
  </w:style>
  <w:style w:type="character" w:customStyle="1" w:styleId="BodyTextIndent3Char">
    <w:name w:val="Body Text Indent 3 Char"/>
    <w:aliases w:val="Знак2 Char"/>
    <w:locked/>
    <w:rsid w:val="00780484"/>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780484"/>
    <w:rPr>
      <w:rFonts w:cs="Times New Roman"/>
      <w:sz w:val="20"/>
    </w:rPr>
  </w:style>
  <w:style w:type="character" w:customStyle="1" w:styleId="FooterChar">
    <w:name w:val="Footer Char"/>
    <w:locked/>
    <w:rsid w:val="00780484"/>
    <w:rPr>
      <w:rFonts w:cs="Times New Roman"/>
      <w:sz w:val="24"/>
      <w:lang w:val="ru-RU" w:eastAsia="ru-RU"/>
    </w:rPr>
  </w:style>
  <w:style w:type="character" w:customStyle="1" w:styleId="TitleChar">
    <w:name w:val="Title Char"/>
    <w:locked/>
    <w:rsid w:val="00780484"/>
    <w:rPr>
      <w:rFonts w:cs="Times New Roman"/>
      <w:sz w:val="24"/>
      <w:lang w:val="ru-RU" w:eastAsia="ru-RU"/>
    </w:rPr>
  </w:style>
  <w:style w:type="character" w:customStyle="1" w:styleId="SubtitleChar">
    <w:name w:val="Subtitle Char"/>
    <w:locked/>
    <w:rsid w:val="00780484"/>
    <w:rPr>
      <w:rFonts w:ascii="Cambria" w:hAnsi="Cambria" w:cs="Times New Roman"/>
      <w:sz w:val="24"/>
    </w:rPr>
  </w:style>
  <w:style w:type="character" w:customStyle="1" w:styleId="BalloonTextChar">
    <w:name w:val="Balloon Text Char"/>
    <w:locked/>
    <w:rsid w:val="00780484"/>
    <w:rPr>
      <w:rFonts w:ascii="Segoe UI" w:hAnsi="Segoe UI" w:cs="Times New Roman"/>
      <w:sz w:val="18"/>
    </w:rPr>
  </w:style>
  <w:style w:type="paragraph" w:customStyle="1" w:styleId="H1">
    <w:name w:val="H1"/>
    <w:basedOn w:val="a9"/>
    <w:next w:val="a9"/>
    <w:qFormat/>
    <w:rsid w:val="00780484"/>
    <w:pPr>
      <w:keepNext/>
      <w:spacing w:before="100" w:after="100" w:line="240" w:lineRule="auto"/>
      <w:outlineLvl w:val="1"/>
    </w:pPr>
    <w:rPr>
      <w:rFonts w:ascii="Times New Roman" w:eastAsia="Times New Roman" w:hAnsi="Times New Roman"/>
      <w:b/>
      <w:kern w:val="36"/>
      <w:sz w:val="48"/>
      <w:szCs w:val="20"/>
      <w:lang w:eastAsia="ru-RU"/>
    </w:rPr>
  </w:style>
  <w:style w:type="character" w:customStyle="1" w:styleId="610">
    <w:name w:val="Знак Знак61"/>
    <w:locked/>
    <w:rsid w:val="00780484"/>
    <w:rPr>
      <w:rFonts w:ascii="Cambria" w:hAnsi="Cambria"/>
      <w:sz w:val="24"/>
    </w:rPr>
  </w:style>
  <w:style w:type="paragraph" w:customStyle="1" w:styleId="2ff2">
    <w:name w:val="Текст2"/>
    <w:basedOn w:val="a9"/>
    <w:qFormat/>
    <w:rsid w:val="00780484"/>
    <w:pPr>
      <w:suppressAutoHyphens/>
      <w:spacing w:after="0" w:line="240" w:lineRule="auto"/>
    </w:pPr>
    <w:rPr>
      <w:rFonts w:ascii="Courier New" w:eastAsia="Times New Roman" w:hAnsi="Courier New" w:cs="Courier New"/>
      <w:sz w:val="20"/>
      <w:szCs w:val="20"/>
      <w:lang w:eastAsia="ar-SA"/>
    </w:rPr>
  </w:style>
  <w:style w:type="paragraph" w:customStyle="1" w:styleId="western">
    <w:name w:val="western"/>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match">
    <w:name w:val="match"/>
    <w:rsid w:val="00780484"/>
    <w:rPr>
      <w:rFonts w:cs="Times New Roman"/>
    </w:rPr>
  </w:style>
  <w:style w:type="paragraph" w:customStyle="1" w:styleId="Style7">
    <w:name w:val="Style7"/>
    <w:basedOn w:val="a9"/>
    <w:uiPriority w:val="99"/>
    <w:rsid w:val="00780484"/>
    <w:pPr>
      <w:widowControl w:val="0"/>
      <w:autoSpaceDE w:val="0"/>
      <w:autoSpaceDN w:val="0"/>
      <w:adjustRightInd w:val="0"/>
      <w:spacing w:after="0" w:line="324" w:lineRule="exact"/>
      <w:ind w:firstLine="725"/>
      <w:jc w:val="both"/>
    </w:pPr>
    <w:rPr>
      <w:rFonts w:ascii="Times New Roman" w:eastAsia="Times New Roman" w:hAnsi="Times New Roman"/>
      <w:sz w:val="24"/>
      <w:szCs w:val="24"/>
      <w:lang w:eastAsia="ru-RU"/>
    </w:rPr>
  </w:style>
  <w:style w:type="paragraph" w:customStyle="1" w:styleId="11c">
    <w:name w:val="Название11"/>
    <w:basedOn w:val="a9"/>
    <w:qFormat/>
    <w:rsid w:val="0078048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ffffff7">
    <w:name w:val="Параграф Знак Знак"/>
    <w:uiPriority w:val="99"/>
    <w:semiHidden/>
    <w:locked/>
    <w:rsid w:val="00780484"/>
    <w:rPr>
      <w:rFonts w:ascii="Calibri" w:hAnsi="Calibri"/>
      <w:b/>
      <w:sz w:val="28"/>
    </w:rPr>
  </w:style>
  <w:style w:type="character" w:customStyle="1" w:styleId="affffffff8">
    <w:name w:val="_Подпункт Знак Знак"/>
    <w:uiPriority w:val="99"/>
    <w:semiHidden/>
    <w:locked/>
    <w:rsid w:val="00780484"/>
    <w:rPr>
      <w:b/>
      <w:sz w:val="24"/>
      <w:lang w:val="ru-RU" w:eastAsia="ru-RU"/>
    </w:rPr>
  </w:style>
  <w:style w:type="character" w:customStyle="1" w:styleId="180">
    <w:name w:val="Знак Знак18"/>
    <w:locked/>
    <w:rsid w:val="00780484"/>
    <w:rPr>
      <w:i/>
      <w:sz w:val="22"/>
    </w:rPr>
  </w:style>
  <w:style w:type="character" w:customStyle="1" w:styleId="160">
    <w:name w:val="Знак Знак16"/>
    <w:locked/>
    <w:rsid w:val="00780484"/>
    <w:rPr>
      <w:rFonts w:ascii="Calibri" w:hAnsi="Calibri"/>
      <w:i/>
      <w:sz w:val="24"/>
    </w:rPr>
  </w:style>
  <w:style w:type="character" w:customStyle="1" w:styleId="124">
    <w:name w:val="Список 1 Знак2"/>
    <w:aliases w:val="Body Text Char Знак Знак,body text Знак"/>
    <w:locked/>
    <w:rsid w:val="00780484"/>
    <w:rPr>
      <w:sz w:val="24"/>
      <w:lang w:val="ru-RU" w:eastAsia="ru-RU"/>
    </w:rPr>
  </w:style>
  <w:style w:type="character" w:customStyle="1" w:styleId="affffffff9">
    <w:name w:val="текст Знак Знак"/>
    <w:uiPriority w:val="99"/>
    <w:locked/>
    <w:rsid w:val="00780484"/>
    <w:rPr>
      <w:sz w:val="24"/>
      <w:lang w:val="ru-RU" w:eastAsia="ru-RU"/>
    </w:rPr>
  </w:style>
  <w:style w:type="character" w:customStyle="1" w:styleId="230">
    <w:name w:val="Знак2 Знак Знак3"/>
    <w:uiPriority w:val="99"/>
    <w:locked/>
    <w:rsid w:val="00780484"/>
    <w:rPr>
      <w:sz w:val="24"/>
      <w:lang w:val="ru-RU" w:eastAsia="ru-RU"/>
    </w:rPr>
  </w:style>
  <w:style w:type="character" w:customStyle="1" w:styleId="140">
    <w:name w:val="Знак Знак14"/>
    <w:locked/>
    <w:rsid w:val="00780484"/>
    <w:rPr>
      <w:sz w:val="20"/>
    </w:rPr>
  </w:style>
  <w:style w:type="character" w:customStyle="1" w:styleId="130">
    <w:name w:val="Знак Знак13"/>
    <w:locked/>
    <w:rsid w:val="00780484"/>
    <w:rPr>
      <w:sz w:val="24"/>
    </w:rPr>
  </w:style>
  <w:style w:type="character" w:customStyle="1" w:styleId="1211">
    <w:name w:val="Знак Знак121"/>
    <w:uiPriority w:val="99"/>
    <w:locked/>
    <w:rsid w:val="00780484"/>
    <w:rPr>
      <w:sz w:val="24"/>
      <w:lang w:val="ru-RU" w:eastAsia="ru-RU"/>
    </w:rPr>
  </w:style>
  <w:style w:type="character" w:customStyle="1" w:styleId="1113">
    <w:name w:val="Знак Знак111"/>
    <w:uiPriority w:val="99"/>
    <w:locked/>
    <w:rsid w:val="00780484"/>
    <w:rPr>
      <w:sz w:val="24"/>
      <w:lang w:val="ru-RU" w:eastAsia="ru-RU"/>
    </w:rPr>
  </w:style>
  <w:style w:type="character" w:customStyle="1" w:styleId="101">
    <w:name w:val="Знак Знак101"/>
    <w:uiPriority w:val="99"/>
    <w:semiHidden/>
    <w:locked/>
    <w:rsid w:val="00780484"/>
    <w:rPr>
      <w:sz w:val="24"/>
    </w:rPr>
  </w:style>
  <w:style w:type="character" w:customStyle="1" w:styleId="92">
    <w:name w:val="Знак Знак9"/>
    <w:locked/>
    <w:rsid w:val="00780484"/>
    <w:rPr>
      <w:sz w:val="2"/>
    </w:rPr>
  </w:style>
  <w:style w:type="character" w:customStyle="1" w:styleId="810">
    <w:name w:val="Знак Знак81"/>
    <w:uiPriority w:val="99"/>
    <w:locked/>
    <w:rsid w:val="00780484"/>
    <w:rPr>
      <w:sz w:val="24"/>
      <w:lang w:val="ru-RU" w:eastAsia="ru-RU"/>
    </w:rPr>
  </w:style>
  <w:style w:type="character" w:customStyle="1" w:styleId="720">
    <w:name w:val="Знак Знак72"/>
    <w:locked/>
    <w:rsid w:val="00780484"/>
    <w:rPr>
      <w:sz w:val="16"/>
      <w:lang w:val="ru-RU" w:eastAsia="ru-RU"/>
    </w:rPr>
  </w:style>
  <w:style w:type="character" w:customStyle="1" w:styleId="520">
    <w:name w:val="Знак Знак52"/>
    <w:uiPriority w:val="99"/>
    <w:semiHidden/>
    <w:locked/>
    <w:rsid w:val="00780484"/>
    <w:rPr>
      <w:rFonts w:ascii="Courier New" w:hAnsi="Courier New"/>
      <w:sz w:val="20"/>
    </w:rPr>
  </w:style>
  <w:style w:type="character" w:customStyle="1" w:styleId="420">
    <w:name w:val="Знак Знак42"/>
    <w:uiPriority w:val="99"/>
    <w:semiHidden/>
    <w:locked/>
    <w:rsid w:val="00780484"/>
    <w:rPr>
      <w:rFonts w:ascii="Courier New" w:hAnsi="Courier New"/>
      <w:sz w:val="20"/>
    </w:rPr>
  </w:style>
  <w:style w:type="character" w:customStyle="1" w:styleId="321">
    <w:name w:val="Знак Знак32"/>
    <w:locked/>
    <w:rsid w:val="00780484"/>
    <w:rPr>
      <w:sz w:val="24"/>
    </w:rPr>
  </w:style>
  <w:style w:type="character" w:customStyle="1" w:styleId="21b">
    <w:name w:val="Знак Знак21"/>
    <w:locked/>
    <w:rsid w:val="00780484"/>
    <w:rPr>
      <w:sz w:val="24"/>
      <w:lang w:val="ru-RU" w:eastAsia="ru-RU"/>
    </w:rPr>
  </w:style>
  <w:style w:type="character" w:customStyle="1" w:styleId="1101">
    <w:name w:val="Знак Знак110"/>
    <w:uiPriority w:val="99"/>
    <w:locked/>
    <w:rsid w:val="00780484"/>
    <w:rPr>
      <w:sz w:val="24"/>
      <w:lang w:val="ru-RU" w:eastAsia="ru-RU"/>
    </w:rPr>
  </w:style>
  <w:style w:type="paragraph" w:styleId="affffffffa">
    <w:name w:val="Normal Indent"/>
    <w:basedOn w:val="a9"/>
    <w:rsid w:val="00780484"/>
    <w:pPr>
      <w:spacing w:after="0" w:line="240" w:lineRule="auto"/>
      <w:ind w:left="708"/>
    </w:pPr>
    <w:rPr>
      <w:rFonts w:ascii="Times New Roman" w:eastAsia="Times New Roman" w:hAnsi="Times New Roman"/>
      <w:sz w:val="20"/>
      <w:szCs w:val="20"/>
      <w:lang w:eastAsia="ru-RU"/>
    </w:rPr>
  </w:style>
  <w:style w:type="paragraph" w:customStyle="1" w:styleId="affffffffb">
    <w:name w:val="ТаблицаМелкая"/>
    <w:basedOn w:val="a9"/>
    <w:rsid w:val="00780484"/>
    <w:pPr>
      <w:keepLines/>
      <w:spacing w:before="60" w:after="60" w:line="240" w:lineRule="auto"/>
    </w:pPr>
    <w:rPr>
      <w:rFonts w:ascii="Arial Narrow" w:eastAsia="Times New Roman" w:hAnsi="Arial Narrow"/>
      <w:sz w:val="20"/>
      <w:szCs w:val="20"/>
    </w:rPr>
  </w:style>
  <w:style w:type="paragraph" w:customStyle="1" w:styleId="3f8">
    <w:name w:val="Основной текст3"/>
    <w:uiPriority w:val="99"/>
    <w:rsid w:val="00780484"/>
    <w:pPr>
      <w:widowControl w:val="0"/>
      <w:suppressAutoHyphens/>
      <w:spacing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0"/>
    <w:link w:val="ManualeDicomedCarattere"/>
    <w:uiPriority w:val="99"/>
    <w:rsid w:val="00780484"/>
    <w:pPr>
      <w:spacing w:after="240" w:line="240" w:lineRule="atLeast"/>
      <w:ind w:left="709"/>
      <w:jc w:val="both"/>
    </w:pPr>
    <w:rPr>
      <w:rFonts w:ascii="Verdana" w:eastAsia="Times New Roman" w:hAnsi="Verdana"/>
      <w:spacing w:val="-5"/>
      <w:sz w:val="18"/>
      <w:szCs w:val="20"/>
      <w:lang w:val="ru-RU" w:eastAsia="ar-SA"/>
    </w:rPr>
  </w:style>
  <w:style w:type="character" w:customStyle="1" w:styleId="ManualeDicomedCarattere">
    <w:name w:val="Manuale Dicomed Carattere"/>
    <w:link w:val="ManualeDicomed"/>
    <w:uiPriority w:val="99"/>
    <w:locked/>
    <w:rsid w:val="00780484"/>
    <w:rPr>
      <w:rFonts w:ascii="Verdana" w:eastAsia="Times New Roman" w:hAnsi="Verdana"/>
      <w:spacing w:val="-5"/>
      <w:sz w:val="18"/>
      <w:lang w:eastAsia="ar-SA"/>
    </w:rPr>
  </w:style>
  <w:style w:type="character" w:customStyle="1" w:styleId="CommentTextChar">
    <w:name w:val="Comment Text Char"/>
    <w:semiHidden/>
    <w:locked/>
    <w:rsid w:val="00780484"/>
    <w:rPr>
      <w:sz w:val="20"/>
    </w:rPr>
  </w:style>
  <w:style w:type="character" w:customStyle="1" w:styleId="CommentSubjectChar1">
    <w:name w:val="Comment Subject Char1"/>
    <w:uiPriority w:val="99"/>
    <w:semiHidden/>
    <w:locked/>
    <w:rsid w:val="00780484"/>
    <w:rPr>
      <w:b/>
      <w:sz w:val="20"/>
    </w:rPr>
  </w:style>
  <w:style w:type="paragraph" w:customStyle="1" w:styleId="4a">
    <w:name w:val="Абзац списка4"/>
    <w:basedOn w:val="a9"/>
    <w:link w:val="ListParagraphChar2"/>
    <w:qFormat/>
    <w:rsid w:val="00780484"/>
    <w:pPr>
      <w:ind w:left="720"/>
    </w:pPr>
    <w:rPr>
      <w:rFonts w:eastAsia="Times New Roman"/>
      <w:lang w:eastAsia="ar-SA"/>
    </w:rPr>
  </w:style>
  <w:style w:type="character" w:customStyle="1" w:styleId="A50">
    <w:name w:val="A5"/>
    <w:uiPriority w:val="99"/>
    <w:rsid w:val="00780484"/>
    <w:rPr>
      <w:color w:val="000000"/>
      <w:sz w:val="18"/>
    </w:rPr>
  </w:style>
  <w:style w:type="paragraph" w:customStyle="1" w:styleId="56">
    <w:name w:val="Абзац списка5"/>
    <w:basedOn w:val="a9"/>
    <w:rsid w:val="00780484"/>
    <w:pPr>
      <w:ind w:left="720"/>
    </w:pPr>
    <w:rPr>
      <w:rFonts w:eastAsia="Times New Roman" w:cs="Calibri"/>
      <w:lang w:eastAsia="ru-RU"/>
    </w:rPr>
  </w:style>
  <w:style w:type="character" w:customStyle="1" w:styleId="size121">
    <w:name w:val="size121"/>
    <w:rsid w:val="00780484"/>
    <w:rPr>
      <w:sz w:val="18"/>
      <w:szCs w:val="18"/>
    </w:rPr>
  </w:style>
  <w:style w:type="paragraph" w:customStyle="1" w:styleId="ListParagraph1">
    <w:name w:val="List Paragraph1"/>
    <w:basedOn w:val="a9"/>
    <w:qFormat/>
    <w:rsid w:val="00780484"/>
    <w:pPr>
      <w:ind w:left="720"/>
    </w:pPr>
    <w:rPr>
      <w:rFonts w:cs="Calibri"/>
      <w:lang w:eastAsia="ru-RU"/>
    </w:rPr>
  </w:style>
  <w:style w:type="paragraph" w:customStyle="1" w:styleId="3f9">
    <w:name w:val="Обычный3"/>
    <w:uiPriority w:val="99"/>
    <w:qFormat/>
    <w:rsid w:val="00780484"/>
    <w:pPr>
      <w:suppressAutoHyphens/>
      <w:spacing w:line="100" w:lineRule="atLeast"/>
    </w:pPr>
    <w:rPr>
      <w:rFonts w:ascii="Times New Roman" w:eastAsia="Times New Roman" w:hAnsi="Times New Roman"/>
      <w:kern w:val="1"/>
      <w:sz w:val="24"/>
      <w:szCs w:val="24"/>
      <w:lang w:eastAsia="ar-SA"/>
    </w:rPr>
  </w:style>
  <w:style w:type="character" w:customStyle="1" w:styleId="Bodytext0">
    <w:name w:val="Body text_"/>
    <w:link w:val="2ff3"/>
    <w:rsid w:val="00780484"/>
    <w:rPr>
      <w:b/>
      <w:bCs/>
      <w:spacing w:val="10"/>
      <w:shd w:val="clear" w:color="auto" w:fill="FFFFFF"/>
    </w:rPr>
  </w:style>
  <w:style w:type="character" w:customStyle="1" w:styleId="Bodytext11ptNotBoldSpacing0pt">
    <w:name w:val="Body text + 11 pt;Not Bold;Spacing 0 pt"/>
    <w:rsid w:val="0078048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8048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9"/>
    <w:link w:val="Bodytext0"/>
    <w:qFormat/>
    <w:rsid w:val="00780484"/>
    <w:pPr>
      <w:widowControl w:val="0"/>
      <w:shd w:val="clear" w:color="auto" w:fill="FFFFFF"/>
      <w:spacing w:after="300" w:line="324" w:lineRule="exact"/>
      <w:jc w:val="center"/>
    </w:pPr>
    <w:rPr>
      <w:b/>
      <w:bCs/>
      <w:spacing w:val="10"/>
      <w:sz w:val="20"/>
      <w:szCs w:val="20"/>
      <w:lang w:eastAsia="ru-RU"/>
    </w:rPr>
  </w:style>
  <w:style w:type="paragraph" w:customStyle="1" w:styleId="msonormalcxspmiddle">
    <w:name w:val="msonormalcxspmiddle"/>
    <w:qFormat/>
    <w:rsid w:val="00780484"/>
    <w:pPr>
      <w:widowControl w:val="0"/>
      <w:suppressAutoHyphens/>
      <w:spacing w:after="200" w:line="276" w:lineRule="auto"/>
    </w:pPr>
    <w:rPr>
      <w:rFonts w:eastAsia="DejaVu Sans" w:cs="font291"/>
      <w:kern w:val="2"/>
      <w:sz w:val="22"/>
      <w:szCs w:val="22"/>
      <w:lang w:eastAsia="ar-SA"/>
    </w:rPr>
  </w:style>
  <w:style w:type="paragraph" w:customStyle="1" w:styleId="msonormalcxspmiddlecxspmiddle">
    <w:name w:val="msonormalcxspmiddlecxspmiddle"/>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cxsplast">
    <w:name w:val="msonormalcxsplas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a">
    <w:name w:val="Знак Знак1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b">
    <w:name w:val="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5">
    <w:name w:val="Font Style15"/>
    <w:uiPriority w:val="99"/>
    <w:rsid w:val="00780484"/>
    <w:rPr>
      <w:rFonts w:ascii="Times New Roman" w:hAnsi="Times New Roman" w:cs="Times New Roman" w:hint="default"/>
    </w:rPr>
  </w:style>
  <w:style w:type="paragraph" w:customStyle="1" w:styleId="21c">
    <w:name w:val="Абзац списка21"/>
    <w:basedOn w:val="a9"/>
    <w:rsid w:val="00780484"/>
    <w:pPr>
      <w:ind w:left="720"/>
    </w:pPr>
    <w:rPr>
      <w:rFonts w:eastAsia="Times New Roman" w:cs="Calibri"/>
      <w:lang w:eastAsia="ru-RU"/>
    </w:rPr>
  </w:style>
  <w:style w:type="paragraph" w:customStyle="1" w:styleId="513">
    <w:name w:val="Абзац списка51"/>
    <w:basedOn w:val="a9"/>
    <w:rsid w:val="00780484"/>
    <w:pPr>
      <w:ind w:left="720"/>
    </w:pPr>
    <w:rPr>
      <w:rFonts w:eastAsia="Times New Roman" w:cs="Calibri"/>
      <w:lang w:eastAsia="ru-RU"/>
    </w:rPr>
  </w:style>
  <w:style w:type="paragraph" w:customStyle="1" w:styleId="a5">
    <w:name w:val="раздел договора"/>
    <w:basedOn w:val="affff8"/>
    <w:qFormat/>
    <w:rsid w:val="00780484"/>
    <w:pPr>
      <w:numPr>
        <w:numId w:val="6"/>
      </w:numPr>
      <w:spacing w:before="120" w:after="120"/>
      <w:jc w:val="center"/>
    </w:pPr>
    <w:rPr>
      <w:rFonts w:ascii="Arial" w:hAnsi="Arial"/>
      <w:b/>
      <w:color w:val="000000"/>
      <w:sz w:val="20"/>
      <w:szCs w:val="20"/>
    </w:rPr>
  </w:style>
  <w:style w:type="character" w:customStyle="1" w:styleId="2ff4">
    <w:name w:val="Основной текст (2)_"/>
    <w:link w:val="2ff5"/>
    <w:rsid w:val="00780484"/>
    <w:rPr>
      <w:sz w:val="27"/>
      <w:szCs w:val="27"/>
      <w:shd w:val="clear" w:color="auto" w:fill="FFFFFF"/>
    </w:rPr>
  </w:style>
  <w:style w:type="paragraph" w:customStyle="1" w:styleId="2ff5">
    <w:name w:val="Основной текст (2)"/>
    <w:basedOn w:val="a9"/>
    <w:link w:val="2ff4"/>
    <w:rsid w:val="00780484"/>
    <w:pPr>
      <w:shd w:val="clear" w:color="auto" w:fill="FFFFFF"/>
      <w:spacing w:after="300" w:line="0" w:lineRule="atLeast"/>
    </w:pPr>
    <w:rPr>
      <w:sz w:val="27"/>
      <w:szCs w:val="27"/>
      <w:lang w:eastAsia="ru-RU"/>
    </w:rPr>
  </w:style>
  <w:style w:type="paragraph" w:customStyle="1" w:styleId="affffffffc">
    <w:name w:val="Инициалы"/>
    <w:basedOn w:val="aff0"/>
    <w:next w:val="a9"/>
    <w:rsid w:val="00780484"/>
    <w:pPr>
      <w:keepNext/>
      <w:keepLines/>
      <w:suppressAutoHyphens/>
      <w:spacing w:before="220" w:after="0" w:line="220" w:lineRule="atLeast"/>
      <w:jc w:val="both"/>
    </w:pPr>
    <w:rPr>
      <w:rFonts w:ascii="Arial" w:eastAsia="Times New Roman" w:hAnsi="Arial"/>
      <w:sz w:val="20"/>
      <w:szCs w:val="20"/>
      <w:lang w:val="ru-RU" w:eastAsia="ar-SA"/>
    </w:rPr>
  </w:style>
  <w:style w:type="paragraph" w:customStyle="1" w:styleId="affffffffd">
    <w:name w:val="Таблица"/>
    <w:basedOn w:val="a9"/>
    <w:rsid w:val="00780484"/>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780484"/>
    <w:rPr>
      <w:rFonts w:eastAsia="Times New Roman"/>
      <w:sz w:val="22"/>
      <w:szCs w:val="22"/>
      <w:lang w:eastAsia="en-US"/>
    </w:rPr>
  </w:style>
  <w:style w:type="character" w:customStyle="1" w:styleId="b-product-attributesvalue">
    <w:name w:val="b-product-attributes__value"/>
    <w:rsid w:val="00780484"/>
    <w:rPr>
      <w:rFonts w:cs="Times New Roman"/>
    </w:rPr>
  </w:style>
  <w:style w:type="character" w:customStyle="1" w:styleId="dt">
    <w:name w:val="dt"/>
    <w:rsid w:val="00780484"/>
    <w:rPr>
      <w:rFonts w:cs="Times New Roman"/>
    </w:rPr>
  </w:style>
  <w:style w:type="character" w:customStyle="1" w:styleId="dd">
    <w:name w:val="dd"/>
    <w:rsid w:val="00780484"/>
    <w:rPr>
      <w:rFonts w:cs="Times New Roman"/>
    </w:rPr>
  </w:style>
  <w:style w:type="character" w:customStyle="1" w:styleId="iceouttxt1">
    <w:name w:val="iceouttxt1"/>
    <w:rsid w:val="00780484"/>
    <w:rPr>
      <w:rFonts w:ascii="Arial" w:hAnsi="Arial" w:cs="Arial" w:hint="default"/>
      <w:color w:val="666666"/>
      <w:sz w:val="17"/>
      <w:szCs w:val="17"/>
    </w:rPr>
  </w:style>
  <w:style w:type="paragraph" w:customStyle="1" w:styleId="font9">
    <w:name w:val="font9"/>
    <w:basedOn w:val="a9"/>
    <w:uiPriority w:val="99"/>
    <w:rsid w:val="00780484"/>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10">
    <w:name w:val="font10"/>
    <w:basedOn w:val="a9"/>
    <w:rsid w:val="00780484"/>
    <w:pPr>
      <w:spacing w:before="100" w:beforeAutospacing="1" w:after="100" w:afterAutospacing="1" w:line="240" w:lineRule="auto"/>
    </w:pPr>
    <w:rPr>
      <w:rFonts w:ascii="Times New Roman" w:eastAsia="Times New Roman" w:hAnsi="Times New Roman"/>
      <w:color w:val="000000"/>
      <w:sz w:val="24"/>
      <w:szCs w:val="24"/>
      <w:lang w:eastAsia="ru-RU"/>
    </w:rPr>
  </w:style>
  <w:style w:type="character" w:customStyle="1" w:styleId="2ff6">
    <w:name w:val="Название Знак2"/>
    <w:uiPriority w:val="99"/>
    <w:locked/>
    <w:rsid w:val="00780484"/>
    <w:rPr>
      <w:sz w:val="24"/>
      <w:szCs w:val="24"/>
      <w:lang w:eastAsia="zh-CN"/>
    </w:rPr>
  </w:style>
  <w:style w:type="paragraph" w:customStyle="1" w:styleId="txt">
    <w:name w:val="tx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c">
    <w:name w:val="Знак1 Знак Знак Знак"/>
    <w:basedOn w:val="a9"/>
    <w:qFormat/>
    <w:rsid w:val="00780484"/>
    <w:pPr>
      <w:spacing w:after="160" w:line="240" w:lineRule="exact"/>
    </w:pPr>
    <w:rPr>
      <w:rFonts w:ascii="Times New Roman" w:hAnsi="Times New Roman"/>
      <w:sz w:val="20"/>
      <w:szCs w:val="20"/>
      <w:lang w:eastAsia="zh-CN"/>
    </w:rPr>
  </w:style>
  <w:style w:type="paragraph" w:customStyle="1" w:styleId="p5">
    <w:name w:val="p5"/>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rsid w:val="00780484"/>
  </w:style>
  <w:style w:type="character" w:customStyle="1" w:styleId="s1">
    <w:name w:val="s1"/>
    <w:rsid w:val="00780484"/>
  </w:style>
  <w:style w:type="paragraph" w:customStyle="1" w:styleId="ListParagraph2">
    <w:name w:val="List Paragraph2"/>
    <w:basedOn w:val="a9"/>
    <w:rsid w:val="00780484"/>
    <w:pPr>
      <w:ind w:left="720"/>
    </w:pPr>
    <w:rPr>
      <w:rFonts w:eastAsia="Times New Roman" w:cs="Calibri"/>
      <w:lang w:eastAsia="ru-RU"/>
    </w:rPr>
  </w:style>
  <w:style w:type="character" w:customStyle="1" w:styleId="inplace-offset">
    <w:name w:val="inplace-offset"/>
    <w:rsid w:val="00780484"/>
  </w:style>
  <w:style w:type="paragraph" w:customStyle="1" w:styleId="affffffffe">
    <w:name w:val="таблица по левому"/>
    <w:basedOn w:val="a9"/>
    <w:rsid w:val="00780484"/>
    <w:pPr>
      <w:spacing w:after="0" w:line="240" w:lineRule="auto"/>
    </w:pPr>
    <w:rPr>
      <w:rFonts w:ascii="Times New Roman" w:eastAsia="Times New Roman" w:hAnsi="Times New Roman"/>
      <w:position w:val="2"/>
      <w:sz w:val="24"/>
      <w:szCs w:val="24"/>
    </w:rPr>
  </w:style>
  <w:style w:type="paragraph" w:customStyle="1" w:styleId="afffffffff">
    <w:name w:val="для рисунка"/>
    <w:basedOn w:val="aff0"/>
    <w:rsid w:val="00780484"/>
    <w:pPr>
      <w:keepNext/>
      <w:autoSpaceDE w:val="0"/>
      <w:autoSpaceDN w:val="0"/>
      <w:spacing w:before="120" w:line="240" w:lineRule="auto"/>
      <w:jc w:val="center"/>
    </w:pPr>
    <w:rPr>
      <w:rFonts w:ascii="Journal" w:eastAsia="Times New Roman" w:hAnsi="Journal" w:cs="Journal"/>
      <w:sz w:val="24"/>
      <w:szCs w:val="24"/>
      <w:lang w:val="ru-RU" w:eastAsia="ru-RU"/>
    </w:rPr>
  </w:style>
  <w:style w:type="character" w:customStyle="1" w:styleId="Heading4Char">
    <w:name w:val="Heading 4 Char"/>
    <w:aliases w:val="Параграф Char"/>
    <w:locked/>
    <w:rsid w:val="00780484"/>
    <w:rPr>
      <w:rFonts w:ascii="Calibri" w:hAnsi="Calibri" w:cs="Calibri"/>
      <w:b/>
      <w:bCs/>
      <w:sz w:val="28"/>
      <w:szCs w:val="28"/>
      <w:lang w:val="ru-RU" w:eastAsia="ru-RU"/>
    </w:rPr>
  </w:style>
  <w:style w:type="character" w:customStyle="1" w:styleId="Heading5Char">
    <w:name w:val="Heading 5 Char"/>
    <w:aliases w:val="_Подпункт Char"/>
    <w:locked/>
    <w:rsid w:val="00780484"/>
    <w:rPr>
      <w:b/>
      <w:bCs/>
      <w:sz w:val="24"/>
      <w:szCs w:val="24"/>
      <w:lang w:val="ru-RU" w:eastAsia="ru-RU"/>
    </w:rPr>
  </w:style>
  <w:style w:type="character" w:customStyle="1" w:styleId="Heading7Char">
    <w:name w:val="Heading 7 Char"/>
    <w:aliases w:val="PIM 7 Char"/>
    <w:locked/>
    <w:rsid w:val="00780484"/>
    <w:rPr>
      <w:rFonts w:ascii="Calibri" w:hAnsi="Calibri" w:cs="Calibri"/>
      <w:sz w:val="24"/>
      <w:szCs w:val="24"/>
      <w:lang w:val="ru-RU" w:eastAsia="ru-RU"/>
    </w:rPr>
  </w:style>
  <w:style w:type="character" w:customStyle="1" w:styleId="Heading8Char">
    <w:name w:val="Heading 8 Char"/>
    <w:aliases w:val="Legal Level 1.1.1. Char"/>
    <w:locked/>
    <w:rsid w:val="00780484"/>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780484"/>
    <w:rPr>
      <w:rFonts w:ascii="Arial" w:hAnsi="Arial" w:cs="Arial"/>
      <w:lang w:val="en-GB" w:eastAsia="en-US"/>
    </w:rPr>
  </w:style>
  <w:style w:type="character" w:customStyle="1" w:styleId="DateChar">
    <w:name w:val="Date Char"/>
    <w:uiPriority w:val="99"/>
    <w:semiHidden/>
    <w:locked/>
    <w:rsid w:val="00780484"/>
    <w:rPr>
      <w:sz w:val="24"/>
      <w:szCs w:val="24"/>
      <w:lang w:val="ru-RU" w:eastAsia="ru-RU"/>
    </w:rPr>
  </w:style>
  <w:style w:type="character" w:customStyle="1" w:styleId="BodyText2Char">
    <w:name w:val="Body Text 2 Char"/>
    <w:locked/>
    <w:rsid w:val="00780484"/>
    <w:rPr>
      <w:sz w:val="24"/>
      <w:szCs w:val="24"/>
      <w:lang w:val="ru-RU" w:eastAsia="ru-RU"/>
    </w:rPr>
  </w:style>
  <w:style w:type="character" w:customStyle="1" w:styleId="DocumentMapChar">
    <w:name w:val="Document Map Char"/>
    <w:semiHidden/>
    <w:locked/>
    <w:rsid w:val="00780484"/>
    <w:rPr>
      <w:sz w:val="2"/>
      <w:szCs w:val="2"/>
      <w:lang w:val="ru-RU" w:eastAsia="ru-RU"/>
    </w:rPr>
  </w:style>
  <w:style w:type="character" w:customStyle="1" w:styleId="HTMLPreformattedChar">
    <w:name w:val="HTML Preformatted Char"/>
    <w:uiPriority w:val="99"/>
    <w:semiHidden/>
    <w:locked/>
    <w:rsid w:val="00780484"/>
    <w:rPr>
      <w:rFonts w:ascii="Courier New" w:hAnsi="Courier New" w:cs="Courier New"/>
      <w:lang w:val="ru-RU" w:eastAsia="ru-RU"/>
    </w:rPr>
  </w:style>
  <w:style w:type="character" w:customStyle="1" w:styleId="PlainTextChar">
    <w:name w:val="Plain Text Char"/>
    <w:locked/>
    <w:rsid w:val="00780484"/>
    <w:rPr>
      <w:rFonts w:ascii="Courier New" w:hAnsi="Courier New" w:cs="Courier New"/>
      <w:lang w:val="ru-RU" w:eastAsia="ru-RU"/>
    </w:rPr>
  </w:style>
  <w:style w:type="character" w:customStyle="1" w:styleId="NoteHeadingChar">
    <w:name w:val="Note Heading Char"/>
    <w:uiPriority w:val="99"/>
    <w:semiHidden/>
    <w:locked/>
    <w:rsid w:val="00780484"/>
    <w:rPr>
      <w:sz w:val="24"/>
      <w:szCs w:val="24"/>
      <w:lang w:val="ru-RU" w:eastAsia="ru-RU"/>
    </w:rPr>
  </w:style>
  <w:style w:type="character" w:customStyle="1" w:styleId="BodyTextFirstIndentChar">
    <w:name w:val="Body Text First Indent Char"/>
    <w:uiPriority w:val="99"/>
    <w:semiHidden/>
    <w:locked/>
    <w:rsid w:val="00780484"/>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80484"/>
    <w:rPr>
      <w:rFonts w:ascii="Times New Roman" w:hAnsi="Times New Roman" w:cs="Times New Roman"/>
      <w:sz w:val="24"/>
      <w:szCs w:val="24"/>
      <w:lang w:val="en-GB" w:eastAsia="ru-RU"/>
    </w:rPr>
  </w:style>
  <w:style w:type="paragraph" w:customStyle="1" w:styleId="151">
    <w:name w:val="Абзац списка15"/>
    <w:basedOn w:val="a9"/>
    <w:uiPriority w:val="99"/>
    <w:rsid w:val="00780484"/>
    <w:pPr>
      <w:spacing w:after="0" w:line="240" w:lineRule="auto"/>
      <w:ind w:left="720"/>
    </w:pPr>
    <w:rPr>
      <w:sz w:val="24"/>
      <w:szCs w:val="24"/>
      <w:lang w:eastAsia="ru-RU"/>
    </w:rPr>
  </w:style>
  <w:style w:type="paragraph" w:customStyle="1" w:styleId="BodyText21">
    <w:name w:val="Body Text 21"/>
    <w:basedOn w:val="a9"/>
    <w:rsid w:val="00780484"/>
    <w:pPr>
      <w:spacing w:after="0" w:line="240" w:lineRule="auto"/>
      <w:ind w:firstLine="720"/>
      <w:jc w:val="both"/>
    </w:pPr>
    <w:rPr>
      <w:rFonts w:ascii="Times New Roman" w:eastAsia="Times New Roman" w:hAnsi="Times New Roman"/>
      <w:sz w:val="24"/>
      <w:szCs w:val="24"/>
      <w:lang w:eastAsia="ru-RU"/>
    </w:rPr>
  </w:style>
  <w:style w:type="paragraph" w:customStyle="1" w:styleId="2ff7">
    <w:name w:val="Стиль_таб2"/>
    <w:basedOn w:val="a9"/>
    <w:rsid w:val="00780484"/>
    <w:pPr>
      <w:widowControl w:val="0"/>
      <w:spacing w:before="120" w:after="120" w:line="240" w:lineRule="auto"/>
      <w:jc w:val="both"/>
    </w:pPr>
    <w:rPr>
      <w:rFonts w:ascii="Times New Roman" w:eastAsia="Times New Roman" w:hAnsi="Times New Roman"/>
      <w:sz w:val="24"/>
      <w:szCs w:val="24"/>
      <w:lang w:eastAsia="ru-RU"/>
    </w:rPr>
  </w:style>
  <w:style w:type="paragraph" w:customStyle="1" w:styleId="Normal1">
    <w:name w:val="Normal1"/>
    <w:rsid w:val="00780484"/>
    <w:pPr>
      <w:snapToGrid w:val="0"/>
    </w:pPr>
    <w:rPr>
      <w:rFonts w:ascii="Times New Roman" w:eastAsia="Times New Roman" w:hAnsi="Times New Roman"/>
    </w:rPr>
  </w:style>
  <w:style w:type="paragraph" w:customStyle="1" w:styleId="1fffd">
    <w:name w:val="З1"/>
    <w:basedOn w:val="10"/>
    <w:uiPriority w:val="99"/>
    <w:rsid w:val="00780484"/>
    <w:pPr>
      <w:suppressAutoHyphens/>
      <w:spacing w:before="0" w:after="0" w:line="240" w:lineRule="auto"/>
      <w:ind w:firstLine="709"/>
      <w:jc w:val="center"/>
      <w:outlineLvl w:val="9"/>
    </w:pPr>
    <w:rPr>
      <w:rFonts w:ascii="Calibri" w:eastAsia="Calibri" w:hAnsi="Calibri" w:cs="Calibri"/>
      <w:kern w:val="0"/>
      <w:sz w:val="28"/>
      <w:szCs w:val="28"/>
      <w:lang w:val="ru-RU" w:eastAsia="ar-SA"/>
    </w:rPr>
  </w:style>
  <w:style w:type="character" w:customStyle="1" w:styleId="730">
    <w:name w:val="Знак Знак73"/>
    <w:uiPriority w:val="99"/>
    <w:locked/>
    <w:rsid w:val="00780484"/>
    <w:rPr>
      <w:b/>
      <w:bCs/>
      <w:i/>
      <w:iCs/>
      <w:sz w:val="24"/>
      <w:szCs w:val="24"/>
      <w:lang w:val="ru-RU" w:eastAsia="ru-RU"/>
    </w:rPr>
  </w:style>
  <w:style w:type="character" w:customStyle="1" w:styleId="530">
    <w:name w:val="Знак Знак53"/>
    <w:uiPriority w:val="99"/>
    <w:rsid w:val="00780484"/>
    <w:rPr>
      <w:sz w:val="24"/>
      <w:szCs w:val="24"/>
    </w:rPr>
  </w:style>
  <w:style w:type="character" w:customStyle="1" w:styleId="430">
    <w:name w:val="Знак Знак43"/>
    <w:uiPriority w:val="99"/>
    <w:rsid w:val="00780484"/>
    <w:rPr>
      <w:b/>
      <w:bCs/>
      <w:sz w:val="28"/>
      <w:szCs w:val="28"/>
    </w:rPr>
  </w:style>
  <w:style w:type="character" w:customStyle="1" w:styleId="630">
    <w:name w:val="Знак Знак63"/>
    <w:uiPriority w:val="99"/>
    <w:locked/>
    <w:rsid w:val="00780484"/>
    <w:rPr>
      <w:sz w:val="24"/>
      <w:szCs w:val="24"/>
      <w:lang w:val="ru-RU" w:eastAsia="ru-RU"/>
    </w:rPr>
  </w:style>
  <w:style w:type="character" w:customStyle="1" w:styleId="250">
    <w:name w:val="Знак Знак25"/>
    <w:locked/>
    <w:rsid w:val="00780484"/>
    <w:rPr>
      <w:sz w:val="24"/>
      <w:szCs w:val="24"/>
      <w:lang w:val="ru-RU" w:eastAsia="ru-RU"/>
    </w:rPr>
  </w:style>
  <w:style w:type="paragraph" w:customStyle="1" w:styleId="131">
    <w:name w:val="Абзац списка13"/>
    <w:basedOn w:val="a9"/>
    <w:uiPriority w:val="99"/>
    <w:rsid w:val="00780484"/>
    <w:pPr>
      <w:spacing w:after="0" w:line="240" w:lineRule="auto"/>
      <w:ind w:left="720"/>
    </w:pPr>
    <w:rPr>
      <w:rFonts w:ascii="Times New Roman" w:eastAsia="Times New Roman" w:hAnsi="Times New Roman"/>
      <w:sz w:val="24"/>
      <w:szCs w:val="24"/>
      <w:lang w:eastAsia="ru-RU"/>
    </w:rPr>
  </w:style>
  <w:style w:type="character" w:customStyle="1" w:styleId="1220">
    <w:name w:val="Знак Знак122"/>
    <w:uiPriority w:val="99"/>
    <w:locked/>
    <w:rsid w:val="00780484"/>
    <w:rPr>
      <w:rFonts w:ascii="Arial" w:hAnsi="Arial" w:cs="Arial"/>
      <w:b/>
      <w:bCs/>
      <w:kern w:val="32"/>
      <w:sz w:val="32"/>
      <w:szCs w:val="32"/>
      <w:lang w:val="ru-RU" w:eastAsia="ru-RU"/>
    </w:rPr>
  </w:style>
  <w:style w:type="character" w:customStyle="1" w:styleId="1130">
    <w:name w:val="Знак Знак113"/>
    <w:uiPriority w:val="99"/>
    <w:locked/>
    <w:rsid w:val="00780484"/>
    <w:rPr>
      <w:rFonts w:ascii="Arial" w:hAnsi="Arial" w:cs="Arial"/>
      <w:b/>
      <w:bCs/>
      <w:i/>
      <w:iCs/>
      <w:sz w:val="28"/>
      <w:szCs w:val="28"/>
      <w:lang w:val="ru-RU" w:eastAsia="ru-RU"/>
    </w:rPr>
  </w:style>
  <w:style w:type="character" w:customStyle="1" w:styleId="102">
    <w:name w:val="Знак Знак102"/>
    <w:uiPriority w:val="99"/>
    <w:rsid w:val="00780484"/>
    <w:rPr>
      <w:rFonts w:ascii="Arial" w:hAnsi="Arial" w:cs="Arial"/>
      <w:b/>
      <w:bCs/>
      <w:sz w:val="26"/>
      <w:szCs w:val="26"/>
      <w:lang w:val="ru-RU" w:eastAsia="ru-RU"/>
    </w:rPr>
  </w:style>
  <w:style w:type="paragraph" w:customStyle="1" w:styleId="4b">
    <w:name w:val="Стиль4"/>
    <w:basedOn w:val="a9"/>
    <w:link w:val="4c"/>
    <w:rsid w:val="00780484"/>
    <w:pPr>
      <w:spacing w:after="0" w:line="240" w:lineRule="auto"/>
      <w:jc w:val="center"/>
    </w:pPr>
    <w:rPr>
      <w:b/>
      <w:bCs/>
      <w:sz w:val="28"/>
      <w:szCs w:val="28"/>
      <w:lang w:eastAsia="ar-SA"/>
    </w:rPr>
  </w:style>
  <w:style w:type="character" w:customStyle="1" w:styleId="4c">
    <w:name w:val="Стиль4 Знак"/>
    <w:link w:val="4b"/>
    <w:locked/>
    <w:rsid w:val="00780484"/>
    <w:rPr>
      <w:b/>
      <w:bCs/>
      <w:sz w:val="28"/>
      <w:szCs w:val="28"/>
      <w:lang w:eastAsia="ar-SA"/>
    </w:rPr>
  </w:style>
  <w:style w:type="character" w:customStyle="1" w:styleId="EndnoteTextChar">
    <w:name w:val="Endnote Text Char"/>
    <w:uiPriority w:val="99"/>
    <w:locked/>
    <w:rsid w:val="00780484"/>
    <w:rPr>
      <w:lang w:val="ru-RU" w:eastAsia="ru-RU"/>
    </w:rPr>
  </w:style>
  <w:style w:type="paragraph" w:customStyle="1" w:styleId="322">
    <w:name w:val="Знак3 Знак Знак Знак2"/>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0">
    <w:name w:val="Знак Знак Знак Знак Знак Знак Знак"/>
    <w:basedOn w:val="a9"/>
    <w:rsid w:val="00780484"/>
    <w:pPr>
      <w:spacing w:after="160" w:line="240" w:lineRule="exact"/>
    </w:pPr>
    <w:rPr>
      <w:rFonts w:ascii="Verdana" w:eastAsia="Times New Roman" w:hAnsi="Verdana" w:cs="Verdana"/>
      <w:sz w:val="24"/>
      <w:szCs w:val="24"/>
      <w:lang w:val="en-US"/>
    </w:rPr>
  </w:style>
  <w:style w:type="paragraph" w:styleId="afffffffff1">
    <w:name w:val="Block Text"/>
    <w:basedOn w:val="a9"/>
    <w:rsid w:val="00780484"/>
    <w:pPr>
      <w:widowControl w:val="0"/>
      <w:tabs>
        <w:tab w:val="center" w:pos="4153"/>
        <w:tab w:val="right" w:pos="8306"/>
      </w:tabs>
      <w:autoSpaceDE w:val="0"/>
      <w:autoSpaceDN w:val="0"/>
      <w:adjustRightInd w:val="0"/>
      <w:spacing w:after="0" w:line="240" w:lineRule="auto"/>
      <w:ind w:left="-57" w:right="-57"/>
    </w:pPr>
    <w:rPr>
      <w:rFonts w:ascii="Times New Roman" w:eastAsia="Times New Roman" w:hAnsi="Times New Roman"/>
      <w:b/>
      <w:bCs/>
      <w:color w:val="000000"/>
      <w:sz w:val="24"/>
      <w:szCs w:val="24"/>
      <w:lang w:eastAsia="ru-RU"/>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w:basedOn w:val="a9"/>
    <w:uiPriority w:val="9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2">
    <w:name w:val="Стиль"/>
    <w:link w:val="afffffffff3"/>
    <w:rsid w:val="00780484"/>
    <w:pPr>
      <w:widowControl w:val="0"/>
      <w:autoSpaceDE w:val="0"/>
      <w:autoSpaceDN w:val="0"/>
      <w:adjustRightInd w:val="0"/>
    </w:pPr>
    <w:rPr>
      <w:rFonts w:ascii="Times New Roman" w:eastAsia="Times New Roman" w:hAnsi="Times New Roman"/>
      <w:sz w:val="24"/>
      <w:szCs w:val="24"/>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9"/>
    <w:uiPriority w:val="9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6">
    <w:name w:val="Font Style16"/>
    <w:rsid w:val="00780484"/>
    <w:rPr>
      <w:rFonts w:ascii="Times New Roman" w:hAnsi="Times New Roman" w:cs="Times New Roman"/>
      <w:b/>
      <w:bCs/>
      <w:sz w:val="22"/>
      <w:szCs w:val="22"/>
    </w:rPr>
  </w:style>
  <w:style w:type="paragraph" w:customStyle="1" w:styleId="Style40">
    <w:name w:val="Style4"/>
    <w:basedOn w:val="a9"/>
    <w:rsid w:val="0078048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8">
    <w:name w:val="Font Style18"/>
    <w:rsid w:val="00780484"/>
    <w:rPr>
      <w:rFonts w:ascii="Times New Roman" w:hAnsi="Times New Roman" w:cs="Times New Roman"/>
      <w:sz w:val="22"/>
      <w:szCs w:val="22"/>
    </w:rPr>
  </w:style>
  <w:style w:type="character" w:customStyle="1" w:styleId="FontStyle12">
    <w:name w:val="Font Style12"/>
    <w:uiPriority w:val="99"/>
    <w:rsid w:val="00780484"/>
    <w:rPr>
      <w:rFonts w:ascii="Times New Roman" w:hAnsi="Times New Roman" w:cs="Times New Roman"/>
      <w:sz w:val="22"/>
      <w:szCs w:val="22"/>
    </w:rPr>
  </w:style>
  <w:style w:type="paragraph" w:customStyle="1" w:styleId="2ff8">
    <w:name w:val="Основной текст с отступом2"/>
    <w:basedOn w:val="a9"/>
    <w:uiPriority w:val="99"/>
    <w:rsid w:val="00780484"/>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Normal1">
    <w:name w:val="ConsNormal Знак Знак"/>
    <w:link w:val="ConsNormal2"/>
    <w:uiPriority w:val="99"/>
    <w:rsid w:val="00780484"/>
    <w:pPr>
      <w:widowControl w:val="0"/>
      <w:autoSpaceDE w:val="0"/>
      <w:autoSpaceDN w:val="0"/>
      <w:adjustRightInd w:val="0"/>
      <w:ind w:right="19772" w:firstLine="720"/>
    </w:pPr>
    <w:rPr>
      <w:rFonts w:ascii="Arial" w:hAnsi="Arial"/>
      <w:sz w:val="22"/>
      <w:szCs w:val="22"/>
    </w:rPr>
  </w:style>
  <w:style w:type="paragraph" w:styleId="3fa">
    <w:name w:val="List 3"/>
    <w:basedOn w:val="a9"/>
    <w:rsid w:val="00780484"/>
    <w:pPr>
      <w:spacing w:after="0" w:line="240" w:lineRule="auto"/>
      <w:ind w:left="849" w:hanging="283"/>
    </w:pPr>
    <w:rPr>
      <w:rFonts w:ascii="Times New Roman" w:eastAsia="Times New Roman" w:hAnsi="Times New Roman"/>
      <w:sz w:val="24"/>
      <w:szCs w:val="24"/>
      <w:lang w:eastAsia="ru-RU"/>
    </w:rPr>
  </w:style>
  <w:style w:type="paragraph" w:customStyle="1" w:styleId="1ffff">
    <w:name w:val="1 Знак Знак Знак Знак Знак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Знак"/>
    <w:link w:val="ConsNormal1"/>
    <w:uiPriority w:val="99"/>
    <w:locked/>
    <w:rsid w:val="00780484"/>
    <w:rPr>
      <w:rFonts w:ascii="Arial" w:hAnsi="Arial"/>
      <w:sz w:val="22"/>
      <w:szCs w:val="22"/>
    </w:rPr>
  </w:style>
  <w:style w:type="paragraph" w:customStyle="1" w:styleId="1ffff0">
    <w:name w:val="1 Знак Знак Знак Знак"/>
    <w:basedOn w:val="a9"/>
    <w:uiPriority w:val="99"/>
    <w:rsid w:val="00780484"/>
    <w:pPr>
      <w:widowControl w:val="0"/>
      <w:adjustRightInd w:val="0"/>
      <w:spacing w:after="0" w:line="-240" w:lineRule="auto"/>
      <w:jc w:val="right"/>
    </w:pPr>
    <w:rPr>
      <w:rFonts w:ascii="Arial" w:eastAsia="Times New Roman" w:hAnsi="Arial" w:cs="Arial"/>
      <w:sz w:val="20"/>
      <w:szCs w:val="20"/>
      <w:lang w:val="en-GB"/>
    </w:rPr>
  </w:style>
  <w:style w:type="paragraph" w:customStyle="1" w:styleId="3fb">
    <w:name w:val="Знак3 Знак Знак Знак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Знак3 Знак Знак Знак Знак Знак1"/>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1b">
    <w:name w:val="Знак3 Знак Знак Знак Знак Знак1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a3">
    <w:name w:val="_ ТЗ Многоуровневый список"/>
    <w:basedOn w:val="affff8"/>
    <w:link w:val="afffffffff4"/>
    <w:uiPriority w:val="99"/>
    <w:rsid w:val="00780484"/>
    <w:pPr>
      <w:widowControl w:val="0"/>
      <w:numPr>
        <w:numId w:val="8"/>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f4">
    <w:name w:val="_ ТЗ Многоуровневый список Знак"/>
    <w:link w:val="a3"/>
    <w:uiPriority w:val="99"/>
    <w:locked/>
    <w:rsid w:val="00780484"/>
    <w:rPr>
      <w:rFonts w:ascii="Arial" w:eastAsia="Times New Roman" w:hAnsi="Arial"/>
      <w:sz w:val="28"/>
      <w:szCs w:val="28"/>
    </w:rPr>
  </w:style>
  <w:style w:type="character" w:customStyle="1" w:styleId="182">
    <w:name w:val="Знак Знак182"/>
    <w:uiPriority w:val="99"/>
    <w:rsid w:val="00780484"/>
    <w:rPr>
      <w:i/>
      <w:iCs/>
      <w:sz w:val="22"/>
      <w:szCs w:val="22"/>
      <w:lang w:val="ru-RU" w:eastAsia="ru-RU"/>
    </w:rPr>
  </w:style>
  <w:style w:type="paragraph" w:customStyle="1" w:styleId="afffffffff5">
    <w:name w:val="Знак Знак Знак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31">
    <w:name w:val="Знак Знак23"/>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fc">
    <w:name w:val="заголовок 3"/>
    <w:basedOn w:val="a9"/>
    <w:next w:val="a9"/>
    <w:qFormat/>
    <w:rsid w:val="00780484"/>
    <w:pPr>
      <w:keepNext/>
      <w:widowControl w:val="0"/>
      <w:spacing w:after="0" w:line="240" w:lineRule="auto"/>
      <w:jc w:val="center"/>
    </w:pPr>
    <w:rPr>
      <w:rFonts w:ascii="Times New Roman" w:eastAsia="Times New Roman" w:hAnsi="Times New Roman"/>
      <w:b/>
      <w:bCs/>
      <w:sz w:val="24"/>
      <w:szCs w:val="24"/>
      <w:lang w:eastAsia="ru-RU"/>
    </w:rPr>
  </w:style>
  <w:style w:type="paragraph" w:customStyle="1" w:styleId="1ffff1">
    <w:name w:val="Заголовок оглавления1"/>
    <w:basedOn w:val="10"/>
    <w:next w:val="a9"/>
    <w:qFormat/>
    <w:rsid w:val="00780484"/>
    <w:pPr>
      <w:keepLines/>
      <w:spacing w:before="480" w:after="0"/>
      <w:outlineLvl w:val="9"/>
    </w:pPr>
    <w:rPr>
      <w:rFonts w:eastAsia="Calibri" w:cs="Cambria"/>
      <w:color w:val="365F91"/>
      <w:kern w:val="0"/>
      <w:sz w:val="28"/>
      <w:szCs w:val="28"/>
      <w:lang w:val="ru-RU"/>
    </w:rPr>
  </w:style>
  <w:style w:type="character" w:customStyle="1" w:styleId="191">
    <w:name w:val="Знак Знак191"/>
    <w:uiPriority w:val="99"/>
    <w:locked/>
    <w:rsid w:val="00780484"/>
    <w:rPr>
      <w:i/>
      <w:iCs/>
      <w:sz w:val="22"/>
      <w:szCs w:val="22"/>
      <w:lang w:val="ru-RU" w:eastAsia="ru-RU"/>
    </w:rPr>
  </w:style>
  <w:style w:type="character" w:customStyle="1" w:styleId="181">
    <w:name w:val="Знак Знак181"/>
    <w:uiPriority w:val="99"/>
    <w:semiHidden/>
    <w:locked/>
    <w:rsid w:val="00780484"/>
    <w:rPr>
      <w:rFonts w:ascii="Calibri" w:hAnsi="Calibri" w:cs="Calibri"/>
      <w:sz w:val="24"/>
      <w:szCs w:val="24"/>
      <w:lang w:val="ru-RU" w:eastAsia="ru-RU"/>
    </w:rPr>
  </w:style>
  <w:style w:type="character" w:customStyle="1" w:styleId="171">
    <w:name w:val="Знак Знак171"/>
    <w:uiPriority w:val="99"/>
    <w:semiHidden/>
    <w:locked/>
    <w:rsid w:val="00780484"/>
    <w:rPr>
      <w:rFonts w:ascii="Calibri" w:hAnsi="Calibri" w:cs="Calibri"/>
      <w:i/>
      <w:iCs/>
      <w:sz w:val="24"/>
      <w:szCs w:val="24"/>
      <w:lang w:val="ru-RU" w:eastAsia="ru-RU"/>
    </w:rPr>
  </w:style>
  <w:style w:type="character" w:customStyle="1" w:styleId="161">
    <w:name w:val="Знак Знак161"/>
    <w:uiPriority w:val="99"/>
    <w:locked/>
    <w:rsid w:val="00780484"/>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780484"/>
    <w:rPr>
      <w:rFonts w:ascii="Arial" w:hAnsi="Arial" w:cs="Arial"/>
      <w:lang w:val="en-GB" w:eastAsia="en-US"/>
    </w:rPr>
  </w:style>
  <w:style w:type="character" w:customStyle="1" w:styleId="1ffff2">
    <w:name w:val="текст Знак Знак1"/>
    <w:uiPriority w:val="99"/>
    <w:locked/>
    <w:rsid w:val="00780484"/>
    <w:rPr>
      <w:sz w:val="24"/>
      <w:szCs w:val="24"/>
      <w:lang w:val="ru-RU" w:eastAsia="ru-RU"/>
    </w:rPr>
  </w:style>
  <w:style w:type="character" w:customStyle="1" w:styleId="1510">
    <w:name w:val="Знак Знак151"/>
    <w:uiPriority w:val="99"/>
    <w:semiHidden/>
    <w:locked/>
    <w:rsid w:val="00780484"/>
    <w:rPr>
      <w:lang w:val="ru-RU" w:eastAsia="ru-RU"/>
    </w:rPr>
  </w:style>
  <w:style w:type="character" w:customStyle="1" w:styleId="141">
    <w:name w:val="Знак Знак141"/>
    <w:uiPriority w:val="99"/>
    <w:semiHidden/>
    <w:locked/>
    <w:rsid w:val="00780484"/>
    <w:rPr>
      <w:sz w:val="24"/>
      <w:szCs w:val="24"/>
      <w:lang w:val="ru-RU" w:eastAsia="ru-RU"/>
    </w:rPr>
  </w:style>
  <w:style w:type="character" w:customStyle="1" w:styleId="1310">
    <w:name w:val="Знак Знак131"/>
    <w:uiPriority w:val="99"/>
    <w:locked/>
    <w:rsid w:val="00780484"/>
    <w:rPr>
      <w:sz w:val="24"/>
      <w:szCs w:val="24"/>
      <w:lang w:val="ru-RU" w:eastAsia="ru-RU"/>
    </w:rPr>
  </w:style>
  <w:style w:type="character" w:customStyle="1" w:styleId="910">
    <w:name w:val="Знак Знак91"/>
    <w:uiPriority w:val="99"/>
    <w:locked/>
    <w:rsid w:val="00780484"/>
    <w:rPr>
      <w:sz w:val="24"/>
      <w:szCs w:val="24"/>
      <w:lang w:val="ru-RU" w:eastAsia="ru-RU"/>
    </w:rPr>
  </w:style>
  <w:style w:type="character" w:customStyle="1" w:styleId="620">
    <w:name w:val="Знак Знак62"/>
    <w:uiPriority w:val="99"/>
    <w:semiHidden/>
    <w:locked/>
    <w:rsid w:val="00780484"/>
    <w:rPr>
      <w:rFonts w:ascii="Courier New" w:hAnsi="Courier New" w:cs="Courier New"/>
      <w:lang w:val="ru-RU" w:eastAsia="ru-RU"/>
    </w:rPr>
  </w:style>
  <w:style w:type="character" w:customStyle="1" w:styleId="225">
    <w:name w:val="Знак Знак22"/>
    <w:locked/>
    <w:rsid w:val="00780484"/>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7804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804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80484"/>
    <w:rPr>
      <w:rFonts w:ascii="Arial" w:hAnsi="Arial" w:cs="Arial"/>
      <w:b/>
      <w:bCs/>
      <w:sz w:val="26"/>
      <w:szCs w:val="26"/>
      <w:lang w:val="ru-RU" w:eastAsia="ru-RU"/>
    </w:rPr>
  </w:style>
  <w:style w:type="character" w:customStyle="1" w:styleId="HeaderChar1">
    <w:name w:val="Header Char1"/>
    <w:aliases w:val="Linie Char1"/>
    <w:locked/>
    <w:rsid w:val="00780484"/>
    <w:rPr>
      <w:sz w:val="24"/>
      <w:szCs w:val="24"/>
      <w:lang w:val="ru-RU" w:eastAsia="ru-RU"/>
    </w:rPr>
  </w:style>
  <w:style w:type="character" w:customStyle="1" w:styleId="192">
    <w:name w:val="Знак Знак192"/>
    <w:uiPriority w:val="99"/>
    <w:locked/>
    <w:rsid w:val="00780484"/>
    <w:rPr>
      <w:i/>
      <w:iCs/>
      <w:sz w:val="22"/>
      <w:szCs w:val="22"/>
      <w:lang w:val="ru-RU" w:eastAsia="ru-RU"/>
    </w:rPr>
  </w:style>
  <w:style w:type="character" w:customStyle="1" w:styleId="183">
    <w:name w:val="Знак Знак183"/>
    <w:uiPriority w:val="99"/>
    <w:semiHidden/>
    <w:locked/>
    <w:rsid w:val="00780484"/>
    <w:rPr>
      <w:b/>
      <w:bCs/>
      <w:sz w:val="24"/>
      <w:szCs w:val="24"/>
      <w:lang w:val="ru-RU" w:eastAsia="ru-RU"/>
    </w:rPr>
  </w:style>
  <w:style w:type="character" w:customStyle="1" w:styleId="172">
    <w:name w:val="Знак Знак172"/>
    <w:uiPriority w:val="99"/>
    <w:semiHidden/>
    <w:locked/>
    <w:rsid w:val="00780484"/>
    <w:rPr>
      <w:b/>
      <w:bCs/>
      <w:sz w:val="24"/>
      <w:szCs w:val="24"/>
      <w:lang w:val="ru-RU" w:eastAsia="ru-RU"/>
    </w:rPr>
  </w:style>
  <w:style w:type="character" w:customStyle="1" w:styleId="162">
    <w:name w:val="Знак Знак162"/>
    <w:uiPriority w:val="99"/>
    <w:locked/>
    <w:rsid w:val="00780484"/>
    <w:rPr>
      <w:rFonts w:ascii="Arial" w:hAnsi="Arial" w:cs="Arial"/>
      <w:b/>
      <w:bCs/>
      <w:i/>
      <w:iCs/>
      <w:sz w:val="18"/>
      <w:szCs w:val="18"/>
      <w:lang w:val="ru-RU" w:eastAsia="ru-RU"/>
    </w:rPr>
  </w:style>
  <w:style w:type="character" w:customStyle="1" w:styleId="152">
    <w:name w:val="Знак Знак152"/>
    <w:uiPriority w:val="99"/>
    <w:semiHidden/>
    <w:locked/>
    <w:rsid w:val="00780484"/>
    <w:rPr>
      <w:lang w:val="ru-RU" w:eastAsia="ru-RU"/>
    </w:rPr>
  </w:style>
  <w:style w:type="character" w:customStyle="1" w:styleId="142">
    <w:name w:val="Знак Знак142"/>
    <w:uiPriority w:val="99"/>
    <w:semiHidden/>
    <w:locked/>
    <w:rsid w:val="00780484"/>
    <w:rPr>
      <w:sz w:val="24"/>
      <w:szCs w:val="24"/>
      <w:lang w:val="ru-RU" w:eastAsia="ru-RU"/>
    </w:rPr>
  </w:style>
  <w:style w:type="character" w:customStyle="1" w:styleId="132">
    <w:name w:val="Знак Знак132"/>
    <w:uiPriority w:val="99"/>
    <w:locked/>
    <w:rsid w:val="00780484"/>
    <w:rPr>
      <w:sz w:val="24"/>
      <w:szCs w:val="24"/>
      <w:lang w:val="ru-RU" w:eastAsia="ru-RU"/>
    </w:rPr>
  </w:style>
  <w:style w:type="character" w:customStyle="1" w:styleId="1230">
    <w:name w:val="Знак Знак123"/>
    <w:uiPriority w:val="99"/>
    <w:locked/>
    <w:rsid w:val="00780484"/>
    <w:rPr>
      <w:sz w:val="24"/>
      <w:szCs w:val="24"/>
      <w:lang w:val="ru-RU" w:eastAsia="ru-RU"/>
    </w:rPr>
  </w:style>
  <w:style w:type="character" w:customStyle="1" w:styleId="1150">
    <w:name w:val="Знак Знак115"/>
    <w:uiPriority w:val="99"/>
    <w:semiHidden/>
    <w:locked/>
    <w:rsid w:val="00780484"/>
    <w:rPr>
      <w:sz w:val="28"/>
      <w:szCs w:val="28"/>
      <w:lang w:val="ru-RU" w:eastAsia="ru-RU"/>
    </w:rPr>
  </w:style>
  <w:style w:type="character" w:customStyle="1" w:styleId="103">
    <w:name w:val="Знак Знак103"/>
    <w:uiPriority w:val="99"/>
    <w:semiHidden/>
    <w:locked/>
    <w:rsid w:val="00780484"/>
    <w:rPr>
      <w:rFonts w:ascii="Tahoma" w:hAnsi="Tahoma" w:cs="Tahoma"/>
      <w:lang w:val="ru-RU" w:eastAsia="ru-RU"/>
    </w:rPr>
  </w:style>
  <w:style w:type="character" w:customStyle="1" w:styleId="93">
    <w:name w:val="Знак Знак93"/>
    <w:uiPriority w:val="99"/>
    <w:locked/>
    <w:rsid w:val="00780484"/>
    <w:rPr>
      <w:sz w:val="24"/>
      <w:szCs w:val="24"/>
      <w:lang w:val="ru-RU" w:eastAsia="ru-RU"/>
    </w:rPr>
  </w:style>
  <w:style w:type="character" w:customStyle="1" w:styleId="82">
    <w:name w:val="Знак Знак82"/>
    <w:uiPriority w:val="99"/>
    <w:locked/>
    <w:rsid w:val="00780484"/>
    <w:rPr>
      <w:sz w:val="16"/>
      <w:szCs w:val="16"/>
      <w:lang w:val="ru-RU" w:eastAsia="ru-RU"/>
    </w:rPr>
  </w:style>
  <w:style w:type="character" w:customStyle="1" w:styleId="74">
    <w:name w:val="Знак Знак74"/>
    <w:uiPriority w:val="99"/>
    <w:locked/>
    <w:rsid w:val="00780484"/>
    <w:rPr>
      <w:rFonts w:ascii="Arial" w:hAnsi="Arial" w:cs="Arial"/>
      <w:sz w:val="24"/>
      <w:szCs w:val="24"/>
      <w:lang w:val="ru-RU" w:eastAsia="ru-RU"/>
    </w:rPr>
  </w:style>
  <w:style w:type="character" w:customStyle="1" w:styleId="640">
    <w:name w:val="Знак Знак64"/>
    <w:uiPriority w:val="99"/>
    <w:semiHidden/>
    <w:locked/>
    <w:rsid w:val="00780484"/>
    <w:rPr>
      <w:rFonts w:ascii="Courier New" w:hAnsi="Courier New" w:cs="Courier New"/>
      <w:color w:val="000000"/>
      <w:lang w:val="ru-RU" w:eastAsia="ru-RU"/>
    </w:rPr>
  </w:style>
  <w:style w:type="character" w:customStyle="1" w:styleId="540">
    <w:name w:val="Знак Знак54"/>
    <w:uiPriority w:val="99"/>
    <w:semiHidden/>
    <w:locked/>
    <w:rsid w:val="00780484"/>
    <w:rPr>
      <w:rFonts w:ascii="Courier New" w:hAnsi="Courier New" w:cs="Courier New"/>
      <w:lang w:val="ru-RU" w:eastAsia="ru-RU"/>
    </w:rPr>
  </w:style>
  <w:style w:type="character" w:customStyle="1" w:styleId="440">
    <w:name w:val="Знак Знак44"/>
    <w:uiPriority w:val="99"/>
    <w:semiHidden/>
    <w:locked/>
    <w:rsid w:val="00780484"/>
    <w:rPr>
      <w:sz w:val="24"/>
      <w:szCs w:val="24"/>
      <w:lang w:val="ru-RU" w:eastAsia="ru-RU"/>
    </w:rPr>
  </w:style>
  <w:style w:type="character" w:customStyle="1" w:styleId="340">
    <w:name w:val="Знак Знак34"/>
    <w:uiPriority w:val="99"/>
    <w:semiHidden/>
    <w:locked/>
    <w:rsid w:val="00780484"/>
    <w:rPr>
      <w:lang w:val="ru-RU" w:eastAsia="ru-RU"/>
    </w:rPr>
  </w:style>
  <w:style w:type="character" w:customStyle="1" w:styleId="270">
    <w:name w:val="Знак Знак27"/>
    <w:locked/>
    <w:rsid w:val="00780484"/>
    <w:rPr>
      <w:lang w:val="en-GB" w:eastAsia="ru-RU"/>
    </w:rPr>
  </w:style>
  <w:style w:type="character" w:customStyle="1" w:styleId="1140">
    <w:name w:val="Знак Знак114"/>
    <w:uiPriority w:val="99"/>
    <w:rsid w:val="00780484"/>
    <w:rPr>
      <w:rFonts w:ascii="Segoe UI" w:hAnsi="Segoe UI" w:cs="Segoe UI"/>
      <w:sz w:val="18"/>
      <w:szCs w:val="18"/>
      <w:lang w:val="ru-RU" w:eastAsia="ru-RU"/>
    </w:rPr>
  </w:style>
  <w:style w:type="character" w:customStyle="1" w:styleId="260">
    <w:name w:val="Знак Знак26"/>
    <w:rsid w:val="00780484"/>
    <w:rPr>
      <w:lang w:val="ru-RU" w:eastAsia="ru-RU"/>
    </w:rPr>
  </w:style>
  <w:style w:type="paragraph" w:customStyle="1" w:styleId="normalcxsplast">
    <w:name w:val="normalcxsplast"/>
    <w:basedOn w:val="2f0"/>
    <w:uiPriority w:val="99"/>
    <w:rsid w:val="00780484"/>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f0"/>
    <w:uiPriority w:val="99"/>
    <w:rsid w:val="00780484"/>
    <w:pPr>
      <w:widowControl/>
      <w:spacing w:before="100" w:beforeAutospacing="1" w:after="100" w:afterAutospacing="1" w:line="240" w:lineRule="auto"/>
      <w:ind w:left="0" w:firstLine="0"/>
      <w:jc w:val="left"/>
    </w:pPr>
    <w:rPr>
      <w:sz w:val="24"/>
      <w:szCs w:val="24"/>
    </w:rPr>
  </w:style>
  <w:style w:type="paragraph" w:customStyle="1" w:styleId="-">
    <w:name w:val="Контракт-пункт"/>
    <w:basedOn w:val="2f0"/>
    <w:rsid w:val="00780484"/>
    <w:pPr>
      <w:widowControl/>
      <w:spacing w:line="240" w:lineRule="auto"/>
      <w:ind w:left="0" w:firstLine="0"/>
    </w:pPr>
    <w:rPr>
      <w:color w:val="000000"/>
      <w:sz w:val="24"/>
      <w:szCs w:val="24"/>
    </w:rPr>
  </w:style>
  <w:style w:type="paragraph" w:customStyle="1" w:styleId="2ff9">
    <w:name w:val="Заголовок оглавления2"/>
    <w:basedOn w:val="10"/>
    <w:next w:val="a9"/>
    <w:rsid w:val="00780484"/>
    <w:pPr>
      <w:keepLines/>
      <w:spacing w:before="480" w:after="0"/>
      <w:outlineLvl w:val="9"/>
    </w:pPr>
    <w:rPr>
      <w:rFonts w:eastAsia="Calibri" w:cs="Cambria"/>
      <w:color w:val="365F91"/>
      <w:kern w:val="0"/>
      <w:sz w:val="28"/>
      <w:szCs w:val="28"/>
      <w:lang w:val="ru-RU"/>
    </w:rPr>
  </w:style>
  <w:style w:type="paragraph" w:customStyle="1" w:styleId="afffffffff6">
    <w:name w:val="Мой"/>
    <w:uiPriority w:val="99"/>
    <w:rsid w:val="00780484"/>
    <w:pPr>
      <w:shd w:val="clear" w:color="auto" w:fill="FFFFFF"/>
      <w:ind w:firstLine="720"/>
      <w:jc w:val="both"/>
    </w:pPr>
    <w:rPr>
      <w:rFonts w:ascii="Arial" w:eastAsia="Times New Roman" w:hAnsi="Arial" w:cs="Arial"/>
      <w:color w:val="000000"/>
      <w:sz w:val="24"/>
      <w:szCs w:val="24"/>
    </w:rPr>
  </w:style>
  <w:style w:type="paragraph" w:customStyle="1" w:styleId="3111">
    <w:name w:val="Знак3 Знак Знак Знак Знак Знак11"/>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3">
    <w:name w:val="Параграф Знак Знак1"/>
    <w:uiPriority w:val="99"/>
    <w:semiHidden/>
    <w:locked/>
    <w:rsid w:val="00780484"/>
    <w:rPr>
      <w:rFonts w:ascii="Calibri" w:hAnsi="Calibri" w:cs="Calibri"/>
      <w:b/>
      <w:bCs/>
      <w:sz w:val="28"/>
      <w:szCs w:val="28"/>
    </w:rPr>
  </w:style>
  <w:style w:type="character" w:customStyle="1" w:styleId="1ffff4">
    <w:name w:val="_Подпункт Знак Знак1"/>
    <w:uiPriority w:val="99"/>
    <w:semiHidden/>
    <w:locked/>
    <w:rsid w:val="00780484"/>
    <w:rPr>
      <w:b/>
      <w:bCs/>
      <w:sz w:val="24"/>
      <w:szCs w:val="24"/>
      <w:lang w:val="ru-RU" w:eastAsia="ru-RU"/>
    </w:rPr>
  </w:style>
  <w:style w:type="character" w:customStyle="1" w:styleId="2ffa">
    <w:name w:val="текст Знак Знак2"/>
    <w:uiPriority w:val="99"/>
    <w:locked/>
    <w:rsid w:val="00780484"/>
    <w:rPr>
      <w:sz w:val="24"/>
      <w:szCs w:val="24"/>
      <w:lang w:val="ru-RU" w:eastAsia="ru-RU"/>
    </w:rPr>
  </w:style>
  <w:style w:type="character" w:customStyle="1" w:styleId="240">
    <w:name w:val="Знак2 Знак Знак4"/>
    <w:uiPriority w:val="99"/>
    <w:locked/>
    <w:rsid w:val="00780484"/>
    <w:rPr>
      <w:sz w:val="24"/>
      <w:szCs w:val="24"/>
      <w:lang w:val="ru-RU" w:eastAsia="ru-RU"/>
    </w:rPr>
  </w:style>
  <w:style w:type="character" w:customStyle="1" w:styleId="330">
    <w:name w:val="Знак Знак33"/>
    <w:uiPriority w:val="99"/>
    <w:semiHidden/>
    <w:locked/>
    <w:rsid w:val="00780484"/>
    <w:rPr>
      <w:sz w:val="24"/>
      <w:szCs w:val="24"/>
      <w:lang w:val="ru-RU" w:eastAsia="ru-RU"/>
    </w:rPr>
  </w:style>
  <w:style w:type="character" w:customStyle="1" w:styleId="1120">
    <w:name w:val="Знак Знак112"/>
    <w:uiPriority w:val="99"/>
    <w:locked/>
    <w:rsid w:val="00780484"/>
    <w:rPr>
      <w:rFonts w:ascii="Segoe UI" w:hAnsi="Segoe UI" w:cs="Segoe UI"/>
      <w:sz w:val="18"/>
      <w:szCs w:val="18"/>
    </w:rPr>
  </w:style>
  <w:style w:type="character" w:customStyle="1" w:styleId="241">
    <w:name w:val="Знак Знак24"/>
    <w:locked/>
    <w:rsid w:val="00780484"/>
  </w:style>
  <w:style w:type="character" w:customStyle="1" w:styleId="202">
    <w:name w:val="Знак Знак202"/>
    <w:uiPriority w:val="99"/>
    <w:locked/>
    <w:rsid w:val="00780484"/>
    <w:rPr>
      <w:i/>
      <w:iCs/>
      <w:sz w:val="22"/>
      <w:szCs w:val="22"/>
    </w:rPr>
  </w:style>
  <w:style w:type="character" w:customStyle="1" w:styleId="194">
    <w:name w:val="Знак Знак194"/>
    <w:uiPriority w:val="99"/>
    <w:semiHidden/>
    <w:locked/>
    <w:rsid w:val="00780484"/>
    <w:rPr>
      <w:rFonts w:ascii="Calibri" w:hAnsi="Calibri" w:cs="Calibri"/>
      <w:sz w:val="24"/>
      <w:szCs w:val="24"/>
    </w:rPr>
  </w:style>
  <w:style w:type="character" w:customStyle="1" w:styleId="185">
    <w:name w:val="Знак Знак185"/>
    <w:uiPriority w:val="99"/>
    <w:semiHidden/>
    <w:locked/>
    <w:rsid w:val="00780484"/>
    <w:rPr>
      <w:rFonts w:ascii="Calibri" w:hAnsi="Calibri" w:cs="Calibri"/>
      <w:i/>
      <w:iCs/>
      <w:sz w:val="24"/>
      <w:szCs w:val="24"/>
    </w:rPr>
  </w:style>
  <w:style w:type="character" w:customStyle="1" w:styleId="174">
    <w:name w:val="Знак Знак174"/>
    <w:uiPriority w:val="99"/>
    <w:locked/>
    <w:rsid w:val="00780484"/>
    <w:rPr>
      <w:rFonts w:ascii="Arial" w:hAnsi="Arial" w:cs="Arial"/>
      <w:b/>
      <w:bCs/>
      <w:i/>
      <w:iCs/>
      <w:sz w:val="18"/>
      <w:szCs w:val="18"/>
    </w:rPr>
  </w:style>
  <w:style w:type="character" w:customStyle="1" w:styleId="164">
    <w:name w:val="Знак Знак164"/>
    <w:uiPriority w:val="99"/>
    <w:semiHidden/>
    <w:locked/>
    <w:rsid w:val="00780484"/>
    <w:rPr>
      <w:sz w:val="20"/>
      <w:szCs w:val="20"/>
    </w:rPr>
  </w:style>
  <w:style w:type="character" w:customStyle="1" w:styleId="154">
    <w:name w:val="Знак Знак154"/>
    <w:uiPriority w:val="99"/>
    <w:semiHidden/>
    <w:locked/>
    <w:rsid w:val="00780484"/>
    <w:rPr>
      <w:sz w:val="24"/>
      <w:szCs w:val="24"/>
    </w:rPr>
  </w:style>
  <w:style w:type="character" w:customStyle="1" w:styleId="144">
    <w:name w:val="Знак Знак144"/>
    <w:uiPriority w:val="99"/>
    <w:locked/>
    <w:rsid w:val="00780484"/>
    <w:rPr>
      <w:sz w:val="24"/>
      <w:szCs w:val="24"/>
      <w:lang w:val="ru-RU" w:eastAsia="ru-RU"/>
    </w:rPr>
  </w:style>
  <w:style w:type="character" w:customStyle="1" w:styleId="134">
    <w:name w:val="Знак Знак134"/>
    <w:uiPriority w:val="99"/>
    <w:locked/>
    <w:rsid w:val="00780484"/>
    <w:rPr>
      <w:sz w:val="24"/>
      <w:szCs w:val="24"/>
      <w:lang w:val="ru-RU" w:eastAsia="ru-RU"/>
    </w:rPr>
  </w:style>
  <w:style w:type="character" w:customStyle="1" w:styleId="125">
    <w:name w:val="Знак Знак125"/>
    <w:uiPriority w:val="99"/>
    <w:semiHidden/>
    <w:locked/>
    <w:rsid w:val="00780484"/>
    <w:rPr>
      <w:sz w:val="24"/>
      <w:szCs w:val="24"/>
    </w:rPr>
  </w:style>
  <w:style w:type="character" w:customStyle="1" w:styleId="1190">
    <w:name w:val="Знак Знак119"/>
    <w:uiPriority w:val="99"/>
    <w:semiHidden/>
    <w:locked/>
    <w:rsid w:val="00780484"/>
    <w:rPr>
      <w:sz w:val="2"/>
      <w:szCs w:val="2"/>
    </w:rPr>
  </w:style>
  <w:style w:type="character" w:customStyle="1" w:styleId="105">
    <w:name w:val="Знак Знак105"/>
    <w:uiPriority w:val="99"/>
    <w:locked/>
    <w:rsid w:val="00780484"/>
    <w:rPr>
      <w:sz w:val="24"/>
      <w:szCs w:val="24"/>
      <w:lang w:val="ru-RU" w:eastAsia="ru-RU"/>
    </w:rPr>
  </w:style>
  <w:style w:type="character" w:customStyle="1" w:styleId="95">
    <w:name w:val="Знак Знак95"/>
    <w:uiPriority w:val="99"/>
    <w:locked/>
    <w:rsid w:val="00780484"/>
    <w:rPr>
      <w:sz w:val="16"/>
      <w:szCs w:val="16"/>
      <w:lang w:val="ru-RU" w:eastAsia="ru-RU"/>
    </w:rPr>
  </w:style>
  <w:style w:type="character" w:customStyle="1" w:styleId="76">
    <w:name w:val="Знак Знак76"/>
    <w:uiPriority w:val="99"/>
    <w:semiHidden/>
    <w:locked/>
    <w:rsid w:val="00780484"/>
    <w:rPr>
      <w:rFonts w:ascii="Courier New" w:hAnsi="Courier New" w:cs="Courier New"/>
      <w:sz w:val="20"/>
      <w:szCs w:val="20"/>
    </w:rPr>
  </w:style>
  <w:style w:type="character" w:customStyle="1" w:styleId="660">
    <w:name w:val="Знак Знак66"/>
    <w:uiPriority w:val="99"/>
    <w:semiHidden/>
    <w:locked/>
    <w:rsid w:val="00780484"/>
    <w:rPr>
      <w:rFonts w:ascii="Courier New" w:hAnsi="Courier New" w:cs="Courier New"/>
      <w:sz w:val="20"/>
      <w:szCs w:val="20"/>
    </w:rPr>
  </w:style>
  <w:style w:type="character" w:customStyle="1" w:styleId="560">
    <w:name w:val="Знак Знак56"/>
    <w:uiPriority w:val="99"/>
    <w:semiHidden/>
    <w:locked/>
    <w:rsid w:val="00780484"/>
    <w:rPr>
      <w:sz w:val="24"/>
      <w:szCs w:val="24"/>
    </w:rPr>
  </w:style>
  <w:style w:type="character" w:customStyle="1" w:styleId="460">
    <w:name w:val="Знак Знак46"/>
    <w:uiPriority w:val="99"/>
    <w:semiHidden/>
    <w:locked/>
    <w:rsid w:val="00780484"/>
    <w:rPr>
      <w:sz w:val="24"/>
      <w:szCs w:val="24"/>
      <w:lang w:val="ru-RU" w:eastAsia="ru-RU"/>
    </w:rPr>
  </w:style>
  <w:style w:type="character" w:customStyle="1" w:styleId="360">
    <w:name w:val="Знак Знак36"/>
    <w:uiPriority w:val="99"/>
    <w:semiHidden/>
    <w:locked/>
    <w:rsid w:val="00780484"/>
    <w:rPr>
      <w:sz w:val="24"/>
      <w:szCs w:val="24"/>
      <w:lang w:val="ru-RU" w:eastAsia="ru-RU"/>
    </w:rPr>
  </w:style>
  <w:style w:type="character" w:customStyle="1" w:styleId="2100">
    <w:name w:val="Знак Знак210"/>
    <w:uiPriority w:val="99"/>
    <w:rsid w:val="00780484"/>
    <w:rPr>
      <w:rFonts w:ascii="Segoe UI" w:hAnsi="Segoe UI" w:cs="Segoe UI"/>
      <w:sz w:val="18"/>
      <w:szCs w:val="18"/>
    </w:rPr>
  </w:style>
  <w:style w:type="character" w:customStyle="1" w:styleId="1180">
    <w:name w:val="Знак Знак118"/>
    <w:uiPriority w:val="99"/>
    <w:rsid w:val="00780484"/>
  </w:style>
  <w:style w:type="paragraph" w:customStyle="1" w:styleId="300">
    <w:name w:val="Знак Знак30"/>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413">
    <w:name w:val="Заголовок 4 Знак1"/>
    <w:aliases w:val="Параграф Знак1,Заголовок 4 Знак2"/>
    <w:rsid w:val="00780484"/>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780484"/>
    <w:rPr>
      <w:rFonts w:ascii="Cambria" w:hAnsi="Cambria" w:cs="Cambria"/>
      <w:color w:val="auto"/>
      <w:sz w:val="24"/>
      <w:szCs w:val="24"/>
    </w:rPr>
  </w:style>
  <w:style w:type="paragraph" w:customStyle="1" w:styleId="226">
    <w:name w:val="Заголовок оглавления22"/>
    <w:basedOn w:val="10"/>
    <w:next w:val="a9"/>
    <w:uiPriority w:val="99"/>
    <w:rsid w:val="00780484"/>
    <w:pPr>
      <w:keepLines/>
      <w:spacing w:before="480" w:after="0"/>
      <w:outlineLvl w:val="9"/>
    </w:pPr>
    <w:rPr>
      <w:rFonts w:eastAsia="Calibri" w:cs="Cambria"/>
      <w:color w:val="365F91"/>
      <w:kern w:val="0"/>
      <w:sz w:val="28"/>
      <w:szCs w:val="28"/>
      <w:lang w:val="ru-RU"/>
    </w:rPr>
  </w:style>
  <w:style w:type="paragraph" w:customStyle="1" w:styleId="227">
    <w:name w:val="Без интервала22"/>
    <w:uiPriority w:val="99"/>
    <w:rsid w:val="00780484"/>
    <w:pPr>
      <w:jc w:val="both"/>
    </w:pPr>
    <w:rPr>
      <w:rFonts w:ascii="Times New Roman" w:eastAsia="Times New Roman" w:hAnsi="Times New Roman"/>
      <w:sz w:val="24"/>
      <w:szCs w:val="24"/>
    </w:rPr>
  </w:style>
  <w:style w:type="character" w:customStyle="1" w:styleId="1160">
    <w:name w:val="Знак Знак116"/>
    <w:uiPriority w:val="99"/>
    <w:rsid w:val="00780484"/>
  </w:style>
  <w:style w:type="paragraph" w:customStyle="1" w:styleId="153">
    <w:name w:val="Знак Знак15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57">
    <w:name w:val="Обычный5"/>
    <w:rsid w:val="00780484"/>
    <w:pPr>
      <w:widowControl w:val="0"/>
    </w:pPr>
    <w:rPr>
      <w:rFonts w:ascii="Times New Roman" w:eastAsia="Times New Roman" w:hAnsi="Times New Roman"/>
    </w:rPr>
  </w:style>
  <w:style w:type="paragraph" w:customStyle="1" w:styleId="1ffff5">
    <w:name w:val="Рецензия1"/>
    <w:hidden/>
    <w:uiPriority w:val="99"/>
    <w:semiHidden/>
    <w:rsid w:val="00780484"/>
    <w:rPr>
      <w:rFonts w:ascii="Times New Roman" w:eastAsia="Times New Roman" w:hAnsi="Times New Roman"/>
      <w:sz w:val="24"/>
      <w:szCs w:val="24"/>
    </w:rPr>
  </w:style>
  <w:style w:type="paragraph" w:customStyle="1" w:styleId="1511">
    <w:name w:val="Знак Знак15 Знак Знак1"/>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6">
    <w:name w:val="Замещающий текст1"/>
    <w:semiHidden/>
    <w:rsid w:val="00780484"/>
    <w:rPr>
      <w:color w:val="808080"/>
    </w:rPr>
  </w:style>
  <w:style w:type="character" w:customStyle="1" w:styleId="4110">
    <w:name w:val="Знак Знак411"/>
    <w:uiPriority w:val="99"/>
    <w:locked/>
    <w:rsid w:val="00780484"/>
    <w:rPr>
      <w:i/>
      <w:iCs/>
      <w:sz w:val="22"/>
      <w:szCs w:val="22"/>
    </w:rPr>
  </w:style>
  <w:style w:type="paragraph" w:customStyle="1" w:styleId="126">
    <w:name w:val="Рецензия12"/>
    <w:uiPriority w:val="99"/>
    <w:semiHidden/>
    <w:rsid w:val="00780484"/>
    <w:rPr>
      <w:rFonts w:ascii="Times New Roman" w:eastAsia="Times New Roman" w:hAnsi="Times New Roman"/>
      <w:sz w:val="24"/>
      <w:szCs w:val="24"/>
    </w:rPr>
  </w:style>
  <w:style w:type="character" w:customStyle="1" w:styleId="127">
    <w:name w:val="Замещающий текст12"/>
    <w:uiPriority w:val="99"/>
    <w:semiHidden/>
    <w:rsid w:val="00780484"/>
    <w:rPr>
      <w:rFonts w:ascii="Times New Roman" w:hAnsi="Times New Roman" w:cs="Times New Roman"/>
      <w:color w:val="808080"/>
    </w:rPr>
  </w:style>
  <w:style w:type="paragraph" w:customStyle="1" w:styleId="afffffffff7">
    <w:name w:val="Осн.текст"/>
    <w:basedOn w:val="a9"/>
    <w:rsid w:val="00780484"/>
    <w:pPr>
      <w:spacing w:before="60" w:after="0" w:line="240" w:lineRule="auto"/>
      <w:ind w:firstLine="720"/>
      <w:jc w:val="both"/>
    </w:pPr>
    <w:rPr>
      <w:rFonts w:ascii="Times New Roman" w:eastAsia="Times New Roman" w:hAnsi="Times New Roman"/>
      <w:sz w:val="24"/>
      <w:szCs w:val="24"/>
      <w:lang w:eastAsia="ru-RU"/>
    </w:rPr>
  </w:style>
  <w:style w:type="character" w:customStyle="1" w:styleId="FontStyle19">
    <w:name w:val="Font Style19"/>
    <w:uiPriority w:val="99"/>
    <w:rsid w:val="00780484"/>
    <w:rPr>
      <w:rFonts w:ascii="Times New Roman" w:hAnsi="Times New Roman" w:cs="Times New Roman"/>
      <w:b/>
      <w:bCs/>
      <w:sz w:val="26"/>
      <w:szCs w:val="26"/>
    </w:rPr>
  </w:style>
  <w:style w:type="character" w:customStyle="1" w:styleId="big">
    <w:name w:val="big"/>
    <w:uiPriority w:val="99"/>
    <w:rsid w:val="00780484"/>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780484"/>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780484"/>
    <w:rPr>
      <w:rFonts w:ascii="Calibri" w:hAnsi="Calibri" w:cs="Calibri"/>
      <w:b/>
      <w:bCs/>
      <w:sz w:val="28"/>
      <w:szCs w:val="28"/>
    </w:rPr>
  </w:style>
  <w:style w:type="character" w:customStyle="1" w:styleId="Heading5Char1">
    <w:name w:val="Heading 5 Char1"/>
    <w:aliases w:val="_Подпункт Char1"/>
    <w:uiPriority w:val="99"/>
    <w:locked/>
    <w:rsid w:val="00780484"/>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780484"/>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780484"/>
    <w:rPr>
      <w:rFonts w:ascii="Arial" w:hAnsi="Arial" w:cs="Arial"/>
      <w:b/>
      <w:bCs/>
      <w:sz w:val="26"/>
      <w:szCs w:val="26"/>
      <w:lang w:eastAsia="ru-RU"/>
    </w:rPr>
  </w:style>
  <w:style w:type="character" w:customStyle="1" w:styleId="HeaderChar2">
    <w:name w:val="Header Char2"/>
    <w:uiPriority w:val="99"/>
    <w:locked/>
    <w:rsid w:val="00780484"/>
    <w:rPr>
      <w:rFonts w:ascii="Times New Roman" w:hAnsi="Times New Roman" w:cs="Times New Roman"/>
      <w:sz w:val="24"/>
      <w:szCs w:val="24"/>
      <w:lang w:eastAsia="ru-RU"/>
    </w:rPr>
  </w:style>
  <w:style w:type="character" w:customStyle="1" w:styleId="FooterChar1">
    <w:name w:val="Footer Char1"/>
    <w:uiPriority w:val="99"/>
    <w:locked/>
    <w:rsid w:val="00780484"/>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780484"/>
    <w:rPr>
      <w:sz w:val="24"/>
      <w:szCs w:val="24"/>
    </w:rPr>
  </w:style>
  <w:style w:type="character" w:customStyle="1" w:styleId="BodyTextIndent3Char1">
    <w:name w:val="Body Text Indent 3 Char1"/>
    <w:aliases w:val="Знак2 Char1"/>
    <w:uiPriority w:val="99"/>
    <w:locked/>
    <w:rsid w:val="00780484"/>
    <w:rPr>
      <w:sz w:val="24"/>
      <w:szCs w:val="24"/>
    </w:rPr>
  </w:style>
  <w:style w:type="character" w:customStyle="1" w:styleId="BalloonTextChar1">
    <w:name w:val="Balloon Text Char1"/>
    <w:uiPriority w:val="99"/>
    <w:locked/>
    <w:rsid w:val="00780484"/>
    <w:rPr>
      <w:rFonts w:ascii="Tahoma" w:hAnsi="Tahoma" w:cs="Tahoma"/>
      <w:sz w:val="16"/>
      <w:szCs w:val="16"/>
    </w:rPr>
  </w:style>
  <w:style w:type="paragraph" w:customStyle="1" w:styleId="143">
    <w:name w:val="Абзац списка14"/>
    <w:basedOn w:val="a9"/>
    <w:uiPriority w:val="99"/>
    <w:rsid w:val="00780484"/>
    <w:pPr>
      <w:spacing w:after="0" w:line="240" w:lineRule="auto"/>
      <w:ind w:left="720"/>
    </w:pPr>
    <w:rPr>
      <w:rFonts w:ascii="Times New Roman" w:eastAsia="Times New Roman" w:hAnsi="Times New Roman"/>
      <w:sz w:val="24"/>
      <w:szCs w:val="24"/>
      <w:lang w:eastAsia="ru-RU"/>
    </w:rPr>
  </w:style>
  <w:style w:type="character" w:customStyle="1" w:styleId="ListParagraphChar1">
    <w:name w:val="List Paragraph Char1"/>
    <w:link w:val="1f0"/>
    <w:locked/>
    <w:rsid w:val="00780484"/>
    <w:rPr>
      <w:rFonts w:ascii="Times New Roman" w:eastAsia="Times New Roman" w:hAnsi="Times New Roman"/>
      <w:sz w:val="24"/>
      <w:szCs w:val="24"/>
    </w:rPr>
  </w:style>
  <w:style w:type="character" w:customStyle="1" w:styleId="Heading6Char1">
    <w:name w:val="Heading 6 Char1"/>
    <w:uiPriority w:val="99"/>
    <w:semiHidden/>
    <w:locked/>
    <w:rsid w:val="00780484"/>
    <w:rPr>
      <w:rFonts w:eastAsia="Times New Roman"/>
      <w:i/>
      <w:iCs/>
      <w:sz w:val="22"/>
      <w:szCs w:val="22"/>
      <w:lang w:val="ru-RU" w:eastAsia="ru-RU"/>
    </w:rPr>
  </w:style>
  <w:style w:type="character" w:customStyle="1" w:styleId="Heading7Char1">
    <w:name w:val="Heading 7 Char1"/>
    <w:uiPriority w:val="99"/>
    <w:semiHidden/>
    <w:locked/>
    <w:rsid w:val="00780484"/>
    <w:rPr>
      <w:rFonts w:ascii="Calibri" w:hAnsi="Calibri" w:cs="Calibri"/>
      <w:sz w:val="24"/>
      <w:szCs w:val="24"/>
    </w:rPr>
  </w:style>
  <w:style w:type="character" w:customStyle="1" w:styleId="Heading8Char1">
    <w:name w:val="Heading 8 Char1"/>
    <w:uiPriority w:val="99"/>
    <w:semiHidden/>
    <w:locked/>
    <w:rsid w:val="00780484"/>
    <w:rPr>
      <w:rFonts w:ascii="Calibri" w:hAnsi="Calibri" w:cs="Calibri"/>
      <w:i/>
      <w:iCs/>
      <w:sz w:val="24"/>
      <w:szCs w:val="24"/>
    </w:rPr>
  </w:style>
  <w:style w:type="character" w:customStyle="1" w:styleId="Heading9Char1">
    <w:name w:val="Heading 9 Char1"/>
    <w:uiPriority w:val="99"/>
    <w:semiHidden/>
    <w:locked/>
    <w:rsid w:val="00780484"/>
    <w:rPr>
      <w:rFonts w:ascii="Arial" w:hAnsi="Arial" w:cs="Arial"/>
      <w:b/>
      <w:bCs/>
      <w:i/>
      <w:iCs/>
      <w:sz w:val="18"/>
      <w:szCs w:val="18"/>
      <w:lang w:val="ru-RU" w:eastAsia="ru-RU"/>
    </w:rPr>
  </w:style>
  <w:style w:type="character" w:customStyle="1" w:styleId="HTMLPreformattedChar1">
    <w:name w:val="HTML Preformatted Char1"/>
    <w:uiPriority w:val="99"/>
    <w:semiHidden/>
    <w:locked/>
    <w:rsid w:val="00780484"/>
    <w:rPr>
      <w:rFonts w:ascii="Courier New" w:hAnsi="Courier New" w:cs="Courier New"/>
      <w:sz w:val="20"/>
      <w:szCs w:val="20"/>
    </w:rPr>
  </w:style>
  <w:style w:type="character" w:customStyle="1" w:styleId="FootnoteTextChar1">
    <w:name w:val="Footnote Text Char1"/>
    <w:uiPriority w:val="99"/>
    <w:semiHidden/>
    <w:locked/>
    <w:rsid w:val="00780484"/>
    <w:rPr>
      <w:rFonts w:ascii="Times New Roman" w:hAnsi="Times New Roman" w:cs="Times New Roman"/>
      <w:sz w:val="20"/>
      <w:szCs w:val="20"/>
    </w:rPr>
  </w:style>
  <w:style w:type="character" w:customStyle="1" w:styleId="EndnoteTextChar1">
    <w:name w:val="Endnote Text Char1"/>
    <w:uiPriority w:val="99"/>
    <w:semiHidden/>
    <w:locked/>
    <w:rsid w:val="00780484"/>
    <w:rPr>
      <w:rFonts w:ascii="Times New Roman" w:hAnsi="Times New Roman" w:cs="Times New Roman"/>
      <w:sz w:val="20"/>
      <w:szCs w:val="20"/>
      <w:lang w:eastAsia="ru-RU"/>
    </w:rPr>
  </w:style>
  <w:style w:type="character" w:customStyle="1" w:styleId="TitleChar1">
    <w:name w:val="Title Char1"/>
    <w:uiPriority w:val="99"/>
    <w:locked/>
    <w:rsid w:val="00780484"/>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780484"/>
    <w:rPr>
      <w:sz w:val="24"/>
      <w:szCs w:val="24"/>
    </w:rPr>
  </w:style>
  <w:style w:type="character" w:customStyle="1" w:styleId="SubtitleChar1">
    <w:name w:val="Subtitle Char1"/>
    <w:uiPriority w:val="99"/>
    <w:locked/>
    <w:rsid w:val="00780484"/>
    <w:rPr>
      <w:rFonts w:ascii="Cambria" w:hAnsi="Cambria" w:cs="Cambria"/>
      <w:sz w:val="24"/>
      <w:szCs w:val="24"/>
    </w:rPr>
  </w:style>
  <w:style w:type="character" w:customStyle="1" w:styleId="DateChar1">
    <w:name w:val="Date Char1"/>
    <w:uiPriority w:val="99"/>
    <w:semiHidden/>
    <w:locked/>
    <w:rsid w:val="00780484"/>
    <w:rPr>
      <w:rFonts w:ascii="Times New Roman" w:hAnsi="Times New Roman" w:cs="Times New Roman"/>
      <w:sz w:val="24"/>
      <w:szCs w:val="24"/>
    </w:rPr>
  </w:style>
  <w:style w:type="character" w:customStyle="1" w:styleId="BodyTextFirstIndentChar1">
    <w:name w:val="Body Text First Indent Char1"/>
    <w:uiPriority w:val="99"/>
    <w:semiHidden/>
    <w:locked/>
    <w:rsid w:val="00780484"/>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780484"/>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780484"/>
    <w:rPr>
      <w:rFonts w:ascii="Times New Roman" w:hAnsi="Times New Roman" w:cs="Times New Roman"/>
      <w:sz w:val="24"/>
      <w:szCs w:val="24"/>
    </w:rPr>
  </w:style>
  <w:style w:type="character" w:customStyle="1" w:styleId="BodyText2Char1">
    <w:name w:val="Body Text 2 Char1"/>
    <w:uiPriority w:val="99"/>
    <w:semiHidden/>
    <w:locked/>
    <w:rsid w:val="00780484"/>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780484"/>
    <w:rPr>
      <w:sz w:val="24"/>
      <w:szCs w:val="24"/>
    </w:rPr>
  </w:style>
  <w:style w:type="character" w:customStyle="1" w:styleId="DocumentMapChar1">
    <w:name w:val="Document Map Char1"/>
    <w:uiPriority w:val="99"/>
    <w:semiHidden/>
    <w:locked/>
    <w:rsid w:val="00780484"/>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780484"/>
    <w:rPr>
      <w:rFonts w:ascii="Courier New" w:hAnsi="Courier New" w:cs="Courier New"/>
      <w:sz w:val="20"/>
      <w:szCs w:val="20"/>
    </w:rPr>
  </w:style>
  <w:style w:type="paragraph" w:customStyle="1" w:styleId="21d">
    <w:name w:val="Заголовок оглавления21"/>
    <w:basedOn w:val="10"/>
    <w:next w:val="a9"/>
    <w:uiPriority w:val="99"/>
    <w:rsid w:val="00780484"/>
    <w:pPr>
      <w:keepLines/>
      <w:spacing w:before="480" w:after="0"/>
      <w:outlineLvl w:val="9"/>
    </w:pPr>
    <w:rPr>
      <w:rFonts w:eastAsia="Calibri" w:cs="Cambria"/>
      <w:color w:val="365F91"/>
      <w:kern w:val="0"/>
      <w:sz w:val="28"/>
      <w:szCs w:val="28"/>
      <w:lang w:val="ru-RU"/>
    </w:rPr>
  </w:style>
  <w:style w:type="paragraph" w:customStyle="1" w:styleId="21e">
    <w:name w:val="Без интервала21"/>
    <w:uiPriority w:val="99"/>
    <w:rsid w:val="00780484"/>
    <w:pPr>
      <w:jc w:val="both"/>
    </w:pPr>
    <w:rPr>
      <w:rFonts w:cs="Calibri"/>
      <w:sz w:val="24"/>
      <w:szCs w:val="24"/>
    </w:rPr>
  </w:style>
  <w:style w:type="paragraph" w:customStyle="1" w:styleId="11e">
    <w:name w:val="Рецензия11"/>
    <w:uiPriority w:val="99"/>
    <w:semiHidden/>
    <w:rsid w:val="00780484"/>
    <w:rPr>
      <w:rFonts w:cs="Calibri"/>
      <w:sz w:val="24"/>
      <w:szCs w:val="24"/>
    </w:rPr>
  </w:style>
  <w:style w:type="character" w:customStyle="1" w:styleId="11f">
    <w:name w:val="Замещающий текст11"/>
    <w:uiPriority w:val="99"/>
    <w:semiHidden/>
    <w:rsid w:val="00780484"/>
    <w:rPr>
      <w:rFonts w:ascii="Times New Roman" w:hAnsi="Times New Roman" w:cs="Times New Roman"/>
      <w:color w:val="808080"/>
    </w:rPr>
  </w:style>
  <w:style w:type="paragraph" w:customStyle="1" w:styleId="31c">
    <w:name w:val="Знак3 Знак Знак Знак1"/>
    <w:basedOn w:val="a9"/>
    <w:uiPriority w:val="99"/>
    <w:rsid w:val="00780484"/>
    <w:pPr>
      <w:widowControl w:val="0"/>
      <w:adjustRightInd w:val="0"/>
      <w:spacing w:after="160" w:line="240" w:lineRule="exact"/>
      <w:jc w:val="right"/>
    </w:pPr>
    <w:rPr>
      <w:rFonts w:ascii="Arial" w:hAnsi="Arial" w:cs="Arial"/>
      <w:sz w:val="20"/>
      <w:szCs w:val="20"/>
      <w:lang w:val="en-GB"/>
    </w:rPr>
  </w:style>
  <w:style w:type="character" w:customStyle="1" w:styleId="201">
    <w:name w:val="Знак Знак201"/>
    <w:uiPriority w:val="99"/>
    <w:locked/>
    <w:rsid w:val="00780484"/>
    <w:rPr>
      <w:i/>
      <w:iCs/>
      <w:sz w:val="22"/>
      <w:szCs w:val="22"/>
    </w:rPr>
  </w:style>
  <w:style w:type="character" w:customStyle="1" w:styleId="193">
    <w:name w:val="Знак Знак193"/>
    <w:uiPriority w:val="99"/>
    <w:semiHidden/>
    <w:locked/>
    <w:rsid w:val="00780484"/>
    <w:rPr>
      <w:rFonts w:ascii="Calibri" w:hAnsi="Calibri" w:cs="Calibri"/>
      <w:sz w:val="24"/>
      <w:szCs w:val="24"/>
    </w:rPr>
  </w:style>
  <w:style w:type="character" w:customStyle="1" w:styleId="184">
    <w:name w:val="Знак Знак184"/>
    <w:uiPriority w:val="99"/>
    <w:semiHidden/>
    <w:locked/>
    <w:rsid w:val="00780484"/>
    <w:rPr>
      <w:rFonts w:ascii="Calibri" w:hAnsi="Calibri" w:cs="Calibri"/>
      <w:i/>
      <w:iCs/>
      <w:sz w:val="24"/>
      <w:szCs w:val="24"/>
    </w:rPr>
  </w:style>
  <w:style w:type="character" w:customStyle="1" w:styleId="173">
    <w:name w:val="Знак Знак173"/>
    <w:uiPriority w:val="99"/>
    <w:locked/>
    <w:rsid w:val="00780484"/>
    <w:rPr>
      <w:rFonts w:ascii="Arial" w:hAnsi="Arial" w:cs="Arial"/>
      <w:b/>
      <w:bCs/>
      <w:i/>
      <w:iCs/>
      <w:sz w:val="18"/>
      <w:szCs w:val="18"/>
    </w:rPr>
  </w:style>
  <w:style w:type="character" w:customStyle="1" w:styleId="163">
    <w:name w:val="Знак Знак163"/>
    <w:uiPriority w:val="99"/>
    <w:semiHidden/>
    <w:locked/>
    <w:rsid w:val="00780484"/>
    <w:rPr>
      <w:sz w:val="20"/>
      <w:szCs w:val="20"/>
    </w:rPr>
  </w:style>
  <w:style w:type="character" w:customStyle="1" w:styleId="1530">
    <w:name w:val="Знак Знак153"/>
    <w:uiPriority w:val="99"/>
    <w:semiHidden/>
    <w:locked/>
    <w:rsid w:val="00780484"/>
    <w:rPr>
      <w:sz w:val="24"/>
      <w:szCs w:val="24"/>
    </w:rPr>
  </w:style>
  <w:style w:type="character" w:customStyle="1" w:styleId="1430">
    <w:name w:val="Знак Знак143"/>
    <w:uiPriority w:val="99"/>
    <w:locked/>
    <w:rsid w:val="00780484"/>
    <w:rPr>
      <w:sz w:val="24"/>
      <w:szCs w:val="24"/>
      <w:lang w:val="ru-RU" w:eastAsia="ru-RU"/>
    </w:rPr>
  </w:style>
  <w:style w:type="character" w:customStyle="1" w:styleId="133">
    <w:name w:val="Знак Знак133"/>
    <w:uiPriority w:val="99"/>
    <w:locked/>
    <w:rsid w:val="00780484"/>
    <w:rPr>
      <w:sz w:val="24"/>
      <w:szCs w:val="24"/>
      <w:lang w:val="ru-RU" w:eastAsia="ru-RU"/>
    </w:rPr>
  </w:style>
  <w:style w:type="character" w:customStyle="1" w:styleId="1240">
    <w:name w:val="Знак Знак124"/>
    <w:uiPriority w:val="99"/>
    <w:semiHidden/>
    <w:locked/>
    <w:rsid w:val="00780484"/>
    <w:rPr>
      <w:sz w:val="24"/>
      <w:szCs w:val="24"/>
    </w:rPr>
  </w:style>
  <w:style w:type="character" w:customStyle="1" w:styleId="1170">
    <w:name w:val="Знак Знак117"/>
    <w:uiPriority w:val="99"/>
    <w:semiHidden/>
    <w:locked/>
    <w:rsid w:val="00780484"/>
    <w:rPr>
      <w:sz w:val="2"/>
      <w:szCs w:val="2"/>
    </w:rPr>
  </w:style>
  <w:style w:type="character" w:customStyle="1" w:styleId="104">
    <w:name w:val="Знак Знак104"/>
    <w:uiPriority w:val="99"/>
    <w:locked/>
    <w:rsid w:val="00780484"/>
    <w:rPr>
      <w:sz w:val="24"/>
      <w:szCs w:val="24"/>
      <w:lang w:val="ru-RU" w:eastAsia="ru-RU"/>
    </w:rPr>
  </w:style>
  <w:style w:type="character" w:customStyle="1" w:styleId="94">
    <w:name w:val="Знак Знак94"/>
    <w:uiPriority w:val="99"/>
    <w:locked/>
    <w:rsid w:val="00780484"/>
    <w:rPr>
      <w:sz w:val="16"/>
      <w:szCs w:val="16"/>
      <w:lang w:val="ru-RU" w:eastAsia="ru-RU"/>
    </w:rPr>
  </w:style>
  <w:style w:type="character" w:customStyle="1" w:styleId="75">
    <w:name w:val="Знак Знак75"/>
    <w:uiPriority w:val="99"/>
    <w:semiHidden/>
    <w:locked/>
    <w:rsid w:val="00780484"/>
    <w:rPr>
      <w:rFonts w:ascii="Courier New" w:hAnsi="Courier New" w:cs="Courier New"/>
      <w:sz w:val="20"/>
      <w:szCs w:val="20"/>
    </w:rPr>
  </w:style>
  <w:style w:type="character" w:customStyle="1" w:styleId="650">
    <w:name w:val="Знак Знак65"/>
    <w:uiPriority w:val="99"/>
    <w:semiHidden/>
    <w:locked/>
    <w:rsid w:val="00780484"/>
    <w:rPr>
      <w:rFonts w:ascii="Courier New" w:hAnsi="Courier New" w:cs="Courier New"/>
      <w:sz w:val="20"/>
      <w:szCs w:val="20"/>
    </w:rPr>
  </w:style>
  <w:style w:type="character" w:customStyle="1" w:styleId="550">
    <w:name w:val="Знак Знак55"/>
    <w:uiPriority w:val="99"/>
    <w:semiHidden/>
    <w:locked/>
    <w:rsid w:val="00780484"/>
    <w:rPr>
      <w:sz w:val="24"/>
      <w:szCs w:val="24"/>
    </w:rPr>
  </w:style>
  <w:style w:type="character" w:customStyle="1" w:styleId="450">
    <w:name w:val="Знак Знак45"/>
    <w:uiPriority w:val="99"/>
    <w:semiHidden/>
    <w:locked/>
    <w:rsid w:val="00780484"/>
    <w:rPr>
      <w:sz w:val="24"/>
      <w:szCs w:val="24"/>
      <w:lang w:val="ru-RU" w:eastAsia="ru-RU"/>
    </w:rPr>
  </w:style>
  <w:style w:type="character" w:customStyle="1" w:styleId="350">
    <w:name w:val="Знак Знак35"/>
    <w:uiPriority w:val="99"/>
    <w:semiHidden/>
    <w:locked/>
    <w:rsid w:val="00780484"/>
    <w:rPr>
      <w:sz w:val="24"/>
      <w:szCs w:val="24"/>
      <w:lang w:val="ru-RU" w:eastAsia="ru-RU"/>
    </w:rPr>
  </w:style>
  <w:style w:type="character" w:customStyle="1" w:styleId="290">
    <w:name w:val="Знак Знак29"/>
    <w:rsid w:val="00780484"/>
    <w:rPr>
      <w:rFonts w:ascii="Segoe UI" w:hAnsi="Segoe UI" w:cs="Segoe UI"/>
      <w:sz w:val="18"/>
      <w:szCs w:val="18"/>
    </w:rPr>
  </w:style>
  <w:style w:type="paragraph" w:customStyle="1" w:styleId="280">
    <w:name w:val="Знак Знак28"/>
    <w:basedOn w:val="a9"/>
    <w:uiPriority w:val="99"/>
    <w:rsid w:val="00780484"/>
    <w:pPr>
      <w:widowControl w:val="0"/>
      <w:adjustRightInd w:val="0"/>
      <w:spacing w:after="160" w:line="240" w:lineRule="exact"/>
      <w:jc w:val="right"/>
    </w:pPr>
    <w:rPr>
      <w:rFonts w:ascii="Arial" w:hAnsi="Arial" w:cs="Arial"/>
      <w:sz w:val="20"/>
      <w:szCs w:val="20"/>
      <w:lang w:val="en-GB"/>
    </w:rPr>
  </w:style>
  <w:style w:type="paragraph" w:customStyle="1" w:styleId="3fd">
    <w:name w:val="Без интервала3"/>
    <w:qFormat/>
    <w:rsid w:val="00780484"/>
    <w:rPr>
      <w:rFonts w:eastAsia="Times New Roman" w:cs="Calibri"/>
      <w:sz w:val="22"/>
      <w:szCs w:val="22"/>
      <w:lang w:eastAsia="en-US"/>
    </w:rPr>
  </w:style>
  <w:style w:type="paragraph" w:customStyle="1" w:styleId="331">
    <w:name w:val="Знак3 Знак Знак Знак3"/>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fe">
    <w:name w:val="Заголовок оглавления3"/>
    <w:basedOn w:val="10"/>
    <w:next w:val="a9"/>
    <w:uiPriority w:val="99"/>
    <w:rsid w:val="00780484"/>
    <w:pPr>
      <w:keepLines/>
      <w:spacing w:before="480" w:after="0"/>
      <w:outlineLvl w:val="9"/>
    </w:pPr>
    <w:rPr>
      <w:rFonts w:eastAsia="Calibri" w:cs="Cambria"/>
      <w:color w:val="365F91"/>
      <w:kern w:val="0"/>
      <w:sz w:val="28"/>
      <w:szCs w:val="28"/>
      <w:lang w:val="ru-RU"/>
    </w:rPr>
  </w:style>
  <w:style w:type="paragraph" w:customStyle="1" w:styleId="4d">
    <w:name w:val="Без интервала4"/>
    <w:rsid w:val="00780484"/>
    <w:pPr>
      <w:jc w:val="both"/>
    </w:pPr>
    <w:rPr>
      <w:rFonts w:ascii="Times New Roman" w:eastAsia="Times New Roman" w:hAnsi="Times New Roman"/>
      <w:sz w:val="24"/>
      <w:szCs w:val="24"/>
    </w:rPr>
  </w:style>
  <w:style w:type="character" w:customStyle="1" w:styleId="203">
    <w:name w:val="Знак Знак203"/>
    <w:uiPriority w:val="99"/>
    <w:locked/>
    <w:rsid w:val="00780484"/>
    <w:rPr>
      <w:i/>
      <w:iCs/>
      <w:sz w:val="22"/>
      <w:szCs w:val="22"/>
    </w:rPr>
  </w:style>
  <w:style w:type="character" w:customStyle="1" w:styleId="195">
    <w:name w:val="Знак Знак195"/>
    <w:uiPriority w:val="99"/>
    <w:semiHidden/>
    <w:locked/>
    <w:rsid w:val="00780484"/>
    <w:rPr>
      <w:rFonts w:ascii="Calibri" w:hAnsi="Calibri" w:cs="Calibri"/>
      <w:sz w:val="24"/>
      <w:szCs w:val="24"/>
    </w:rPr>
  </w:style>
  <w:style w:type="character" w:customStyle="1" w:styleId="186">
    <w:name w:val="Знак Знак186"/>
    <w:uiPriority w:val="99"/>
    <w:semiHidden/>
    <w:locked/>
    <w:rsid w:val="00780484"/>
    <w:rPr>
      <w:rFonts w:ascii="Calibri" w:hAnsi="Calibri" w:cs="Calibri"/>
      <w:i/>
      <w:iCs/>
      <w:sz w:val="24"/>
      <w:szCs w:val="24"/>
    </w:rPr>
  </w:style>
  <w:style w:type="character" w:customStyle="1" w:styleId="175">
    <w:name w:val="Знак Знак175"/>
    <w:uiPriority w:val="99"/>
    <w:locked/>
    <w:rsid w:val="00780484"/>
    <w:rPr>
      <w:rFonts w:ascii="Arial" w:hAnsi="Arial" w:cs="Arial"/>
      <w:b/>
      <w:bCs/>
      <w:i/>
      <w:iCs/>
      <w:sz w:val="18"/>
      <w:szCs w:val="18"/>
    </w:rPr>
  </w:style>
  <w:style w:type="character" w:customStyle="1" w:styleId="165">
    <w:name w:val="Знак Знак165"/>
    <w:uiPriority w:val="99"/>
    <w:semiHidden/>
    <w:locked/>
    <w:rsid w:val="00780484"/>
    <w:rPr>
      <w:sz w:val="20"/>
      <w:szCs w:val="20"/>
    </w:rPr>
  </w:style>
  <w:style w:type="character" w:customStyle="1" w:styleId="155">
    <w:name w:val="Знак Знак155"/>
    <w:uiPriority w:val="99"/>
    <w:semiHidden/>
    <w:locked/>
    <w:rsid w:val="00780484"/>
    <w:rPr>
      <w:sz w:val="24"/>
      <w:szCs w:val="24"/>
    </w:rPr>
  </w:style>
  <w:style w:type="character" w:customStyle="1" w:styleId="145">
    <w:name w:val="Знак Знак145"/>
    <w:uiPriority w:val="99"/>
    <w:locked/>
    <w:rsid w:val="00780484"/>
    <w:rPr>
      <w:sz w:val="24"/>
      <w:szCs w:val="24"/>
      <w:lang w:val="ru-RU" w:eastAsia="ru-RU"/>
    </w:rPr>
  </w:style>
  <w:style w:type="character" w:customStyle="1" w:styleId="135">
    <w:name w:val="Знак Знак135"/>
    <w:uiPriority w:val="99"/>
    <w:locked/>
    <w:rsid w:val="00780484"/>
    <w:rPr>
      <w:sz w:val="24"/>
      <w:szCs w:val="24"/>
      <w:lang w:val="ru-RU" w:eastAsia="ru-RU"/>
    </w:rPr>
  </w:style>
  <w:style w:type="character" w:customStyle="1" w:styleId="1260">
    <w:name w:val="Знак Знак126"/>
    <w:uiPriority w:val="99"/>
    <w:semiHidden/>
    <w:locked/>
    <w:rsid w:val="00780484"/>
    <w:rPr>
      <w:sz w:val="24"/>
      <w:szCs w:val="24"/>
    </w:rPr>
  </w:style>
  <w:style w:type="character" w:customStyle="1" w:styleId="11100">
    <w:name w:val="Знак Знак1110"/>
    <w:uiPriority w:val="99"/>
    <w:semiHidden/>
    <w:locked/>
    <w:rsid w:val="00780484"/>
    <w:rPr>
      <w:sz w:val="2"/>
      <w:szCs w:val="2"/>
    </w:rPr>
  </w:style>
  <w:style w:type="character" w:customStyle="1" w:styleId="106">
    <w:name w:val="Знак Знак106"/>
    <w:uiPriority w:val="99"/>
    <w:locked/>
    <w:rsid w:val="00780484"/>
    <w:rPr>
      <w:sz w:val="24"/>
      <w:szCs w:val="24"/>
      <w:lang w:val="ru-RU" w:eastAsia="ru-RU"/>
    </w:rPr>
  </w:style>
  <w:style w:type="character" w:customStyle="1" w:styleId="96">
    <w:name w:val="Знак Знак96"/>
    <w:uiPriority w:val="99"/>
    <w:locked/>
    <w:rsid w:val="00780484"/>
    <w:rPr>
      <w:sz w:val="16"/>
      <w:szCs w:val="16"/>
      <w:lang w:val="ru-RU" w:eastAsia="ru-RU"/>
    </w:rPr>
  </w:style>
  <w:style w:type="character" w:customStyle="1" w:styleId="83">
    <w:name w:val="Знак Знак83"/>
    <w:uiPriority w:val="99"/>
    <w:locked/>
    <w:rsid w:val="00780484"/>
    <w:rPr>
      <w:rFonts w:ascii="Cambria" w:hAnsi="Cambria" w:cs="Cambria"/>
      <w:sz w:val="24"/>
      <w:szCs w:val="24"/>
    </w:rPr>
  </w:style>
  <w:style w:type="character" w:customStyle="1" w:styleId="77">
    <w:name w:val="Знак Знак77"/>
    <w:uiPriority w:val="99"/>
    <w:semiHidden/>
    <w:locked/>
    <w:rsid w:val="00780484"/>
    <w:rPr>
      <w:rFonts w:ascii="Courier New" w:hAnsi="Courier New" w:cs="Courier New"/>
      <w:sz w:val="20"/>
      <w:szCs w:val="20"/>
    </w:rPr>
  </w:style>
  <w:style w:type="character" w:customStyle="1" w:styleId="67">
    <w:name w:val="Знак Знак67"/>
    <w:uiPriority w:val="99"/>
    <w:semiHidden/>
    <w:locked/>
    <w:rsid w:val="00780484"/>
    <w:rPr>
      <w:rFonts w:ascii="Courier New" w:hAnsi="Courier New" w:cs="Courier New"/>
      <w:sz w:val="20"/>
      <w:szCs w:val="20"/>
    </w:rPr>
  </w:style>
  <w:style w:type="character" w:customStyle="1" w:styleId="570">
    <w:name w:val="Знак Знак57"/>
    <w:uiPriority w:val="99"/>
    <w:semiHidden/>
    <w:locked/>
    <w:rsid w:val="00780484"/>
    <w:rPr>
      <w:sz w:val="24"/>
      <w:szCs w:val="24"/>
    </w:rPr>
  </w:style>
  <w:style w:type="character" w:customStyle="1" w:styleId="470">
    <w:name w:val="Знак Знак47"/>
    <w:uiPriority w:val="99"/>
    <w:semiHidden/>
    <w:locked/>
    <w:rsid w:val="00780484"/>
    <w:rPr>
      <w:sz w:val="24"/>
      <w:szCs w:val="24"/>
      <w:lang w:val="ru-RU" w:eastAsia="ru-RU"/>
    </w:rPr>
  </w:style>
  <w:style w:type="character" w:customStyle="1" w:styleId="380">
    <w:name w:val="Знак Знак38"/>
    <w:uiPriority w:val="99"/>
    <w:semiHidden/>
    <w:locked/>
    <w:rsid w:val="00780484"/>
    <w:rPr>
      <w:sz w:val="24"/>
      <w:szCs w:val="24"/>
      <w:lang w:val="ru-RU" w:eastAsia="ru-RU"/>
    </w:rPr>
  </w:style>
  <w:style w:type="character" w:customStyle="1" w:styleId="2112">
    <w:name w:val="Знак Знак211"/>
    <w:uiPriority w:val="99"/>
    <w:rsid w:val="00780484"/>
    <w:rPr>
      <w:rFonts w:ascii="Segoe UI" w:hAnsi="Segoe UI" w:cs="Segoe UI"/>
      <w:sz w:val="18"/>
      <w:szCs w:val="18"/>
    </w:rPr>
  </w:style>
  <w:style w:type="character" w:customStyle="1" w:styleId="1200">
    <w:name w:val="Знак Знак120"/>
    <w:uiPriority w:val="99"/>
    <w:rsid w:val="00780484"/>
  </w:style>
  <w:style w:type="paragraph" w:customStyle="1" w:styleId="370">
    <w:name w:val="Знак Знак37"/>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ListParagraphChar2">
    <w:name w:val="List Paragraph Char2"/>
    <w:link w:val="4a"/>
    <w:locked/>
    <w:rsid w:val="00780484"/>
    <w:rPr>
      <w:rFonts w:eastAsia="Times New Roman"/>
      <w:sz w:val="22"/>
      <w:szCs w:val="22"/>
      <w:lang w:eastAsia="ar-SA"/>
    </w:rPr>
  </w:style>
  <w:style w:type="paragraph" w:customStyle="1" w:styleId="414">
    <w:name w:val="Абзац списка41"/>
    <w:basedOn w:val="a9"/>
    <w:uiPriority w:val="99"/>
    <w:rsid w:val="00780484"/>
    <w:pPr>
      <w:ind w:left="720"/>
    </w:pPr>
    <w:rPr>
      <w:rFonts w:cs="Calibri"/>
      <w:lang w:eastAsia="ru-RU"/>
    </w:rPr>
  </w:style>
  <w:style w:type="paragraph" w:customStyle="1" w:styleId="31d">
    <w:name w:val="Заголовок оглавления31"/>
    <w:basedOn w:val="10"/>
    <w:next w:val="a9"/>
    <w:uiPriority w:val="99"/>
    <w:rsid w:val="00780484"/>
    <w:pPr>
      <w:keepLines/>
      <w:spacing w:before="480" w:after="0"/>
      <w:outlineLvl w:val="9"/>
    </w:pPr>
    <w:rPr>
      <w:rFonts w:eastAsia="Calibri" w:cs="Cambria"/>
      <w:color w:val="365F91"/>
      <w:kern w:val="0"/>
      <w:sz w:val="28"/>
      <w:szCs w:val="28"/>
      <w:lang w:val="ru-RU"/>
    </w:rPr>
  </w:style>
  <w:style w:type="character" w:customStyle="1" w:styleId="Bodytext11pt">
    <w:name w:val="Body text + 11 pt"/>
    <w:aliases w:val="Not Bold,Spacing 0 pt"/>
    <w:rsid w:val="00780484"/>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780484"/>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780484"/>
    <w:pPr>
      <w:widowControl w:val="0"/>
      <w:autoSpaceDE w:val="0"/>
      <w:autoSpaceDN w:val="0"/>
    </w:pPr>
    <w:rPr>
      <w:rFonts w:ascii="Courier New" w:eastAsia="Times New Roman" w:hAnsi="Courier New" w:cs="Courier New"/>
    </w:rPr>
  </w:style>
  <w:style w:type="paragraph" w:customStyle="1" w:styleId="ConsPlusTitlePage">
    <w:name w:val="ConsPlusTitlePage"/>
    <w:uiPriority w:val="99"/>
    <w:qFormat/>
    <w:rsid w:val="00780484"/>
    <w:pPr>
      <w:widowControl w:val="0"/>
      <w:autoSpaceDE w:val="0"/>
      <w:autoSpaceDN w:val="0"/>
    </w:pPr>
    <w:rPr>
      <w:rFonts w:ascii="Tahoma" w:eastAsia="Times New Roman" w:hAnsi="Tahoma" w:cs="Tahoma"/>
    </w:rPr>
  </w:style>
  <w:style w:type="paragraph" w:customStyle="1" w:styleId="ConsPlusJurTerm">
    <w:name w:val="ConsPlusJurTerm"/>
    <w:uiPriority w:val="99"/>
    <w:qFormat/>
    <w:rsid w:val="00780484"/>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qFormat/>
    <w:rsid w:val="00780484"/>
    <w:pPr>
      <w:widowControl w:val="0"/>
      <w:autoSpaceDE w:val="0"/>
      <w:autoSpaceDN w:val="0"/>
    </w:pPr>
    <w:rPr>
      <w:rFonts w:ascii="Arial" w:eastAsia="Times New Roman" w:hAnsi="Arial" w:cs="Arial"/>
    </w:rPr>
  </w:style>
  <w:style w:type="numbering" w:styleId="1ai">
    <w:name w:val="Outline List 1"/>
    <w:basedOn w:val="ac"/>
    <w:uiPriority w:val="99"/>
    <w:semiHidden/>
    <w:unhideWhenUsed/>
    <w:rsid w:val="00780484"/>
    <w:pPr>
      <w:numPr>
        <w:numId w:val="7"/>
      </w:numPr>
    </w:pPr>
  </w:style>
  <w:style w:type="paragraph" w:customStyle="1" w:styleId="msonormalmailrucssattributepostfix">
    <w:name w:val="msonormal_mailru_css_attribute_postfix"/>
    <w:basedOn w:val="a9"/>
    <w:rsid w:val="00780484"/>
    <w:pPr>
      <w:spacing w:before="100" w:beforeAutospacing="1" w:after="100" w:afterAutospacing="1" w:line="240" w:lineRule="auto"/>
    </w:pPr>
    <w:rPr>
      <w:rFonts w:ascii="Times New Roman" w:hAnsi="Times New Roman"/>
      <w:sz w:val="24"/>
      <w:szCs w:val="24"/>
      <w:lang w:eastAsia="ru-RU"/>
    </w:rPr>
  </w:style>
  <w:style w:type="character" w:customStyle="1" w:styleId="-0">
    <w:name w:val="Интернет-ссылка"/>
    <w:uiPriority w:val="99"/>
    <w:rsid w:val="00780484"/>
    <w:rPr>
      <w:rFonts w:cs="Times New Roman"/>
      <w:color w:val="0000FF"/>
      <w:u w:val="single"/>
    </w:rPr>
  </w:style>
  <w:style w:type="character" w:customStyle="1" w:styleId="ConsPlusNonformat0">
    <w:name w:val="ConsPlusNonformat Знак"/>
    <w:link w:val="ConsPlusNonformat"/>
    <w:locked/>
    <w:rsid w:val="00780484"/>
    <w:rPr>
      <w:rFonts w:ascii="Courier New" w:hAnsi="Courier New" w:cs="Courier New"/>
      <w:lang w:eastAsia="en-US"/>
    </w:rPr>
  </w:style>
  <w:style w:type="paragraph" w:customStyle="1" w:styleId="63">
    <w:name w:val="Абзац списка6"/>
    <w:basedOn w:val="a9"/>
    <w:link w:val="ListParagraphChar"/>
    <w:rsid w:val="00780484"/>
    <w:pPr>
      <w:suppressAutoHyphens/>
      <w:spacing w:after="0" w:line="240" w:lineRule="auto"/>
      <w:ind w:left="720"/>
      <w:contextualSpacing/>
    </w:pPr>
    <w:rPr>
      <w:sz w:val="24"/>
      <w:szCs w:val="20"/>
      <w:lang w:eastAsia="ru-RU"/>
    </w:rPr>
  </w:style>
  <w:style w:type="character" w:customStyle="1" w:styleId="Default0">
    <w:name w:val="Default Знак"/>
    <w:link w:val="Default"/>
    <w:uiPriority w:val="99"/>
    <w:locked/>
    <w:rsid w:val="00780484"/>
    <w:rPr>
      <w:rFonts w:ascii="Times New Roman" w:hAnsi="Times New Roman"/>
      <w:color w:val="000000"/>
      <w:sz w:val="24"/>
      <w:szCs w:val="24"/>
      <w:lang w:eastAsia="en-US"/>
    </w:rPr>
  </w:style>
  <w:style w:type="paragraph" w:customStyle="1" w:styleId="headertext">
    <w:name w:val="headertext"/>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3">
    <w:name w:val="Основной текст 211"/>
    <w:basedOn w:val="a9"/>
    <w:qFormat/>
    <w:rsid w:val="00780484"/>
    <w:pPr>
      <w:suppressAutoHyphens/>
      <w:spacing w:after="0" w:line="240" w:lineRule="auto"/>
      <w:jc w:val="center"/>
    </w:pPr>
    <w:rPr>
      <w:rFonts w:ascii="Times New Roman" w:eastAsia="Times New Roman" w:hAnsi="Times New Roman"/>
      <w:b/>
      <w:bCs/>
      <w:sz w:val="28"/>
      <w:szCs w:val="28"/>
      <w:lang w:eastAsia="ar-SA"/>
    </w:rPr>
  </w:style>
  <w:style w:type="paragraph" w:customStyle="1" w:styleId="2120">
    <w:name w:val="Основной текст с отступом 212"/>
    <w:basedOn w:val="a9"/>
    <w:qFormat/>
    <w:rsid w:val="00780484"/>
    <w:pPr>
      <w:suppressAutoHyphens/>
      <w:spacing w:after="0" w:line="240" w:lineRule="auto"/>
      <w:ind w:firstLine="567"/>
      <w:jc w:val="both"/>
    </w:pPr>
    <w:rPr>
      <w:rFonts w:ascii="Times New Roman" w:eastAsia="Times New Roman" w:hAnsi="Times New Roman"/>
      <w:sz w:val="24"/>
      <w:szCs w:val="24"/>
      <w:lang w:val="en-US" w:eastAsia="ar-SA"/>
    </w:rPr>
  </w:style>
  <w:style w:type="paragraph" w:customStyle="1" w:styleId="31e">
    <w:name w:val="Абзац списка31"/>
    <w:basedOn w:val="a9"/>
    <w:uiPriority w:val="99"/>
    <w:qFormat/>
    <w:rsid w:val="00780484"/>
    <w:pPr>
      <w:suppressAutoHyphens/>
      <w:ind w:left="720"/>
    </w:pPr>
    <w:rPr>
      <w:rFonts w:eastAsia="Times New Roman" w:cs="Calibri"/>
      <w:lang w:eastAsia="ar-SA"/>
    </w:rPr>
  </w:style>
  <w:style w:type="numbering" w:customStyle="1" w:styleId="11f0">
    <w:name w:val="Нет списка11"/>
    <w:next w:val="ac"/>
    <w:uiPriority w:val="99"/>
    <w:semiHidden/>
    <w:unhideWhenUsed/>
    <w:rsid w:val="00780484"/>
  </w:style>
  <w:style w:type="numbering" w:customStyle="1" w:styleId="2ffb">
    <w:name w:val="Нет списка2"/>
    <w:next w:val="ac"/>
    <w:uiPriority w:val="99"/>
    <w:semiHidden/>
    <w:unhideWhenUsed/>
    <w:rsid w:val="00780484"/>
  </w:style>
  <w:style w:type="character" w:customStyle="1" w:styleId="afffffffff8">
    <w:name w:val="Основной шрифт"/>
    <w:rsid w:val="00780484"/>
  </w:style>
  <w:style w:type="table" w:customStyle="1" w:styleId="11f1">
    <w:name w:val="Сетка таблицы11"/>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c">
    <w:name w:val="Сетка таблицы2"/>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780484"/>
    <w:rPr>
      <w:color w:val="0000FF"/>
      <w:u w:val="single"/>
    </w:rPr>
  </w:style>
  <w:style w:type="paragraph" w:customStyle="1" w:styleId="PlainText1">
    <w:name w:val="Plain Text1"/>
    <w:basedOn w:val="a9"/>
    <w:rsid w:val="00780484"/>
    <w:pPr>
      <w:spacing w:after="0" w:line="240" w:lineRule="auto"/>
    </w:pPr>
    <w:rPr>
      <w:rFonts w:ascii="Courier New" w:eastAsia="Times New Roman" w:hAnsi="Courier New"/>
      <w:sz w:val="20"/>
      <w:szCs w:val="20"/>
      <w:lang w:eastAsia="ru-RU"/>
    </w:rPr>
  </w:style>
  <w:style w:type="table" w:customStyle="1" w:styleId="3ff">
    <w:name w:val="Сетка таблицы3"/>
    <w:basedOn w:val="ab"/>
    <w:next w:val="af5"/>
    <w:uiPriority w:val="59"/>
    <w:rsid w:val="007804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link w:val="2610"/>
    <w:uiPriority w:val="99"/>
    <w:locked/>
    <w:rsid w:val="00780484"/>
    <w:rPr>
      <w:sz w:val="24"/>
      <w:szCs w:val="24"/>
      <w:shd w:val="clear" w:color="auto" w:fill="FFFFFF"/>
    </w:rPr>
  </w:style>
  <w:style w:type="paragraph" w:customStyle="1" w:styleId="2610">
    <w:name w:val="Основной текст (26)1"/>
    <w:basedOn w:val="a9"/>
    <w:link w:val="261"/>
    <w:uiPriority w:val="99"/>
    <w:rsid w:val="00780484"/>
    <w:pPr>
      <w:shd w:val="clear" w:color="auto" w:fill="FFFFFF"/>
      <w:spacing w:before="300" w:after="120" w:line="326" w:lineRule="exact"/>
      <w:ind w:firstLine="900"/>
      <w:jc w:val="both"/>
    </w:pPr>
    <w:rPr>
      <w:sz w:val="24"/>
      <w:szCs w:val="24"/>
      <w:lang w:eastAsia="ru-RU"/>
    </w:rPr>
  </w:style>
  <w:style w:type="numbering" w:customStyle="1" w:styleId="3ff0">
    <w:name w:val="Нет списка3"/>
    <w:next w:val="ac"/>
    <w:uiPriority w:val="99"/>
    <w:semiHidden/>
    <w:unhideWhenUsed/>
    <w:rsid w:val="00780484"/>
  </w:style>
  <w:style w:type="table" w:customStyle="1" w:styleId="4e">
    <w:name w:val="Сетка таблицы4"/>
    <w:basedOn w:val="ab"/>
    <w:next w:val="af5"/>
    <w:uiPriority w:val="3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
    <w:next w:val="ac"/>
    <w:uiPriority w:val="99"/>
    <w:semiHidden/>
    <w:unhideWhenUsed/>
    <w:rsid w:val="00780484"/>
  </w:style>
  <w:style w:type="paragraph" w:customStyle="1" w:styleId="21f">
    <w:name w:val="Основной текст (2)1"/>
    <w:basedOn w:val="a9"/>
    <w:qFormat/>
    <w:rsid w:val="00780484"/>
    <w:pPr>
      <w:shd w:val="clear" w:color="auto" w:fill="FFFFFF"/>
      <w:spacing w:after="0" w:line="360" w:lineRule="exact"/>
      <w:ind w:firstLine="540"/>
    </w:pPr>
    <w:rPr>
      <w:sz w:val="24"/>
      <w:szCs w:val="24"/>
    </w:rPr>
  </w:style>
  <w:style w:type="character" w:customStyle="1" w:styleId="84">
    <w:name w:val="Основной текст (8)"/>
    <w:link w:val="811"/>
    <w:rsid w:val="00780484"/>
    <w:rPr>
      <w:sz w:val="24"/>
      <w:szCs w:val="24"/>
      <w:shd w:val="clear" w:color="auto" w:fill="FFFFFF"/>
    </w:rPr>
  </w:style>
  <w:style w:type="character" w:customStyle="1" w:styleId="97">
    <w:name w:val="Основной текст (9)"/>
    <w:link w:val="911"/>
    <w:uiPriority w:val="99"/>
    <w:rsid w:val="00780484"/>
    <w:rPr>
      <w:sz w:val="24"/>
      <w:szCs w:val="24"/>
      <w:shd w:val="clear" w:color="auto" w:fill="FFFFFF"/>
    </w:rPr>
  </w:style>
  <w:style w:type="paragraph" w:customStyle="1" w:styleId="811">
    <w:name w:val="Основной текст (8)1"/>
    <w:basedOn w:val="a9"/>
    <w:link w:val="84"/>
    <w:qFormat/>
    <w:rsid w:val="00780484"/>
    <w:pPr>
      <w:shd w:val="clear" w:color="auto" w:fill="FFFFFF"/>
      <w:spacing w:after="0" w:line="278" w:lineRule="exact"/>
      <w:ind w:hanging="360"/>
      <w:jc w:val="both"/>
    </w:pPr>
    <w:rPr>
      <w:sz w:val="24"/>
      <w:szCs w:val="24"/>
      <w:lang w:eastAsia="ru-RU"/>
    </w:rPr>
  </w:style>
  <w:style w:type="paragraph" w:customStyle="1" w:styleId="911">
    <w:name w:val="Основной текст (9)1"/>
    <w:basedOn w:val="a9"/>
    <w:link w:val="97"/>
    <w:uiPriority w:val="99"/>
    <w:qFormat/>
    <w:rsid w:val="00780484"/>
    <w:pPr>
      <w:shd w:val="clear" w:color="auto" w:fill="FFFFFF"/>
      <w:spacing w:after="0" w:line="278" w:lineRule="exact"/>
      <w:ind w:hanging="360"/>
    </w:pPr>
    <w:rPr>
      <w:sz w:val="24"/>
      <w:szCs w:val="24"/>
      <w:lang w:eastAsia="ru-RU"/>
    </w:rPr>
  </w:style>
  <w:style w:type="paragraph" w:customStyle="1" w:styleId="title1">
    <w:name w:val="title1"/>
    <w:basedOn w:val="a9"/>
    <w:qFormat/>
    <w:rsid w:val="00780484"/>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1">
    <w:name w:val="western1"/>
    <w:basedOn w:val="a9"/>
    <w:qFormat/>
    <w:rsid w:val="00780484"/>
    <w:pPr>
      <w:spacing w:before="100" w:beforeAutospacing="1" w:after="119" w:line="240" w:lineRule="auto"/>
    </w:pPr>
    <w:rPr>
      <w:rFonts w:ascii="Times New Roman" w:eastAsia="Times New Roman" w:hAnsi="Times New Roman"/>
      <w:sz w:val="24"/>
      <w:szCs w:val="24"/>
      <w:lang w:eastAsia="ru-RU"/>
    </w:rPr>
  </w:style>
  <w:style w:type="paragraph" w:customStyle="1" w:styleId="Context">
    <w:name w:val="Context"/>
    <w:uiPriority w:val="99"/>
    <w:qFormat/>
    <w:rsid w:val="00780484"/>
    <w:pPr>
      <w:autoSpaceDE w:val="0"/>
      <w:autoSpaceDN w:val="0"/>
      <w:adjustRightInd w:val="0"/>
    </w:pPr>
    <w:rPr>
      <w:rFonts w:ascii="Arial Unicode MS" w:eastAsia="Arial Unicode MS" w:hAnsi="Times New Roman" w:cs="Arial Unicode MS"/>
      <w:sz w:val="28"/>
      <w:szCs w:val="28"/>
    </w:rPr>
  </w:style>
  <w:style w:type="paragraph" w:customStyle="1" w:styleId="unformattext">
    <w:name w:val="unformattext"/>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0">
    <w:name w:val=".FORMATTEXT"/>
    <w:uiPriority w:val="99"/>
    <w:qFormat/>
    <w:rsid w:val="00780484"/>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qFormat/>
    <w:rsid w:val="0078048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qFormat/>
    <w:rsid w:val="00780484"/>
    <w:pPr>
      <w:widowControl w:val="0"/>
      <w:autoSpaceDE w:val="0"/>
      <w:autoSpaceDN w:val="0"/>
      <w:adjustRightInd w:val="0"/>
    </w:pPr>
    <w:rPr>
      <w:rFonts w:ascii="Times New Roman" w:eastAsia="Times New Roman" w:hAnsi="Times New Roman"/>
      <w:sz w:val="24"/>
      <w:szCs w:val="24"/>
    </w:rPr>
  </w:style>
  <w:style w:type="paragraph" w:customStyle="1" w:styleId="afffffffff9">
    <w:name w:val="ЗАГОЛОВОК ТЗ"/>
    <w:basedOn w:val="a9"/>
    <w:link w:val="afffffffffa"/>
    <w:qFormat/>
    <w:rsid w:val="00780484"/>
    <w:pPr>
      <w:spacing w:after="120" w:line="240" w:lineRule="auto"/>
      <w:jc w:val="center"/>
    </w:pPr>
    <w:rPr>
      <w:rFonts w:ascii="Times New Roman" w:eastAsia="Times New Roman" w:hAnsi="Times New Roman"/>
      <w:b/>
      <w:caps/>
      <w:sz w:val="28"/>
      <w:szCs w:val="28"/>
      <w:lang w:eastAsia="ar-SA"/>
    </w:rPr>
  </w:style>
  <w:style w:type="character" w:customStyle="1" w:styleId="afffffffffa">
    <w:name w:val="ЗАГОЛОВОК ТЗ Знак"/>
    <w:link w:val="afffffffff9"/>
    <w:rsid w:val="00780484"/>
    <w:rPr>
      <w:rFonts w:ascii="Times New Roman" w:eastAsia="Times New Roman" w:hAnsi="Times New Roman"/>
      <w:b/>
      <w:caps/>
      <w:sz w:val="28"/>
      <w:szCs w:val="28"/>
      <w:lang w:eastAsia="ar-SA"/>
    </w:rPr>
  </w:style>
  <w:style w:type="paragraph" w:customStyle="1" w:styleId="11f3">
    <w:name w:val="Знак1 Знак Знак Знак Знак Знак Знак Знак Знак1 Знак"/>
    <w:basedOn w:val="a9"/>
    <w:qFormat/>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780484"/>
  </w:style>
  <w:style w:type="numbering" w:customStyle="1" w:styleId="21f0">
    <w:name w:val="Нет списка21"/>
    <w:next w:val="ac"/>
    <w:uiPriority w:val="99"/>
    <w:semiHidden/>
    <w:unhideWhenUsed/>
    <w:rsid w:val="00780484"/>
  </w:style>
  <w:style w:type="numbering" w:customStyle="1" w:styleId="31f">
    <w:name w:val="Нет списка31"/>
    <w:next w:val="ac"/>
    <w:uiPriority w:val="99"/>
    <w:semiHidden/>
    <w:unhideWhenUsed/>
    <w:rsid w:val="00780484"/>
  </w:style>
  <w:style w:type="numbering" w:customStyle="1" w:styleId="4f">
    <w:name w:val="Нет списка4"/>
    <w:next w:val="ac"/>
    <w:uiPriority w:val="99"/>
    <w:semiHidden/>
    <w:unhideWhenUsed/>
    <w:rsid w:val="00780484"/>
  </w:style>
  <w:style w:type="numbering" w:customStyle="1" w:styleId="58">
    <w:name w:val="Нет списка5"/>
    <w:next w:val="ac"/>
    <w:uiPriority w:val="99"/>
    <w:semiHidden/>
    <w:unhideWhenUsed/>
    <w:rsid w:val="00780484"/>
  </w:style>
  <w:style w:type="numbering" w:customStyle="1" w:styleId="78">
    <w:name w:val="Нет списка7"/>
    <w:next w:val="ac"/>
    <w:uiPriority w:val="99"/>
    <w:semiHidden/>
    <w:unhideWhenUsed/>
    <w:rsid w:val="00780484"/>
  </w:style>
  <w:style w:type="numbering" w:customStyle="1" w:styleId="85">
    <w:name w:val="Нет списка8"/>
    <w:next w:val="ac"/>
    <w:uiPriority w:val="99"/>
    <w:semiHidden/>
    <w:unhideWhenUsed/>
    <w:rsid w:val="00780484"/>
  </w:style>
  <w:style w:type="character" w:customStyle="1" w:styleId="611">
    <w:name w:val="Заголовок 6 Знак1"/>
    <w:locked/>
    <w:rsid w:val="00780484"/>
    <w:rPr>
      <w:i/>
      <w:iCs/>
      <w:sz w:val="22"/>
      <w:szCs w:val="22"/>
      <w:lang w:eastAsia="ar-SA" w:bidi="ar-SA"/>
    </w:rPr>
  </w:style>
  <w:style w:type="character" w:customStyle="1" w:styleId="711">
    <w:name w:val="Заголовок 7 Знак1"/>
    <w:semiHidden/>
    <w:locked/>
    <w:rsid w:val="00780484"/>
    <w:rPr>
      <w:rFonts w:ascii="Calibri" w:hAnsi="Calibri"/>
      <w:sz w:val="24"/>
      <w:szCs w:val="24"/>
      <w:lang w:eastAsia="ar-SA" w:bidi="ar-SA"/>
    </w:rPr>
  </w:style>
  <w:style w:type="character" w:customStyle="1" w:styleId="812">
    <w:name w:val="Заголовок 8 Знак1"/>
    <w:semiHidden/>
    <w:locked/>
    <w:rsid w:val="00780484"/>
    <w:rPr>
      <w:rFonts w:ascii="Calibri" w:hAnsi="Calibri"/>
      <w:i/>
      <w:iCs/>
      <w:sz w:val="24"/>
      <w:szCs w:val="24"/>
      <w:lang w:eastAsia="ar-SA" w:bidi="ar-SA"/>
    </w:rPr>
  </w:style>
  <w:style w:type="character" w:customStyle="1" w:styleId="912">
    <w:name w:val="Заголовок 9 Знак1"/>
    <w:locked/>
    <w:rsid w:val="00780484"/>
    <w:rPr>
      <w:rFonts w:ascii="Arial" w:hAnsi="Arial"/>
      <w:b/>
      <w:bCs/>
      <w:i/>
      <w:iCs/>
      <w:sz w:val="18"/>
      <w:szCs w:val="18"/>
      <w:lang w:eastAsia="ar-SA" w:bidi="ar-SA"/>
    </w:rPr>
  </w:style>
  <w:style w:type="character" w:customStyle="1" w:styleId="2ffd">
    <w:name w:val="Текст Знак2"/>
    <w:uiPriority w:val="99"/>
    <w:semiHidden/>
    <w:locked/>
    <w:rsid w:val="00780484"/>
    <w:rPr>
      <w:rFonts w:ascii="Courier New" w:hAnsi="Courier New"/>
      <w:lang w:bidi="ar-SA"/>
    </w:rPr>
  </w:style>
  <w:style w:type="character" w:customStyle="1" w:styleId="2ffe">
    <w:name w:val="Заголовок записки Знак2"/>
    <w:uiPriority w:val="99"/>
    <w:semiHidden/>
    <w:locked/>
    <w:rsid w:val="00780484"/>
    <w:rPr>
      <w:sz w:val="24"/>
      <w:szCs w:val="24"/>
      <w:lang w:bidi="ar-SA"/>
    </w:rPr>
  </w:style>
  <w:style w:type="character" w:customStyle="1" w:styleId="f">
    <w:name w:val="f"/>
    <w:rsid w:val="00780484"/>
  </w:style>
  <w:style w:type="character" w:customStyle="1" w:styleId="1ffff7">
    <w:name w:val="Название книги1"/>
    <w:qFormat/>
    <w:rsid w:val="00780484"/>
    <w:rPr>
      <w:b/>
      <w:bCs/>
      <w:smallCaps/>
      <w:spacing w:val="5"/>
    </w:rPr>
  </w:style>
  <w:style w:type="character" w:customStyle="1" w:styleId="1ffff8">
    <w:name w:val="Отступ основного текста Знак1"/>
    <w:aliases w:val="текст Знак3"/>
    <w:uiPriority w:val="99"/>
    <w:rsid w:val="00780484"/>
    <w:rPr>
      <w:sz w:val="24"/>
      <w:szCs w:val="24"/>
      <w:lang w:eastAsia="ar-SA"/>
    </w:rPr>
  </w:style>
  <w:style w:type="character" w:customStyle="1" w:styleId="1ffff9">
    <w:name w:val="Заголовок заметки Знак1"/>
    <w:semiHidden/>
    <w:rsid w:val="00780484"/>
    <w:rPr>
      <w:sz w:val="24"/>
      <w:szCs w:val="24"/>
      <w:lang w:eastAsia="ar-SA"/>
    </w:rPr>
  </w:style>
  <w:style w:type="character" w:customStyle="1" w:styleId="1ffffa">
    <w:name w:val="Обычный текст Знак1"/>
    <w:semiHidden/>
    <w:rsid w:val="00780484"/>
    <w:rPr>
      <w:rFonts w:ascii="Courier" w:hAnsi="Courier"/>
      <w:lang w:eastAsia="ar-SA"/>
    </w:rPr>
  </w:style>
  <w:style w:type="character" w:customStyle="1" w:styleId="128">
    <w:name w:val="Средняя сетка 1 — акцент 2 Знак"/>
    <w:link w:val="1212"/>
    <w:locked/>
    <w:rsid w:val="00780484"/>
    <w:rPr>
      <w:sz w:val="24"/>
      <w:szCs w:val="24"/>
    </w:rPr>
  </w:style>
  <w:style w:type="paragraph" w:customStyle="1" w:styleId="1212">
    <w:name w:val="Средняя сетка 1 — акцент 21"/>
    <w:basedOn w:val="a9"/>
    <w:link w:val="128"/>
    <w:qFormat/>
    <w:rsid w:val="00780484"/>
    <w:pPr>
      <w:spacing w:after="0" w:line="240" w:lineRule="auto"/>
      <w:ind w:left="708"/>
    </w:pPr>
    <w:rPr>
      <w:sz w:val="24"/>
      <w:szCs w:val="24"/>
      <w:lang w:eastAsia="ru-RU"/>
    </w:rPr>
  </w:style>
  <w:style w:type="paragraph" w:customStyle="1" w:styleId="21f1">
    <w:name w:val="Средняя сетка 21"/>
    <w:link w:val="2fff"/>
    <w:qFormat/>
    <w:rsid w:val="00780484"/>
    <w:rPr>
      <w:rFonts w:ascii="Times New Roman" w:eastAsia="Times New Roman" w:hAnsi="Times New Roman"/>
      <w:sz w:val="24"/>
      <w:szCs w:val="24"/>
    </w:rPr>
  </w:style>
  <w:style w:type="paragraph" w:customStyle="1" w:styleId="Pa21">
    <w:name w:val="Pa21"/>
    <w:basedOn w:val="a9"/>
    <w:next w:val="a9"/>
    <w:uiPriority w:val="99"/>
    <w:qFormat/>
    <w:rsid w:val="00780484"/>
    <w:pPr>
      <w:widowControl w:val="0"/>
      <w:autoSpaceDE w:val="0"/>
      <w:autoSpaceDN w:val="0"/>
      <w:adjustRightInd w:val="0"/>
      <w:spacing w:before="120" w:after="0" w:line="211" w:lineRule="atLeast"/>
    </w:pPr>
    <w:rPr>
      <w:rFonts w:ascii="GaramondC" w:eastAsia="Times New Roman" w:hAnsi="GaramondC"/>
      <w:sz w:val="24"/>
      <w:szCs w:val="24"/>
      <w:lang w:eastAsia="ru-RU"/>
    </w:rPr>
  </w:style>
  <w:style w:type="paragraph" w:customStyle="1" w:styleId="head21">
    <w:name w:val="head21"/>
    <w:basedOn w:val="a9"/>
    <w:qFormat/>
    <w:rsid w:val="00780484"/>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166">
    <w:name w:val="Знак16 Знак Знак Знак Знак Знак Знак Знак Знак Знак Знак Знак Знак"/>
    <w:basedOn w:val="a9"/>
    <w:uiPriority w:val="99"/>
    <w:qFormat/>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9"/>
    <w:uiPriority w:val="99"/>
    <w:qFormat/>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780484"/>
    <w:rPr>
      <w:rFonts w:ascii="Times New Roman" w:hAnsi="Times New Roman" w:cs="Times New Roman" w:hint="default"/>
      <w:sz w:val="26"/>
      <w:szCs w:val="26"/>
    </w:rPr>
  </w:style>
  <w:style w:type="character" w:customStyle="1" w:styleId="greytext1">
    <w:name w:val="greytext1"/>
    <w:rsid w:val="00780484"/>
    <w:rPr>
      <w:rFonts w:ascii="Tahoma" w:hAnsi="Tahoma" w:cs="Tahoma" w:hint="default"/>
      <w:color w:val="7F7F7F"/>
      <w:sz w:val="15"/>
      <w:szCs w:val="15"/>
    </w:rPr>
  </w:style>
  <w:style w:type="character" w:customStyle="1" w:styleId="text1">
    <w:name w:val="text1"/>
    <w:rsid w:val="00780484"/>
    <w:rPr>
      <w:rFonts w:ascii="Tahoma" w:hAnsi="Tahoma" w:cs="Tahoma" w:hint="default"/>
      <w:color w:val="000000"/>
      <w:sz w:val="15"/>
      <w:szCs w:val="15"/>
    </w:rPr>
  </w:style>
  <w:style w:type="table" w:customStyle="1" w:styleId="1115">
    <w:name w:val="Сетка таблицы111"/>
    <w:basedOn w:val="ab"/>
    <w:uiPriority w:val="99"/>
    <w:rsid w:val="00780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uiPriority w:val="9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rsid w:val="00780484"/>
  </w:style>
  <w:style w:type="character" w:customStyle="1" w:styleId="change">
    <w:name w:val="change"/>
    <w:rsid w:val="00780484"/>
  </w:style>
  <w:style w:type="character" w:customStyle="1" w:styleId="ff2cf3">
    <w:name w:val="ff2 cf3"/>
    <w:rsid w:val="00780484"/>
  </w:style>
  <w:style w:type="character" w:customStyle="1" w:styleId="s104">
    <w:name w:val="s_104"/>
    <w:rsid w:val="00780484"/>
  </w:style>
  <w:style w:type="character" w:customStyle="1" w:styleId="extended-textshort">
    <w:name w:val="extended-text__short"/>
    <w:rsid w:val="00780484"/>
  </w:style>
  <w:style w:type="paragraph" w:customStyle="1" w:styleId="afffffffffb">
    <w:name w:val="Нормальный (таблица)"/>
    <w:basedOn w:val="a9"/>
    <w:next w:val="a9"/>
    <w:uiPriority w:val="99"/>
    <w:qFormat/>
    <w:rsid w:val="0078048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ConsPlusTextList1">
    <w:name w:val="ConsPlusTextList1"/>
    <w:uiPriority w:val="99"/>
    <w:qFormat/>
    <w:rsid w:val="00780484"/>
    <w:pPr>
      <w:widowControl w:val="0"/>
      <w:autoSpaceDE w:val="0"/>
      <w:autoSpaceDN w:val="0"/>
      <w:adjustRightInd w:val="0"/>
    </w:pPr>
    <w:rPr>
      <w:rFonts w:ascii="Arial" w:eastAsia="Times New Roman" w:hAnsi="Arial" w:cs="Arial"/>
    </w:rPr>
  </w:style>
  <w:style w:type="character" w:customStyle="1" w:styleId="afffffffffc">
    <w:name w:val="Заголовок Знак"/>
    <w:locked/>
    <w:rsid w:val="00780484"/>
    <w:rPr>
      <w:rFonts w:ascii="Calibri Light" w:eastAsia="Times New Roman" w:hAnsi="Calibri Light" w:cs="Times New Roman"/>
      <w:spacing w:val="-10"/>
      <w:kern w:val="28"/>
      <w:sz w:val="56"/>
      <w:szCs w:val="56"/>
    </w:rPr>
  </w:style>
  <w:style w:type="character" w:customStyle="1" w:styleId="3ff1">
    <w:name w:val="Основной текст с отступом Знак3"/>
    <w:aliases w:val="текст Знак2"/>
    <w:rsid w:val="00780484"/>
    <w:rPr>
      <w:sz w:val="24"/>
      <w:szCs w:val="24"/>
    </w:rPr>
  </w:style>
  <w:style w:type="paragraph" w:customStyle="1" w:styleId="3ff2">
    <w:name w:val="Знак Знак Знак Знак3"/>
    <w:basedOn w:val="a9"/>
    <w:qFormat/>
    <w:rsid w:val="00780484"/>
    <w:pPr>
      <w:spacing w:before="100" w:beforeAutospacing="1" w:after="100" w:afterAutospacing="1" w:line="240" w:lineRule="auto"/>
    </w:pPr>
    <w:rPr>
      <w:rFonts w:ascii="Tahoma" w:eastAsia="Times New Roman" w:hAnsi="Tahoma" w:cs="Tahoma"/>
      <w:sz w:val="20"/>
      <w:szCs w:val="20"/>
      <w:lang w:val="en-US"/>
    </w:rPr>
  </w:style>
  <w:style w:type="character" w:customStyle="1" w:styleId="1ffffb">
    <w:name w:val="Заголовок Знак1"/>
    <w:uiPriority w:val="10"/>
    <w:rsid w:val="00780484"/>
    <w:rPr>
      <w:rFonts w:ascii="Calibri Light" w:eastAsia="Times New Roman" w:hAnsi="Calibri Light" w:cs="Times New Roman"/>
      <w:spacing w:val="-10"/>
      <w:kern w:val="28"/>
      <w:sz w:val="56"/>
      <w:szCs w:val="56"/>
    </w:rPr>
  </w:style>
  <w:style w:type="character" w:customStyle="1" w:styleId="1ffffc">
    <w:name w:val="Текст концевой сноски Знак1"/>
    <w:uiPriority w:val="99"/>
    <w:semiHidden/>
    <w:rsid w:val="00780484"/>
  </w:style>
  <w:style w:type="character" w:customStyle="1" w:styleId="NoSpacingChar">
    <w:name w:val="No Spacing Char"/>
    <w:link w:val="1ffb"/>
    <w:uiPriority w:val="99"/>
    <w:locked/>
    <w:rsid w:val="00780484"/>
    <w:rPr>
      <w:rFonts w:ascii="Times New Roman" w:eastAsia="SimSun" w:hAnsi="Times New Roman" w:cs="font305"/>
      <w:kern w:val="1"/>
      <w:sz w:val="24"/>
      <w:szCs w:val="24"/>
      <w:lang w:eastAsia="hi-IN" w:bidi="hi-IN"/>
    </w:rPr>
  </w:style>
  <w:style w:type="paragraph" w:customStyle="1" w:styleId="68">
    <w:name w:val="Обычный6"/>
    <w:uiPriority w:val="99"/>
    <w:rsid w:val="00780484"/>
    <w:pPr>
      <w:widowControl w:val="0"/>
      <w:spacing w:before="200" w:line="300" w:lineRule="auto"/>
      <w:ind w:firstLine="720"/>
      <w:jc w:val="both"/>
    </w:pPr>
    <w:rPr>
      <w:rFonts w:ascii="Times New Roman" w:eastAsia="Times New Roman" w:hAnsi="Times New Roman"/>
      <w:snapToGrid w:val="0"/>
      <w:sz w:val="22"/>
    </w:rPr>
  </w:style>
  <w:style w:type="paragraph" w:customStyle="1" w:styleId="79">
    <w:name w:val="Обычный7"/>
    <w:rsid w:val="00780484"/>
    <w:pPr>
      <w:spacing w:line="276" w:lineRule="auto"/>
    </w:pPr>
    <w:rPr>
      <w:rFonts w:ascii="Arial" w:eastAsia="Arial" w:hAnsi="Arial" w:cs="Arial"/>
      <w:color w:val="000000"/>
      <w:sz w:val="22"/>
    </w:rPr>
  </w:style>
  <w:style w:type="paragraph" w:customStyle="1" w:styleId="xl161">
    <w:name w:val="xl161"/>
    <w:basedOn w:val="a9"/>
    <w:qFormat/>
    <w:rsid w:val="0078048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numbering" w:customStyle="1" w:styleId="111121331">
    <w:name w:val="1 / 1.1 / 1.2 / 1.331"/>
    <w:basedOn w:val="ac"/>
    <w:next w:val="111111"/>
    <w:rsid w:val="00780484"/>
    <w:pPr>
      <w:numPr>
        <w:numId w:val="10"/>
      </w:numPr>
    </w:pPr>
  </w:style>
  <w:style w:type="numbering" w:styleId="111111">
    <w:name w:val="Outline List 2"/>
    <w:basedOn w:val="ac"/>
    <w:uiPriority w:val="99"/>
    <w:semiHidden/>
    <w:unhideWhenUsed/>
    <w:rsid w:val="00780484"/>
  </w:style>
  <w:style w:type="numbering" w:customStyle="1" w:styleId="98">
    <w:name w:val="Нет списка9"/>
    <w:next w:val="ac"/>
    <w:uiPriority w:val="99"/>
    <w:semiHidden/>
    <w:unhideWhenUsed/>
    <w:rsid w:val="00780484"/>
  </w:style>
  <w:style w:type="numbering" w:customStyle="1" w:styleId="107">
    <w:name w:val="Нет списка10"/>
    <w:next w:val="ac"/>
    <w:uiPriority w:val="99"/>
    <w:semiHidden/>
    <w:unhideWhenUsed/>
    <w:rsid w:val="00780484"/>
  </w:style>
  <w:style w:type="table" w:customStyle="1" w:styleId="59">
    <w:name w:val="Сетка таблицы5"/>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c"/>
    <w:uiPriority w:val="99"/>
    <w:semiHidden/>
    <w:unhideWhenUsed/>
    <w:rsid w:val="00780484"/>
  </w:style>
  <w:style w:type="numbering" w:customStyle="1" w:styleId="228">
    <w:name w:val="Нет списка22"/>
    <w:next w:val="ac"/>
    <w:uiPriority w:val="99"/>
    <w:semiHidden/>
    <w:unhideWhenUsed/>
    <w:rsid w:val="00780484"/>
  </w:style>
  <w:style w:type="table" w:customStyle="1" w:styleId="12a">
    <w:name w:val="Сетка таблицы12"/>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780484"/>
    <w:pPr>
      <w:widowControl w:val="0"/>
      <w:suppressAutoHyphens/>
    </w:pPr>
    <w:rPr>
      <w:rFonts w:ascii="Times New Roman" w:eastAsia="Times New Roman" w:hAnsi="Times New Roman"/>
      <w:color w:val="000000"/>
      <w:kern w:val="1"/>
      <w:sz w:val="24"/>
      <w:lang w:eastAsia="hi-IN" w:bidi="hi-IN"/>
    </w:rPr>
  </w:style>
  <w:style w:type="paragraph" w:customStyle="1" w:styleId="1">
    <w:name w:val="1. Пункт"/>
    <w:basedOn w:val="a9"/>
    <w:link w:val="1ffffd"/>
    <w:qFormat/>
    <w:rsid w:val="00780484"/>
    <w:pPr>
      <w:numPr>
        <w:numId w:val="16"/>
      </w:numPr>
      <w:autoSpaceDE w:val="0"/>
      <w:autoSpaceDN w:val="0"/>
      <w:adjustRightInd w:val="0"/>
      <w:spacing w:after="0" w:line="240" w:lineRule="auto"/>
      <w:jc w:val="center"/>
      <w:outlineLvl w:val="2"/>
    </w:pPr>
    <w:rPr>
      <w:rFonts w:eastAsia="Times New Roman"/>
      <w:b/>
      <w:sz w:val="24"/>
      <w:szCs w:val="24"/>
      <w:lang w:eastAsia="ru-RU" w:bidi="en-US"/>
    </w:rPr>
  </w:style>
  <w:style w:type="paragraph" w:customStyle="1" w:styleId="20">
    <w:name w:val="2. Подпункт"/>
    <w:basedOn w:val="1"/>
    <w:link w:val="2fff0"/>
    <w:qFormat/>
    <w:rsid w:val="00780484"/>
    <w:pPr>
      <w:numPr>
        <w:ilvl w:val="1"/>
      </w:numPr>
      <w:tabs>
        <w:tab w:val="num" w:pos="576"/>
        <w:tab w:val="num" w:pos="972"/>
      </w:tabs>
      <w:ind w:left="576" w:hanging="576"/>
      <w:jc w:val="both"/>
    </w:pPr>
    <w:rPr>
      <w:b w:val="0"/>
    </w:rPr>
  </w:style>
  <w:style w:type="character" w:customStyle="1" w:styleId="2fff0">
    <w:name w:val="2. Подпункт Знак"/>
    <w:link w:val="20"/>
    <w:rsid w:val="00780484"/>
    <w:rPr>
      <w:rFonts w:eastAsia="Times New Roman"/>
      <w:sz w:val="24"/>
      <w:szCs w:val="24"/>
      <w:lang w:bidi="en-US"/>
    </w:rPr>
  </w:style>
  <w:style w:type="numbering" w:customStyle="1" w:styleId="1ffffe">
    <w:name w:val="Стиль_Список1"/>
    <w:uiPriority w:val="99"/>
    <w:rsid w:val="00780484"/>
  </w:style>
  <w:style w:type="paragraph" w:customStyle="1" w:styleId="41">
    <w:name w:val="4. Список"/>
    <w:basedOn w:val="a9"/>
    <w:link w:val="4f0"/>
    <w:qFormat/>
    <w:rsid w:val="00780484"/>
    <w:pPr>
      <w:widowControl w:val="0"/>
      <w:numPr>
        <w:numId w:val="17"/>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4f0">
    <w:name w:val="4. Список Знак"/>
    <w:link w:val="41"/>
    <w:rsid w:val="00780484"/>
    <w:rPr>
      <w:rFonts w:ascii="Times New Roman" w:eastAsia="Times New Roman" w:hAnsi="Times New Roman"/>
      <w:snapToGrid w:val="0"/>
      <w:sz w:val="24"/>
      <w:szCs w:val="24"/>
    </w:rPr>
  </w:style>
  <w:style w:type="paragraph" w:customStyle="1" w:styleId="3ff3">
    <w:name w:val="3. Текст"/>
    <w:basedOn w:val="a9"/>
    <w:link w:val="3ff4"/>
    <w:qFormat/>
    <w:rsid w:val="00780484"/>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4">
    <w:name w:val="3. Текст Знак"/>
    <w:link w:val="3ff3"/>
    <w:rsid w:val="00780484"/>
    <w:rPr>
      <w:rFonts w:ascii="Times New Roman" w:eastAsia="Times New Roman" w:hAnsi="Times New Roman"/>
      <w:sz w:val="24"/>
      <w:szCs w:val="24"/>
    </w:rPr>
  </w:style>
  <w:style w:type="paragraph" w:styleId="2fff1">
    <w:name w:val="Quote"/>
    <w:basedOn w:val="a9"/>
    <w:next w:val="a9"/>
    <w:link w:val="2fff2"/>
    <w:qFormat/>
    <w:rsid w:val="00780484"/>
    <w:rPr>
      <w:rFonts w:eastAsia="Times New Roman"/>
      <w:i/>
      <w:iCs/>
      <w:color w:val="000000"/>
      <w:sz w:val="20"/>
      <w:szCs w:val="20"/>
      <w:lang w:eastAsia="ru-RU"/>
    </w:rPr>
  </w:style>
  <w:style w:type="character" w:customStyle="1" w:styleId="2fff2">
    <w:name w:val="Цитата 2 Знак"/>
    <w:link w:val="2fff1"/>
    <w:rsid w:val="00780484"/>
    <w:rPr>
      <w:rFonts w:eastAsia="Times New Roman"/>
      <w:i/>
      <w:iCs/>
      <w:color w:val="000000"/>
    </w:rPr>
  </w:style>
  <w:style w:type="paragraph" w:styleId="afffffffffd">
    <w:name w:val="Intense Quote"/>
    <w:basedOn w:val="a9"/>
    <w:next w:val="a9"/>
    <w:link w:val="afffffffffe"/>
    <w:qFormat/>
    <w:rsid w:val="00780484"/>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e">
    <w:name w:val="Выделенная цитата Знак"/>
    <w:link w:val="afffffffffd"/>
    <w:rsid w:val="00780484"/>
    <w:rPr>
      <w:rFonts w:eastAsia="Times New Roman"/>
      <w:b/>
      <w:bCs/>
      <w:i/>
      <w:iCs/>
      <w:color w:val="4F81BD"/>
    </w:rPr>
  </w:style>
  <w:style w:type="character" w:styleId="affffffffff">
    <w:name w:val="Subtle Emphasis"/>
    <w:qFormat/>
    <w:rsid w:val="00780484"/>
    <w:rPr>
      <w:i/>
      <w:iCs/>
      <w:color w:val="808080"/>
    </w:rPr>
  </w:style>
  <w:style w:type="character" w:styleId="affffffffff0">
    <w:name w:val="Subtle Reference"/>
    <w:qFormat/>
    <w:rsid w:val="00780484"/>
    <w:rPr>
      <w:smallCaps/>
      <w:color w:val="C0504D"/>
      <w:u w:val="single"/>
    </w:rPr>
  </w:style>
  <w:style w:type="character" w:styleId="affffffffff1">
    <w:name w:val="Intense Reference"/>
    <w:qFormat/>
    <w:rsid w:val="00780484"/>
    <w:rPr>
      <w:b/>
      <w:bCs/>
      <w:smallCaps/>
      <w:color w:val="C0504D"/>
      <w:spacing w:val="5"/>
      <w:u w:val="single"/>
    </w:rPr>
  </w:style>
  <w:style w:type="character" w:customStyle="1" w:styleId="1ffffd">
    <w:name w:val="1. Пункт Знак"/>
    <w:link w:val="1"/>
    <w:rsid w:val="00780484"/>
    <w:rPr>
      <w:rFonts w:eastAsia="Times New Roman"/>
      <w:b/>
      <w:sz w:val="24"/>
      <w:szCs w:val="24"/>
      <w:lang w:bidi="en-US"/>
    </w:rPr>
  </w:style>
  <w:style w:type="character" w:customStyle="1" w:styleId="2fff3">
    <w:name w:val="2. Подпункт Знак Знак"/>
    <w:rsid w:val="00780484"/>
  </w:style>
  <w:style w:type="numbering" w:customStyle="1" w:styleId="2fff4">
    <w:name w:val="Стиль_Список2"/>
    <w:uiPriority w:val="99"/>
    <w:rsid w:val="00780484"/>
  </w:style>
  <w:style w:type="numbering" w:customStyle="1" w:styleId="a8">
    <w:name w:val="Стиль_Список"/>
    <w:uiPriority w:val="99"/>
    <w:rsid w:val="00780484"/>
    <w:pPr>
      <w:numPr>
        <w:numId w:val="18"/>
      </w:numPr>
    </w:pPr>
  </w:style>
  <w:style w:type="character" w:customStyle="1" w:styleId="itemtext1">
    <w:name w:val="itemtext1"/>
    <w:rsid w:val="00780484"/>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9"/>
    <w:rsid w:val="00780484"/>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780484"/>
  </w:style>
  <w:style w:type="numbering" w:customStyle="1" w:styleId="323">
    <w:name w:val="Нет списка32"/>
    <w:next w:val="ac"/>
    <w:uiPriority w:val="99"/>
    <w:semiHidden/>
    <w:unhideWhenUsed/>
    <w:rsid w:val="00780484"/>
  </w:style>
  <w:style w:type="character" w:customStyle="1" w:styleId="Anrede1IhrZeichen">
    <w:name w:val="Anrede1IhrZeichen"/>
    <w:rsid w:val="00780484"/>
    <w:rPr>
      <w:rFonts w:ascii="Arial" w:hAnsi="Arial" w:cs="Times New Roman"/>
      <w:sz w:val="22"/>
    </w:rPr>
  </w:style>
  <w:style w:type="paragraph" w:customStyle="1" w:styleId="Iauiue">
    <w:name w:val="Iau?iue"/>
    <w:rsid w:val="00780484"/>
    <w:rPr>
      <w:rFonts w:ascii="Times New Roman" w:eastAsia="Times New Roman" w:hAnsi="Times New Roman"/>
      <w:lang w:eastAsia="en-US"/>
    </w:rPr>
  </w:style>
  <w:style w:type="numbering" w:customStyle="1" w:styleId="415">
    <w:name w:val="Нет списка41"/>
    <w:next w:val="ac"/>
    <w:uiPriority w:val="99"/>
    <w:semiHidden/>
    <w:unhideWhenUsed/>
    <w:rsid w:val="00780484"/>
  </w:style>
  <w:style w:type="numbering" w:customStyle="1" w:styleId="515">
    <w:name w:val="Нет списка51"/>
    <w:next w:val="ac"/>
    <w:uiPriority w:val="99"/>
    <w:semiHidden/>
    <w:unhideWhenUsed/>
    <w:rsid w:val="00780484"/>
  </w:style>
  <w:style w:type="paragraph" w:customStyle="1" w:styleId="-1">
    <w:name w:val="Контракт-раздел"/>
    <w:basedOn w:val="a9"/>
    <w:next w:val="-"/>
    <w:rsid w:val="00780484"/>
    <w:pPr>
      <w:keepNext/>
      <w:tabs>
        <w:tab w:val="num" w:pos="0"/>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9"/>
    <w:rsid w:val="00780484"/>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9"/>
    <w:rsid w:val="00780484"/>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affffffffff2">
    <w:name w:val="Шапка таблицы"/>
    <w:basedOn w:val="a9"/>
    <w:rsid w:val="00780484"/>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9"/>
    <w:rsid w:val="00780484"/>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780484"/>
    <w:rPr>
      <w:rFonts w:ascii="Times New Roman" w:hAnsi="Times New Roman" w:cs="Times New Roman" w:hint="default"/>
    </w:rPr>
  </w:style>
  <w:style w:type="character" w:customStyle="1" w:styleId="Exact">
    <w:name w:val="Основной текст Exact"/>
    <w:rsid w:val="0078048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78048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78048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78048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9">
    <w:name w:val="xl129"/>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0">
    <w:name w:val="xl130"/>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1">
    <w:name w:val="xl131"/>
    <w:basedOn w:val="a9"/>
    <w:rsid w:val="0078048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2">
    <w:name w:val="xl132"/>
    <w:basedOn w:val="a9"/>
    <w:rsid w:val="0078048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3">
    <w:name w:val="xl133"/>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4">
    <w:name w:val="xl134"/>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5">
    <w:name w:val="xl135"/>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6">
    <w:name w:val="xl136"/>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7">
    <w:name w:val="xl137"/>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8">
    <w:name w:val="xl138"/>
    <w:basedOn w:val="a9"/>
    <w:rsid w:val="0078048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9">
    <w:name w:val="xl139"/>
    <w:basedOn w:val="a9"/>
    <w:rsid w:val="0078048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0">
    <w:name w:val="xl140"/>
    <w:basedOn w:val="a9"/>
    <w:rsid w:val="007804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1">
    <w:name w:val="xl141"/>
    <w:basedOn w:val="a9"/>
    <w:rsid w:val="0078048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2">
    <w:name w:val="xl142"/>
    <w:basedOn w:val="a9"/>
    <w:rsid w:val="0078048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3">
    <w:name w:val="xl143"/>
    <w:basedOn w:val="a9"/>
    <w:rsid w:val="0078048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4">
    <w:name w:val="xl144"/>
    <w:basedOn w:val="a9"/>
    <w:rsid w:val="0078048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5">
    <w:name w:val="xl145"/>
    <w:basedOn w:val="a9"/>
    <w:rsid w:val="007804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6">
    <w:name w:val="xl146"/>
    <w:basedOn w:val="a9"/>
    <w:rsid w:val="007804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7">
    <w:name w:val="xl147"/>
    <w:basedOn w:val="a9"/>
    <w:rsid w:val="0078048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8">
    <w:name w:val="xl148"/>
    <w:basedOn w:val="a9"/>
    <w:rsid w:val="0078048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9">
    <w:name w:val="xl149"/>
    <w:basedOn w:val="a9"/>
    <w:rsid w:val="0078048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0">
    <w:name w:val="xl150"/>
    <w:basedOn w:val="a9"/>
    <w:rsid w:val="0078048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1">
    <w:name w:val="xl151"/>
    <w:basedOn w:val="a9"/>
    <w:rsid w:val="0078048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9"/>
    <w:rsid w:val="0078048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9"/>
    <w:rsid w:val="0078048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9"/>
    <w:rsid w:val="0078048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9"/>
    <w:rsid w:val="0078048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9"/>
    <w:rsid w:val="0078048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9"/>
    <w:rsid w:val="007804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9"/>
    <w:rsid w:val="0078048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9"/>
    <w:rsid w:val="0078048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2">
    <w:name w:val="xl162"/>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9"/>
    <w:rsid w:val="0078048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9"/>
    <w:rsid w:val="0078048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9"/>
    <w:rsid w:val="007804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9"/>
    <w:rsid w:val="0078048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9"/>
    <w:rsid w:val="0078048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9"/>
    <w:rsid w:val="0078048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9"/>
    <w:rsid w:val="0078048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9"/>
    <w:rsid w:val="0078048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9"/>
    <w:rsid w:val="0078048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9"/>
    <w:rsid w:val="0078048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9"/>
    <w:rsid w:val="0078048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9"/>
    <w:rsid w:val="00780484"/>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9"/>
    <w:rsid w:val="0078048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9"/>
    <w:rsid w:val="0078048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7804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7804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780484"/>
  </w:style>
  <w:style w:type="paragraph" w:customStyle="1" w:styleId="layoutPosition">
    <w:name w:val="layout_Position"/>
    <w:basedOn w:val="a9"/>
    <w:rsid w:val="00780484"/>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780484"/>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780484"/>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9"/>
    <w:next w:val="a9"/>
    <w:rsid w:val="00780484"/>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780484"/>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numbering" w:customStyle="1" w:styleId="11">
    <w:name w:val="Стиль_Список11"/>
    <w:uiPriority w:val="99"/>
    <w:rsid w:val="00780484"/>
    <w:pPr>
      <w:numPr>
        <w:numId w:val="15"/>
      </w:numPr>
    </w:pPr>
  </w:style>
  <w:style w:type="numbering" w:customStyle="1" w:styleId="12b">
    <w:name w:val="Стиль_Список12"/>
    <w:uiPriority w:val="99"/>
    <w:rsid w:val="00780484"/>
  </w:style>
  <w:style w:type="paragraph" w:customStyle="1" w:styleId="a6">
    <w:name w:val="Простой маркер"/>
    <w:basedOn w:val="a9"/>
    <w:link w:val="affffffffff3"/>
    <w:qFormat/>
    <w:rsid w:val="00780484"/>
    <w:pPr>
      <w:widowControl w:val="0"/>
      <w:numPr>
        <w:numId w:val="19"/>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affffffffff3">
    <w:name w:val="Простой маркер Знак"/>
    <w:link w:val="a6"/>
    <w:rsid w:val="00780484"/>
    <w:rPr>
      <w:rFonts w:ascii="Times New Roman" w:eastAsia="Times New Roman" w:hAnsi="Times New Roman"/>
      <w:snapToGrid w:val="0"/>
      <w:sz w:val="24"/>
      <w:szCs w:val="24"/>
    </w:rPr>
  </w:style>
  <w:style w:type="paragraph" w:customStyle="1" w:styleId="1fffff">
    <w:name w:val="1. Текст"/>
    <w:basedOn w:val="ad"/>
    <w:qFormat/>
    <w:rsid w:val="00780484"/>
    <w:pPr>
      <w:widowControl w:val="0"/>
      <w:autoSpaceDE w:val="0"/>
      <w:autoSpaceDN w:val="0"/>
      <w:adjustRightInd w:val="0"/>
      <w:spacing w:after="0" w:line="240" w:lineRule="auto"/>
      <w:ind w:left="0" w:firstLine="567"/>
      <w:contextualSpacing w:val="0"/>
      <w:jc w:val="both"/>
    </w:pPr>
    <w:rPr>
      <w:rFonts w:ascii="Times New Roman" w:eastAsia="Times New Roman" w:hAnsi="Times New Roman"/>
      <w:color w:val="000000"/>
      <w:sz w:val="24"/>
      <w:szCs w:val="24"/>
      <w:lang w:val="en-US"/>
    </w:rPr>
  </w:style>
  <w:style w:type="character" w:customStyle="1" w:styleId="FontStyle42">
    <w:name w:val="Font Style42"/>
    <w:rsid w:val="00780484"/>
    <w:rPr>
      <w:rFonts w:ascii="Times New Roman" w:hAnsi="Times New Roman" w:cs="Times New Roman"/>
      <w:sz w:val="24"/>
      <w:szCs w:val="24"/>
    </w:rPr>
  </w:style>
  <w:style w:type="numbering" w:customStyle="1" w:styleId="612">
    <w:name w:val="Нет списка61"/>
    <w:next w:val="ac"/>
    <w:uiPriority w:val="99"/>
    <w:semiHidden/>
    <w:unhideWhenUsed/>
    <w:rsid w:val="00780484"/>
  </w:style>
  <w:style w:type="paragraph" w:customStyle="1" w:styleId="BodyTextIndent31">
    <w:name w:val="Body Text Indent 31"/>
    <w:basedOn w:val="a9"/>
    <w:rsid w:val="00780484"/>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780484"/>
    <w:pPr>
      <w:widowControl w:val="0"/>
      <w:spacing w:after="0" w:line="240" w:lineRule="auto"/>
      <w:jc w:val="both"/>
    </w:pPr>
    <w:rPr>
      <w:rFonts w:ascii="Times New Roman" w:eastAsia="Times New Roman" w:hAnsi="Times New Roman"/>
      <w:sz w:val="24"/>
      <w:szCs w:val="24"/>
      <w:lang w:eastAsia="ru-RU"/>
    </w:rPr>
  </w:style>
  <w:style w:type="character" w:customStyle="1" w:styleId="afff9">
    <w:name w:val="Стиль текста Знак"/>
    <w:link w:val="afff8"/>
    <w:locked/>
    <w:rsid w:val="00780484"/>
    <w:rPr>
      <w:rFonts w:ascii="Times New Roman" w:eastAsia="Times New Roman" w:hAnsi="Times New Roman"/>
      <w:sz w:val="24"/>
      <w:lang w:val="x-none"/>
    </w:rPr>
  </w:style>
  <w:style w:type="character" w:customStyle="1" w:styleId="1fffff0">
    <w:name w:val="Абзац_1 Знак"/>
    <w:link w:val="1fffff1"/>
    <w:locked/>
    <w:rsid w:val="00780484"/>
    <w:rPr>
      <w:rFonts w:ascii="MS Mincho" w:eastAsia="MS Mincho" w:hAnsi="MS Mincho"/>
      <w:color w:val="666699"/>
      <w:sz w:val="28"/>
      <w:szCs w:val="28"/>
      <w:lang w:eastAsia="ja-JP"/>
    </w:rPr>
  </w:style>
  <w:style w:type="paragraph" w:customStyle="1" w:styleId="1fffff1">
    <w:name w:val="Абзац_1"/>
    <w:basedOn w:val="a9"/>
    <w:link w:val="1fffff0"/>
    <w:autoRedefine/>
    <w:rsid w:val="0078048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f2">
    <w:name w:val="Ненум_1"/>
    <w:basedOn w:val="1fffff1"/>
    <w:autoRedefine/>
    <w:rsid w:val="00780484"/>
    <w:pPr>
      <w:spacing w:before="60"/>
      <w:ind w:firstLine="709"/>
      <w:contextualSpacing/>
    </w:pPr>
    <w:rPr>
      <w:color w:val="0000FF"/>
    </w:rPr>
  </w:style>
  <w:style w:type="paragraph" w:customStyle="1" w:styleId="11f4">
    <w:name w:val="Знак1 Знак Знак Знак1 Знак Знак Знак"/>
    <w:basedOn w:val="a9"/>
    <w:rsid w:val="00780484"/>
    <w:pPr>
      <w:spacing w:after="0" w:line="240" w:lineRule="auto"/>
    </w:pPr>
    <w:rPr>
      <w:rFonts w:ascii="Verdana" w:eastAsia="Times New Roman" w:hAnsi="Verdana" w:cs="Verdana"/>
      <w:sz w:val="20"/>
      <w:szCs w:val="20"/>
      <w:lang w:val="en-US"/>
    </w:rPr>
  </w:style>
  <w:style w:type="character" w:customStyle="1" w:styleId="1fffff3">
    <w:name w:val="Выдел 1 Знак"/>
    <w:link w:val="1fffff4"/>
    <w:locked/>
    <w:rsid w:val="00780484"/>
    <w:rPr>
      <w:b/>
      <w:i/>
      <w:color w:val="000000"/>
      <w:sz w:val="28"/>
      <w:szCs w:val="28"/>
    </w:rPr>
  </w:style>
  <w:style w:type="paragraph" w:customStyle="1" w:styleId="1fffff4">
    <w:name w:val="Выдел 1"/>
    <w:basedOn w:val="a9"/>
    <w:link w:val="1fffff3"/>
    <w:autoRedefine/>
    <w:rsid w:val="00780484"/>
    <w:pPr>
      <w:spacing w:before="240" w:after="0" w:line="320" w:lineRule="exact"/>
      <w:jc w:val="both"/>
    </w:pPr>
    <w:rPr>
      <w:b/>
      <w:i/>
      <w:color w:val="000000"/>
      <w:sz w:val="28"/>
      <w:szCs w:val="28"/>
      <w:lang w:eastAsia="ru-RU"/>
    </w:rPr>
  </w:style>
  <w:style w:type="character" w:customStyle="1" w:styleId="QuoteChar">
    <w:name w:val="Quote Char"/>
    <w:link w:val="21f3"/>
    <w:locked/>
    <w:rsid w:val="00780484"/>
    <w:rPr>
      <w:i/>
      <w:iCs/>
      <w:color w:val="000000"/>
    </w:rPr>
  </w:style>
  <w:style w:type="paragraph" w:customStyle="1" w:styleId="21f3">
    <w:name w:val="Цитата 21"/>
    <w:basedOn w:val="a9"/>
    <w:next w:val="a9"/>
    <w:link w:val="QuoteChar"/>
    <w:rsid w:val="00780484"/>
    <w:rPr>
      <w:i/>
      <w:iCs/>
      <w:color w:val="000000"/>
      <w:sz w:val="20"/>
      <w:szCs w:val="20"/>
      <w:lang w:eastAsia="ru-RU"/>
    </w:rPr>
  </w:style>
  <w:style w:type="character" w:customStyle="1" w:styleId="IntenseQuoteChar">
    <w:name w:val="Intense Quote Char"/>
    <w:link w:val="1fffff5"/>
    <w:locked/>
    <w:rsid w:val="00780484"/>
    <w:rPr>
      <w:b/>
      <w:bCs/>
      <w:i/>
      <w:iCs/>
      <w:color w:val="4F81BD"/>
    </w:rPr>
  </w:style>
  <w:style w:type="paragraph" w:customStyle="1" w:styleId="1fffff5">
    <w:name w:val="Выделенная цитата1"/>
    <w:basedOn w:val="a9"/>
    <w:next w:val="a9"/>
    <w:link w:val="IntenseQuoteChar"/>
    <w:rsid w:val="00780484"/>
    <w:pPr>
      <w:pBdr>
        <w:bottom w:val="single" w:sz="4" w:space="4" w:color="4F81BD"/>
      </w:pBdr>
      <w:spacing w:before="200" w:after="280"/>
      <w:ind w:left="936" w:right="936"/>
    </w:pPr>
    <w:rPr>
      <w:b/>
      <w:bCs/>
      <w:i/>
      <w:iCs/>
      <w:color w:val="4F81BD"/>
      <w:sz w:val="20"/>
      <w:szCs w:val="20"/>
      <w:lang w:eastAsia="ru-RU"/>
    </w:rPr>
  </w:style>
  <w:style w:type="paragraph" w:customStyle="1" w:styleId="12c">
    <w:name w:val="Заголовок 12"/>
    <w:basedOn w:val="a9"/>
    <w:next w:val="a9"/>
    <w:rsid w:val="0078048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6">
    <w:name w:val="Заголовок 13"/>
    <w:basedOn w:val="a9"/>
    <w:next w:val="a9"/>
    <w:rsid w:val="0078048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fff4">
    <w:name w:val="Placeholder Text"/>
    <w:uiPriority w:val="99"/>
    <w:semiHidden/>
    <w:rsid w:val="00780484"/>
    <w:rPr>
      <w:color w:val="808080"/>
    </w:rPr>
  </w:style>
  <w:style w:type="character" w:customStyle="1" w:styleId="1fffff6">
    <w:name w:val="Слабое выделение1"/>
    <w:rsid w:val="00780484"/>
    <w:rPr>
      <w:rFonts w:ascii="Times New Roman" w:hAnsi="Times New Roman" w:cs="Times New Roman" w:hint="default"/>
      <w:i/>
      <w:iCs w:val="0"/>
      <w:color w:val="808080"/>
    </w:rPr>
  </w:style>
  <w:style w:type="character" w:customStyle="1" w:styleId="1fffff7">
    <w:name w:val="Сильное выделение1"/>
    <w:rsid w:val="00780484"/>
    <w:rPr>
      <w:rFonts w:ascii="Times New Roman" w:hAnsi="Times New Roman" w:cs="Times New Roman" w:hint="default"/>
      <w:b/>
      <w:bCs w:val="0"/>
      <w:i/>
      <w:iCs w:val="0"/>
      <w:color w:val="4F81BD"/>
    </w:rPr>
  </w:style>
  <w:style w:type="character" w:customStyle="1" w:styleId="1fffff8">
    <w:name w:val="Слабая ссылка1"/>
    <w:rsid w:val="00780484"/>
    <w:rPr>
      <w:rFonts w:ascii="Times New Roman" w:hAnsi="Times New Roman" w:cs="Times New Roman" w:hint="default"/>
      <w:smallCaps/>
      <w:color w:val="C0504D"/>
      <w:u w:val="single"/>
    </w:rPr>
  </w:style>
  <w:style w:type="character" w:customStyle="1" w:styleId="1fffff9">
    <w:name w:val="Сильная ссылка1"/>
    <w:rsid w:val="00780484"/>
    <w:rPr>
      <w:rFonts w:ascii="Times New Roman" w:hAnsi="Times New Roman" w:cs="Times New Roman" w:hint="default"/>
      <w:b/>
      <w:bCs w:val="0"/>
      <w:smallCaps/>
      <w:color w:val="C0504D"/>
      <w:spacing w:val="5"/>
      <w:u w:val="single"/>
    </w:rPr>
  </w:style>
  <w:style w:type="table" w:styleId="affffffffff5">
    <w:name w:val="Table Elegant"/>
    <w:basedOn w:val="ab"/>
    <w:unhideWhenUsed/>
    <w:rsid w:val="00780484"/>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a">
    <w:name w:val="Table Subtle 1"/>
    <w:basedOn w:val="ab"/>
    <w:unhideWhenUsed/>
    <w:rsid w:val="00780484"/>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5">
    <w:name w:val="Table Subtle 2"/>
    <w:basedOn w:val="ab"/>
    <w:unhideWhenUsed/>
    <w:rsid w:val="00780484"/>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b"/>
    <w:unhideWhenUsed/>
    <w:rsid w:val="00780484"/>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b"/>
    <w:unhideWhenUsed/>
    <w:rsid w:val="00780484"/>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b"/>
    <w:unhideWhenUsed/>
    <w:rsid w:val="00780484"/>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780484"/>
  </w:style>
  <w:style w:type="numbering" w:customStyle="1" w:styleId="21f4">
    <w:name w:val="Стиль_Список21"/>
    <w:uiPriority w:val="99"/>
    <w:rsid w:val="00780484"/>
  </w:style>
  <w:style w:type="numbering" w:customStyle="1" w:styleId="3ff5">
    <w:name w:val="Стиль_Список3"/>
    <w:uiPriority w:val="99"/>
    <w:rsid w:val="00780484"/>
  </w:style>
  <w:style w:type="numbering" w:customStyle="1" w:styleId="712">
    <w:name w:val="Нет списка71"/>
    <w:next w:val="ac"/>
    <w:uiPriority w:val="99"/>
    <w:semiHidden/>
    <w:unhideWhenUsed/>
    <w:rsid w:val="00780484"/>
  </w:style>
  <w:style w:type="numbering" w:customStyle="1" w:styleId="814">
    <w:name w:val="Нет списка81"/>
    <w:next w:val="ac"/>
    <w:uiPriority w:val="99"/>
    <w:semiHidden/>
    <w:unhideWhenUsed/>
    <w:rsid w:val="00780484"/>
  </w:style>
  <w:style w:type="numbering" w:customStyle="1" w:styleId="1121">
    <w:name w:val="Нет списка112"/>
    <w:next w:val="ac"/>
    <w:uiPriority w:val="99"/>
    <w:semiHidden/>
    <w:unhideWhenUsed/>
    <w:rsid w:val="00780484"/>
  </w:style>
  <w:style w:type="paragraph" w:customStyle="1" w:styleId="416">
    <w:name w:val="Знак Знак4 Знак1"/>
    <w:basedOn w:val="a9"/>
    <w:rsid w:val="0078048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fb">
    <w:name w:val="Знак1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numbering" w:customStyle="1" w:styleId="229">
    <w:name w:val="Стиль_Список22"/>
    <w:uiPriority w:val="99"/>
    <w:rsid w:val="00780484"/>
  </w:style>
  <w:style w:type="numbering" w:customStyle="1" w:styleId="14">
    <w:name w:val="Стиль_Список14"/>
    <w:uiPriority w:val="99"/>
    <w:rsid w:val="00780484"/>
    <w:pPr>
      <w:numPr>
        <w:numId w:val="17"/>
      </w:numPr>
    </w:pPr>
  </w:style>
  <w:style w:type="numbering" w:customStyle="1" w:styleId="40">
    <w:name w:val="Стиль_Список4"/>
    <w:uiPriority w:val="99"/>
    <w:rsid w:val="00780484"/>
    <w:pPr>
      <w:numPr>
        <w:numId w:val="16"/>
      </w:numPr>
    </w:pPr>
  </w:style>
  <w:style w:type="paragraph" w:customStyle="1" w:styleId="xl182">
    <w:name w:val="xl182"/>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780484"/>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78048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78048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78048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780484"/>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78048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78048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78048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78048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6">
    <w:name w:val="Стиль_Список111"/>
    <w:uiPriority w:val="99"/>
    <w:rsid w:val="00780484"/>
  </w:style>
  <w:style w:type="numbering" w:customStyle="1" w:styleId="2114">
    <w:name w:val="Стиль_Список211"/>
    <w:uiPriority w:val="99"/>
    <w:rsid w:val="00780484"/>
  </w:style>
  <w:style w:type="numbering" w:customStyle="1" w:styleId="31f0">
    <w:name w:val="Стиль_Список31"/>
    <w:uiPriority w:val="99"/>
    <w:rsid w:val="00780484"/>
  </w:style>
  <w:style w:type="paragraph" w:customStyle="1" w:styleId="Char0">
    <w:name w:val="Char"/>
    <w:basedOn w:val="a9"/>
    <w:rsid w:val="00780484"/>
    <w:pPr>
      <w:keepLines/>
      <w:spacing w:after="160" w:line="240" w:lineRule="exact"/>
      <w:jc w:val="both"/>
    </w:pPr>
    <w:rPr>
      <w:rFonts w:ascii="Verdana" w:eastAsia="MS Mincho" w:hAnsi="Verdana" w:cs="Franklin Gothic Book"/>
      <w:sz w:val="20"/>
      <w:szCs w:val="20"/>
      <w:lang w:val="en-US"/>
    </w:rPr>
  </w:style>
  <w:style w:type="paragraph" w:customStyle="1" w:styleId="Special1">
    <w:name w:val="Special 1"/>
    <w:basedOn w:val="a9"/>
    <w:rsid w:val="00780484"/>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FontStyle34">
    <w:name w:val="Font Style34"/>
    <w:rsid w:val="00780484"/>
    <w:rPr>
      <w:rFonts w:ascii="Times New Roman" w:hAnsi="Times New Roman" w:cs="Times New Roman"/>
      <w:sz w:val="26"/>
      <w:szCs w:val="26"/>
    </w:rPr>
  </w:style>
  <w:style w:type="paragraph" w:customStyle="1" w:styleId="main1">
    <w:name w:val="main1"/>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9"/>
    <w:rsid w:val="00780484"/>
    <w:pPr>
      <w:spacing w:before="100" w:after="100" w:line="240" w:lineRule="auto"/>
      <w:ind w:left="100" w:right="100"/>
    </w:pPr>
    <w:rPr>
      <w:rFonts w:ascii="Arial" w:eastAsia="Times New Roman" w:hAnsi="Arial"/>
      <w:sz w:val="24"/>
      <w:szCs w:val="24"/>
      <w:lang w:eastAsia="ru-RU"/>
    </w:rPr>
  </w:style>
  <w:style w:type="paragraph" w:customStyle="1" w:styleId="affffffffff6">
    <w:name w:val="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2"/>
    <w:autoRedefine/>
    <w:rsid w:val="00780484"/>
    <w:pPr>
      <w:spacing w:after="160" w:line="240" w:lineRule="exact"/>
      <w:jc w:val="center"/>
    </w:pPr>
    <w:rPr>
      <w:rFonts w:ascii="Times New Roman" w:eastAsia="Times New Roman" w:hAnsi="Times New Roman"/>
      <w:b/>
      <w:sz w:val="24"/>
      <w:szCs w:val="24"/>
      <w:u w:val="single"/>
    </w:rPr>
  </w:style>
  <w:style w:type="paragraph" w:customStyle="1" w:styleId="21f5">
    <w:name w:val="Заголовок 2.1"/>
    <w:basedOn w:val="10"/>
    <w:rsid w:val="00780484"/>
    <w:pPr>
      <w:keepLines/>
      <w:widowControl w:val="0"/>
      <w:suppressLineNumbers/>
      <w:tabs>
        <w:tab w:val="num" w:pos="432"/>
      </w:tabs>
      <w:suppressAutoHyphens/>
      <w:spacing w:line="240" w:lineRule="auto"/>
      <w:ind w:left="432" w:hanging="432"/>
      <w:jc w:val="center"/>
    </w:pPr>
    <w:rPr>
      <w:rFonts w:ascii="Arial" w:hAnsi="Arial"/>
      <w:bCs w:val="0"/>
      <w:caps/>
      <w:kern w:val="28"/>
      <w:sz w:val="36"/>
      <w:szCs w:val="28"/>
      <w:lang w:val="ru-RU" w:eastAsia="ru-RU"/>
    </w:rPr>
  </w:style>
  <w:style w:type="character" w:customStyle="1" w:styleId="FontStyle37">
    <w:name w:val="Font Style37"/>
    <w:rsid w:val="00780484"/>
    <w:rPr>
      <w:rFonts w:ascii="Times New Roman" w:hAnsi="Times New Roman" w:cs="Times New Roman"/>
      <w:sz w:val="22"/>
      <w:szCs w:val="22"/>
    </w:rPr>
  </w:style>
  <w:style w:type="paragraph" w:customStyle="1" w:styleId="Style29">
    <w:name w:val="Style29"/>
    <w:basedOn w:val="a9"/>
    <w:uiPriority w:val="99"/>
    <w:rsid w:val="00780484"/>
    <w:pPr>
      <w:widowControl w:val="0"/>
      <w:autoSpaceDE w:val="0"/>
      <w:autoSpaceDN w:val="0"/>
      <w:adjustRightInd w:val="0"/>
      <w:spacing w:after="0" w:line="278" w:lineRule="exact"/>
    </w:pPr>
    <w:rPr>
      <w:rFonts w:ascii="Sylfaen" w:eastAsia="Times New Roman" w:hAnsi="Sylfaen"/>
      <w:sz w:val="24"/>
      <w:szCs w:val="24"/>
      <w:lang w:eastAsia="ru-RU"/>
    </w:rPr>
  </w:style>
  <w:style w:type="numbering" w:customStyle="1" w:styleId="11111">
    <w:name w:val="Нет списка1111"/>
    <w:next w:val="ac"/>
    <w:uiPriority w:val="99"/>
    <w:semiHidden/>
    <w:unhideWhenUsed/>
    <w:rsid w:val="00780484"/>
  </w:style>
  <w:style w:type="paragraph" w:customStyle="1" w:styleId="xl193">
    <w:name w:val="xl193"/>
    <w:basedOn w:val="a9"/>
    <w:rsid w:val="0078048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78048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780484"/>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78048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78048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78048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78048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78048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78048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78048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78048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numbering" w:customStyle="1" w:styleId="2115">
    <w:name w:val="Нет списка211"/>
    <w:next w:val="ac"/>
    <w:semiHidden/>
    <w:unhideWhenUsed/>
    <w:rsid w:val="00780484"/>
  </w:style>
  <w:style w:type="table" w:customStyle="1" w:styleId="1123">
    <w:name w:val="Сетка таблицы112"/>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780484"/>
  </w:style>
  <w:style w:type="character" w:customStyle="1" w:styleId="doccaption">
    <w:name w:val="doccaption"/>
    <w:rsid w:val="00780484"/>
  </w:style>
  <w:style w:type="paragraph" w:customStyle="1" w:styleId="msonospacing0">
    <w:name w:val="msonospacing"/>
    <w:rsid w:val="00780484"/>
    <w:rPr>
      <w:rFonts w:eastAsia="Times New Roman"/>
      <w:sz w:val="22"/>
      <w:szCs w:val="22"/>
    </w:rPr>
  </w:style>
  <w:style w:type="numbering" w:customStyle="1" w:styleId="3112">
    <w:name w:val="Нет списка311"/>
    <w:next w:val="ac"/>
    <w:uiPriority w:val="99"/>
    <w:semiHidden/>
    <w:rsid w:val="00780484"/>
  </w:style>
  <w:style w:type="paragraph" w:customStyle="1" w:styleId="2116">
    <w:name w:val="Знак2 Знак Знак Знак1 Знак Знак Знак Знак Знак Знак Знак Знак Знак Знак Знак1 Знак"/>
    <w:basedOn w:val="a9"/>
    <w:rsid w:val="00780484"/>
    <w:pPr>
      <w:spacing w:after="160" w:line="240" w:lineRule="exact"/>
    </w:pPr>
    <w:rPr>
      <w:rFonts w:ascii="Verdana" w:eastAsia="Times New Roman" w:hAnsi="Verdana" w:cs="Verdana"/>
      <w:sz w:val="20"/>
      <w:szCs w:val="20"/>
      <w:lang w:val="en-US"/>
    </w:rPr>
  </w:style>
  <w:style w:type="paragraph" w:customStyle="1" w:styleId="ConsCell">
    <w:name w:val="ConsCell"/>
    <w:rsid w:val="00780484"/>
    <w:pPr>
      <w:widowControl w:val="0"/>
      <w:autoSpaceDE w:val="0"/>
      <w:autoSpaceDN w:val="0"/>
      <w:adjustRightInd w:val="0"/>
      <w:ind w:right="19772"/>
    </w:pPr>
    <w:rPr>
      <w:rFonts w:ascii="Arial" w:eastAsia="Times New Roman" w:hAnsi="Arial" w:cs="Arial"/>
      <w:sz w:val="22"/>
      <w:szCs w:val="22"/>
    </w:rPr>
  </w:style>
  <w:style w:type="paragraph" w:customStyle="1" w:styleId="affffffffff7">
    <w:name w:val="Пункт договора"/>
    <w:basedOn w:val="a9"/>
    <w:rsid w:val="00780484"/>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f6">
    <w:name w:val="Знак2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6">
    <w:name w:val="Знак2 Знак Знак Знак1"/>
    <w:basedOn w:val="a9"/>
    <w:rsid w:val="00780484"/>
    <w:pPr>
      <w:spacing w:after="160" w:line="240" w:lineRule="exact"/>
    </w:pPr>
    <w:rPr>
      <w:rFonts w:ascii="Verdana" w:eastAsia="Times New Roman" w:hAnsi="Verdana" w:cs="Verdana"/>
      <w:sz w:val="20"/>
      <w:szCs w:val="20"/>
      <w:lang w:val="en-US"/>
    </w:rPr>
  </w:style>
  <w:style w:type="paragraph" w:customStyle="1" w:styleId="1fffffc">
    <w:name w:val="Знак Знак Знак1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6">
    <w:name w:val="Знак3 Знак Знак Знак Знак Знак Знак Знак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character" w:customStyle="1" w:styleId="bold1">
    <w:name w:val="bold1"/>
    <w:rsid w:val="00780484"/>
    <w:rPr>
      <w:b/>
      <w:bCs/>
    </w:rPr>
  </w:style>
  <w:style w:type="paragraph" w:customStyle="1" w:styleId="2fff7">
    <w:name w:val="Знак2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9"/>
    <w:rsid w:val="00780484"/>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9"/>
    <w:rsid w:val="00780484"/>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1fffffd">
    <w:name w:val="Знак Знак Знак Знак Знак Знак Знак Знак Знак Знак Знак Знак Знак Знак Знак Знак Знак1 Знак Знак Знак Знак"/>
    <w:basedOn w:val="a9"/>
    <w:rsid w:val="00780484"/>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780484"/>
    <w:rPr>
      <w:rFonts w:ascii="Ariag" w:eastAsia="Times New Roman" w:hAnsi="Ariag" w:cs="Ariag"/>
    </w:rPr>
  </w:style>
  <w:style w:type="paragraph" w:customStyle="1" w:styleId="341">
    <w:name w:val="Основной текст с отступом 34"/>
    <w:basedOn w:val="a9"/>
    <w:rsid w:val="00780484"/>
    <w:pPr>
      <w:suppressAutoHyphens/>
      <w:spacing w:after="0" w:line="240" w:lineRule="auto"/>
      <w:ind w:left="360"/>
    </w:pPr>
    <w:rPr>
      <w:rFonts w:ascii="Times New Roman" w:eastAsia="Times New Roman" w:hAnsi="Times New Roman"/>
      <w:sz w:val="24"/>
      <w:szCs w:val="24"/>
      <w:lang w:eastAsia="ar-SA"/>
    </w:rPr>
  </w:style>
  <w:style w:type="numbering" w:customStyle="1" w:styleId="111110">
    <w:name w:val="Нет списка11111"/>
    <w:next w:val="ac"/>
    <w:uiPriority w:val="99"/>
    <w:semiHidden/>
    <w:unhideWhenUsed/>
    <w:rsid w:val="00780484"/>
  </w:style>
  <w:style w:type="numbering" w:customStyle="1" w:styleId="1111110">
    <w:name w:val="Нет списка111111"/>
    <w:next w:val="ac"/>
    <w:uiPriority w:val="99"/>
    <w:semiHidden/>
    <w:rsid w:val="00780484"/>
  </w:style>
  <w:style w:type="paragraph" w:customStyle="1" w:styleId="affffffffff8">
    <w:name w:val="Текст сноска"/>
    <w:basedOn w:val="afc"/>
    <w:rsid w:val="00780484"/>
    <w:pPr>
      <w:tabs>
        <w:tab w:val="num" w:pos="0"/>
      </w:tabs>
      <w:ind w:left="0" w:firstLine="567"/>
      <w:jc w:val="both"/>
    </w:pPr>
    <w:rPr>
      <w:rFonts w:ascii="Times New Roman" w:hAnsi="Times New Roman"/>
      <w:sz w:val="24"/>
      <w:szCs w:val="24"/>
      <w:lang w:val="ru-RU" w:eastAsia="ru-RU"/>
    </w:rPr>
  </w:style>
  <w:style w:type="paragraph" w:customStyle="1" w:styleId="21fc">
    <w:name w:val="Знак2 Знак Знак Знак1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9">
    <w:name w:val="Знак3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affffffffff9">
    <w:name w:val="Осн. текст"/>
    <w:basedOn w:val="a9"/>
    <w:rsid w:val="00780484"/>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780484"/>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780484"/>
    <w:pPr>
      <w:spacing w:before="100" w:after="100" w:line="240" w:lineRule="auto"/>
    </w:pPr>
    <w:rPr>
      <w:rFonts w:ascii="Times New Roman" w:eastAsia="Times New Roman" w:hAnsi="Times New Roman"/>
      <w:sz w:val="24"/>
      <w:szCs w:val="20"/>
      <w:lang w:eastAsia="ru-RU"/>
    </w:rPr>
  </w:style>
  <w:style w:type="character" w:customStyle="1" w:styleId="affffffffffa">
    <w:name w:val="Колонтитул_"/>
    <w:link w:val="affffffffffb"/>
    <w:rsid w:val="00780484"/>
    <w:rPr>
      <w:shd w:val="clear" w:color="auto" w:fill="FFFFFF"/>
    </w:rPr>
  </w:style>
  <w:style w:type="paragraph" w:customStyle="1" w:styleId="affffffffffb">
    <w:name w:val="Колонтитул"/>
    <w:basedOn w:val="a9"/>
    <w:link w:val="affffffffffa"/>
    <w:rsid w:val="00780484"/>
    <w:pPr>
      <w:shd w:val="clear" w:color="auto" w:fill="FFFFFF"/>
      <w:spacing w:after="0" w:line="240" w:lineRule="auto"/>
    </w:pPr>
    <w:rPr>
      <w:sz w:val="20"/>
      <w:szCs w:val="20"/>
      <w:lang w:eastAsia="ru-RU"/>
    </w:rPr>
  </w:style>
  <w:style w:type="character" w:customStyle="1" w:styleId="115pt">
    <w:name w:val="Колонтитул + 11;5 pt"/>
    <w:rsid w:val="0078048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780484"/>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a">
    <w:name w:val="Знак3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affffffffffc">
    <w:name w:val="Список один"/>
    <w:basedOn w:val="a9"/>
    <w:rsid w:val="00780484"/>
    <w:pPr>
      <w:spacing w:after="60" w:line="240" w:lineRule="auto"/>
      <w:jc w:val="both"/>
    </w:pPr>
    <w:rPr>
      <w:rFonts w:ascii="Times New Roman" w:eastAsia="Times New Roman" w:hAnsi="Times New Roman"/>
      <w:sz w:val="24"/>
      <w:szCs w:val="24"/>
      <w:lang w:eastAsia="ru-RU"/>
    </w:rPr>
  </w:style>
  <w:style w:type="paragraph" w:customStyle="1" w:styleId="21fd">
    <w:name w:val="Знак2 Знак Знак Знак1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780484"/>
    <w:pPr>
      <w:tabs>
        <w:tab w:val="left" w:pos="426"/>
      </w:tabs>
      <w:spacing w:after="0" w:line="240" w:lineRule="auto"/>
      <w:jc w:val="both"/>
    </w:pPr>
    <w:rPr>
      <w:rFonts w:ascii="Arial" w:eastAsia="Times New Roman" w:hAnsi="Arial"/>
      <w:sz w:val="24"/>
      <w:szCs w:val="20"/>
      <w:lang w:eastAsia="ru-RU"/>
    </w:rPr>
  </w:style>
  <w:style w:type="paragraph" w:customStyle="1" w:styleId="21fe">
    <w:name w:val="Знак2 Знак Знак Знак1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f0">
    <w:name w:val="Знак2 Знак Знак Знак1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affffffffffd">
    <w:name w:val="Знак Знак Знак Знак Знак Знак Знак Знак Знак 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780484"/>
    <w:pPr>
      <w:spacing w:before="100" w:beforeAutospacing="1" w:after="100" w:afterAutospacing="1" w:line="240" w:lineRule="auto"/>
    </w:pPr>
    <w:rPr>
      <w:rFonts w:ascii="Tahoma" w:eastAsia="Times New Roman" w:hAnsi="Tahoma"/>
      <w:sz w:val="20"/>
      <w:szCs w:val="20"/>
      <w:lang w:val="en-US"/>
    </w:rPr>
  </w:style>
  <w:style w:type="paragraph" w:customStyle="1" w:styleId="1fffffe">
    <w:name w:val="Знак Знак Знак Знак Знак Знак Знак1 Знак Знак Знак Знак Знак Знак Знак Знак Знак Знак Знак Знак Знак Знак Знак"/>
    <w:basedOn w:val="a9"/>
    <w:rsid w:val="00780484"/>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780484"/>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780484"/>
    <w:rPr>
      <w:rFonts w:ascii="Ariag" w:eastAsia="Times New Roman" w:hAnsi="Ariag"/>
      <w:sz w:val="18"/>
      <w:szCs w:val="18"/>
    </w:rPr>
  </w:style>
  <w:style w:type="paragraph" w:customStyle="1" w:styleId="PlainText">
    <w:name w:val="Plain Text Знак Знак Знак"/>
    <w:basedOn w:val="a9"/>
    <w:link w:val="PlainText0"/>
    <w:rsid w:val="00780484"/>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rsid w:val="00780484"/>
    <w:rPr>
      <w:rFonts w:ascii="Courier New" w:eastAsia="Times New Roman" w:hAnsi="Courier New"/>
      <w:sz w:val="24"/>
      <w:szCs w:val="24"/>
    </w:rPr>
  </w:style>
  <w:style w:type="character" w:styleId="affffffffffe">
    <w:name w:val="line number"/>
    <w:rsid w:val="00780484"/>
  </w:style>
  <w:style w:type="paragraph" w:customStyle="1" w:styleId="A0E349F008B644AAB6A282E0D042D17E">
    <w:name w:val="A0E349F008B644AAB6A282E0D042D17E"/>
    <w:rsid w:val="00780484"/>
    <w:pPr>
      <w:spacing w:after="200" w:line="276" w:lineRule="auto"/>
    </w:pPr>
    <w:rPr>
      <w:rFonts w:eastAsia="Times New Roman"/>
      <w:sz w:val="22"/>
      <w:szCs w:val="22"/>
    </w:rPr>
  </w:style>
  <w:style w:type="paragraph" w:customStyle="1" w:styleId="12d">
    <w:name w:val="Знак Знак Знак1 Знак Знак Знак Знак2"/>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1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780484"/>
  </w:style>
  <w:style w:type="character" w:customStyle="1" w:styleId="context0">
    <w:name w:val="context"/>
    <w:rsid w:val="00780484"/>
  </w:style>
  <w:style w:type="character" w:customStyle="1" w:styleId="108">
    <w:name w:val="Знак10 Знак Знак"/>
    <w:locked/>
    <w:rsid w:val="00780484"/>
    <w:rPr>
      <w:rFonts w:ascii="Arial" w:hAnsi="Arial" w:cs="Arial"/>
      <w:sz w:val="18"/>
      <w:szCs w:val="18"/>
      <w:lang w:val="ru-RU" w:eastAsia="ru-RU" w:bidi="ar-SA"/>
    </w:rPr>
  </w:style>
  <w:style w:type="paragraph" w:customStyle="1" w:styleId="1ffffff">
    <w:name w:val="Знак Знак Знак Знак Знак Знак Знак Знак Знак Знак Знак Знак Знак1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8">
    <w:name w:val="Знак2 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780484"/>
    <w:rPr>
      <w:rFonts w:ascii="Arial" w:hAnsi="Arial" w:cs="Arial"/>
    </w:rPr>
  </w:style>
  <w:style w:type="paragraph" w:customStyle="1" w:styleId="ConsNormal11">
    <w:name w:val="ConsNormal Знак Знак1"/>
    <w:link w:val="ConsNormal10"/>
    <w:rsid w:val="00780484"/>
    <w:pPr>
      <w:autoSpaceDE w:val="0"/>
      <w:autoSpaceDN w:val="0"/>
      <w:adjustRightInd w:val="0"/>
      <w:ind w:right="19772" w:firstLine="720"/>
    </w:pPr>
    <w:rPr>
      <w:rFonts w:ascii="Arial" w:hAnsi="Arial" w:cs="Arial"/>
    </w:rPr>
  </w:style>
  <w:style w:type="numbering" w:customStyle="1" w:styleId="1111111">
    <w:name w:val="Нет списка1111111"/>
    <w:next w:val="ac"/>
    <w:uiPriority w:val="99"/>
    <w:semiHidden/>
    <w:unhideWhenUsed/>
    <w:rsid w:val="00780484"/>
  </w:style>
  <w:style w:type="numbering" w:customStyle="1" w:styleId="11111111">
    <w:name w:val="Нет списка11111111"/>
    <w:next w:val="ac"/>
    <w:uiPriority w:val="99"/>
    <w:semiHidden/>
    <w:rsid w:val="00780484"/>
  </w:style>
  <w:style w:type="numbering" w:customStyle="1" w:styleId="1111">
    <w:name w:val="Стиль_Список1111"/>
    <w:uiPriority w:val="99"/>
    <w:rsid w:val="00780484"/>
    <w:pPr>
      <w:numPr>
        <w:numId w:val="22"/>
      </w:numPr>
    </w:pPr>
  </w:style>
  <w:style w:type="numbering" w:customStyle="1" w:styleId="21110">
    <w:name w:val="Нет списка2111"/>
    <w:next w:val="ac"/>
    <w:uiPriority w:val="99"/>
    <w:semiHidden/>
    <w:unhideWhenUsed/>
    <w:rsid w:val="00780484"/>
  </w:style>
  <w:style w:type="numbering" w:customStyle="1" w:styleId="1213">
    <w:name w:val="Нет списка121"/>
    <w:next w:val="ac"/>
    <w:uiPriority w:val="99"/>
    <w:semiHidden/>
    <w:unhideWhenUsed/>
    <w:rsid w:val="00780484"/>
  </w:style>
  <w:style w:type="table" w:customStyle="1" w:styleId="2118">
    <w:name w:val="Сетка таблицы21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0">
    <w:name w:val="Стиль3 Знак Знак1"/>
    <w:link w:val="36"/>
    <w:rsid w:val="00780484"/>
    <w:rPr>
      <w:rFonts w:ascii="Times New Roman" w:eastAsia="Times New Roman" w:hAnsi="Times New Roman"/>
      <w:sz w:val="24"/>
      <w:szCs w:val="24"/>
      <w:lang w:val="x-none"/>
    </w:rPr>
  </w:style>
  <w:style w:type="paragraph" w:customStyle="1" w:styleId="Document1">
    <w:name w:val="Document 1"/>
    <w:rsid w:val="00780484"/>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780484"/>
    <w:pPr>
      <w:keepNext/>
      <w:keepLines/>
      <w:spacing w:after="0" w:line="240" w:lineRule="auto"/>
    </w:pPr>
    <w:rPr>
      <w:rFonts w:ascii="Arial" w:eastAsia="SimSun" w:hAnsi="Arial"/>
      <w:szCs w:val="24"/>
      <w:lang w:val="en-GB" w:eastAsia="zh-CN"/>
    </w:rPr>
  </w:style>
  <w:style w:type="paragraph" w:customStyle="1" w:styleId="afffffffffff">
    <w:name w:val="Кт пункт"/>
    <w:autoRedefine/>
    <w:rsid w:val="00780484"/>
    <w:pPr>
      <w:ind w:firstLine="709"/>
      <w:jc w:val="both"/>
      <w:outlineLvl w:val="2"/>
    </w:pPr>
    <w:rPr>
      <w:rFonts w:ascii="Times New Roman" w:eastAsia="Times New Roman" w:hAnsi="Times New Roman"/>
      <w:sz w:val="24"/>
      <w:szCs w:val="24"/>
    </w:rPr>
  </w:style>
  <w:style w:type="paragraph" w:customStyle="1" w:styleId="12e">
    <w:name w:val="12"/>
    <w:basedOn w:val="a9"/>
    <w:rsid w:val="00780484"/>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780484"/>
    <w:pPr>
      <w:framePr w:hSpace="0" w:wrap="auto" w:vAnchor="margin" w:hAnchor="text" w:xAlign="left" w:yAlign="inline"/>
      <w:widowControl/>
      <w:numPr>
        <w:ilvl w:val="3"/>
      </w:numPr>
      <w:tabs>
        <w:tab w:val="clear" w:pos="4153"/>
        <w:tab w:val="clear" w:pos="8306"/>
        <w:tab w:val="num" w:pos="1944"/>
      </w:tabs>
      <w:autoSpaceDE/>
      <w:autoSpaceDN/>
      <w:adjustRightInd/>
      <w:spacing w:before="60" w:after="60" w:line="312" w:lineRule="auto"/>
      <w:ind w:firstLine="720"/>
      <w:jc w:val="both"/>
      <w:textAlignment w:val="auto"/>
    </w:pPr>
    <w:rPr>
      <w:bCs/>
      <w:iCs w:val="0"/>
      <w:noProof/>
      <w:color w:val="auto"/>
      <w:lang w:val="ru-RU" w:eastAsia="ru-RU"/>
    </w:rPr>
  </w:style>
  <w:style w:type="paragraph" w:customStyle="1" w:styleId="afffffffffff0">
    <w:name w:val="Обратные адреса"/>
    <w:basedOn w:val="a9"/>
    <w:rsid w:val="00780484"/>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paragraph" w:customStyle="1" w:styleId="11f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9">
    <w:name w:val="Знак Знак2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st1">
    <w:name w:val="st1"/>
    <w:rsid w:val="00780484"/>
  </w:style>
  <w:style w:type="character" w:customStyle="1" w:styleId="st">
    <w:name w:val="st"/>
    <w:rsid w:val="00780484"/>
  </w:style>
  <w:style w:type="numbering" w:customStyle="1" w:styleId="11210">
    <w:name w:val="Нет списка1121"/>
    <w:next w:val="ac"/>
    <w:uiPriority w:val="99"/>
    <w:semiHidden/>
    <w:unhideWhenUsed/>
    <w:rsid w:val="00780484"/>
  </w:style>
  <w:style w:type="paragraph" w:customStyle="1" w:styleId="kardcont">
    <w:name w:val="kardcon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f0"/>
    <w:rsid w:val="0078048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afffffffffff1">
    <w:name w:val="Текст в заданном формате"/>
    <w:basedOn w:val="WW-0"/>
    <w:rsid w:val="00780484"/>
    <w:pPr>
      <w:spacing w:line="276" w:lineRule="auto"/>
    </w:pPr>
    <w:rPr>
      <w:rFonts w:ascii="Courier New" w:eastAsia="Courier New" w:hAnsi="Courier New" w:cs="Courier New"/>
      <w:color w:val="auto"/>
      <w:kern w:val="0"/>
      <w:sz w:val="20"/>
      <w:lang w:eastAsia="ar-SA" w:bidi="ar-SA"/>
    </w:rPr>
  </w:style>
  <w:style w:type="character" w:customStyle="1" w:styleId="afffffffffff2">
    <w:name w:val="Заголовок сообщения (текст)"/>
    <w:rsid w:val="00780484"/>
    <w:rPr>
      <w:rFonts w:ascii="Arial Black" w:hAnsi="Arial Black"/>
      <w:spacing w:val="-10"/>
      <w:sz w:val="18"/>
    </w:rPr>
  </w:style>
  <w:style w:type="character" w:customStyle="1" w:styleId="gcode1">
    <w:name w:val="gcode1"/>
    <w:rsid w:val="00780484"/>
    <w:rPr>
      <w:b/>
      <w:bCs/>
      <w:sz w:val="32"/>
      <w:szCs w:val="32"/>
    </w:rPr>
  </w:style>
  <w:style w:type="character" w:customStyle="1" w:styleId="gcode">
    <w:name w:val="gcode"/>
    <w:rsid w:val="00780484"/>
  </w:style>
  <w:style w:type="character" w:customStyle="1" w:styleId="gcode0">
    <w:name w:val="gcode_"/>
    <w:rsid w:val="00780484"/>
  </w:style>
  <w:style w:type="paragraph" w:customStyle="1" w:styleId="1ffffff0">
    <w:name w:val="Знак Знак Знак Знак Знак Знак Знак1"/>
    <w:basedOn w:val="a9"/>
    <w:rsid w:val="00780484"/>
    <w:pPr>
      <w:spacing w:after="160" w:line="240" w:lineRule="exact"/>
    </w:pPr>
    <w:rPr>
      <w:rFonts w:ascii="Verdana" w:eastAsia="Times New Roman" w:hAnsi="Verdana"/>
      <w:sz w:val="24"/>
      <w:szCs w:val="24"/>
      <w:lang w:val="en-US"/>
    </w:rPr>
  </w:style>
  <w:style w:type="paragraph" w:customStyle="1" w:styleId="CharChar1">
    <w:name w:val="Char Char1"/>
    <w:basedOn w:val="a9"/>
    <w:rsid w:val="00780484"/>
    <w:pPr>
      <w:spacing w:before="100" w:beforeAutospacing="1" w:after="100" w:afterAutospacing="1" w:line="240" w:lineRule="auto"/>
    </w:pPr>
    <w:rPr>
      <w:rFonts w:ascii="Tahoma" w:eastAsia="Times New Roman" w:hAnsi="Tahoma"/>
      <w:sz w:val="20"/>
      <w:szCs w:val="20"/>
      <w:lang w:val="en-US"/>
    </w:rPr>
  </w:style>
  <w:style w:type="paragraph" w:customStyle="1" w:styleId="11f8">
    <w:name w:val="Знак Знак1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 Знак Знак Знак Знак Знак Знак1 Знак Знак Знак 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c"/>
    <w:uiPriority w:val="99"/>
    <w:semiHidden/>
    <w:unhideWhenUsed/>
    <w:rsid w:val="00780484"/>
  </w:style>
  <w:style w:type="numbering" w:customStyle="1" w:styleId="31110">
    <w:name w:val="Нет списка3111"/>
    <w:next w:val="ac"/>
    <w:uiPriority w:val="99"/>
    <w:semiHidden/>
    <w:unhideWhenUsed/>
    <w:rsid w:val="00780484"/>
  </w:style>
  <w:style w:type="numbering" w:customStyle="1" w:styleId="4111">
    <w:name w:val="Нет списка411"/>
    <w:next w:val="ac"/>
    <w:uiPriority w:val="99"/>
    <w:semiHidden/>
    <w:rsid w:val="00780484"/>
  </w:style>
  <w:style w:type="numbering" w:customStyle="1" w:styleId="5110">
    <w:name w:val="Нет списка511"/>
    <w:next w:val="ac"/>
    <w:uiPriority w:val="99"/>
    <w:semiHidden/>
    <w:rsid w:val="00780484"/>
  </w:style>
  <w:style w:type="numbering" w:customStyle="1" w:styleId="6110">
    <w:name w:val="Нет списка611"/>
    <w:next w:val="ac"/>
    <w:uiPriority w:val="99"/>
    <w:semiHidden/>
    <w:rsid w:val="00780484"/>
  </w:style>
  <w:style w:type="table" w:customStyle="1" w:styleId="31f1">
    <w:name w:val="Сетка таблицы3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780484"/>
  </w:style>
  <w:style w:type="paragraph" w:customStyle="1" w:styleId="afffffffffff3">
    <w:name w:val="Таблицы (моноширинный)"/>
    <w:basedOn w:val="a9"/>
    <w:next w:val="a9"/>
    <w:rsid w:val="0078048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numbering" w:customStyle="1" w:styleId="7110">
    <w:name w:val="Нет списка711"/>
    <w:next w:val="ac"/>
    <w:uiPriority w:val="99"/>
    <w:semiHidden/>
    <w:rsid w:val="00780484"/>
  </w:style>
  <w:style w:type="numbering" w:customStyle="1" w:styleId="121">
    <w:name w:val="Стиль_Список121"/>
    <w:uiPriority w:val="99"/>
    <w:rsid w:val="00780484"/>
    <w:pPr>
      <w:numPr>
        <w:numId w:val="21"/>
      </w:numPr>
    </w:pPr>
  </w:style>
  <w:style w:type="numbering" w:customStyle="1" w:styleId="138">
    <w:name w:val="Нет списка13"/>
    <w:next w:val="ac"/>
    <w:uiPriority w:val="99"/>
    <w:semiHidden/>
    <w:unhideWhenUsed/>
    <w:rsid w:val="00780484"/>
  </w:style>
  <w:style w:type="numbering" w:customStyle="1" w:styleId="1131">
    <w:name w:val="Нет списка113"/>
    <w:next w:val="ac"/>
    <w:uiPriority w:val="99"/>
    <w:semiHidden/>
    <w:rsid w:val="00780484"/>
  </w:style>
  <w:style w:type="table" w:customStyle="1" w:styleId="1214">
    <w:name w:val="Сетка таблицы12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780484"/>
  </w:style>
  <w:style w:type="numbering" w:customStyle="1" w:styleId="11121">
    <w:name w:val="Нет списка1112"/>
    <w:next w:val="ac"/>
    <w:uiPriority w:val="99"/>
    <w:semiHidden/>
    <w:unhideWhenUsed/>
    <w:rsid w:val="00780484"/>
  </w:style>
  <w:style w:type="numbering" w:customStyle="1" w:styleId="11112">
    <w:name w:val="Нет списка11112"/>
    <w:next w:val="ac"/>
    <w:uiPriority w:val="99"/>
    <w:semiHidden/>
    <w:rsid w:val="00780484"/>
  </w:style>
  <w:style w:type="numbering" w:customStyle="1" w:styleId="111112">
    <w:name w:val="Стиль_Список11111"/>
    <w:uiPriority w:val="99"/>
    <w:rsid w:val="00780484"/>
  </w:style>
  <w:style w:type="numbering" w:customStyle="1" w:styleId="2210">
    <w:name w:val="Нет списка221"/>
    <w:next w:val="ac"/>
    <w:uiPriority w:val="99"/>
    <w:semiHidden/>
    <w:unhideWhenUsed/>
    <w:rsid w:val="00780484"/>
  </w:style>
  <w:style w:type="numbering" w:customStyle="1" w:styleId="12110">
    <w:name w:val="Нет списка1211"/>
    <w:next w:val="ac"/>
    <w:uiPriority w:val="99"/>
    <w:semiHidden/>
    <w:unhideWhenUsed/>
    <w:rsid w:val="00780484"/>
  </w:style>
  <w:style w:type="table" w:customStyle="1" w:styleId="22a">
    <w:name w:val="Сетка таблицы2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c"/>
    <w:uiPriority w:val="99"/>
    <w:semiHidden/>
    <w:unhideWhenUsed/>
    <w:rsid w:val="00780484"/>
  </w:style>
  <w:style w:type="numbering" w:customStyle="1" w:styleId="2121">
    <w:name w:val="Нет списка212"/>
    <w:next w:val="ac"/>
    <w:uiPriority w:val="99"/>
    <w:semiHidden/>
    <w:unhideWhenUsed/>
    <w:rsid w:val="00780484"/>
  </w:style>
  <w:style w:type="numbering" w:customStyle="1" w:styleId="3210">
    <w:name w:val="Нет списка321"/>
    <w:next w:val="ac"/>
    <w:uiPriority w:val="99"/>
    <w:semiHidden/>
    <w:unhideWhenUsed/>
    <w:rsid w:val="00780484"/>
  </w:style>
  <w:style w:type="numbering" w:customStyle="1" w:styleId="41110">
    <w:name w:val="Нет списка4111"/>
    <w:next w:val="ac"/>
    <w:uiPriority w:val="99"/>
    <w:semiHidden/>
    <w:rsid w:val="00780484"/>
  </w:style>
  <w:style w:type="numbering" w:customStyle="1" w:styleId="5111">
    <w:name w:val="Нет списка5111"/>
    <w:next w:val="ac"/>
    <w:uiPriority w:val="99"/>
    <w:semiHidden/>
    <w:rsid w:val="00780484"/>
  </w:style>
  <w:style w:type="numbering" w:customStyle="1" w:styleId="6111">
    <w:name w:val="Нет списка6111"/>
    <w:next w:val="ac"/>
    <w:uiPriority w:val="99"/>
    <w:semiHidden/>
    <w:rsid w:val="00780484"/>
  </w:style>
  <w:style w:type="numbering" w:customStyle="1" w:styleId="7111">
    <w:name w:val="Нет списка7111"/>
    <w:next w:val="ac"/>
    <w:uiPriority w:val="99"/>
    <w:semiHidden/>
    <w:unhideWhenUsed/>
    <w:rsid w:val="00780484"/>
  </w:style>
  <w:style w:type="table" w:customStyle="1" w:styleId="417">
    <w:name w:val="Сетка таблицы4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c"/>
    <w:uiPriority w:val="99"/>
    <w:semiHidden/>
    <w:unhideWhenUsed/>
    <w:rsid w:val="00780484"/>
  </w:style>
  <w:style w:type="numbering" w:customStyle="1" w:styleId="2211">
    <w:name w:val="Нет списка2211"/>
    <w:next w:val="ac"/>
    <w:uiPriority w:val="99"/>
    <w:semiHidden/>
    <w:unhideWhenUsed/>
    <w:rsid w:val="00780484"/>
  </w:style>
  <w:style w:type="numbering" w:customStyle="1" w:styleId="31111">
    <w:name w:val="Нет списка31111"/>
    <w:next w:val="ac"/>
    <w:semiHidden/>
    <w:unhideWhenUsed/>
    <w:rsid w:val="00780484"/>
  </w:style>
  <w:style w:type="numbering" w:customStyle="1" w:styleId="41111">
    <w:name w:val="Нет списка41111"/>
    <w:next w:val="ac"/>
    <w:semiHidden/>
    <w:rsid w:val="00780484"/>
  </w:style>
  <w:style w:type="numbering" w:customStyle="1" w:styleId="51111">
    <w:name w:val="Нет списка51111"/>
    <w:next w:val="ac"/>
    <w:semiHidden/>
    <w:rsid w:val="00780484"/>
  </w:style>
  <w:style w:type="numbering" w:customStyle="1" w:styleId="61111">
    <w:name w:val="Нет списка61111"/>
    <w:next w:val="ac"/>
    <w:semiHidden/>
    <w:rsid w:val="00780484"/>
  </w:style>
  <w:style w:type="numbering" w:customStyle="1" w:styleId="8110">
    <w:name w:val="Нет списка811"/>
    <w:next w:val="ac"/>
    <w:uiPriority w:val="99"/>
    <w:semiHidden/>
    <w:unhideWhenUsed/>
    <w:rsid w:val="00780484"/>
  </w:style>
  <w:style w:type="character" w:customStyle="1" w:styleId="WW8Num6z1">
    <w:name w:val="WW8Num6z1"/>
    <w:rsid w:val="00780484"/>
    <w:rPr>
      <w:rFonts w:ascii="Courier New" w:hAnsi="Courier New" w:cs="Courier New"/>
    </w:rPr>
  </w:style>
  <w:style w:type="character" w:customStyle="1" w:styleId="WW8Num6z2">
    <w:name w:val="WW8Num6z2"/>
    <w:rsid w:val="00780484"/>
    <w:rPr>
      <w:rFonts w:ascii="Wingdings" w:hAnsi="Wingdings"/>
    </w:rPr>
  </w:style>
  <w:style w:type="character" w:customStyle="1" w:styleId="WW8Num6z3">
    <w:name w:val="WW8Num6z3"/>
    <w:rsid w:val="00780484"/>
    <w:rPr>
      <w:rFonts w:ascii="Symbol" w:hAnsi="Symbol"/>
    </w:rPr>
  </w:style>
  <w:style w:type="paragraph" w:customStyle="1" w:styleId="3ffc">
    <w:name w:val="Название3"/>
    <w:basedOn w:val="a9"/>
    <w:rsid w:val="00780484"/>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d">
    <w:name w:val="Указатель3"/>
    <w:basedOn w:val="a9"/>
    <w:rsid w:val="00780484"/>
    <w:pPr>
      <w:suppressLineNumbers/>
      <w:suppressAutoHyphens/>
      <w:spacing w:after="0" w:line="240" w:lineRule="auto"/>
    </w:pPr>
    <w:rPr>
      <w:rFonts w:ascii="Arial" w:eastAsia="Times New Roman" w:hAnsi="Arial" w:cs="Tahoma"/>
      <w:sz w:val="24"/>
      <w:szCs w:val="24"/>
      <w:lang w:eastAsia="ar-SA"/>
    </w:rPr>
  </w:style>
  <w:style w:type="paragraph" w:customStyle="1" w:styleId="afffffffffff4">
    <w:name w:val="Обычный + По ширине"/>
    <w:aliases w:val="Слева:  1,25 см,Первая строка:  1,27 см,Справа:  0,1 см"/>
    <w:basedOn w:val="ConsNormal"/>
    <w:rsid w:val="00780484"/>
    <w:pPr>
      <w:widowControl/>
      <w:suppressAutoHyphens/>
      <w:autoSpaceDE/>
      <w:autoSpaceDN/>
      <w:adjustRightInd/>
      <w:spacing w:line="280" w:lineRule="exact"/>
      <w:ind w:left="709" w:right="0"/>
      <w:textAlignment w:val="auto"/>
    </w:pPr>
    <w:rPr>
      <w:rFonts w:eastAsia="Arial"/>
      <w:sz w:val="24"/>
      <w:szCs w:val="24"/>
      <w:lang w:eastAsia="ar-SA"/>
    </w:rPr>
  </w:style>
  <w:style w:type="paragraph" w:customStyle="1" w:styleId="99">
    <w:name w:val="Основной текст9"/>
    <w:basedOn w:val="a9"/>
    <w:rsid w:val="00780484"/>
    <w:pPr>
      <w:widowControl w:val="0"/>
      <w:shd w:val="clear" w:color="auto" w:fill="FFFFFF"/>
      <w:spacing w:after="0" w:line="254" w:lineRule="exact"/>
      <w:ind w:hanging="1740"/>
      <w:jc w:val="both"/>
    </w:pPr>
    <w:rPr>
      <w:rFonts w:ascii="Verdana" w:hAnsi="Verdana"/>
      <w:sz w:val="14"/>
      <w:szCs w:val="14"/>
      <w:shd w:val="clear" w:color="auto" w:fill="FFFFFF"/>
    </w:rPr>
  </w:style>
  <w:style w:type="paragraph" w:customStyle="1" w:styleId="Ruf">
    <w:name w:val="Ruf"/>
    <w:basedOn w:val="a9"/>
    <w:rsid w:val="00780484"/>
    <w:pPr>
      <w:widowControl w:val="0"/>
      <w:spacing w:after="0" w:line="240" w:lineRule="auto"/>
      <w:jc w:val="both"/>
    </w:pPr>
    <w:rPr>
      <w:rFonts w:eastAsia="Times New Roman"/>
      <w:sz w:val="20"/>
      <w:szCs w:val="20"/>
    </w:rPr>
  </w:style>
  <w:style w:type="numbering" w:customStyle="1" w:styleId="146">
    <w:name w:val="Нет списка14"/>
    <w:next w:val="ac"/>
    <w:uiPriority w:val="99"/>
    <w:semiHidden/>
    <w:rsid w:val="00780484"/>
  </w:style>
  <w:style w:type="paragraph" w:customStyle="1" w:styleId="BodyText22">
    <w:name w:val="Body Text 22"/>
    <w:basedOn w:val="a9"/>
    <w:rsid w:val="00780484"/>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780484"/>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780484"/>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780484"/>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780484"/>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780484"/>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78048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780484"/>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afffffffffff5">
    <w:name w:val="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2b">
    <w:name w:val="заголовок 22"/>
    <w:basedOn w:val="a9"/>
    <w:next w:val="a9"/>
    <w:rsid w:val="00780484"/>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f1">
    <w:name w:val="Обычный (веб) Знак1"/>
    <w:rsid w:val="00780484"/>
    <w:rPr>
      <w:lang w:val="ru-RU" w:eastAsia="ru-RU" w:bidi="ar-SA"/>
    </w:rPr>
  </w:style>
  <w:style w:type="paragraph" w:customStyle="1" w:styleId="BankNormal">
    <w:name w:val="BankNormal"/>
    <w:rsid w:val="00780484"/>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780484"/>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f2">
    <w:name w:val="втяжка1"/>
    <w:basedOn w:val="afffffff5"/>
    <w:next w:val="afffffff5"/>
    <w:rsid w:val="00780484"/>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780484"/>
    <w:rPr>
      <w:snapToGrid w:val="0"/>
      <w:sz w:val="24"/>
      <w:lang w:val="ru-RU" w:eastAsia="ru-RU" w:bidi="ar-SA"/>
    </w:rPr>
  </w:style>
  <w:style w:type="paragraph" w:customStyle="1" w:styleId="-4">
    <w:name w:val="текст-табл"/>
    <w:basedOn w:val="a9"/>
    <w:next w:val="a9"/>
    <w:rsid w:val="00780484"/>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f6">
    <w:name w:val="заг_центр"/>
    <w:basedOn w:val="-4"/>
    <w:rsid w:val="00780484"/>
    <w:pPr>
      <w:jc w:val="center"/>
    </w:pPr>
    <w:rPr>
      <w:rFonts w:ascii="AvantGardeGothicC" w:hAnsi="AvantGardeGothicC"/>
    </w:rPr>
  </w:style>
  <w:style w:type="paragraph" w:customStyle="1" w:styleId="fr10">
    <w:name w:val="fr1"/>
    <w:basedOn w:val="a9"/>
    <w:rsid w:val="00780484"/>
    <w:pPr>
      <w:spacing w:before="150" w:after="150" w:line="240" w:lineRule="auto"/>
      <w:ind w:left="150" w:right="150"/>
    </w:pPr>
    <w:rPr>
      <w:rFonts w:ascii="Times New Roman" w:eastAsia="Times New Roman" w:hAnsi="Times New Roman"/>
      <w:sz w:val="24"/>
      <w:szCs w:val="24"/>
      <w:lang w:eastAsia="ru-RU"/>
    </w:rPr>
  </w:style>
  <w:style w:type="paragraph" w:customStyle="1" w:styleId="9a">
    <w:name w:val="9"/>
    <w:basedOn w:val="a9"/>
    <w:rsid w:val="00780484"/>
    <w:pPr>
      <w:spacing w:after="0" w:line="240" w:lineRule="auto"/>
      <w:jc w:val="center"/>
    </w:pPr>
    <w:rPr>
      <w:rFonts w:ascii="Times New Roman" w:eastAsia="Arial Unicode MS" w:hAnsi="Times New Roman"/>
      <w:b/>
      <w:bCs/>
      <w:sz w:val="16"/>
      <w:szCs w:val="16"/>
      <w:lang w:eastAsia="ru-RU"/>
    </w:rPr>
  </w:style>
  <w:style w:type="paragraph" w:customStyle="1" w:styleId="2fffa">
    <w:name w:val="Текст_начало_2"/>
    <w:basedOn w:val="a9"/>
    <w:rsid w:val="00780484"/>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780484"/>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msoacetate0">
    <w:name w:val="msoacetate"/>
    <w:basedOn w:val="a9"/>
    <w:rsid w:val="00780484"/>
    <w:pPr>
      <w:spacing w:after="0" w:line="240" w:lineRule="auto"/>
    </w:pPr>
    <w:rPr>
      <w:rFonts w:ascii="Tahoma" w:eastAsia="Times New Roman" w:hAnsi="Tahoma" w:cs="Tahoma"/>
      <w:sz w:val="16"/>
      <w:szCs w:val="16"/>
      <w:lang w:eastAsia="ru-RU"/>
    </w:rPr>
  </w:style>
  <w:style w:type="paragraph" w:customStyle="1" w:styleId="NormalSpace">
    <w:name w:val="NormalSpace"/>
    <w:basedOn w:val="a9"/>
    <w:next w:val="a9"/>
    <w:rsid w:val="00780484"/>
    <w:pPr>
      <w:spacing w:before="60" w:after="60" w:line="240" w:lineRule="auto"/>
    </w:pPr>
    <w:rPr>
      <w:rFonts w:ascii="Arial" w:eastAsia="SimSun" w:hAnsi="Arial"/>
      <w:szCs w:val="24"/>
      <w:lang w:val="en-GB" w:eastAsia="zh-CN"/>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78048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b">
    <w:name w:val="index 2"/>
    <w:basedOn w:val="a9"/>
    <w:next w:val="a9"/>
    <w:autoRedefine/>
    <w:rsid w:val="00780484"/>
    <w:pPr>
      <w:spacing w:after="0" w:line="240" w:lineRule="auto"/>
      <w:ind w:left="400" w:hanging="200"/>
    </w:pPr>
    <w:rPr>
      <w:rFonts w:ascii="Times New Roman" w:eastAsia="Times New Roman" w:hAnsi="Times New Roman"/>
      <w:sz w:val="20"/>
      <w:szCs w:val="20"/>
      <w:lang w:eastAsia="ru-RU"/>
    </w:rPr>
  </w:style>
  <w:style w:type="paragraph" w:styleId="3ffe">
    <w:name w:val="index 3"/>
    <w:basedOn w:val="a9"/>
    <w:next w:val="a9"/>
    <w:autoRedefine/>
    <w:rsid w:val="00780484"/>
    <w:pPr>
      <w:spacing w:after="0" w:line="240" w:lineRule="auto"/>
      <w:ind w:left="600" w:hanging="200"/>
    </w:pPr>
    <w:rPr>
      <w:rFonts w:ascii="Times New Roman" w:eastAsia="Times New Roman" w:hAnsi="Times New Roman"/>
      <w:sz w:val="20"/>
      <w:szCs w:val="20"/>
      <w:lang w:eastAsia="ru-RU"/>
    </w:rPr>
  </w:style>
  <w:style w:type="paragraph" w:styleId="4f4">
    <w:name w:val="index 4"/>
    <w:basedOn w:val="a9"/>
    <w:next w:val="a9"/>
    <w:autoRedefine/>
    <w:rsid w:val="00780484"/>
    <w:pPr>
      <w:spacing w:after="0" w:line="240" w:lineRule="auto"/>
      <w:ind w:left="800" w:hanging="200"/>
    </w:pPr>
    <w:rPr>
      <w:rFonts w:ascii="Times New Roman" w:eastAsia="Times New Roman" w:hAnsi="Times New Roman"/>
      <w:sz w:val="20"/>
      <w:szCs w:val="20"/>
      <w:lang w:eastAsia="ru-RU"/>
    </w:rPr>
  </w:style>
  <w:style w:type="paragraph" w:styleId="5a">
    <w:name w:val="index 5"/>
    <w:basedOn w:val="a9"/>
    <w:next w:val="a9"/>
    <w:autoRedefine/>
    <w:rsid w:val="00780484"/>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780484"/>
    <w:pPr>
      <w:spacing w:after="0" w:line="240" w:lineRule="auto"/>
      <w:ind w:left="1200" w:hanging="200"/>
    </w:pPr>
    <w:rPr>
      <w:rFonts w:ascii="Times New Roman" w:eastAsia="Times New Roman" w:hAnsi="Times New Roman"/>
      <w:sz w:val="20"/>
      <w:szCs w:val="20"/>
      <w:lang w:eastAsia="ru-RU"/>
    </w:rPr>
  </w:style>
  <w:style w:type="paragraph" w:styleId="7a">
    <w:name w:val="index 7"/>
    <w:basedOn w:val="a9"/>
    <w:next w:val="a9"/>
    <w:autoRedefine/>
    <w:rsid w:val="00780484"/>
    <w:pPr>
      <w:spacing w:after="0" w:line="240" w:lineRule="auto"/>
      <w:ind w:left="1400" w:hanging="200"/>
    </w:pPr>
    <w:rPr>
      <w:rFonts w:ascii="Times New Roman" w:eastAsia="Times New Roman" w:hAnsi="Times New Roman"/>
      <w:sz w:val="20"/>
      <w:szCs w:val="20"/>
      <w:lang w:eastAsia="ru-RU"/>
    </w:rPr>
  </w:style>
  <w:style w:type="paragraph" w:styleId="86">
    <w:name w:val="index 8"/>
    <w:basedOn w:val="a9"/>
    <w:next w:val="a9"/>
    <w:autoRedefine/>
    <w:rsid w:val="00780484"/>
    <w:pPr>
      <w:spacing w:after="0" w:line="240" w:lineRule="auto"/>
      <w:ind w:left="1600" w:hanging="200"/>
    </w:pPr>
    <w:rPr>
      <w:rFonts w:ascii="Times New Roman" w:eastAsia="Times New Roman" w:hAnsi="Times New Roman"/>
      <w:sz w:val="20"/>
      <w:szCs w:val="20"/>
      <w:lang w:eastAsia="ru-RU"/>
    </w:rPr>
  </w:style>
  <w:style w:type="paragraph" w:styleId="9b">
    <w:name w:val="index 9"/>
    <w:basedOn w:val="a9"/>
    <w:next w:val="a9"/>
    <w:autoRedefine/>
    <w:rsid w:val="00780484"/>
    <w:pPr>
      <w:spacing w:after="0" w:line="240" w:lineRule="auto"/>
      <w:ind w:left="1800" w:hanging="200"/>
    </w:pPr>
    <w:rPr>
      <w:rFonts w:ascii="Times New Roman" w:eastAsia="Times New Roman" w:hAnsi="Times New Roman"/>
      <w:sz w:val="20"/>
      <w:szCs w:val="20"/>
      <w:lang w:eastAsia="ru-RU"/>
    </w:rPr>
  </w:style>
  <w:style w:type="paragraph" w:styleId="afffffffffff7">
    <w:name w:val="index heading"/>
    <w:basedOn w:val="a9"/>
    <w:next w:val="1e"/>
    <w:rsid w:val="00780484"/>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780484"/>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780484"/>
    <w:pPr>
      <w:spacing w:after="0" w:line="240" w:lineRule="auto"/>
    </w:pPr>
    <w:rPr>
      <w:rFonts w:ascii="Times New Roman" w:eastAsia="Times New Roman" w:hAnsi="Times New Roman"/>
      <w:color w:val="000000"/>
      <w:sz w:val="24"/>
      <w:szCs w:val="24"/>
      <w:lang w:eastAsia="ru-RU"/>
    </w:rPr>
  </w:style>
  <w:style w:type="paragraph" w:customStyle="1" w:styleId="afffffffffff8">
    <w:name w:val="Абзац картинок"/>
    <w:basedOn w:val="a9"/>
    <w:autoRedefine/>
    <w:rsid w:val="00780484"/>
    <w:pPr>
      <w:spacing w:after="0" w:line="240" w:lineRule="auto"/>
      <w:jc w:val="center"/>
    </w:pPr>
    <w:rPr>
      <w:rFonts w:ascii="Times New Roman" w:eastAsia="Times New Roman" w:hAnsi="Times New Roman"/>
      <w:sz w:val="24"/>
      <w:szCs w:val="20"/>
      <w:lang w:eastAsia="ru-RU"/>
    </w:rPr>
  </w:style>
  <w:style w:type="paragraph" w:customStyle="1" w:styleId="afffffffffff9">
    <w:name w:val="Глава"/>
    <w:basedOn w:val="10"/>
    <w:next w:val="aff0"/>
    <w:rsid w:val="00780484"/>
    <w:pPr>
      <w:widowControl w:val="0"/>
      <w:spacing w:before="0" w:after="0" w:line="240" w:lineRule="auto"/>
      <w:jc w:val="center"/>
    </w:pPr>
    <w:rPr>
      <w:rFonts w:ascii="Times New Roman" w:hAnsi="Times New Roman"/>
      <w:bCs w:val="0"/>
      <w:color w:val="000000"/>
      <w:kern w:val="0"/>
      <w:sz w:val="28"/>
      <w:szCs w:val="24"/>
      <w:lang w:val="ru-RU" w:eastAsia="ru-RU"/>
    </w:rPr>
  </w:style>
  <w:style w:type="character" w:customStyle="1" w:styleId="grame">
    <w:name w:val="grame"/>
    <w:rsid w:val="00780484"/>
  </w:style>
  <w:style w:type="paragraph" w:customStyle="1" w:styleId="afffffffffffa">
    <w:name w:val="Абзац пустой"/>
    <w:basedOn w:val="a9"/>
    <w:autoRedefine/>
    <w:rsid w:val="00780484"/>
    <w:pPr>
      <w:spacing w:after="0" w:line="240" w:lineRule="auto"/>
      <w:jc w:val="both"/>
    </w:pPr>
    <w:rPr>
      <w:rFonts w:ascii="Times New Roman" w:eastAsia="Times New Roman" w:hAnsi="Times New Roman"/>
      <w:szCs w:val="20"/>
      <w:lang w:val="en-US" w:eastAsia="ru-RU"/>
    </w:rPr>
  </w:style>
  <w:style w:type="character" w:customStyle="1" w:styleId="brown">
    <w:name w:val="brown"/>
    <w:rsid w:val="00780484"/>
  </w:style>
  <w:style w:type="character" w:customStyle="1" w:styleId="bold">
    <w:name w:val="bold"/>
    <w:rsid w:val="00780484"/>
  </w:style>
  <w:style w:type="paragraph" w:customStyle="1" w:styleId="1ffffff3">
    <w:name w:val="Знак 1"/>
    <w:basedOn w:val="a9"/>
    <w:rsid w:val="00780484"/>
    <w:pPr>
      <w:suppressAutoHyphens/>
      <w:spacing w:after="60" w:line="240" w:lineRule="auto"/>
      <w:jc w:val="center"/>
    </w:pPr>
    <w:rPr>
      <w:rFonts w:ascii="Times New Roman" w:eastAsia="Times New Roman" w:hAnsi="Times New Roman"/>
      <w:lang w:eastAsia="ar-SA"/>
    </w:rPr>
  </w:style>
  <w:style w:type="character" w:customStyle="1" w:styleId="3fff">
    <w:name w:val="заголовок 3 Знак"/>
    <w:rsid w:val="00780484"/>
    <w:rPr>
      <w:b/>
      <w:bCs/>
      <w:i/>
      <w:iCs/>
      <w:lang w:val="ru-RU" w:eastAsia="ru-RU" w:bidi="ar-SA"/>
    </w:rPr>
  </w:style>
  <w:style w:type="paragraph" w:customStyle="1" w:styleId="1ffffff4">
    <w:name w:val="Знак Знак Знак1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c">
    <w:name w:val="Знак Знак Знак Знак Знак2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3">
    <w:name w:val="Знак Знак Знак Знак Знак2 Знак Знак Знак Знак Знак Знак 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4">
    <w:name w:val="Знак Знак Знак Знак Знак2 Знак Знак Знак Знак Знак Знак Знак Знак Знак Знак Знак Знак1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5b">
    <w:name w:val="Стиль5"/>
    <w:basedOn w:val="a9"/>
    <w:rsid w:val="00780484"/>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9"/>
    <w:next w:val="a9"/>
    <w:rsid w:val="00780484"/>
    <w:pPr>
      <w:keepNext/>
      <w:spacing w:after="0" w:line="240" w:lineRule="auto"/>
      <w:jc w:val="center"/>
    </w:pPr>
    <w:rPr>
      <w:rFonts w:ascii="NTTierce" w:eastAsia="Times New Roman" w:hAnsi="NTTierce"/>
      <w:b/>
      <w:szCs w:val="20"/>
      <w:lang w:eastAsia="ru-RU"/>
    </w:rPr>
  </w:style>
  <w:style w:type="paragraph" w:customStyle="1" w:styleId="afffffffffffb">
    <w:name w:val="Оглавление"/>
    <w:basedOn w:val="3fc"/>
    <w:uiPriority w:val="99"/>
    <w:qFormat/>
    <w:rsid w:val="00780484"/>
    <w:pPr>
      <w:widowControl/>
      <w:autoSpaceDE w:val="0"/>
      <w:autoSpaceDN w:val="0"/>
      <w:outlineLvl w:val="2"/>
    </w:pPr>
    <w:rPr>
      <w:i/>
      <w:iCs/>
      <w:szCs w:val="20"/>
    </w:rPr>
  </w:style>
  <w:style w:type="paragraph" w:customStyle="1" w:styleId="1ffffff5">
    <w:name w:val="Знак Знак Знак1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780484"/>
    <w:rPr>
      <w:sz w:val="18"/>
      <w:szCs w:val="18"/>
    </w:rPr>
  </w:style>
  <w:style w:type="character" w:customStyle="1" w:styleId="postbody">
    <w:name w:val="postbody"/>
    <w:uiPriority w:val="99"/>
    <w:rsid w:val="00780484"/>
  </w:style>
  <w:style w:type="paragraph" w:styleId="afffffffffffc">
    <w:name w:val="Salutation"/>
    <w:basedOn w:val="a9"/>
    <w:next w:val="a9"/>
    <w:link w:val="afffffffffffd"/>
    <w:rsid w:val="00780484"/>
    <w:pPr>
      <w:spacing w:after="0" w:line="240" w:lineRule="auto"/>
    </w:pPr>
    <w:rPr>
      <w:rFonts w:ascii="Times New Roman" w:eastAsia="Times New Roman" w:hAnsi="Times New Roman"/>
      <w:sz w:val="24"/>
      <w:szCs w:val="24"/>
      <w:lang w:eastAsia="ru-RU"/>
    </w:rPr>
  </w:style>
  <w:style w:type="character" w:customStyle="1" w:styleId="afffffffffffd">
    <w:name w:val="Приветствие Знак"/>
    <w:link w:val="afffffffffffc"/>
    <w:rsid w:val="00780484"/>
    <w:rPr>
      <w:rFonts w:ascii="Times New Roman" w:eastAsia="Times New Roman" w:hAnsi="Times New Roman"/>
      <w:sz w:val="24"/>
      <w:szCs w:val="24"/>
    </w:rPr>
  </w:style>
  <w:style w:type="paragraph" w:customStyle="1" w:styleId="DefinitionTerm">
    <w:name w:val="Definition Term"/>
    <w:basedOn w:val="a9"/>
    <w:next w:val="a9"/>
    <w:rsid w:val="00780484"/>
    <w:pPr>
      <w:widowControl w:val="0"/>
      <w:spacing w:after="0" w:line="240" w:lineRule="auto"/>
    </w:pPr>
    <w:rPr>
      <w:rFonts w:ascii="Times New Roman" w:eastAsia="Times New Roman" w:hAnsi="Times New Roman"/>
      <w:sz w:val="24"/>
      <w:szCs w:val="24"/>
      <w:lang w:eastAsia="ru-RU"/>
    </w:rPr>
  </w:style>
  <w:style w:type="paragraph" w:customStyle="1" w:styleId="afffffffffffe">
    <w:name w:val="Таблица шапка"/>
    <w:basedOn w:val="a9"/>
    <w:rsid w:val="00780484"/>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f6">
    <w:name w:val="Текст примечания1"/>
    <w:basedOn w:val="a9"/>
    <w:rsid w:val="00780484"/>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780484"/>
    <w:rPr>
      <w:rFonts w:ascii="Times New Roman" w:hAnsi="Times New Roman" w:cs="Times New Roman"/>
      <w:sz w:val="22"/>
      <w:szCs w:val="22"/>
    </w:rPr>
  </w:style>
  <w:style w:type="paragraph" w:customStyle="1" w:styleId="Style26">
    <w:name w:val="Style26"/>
    <w:basedOn w:val="a9"/>
    <w:rsid w:val="0078048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780484"/>
  </w:style>
  <w:style w:type="character" w:customStyle="1" w:styleId="ttsub2">
    <w:name w:val="ttsub2"/>
    <w:rsid w:val="00780484"/>
  </w:style>
  <w:style w:type="paragraph" w:customStyle="1" w:styleId="align-justify">
    <w:name w:val="align-justify"/>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a">
    <w:name w:val="Основной шрифт абзаца11"/>
    <w:rsid w:val="00780484"/>
  </w:style>
  <w:style w:type="character" w:customStyle="1" w:styleId="name">
    <w:name w:val="name"/>
    <w:rsid w:val="00780484"/>
  </w:style>
  <w:style w:type="paragraph" w:styleId="z-">
    <w:name w:val="HTML Top of Form"/>
    <w:basedOn w:val="a9"/>
    <w:next w:val="a9"/>
    <w:link w:val="z-0"/>
    <w:hidden/>
    <w:uiPriority w:val="99"/>
    <w:unhideWhenUsed/>
    <w:rsid w:val="00780484"/>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uiPriority w:val="99"/>
    <w:rsid w:val="00780484"/>
    <w:rPr>
      <w:rFonts w:ascii="Arial" w:eastAsia="Times New Roman" w:hAnsi="Arial"/>
      <w:vanish/>
      <w:sz w:val="16"/>
      <w:szCs w:val="16"/>
    </w:rPr>
  </w:style>
  <w:style w:type="paragraph" w:styleId="z-1">
    <w:name w:val="HTML Bottom of Form"/>
    <w:basedOn w:val="a9"/>
    <w:next w:val="a9"/>
    <w:link w:val="z-2"/>
    <w:hidden/>
    <w:uiPriority w:val="99"/>
    <w:unhideWhenUsed/>
    <w:rsid w:val="00780484"/>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uiPriority w:val="99"/>
    <w:rsid w:val="00780484"/>
    <w:rPr>
      <w:rFonts w:ascii="Arial" w:eastAsia="Times New Roman" w:hAnsi="Arial"/>
      <w:vanish/>
      <w:sz w:val="16"/>
      <w:szCs w:val="16"/>
    </w:rPr>
  </w:style>
  <w:style w:type="numbering" w:customStyle="1" w:styleId="11310">
    <w:name w:val="Нет списка1131"/>
    <w:next w:val="ac"/>
    <w:uiPriority w:val="99"/>
    <w:semiHidden/>
    <w:unhideWhenUsed/>
    <w:rsid w:val="00780484"/>
  </w:style>
  <w:style w:type="numbering" w:customStyle="1" w:styleId="232">
    <w:name w:val="Нет списка23"/>
    <w:next w:val="ac"/>
    <w:uiPriority w:val="99"/>
    <w:semiHidden/>
    <w:unhideWhenUsed/>
    <w:rsid w:val="00780484"/>
  </w:style>
  <w:style w:type="numbering" w:customStyle="1" w:styleId="3211">
    <w:name w:val="Нет списка3211"/>
    <w:next w:val="ac"/>
    <w:uiPriority w:val="99"/>
    <w:semiHidden/>
    <w:unhideWhenUsed/>
    <w:rsid w:val="00780484"/>
  </w:style>
  <w:style w:type="numbering" w:customStyle="1" w:styleId="421">
    <w:name w:val="Нет списка42"/>
    <w:next w:val="ac"/>
    <w:uiPriority w:val="99"/>
    <w:semiHidden/>
    <w:unhideWhenUsed/>
    <w:rsid w:val="00780484"/>
  </w:style>
  <w:style w:type="numbering" w:customStyle="1" w:styleId="521">
    <w:name w:val="Нет списка52"/>
    <w:next w:val="ac"/>
    <w:uiPriority w:val="99"/>
    <w:semiHidden/>
    <w:unhideWhenUsed/>
    <w:rsid w:val="00780484"/>
  </w:style>
  <w:style w:type="numbering" w:customStyle="1" w:styleId="621">
    <w:name w:val="Нет списка62"/>
    <w:next w:val="ac"/>
    <w:uiPriority w:val="99"/>
    <w:semiHidden/>
    <w:unhideWhenUsed/>
    <w:rsid w:val="00780484"/>
  </w:style>
  <w:style w:type="numbering" w:customStyle="1" w:styleId="71111">
    <w:name w:val="Нет списка71111"/>
    <w:next w:val="ac"/>
    <w:uiPriority w:val="99"/>
    <w:semiHidden/>
    <w:rsid w:val="00780484"/>
  </w:style>
  <w:style w:type="numbering" w:customStyle="1" w:styleId="12111">
    <w:name w:val="Нет списка12111"/>
    <w:next w:val="ac"/>
    <w:uiPriority w:val="99"/>
    <w:semiHidden/>
    <w:unhideWhenUsed/>
    <w:rsid w:val="00780484"/>
  </w:style>
  <w:style w:type="numbering" w:customStyle="1" w:styleId="211111">
    <w:name w:val="Нет списка211111"/>
    <w:next w:val="ac"/>
    <w:uiPriority w:val="99"/>
    <w:semiHidden/>
    <w:unhideWhenUsed/>
    <w:rsid w:val="00780484"/>
  </w:style>
  <w:style w:type="numbering" w:customStyle="1" w:styleId="311111">
    <w:name w:val="Нет списка311111"/>
    <w:next w:val="ac"/>
    <w:uiPriority w:val="99"/>
    <w:semiHidden/>
    <w:unhideWhenUsed/>
    <w:rsid w:val="00780484"/>
  </w:style>
  <w:style w:type="numbering" w:customStyle="1" w:styleId="411111">
    <w:name w:val="Нет списка411111"/>
    <w:next w:val="ac"/>
    <w:uiPriority w:val="99"/>
    <w:semiHidden/>
    <w:unhideWhenUsed/>
    <w:rsid w:val="00780484"/>
  </w:style>
  <w:style w:type="numbering" w:customStyle="1" w:styleId="511111">
    <w:name w:val="Нет списка511111"/>
    <w:next w:val="ac"/>
    <w:uiPriority w:val="99"/>
    <w:semiHidden/>
    <w:unhideWhenUsed/>
    <w:rsid w:val="00780484"/>
  </w:style>
  <w:style w:type="numbering" w:customStyle="1" w:styleId="611111">
    <w:name w:val="Нет списка611111"/>
    <w:next w:val="ac"/>
    <w:uiPriority w:val="99"/>
    <w:semiHidden/>
    <w:unhideWhenUsed/>
    <w:rsid w:val="00780484"/>
  </w:style>
  <w:style w:type="numbering" w:customStyle="1" w:styleId="8111">
    <w:name w:val="Нет списка8111"/>
    <w:next w:val="ac"/>
    <w:uiPriority w:val="99"/>
    <w:semiHidden/>
    <w:rsid w:val="00780484"/>
  </w:style>
  <w:style w:type="numbering" w:customStyle="1" w:styleId="13110">
    <w:name w:val="Нет списка1311"/>
    <w:next w:val="ac"/>
    <w:uiPriority w:val="99"/>
    <w:semiHidden/>
    <w:unhideWhenUsed/>
    <w:rsid w:val="00780484"/>
  </w:style>
  <w:style w:type="numbering" w:customStyle="1" w:styleId="22111">
    <w:name w:val="Нет списка22111"/>
    <w:next w:val="ac"/>
    <w:uiPriority w:val="99"/>
    <w:semiHidden/>
    <w:unhideWhenUsed/>
    <w:rsid w:val="00780484"/>
  </w:style>
  <w:style w:type="numbering" w:customStyle="1" w:styleId="32111">
    <w:name w:val="Нет списка32111"/>
    <w:next w:val="ac"/>
    <w:uiPriority w:val="99"/>
    <w:semiHidden/>
    <w:unhideWhenUsed/>
    <w:rsid w:val="00780484"/>
  </w:style>
  <w:style w:type="numbering" w:customStyle="1" w:styleId="4210">
    <w:name w:val="Нет списка421"/>
    <w:next w:val="ac"/>
    <w:uiPriority w:val="99"/>
    <w:semiHidden/>
    <w:unhideWhenUsed/>
    <w:rsid w:val="00780484"/>
  </w:style>
  <w:style w:type="numbering" w:customStyle="1" w:styleId="5210">
    <w:name w:val="Нет списка521"/>
    <w:next w:val="ac"/>
    <w:uiPriority w:val="99"/>
    <w:semiHidden/>
    <w:unhideWhenUsed/>
    <w:rsid w:val="00780484"/>
  </w:style>
  <w:style w:type="numbering" w:customStyle="1" w:styleId="6210">
    <w:name w:val="Нет списка621"/>
    <w:next w:val="ac"/>
    <w:uiPriority w:val="99"/>
    <w:semiHidden/>
    <w:unhideWhenUsed/>
    <w:rsid w:val="00780484"/>
  </w:style>
  <w:style w:type="numbering" w:customStyle="1" w:styleId="913">
    <w:name w:val="Нет списка91"/>
    <w:next w:val="ac"/>
    <w:uiPriority w:val="99"/>
    <w:semiHidden/>
    <w:rsid w:val="00780484"/>
  </w:style>
  <w:style w:type="numbering" w:customStyle="1" w:styleId="1410">
    <w:name w:val="Нет списка141"/>
    <w:next w:val="ac"/>
    <w:uiPriority w:val="99"/>
    <w:semiHidden/>
    <w:unhideWhenUsed/>
    <w:rsid w:val="00780484"/>
  </w:style>
  <w:style w:type="numbering" w:customStyle="1" w:styleId="2310">
    <w:name w:val="Нет списка231"/>
    <w:next w:val="ac"/>
    <w:uiPriority w:val="99"/>
    <w:semiHidden/>
    <w:unhideWhenUsed/>
    <w:rsid w:val="00780484"/>
  </w:style>
  <w:style w:type="numbering" w:customStyle="1" w:styleId="332">
    <w:name w:val="Нет списка33"/>
    <w:next w:val="ac"/>
    <w:uiPriority w:val="99"/>
    <w:semiHidden/>
    <w:unhideWhenUsed/>
    <w:rsid w:val="00780484"/>
  </w:style>
  <w:style w:type="numbering" w:customStyle="1" w:styleId="431">
    <w:name w:val="Нет списка43"/>
    <w:next w:val="ac"/>
    <w:uiPriority w:val="99"/>
    <w:semiHidden/>
    <w:unhideWhenUsed/>
    <w:rsid w:val="00780484"/>
  </w:style>
  <w:style w:type="numbering" w:customStyle="1" w:styleId="531">
    <w:name w:val="Нет списка53"/>
    <w:next w:val="ac"/>
    <w:uiPriority w:val="99"/>
    <w:semiHidden/>
    <w:unhideWhenUsed/>
    <w:rsid w:val="00780484"/>
  </w:style>
  <w:style w:type="numbering" w:customStyle="1" w:styleId="631">
    <w:name w:val="Нет списка63"/>
    <w:next w:val="ac"/>
    <w:uiPriority w:val="99"/>
    <w:semiHidden/>
    <w:unhideWhenUsed/>
    <w:rsid w:val="00780484"/>
  </w:style>
  <w:style w:type="numbering" w:customStyle="1" w:styleId="1010">
    <w:name w:val="Нет списка101"/>
    <w:next w:val="ac"/>
    <w:uiPriority w:val="99"/>
    <w:semiHidden/>
    <w:unhideWhenUsed/>
    <w:rsid w:val="00780484"/>
  </w:style>
  <w:style w:type="numbering" w:customStyle="1" w:styleId="156">
    <w:name w:val="Нет списка15"/>
    <w:next w:val="ac"/>
    <w:uiPriority w:val="99"/>
    <w:semiHidden/>
    <w:unhideWhenUsed/>
    <w:rsid w:val="00780484"/>
  </w:style>
  <w:style w:type="numbering" w:customStyle="1" w:styleId="168">
    <w:name w:val="Нет списка16"/>
    <w:next w:val="ac"/>
    <w:uiPriority w:val="99"/>
    <w:semiHidden/>
    <w:unhideWhenUsed/>
    <w:rsid w:val="00780484"/>
  </w:style>
  <w:style w:type="numbering" w:customStyle="1" w:styleId="176">
    <w:name w:val="Нет списка17"/>
    <w:next w:val="ac"/>
    <w:uiPriority w:val="99"/>
    <w:semiHidden/>
    <w:unhideWhenUsed/>
    <w:rsid w:val="00780484"/>
  </w:style>
  <w:style w:type="numbering" w:customStyle="1" w:styleId="187">
    <w:name w:val="Нет списка18"/>
    <w:next w:val="ac"/>
    <w:uiPriority w:val="99"/>
    <w:semiHidden/>
    <w:unhideWhenUsed/>
    <w:rsid w:val="00780484"/>
  </w:style>
  <w:style w:type="numbering" w:customStyle="1" w:styleId="196">
    <w:name w:val="Нет списка19"/>
    <w:next w:val="ac"/>
    <w:uiPriority w:val="99"/>
    <w:semiHidden/>
    <w:unhideWhenUsed/>
    <w:rsid w:val="00780484"/>
  </w:style>
  <w:style w:type="numbering" w:customStyle="1" w:styleId="204">
    <w:name w:val="Нет списка20"/>
    <w:next w:val="ac"/>
    <w:uiPriority w:val="99"/>
    <w:semiHidden/>
    <w:unhideWhenUsed/>
    <w:rsid w:val="00780484"/>
  </w:style>
  <w:style w:type="numbering" w:customStyle="1" w:styleId="242">
    <w:name w:val="Нет списка24"/>
    <w:next w:val="ac"/>
    <w:uiPriority w:val="99"/>
    <w:semiHidden/>
    <w:unhideWhenUsed/>
    <w:rsid w:val="00780484"/>
  </w:style>
  <w:style w:type="numbering" w:customStyle="1" w:styleId="251">
    <w:name w:val="Нет списка25"/>
    <w:next w:val="ac"/>
    <w:uiPriority w:val="99"/>
    <w:semiHidden/>
    <w:unhideWhenUsed/>
    <w:rsid w:val="00780484"/>
  </w:style>
  <w:style w:type="numbering" w:customStyle="1" w:styleId="262">
    <w:name w:val="Нет списка26"/>
    <w:next w:val="ac"/>
    <w:uiPriority w:val="99"/>
    <w:semiHidden/>
    <w:unhideWhenUsed/>
    <w:rsid w:val="00780484"/>
  </w:style>
  <w:style w:type="numbering" w:customStyle="1" w:styleId="271">
    <w:name w:val="Нет списка27"/>
    <w:next w:val="ac"/>
    <w:uiPriority w:val="99"/>
    <w:semiHidden/>
    <w:unhideWhenUsed/>
    <w:rsid w:val="00780484"/>
  </w:style>
  <w:style w:type="numbering" w:customStyle="1" w:styleId="281">
    <w:name w:val="Нет списка28"/>
    <w:next w:val="ac"/>
    <w:uiPriority w:val="99"/>
    <w:semiHidden/>
    <w:unhideWhenUsed/>
    <w:rsid w:val="00780484"/>
  </w:style>
  <w:style w:type="numbering" w:customStyle="1" w:styleId="1102">
    <w:name w:val="Нет списка110"/>
    <w:next w:val="ac"/>
    <w:semiHidden/>
    <w:rsid w:val="00780484"/>
  </w:style>
  <w:style w:type="table" w:customStyle="1" w:styleId="6b">
    <w:name w:val="Сетка таблицы6"/>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c"/>
    <w:uiPriority w:val="99"/>
    <w:semiHidden/>
    <w:unhideWhenUsed/>
    <w:rsid w:val="00780484"/>
  </w:style>
  <w:style w:type="numbering" w:customStyle="1" w:styleId="291">
    <w:name w:val="Нет списка29"/>
    <w:next w:val="ac"/>
    <w:uiPriority w:val="99"/>
    <w:semiHidden/>
    <w:unhideWhenUsed/>
    <w:rsid w:val="00780484"/>
  </w:style>
  <w:style w:type="numbering" w:customStyle="1" w:styleId="342">
    <w:name w:val="Нет списка34"/>
    <w:next w:val="ac"/>
    <w:uiPriority w:val="99"/>
    <w:semiHidden/>
    <w:unhideWhenUsed/>
    <w:rsid w:val="00780484"/>
  </w:style>
  <w:style w:type="numbering" w:customStyle="1" w:styleId="441">
    <w:name w:val="Нет списка44"/>
    <w:next w:val="ac"/>
    <w:uiPriority w:val="99"/>
    <w:semiHidden/>
    <w:unhideWhenUsed/>
    <w:rsid w:val="00780484"/>
  </w:style>
  <w:style w:type="numbering" w:customStyle="1" w:styleId="541">
    <w:name w:val="Нет списка54"/>
    <w:next w:val="ac"/>
    <w:uiPriority w:val="99"/>
    <w:semiHidden/>
    <w:unhideWhenUsed/>
    <w:rsid w:val="00780484"/>
  </w:style>
  <w:style w:type="numbering" w:customStyle="1" w:styleId="641">
    <w:name w:val="Нет списка64"/>
    <w:next w:val="ac"/>
    <w:uiPriority w:val="99"/>
    <w:semiHidden/>
    <w:unhideWhenUsed/>
    <w:rsid w:val="00780484"/>
  </w:style>
  <w:style w:type="numbering" w:customStyle="1" w:styleId="721">
    <w:name w:val="Нет списка72"/>
    <w:next w:val="ac"/>
    <w:uiPriority w:val="99"/>
    <w:semiHidden/>
    <w:rsid w:val="00780484"/>
  </w:style>
  <w:style w:type="numbering" w:customStyle="1" w:styleId="1221">
    <w:name w:val="Нет списка122"/>
    <w:next w:val="ac"/>
    <w:uiPriority w:val="99"/>
    <w:semiHidden/>
    <w:unhideWhenUsed/>
    <w:rsid w:val="00780484"/>
  </w:style>
  <w:style w:type="numbering" w:customStyle="1" w:styleId="21210">
    <w:name w:val="Нет списка2121"/>
    <w:next w:val="ac"/>
    <w:uiPriority w:val="99"/>
    <w:semiHidden/>
    <w:unhideWhenUsed/>
    <w:rsid w:val="00780484"/>
  </w:style>
  <w:style w:type="numbering" w:customStyle="1" w:styleId="3120">
    <w:name w:val="Нет списка312"/>
    <w:next w:val="ac"/>
    <w:uiPriority w:val="99"/>
    <w:semiHidden/>
    <w:unhideWhenUsed/>
    <w:rsid w:val="00780484"/>
  </w:style>
  <w:style w:type="numbering" w:customStyle="1" w:styleId="4120">
    <w:name w:val="Нет списка412"/>
    <w:next w:val="ac"/>
    <w:uiPriority w:val="99"/>
    <w:semiHidden/>
    <w:unhideWhenUsed/>
    <w:rsid w:val="00780484"/>
  </w:style>
  <w:style w:type="numbering" w:customStyle="1" w:styleId="5120">
    <w:name w:val="Нет списка512"/>
    <w:next w:val="ac"/>
    <w:uiPriority w:val="99"/>
    <w:semiHidden/>
    <w:unhideWhenUsed/>
    <w:rsid w:val="00780484"/>
  </w:style>
  <w:style w:type="numbering" w:customStyle="1" w:styleId="6120">
    <w:name w:val="Нет списка612"/>
    <w:next w:val="ac"/>
    <w:uiPriority w:val="99"/>
    <w:semiHidden/>
    <w:unhideWhenUsed/>
    <w:rsid w:val="00780484"/>
  </w:style>
  <w:style w:type="numbering" w:customStyle="1" w:styleId="820">
    <w:name w:val="Нет списка82"/>
    <w:next w:val="ac"/>
    <w:uiPriority w:val="99"/>
    <w:semiHidden/>
    <w:rsid w:val="00780484"/>
  </w:style>
  <w:style w:type="numbering" w:customStyle="1" w:styleId="1320">
    <w:name w:val="Нет списка132"/>
    <w:next w:val="ac"/>
    <w:uiPriority w:val="99"/>
    <w:semiHidden/>
    <w:unhideWhenUsed/>
    <w:rsid w:val="00780484"/>
  </w:style>
  <w:style w:type="numbering" w:customStyle="1" w:styleId="2220">
    <w:name w:val="Нет списка222"/>
    <w:next w:val="ac"/>
    <w:uiPriority w:val="99"/>
    <w:semiHidden/>
    <w:unhideWhenUsed/>
    <w:rsid w:val="00780484"/>
  </w:style>
  <w:style w:type="numbering" w:customStyle="1" w:styleId="3220">
    <w:name w:val="Нет списка322"/>
    <w:next w:val="ac"/>
    <w:uiPriority w:val="99"/>
    <w:semiHidden/>
    <w:unhideWhenUsed/>
    <w:rsid w:val="00780484"/>
  </w:style>
  <w:style w:type="numbering" w:customStyle="1" w:styleId="422">
    <w:name w:val="Нет списка422"/>
    <w:next w:val="ac"/>
    <w:uiPriority w:val="99"/>
    <w:semiHidden/>
    <w:unhideWhenUsed/>
    <w:rsid w:val="00780484"/>
  </w:style>
  <w:style w:type="numbering" w:customStyle="1" w:styleId="522">
    <w:name w:val="Нет списка522"/>
    <w:next w:val="ac"/>
    <w:uiPriority w:val="99"/>
    <w:semiHidden/>
    <w:unhideWhenUsed/>
    <w:rsid w:val="00780484"/>
  </w:style>
  <w:style w:type="numbering" w:customStyle="1" w:styleId="622">
    <w:name w:val="Нет списка622"/>
    <w:next w:val="ac"/>
    <w:uiPriority w:val="99"/>
    <w:semiHidden/>
    <w:unhideWhenUsed/>
    <w:rsid w:val="00780484"/>
  </w:style>
  <w:style w:type="numbering" w:customStyle="1" w:styleId="9110">
    <w:name w:val="Нет списка911"/>
    <w:next w:val="ac"/>
    <w:uiPriority w:val="99"/>
    <w:semiHidden/>
    <w:rsid w:val="00780484"/>
  </w:style>
  <w:style w:type="numbering" w:customStyle="1" w:styleId="1420">
    <w:name w:val="Нет списка142"/>
    <w:next w:val="ac"/>
    <w:uiPriority w:val="99"/>
    <w:semiHidden/>
    <w:unhideWhenUsed/>
    <w:rsid w:val="00780484"/>
  </w:style>
  <w:style w:type="numbering" w:customStyle="1" w:styleId="2320">
    <w:name w:val="Нет списка232"/>
    <w:next w:val="ac"/>
    <w:uiPriority w:val="99"/>
    <w:semiHidden/>
    <w:unhideWhenUsed/>
    <w:rsid w:val="00780484"/>
  </w:style>
  <w:style w:type="numbering" w:customStyle="1" w:styleId="3310">
    <w:name w:val="Нет списка331"/>
    <w:next w:val="ac"/>
    <w:uiPriority w:val="99"/>
    <w:semiHidden/>
    <w:unhideWhenUsed/>
    <w:rsid w:val="00780484"/>
  </w:style>
  <w:style w:type="numbering" w:customStyle="1" w:styleId="4310">
    <w:name w:val="Нет списка431"/>
    <w:next w:val="ac"/>
    <w:uiPriority w:val="99"/>
    <w:semiHidden/>
    <w:unhideWhenUsed/>
    <w:rsid w:val="00780484"/>
  </w:style>
  <w:style w:type="numbering" w:customStyle="1" w:styleId="5310">
    <w:name w:val="Нет списка531"/>
    <w:next w:val="ac"/>
    <w:uiPriority w:val="99"/>
    <w:semiHidden/>
    <w:unhideWhenUsed/>
    <w:rsid w:val="00780484"/>
  </w:style>
  <w:style w:type="numbering" w:customStyle="1" w:styleId="6310">
    <w:name w:val="Нет списка631"/>
    <w:next w:val="ac"/>
    <w:uiPriority w:val="99"/>
    <w:semiHidden/>
    <w:unhideWhenUsed/>
    <w:rsid w:val="00780484"/>
  </w:style>
  <w:style w:type="numbering" w:customStyle="1" w:styleId="1011">
    <w:name w:val="Нет списка1011"/>
    <w:next w:val="ac"/>
    <w:uiPriority w:val="99"/>
    <w:semiHidden/>
    <w:unhideWhenUsed/>
    <w:rsid w:val="00780484"/>
  </w:style>
  <w:style w:type="numbering" w:customStyle="1" w:styleId="1512">
    <w:name w:val="Нет списка151"/>
    <w:next w:val="ac"/>
    <w:uiPriority w:val="99"/>
    <w:semiHidden/>
    <w:unhideWhenUsed/>
    <w:rsid w:val="00780484"/>
  </w:style>
  <w:style w:type="numbering" w:customStyle="1" w:styleId="1610">
    <w:name w:val="Нет списка161"/>
    <w:next w:val="ac"/>
    <w:uiPriority w:val="99"/>
    <w:semiHidden/>
    <w:unhideWhenUsed/>
    <w:rsid w:val="00780484"/>
  </w:style>
  <w:style w:type="numbering" w:customStyle="1" w:styleId="1710">
    <w:name w:val="Нет списка171"/>
    <w:next w:val="ac"/>
    <w:uiPriority w:val="99"/>
    <w:semiHidden/>
    <w:unhideWhenUsed/>
    <w:rsid w:val="00780484"/>
  </w:style>
  <w:style w:type="numbering" w:customStyle="1" w:styleId="1810">
    <w:name w:val="Нет списка181"/>
    <w:next w:val="ac"/>
    <w:uiPriority w:val="99"/>
    <w:semiHidden/>
    <w:unhideWhenUsed/>
    <w:rsid w:val="00780484"/>
  </w:style>
  <w:style w:type="numbering" w:customStyle="1" w:styleId="1910">
    <w:name w:val="Нет списка191"/>
    <w:next w:val="ac"/>
    <w:uiPriority w:val="99"/>
    <w:semiHidden/>
    <w:unhideWhenUsed/>
    <w:rsid w:val="00780484"/>
  </w:style>
  <w:style w:type="numbering" w:customStyle="1" w:styleId="2010">
    <w:name w:val="Нет списка201"/>
    <w:next w:val="ac"/>
    <w:uiPriority w:val="99"/>
    <w:semiHidden/>
    <w:unhideWhenUsed/>
    <w:rsid w:val="00780484"/>
  </w:style>
  <w:style w:type="numbering" w:customStyle="1" w:styleId="2410">
    <w:name w:val="Нет списка241"/>
    <w:next w:val="ac"/>
    <w:uiPriority w:val="99"/>
    <w:semiHidden/>
    <w:unhideWhenUsed/>
    <w:rsid w:val="00780484"/>
  </w:style>
  <w:style w:type="numbering" w:customStyle="1" w:styleId="2510">
    <w:name w:val="Нет списка251"/>
    <w:next w:val="ac"/>
    <w:uiPriority w:val="99"/>
    <w:semiHidden/>
    <w:unhideWhenUsed/>
    <w:rsid w:val="00780484"/>
  </w:style>
  <w:style w:type="numbering" w:customStyle="1" w:styleId="2611">
    <w:name w:val="Нет списка261"/>
    <w:next w:val="ac"/>
    <w:uiPriority w:val="99"/>
    <w:semiHidden/>
    <w:unhideWhenUsed/>
    <w:rsid w:val="00780484"/>
  </w:style>
  <w:style w:type="numbering" w:customStyle="1" w:styleId="2710">
    <w:name w:val="Нет списка271"/>
    <w:next w:val="ac"/>
    <w:uiPriority w:val="99"/>
    <w:semiHidden/>
    <w:unhideWhenUsed/>
    <w:rsid w:val="00780484"/>
  </w:style>
  <w:style w:type="paragraph" w:customStyle="1" w:styleId="Char1">
    <w:name w:val="Char Знак Знак Знак"/>
    <w:basedOn w:val="a9"/>
    <w:qFormat/>
    <w:rsid w:val="00780484"/>
    <w:pPr>
      <w:widowControl w:val="0"/>
      <w:adjustRightInd w:val="0"/>
      <w:spacing w:after="160" w:line="240" w:lineRule="exact"/>
      <w:jc w:val="right"/>
    </w:pPr>
    <w:rPr>
      <w:rFonts w:eastAsia="Times New Roman" w:cs="Calibri"/>
      <w:sz w:val="20"/>
      <w:szCs w:val="20"/>
      <w:lang w:val="en-GB"/>
    </w:rPr>
  </w:style>
  <w:style w:type="character" w:customStyle="1" w:styleId="WW8NumSt16z0">
    <w:name w:val="WW8NumSt16z0"/>
    <w:rsid w:val="0078048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78048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78048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780484"/>
    <w:rPr>
      <w:rFonts w:ascii="Courier New" w:hAnsi="Courier New" w:cs="Courier New"/>
    </w:rPr>
  </w:style>
  <w:style w:type="character" w:customStyle="1" w:styleId="WW8Num18z2">
    <w:name w:val="WW8Num18z2"/>
    <w:rsid w:val="00780484"/>
    <w:rPr>
      <w:rFonts w:ascii="Wingdings" w:hAnsi="Wingdings"/>
    </w:rPr>
  </w:style>
  <w:style w:type="character" w:customStyle="1" w:styleId="WW8Num19z3">
    <w:name w:val="WW8Num19z3"/>
    <w:rsid w:val="00780484"/>
    <w:rPr>
      <w:rFonts w:ascii="Symbol" w:hAnsi="Symbol"/>
    </w:rPr>
  </w:style>
  <w:style w:type="character" w:customStyle="1" w:styleId="WW8NumSt5z0">
    <w:name w:val="WW8NumSt5z0"/>
    <w:rsid w:val="0078048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78048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78048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78048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78048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7">
    <w:name w:val="Знак примечания1"/>
    <w:rsid w:val="00780484"/>
    <w:rPr>
      <w:sz w:val="16"/>
      <w:szCs w:val="16"/>
    </w:rPr>
  </w:style>
  <w:style w:type="character" w:customStyle="1" w:styleId="2fffd">
    <w:name w:val="Основной текст с отступом Знак2"/>
    <w:rsid w:val="00780484"/>
    <w:rPr>
      <w:sz w:val="28"/>
      <w:szCs w:val="28"/>
    </w:rPr>
  </w:style>
  <w:style w:type="character" w:customStyle="1" w:styleId="324">
    <w:name w:val="Основной текст с отступом 3 Знак2"/>
    <w:rsid w:val="00780484"/>
    <w:rPr>
      <w:sz w:val="16"/>
      <w:szCs w:val="16"/>
    </w:rPr>
  </w:style>
  <w:style w:type="character" w:customStyle="1" w:styleId="2fffe">
    <w:name w:val="Знак примечания2"/>
    <w:rsid w:val="00780484"/>
    <w:rPr>
      <w:sz w:val="16"/>
      <w:szCs w:val="16"/>
    </w:rPr>
  </w:style>
  <w:style w:type="character" w:customStyle="1" w:styleId="21ff5">
    <w:name w:val="Цитата 2 Знак1"/>
    <w:rsid w:val="00780484"/>
    <w:rPr>
      <w:rFonts w:ascii="Calibri" w:hAnsi="Calibri"/>
      <w:i/>
      <w:iCs/>
      <w:color w:val="000000"/>
      <w:lang w:eastAsia="ar-SA"/>
    </w:rPr>
  </w:style>
  <w:style w:type="character" w:customStyle="1" w:styleId="1ffffff8">
    <w:name w:val="Выделенная цитата Знак1"/>
    <w:rsid w:val="00780484"/>
    <w:rPr>
      <w:rFonts w:ascii="Calibri" w:hAnsi="Calibri"/>
      <w:b/>
      <w:bCs/>
      <w:i/>
      <w:iCs/>
      <w:color w:val="4F81BD"/>
      <w:lang w:eastAsia="ar-SA"/>
    </w:rPr>
  </w:style>
  <w:style w:type="paragraph" w:customStyle="1" w:styleId="333">
    <w:name w:val="Основной текст 33"/>
    <w:basedOn w:val="a9"/>
    <w:rsid w:val="00780484"/>
    <w:pPr>
      <w:widowControl w:val="0"/>
      <w:suppressAutoHyphens/>
      <w:spacing w:after="0" w:line="240" w:lineRule="auto"/>
    </w:pPr>
    <w:rPr>
      <w:rFonts w:ascii="Times New Roman" w:eastAsia="Times New Roman" w:hAnsi="Times New Roman"/>
      <w:sz w:val="24"/>
      <w:szCs w:val="20"/>
      <w:lang w:eastAsia="ar-SA"/>
    </w:rPr>
  </w:style>
  <w:style w:type="paragraph" w:customStyle="1" w:styleId="2ffff">
    <w:name w:val="Текст примечания2"/>
    <w:basedOn w:val="a9"/>
    <w:rsid w:val="00780484"/>
    <w:pPr>
      <w:spacing w:after="0" w:line="240" w:lineRule="auto"/>
    </w:pPr>
    <w:rPr>
      <w:rFonts w:ascii="Times New Roman" w:eastAsia="Times New Roman" w:hAnsi="Times New Roman"/>
      <w:sz w:val="20"/>
      <w:szCs w:val="20"/>
      <w:lang w:eastAsia="ar-SA"/>
    </w:rPr>
  </w:style>
  <w:style w:type="paragraph" w:customStyle="1" w:styleId="2ffff0">
    <w:name w:val="Название объекта2"/>
    <w:basedOn w:val="a9"/>
    <w:next w:val="a9"/>
    <w:rsid w:val="00780484"/>
    <w:pPr>
      <w:spacing w:after="0" w:line="240" w:lineRule="auto"/>
      <w:ind w:right="-6672"/>
      <w:jc w:val="both"/>
    </w:pPr>
    <w:rPr>
      <w:rFonts w:ascii="Times New Roman" w:eastAsia="Times New Roman" w:hAnsi="Times New Roman"/>
      <w:b/>
      <w:bCs/>
      <w:sz w:val="20"/>
      <w:szCs w:val="20"/>
      <w:lang w:eastAsia="ar-SA"/>
    </w:rPr>
  </w:style>
  <w:style w:type="paragraph" w:customStyle="1" w:styleId="2ffff1">
    <w:name w:val="Маркированный список2"/>
    <w:basedOn w:val="a9"/>
    <w:rsid w:val="00780484"/>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f2">
    <w:name w:val="Нумерованный список2"/>
    <w:basedOn w:val="a9"/>
    <w:rsid w:val="00780484"/>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c">
    <w:name w:val="Маркированный список 22"/>
    <w:basedOn w:val="a9"/>
    <w:rsid w:val="00780484"/>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9"/>
    <w:rsid w:val="00780484"/>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9"/>
    <w:rsid w:val="00780484"/>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9"/>
    <w:rsid w:val="00780484"/>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d">
    <w:name w:val="Нумерованный список 22"/>
    <w:basedOn w:val="a9"/>
    <w:rsid w:val="00780484"/>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9"/>
    <w:rsid w:val="00780484"/>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9"/>
    <w:rsid w:val="00780484"/>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9"/>
    <w:rsid w:val="00780484"/>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3">
    <w:name w:val="Дата2"/>
    <w:basedOn w:val="a9"/>
    <w:next w:val="a9"/>
    <w:rsid w:val="00780484"/>
    <w:pPr>
      <w:spacing w:after="60" w:line="240" w:lineRule="auto"/>
      <w:jc w:val="both"/>
    </w:pPr>
    <w:rPr>
      <w:rFonts w:ascii="Times New Roman" w:eastAsia="Times New Roman" w:hAnsi="Times New Roman"/>
      <w:sz w:val="24"/>
      <w:szCs w:val="24"/>
      <w:lang w:eastAsia="ar-SA"/>
    </w:rPr>
  </w:style>
  <w:style w:type="paragraph" w:customStyle="1" w:styleId="2ffff4">
    <w:name w:val="Красная строка2"/>
    <w:basedOn w:val="aff0"/>
    <w:rsid w:val="00780484"/>
    <w:pPr>
      <w:spacing w:line="240" w:lineRule="auto"/>
      <w:ind w:firstLine="210"/>
    </w:pPr>
    <w:rPr>
      <w:rFonts w:ascii="Times New Roman" w:eastAsia="Times New Roman" w:hAnsi="Times New Roman"/>
      <w:sz w:val="24"/>
      <w:szCs w:val="24"/>
      <w:lang w:val="ru-RU" w:eastAsia="ar-SA"/>
    </w:rPr>
  </w:style>
  <w:style w:type="paragraph" w:customStyle="1" w:styleId="22e">
    <w:name w:val="Красная строка 22"/>
    <w:basedOn w:val="afc"/>
    <w:rsid w:val="00780484"/>
    <w:pPr>
      <w:widowControl/>
      <w:tabs>
        <w:tab w:val="left" w:pos="0"/>
      </w:tabs>
      <w:autoSpaceDE/>
      <w:autoSpaceDN/>
      <w:adjustRightInd/>
      <w:ind w:firstLine="210"/>
    </w:pPr>
    <w:rPr>
      <w:rFonts w:ascii="Times New Roman" w:hAnsi="Times New Roman"/>
      <w:sz w:val="24"/>
      <w:szCs w:val="24"/>
      <w:lang w:val="ru-RU" w:eastAsia="ar-SA"/>
    </w:rPr>
  </w:style>
  <w:style w:type="paragraph" w:customStyle="1" w:styleId="2ffff5">
    <w:name w:val="Заголовок записки2"/>
    <w:basedOn w:val="a9"/>
    <w:next w:val="a9"/>
    <w:rsid w:val="00780484"/>
    <w:pPr>
      <w:spacing w:after="60" w:line="240" w:lineRule="auto"/>
      <w:jc w:val="both"/>
    </w:pPr>
    <w:rPr>
      <w:rFonts w:ascii="Times New Roman" w:eastAsia="Times New Roman" w:hAnsi="Times New Roman"/>
      <w:sz w:val="24"/>
      <w:szCs w:val="24"/>
      <w:lang w:eastAsia="ar-SA"/>
    </w:rPr>
  </w:style>
  <w:style w:type="paragraph" w:customStyle="1" w:styleId="233">
    <w:name w:val="Основной текст 23"/>
    <w:basedOn w:val="a9"/>
    <w:rsid w:val="00780484"/>
    <w:pPr>
      <w:spacing w:after="0" w:line="240" w:lineRule="auto"/>
    </w:pPr>
    <w:rPr>
      <w:rFonts w:ascii="Times New Roman" w:eastAsia="Times New Roman" w:hAnsi="Times New Roman"/>
      <w:sz w:val="24"/>
      <w:szCs w:val="24"/>
      <w:lang w:eastAsia="ar-SA"/>
    </w:rPr>
  </w:style>
  <w:style w:type="paragraph" w:customStyle="1" w:styleId="234">
    <w:name w:val="Основной текст с отступом 23"/>
    <w:basedOn w:val="a9"/>
    <w:rsid w:val="00780484"/>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9"/>
    <w:rsid w:val="00780484"/>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6">
    <w:name w:val="Схема документа2"/>
    <w:basedOn w:val="a9"/>
    <w:rsid w:val="00780484"/>
    <w:pPr>
      <w:shd w:val="clear" w:color="auto" w:fill="000080"/>
      <w:spacing w:after="0" w:line="240" w:lineRule="auto"/>
    </w:pPr>
    <w:rPr>
      <w:rFonts w:ascii="Times New Roman" w:eastAsia="Times New Roman" w:hAnsi="Times New Roman"/>
      <w:sz w:val="2"/>
      <w:szCs w:val="2"/>
      <w:lang w:eastAsia="ar-SA"/>
    </w:rPr>
  </w:style>
  <w:style w:type="character" w:customStyle="1" w:styleId="3fff0">
    <w:name w:val="Основной текст Знак3"/>
    <w:aliases w:val="bt Знак1 Знак Знак Знак Знак Знак"/>
    <w:rsid w:val="00780484"/>
    <w:rPr>
      <w:sz w:val="28"/>
      <w:szCs w:val="28"/>
      <w:lang w:eastAsia="ar-SA"/>
    </w:rPr>
  </w:style>
  <w:style w:type="character" w:customStyle="1" w:styleId="2ffff7">
    <w:name w:val="Текст примечания Знак2"/>
    <w:uiPriority w:val="99"/>
    <w:semiHidden/>
    <w:rsid w:val="00780484"/>
    <w:rPr>
      <w:lang w:eastAsia="ar-SA"/>
    </w:rPr>
  </w:style>
  <w:style w:type="numbering" w:customStyle="1" w:styleId="11112131">
    <w:name w:val="1 / 1.1 / 1.2 / 1.31"/>
    <w:basedOn w:val="ac"/>
    <w:next w:val="111111"/>
    <w:rsid w:val="00780484"/>
    <w:pPr>
      <w:numPr>
        <w:numId w:val="23"/>
      </w:numPr>
    </w:pPr>
  </w:style>
  <w:style w:type="paragraph" w:customStyle="1" w:styleId="22f">
    <w:name w:val="Цитата 22"/>
    <w:basedOn w:val="a9"/>
    <w:next w:val="a9"/>
    <w:rsid w:val="00780484"/>
    <w:rPr>
      <w:rFonts w:eastAsia="Times New Roman"/>
      <w:i/>
      <w:iCs/>
      <w:color w:val="000000"/>
      <w:sz w:val="20"/>
      <w:szCs w:val="20"/>
      <w:lang w:eastAsia="ru-RU"/>
    </w:rPr>
  </w:style>
  <w:style w:type="paragraph" w:customStyle="1" w:styleId="2ffff8">
    <w:name w:val="Выделенная цитата2"/>
    <w:basedOn w:val="a9"/>
    <w:next w:val="a9"/>
    <w:rsid w:val="00780484"/>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9">
    <w:name w:val="Слабое выделение2"/>
    <w:rsid w:val="00780484"/>
    <w:rPr>
      <w:rFonts w:cs="Times New Roman"/>
      <w:i/>
      <w:iCs/>
      <w:color w:val="808080"/>
    </w:rPr>
  </w:style>
  <w:style w:type="character" w:customStyle="1" w:styleId="2ffffa">
    <w:name w:val="Сильное выделение2"/>
    <w:rsid w:val="00780484"/>
    <w:rPr>
      <w:rFonts w:cs="Times New Roman"/>
      <w:b/>
      <w:bCs/>
      <w:i/>
      <w:iCs/>
      <w:color w:val="4F81BD"/>
    </w:rPr>
  </w:style>
  <w:style w:type="character" w:customStyle="1" w:styleId="2ffffb">
    <w:name w:val="Слабая ссылка2"/>
    <w:rsid w:val="00780484"/>
    <w:rPr>
      <w:rFonts w:cs="Times New Roman"/>
      <w:smallCaps/>
      <w:color w:val="auto"/>
      <w:u w:val="single"/>
    </w:rPr>
  </w:style>
  <w:style w:type="character" w:customStyle="1" w:styleId="2ffffc">
    <w:name w:val="Сильная ссылка2"/>
    <w:rsid w:val="00780484"/>
    <w:rPr>
      <w:rFonts w:cs="Times New Roman"/>
      <w:b/>
      <w:bCs/>
      <w:smallCaps/>
      <w:color w:val="auto"/>
      <w:spacing w:val="5"/>
      <w:u w:val="single"/>
    </w:rPr>
  </w:style>
  <w:style w:type="character" w:customStyle="1" w:styleId="2ffffd">
    <w:name w:val="Название книги2"/>
    <w:rsid w:val="00780484"/>
    <w:rPr>
      <w:rFonts w:cs="Times New Roman"/>
      <w:b/>
      <w:bCs/>
      <w:smallCaps/>
      <w:spacing w:val="5"/>
    </w:rPr>
  </w:style>
  <w:style w:type="numbering" w:customStyle="1" w:styleId="301">
    <w:name w:val="Нет списка30"/>
    <w:next w:val="ac"/>
    <w:uiPriority w:val="99"/>
    <w:semiHidden/>
    <w:unhideWhenUsed/>
    <w:rsid w:val="00780484"/>
  </w:style>
  <w:style w:type="table" w:customStyle="1" w:styleId="7b">
    <w:name w:val="Сетка таблицы7"/>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780484"/>
  </w:style>
  <w:style w:type="numbering" w:customStyle="1" w:styleId="1312">
    <w:name w:val="Стиль_Список131"/>
    <w:uiPriority w:val="99"/>
    <w:rsid w:val="00780484"/>
  </w:style>
  <w:style w:type="numbering" w:customStyle="1" w:styleId="418">
    <w:name w:val="Стиль_Список41"/>
    <w:uiPriority w:val="99"/>
    <w:rsid w:val="00780484"/>
  </w:style>
  <w:style w:type="numbering" w:customStyle="1" w:styleId="1132">
    <w:name w:val="Стиль_Список113"/>
    <w:uiPriority w:val="99"/>
    <w:rsid w:val="00780484"/>
  </w:style>
  <w:style w:type="numbering" w:customStyle="1" w:styleId="21112">
    <w:name w:val="Стиль_Список2111"/>
    <w:uiPriority w:val="99"/>
    <w:rsid w:val="00780484"/>
  </w:style>
  <w:style w:type="numbering" w:customStyle="1" w:styleId="3114">
    <w:name w:val="Стиль_Список311"/>
    <w:uiPriority w:val="99"/>
    <w:rsid w:val="00780484"/>
  </w:style>
  <w:style w:type="numbering" w:customStyle="1" w:styleId="1151">
    <w:name w:val="Нет списка115"/>
    <w:next w:val="ac"/>
    <w:uiPriority w:val="99"/>
    <w:semiHidden/>
    <w:unhideWhenUsed/>
    <w:rsid w:val="00780484"/>
  </w:style>
  <w:style w:type="numbering" w:customStyle="1" w:styleId="2101">
    <w:name w:val="Нет списка210"/>
    <w:next w:val="ac"/>
    <w:uiPriority w:val="99"/>
    <w:semiHidden/>
    <w:unhideWhenUsed/>
    <w:rsid w:val="00780484"/>
  </w:style>
  <w:style w:type="table" w:customStyle="1" w:styleId="139">
    <w:name w:val="Сетка таблицы13"/>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c"/>
    <w:uiPriority w:val="99"/>
    <w:semiHidden/>
    <w:rsid w:val="00780484"/>
  </w:style>
  <w:style w:type="numbering" w:customStyle="1" w:styleId="1161">
    <w:name w:val="Нет списка116"/>
    <w:next w:val="ac"/>
    <w:uiPriority w:val="99"/>
    <w:semiHidden/>
    <w:unhideWhenUsed/>
    <w:rsid w:val="00780484"/>
  </w:style>
  <w:style w:type="numbering" w:customStyle="1" w:styleId="11130">
    <w:name w:val="Нет списка1113"/>
    <w:next w:val="ac"/>
    <w:uiPriority w:val="99"/>
    <w:semiHidden/>
    <w:rsid w:val="00780484"/>
  </w:style>
  <w:style w:type="numbering" w:customStyle="1" w:styleId="11113">
    <w:name w:val="Нет списка11113"/>
    <w:next w:val="ac"/>
    <w:uiPriority w:val="99"/>
    <w:semiHidden/>
    <w:unhideWhenUsed/>
    <w:rsid w:val="00780484"/>
  </w:style>
  <w:style w:type="numbering" w:customStyle="1" w:styleId="1111120">
    <w:name w:val="Нет списка111112"/>
    <w:next w:val="ac"/>
    <w:uiPriority w:val="99"/>
    <w:semiHidden/>
    <w:rsid w:val="00780484"/>
  </w:style>
  <w:style w:type="numbering" w:customStyle="1" w:styleId="11122">
    <w:name w:val="Стиль_Список1112"/>
    <w:uiPriority w:val="99"/>
    <w:rsid w:val="00780484"/>
  </w:style>
  <w:style w:type="numbering" w:customStyle="1" w:styleId="2130">
    <w:name w:val="Нет списка213"/>
    <w:next w:val="ac"/>
    <w:semiHidden/>
    <w:unhideWhenUsed/>
    <w:rsid w:val="00780484"/>
  </w:style>
  <w:style w:type="numbering" w:customStyle="1" w:styleId="1231">
    <w:name w:val="Нет списка123"/>
    <w:next w:val="ac"/>
    <w:uiPriority w:val="99"/>
    <w:semiHidden/>
    <w:unhideWhenUsed/>
    <w:rsid w:val="00780484"/>
  </w:style>
  <w:style w:type="numbering" w:customStyle="1" w:styleId="11220">
    <w:name w:val="Нет списка1122"/>
    <w:next w:val="ac"/>
    <w:uiPriority w:val="99"/>
    <w:semiHidden/>
    <w:unhideWhenUsed/>
    <w:rsid w:val="00780484"/>
  </w:style>
  <w:style w:type="numbering" w:customStyle="1" w:styleId="21120">
    <w:name w:val="Нет списка2112"/>
    <w:next w:val="ac"/>
    <w:uiPriority w:val="99"/>
    <w:semiHidden/>
    <w:unhideWhenUsed/>
    <w:rsid w:val="00780484"/>
  </w:style>
  <w:style w:type="numbering" w:customStyle="1" w:styleId="3130">
    <w:name w:val="Нет списка313"/>
    <w:next w:val="ac"/>
    <w:semiHidden/>
    <w:unhideWhenUsed/>
    <w:rsid w:val="00780484"/>
  </w:style>
  <w:style w:type="numbering" w:customStyle="1" w:styleId="451">
    <w:name w:val="Нет списка45"/>
    <w:next w:val="ac"/>
    <w:uiPriority w:val="99"/>
    <w:semiHidden/>
    <w:rsid w:val="00780484"/>
  </w:style>
  <w:style w:type="numbering" w:customStyle="1" w:styleId="551">
    <w:name w:val="Нет списка55"/>
    <w:next w:val="ac"/>
    <w:uiPriority w:val="99"/>
    <w:semiHidden/>
    <w:rsid w:val="00780484"/>
  </w:style>
  <w:style w:type="numbering" w:customStyle="1" w:styleId="651">
    <w:name w:val="Нет списка65"/>
    <w:next w:val="ac"/>
    <w:uiPriority w:val="99"/>
    <w:semiHidden/>
    <w:rsid w:val="00780484"/>
  </w:style>
  <w:style w:type="numbering" w:customStyle="1" w:styleId="731">
    <w:name w:val="Нет списка73"/>
    <w:next w:val="ac"/>
    <w:uiPriority w:val="99"/>
    <w:semiHidden/>
    <w:rsid w:val="00780484"/>
  </w:style>
  <w:style w:type="numbering" w:customStyle="1" w:styleId="12112">
    <w:name w:val="Стиль_Список1211"/>
    <w:uiPriority w:val="99"/>
    <w:rsid w:val="00780484"/>
  </w:style>
  <w:style w:type="numbering" w:customStyle="1" w:styleId="1330">
    <w:name w:val="Нет списка133"/>
    <w:next w:val="ac"/>
    <w:uiPriority w:val="99"/>
    <w:semiHidden/>
    <w:unhideWhenUsed/>
    <w:rsid w:val="00780484"/>
  </w:style>
  <w:style w:type="numbering" w:customStyle="1" w:styleId="11320">
    <w:name w:val="Нет списка1132"/>
    <w:next w:val="ac"/>
    <w:uiPriority w:val="99"/>
    <w:semiHidden/>
    <w:rsid w:val="00780484"/>
  </w:style>
  <w:style w:type="numbering" w:customStyle="1" w:styleId="11212">
    <w:name w:val="Стиль_Список1121"/>
    <w:uiPriority w:val="99"/>
    <w:rsid w:val="00780484"/>
  </w:style>
  <w:style w:type="numbering" w:customStyle="1" w:styleId="111210">
    <w:name w:val="Нет списка11121"/>
    <w:next w:val="ac"/>
    <w:uiPriority w:val="99"/>
    <w:semiHidden/>
    <w:unhideWhenUsed/>
    <w:rsid w:val="00780484"/>
  </w:style>
  <w:style w:type="numbering" w:customStyle="1" w:styleId="111121">
    <w:name w:val="Нет списка111121"/>
    <w:next w:val="ac"/>
    <w:uiPriority w:val="99"/>
    <w:semiHidden/>
    <w:rsid w:val="00780484"/>
  </w:style>
  <w:style w:type="numbering" w:customStyle="1" w:styleId="1111112">
    <w:name w:val="Стиль_Список111111"/>
    <w:uiPriority w:val="99"/>
    <w:rsid w:val="00780484"/>
  </w:style>
  <w:style w:type="numbering" w:customStyle="1" w:styleId="2230">
    <w:name w:val="Нет списка223"/>
    <w:next w:val="ac"/>
    <w:uiPriority w:val="99"/>
    <w:semiHidden/>
    <w:unhideWhenUsed/>
    <w:rsid w:val="00780484"/>
  </w:style>
  <w:style w:type="numbering" w:customStyle="1" w:styleId="12120">
    <w:name w:val="Нет списка1212"/>
    <w:next w:val="ac"/>
    <w:uiPriority w:val="99"/>
    <w:semiHidden/>
    <w:unhideWhenUsed/>
    <w:rsid w:val="00780484"/>
  </w:style>
  <w:style w:type="table" w:customStyle="1" w:styleId="2213">
    <w:name w:val="Сетка таблицы22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c"/>
    <w:semiHidden/>
    <w:unhideWhenUsed/>
    <w:rsid w:val="00780484"/>
  </w:style>
  <w:style w:type="numbering" w:customStyle="1" w:styleId="2122">
    <w:name w:val="Нет списка2122"/>
    <w:next w:val="ac"/>
    <w:semiHidden/>
    <w:unhideWhenUsed/>
    <w:rsid w:val="00780484"/>
  </w:style>
  <w:style w:type="numbering" w:customStyle="1" w:styleId="3230">
    <w:name w:val="Нет списка323"/>
    <w:next w:val="ac"/>
    <w:semiHidden/>
    <w:unhideWhenUsed/>
    <w:rsid w:val="00780484"/>
  </w:style>
  <w:style w:type="numbering" w:customStyle="1" w:styleId="4130">
    <w:name w:val="Нет списка413"/>
    <w:next w:val="ac"/>
    <w:semiHidden/>
    <w:rsid w:val="00780484"/>
  </w:style>
  <w:style w:type="numbering" w:customStyle="1" w:styleId="5130">
    <w:name w:val="Нет списка513"/>
    <w:next w:val="ac"/>
    <w:semiHidden/>
    <w:rsid w:val="00780484"/>
  </w:style>
  <w:style w:type="numbering" w:customStyle="1" w:styleId="613">
    <w:name w:val="Нет списка613"/>
    <w:next w:val="ac"/>
    <w:semiHidden/>
    <w:rsid w:val="00780484"/>
  </w:style>
  <w:style w:type="numbering" w:customStyle="1" w:styleId="7120">
    <w:name w:val="Нет списка712"/>
    <w:next w:val="ac"/>
    <w:uiPriority w:val="99"/>
    <w:semiHidden/>
    <w:unhideWhenUsed/>
    <w:rsid w:val="00780484"/>
  </w:style>
  <w:style w:type="numbering" w:customStyle="1" w:styleId="13120">
    <w:name w:val="Нет списка1312"/>
    <w:next w:val="ac"/>
    <w:uiPriority w:val="99"/>
    <w:semiHidden/>
    <w:unhideWhenUsed/>
    <w:rsid w:val="00780484"/>
  </w:style>
  <w:style w:type="numbering" w:customStyle="1" w:styleId="22120">
    <w:name w:val="Нет списка2212"/>
    <w:next w:val="ac"/>
    <w:uiPriority w:val="99"/>
    <w:semiHidden/>
    <w:unhideWhenUsed/>
    <w:rsid w:val="00780484"/>
  </w:style>
  <w:style w:type="numbering" w:customStyle="1" w:styleId="31120">
    <w:name w:val="Нет списка3112"/>
    <w:next w:val="ac"/>
    <w:semiHidden/>
    <w:unhideWhenUsed/>
    <w:rsid w:val="00780484"/>
  </w:style>
  <w:style w:type="numbering" w:customStyle="1" w:styleId="4112">
    <w:name w:val="Нет списка4112"/>
    <w:next w:val="ac"/>
    <w:semiHidden/>
    <w:rsid w:val="00780484"/>
  </w:style>
  <w:style w:type="numbering" w:customStyle="1" w:styleId="5112">
    <w:name w:val="Нет списка5112"/>
    <w:next w:val="ac"/>
    <w:semiHidden/>
    <w:rsid w:val="00780484"/>
  </w:style>
  <w:style w:type="numbering" w:customStyle="1" w:styleId="6112">
    <w:name w:val="Нет списка6112"/>
    <w:next w:val="ac"/>
    <w:semiHidden/>
    <w:rsid w:val="00780484"/>
  </w:style>
  <w:style w:type="numbering" w:customStyle="1" w:styleId="830">
    <w:name w:val="Нет списка83"/>
    <w:next w:val="ac"/>
    <w:uiPriority w:val="99"/>
    <w:semiHidden/>
    <w:unhideWhenUsed/>
    <w:rsid w:val="00780484"/>
  </w:style>
  <w:style w:type="numbering" w:customStyle="1" w:styleId="1431">
    <w:name w:val="Нет списка143"/>
    <w:next w:val="ac"/>
    <w:uiPriority w:val="99"/>
    <w:semiHidden/>
    <w:rsid w:val="00780484"/>
  </w:style>
  <w:style w:type="table" w:customStyle="1" w:styleId="516">
    <w:name w:val="Сетка таблицы51"/>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c"/>
    <w:uiPriority w:val="99"/>
    <w:semiHidden/>
    <w:unhideWhenUsed/>
    <w:rsid w:val="00780484"/>
  </w:style>
  <w:style w:type="numbering" w:customStyle="1" w:styleId="2330">
    <w:name w:val="Нет списка233"/>
    <w:next w:val="ac"/>
    <w:uiPriority w:val="99"/>
    <w:semiHidden/>
    <w:unhideWhenUsed/>
    <w:rsid w:val="00780484"/>
  </w:style>
  <w:style w:type="numbering" w:customStyle="1" w:styleId="3212">
    <w:name w:val="Нет списка3212"/>
    <w:next w:val="ac"/>
    <w:uiPriority w:val="99"/>
    <w:semiHidden/>
    <w:unhideWhenUsed/>
    <w:rsid w:val="00780484"/>
  </w:style>
  <w:style w:type="numbering" w:customStyle="1" w:styleId="4230">
    <w:name w:val="Нет списка423"/>
    <w:next w:val="ac"/>
    <w:uiPriority w:val="99"/>
    <w:semiHidden/>
    <w:unhideWhenUsed/>
    <w:rsid w:val="00780484"/>
  </w:style>
  <w:style w:type="numbering" w:customStyle="1" w:styleId="5230">
    <w:name w:val="Нет списка523"/>
    <w:next w:val="ac"/>
    <w:uiPriority w:val="99"/>
    <w:semiHidden/>
    <w:unhideWhenUsed/>
    <w:rsid w:val="00780484"/>
  </w:style>
  <w:style w:type="numbering" w:customStyle="1" w:styleId="623">
    <w:name w:val="Нет списка623"/>
    <w:next w:val="ac"/>
    <w:uiPriority w:val="99"/>
    <w:semiHidden/>
    <w:unhideWhenUsed/>
    <w:rsid w:val="00780484"/>
  </w:style>
  <w:style w:type="numbering" w:customStyle="1" w:styleId="711111">
    <w:name w:val="Нет списка711111"/>
    <w:next w:val="ac"/>
    <w:uiPriority w:val="99"/>
    <w:semiHidden/>
    <w:rsid w:val="00780484"/>
  </w:style>
  <w:style w:type="numbering" w:customStyle="1" w:styleId="121111">
    <w:name w:val="Нет списка121111"/>
    <w:next w:val="ac"/>
    <w:uiPriority w:val="99"/>
    <w:semiHidden/>
    <w:unhideWhenUsed/>
    <w:rsid w:val="00780484"/>
  </w:style>
  <w:style w:type="numbering" w:customStyle="1" w:styleId="2111111">
    <w:name w:val="Нет списка2111111"/>
    <w:next w:val="ac"/>
    <w:uiPriority w:val="99"/>
    <w:semiHidden/>
    <w:unhideWhenUsed/>
    <w:rsid w:val="00780484"/>
  </w:style>
  <w:style w:type="numbering" w:customStyle="1" w:styleId="3111111">
    <w:name w:val="Нет списка3111111"/>
    <w:next w:val="ac"/>
    <w:uiPriority w:val="99"/>
    <w:semiHidden/>
    <w:unhideWhenUsed/>
    <w:rsid w:val="00780484"/>
  </w:style>
  <w:style w:type="numbering" w:customStyle="1" w:styleId="4111111">
    <w:name w:val="Нет списка4111111"/>
    <w:next w:val="ac"/>
    <w:uiPriority w:val="99"/>
    <w:semiHidden/>
    <w:unhideWhenUsed/>
    <w:rsid w:val="00780484"/>
  </w:style>
  <w:style w:type="numbering" w:customStyle="1" w:styleId="5111111">
    <w:name w:val="Нет списка5111111"/>
    <w:next w:val="ac"/>
    <w:uiPriority w:val="99"/>
    <w:semiHidden/>
    <w:unhideWhenUsed/>
    <w:rsid w:val="00780484"/>
  </w:style>
  <w:style w:type="numbering" w:customStyle="1" w:styleId="6111111">
    <w:name w:val="Нет списка6111111"/>
    <w:next w:val="ac"/>
    <w:uiPriority w:val="99"/>
    <w:semiHidden/>
    <w:unhideWhenUsed/>
    <w:rsid w:val="00780484"/>
  </w:style>
  <w:style w:type="numbering" w:customStyle="1" w:styleId="81111">
    <w:name w:val="Нет списка81111"/>
    <w:next w:val="ac"/>
    <w:uiPriority w:val="99"/>
    <w:semiHidden/>
    <w:rsid w:val="00780484"/>
  </w:style>
  <w:style w:type="numbering" w:customStyle="1" w:styleId="13111">
    <w:name w:val="Нет списка13111"/>
    <w:next w:val="ac"/>
    <w:uiPriority w:val="99"/>
    <w:semiHidden/>
    <w:unhideWhenUsed/>
    <w:rsid w:val="00780484"/>
  </w:style>
  <w:style w:type="numbering" w:customStyle="1" w:styleId="221111">
    <w:name w:val="Нет списка221111"/>
    <w:next w:val="ac"/>
    <w:uiPriority w:val="99"/>
    <w:semiHidden/>
    <w:unhideWhenUsed/>
    <w:rsid w:val="00780484"/>
  </w:style>
  <w:style w:type="numbering" w:customStyle="1" w:styleId="321111">
    <w:name w:val="Нет списка321111"/>
    <w:next w:val="ac"/>
    <w:uiPriority w:val="99"/>
    <w:semiHidden/>
    <w:unhideWhenUsed/>
    <w:rsid w:val="00780484"/>
  </w:style>
  <w:style w:type="numbering" w:customStyle="1" w:styleId="4211">
    <w:name w:val="Нет списка4211"/>
    <w:next w:val="ac"/>
    <w:uiPriority w:val="99"/>
    <w:semiHidden/>
    <w:unhideWhenUsed/>
    <w:rsid w:val="00780484"/>
  </w:style>
  <w:style w:type="numbering" w:customStyle="1" w:styleId="5211">
    <w:name w:val="Нет списка5211"/>
    <w:next w:val="ac"/>
    <w:uiPriority w:val="99"/>
    <w:semiHidden/>
    <w:unhideWhenUsed/>
    <w:rsid w:val="00780484"/>
  </w:style>
  <w:style w:type="numbering" w:customStyle="1" w:styleId="6211">
    <w:name w:val="Нет списка6211"/>
    <w:next w:val="ac"/>
    <w:uiPriority w:val="99"/>
    <w:semiHidden/>
    <w:unhideWhenUsed/>
    <w:rsid w:val="00780484"/>
  </w:style>
  <w:style w:type="numbering" w:customStyle="1" w:styleId="921">
    <w:name w:val="Нет списка92"/>
    <w:next w:val="ac"/>
    <w:uiPriority w:val="99"/>
    <w:semiHidden/>
    <w:rsid w:val="00780484"/>
  </w:style>
  <w:style w:type="numbering" w:customStyle="1" w:styleId="1411">
    <w:name w:val="Нет списка1411"/>
    <w:next w:val="ac"/>
    <w:uiPriority w:val="99"/>
    <w:semiHidden/>
    <w:unhideWhenUsed/>
    <w:rsid w:val="00780484"/>
  </w:style>
  <w:style w:type="numbering" w:customStyle="1" w:styleId="2311">
    <w:name w:val="Нет списка2311"/>
    <w:next w:val="ac"/>
    <w:uiPriority w:val="99"/>
    <w:semiHidden/>
    <w:unhideWhenUsed/>
    <w:rsid w:val="00780484"/>
  </w:style>
  <w:style w:type="numbering" w:customStyle="1" w:styleId="3320">
    <w:name w:val="Нет списка332"/>
    <w:next w:val="ac"/>
    <w:uiPriority w:val="99"/>
    <w:semiHidden/>
    <w:unhideWhenUsed/>
    <w:rsid w:val="00780484"/>
  </w:style>
  <w:style w:type="numbering" w:customStyle="1" w:styleId="432">
    <w:name w:val="Нет списка432"/>
    <w:next w:val="ac"/>
    <w:uiPriority w:val="99"/>
    <w:semiHidden/>
    <w:unhideWhenUsed/>
    <w:rsid w:val="00780484"/>
  </w:style>
  <w:style w:type="numbering" w:customStyle="1" w:styleId="532">
    <w:name w:val="Нет списка532"/>
    <w:next w:val="ac"/>
    <w:uiPriority w:val="99"/>
    <w:semiHidden/>
    <w:unhideWhenUsed/>
    <w:rsid w:val="00780484"/>
  </w:style>
  <w:style w:type="numbering" w:customStyle="1" w:styleId="632">
    <w:name w:val="Нет списка632"/>
    <w:next w:val="ac"/>
    <w:uiPriority w:val="99"/>
    <w:semiHidden/>
    <w:unhideWhenUsed/>
    <w:rsid w:val="00780484"/>
  </w:style>
  <w:style w:type="numbering" w:customStyle="1" w:styleId="1020">
    <w:name w:val="Нет списка102"/>
    <w:next w:val="ac"/>
    <w:uiPriority w:val="99"/>
    <w:semiHidden/>
    <w:unhideWhenUsed/>
    <w:rsid w:val="00780484"/>
  </w:style>
  <w:style w:type="numbering" w:customStyle="1" w:styleId="1520">
    <w:name w:val="Нет списка152"/>
    <w:next w:val="ac"/>
    <w:uiPriority w:val="99"/>
    <w:semiHidden/>
    <w:unhideWhenUsed/>
    <w:rsid w:val="00780484"/>
  </w:style>
  <w:style w:type="numbering" w:customStyle="1" w:styleId="1620">
    <w:name w:val="Нет списка162"/>
    <w:next w:val="ac"/>
    <w:uiPriority w:val="99"/>
    <w:semiHidden/>
    <w:unhideWhenUsed/>
    <w:rsid w:val="00780484"/>
  </w:style>
  <w:style w:type="numbering" w:customStyle="1" w:styleId="1720">
    <w:name w:val="Нет списка172"/>
    <w:next w:val="ac"/>
    <w:uiPriority w:val="99"/>
    <w:semiHidden/>
    <w:unhideWhenUsed/>
    <w:rsid w:val="00780484"/>
  </w:style>
  <w:style w:type="numbering" w:customStyle="1" w:styleId="1820">
    <w:name w:val="Нет списка182"/>
    <w:next w:val="ac"/>
    <w:uiPriority w:val="99"/>
    <w:semiHidden/>
    <w:unhideWhenUsed/>
    <w:rsid w:val="00780484"/>
  </w:style>
  <w:style w:type="numbering" w:customStyle="1" w:styleId="1920">
    <w:name w:val="Нет списка192"/>
    <w:next w:val="ac"/>
    <w:uiPriority w:val="99"/>
    <w:semiHidden/>
    <w:unhideWhenUsed/>
    <w:rsid w:val="00780484"/>
  </w:style>
  <w:style w:type="numbering" w:customStyle="1" w:styleId="2020">
    <w:name w:val="Нет списка202"/>
    <w:next w:val="ac"/>
    <w:uiPriority w:val="99"/>
    <w:semiHidden/>
    <w:unhideWhenUsed/>
    <w:rsid w:val="00780484"/>
  </w:style>
  <w:style w:type="numbering" w:customStyle="1" w:styleId="2420">
    <w:name w:val="Нет списка242"/>
    <w:next w:val="ac"/>
    <w:uiPriority w:val="99"/>
    <w:semiHidden/>
    <w:unhideWhenUsed/>
    <w:rsid w:val="00780484"/>
  </w:style>
  <w:style w:type="numbering" w:customStyle="1" w:styleId="252">
    <w:name w:val="Нет списка252"/>
    <w:next w:val="ac"/>
    <w:uiPriority w:val="99"/>
    <w:semiHidden/>
    <w:unhideWhenUsed/>
    <w:rsid w:val="00780484"/>
  </w:style>
  <w:style w:type="numbering" w:customStyle="1" w:styleId="2620">
    <w:name w:val="Нет списка262"/>
    <w:next w:val="ac"/>
    <w:uiPriority w:val="99"/>
    <w:semiHidden/>
    <w:unhideWhenUsed/>
    <w:rsid w:val="00780484"/>
  </w:style>
  <w:style w:type="numbering" w:customStyle="1" w:styleId="272">
    <w:name w:val="Нет списка272"/>
    <w:next w:val="ac"/>
    <w:uiPriority w:val="99"/>
    <w:semiHidden/>
    <w:unhideWhenUsed/>
    <w:rsid w:val="00780484"/>
  </w:style>
  <w:style w:type="numbering" w:customStyle="1" w:styleId="2810">
    <w:name w:val="Нет списка281"/>
    <w:next w:val="ac"/>
    <w:uiPriority w:val="99"/>
    <w:semiHidden/>
    <w:unhideWhenUsed/>
    <w:rsid w:val="00780484"/>
  </w:style>
  <w:style w:type="numbering" w:customStyle="1" w:styleId="11010">
    <w:name w:val="Нет списка1101"/>
    <w:next w:val="ac"/>
    <w:semiHidden/>
    <w:rsid w:val="00780484"/>
  </w:style>
  <w:style w:type="table" w:customStyle="1" w:styleId="614">
    <w:name w:val="Сетка таблицы61"/>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c"/>
    <w:uiPriority w:val="99"/>
    <w:semiHidden/>
    <w:unhideWhenUsed/>
    <w:rsid w:val="00780484"/>
  </w:style>
  <w:style w:type="numbering" w:customStyle="1" w:styleId="2910">
    <w:name w:val="Нет списка291"/>
    <w:next w:val="ac"/>
    <w:uiPriority w:val="99"/>
    <w:semiHidden/>
    <w:unhideWhenUsed/>
    <w:rsid w:val="00780484"/>
  </w:style>
  <w:style w:type="numbering" w:customStyle="1" w:styleId="3410">
    <w:name w:val="Нет списка341"/>
    <w:next w:val="ac"/>
    <w:uiPriority w:val="99"/>
    <w:semiHidden/>
    <w:unhideWhenUsed/>
    <w:rsid w:val="00780484"/>
  </w:style>
  <w:style w:type="numbering" w:customStyle="1" w:styleId="4410">
    <w:name w:val="Нет списка441"/>
    <w:next w:val="ac"/>
    <w:uiPriority w:val="99"/>
    <w:semiHidden/>
    <w:unhideWhenUsed/>
    <w:rsid w:val="00780484"/>
  </w:style>
  <w:style w:type="numbering" w:customStyle="1" w:styleId="5410">
    <w:name w:val="Нет списка541"/>
    <w:next w:val="ac"/>
    <w:uiPriority w:val="99"/>
    <w:semiHidden/>
    <w:unhideWhenUsed/>
    <w:rsid w:val="00780484"/>
  </w:style>
  <w:style w:type="numbering" w:customStyle="1" w:styleId="6410">
    <w:name w:val="Нет списка641"/>
    <w:next w:val="ac"/>
    <w:uiPriority w:val="99"/>
    <w:semiHidden/>
    <w:unhideWhenUsed/>
    <w:rsid w:val="00780484"/>
  </w:style>
  <w:style w:type="numbering" w:customStyle="1" w:styleId="7210">
    <w:name w:val="Нет списка721"/>
    <w:next w:val="ac"/>
    <w:uiPriority w:val="99"/>
    <w:semiHidden/>
    <w:rsid w:val="00780484"/>
  </w:style>
  <w:style w:type="numbering" w:customStyle="1" w:styleId="12210">
    <w:name w:val="Нет списка1221"/>
    <w:next w:val="ac"/>
    <w:uiPriority w:val="99"/>
    <w:semiHidden/>
    <w:unhideWhenUsed/>
    <w:rsid w:val="00780484"/>
  </w:style>
  <w:style w:type="numbering" w:customStyle="1" w:styleId="21211">
    <w:name w:val="Нет списка21211"/>
    <w:next w:val="ac"/>
    <w:uiPriority w:val="99"/>
    <w:semiHidden/>
    <w:unhideWhenUsed/>
    <w:rsid w:val="00780484"/>
  </w:style>
  <w:style w:type="numbering" w:customStyle="1" w:styleId="3121">
    <w:name w:val="Нет списка3121"/>
    <w:next w:val="ac"/>
    <w:uiPriority w:val="99"/>
    <w:semiHidden/>
    <w:unhideWhenUsed/>
    <w:rsid w:val="00780484"/>
  </w:style>
  <w:style w:type="numbering" w:customStyle="1" w:styleId="4121">
    <w:name w:val="Нет списка4121"/>
    <w:next w:val="ac"/>
    <w:uiPriority w:val="99"/>
    <w:semiHidden/>
    <w:unhideWhenUsed/>
    <w:rsid w:val="00780484"/>
  </w:style>
  <w:style w:type="numbering" w:customStyle="1" w:styleId="5121">
    <w:name w:val="Нет списка5121"/>
    <w:next w:val="ac"/>
    <w:uiPriority w:val="99"/>
    <w:semiHidden/>
    <w:unhideWhenUsed/>
    <w:rsid w:val="00780484"/>
  </w:style>
  <w:style w:type="numbering" w:customStyle="1" w:styleId="6121">
    <w:name w:val="Нет списка6121"/>
    <w:next w:val="ac"/>
    <w:uiPriority w:val="99"/>
    <w:semiHidden/>
    <w:unhideWhenUsed/>
    <w:rsid w:val="00780484"/>
  </w:style>
  <w:style w:type="numbering" w:customStyle="1" w:styleId="821">
    <w:name w:val="Нет списка821"/>
    <w:next w:val="ac"/>
    <w:uiPriority w:val="99"/>
    <w:semiHidden/>
    <w:rsid w:val="00780484"/>
  </w:style>
  <w:style w:type="numbering" w:customStyle="1" w:styleId="1321">
    <w:name w:val="Нет списка1321"/>
    <w:next w:val="ac"/>
    <w:uiPriority w:val="99"/>
    <w:semiHidden/>
    <w:unhideWhenUsed/>
    <w:rsid w:val="00780484"/>
  </w:style>
  <w:style w:type="numbering" w:customStyle="1" w:styleId="2221">
    <w:name w:val="Нет списка2221"/>
    <w:next w:val="ac"/>
    <w:uiPriority w:val="99"/>
    <w:semiHidden/>
    <w:unhideWhenUsed/>
    <w:rsid w:val="00780484"/>
  </w:style>
  <w:style w:type="numbering" w:customStyle="1" w:styleId="3221">
    <w:name w:val="Нет списка3221"/>
    <w:next w:val="ac"/>
    <w:uiPriority w:val="99"/>
    <w:semiHidden/>
    <w:unhideWhenUsed/>
    <w:rsid w:val="00780484"/>
  </w:style>
  <w:style w:type="numbering" w:customStyle="1" w:styleId="4221">
    <w:name w:val="Нет списка4221"/>
    <w:next w:val="ac"/>
    <w:uiPriority w:val="99"/>
    <w:semiHidden/>
    <w:unhideWhenUsed/>
    <w:rsid w:val="00780484"/>
  </w:style>
  <w:style w:type="numbering" w:customStyle="1" w:styleId="5221">
    <w:name w:val="Нет списка5221"/>
    <w:next w:val="ac"/>
    <w:uiPriority w:val="99"/>
    <w:semiHidden/>
    <w:unhideWhenUsed/>
    <w:rsid w:val="00780484"/>
  </w:style>
  <w:style w:type="numbering" w:customStyle="1" w:styleId="6221">
    <w:name w:val="Нет списка6221"/>
    <w:next w:val="ac"/>
    <w:uiPriority w:val="99"/>
    <w:semiHidden/>
    <w:unhideWhenUsed/>
    <w:rsid w:val="00780484"/>
  </w:style>
  <w:style w:type="numbering" w:customStyle="1" w:styleId="9111">
    <w:name w:val="Нет списка9111"/>
    <w:next w:val="ac"/>
    <w:uiPriority w:val="99"/>
    <w:semiHidden/>
    <w:rsid w:val="00780484"/>
  </w:style>
  <w:style w:type="numbering" w:customStyle="1" w:styleId="1421">
    <w:name w:val="Нет списка1421"/>
    <w:next w:val="ac"/>
    <w:uiPriority w:val="99"/>
    <w:semiHidden/>
    <w:unhideWhenUsed/>
    <w:rsid w:val="00780484"/>
  </w:style>
  <w:style w:type="numbering" w:customStyle="1" w:styleId="2321">
    <w:name w:val="Нет списка2321"/>
    <w:next w:val="ac"/>
    <w:uiPriority w:val="99"/>
    <w:semiHidden/>
    <w:unhideWhenUsed/>
    <w:rsid w:val="00780484"/>
  </w:style>
  <w:style w:type="numbering" w:customStyle="1" w:styleId="3311">
    <w:name w:val="Нет списка3311"/>
    <w:next w:val="ac"/>
    <w:uiPriority w:val="99"/>
    <w:semiHidden/>
    <w:unhideWhenUsed/>
    <w:rsid w:val="00780484"/>
  </w:style>
  <w:style w:type="numbering" w:customStyle="1" w:styleId="4311">
    <w:name w:val="Нет списка4311"/>
    <w:next w:val="ac"/>
    <w:uiPriority w:val="99"/>
    <w:semiHidden/>
    <w:unhideWhenUsed/>
    <w:rsid w:val="00780484"/>
  </w:style>
  <w:style w:type="numbering" w:customStyle="1" w:styleId="5311">
    <w:name w:val="Нет списка5311"/>
    <w:next w:val="ac"/>
    <w:uiPriority w:val="99"/>
    <w:semiHidden/>
    <w:unhideWhenUsed/>
    <w:rsid w:val="00780484"/>
  </w:style>
  <w:style w:type="numbering" w:customStyle="1" w:styleId="6311">
    <w:name w:val="Нет списка6311"/>
    <w:next w:val="ac"/>
    <w:uiPriority w:val="99"/>
    <w:semiHidden/>
    <w:unhideWhenUsed/>
    <w:rsid w:val="00780484"/>
  </w:style>
  <w:style w:type="numbering" w:customStyle="1" w:styleId="10111">
    <w:name w:val="Нет списка10111"/>
    <w:next w:val="ac"/>
    <w:uiPriority w:val="99"/>
    <w:semiHidden/>
    <w:unhideWhenUsed/>
    <w:rsid w:val="00780484"/>
  </w:style>
  <w:style w:type="numbering" w:customStyle="1" w:styleId="15110">
    <w:name w:val="Нет списка1511"/>
    <w:next w:val="ac"/>
    <w:uiPriority w:val="99"/>
    <w:semiHidden/>
    <w:unhideWhenUsed/>
    <w:rsid w:val="00780484"/>
  </w:style>
  <w:style w:type="numbering" w:customStyle="1" w:styleId="1611">
    <w:name w:val="Нет списка1611"/>
    <w:next w:val="ac"/>
    <w:uiPriority w:val="99"/>
    <w:semiHidden/>
    <w:unhideWhenUsed/>
    <w:rsid w:val="00780484"/>
  </w:style>
  <w:style w:type="numbering" w:customStyle="1" w:styleId="1711">
    <w:name w:val="Нет списка1711"/>
    <w:next w:val="ac"/>
    <w:uiPriority w:val="99"/>
    <w:semiHidden/>
    <w:unhideWhenUsed/>
    <w:rsid w:val="00780484"/>
  </w:style>
  <w:style w:type="numbering" w:customStyle="1" w:styleId="1811">
    <w:name w:val="Нет списка1811"/>
    <w:next w:val="ac"/>
    <w:uiPriority w:val="99"/>
    <w:semiHidden/>
    <w:unhideWhenUsed/>
    <w:rsid w:val="00780484"/>
  </w:style>
  <w:style w:type="numbering" w:customStyle="1" w:styleId="1911">
    <w:name w:val="Нет списка1911"/>
    <w:next w:val="ac"/>
    <w:uiPriority w:val="99"/>
    <w:semiHidden/>
    <w:unhideWhenUsed/>
    <w:rsid w:val="00780484"/>
  </w:style>
  <w:style w:type="numbering" w:customStyle="1" w:styleId="2011">
    <w:name w:val="Нет списка2011"/>
    <w:next w:val="ac"/>
    <w:uiPriority w:val="99"/>
    <w:semiHidden/>
    <w:unhideWhenUsed/>
    <w:rsid w:val="00780484"/>
  </w:style>
  <w:style w:type="numbering" w:customStyle="1" w:styleId="2411">
    <w:name w:val="Нет списка2411"/>
    <w:next w:val="ac"/>
    <w:uiPriority w:val="99"/>
    <w:semiHidden/>
    <w:unhideWhenUsed/>
    <w:rsid w:val="00780484"/>
  </w:style>
  <w:style w:type="numbering" w:customStyle="1" w:styleId="2511">
    <w:name w:val="Нет списка2511"/>
    <w:next w:val="ac"/>
    <w:uiPriority w:val="99"/>
    <w:semiHidden/>
    <w:unhideWhenUsed/>
    <w:rsid w:val="00780484"/>
  </w:style>
  <w:style w:type="numbering" w:customStyle="1" w:styleId="26110">
    <w:name w:val="Нет списка2611"/>
    <w:next w:val="ac"/>
    <w:uiPriority w:val="99"/>
    <w:semiHidden/>
    <w:unhideWhenUsed/>
    <w:rsid w:val="00780484"/>
  </w:style>
  <w:style w:type="numbering" w:customStyle="1" w:styleId="2711">
    <w:name w:val="Нет списка2711"/>
    <w:next w:val="ac"/>
    <w:uiPriority w:val="99"/>
    <w:semiHidden/>
    <w:unhideWhenUsed/>
    <w:rsid w:val="00780484"/>
  </w:style>
  <w:style w:type="numbering" w:customStyle="1" w:styleId="111121311">
    <w:name w:val="1 / 1.1 / 1.2 / 1.311"/>
    <w:basedOn w:val="ac"/>
    <w:next w:val="111111"/>
    <w:rsid w:val="00780484"/>
  </w:style>
  <w:style w:type="numbering" w:customStyle="1" w:styleId="361">
    <w:name w:val="Нет списка36"/>
    <w:next w:val="ac"/>
    <w:uiPriority w:val="99"/>
    <w:semiHidden/>
    <w:unhideWhenUsed/>
    <w:rsid w:val="00780484"/>
  </w:style>
  <w:style w:type="numbering" w:customStyle="1" w:styleId="1171">
    <w:name w:val="Нет списка117"/>
    <w:next w:val="ac"/>
    <w:uiPriority w:val="99"/>
    <w:semiHidden/>
    <w:unhideWhenUsed/>
    <w:rsid w:val="00780484"/>
  </w:style>
  <w:style w:type="table" w:customStyle="1" w:styleId="87">
    <w:name w:val="Сетка таблицы8"/>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780484"/>
  </w:style>
  <w:style w:type="numbering" w:customStyle="1" w:styleId="2123">
    <w:name w:val="Стиль_Список212"/>
    <w:uiPriority w:val="99"/>
    <w:rsid w:val="00780484"/>
  </w:style>
  <w:style w:type="numbering" w:customStyle="1" w:styleId="328">
    <w:name w:val="Стиль_Список32"/>
    <w:uiPriority w:val="99"/>
    <w:rsid w:val="00780484"/>
  </w:style>
  <w:style w:type="numbering" w:customStyle="1" w:styleId="1181">
    <w:name w:val="Нет списка118"/>
    <w:next w:val="ac"/>
    <w:uiPriority w:val="99"/>
    <w:semiHidden/>
    <w:unhideWhenUsed/>
    <w:rsid w:val="00780484"/>
  </w:style>
  <w:style w:type="numbering" w:customStyle="1" w:styleId="2140">
    <w:name w:val="Нет списка214"/>
    <w:next w:val="ac"/>
    <w:uiPriority w:val="99"/>
    <w:semiHidden/>
    <w:unhideWhenUsed/>
    <w:rsid w:val="00780484"/>
  </w:style>
  <w:style w:type="table" w:customStyle="1" w:styleId="147">
    <w:name w:val="Сетка таблицы14"/>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c"/>
    <w:uiPriority w:val="99"/>
    <w:semiHidden/>
    <w:rsid w:val="00780484"/>
  </w:style>
  <w:style w:type="numbering" w:customStyle="1" w:styleId="11140">
    <w:name w:val="Нет списка1114"/>
    <w:next w:val="ac"/>
    <w:uiPriority w:val="99"/>
    <w:semiHidden/>
    <w:unhideWhenUsed/>
    <w:rsid w:val="00780484"/>
  </w:style>
  <w:style w:type="numbering" w:customStyle="1" w:styleId="11114">
    <w:name w:val="Нет списка11114"/>
    <w:next w:val="ac"/>
    <w:uiPriority w:val="99"/>
    <w:semiHidden/>
    <w:rsid w:val="00780484"/>
  </w:style>
  <w:style w:type="table" w:customStyle="1" w:styleId="11213">
    <w:name w:val="Сетка таблицы1121"/>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c"/>
    <w:uiPriority w:val="99"/>
    <w:semiHidden/>
    <w:unhideWhenUsed/>
    <w:rsid w:val="00780484"/>
  </w:style>
  <w:style w:type="numbering" w:customStyle="1" w:styleId="111111111">
    <w:name w:val="Нет списка111111111"/>
    <w:next w:val="ac"/>
    <w:uiPriority w:val="99"/>
    <w:semiHidden/>
    <w:rsid w:val="00780484"/>
  </w:style>
  <w:style w:type="numbering" w:customStyle="1" w:styleId="2150">
    <w:name w:val="Нет списка215"/>
    <w:next w:val="ac"/>
    <w:semiHidden/>
    <w:unhideWhenUsed/>
    <w:rsid w:val="00780484"/>
  </w:style>
  <w:style w:type="numbering" w:customStyle="1" w:styleId="1241">
    <w:name w:val="Нет списка124"/>
    <w:next w:val="ac"/>
    <w:uiPriority w:val="99"/>
    <w:semiHidden/>
    <w:unhideWhenUsed/>
    <w:rsid w:val="00780484"/>
  </w:style>
  <w:style w:type="table" w:customStyle="1" w:styleId="2124">
    <w:name w:val="Сетка таблицы21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c"/>
    <w:semiHidden/>
    <w:unhideWhenUsed/>
    <w:rsid w:val="00780484"/>
  </w:style>
  <w:style w:type="numbering" w:customStyle="1" w:styleId="21130">
    <w:name w:val="Нет списка2113"/>
    <w:next w:val="ac"/>
    <w:semiHidden/>
    <w:unhideWhenUsed/>
    <w:rsid w:val="00780484"/>
  </w:style>
  <w:style w:type="numbering" w:customStyle="1" w:styleId="3140">
    <w:name w:val="Нет списка314"/>
    <w:next w:val="ac"/>
    <w:semiHidden/>
    <w:unhideWhenUsed/>
    <w:rsid w:val="00780484"/>
  </w:style>
  <w:style w:type="numbering" w:customStyle="1" w:styleId="461">
    <w:name w:val="Нет списка46"/>
    <w:next w:val="ac"/>
    <w:uiPriority w:val="99"/>
    <w:semiHidden/>
    <w:rsid w:val="00780484"/>
  </w:style>
  <w:style w:type="numbering" w:customStyle="1" w:styleId="561">
    <w:name w:val="Нет списка56"/>
    <w:next w:val="ac"/>
    <w:uiPriority w:val="99"/>
    <w:semiHidden/>
    <w:rsid w:val="00780484"/>
  </w:style>
  <w:style w:type="numbering" w:customStyle="1" w:styleId="661">
    <w:name w:val="Нет списка66"/>
    <w:next w:val="ac"/>
    <w:uiPriority w:val="99"/>
    <w:semiHidden/>
    <w:rsid w:val="00780484"/>
  </w:style>
  <w:style w:type="table" w:customStyle="1" w:styleId="329">
    <w:name w:val="Сетка таблицы3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c"/>
    <w:uiPriority w:val="99"/>
    <w:semiHidden/>
    <w:rsid w:val="00780484"/>
  </w:style>
  <w:style w:type="numbering" w:customStyle="1" w:styleId="1340">
    <w:name w:val="Нет списка134"/>
    <w:next w:val="ac"/>
    <w:uiPriority w:val="99"/>
    <w:semiHidden/>
    <w:unhideWhenUsed/>
    <w:rsid w:val="00780484"/>
  </w:style>
  <w:style w:type="numbering" w:customStyle="1" w:styleId="1133">
    <w:name w:val="Нет списка1133"/>
    <w:next w:val="ac"/>
    <w:uiPriority w:val="99"/>
    <w:semiHidden/>
    <w:rsid w:val="00780484"/>
  </w:style>
  <w:style w:type="table" w:customStyle="1" w:styleId="1222">
    <w:name w:val="Сетка таблицы12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780484"/>
  </w:style>
  <w:style w:type="numbering" w:customStyle="1" w:styleId="111220">
    <w:name w:val="Нет списка11122"/>
    <w:next w:val="ac"/>
    <w:uiPriority w:val="99"/>
    <w:semiHidden/>
    <w:unhideWhenUsed/>
    <w:rsid w:val="00780484"/>
  </w:style>
  <w:style w:type="numbering" w:customStyle="1" w:styleId="111122">
    <w:name w:val="Нет списка111122"/>
    <w:next w:val="ac"/>
    <w:uiPriority w:val="99"/>
    <w:semiHidden/>
    <w:rsid w:val="00780484"/>
  </w:style>
  <w:style w:type="numbering" w:customStyle="1" w:styleId="2240">
    <w:name w:val="Нет списка224"/>
    <w:next w:val="ac"/>
    <w:uiPriority w:val="99"/>
    <w:semiHidden/>
    <w:unhideWhenUsed/>
    <w:rsid w:val="00780484"/>
  </w:style>
  <w:style w:type="numbering" w:customStyle="1" w:styleId="12130">
    <w:name w:val="Нет списка1213"/>
    <w:next w:val="ac"/>
    <w:uiPriority w:val="99"/>
    <w:semiHidden/>
    <w:unhideWhenUsed/>
    <w:rsid w:val="00780484"/>
  </w:style>
  <w:style w:type="table" w:customStyle="1" w:styleId="2222">
    <w:name w:val="Сетка таблицы22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c"/>
    <w:semiHidden/>
    <w:unhideWhenUsed/>
    <w:rsid w:val="00780484"/>
  </w:style>
  <w:style w:type="numbering" w:customStyle="1" w:styleId="21230">
    <w:name w:val="Нет списка2123"/>
    <w:next w:val="ac"/>
    <w:semiHidden/>
    <w:unhideWhenUsed/>
    <w:rsid w:val="00780484"/>
  </w:style>
  <w:style w:type="numbering" w:customStyle="1" w:styleId="3240">
    <w:name w:val="Нет списка324"/>
    <w:next w:val="ac"/>
    <w:semiHidden/>
    <w:unhideWhenUsed/>
    <w:rsid w:val="00780484"/>
  </w:style>
  <w:style w:type="numbering" w:customStyle="1" w:styleId="4140">
    <w:name w:val="Нет списка414"/>
    <w:next w:val="ac"/>
    <w:semiHidden/>
    <w:rsid w:val="00780484"/>
  </w:style>
  <w:style w:type="numbering" w:customStyle="1" w:styleId="5140">
    <w:name w:val="Нет списка514"/>
    <w:next w:val="ac"/>
    <w:semiHidden/>
    <w:rsid w:val="00780484"/>
  </w:style>
  <w:style w:type="numbering" w:customStyle="1" w:styleId="6140">
    <w:name w:val="Нет списка614"/>
    <w:next w:val="ac"/>
    <w:semiHidden/>
    <w:rsid w:val="00780484"/>
  </w:style>
  <w:style w:type="numbering" w:customStyle="1" w:styleId="713">
    <w:name w:val="Нет списка713"/>
    <w:next w:val="ac"/>
    <w:uiPriority w:val="99"/>
    <w:semiHidden/>
    <w:unhideWhenUsed/>
    <w:rsid w:val="00780484"/>
  </w:style>
  <w:style w:type="table" w:customStyle="1" w:styleId="425">
    <w:name w:val="Сетка таблицы4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c"/>
    <w:semiHidden/>
    <w:unhideWhenUsed/>
    <w:rsid w:val="00780484"/>
  </w:style>
  <w:style w:type="numbering" w:customStyle="1" w:styleId="22130">
    <w:name w:val="Нет списка2213"/>
    <w:next w:val="ac"/>
    <w:semiHidden/>
    <w:unhideWhenUsed/>
    <w:rsid w:val="00780484"/>
  </w:style>
  <w:style w:type="numbering" w:customStyle="1" w:styleId="31130">
    <w:name w:val="Нет списка3113"/>
    <w:next w:val="ac"/>
    <w:semiHidden/>
    <w:unhideWhenUsed/>
    <w:rsid w:val="00780484"/>
  </w:style>
  <w:style w:type="numbering" w:customStyle="1" w:styleId="4113">
    <w:name w:val="Нет списка4113"/>
    <w:next w:val="ac"/>
    <w:semiHidden/>
    <w:rsid w:val="00780484"/>
  </w:style>
  <w:style w:type="numbering" w:customStyle="1" w:styleId="5113">
    <w:name w:val="Нет списка5113"/>
    <w:next w:val="ac"/>
    <w:semiHidden/>
    <w:rsid w:val="00780484"/>
  </w:style>
  <w:style w:type="numbering" w:customStyle="1" w:styleId="6113">
    <w:name w:val="Нет списка6113"/>
    <w:next w:val="ac"/>
    <w:semiHidden/>
    <w:rsid w:val="00780484"/>
  </w:style>
  <w:style w:type="numbering" w:customStyle="1" w:styleId="840">
    <w:name w:val="Нет списка84"/>
    <w:next w:val="ac"/>
    <w:uiPriority w:val="99"/>
    <w:semiHidden/>
    <w:unhideWhenUsed/>
    <w:rsid w:val="00780484"/>
  </w:style>
  <w:style w:type="numbering" w:customStyle="1" w:styleId="1440">
    <w:name w:val="Нет списка144"/>
    <w:next w:val="ac"/>
    <w:uiPriority w:val="99"/>
    <w:semiHidden/>
    <w:rsid w:val="00780484"/>
  </w:style>
  <w:style w:type="table" w:customStyle="1" w:styleId="525">
    <w:name w:val="Сетка таблицы52"/>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c"/>
    <w:uiPriority w:val="99"/>
    <w:semiHidden/>
    <w:unhideWhenUsed/>
    <w:rsid w:val="00780484"/>
  </w:style>
  <w:style w:type="numbering" w:customStyle="1" w:styleId="2340">
    <w:name w:val="Нет списка234"/>
    <w:next w:val="ac"/>
    <w:uiPriority w:val="99"/>
    <w:semiHidden/>
    <w:unhideWhenUsed/>
    <w:rsid w:val="00780484"/>
  </w:style>
  <w:style w:type="numbering" w:customStyle="1" w:styleId="3213">
    <w:name w:val="Нет списка3213"/>
    <w:next w:val="ac"/>
    <w:uiPriority w:val="99"/>
    <w:semiHidden/>
    <w:unhideWhenUsed/>
    <w:rsid w:val="00780484"/>
  </w:style>
  <w:style w:type="numbering" w:customStyle="1" w:styleId="4240">
    <w:name w:val="Нет списка424"/>
    <w:next w:val="ac"/>
    <w:uiPriority w:val="99"/>
    <w:semiHidden/>
    <w:unhideWhenUsed/>
    <w:rsid w:val="00780484"/>
  </w:style>
  <w:style w:type="numbering" w:customStyle="1" w:styleId="5240">
    <w:name w:val="Нет списка524"/>
    <w:next w:val="ac"/>
    <w:uiPriority w:val="99"/>
    <w:semiHidden/>
    <w:unhideWhenUsed/>
    <w:rsid w:val="00780484"/>
  </w:style>
  <w:style w:type="numbering" w:customStyle="1" w:styleId="624">
    <w:name w:val="Нет списка624"/>
    <w:next w:val="ac"/>
    <w:uiPriority w:val="99"/>
    <w:semiHidden/>
    <w:unhideWhenUsed/>
    <w:rsid w:val="00780484"/>
  </w:style>
  <w:style w:type="numbering" w:customStyle="1" w:styleId="7112">
    <w:name w:val="Нет списка7112"/>
    <w:next w:val="ac"/>
    <w:uiPriority w:val="99"/>
    <w:semiHidden/>
    <w:rsid w:val="00780484"/>
  </w:style>
  <w:style w:type="numbering" w:customStyle="1" w:styleId="121120">
    <w:name w:val="Нет списка12112"/>
    <w:next w:val="ac"/>
    <w:uiPriority w:val="99"/>
    <w:semiHidden/>
    <w:unhideWhenUsed/>
    <w:rsid w:val="00780484"/>
  </w:style>
  <w:style w:type="numbering" w:customStyle="1" w:styleId="211120">
    <w:name w:val="Нет списка21112"/>
    <w:next w:val="ac"/>
    <w:uiPriority w:val="99"/>
    <w:semiHidden/>
    <w:unhideWhenUsed/>
    <w:rsid w:val="00780484"/>
  </w:style>
  <w:style w:type="numbering" w:customStyle="1" w:styleId="31112">
    <w:name w:val="Нет списка31112"/>
    <w:next w:val="ac"/>
    <w:uiPriority w:val="99"/>
    <w:semiHidden/>
    <w:unhideWhenUsed/>
    <w:rsid w:val="00780484"/>
  </w:style>
  <w:style w:type="numbering" w:customStyle="1" w:styleId="41112">
    <w:name w:val="Нет списка41112"/>
    <w:next w:val="ac"/>
    <w:uiPriority w:val="99"/>
    <w:semiHidden/>
    <w:unhideWhenUsed/>
    <w:rsid w:val="00780484"/>
  </w:style>
  <w:style w:type="numbering" w:customStyle="1" w:styleId="51112">
    <w:name w:val="Нет списка51112"/>
    <w:next w:val="ac"/>
    <w:uiPriority w:val="99"/>
    <w:semiHidden/>
    <w:unhideWhenUsed/>
    <w:rsid w:val="00780484"/>
  </w:style>
  <w:style w:type="numbering" w:customStyle="1" w:styleId="61112">
    <w:name w:val="Нет списка61112"/>
    <w:next w:val="ac"/>
    <w:uiPriority w:val="99"/>
    <w:semiHidden/>
    <w:unhideWhenUsed/>
    <w:rsid w:val="00780484"/>
  </w:style>
  <w:style w:type="numbering" w:customStyle="1" w:styleId="8120">
    <w:name w:val="Нет списка812"/>
    <w:next w:val="ac"/>
    <w:uiPriority w:val="99"/>
    <w:semiHidden/>
    <w:rsid w:val="00780484"/>
  </w:style>
  <w:style w:type="numbering" w:customStyle="1" w:styleId="13112">
    <w:name w:val="Нет списка13112"/>
    <w:next w:val="ac"/>
    <w:uiPriority w:val="99"/>
    <w:semiHidden/>
    <w:unhideWhenUsed/>
    <w:rsid w:val="00780484"/>
  </w:style>
  <w:style w:type="numbering" w:customStyle="1" w:styleId="22112">
    <w:name w:val="Нет списка22112"/>
    <w:next w:val="ac"/>
    <w:uiPriority w:val="99"/>
    <w:semiHidden/>
    <w:unhideWhenUsed/>
    <w:rsid w:val="00780484"/>
  </w:style>
  <w:style w:type="numbering" w:customStyle="1" w:styleId="32112">
    <w:name w:val="Нет списка32112"/>
    <w:next w:val="ac"/>
    <w:uiPriority w:val="99"/>
    <w:semiHidden/>
    <w:unhideWhenUsed/>
    <w:rsid w:val="00780484"/>
  </w:style>
  <w:style w:type="numbering" w:customStyle="1" w:styleId="4212">
    <w:name w:val="Нет списка4212"/>
    <w:next w:val="ac"/>
    <w:uiPriority w:val="99"/>
    <w:semiHidden/>
    <w:unhideWhenUsed/>
    <w:rsid w:val="00780484"/>
  </w:style>
  <w:style w:type="numbering" w:customStyle="1" w:styleId="5212">
    <w:name w:val="Нет списка5212"/>
    <w:next w:val="ac"/>
    <w:uiPriority w:val="99"/>
    <w:semiHidden/>
    <w:unhideWhenUsed/>
    <w:rsid w:val="00780484"/>
  </w:style>
  <w:style w:type="numbering" w:customStyle="1" w:styleId="6212">
    <w:name w:val="Нет списка6212"/>
    <w:next w:val="ac"/>
    <w:uiPriority w:val="99"/>
    <w:semiHidden/>
    <w:unhideWhenUsed/>
    <w:rsid w:val="00780484"/>
  </w:style>
  <w:style w:type="numbering" w:customStyle="1" w:styleId="930">
    <w:name w:val="Нет списка93"/>
    <w:next w:val="ac"/>
    <w:uiPriority w:val="99"/>
    <w:semiHidden/>
    <w:rsid w:val="00780484"/>
  </w:style>
  <w:style w:type="numbering" w:customStyle="1" w:styleId="1412">
    <w:name w:val="Нет списка1412"/>
    <w:next w:val="ac"/>
    <w:uiPriority w:val="99"/>
    <w:semiHidden/>
    <w:unhideWhenUsed/>
    <w:rsid w:val="00780484"/>
  </w:style>
  <w:style w:type="numbering" w:customStyle="1" w:styleId="2312">
    <w:name w:val="Нет списка2312"/>
    <w:next w:val="ac"/>
    <w:uiPriority w:val="99"/>
    <w:semiHidden/>
    <w:unhideWhenUsed/>
    <w:rsid w:val="00780484"/>
  </w:style>
  <w:style w:type="numbering" w:customStyle="1" w:styleId="3330">
    <w:name w:val="Нет списка333"/>
    <w:next w:val="ac"/>
    <w:uiPriority w:val="99"/>
    <w:semiHidden/>
    <w:unhideWhenUsed/>
    <w:rsid w:val="00780484"/>
  </w:style>
  <w:style w:type="numbering" w:customStyle="1" w:styleId="433">
    <w:name w:val="Нет списка433"/>
    <w:next w:val="ac"/>
    <w:uiPriority w:val="99"/>
    <w:semiHidden/>
    <w:unhideWhenUsed/>
    <w:rsid w:val="00780484"/>
  </w:style>
  <w:style w:type="numbering" w:customStyle="1" w:styleId="533">
    <w:name w:val="Нет списка533"/>
    <w:next w:val="ac"/>
    <w:uiPriority w:val="99"/>
    <w:semiHidden/>
    <w:unhideWhenUsed/>
    <w:rsid w:val="00780484"/>
  </w:style>
  <w:style w:type="numbering" w:customStyle="1" w:styleId="633">
    <w:name w:val="Нет списка633"/>
    <w:next w:val="ac"/>
    <w:uiPriority w:val="99"/>
    <w:semiHidden/>
    <w:unhideWhenUsed/>
    <w:rsid w:val="00780484"/>
  </w:style>
  <w:style w:type="numbering" w:customStyle="1" w:styleId="1030">
    <w:name w:val="Нет списка103"/>
    <w:next w:val="ac"/>
    <w:uiPriority w:val="99"/>
    <w:semiHidden/>
    <w:unhideWhenUsed/>
    <w:rsid w:val="00780484"/>
  </w:style>
  <w:style w:type="numbering" w:customStyle="1" w:styleId="1531">
    <w:name w:val="Нет списка153"/>
    <w:next w:val="ac"/>
    <w:uiPriority w:val="99"/>
    <w:semiHidden/>
    <w:unhideWhenUsed/>
    <w:rsid w:val="00780484"/>
  </w:style>
  <w:style w:type="numbering" w:customStyle="1" w:styleId="1630">
    <w:name w:val="Нет списка163"/>
    <w:next w:val="ac"/>
    <w:uiPriority w:val="99"/>
    <w:semiHidden/>
    <w:unhideWhenUsed/>
    <w:rsid w:val="00780484"/>
  </w:style>
  <w:style w:type="numbering" w:customStyle="1" w:styleId="1730">
    <w:name w:val="Нет списка173"/>
    <w:next w:val="ac"/>
    <w:uiPriority w:val="99"/>
    <w:semiHidden/>
    <w:unhideWhenUsed/>
    <w:rsid w:val="00780484"/>
  </w:style>
  <w:style w:type="numbering" w:customStyle="1" w:styleId="1830">
    <w:name w:val="Нет списка183"/>
    <w:next w:val="ac"/>
    <w:uiPriority w:val="99"/>
    <w:semiHidden/>
    <w:unhideWhenUsed/>
    <w:rsid w:val="00780484"/>
  </w:style>
  <w:style w:type="numbering" w:customStyle="1" w:styleId="1930">
    <w:name w:val="Нет списка193"/>
    <w:next w:val="ac"/>
    <w:uiPriority w:val="99"/>
    <w:semiHidden/>
    <w:unhideWhenUsed/>
    <w:rsid w:val="00780484"/>
  </w:style>
  <w:style w:type="numbering" w:customStyle="1" w:styleId="2030">
    <w:name w:val="Нет списка203"/>
    <w:next w:val="ac"/>
    <w:uiPriority w:val="99"/>
    <w:semiHidden/>
    <w:unhideWhenUsed/>
    <w:rsid w:val="00780484"/>
  </w:style>
  <w:style w:type="numbering" w:customStyle="1" w:styleId="2430">
    <w:name w:val="Нет списка243"/>
    <w:next w:val="ac"/>
    <w:uiPriority w:val="99"/>
    <w:semiHidden/>
    <w:unhideWhenUsed/>
    <w:rsid w:val="00780484"/>
  </w:style>
  <w:style w:type="numbering" w:customStyle="1" w:styleId="253">
    <w:name w:val="Нет списка253"/>
    <w:next w:val="ac"/>
    <w:uiPriority w:val="99"/>
    <w:semiHidden/>
    <w:unhideWhenUsed/>
    <w:rsid w:val="00780484"/>
  </w:style>
  <w:style w:type="numbering" w:customStyle="1" w:styleId="263">
    <w:name w:val="Нет списка263"/>
    <w:next w:val="ac"/>
    <w:uiPriority w:val="99"/>
    <w:semiHidden/>
    <w:unhideWhenUsed/>
    <w:rsid w:val="00780484"/>
  </w:style>
  <w:style w:type="numbering" w:customStyle="1" w:styleId="273">
    <w:name w:val="Нет списка273"/>
    <w:next w:val="ac"/>
    <w:uiPriority w:val="99"/>
    <w:semiHidden/>
    <w:unhideWhenUsed/>
    <w:rsid w:val="00780484"/>
  </w:style>
  <w:style w:type="numbering" w:customStyle="1" w:styleId="282">
    <w:name w:val="Нет списка282"/>
    <w:next w:val="ac"/>
    <w:uiPriority w:val="99"/>
    <w:semiHidden/>
    <w:unhideWhenUsed/>
    <w:rsid w:val="00780484"/>
  </w:style>
  <w:style w:type="numbering" w:customStyle="1" w:styleId="11020">
    <w:name w:val="Нет списка1102"/>
    <w:next w:val="ac"/>
    <w:semiHidden/>
    <w:rsid w:val="00780484"/>
  </w:style>
  <w:style w:type="table" w:customStyle="1" w:styleId="625">
    <w:name w:val="Сетка таблицы62"/>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c"/>
    <w:uiPriority w:val="99"/>
    <w:semiHidden/>
    <w:unhideWhenUsed/>
    <w:rsid w:val="00780484"/>
  </w:style>
  <w:style w:type="numbering" w:customStyle="1" w:styleId="292">
    <w:name w:val="Нет списка292"/>
    <w:next w:val="ac"/>
    <w:uiPriority w:val="99"/>
    <w:semiHidden/>
    <w:unhideWhenUsed/>
    <w:rsid w:val="00780484"/>
  </w:style>
  <w:style w:type="numbering" w:customStyle="1" w:styleId="3420">
    <w:name w:val="Нет списка342"/>
    <w:next w:val="ac"/>
    <w:uiPriority w:val="99"/>
    <w:semiHidden/>
    <w:unhideWhenUsed/>
    <w:rsid w:val="00780484"/>
  </w:style>
  <w:style w:type="numbering" w:customStyle="1" w:styleId="442">
    <w:name w:val="Нет списка442"/>
    <w:next w:val="ac"/>
    <w:uiPriority w:val="99"/>
    <w:semiHidden/>
    <w:unhideWhenUsed/>
    <w:rsid w:val="00780484"/>
  </w:style>
  <w:style w:type="numbering" w:customStyle="1" w:styleId="542">
    <w:name w:val="Нет списка542"/>
    <w:next w:val="ac"/>
    <w:uiPriority w:val="99"/>
    <w:semiHidden/>
    <w:unhideWhenUsed/>
    <w:rsid w:val="00780484"/>
  </w:style>
  <w:style w:type="numbering" w:customStyle="1" w:styleId="642">
    <w:name w:val="Нет списка642"/>
    <w:next w:val="ac"/>
    <w:uiPriority w:val="99"/>
    <w:semiHidden/>
    <w:unhideWhenUsed/>
    <w:rsid w:val="00780484"/>
  </w:style>
  <w:style w:type="numbering" w:customStyle="1" w:styleId="722">
    <w:name w:val="Нет списка722"/>
    <w:next w:val="ac"/>
    <w:uiPriority w:val="99"/>
    <w:semiHidden/>
    <w:rsid w:val="00780484"/>
  </w:style>
  <w:style w:type="numbering" w:customStyle="1" w:styleId="12220">
    <w:name w:val="Нет списка1222"/>
    <w:next w:val="ac"/>
    <w:uiPriority w:val="99"/>
    <w:semiHidden/>
    <w:unhideWhenUsed/>
    <w:rsid w:val="00780484"/>
  </w:style>
  <w:style w:type="numbering" w:customStyle="1" w:styleId="21212">
    <w:name w:val="Нет списка21212"/>
    <w:next w:val="ac"/>
    <w:uiPriority w:val="99"/>
    <w:semiHidden/>
    <w:unhideWhenUsed/>
    <w:rsid w:val="00780484"/>
  </w:style>
  <w:style w:type="numbering" w:customStyle="1" w:styleId="3122">
    <w:name w:val="Нет списка3122"/>
    <w:next w:val="ac"/>
    <w:uiPriority w:val="99"/>
    <w:semiHidden/>
    <w:unhideWhenUsed/>
    <w:rsid w:val="00780484"/>
  </w:style>
  <w:style w:type="numbering" w:customStyle="1" w:styleId="4122">
    <w:name w:val="Нет списка4122"/>
    <w:next w:val="ac"/>
    <w:uiPriority w:val="99"/>
    <w:semiHidden/>
    <w:unhideWhenUsed/>
    <w:rsid w:val="00780484"/>
  </w:style>
  <w:style w:type="numbering" w:customStyle="1" w:styleId="5122">
    <w:name w:val="Нет списка5122"/>
    <w:next w:val="ac"/>
    <w:uiPriority w:val="99"/>
    <w:semiHidden/>
    <w:unhideWhenUsed/>
    <w:rsid w:val="00780484"/>
  </w:style>
  <w:style w:type="numbering" w:customStyle="1" w:styleId="6122">
    <w:name w:val="Нет списка6122"/>
    <w:next w:val="ac"/>
    <w:uiPriority w:val="99"/>
    <w:semiHidden/>
    <w:unhideWhenUsed/>
    <w:rsid w:val="00780484"/>
  </w:style>
  <w:style w:type="numbering" w:customStyle="1" w:styleId="822">
    <w:name w:val="Нет списка822"/>
    <w:next w:val="ac"/>
    <w:uiPriority w:val="99"/>
    <w:semiHidden/>
    <w:rsid w:val="00780484"/>
  </w:style>
  <w:style w:type="numbering" w:customStyle="1" w:styleId="1322">
    <w:name w:val="Нет списка1322"/>
    <w:next w:val="ac"/>
    <w:uiPriority w:val="99"/>
    <w:semiHidden/>
    <w:unhideWhenUsed/>
    <w:rsid w:val="00780484"/>
  </w:style>
  <w:style w:type="numbering" w:customStyle="1" w:styleId="22220">
    <w:name w:val="Нет списка2222"/>
    <w:next w:val="ac"/>
    <w:uiPriority w:val="99"/>
    <w:semiHidden/>
    <w:unhideWhenUsed/>
    <w:rsid w:val="00780484"/>
  </w:style>
  <w:style w:type="numbering" w:customStyle="1" w:styleId="3222">
    <w:name w:val="Нет списка3222"/>
    <w:next w:val="ac"/>
    <w:uiPriority w:val="99"/>
    <w:semiHidden/>
    <w:unhideWhenUsed/>
    <w:rsid w:val="00780484"/>
  </w:style>
  <w:style w:type="numbering" w:customStyle="1" w:styleId="4222">
    <w:name w:val="Нет списка4222"/>
    <w:next w:val="ac"/>
    <w:uiPriority w:val="99"/>
    <w:semiHidden/>
    <w:unhideWhenUsed/>
    <w:rsid w:val="00780484"/>
  </w:style>
  <w:style w:type="numbering" w:customStyle="1" w:styleId="5222">
    <w:name w:val="Нет списка5222"/>
    <w:next w:val="ac"/>
    <w:uiPriority w:val="99"/>
    <w:semiHidden/>
    <w:unhideWhenUsed/>
    <w:rsid w:val="00780484"/>
  </w:style>
  <w:style w:type="numbering" w:customStyle="1" w:styleId="6222">
    <w:name w:val="Нет списка6222"/>
    <w:next w:val="ac"/>
    <w:uiPriority w:val="99"/>
    <w:semiHidden/>
    <w:unhideWhenUsed/>
    <w:rsid w:val="00780484"/>
  </w:style>
  <w:style w:type="numbering" w:customStyle="1" w:styleId="9120">
    <w:name w:val="Нет списка912"/>
    <w:next w:val="ac"/>
    <w:uiPriority w:val="99"/>
    <w:semiHidden/>
    <w:rsid w:val="00780484"/>
  </w:style>
  <w:style w:type="numbering" w:customStyle="1" w:styleId="1422">
    <w:name w:val="Нет списка1422"/>
    <w:next w:val="ac"/>
    <w:uiPriority w:val="99"/>
    <w:semiHidden/>
    <w:unhideWhenUsed/>
    <w:rsid w:val="00780484"/>
  </w:style>
  <w:style w:type="numbering" w:customStyle="1" w:styleId="2322">
    <w:name w:val="Нет списка2322"/>
    <w:next w:val="ac"/>
    <w:uiPriority w:val="99"/>
    <w:semiHidden/>
    <w:unhideWhenUsed/>
    <w:rsid w:val="00780484"/>
  </w:style>
  <w:style w:type="numbering" w:customStyle="1" w:styleId="3312">
    <w:name w:val="Нет списка3312"/>
    <w:next w:val="ac"/>
    <w:uiPriority w:val="99"/>
    <w:semiHidden/>
    <w:unhideWhenUsed/>
    <w:rsid w:val="00780484"/>
  </w:style>
  <w:style w:type="numbering" w:customStyle="1" w:styleId="4312">
    <w:name w:val="Нет списка4312"/>
    <w:next w:val="ac"/>
    <w:uiPriority w:val="99"/>
    <w:semiHidden/>
    <w:unhideWhenUsed/>
    <w:rsid w:val="00780484"/>
  </w:style>
  <w:style w:type="numbering" w:customStyle="1" w:styleId="5312">
    <w:name w:val="Нет списка5312"/>
    <w:next w:val="ac"/>
    <w:uiPriority w:val="99"/>
    <w:semiHidden/>
    <w:unhideWhenUsed/>
    <w:rsid w:val="00780484"/>
  </w:style>
  <w:style w:type="numbering" w:customStyle="1" w:styleId="6312">
    <w:name w:val="Нет списка6312"/>
    <w:next w:val="ac"/>
    <w:uiPriority w:val="99"/>
    <w:semiHidden/>
    <w:unhideWhenUsed/>
    <w:rsid w:val="00780484"/>
  </w:style>
  <w:style w:type="numbering" w:customStyle="1" w:styleId="1012">
    <w:name w:val="Нет списка1012"/>
    <w:next w:val="ac"/>
    <w:uiPriority w:val="99"/>
    <w:semiHidden/>
    <w:unhideWhenUsed/>
    <w:rsid w:val="00780484"/>
  </w:style>
  <w:style w:type="numbering" w:customStyle="1" w:styleId="15120">
    <w:name w:val="Нет списка1512"/>
    <w:next w:val="ac"/>
    <w:uiPriority w:val="99"/>
    <w:semiHidden/>
    <w:unhideWhenUsed/>
    <w:rsid w:val="00780484"/>
  </w:style>
  <w:style w:type="numbering" w:customStyle="1" w:styleId="1612">
    <w:name w:val="Нет списка1612"/>
    <w:next w:val="ac"/>
    <w:uiPriority w:val="99"/>
    <w:semiHidden/>
    <w:unhideWhenUsed/>
    <w:rsid w:val="00780484"/>
  </w:style>
  <w:style w:type="numbering" w:customStyle="1" w:styleId="1712">
    <w:name w:val="Нет списка1712"/>
    <w:next w:val="ac"/>
    <w:uiPriority w:val="99"/>
    <w:semiHidden/>
    <w:unhideWhenUsed/>
    <w:rsid w:val="00780484"/>
  </w:style>
  <w:style w:type="numbering" w:customStyle="1" w:styleId="1812">
    <w:name w:val="Нет списка1812"/>
    <w:next w:val="ac"/>
    <w:uiPriority w:val="99"/>
    <w:semiHidden/>
    <w:unhideWhenUsed/>
    <w:rsid w:val="00780484"/>
  </w:style>
  <w:style w:type="numbering" w:customStyle="1" w:styleId="1912">
    <w:name w:val="Нет списка1912"/>
    <w:next w:val="ac"/>
    <w:uiPriority w:val="99"/>
    <w:semiHidden/>
    <w:unhideWhenUsed/>
    <w:rsid w:val="00780484"/>
  </w:style>
  <w:style w:type="numbering" w:customStyle="1" w:styleId="2012">
    <w:name w:val="Нет списка2012"/>
    <w:next w:val="ac"/>
    <w:uiPriority w:val="99"/>
    <w:semiHidden/>
    <w:unhideWhenUsed/>
    <w:rsid w:val="00780484"/>
  </w:style>
  <w:style w:type="numbering" w:customStyle="1" w:styleId="2412">
    <w:name w:val="Нет списка2412"/>
    <w:next w:val="ac"/>
    <w:uiPriority w:val="99"/>
    <w:semiHidden/>
    <w:unhideWhenUsed/>
    <w:rsid w:val="00780484"/>
  </w:style>
  <w:style w:type="numbering" w:customStyle="1" w:styleId="2512">
    <w:name w:val="Нет списка2512"/>
    <w:next w:val="ac"/>
    <w:uiPriority w:val="99"/>
    <w:semiHidden/>
    <w:unhideWhenUsed/>
    <w:rsid w:val="00780484"/>
  </w:style>
  <w:style w:type="numbering" w:customStyle="1" w:styleId="2612">
    <w:name w:val="Нет списка2612"/>
    <w:next w:val="ac"/>
    <w:uiPriority w:val="99"/>
    <w:semiHidden/>
    <w:unhideWhenUsed/>
    <w:rsid w:val="00780484"/>
  </w:style>
  <w:style w:type="numbering" w:customStyle="1" w:styleId="2712">
    <w:name w:val="Нет списка2712"/>
    <w:next w:val="ac"/>
    <w:uiPriority w:val="99"/>
    <w:semiHidden/>
    <w:unhideWhenUsed/>
    <w:rsid w:val="00780484"/>
  </w:style>
  <w:style w:type="paragraph" w:customStyle="1" w:styleId="7c">
    <w:name w:val="Абзац списка7"/>
    <w:basedOn w:val="a9"/>
    <w:rsid w:val="00780484"/>
    <w:pPr>
      <w:ind w:left="720"/>
    </w:pPr>
    <w:rPr>
      <w:rFonts w:eastAsia="Times New Roman" w:cs="Calibri"/>
      <w:lang w:eastAsia="ru-RU"/>
    </w:rPr>
  </w:style>
  <w:style w:type="paragraph" w:customStyle="1" w:styleId="Iacaaiea">
    <w:name w:val="Iacaaiea"/>
    <w:basedOn w:val="a9"/>
    <w:rsid w:val="00780484"/>
    <w:pPr>
      <w:tabs>
        <w:tab w:val="left" w:pos="426"/>
      </w:tabs>
      <w:spacing w:before="120" w:after="0" w:line="360" w:lineRule="atLeast"/>
      <w:jc w:val="center"/>
    </w:pPr>
    <w:rPr>
      <w:rFonts w:ascii="Times New Roman" w:eastAsia="Times New Roman" w:hAnsi="Times New Roman"/>
      <w:b/>
      <w:bCs/>
      <w:lang w:eastAsia="ru-RU"/>
    </w:rPr>
  </w:style>
  <w:style w:type="table" w:customStyle="1" w:styleId="157">
    <w:name w:val="Сетка таблицы15"/>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780484"/>
  </w:style>
  <w:style w:type="paragraph" w:customStyle="1" w:styleId="21ff6">
    <w:name w:val="заголовок 21"/>
    <w:basedOn w:val="a9"/>
    <w:next w:val="a9"/>
    <w:rsid w:val="00780484"/>
    <w:pPr>
      <w:widowControl w:val="0"/>
      <w:spacing w:before="240" w:after="60" w:line="240" w:lineRule="auto"/>
      <w:jc w:val="center"/>
    </w:pPr>
    <w:rPr>
      <w:rFonts w:ascii="Times New Roman" w:eastAsia="Times New Roman" w:hAnsi="Times New Roman"/>
      <w:b/>
      <w:sz w:val="24"/>
      <w:szCs w:val="20"/>
      <w:lang w:val="en-US" w:eastAsia="ru-RU"/>
    </w:rPr>
  </w:style>
  <w:style w:type="table" w:customStyle="1" w:styleId="254">
    <w:name w:val="Сетка таблицы25"/>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
    <w:name w:val="Пункт"/>
    <w:basedOn w:val="a9"/>
    <w:rsid w:val="00780484"/>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ff0">
    <w:name w:val="пункт"/>
    <w:basedOn w:val="a9"/>
    <w:rsid w:val="00780484"/>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780484"/>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780484"/>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780484"/>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780484"/>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780484"/>
    <w:rPr>
      <w:rFonts w:eastAsia="Times New Roman"/>
      <w:b/>
      <w:sz w:val="30"/>
      <w:lang w:val="ru-RU" w:eastAsia="ru-RU"/>
    </w:rPr>
  </w:style>
  <w:style w:type="paragraph" w:styleId="HTML2">
    <w:name w:val="HTML Address"/>
    <w:basedOn w:val="a9"/>
    <w:link w:val="HTML3"/>
    <w:rsid w:val="00780484"/>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780484"/>
    <w:rPr>
      <w:rFonts w:ascii="Times New Roman" w:eastAsia="Times New Roman" w:hAnsi="Times New Roman"/>
      <w:i/>
      <w:iCs/>
      <w:sz w:val="24"/>
      <w:szCs w:val="24"/>
    </w:rPr>
  </w:style>
  <w:style w:type="paragraph" w:styleId="affffffffffff1">
    <w:name w:val="envelope address"/>
    <w:basedOn w:val="a9"/>
    <w:rsid w:val="0078048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4f5">
    <w:name w:val="List 4"/>
    <w:basedOn w:val="a9"/>
    <w:rsid w:val="00780484"/>
    <w:pPr>
      <w:spacing w:after="60" w:line="240" w:lineRule="auto"/>
      <w:ind w:left="1132" w:hanging="283"/>
      <w:jc w:val="both"/>
    </w:pPr>
    <w:rPr>
      <w:rFonts w:ascii="Times New Roman" w:eastAsia="Times New Roman" w:hAnsi="Times New Roman"/>
      <w:sz w:val="24"/>
      <w:szCs w:val="24"/>
      <w:lang w:eastAsia="ru-RU"/>
    </w:rPr>
  </w:style>
  <w:style w:type="paragraph" w:styleId="5c">
    <w:name w:val="List 5"/>
    <w:basedOn w:val="a9"/>
    <w:rsid w:val="00780484"/>
    <w:pPr>
      <w:spacing w:after="60" w:line="240" w:lineRule="auto"/>
      <w:ind w:left="1415" w:hanging="283"/>
      <w:jc w:val="both"/>
    </w:pPr>
    <w:rPr>
      <w:rFonts w:ascii="Times New Roman" w:eastAsia="Times New Roman" w:hAnsi="Times New Roman"/>
      <w:sz w:val="24"/>
      <w:szCs w:val="24"/>
      <w:lang w:eastAsia="ru-RU"/>
    </w:rPr>
  </w:style>
  <w:style w:type="paragraph" w:styleId="affffffffffff2">
    <w:name w:val="Closing"/>
    <w:basedOn w:val="a9"/>
    <w:link w:val="affffffffffff3"/>
    <w:rsid w:val="00780484"/>
    <w:pPr>
      <w:spacing w:after="60" w:line="240" w:lineRule="auto"/>
      <w:ind w:left="4252"/>
      <w:jc w:val="both"/>
    </w:pPr>
    <w:rPr>
      <w:rFonts w:ascii="Times New Roman" w:eastAsia="Times New Roman" w:hAnsi="Times New Roman"/>
      <w:sz w:val="24"/>
      <w:szCs w:val="24"/>
      <w:lang w:eastAsia="ru-RU"/>
    </w:rPr>
  </w:style>
  <w:style w:type="character" w:customStyle="1" w:styleId="affffffffffff3">
    <w:name w:val="Прощание Знак"/>
    <w:link w:val="affffffffffff2"/>
    <w:rsid w:val="00780484"/>
    <w:rPr>
      <w:rFonts w:ascii="Times New Roman" w:eastAsia="Times New Roman" w:hAnsi="Times New Roman"/>
      <w:sz w:val="24"/>
      <w:szCs w:val="24"/>
    </w:rPr>
  </w:style>
  <w:style w:type="paragraph" w:styleId="affffffffffff4">
    <w:name w:val="Signature"/>
    <w:basedOn w:val="a9"/>
    <w:link w:val="affffffffffff5"/>
    <w:rsid w:val="00780484"/>
    <w:pPr>
      <w:spacing w:after="60" w:line="240" w:lineRule="auto"/>
      <w:ind w:left="4252"/>
      <w:jc w:val="both"/>
    </w:pPr>
    <w:rPr>
      <w:rFonts w:ascii="Times New Roman" w:eastAsia="Times New Roman" w:hAnsi="Times New Roman"/>
      <w:sz w:val="24"/>
      <w:szCs w:val="24"/>
      <w:lang w:eastAsia="ru-RU"/>
    </w:rPr>
  </w:style>
  <w:style w:type="character" w:customStyle="1" w:styleId="affffffffffff5">
    <w:name w:val="Подпись Знак"/>
    <w:link w:val="affffffffffff4"/>
    <w:rsid w:val="00780484"/>
    <w:rPr>
      <w:rFonts w:ascii="Times New Roman" w:eastAsia="Times New Roman" w:hAnsi="Times New Roman"/>
      <w:sz w:val="24"/>
      <w:szCs w:val="24"/>
    </w:rPr>
  </w:style>
  <w:style w:type="paragraph" w:styleId="affffffffffff6">
    <w:name w:val="List Continue"/>
    <w:basedOn w:val="a9"/>
    <w:rsid w:val="00780484"/>
    <w:pPr>
      <w:spacing w:after="120" w:line="240" w:lineRule="auto"/>
      <w:ind w:left="283"/>
      <w:jc w:val="both"/>
    </w:pPr>
    <w:rPr>
      <w:rFonts w:ascii="Times New Roman" w:eastAsia="Times New Roman" w:hAnsi="Times New Roman"/>
      <w:sz w:val="24"/>
      <w:szCs w:val="24"/>
      <w:lang w:eastAsia="ru-RU"/>
    </w:rPr>
  </w:style>
  <w:style w:type="paragraph" w:styleId="2ffffe">
    <w:name w:val="List Continue 2"/>
    <w:basedOn w:val="a9"/>
    <w:rsid w:val="00780484"/>
    <w:pPr>
      <w:spacing w:after="120" w:line="240" w:lineRule="auto"/>
      <w:ind w:left="566"/>
      <w:jc w:val="both"/>
    </w:pPr>
    <w:rPr>
      <w:rFonts w:ascii="Times New Roman" w:eastAsia="Times New Roman" w:hAnsi="Times New Roman"/>
      <w:sz w:val="24"/>
      <w:szCs w:val="24"/>
      <w:lang w:eastAsia="ru-RU"/>
    </w:rPr>
  </w:style>
  <w:style w:type="paragraph" w:styleId="3fff1">
    <w:name w:val="List Continue 3"/>
    <w:basedOn w:val="a9"/>
    <w:rsid w:val="00780484"/>
    <w:pPr>
      <w:spacing w:after="120" w:line="240" w:lineRule="auto"/>
      <w:ind w:left="849"/>
      <w:jc w:val="both"/>
    </w:pPr>
    <w:rPr>
      <w:rFonts w:ascii="Times New Roman" w:eastAsia="Times New Roman" w:hAnsi="Times New Roman"/>
      <w:sz w:val="24"/>
      <w:szCs w:val="24"/>
      <w:lang w:eastAsia="ru-RU"/>
    </w:rPr>
  </w:style>
  <w:style w:type="paragraph" w:styleId="4f6">
    <w:name w:val="List Continue 4"/>
    <w:basedOn w:val="a9"/>
    <w:rsid w:val="00780484"/>
    <w:pPr>
      <w:spacing w:after="120" w:line="240" w:lineRule="auto"/>
      <w:ind w:left="1132"/>
      <w:jc w:val="both"/>
    </w:pPr>
    <w:rPr>
      <w:rFonts w:ascii="Times New Roman" w:eastAsia="Times New Roman" w:hAnsi="Times New Roman"/>
      <w:sz w:val="24"/>
      <w:szCs w:val="24"/>
      <w:lang w:eastAsia="ru-RU"/>
    </w:rPr>
  </w:style>
  <w:style w:type="paragraph" w:styleId="5d">
    <w:name w:val="List Continue 5"/>
    <w:basedOn w:val="a9"/>
    <w:rsid w:val="00780484"/>
    <w:pPr>
      <w:spacing w:after="120" w:line="240" w:lineRule="auto"/>
      <w:ind w:left="1415"/>
      <w:jc w:val="both"/>
    </w:pPr>
    <w:rPr>
      <w:rFonts w:ascii="Times New Roman" w:eastAsia="Times New Roman" w:hAnsi="Times New Roman"/>
      <w:sz w:val="24"/>
      <w:szCs w:val="24"/>
      <w:lang w:eastAsia="ru-RU"/>
    </w:rPr>
  </w:style>
  <w:style w:type="paragraph" w:styleId="affffffffffff7">
    <w:name w:val="Message Header"/>
    <w:basedOn w:val="a9"/>
    <w:link w:val="affffffffffff8"/>
    <w:rsid w:val="0078048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ff8">
    <w:name w:val="Шапка Знак"/>
    <w:link w:val="affffffffffff7"/>
    <w:rsid w:val="00780484"/>
    <w:rPr>
      <w:rFonts w:ascii="Arial" w:eastAsia="Times New Roman" w:hAnsi="Arial"/>
      <w:sz w:val="24"/>
      <w:szCs w:val="24"/>
      <w:shd w:val="pct20" w:color="auto" w:fill="auto"/>
    </w:rPr>
  </w:style>
  <w:style w:type="paragraph" w:styleId="affffffffffff9">
    <w:name w:val="E-mail Signature"/>
    <w:basedOn w:val="a9"/>
    <w:link w:val="affffffffffffa"/>
    <w:rsid w:val="00780484"/>
    <w:pPr>
      <w:spacing w:after="60" w:line="240" w:lineRule="auto"/>
      <w:jc w:val="both"/>
    </w:pPr>
    <w:rPr>
      <w:rFonts w:ascii="Times New Roman" w:eastAsia="Times New Roman" w:hAnsi="Times New Roman"/>
      <w:sz w:val="24"/>
      <w:szCs w:val="24"/>
      <w:lang w:eastAsia="ru-RU"/>
    </w:rPr>
  </w:style>
  <w:style w:type="character" w:customStyle="1" w:styleId="affffffffffffa">
    <w:name w:val="Электронная подпись Знак"/>
    <w:link w:val="affffffffffff9"/>
    <w:rsid w:val="00780484"/>
    <w:rPr>
      <w:rFonts w:ascii="Times New Roman" w:eastAsia="Times New Roman" w:hAnsi="Times New Roman"/>
      <w:sz w:val="24"/>
      <w:szCs w:val="24"/>
    </w:rPr>
  </w:style>
  <w:style w:type="paragraph" w:customStyle="1" w:styleId="affffffffffffb">
    <w:name w:val="Пункт Знак"/>
    <w:basedOn w:val="a9"/>
    <w:semiHidden/>
    <w:rsid w:val="00780484"/>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fc">
    <w:name w:val="Словарная статья"/>
    <w:basedOn w:val="a9"/>
    <w:next w:val="a9"/>
    <w:semiHidden/>
    <w:rsid w:val="0078048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780484"/>
    <w:pPr>
      <w:spacing w:after="160" w:line="240" w:lineRule="exact"/>
    </w:pPr>
    <w:rPr>
      <w:rFonts w:ascii="Times New Roman" w:eastAsia="Times New Roman" w:hAnsi="Times New Roman"/>
      <w:sz w:val="20"/>
      <w:szCs w:val="20"/>
      <w:lang w:eastAsia="zh-CN"/>
    </w:rPr>
  </w:style>
  <w:style w:type="paragraph" w:customStyle="1" w:styleId="a1">
    <w:name w:val="Дефис"/>
    <w:basedOn w:val="ad"/>
    <w:link w:val="affffffffffffd"/>
    <w:rsid w:val="00780484"/>
    <w:pPr>
      <w:widowControl w:val="0"/>
      <w:numPr>
        <w:numId w:val="24"/>
      </w:numPr>
      <w:snapToGrid w:val="0"/>
      <w:spacing w:after="0" w:line="240" w:lineRule="auto"/>
    </w:pPr>
    <w:rPr>
      <w:rFonts w:ascii="Times New Roman" w:eastAsia="Times New Roman" w:hAnsi="Times New Roman"/>
      <w:sz w:val="24"/>
      <w:szCs w:val="24"/>
      <w:lang w:val="en-US" w:eastAsia="ru-RU"/>
    </w:rPr>
  </w:style>
  <w:style w:type="character" w:customStyle="1" w:styleId="affffffffffffd">
    <w:name w:val="Дефис Знак"/>
    <w:link w:val="a1"/>
    <w:locked/>
    <w:rsid w:val="00780484"/>
    <w:rPr>
      <w:rFonts w:ascii="Times New Roman" w:eastAsia="Times New Roman" w:hAnsi="Times New Roman"/>
      <w:sz w:val="24"/>
      <w:szCs w:val="24"/>
      <w:lang w:val="en-US"/>
    </w:rPr>
  </w:style>
  <w:style w:type="character" w:customStyle="1" w:styleId="skypepnhtextspan">
    <w:name w:val="skype_pnh_text_span"/>
    <w:rsid w:val="00780484"/>
  </w:style>
  <w:style w:type="paragraph" w:customStyle="1" w:styleId="1ffffffa">
    <w:name w:val="Обычный 1"/>
    <w:basedOn w:val="a9"/>
    <w:link w:val="1ffffffb"/>
    <w:rsid w:val="00780484"/>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780484"/>
    <w:rPr>
      <w:rFonts w:ascii="Times New Roman" w:eastAsia="Times New Roman" w:hAnsi="Times New Roman"/>
      <w:sz w:val="24"/>
      <w:szCs w:val="24"/>
    </w:rPr>
  </w:style>
  <w:style w:type="character" w:customStyle="1" w:styleId="19">
    <w:name w:val="Стиль1 Знак"/>
    <w:link w:val="18"/>
    <w:locked/>
    <w:rsid w:val="00780484"/>
    <w:rPr>
      <w:rFonts w:ascii="Times New Roman" w:eastAsia="Times New Roman" w:hAnsi="Times New Roman"/>
      <w:b/>
      <w:bCs/>
      <w:sz w:val="28"/>
      <w:szCs w:val="28"/>
    </w:rPr>
  </w:style>
  <w:style w:type="paragraph" w:customStyle="1" w:styleId="110">
    <w:name w:val="1.1ОбНумер"/>
    <w:basedOn w:val="a9"/>
    <w:rsid w:val="00780484"/>
    <w:pPr>
      <w:numPr>
        <w:ilvl w:val="1"/>
        <w:numId w:val="25"/>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780484"/>
    <w:pPr>
      <w:numPr>
        <w:ilvl w:val="2"/>
      </w:numPr>
      <w:tabs>
        <w:tab w:val="num" w:pos="312"/>
      </w:tabs>
      <w:ind w:left="862"/>
      <w:outlineLvl w:val="2"/>
    </w:pPr>
  </w:style>
  <w:style w:type="paragraph" w:customStyle="1" w:styleId="CharCharCharChar">
    <w:name w:val="Char Char Знак Знак Char Char"/>
    <w:basedOn w:val="a9"/>
    <w:rsid w:val="00780484"/>
    <w:pPr>
      <w:spacing w:after="160" w:line="240" w:lineRule="auto"/>
    </w:pPr>
    <w:rPr>
      <w:rFonts w:ascii="Arial" w:eastAsia="Times New Roman" w:hAnsi="Arial"/>
      <w:b/>
      <w:color w:val="FFFFFF"/>
      <w:sz w:val="32"/>
      <w:szCs w:val="20"/>
      <w:lang w:val="en-US"/>
    </w:rPr>
  </w:style>
  <w:style w:type="paragraph" w:customStyle="1" w:styleId="1ffffffc">
    <w:name w:val="Знак Знак Знак Знак Знак Знак Знак Знак Знак Знак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sPlusNormal2">
    <w:name w:val="ConsPlusNormal Знак Знак"/>
    <w:locked/>
    <w:rsid w:val="00780484"/>
    <w:rPr>
      <w:rFonts w:ascii="Arial" w:eastAsia="Times New Roman" w:hAnsi="Arial" w:cs="Arial"/>
      <w:lang w:eastAsia="ru-RU"/>
    </w:rPr>
  </w:style>
  <w:style w:type="paragraph" w:customStyle="1" w:styleId="xl54">
    <w:name w:val="xl54"/>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780484"/>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780484"/>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78048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780484"/>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fa"/>
    <w:rsid w:val="00780484"/>
    <w:pPr>
      <w:tabs>
        <w:tab w:val="left" w:pos="-1134"/>
      </w:tabs>
      <w:ind w:left="1191" w:hanging="227"/>
      <w:jc w:val="both"/>
    </w:pPr>
    <w:rPr>
      <w:rFonts w:ascii="Times New Roman" w:hAnsi="Times New Roman"/>
      <w:sz w:val="24"/>
      <w:szCs w:val="24"/>
      <w:lang w:val="ru-RU" w:eastAsia="ru-RU"/>
    </w:rPr>
  </w:style>
  <w:style w:type="paragraph" w:customStyle="1" w:styleId="xl23">
    <w:name w:val="xl23"/>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9"/>
    <w:rsid w:val="00780484"/>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780484"/>
    <w:rPr>
      <w:rFonts w:ascii="Arial Unicode MS" w:eastAsia="Times New Roman" w:hAnsi="Courier New" w:cs="Times New Roman"/>
      <w:sz w:val="20"/>
    </w:rPr>
  </w:style>
  <w:style w:type="paragraph" w:customStyle="1" w:styleId="Char2">
    <w:name w:val="Char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b">
    <w:name w:val="Знак Знак Знак Знак Знак1 Знак Знак Знак1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c">
    <w:name w:val="Знак Знак Знак Знак Знак1 Знак Знак Знак1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d">
    <w:name w:val="Знак Знак Знак Знак Знак1 Знак 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e">
    <w:name w:val="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e">
    <w:name w:val="Знак Знак Знак Знак Знак1 Знак Знак Знак1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d">
    <w:name w:val="Знак Знак Знак1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
    <w:name w:val="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0">
    <w:name w:val="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
    <w:name w:val="Знак Знак Знак Знак Знак1 Знак Знак Знак1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 Знак Знак Знак Знак Знак Знак Знак Знак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 Знак Знак1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f2">
    <w:name w:val="Знак3 Знак Знак Знак Знак Знак Знак Знак Знак1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1">
    <w:name w:val="Знак Знак 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
    <w:name w:val="Знак Знак Знак1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9"/>
    <w:next w:val="a9"/>
    <w:rsid w:val="00780484"/>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780484"/>
    <w:rPr>
      <w:rFonts w:ascii="Times New Roman" w:hAnsi="Times New Roman"/>
      <w:sz w:val="22"/>
    </w:rPr>
  </w:style>
  <w:style w:type="paragraph" w:customStyle="1" w:styleId="Style100">
    <w:name w:val="Style100"/>
    <w:basedOn w:val="a9"/>
    <w:rsid w:val="00780484"/>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780484"/>
    <w:rPr>
      <w:rFonts w:ascii="Times New Roman" w:hAnsi="Times New Roman"/>
      <w:sz w:val="18"/>
    </w:rPr>
  </w:style>
  <w:style w:type="character" w:customStyle="1" w:styleId="FontStyle124">
    <w:name w:val="Font Style124"/>
    <w:rsid w:val="00780484"/>
    <w:rPr>
      <w:rFonts w:ascii="Times New Roman" w:hAnsi="Times New Roman"/>
      <w:b/>
      <w:sz w:val="22"/>
    </w:rPr>
  </w:style>
  <w:style w:type="paragraph" w:customStyle="1" w:styleId="Style25">
    <w:name w:val="Style25"/>
    <w:basedOn w:val="a9"/>
    <w:rsid w:val="00780484"/>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780484"/>
  </w:style>
  <w:style w:type="paragraph" w:customStyle="1" w:styleId="2fffff">
    <w:name w:val="Заголовок 2 Инна"/>
    <w:basedOn w:val="22"/>
    <w:link w:val="2fffff0"/>
    <w:rsid w:val="00780484"/>
    <w:pPr>
      <w:autoSpaceDE/>
      <w:autoSpaceDN/>
      <w:adjustRightInd/>
      <w:snapToGrid w:val="0"/>
      <w:ind w:firstLine="720"/>
      <w:jc w:val="center"/>
    </w:pPr>
    <w:rPr>
      <w:rFonts w:cs="Arial"/>
      <w:bCs w:val="0"/>
      <w:i w:val="0"/>
      <w:iCs w:val="0"/>
      <w:sz w:val="24"/>
      <w:szCs w:val="22"/>
      <w:lang w:val="ru-RU" w:eastAsia="ru-RU"/>
    </w:rPr>
  </w:style>
  <w:style w:type="character" w:customStyle="1" w:styleId="2fffff0">
    <w:name w:val="Заголовок 2 Инна Знак"/>
    <w:link w:val="2fffff"/>
    <w:locked/>
    <w:rsid w:val="00780484"/>
    <w:rPr>
      <w:rFonts w:ascii="Arial" w:eastAsia="Times New Roman" w:hAnsi="Arial" w:cs="Arial"/>
      <w:b/>
      <w:sz w:val="24"/>
      <w:szCs w:val="22"/>
    </w:rPr>
  </w:style>
  <w:style w:type="table" w:customStyle="1" w:styleId="1134">
    <w:name w:val="Сетка таблицы113"/>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780484"/>
  </w:style>
  <w:style w:type="character" w:customStyle="1" w:styleId="FontStyle20">
    <w:name w:val="Font Style20"/>
    <w:uiPriority w:val="99"/>
    <w:rsid w:val="00780484"/>
    <w:rPr>
      <w:rFonts w:ascii="Times New Roman" w:hAnsi="Times New Roman"/>
      <w:b/>
      <w:sz w:val="24"/>
    </w:rPr>
  </w:style>
  <w:style w:type="character" w:customStyle="1" w:styleId="1fffffff0">
    <w:name w:val="Основной текст Знак Знак1"/>
    <w:aliases w:val="Знак Знак Знак2,Знак Знак Знак3"/>
    <w:rsid w:val="00780484"/>
    <w:rPr>
      <w:sz w:val="24"/>
      <w:lang w:val="ru-RU" w:eastAsia="ru-RU"/>
    </w:rPr>
  </w:style>
  <w:style w:type="paragraph" w:customStyle="1" w:styleId="13a">
    <w:name w:val="Знак13"/>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e">
    <w:name w:val="Знак5"/>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1">
    <w:name w:val="Знак Знак Знак Знак Знак Знак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2">
    <w:name w:val="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2">
    <w:name w:val="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 Знак Знак Знак Знак 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780484"/>
    <w:rPr>
      <w:b/>
      <w:color w:val="7DBD55"/>
    </w:rPr>
  </w:style>
  <w:style w:type="character" w:customStyle="1" w:styleId="Char20">
    <w:name w:val="Char Знак2"/>
    <w:aliases w:val="Char Знак Знак2"/>
    <w:semiHidden/>
    <w:rsid w:val="00780484"/>
    <w:rPr>
      <w:rFonts w:ascii="Times New Roman" w:hAnsi="Times New Roman"/>
      <w:sz w:val="20"/>
      <w:lang w:eastAsia="ru-RU"/>
    </w:rPr>
  </w:style>
  <w:style w:type="paragraph" w:customStyle="1" w:styleId="1fffffff5">
    <w:name w:val="заголовок 1 Инна"/>
    <w:basedOn w:val="10"/>
    <w:next w:val="aff0"/>
    <w:rsid w:val="00780484"/>
    <w:pPr>
      <w:widowControl w:val="0"/>
      <w:snapToGrid w:val="0"/>
      <w:spacing w:line="360" w:lineRule="auto"/>
      <w:ind w:firstLine="397"/>
      <w:jc w:val="center"/>
    </w:pPr>
    <w:rPr>
      <w:rFonts w:ascii="Arial" w:hAnsi="Arial" w:cs="Arial"/>
      <w:bCs w:val="0"/>
      <w:kern w:val="28"/>
      <w:sz w:val="28"/>
      <w:szCs w:val="22"/>
      <w:lang w:val="ru-RU" w:eastAsia="ru-RU"/>
    </w:rPr>
  </w:style>
  <w:style w:type="paragraph" w:customStyle="1" w:styleId="afffffffffffff3">
    <w:name w:val="Основной текст Инна"/>
    <w:basedOn w:val="af0"/>
    <w:next w:val="aff0"/>
    <w:link w:val="afffffffffffff4"/>
    <w:rsid w:val="00780484"/>
    <w:pPr>
      <w:tabs>
        <w:tab w:val="clear" w:pos="4677"/>
        <w:tab w:val="clear" w:pos="9355"/>
      </w:tabs>
      <w:ind w:firstLine="567"/>
      <w:jc w:val="both"/>
    </w:pPr>
    <w:rPr>
      <w:rFonts w:ascii="Arial" w:hAnsi="Arial" w:cs="Arial"/>
      <w:sz w:val="22"/>
      <w:szCs w:val="22"/>
      <w:lang w:val="ru-RU" w:eastAsia="ru-RU"/>
    </w:rPr>
  </w:style>
  <w:style w:type="character" w:customStyle="1" w:styleId="afffffffffffff4">
    <w:name w:val="Основной текст Инна Знак"/>
    <w:link w:val="afffffffffffff3"/>
    <w:locked/>
    <w:rsid w:val="00780484"/>
    <w:rPr>
      <w:rFonts w:ascii="Arial" w:eastAsia="Times New Roman" w:hAnsi="Arial" w:cs="Arial"/>
      <w:sz w:val="22"/>
      <w:szCs w:val="22"/>
    </w:rPr>
  </w:style>
  <w:style w:type="table" w:customStyle="1" w:styleId="2131">
    <w:name w:val="Сетка таблицы213"/>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780484"/>
    <w:rPr>
      <w:sz w:val="24"/>
      <w:lang w:val="ru-RU" w:eastAsia="ru-RU" w:bidi="ar-SA"/>
    </w:rPr>
  </w:style>
  <w:style w:type="paragraph" w:customStyle="1" w:styleId="22f0">
    <w:name w:val="Заголовок 22"/>
    <w:basedOn w:val="a9"/>
    <w:next w:val="a9"/>
    <w:rsid w:val="00780484"/>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6">
    <w:name w:val="Знак1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780484"/>
    <w:rPr>
      <w:sz w:val="24"/>
      <w:szCs w:val="24"/>
      <w:lang w:val="ru-RU" w:eastAsia="ru-RU" w:bidi="ar-SA"/>
    </w:rPr>
  </w:style>
  <w:style w:type="paragraph" w:customStyle="1" w:styleId="consplusnonformat1">
    <w:name w:val="consplusnonformat"/>
    <w:basedOn w:val="a9"/>
    <w:uiPriority w:val="99"/>
    <w:rsid w:val="00780484"/>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780484"/>
    <w:pPr>
      <w:spacing w:before="75" w:after="75" w:line="240" w:lineRule="auto"/>
    </w:pPr>
    <w:rPr>
      <w:rFonts w:ascii="Arial" w:eastAsia="Times New Roman" w:hAnsi="Arial" w:cs="Arial"/>
      <w:b/>
      <w:bCs/>
      <w:color w:val="625E3D"/>
      <w:sz w:val="17"/>
      <w:szCs w:val="17"/>
      <w:lang w:eastAsia="ru-RU"/>
    </w:rPr>
  </w:style>
  <w:style w:type="character" w:customStyle="1" w:styleId="iceouttxt4">
    <w:name w:val="iceouttxt4"/>
    <w:rsid w:val="00780484"/>
  </w:style>
  <w:style w:type="character" w:customStyle="1" w:styleId="iceouttxt60">
    <w:name w:val="iceouttxt60"/>
    <w:rsid w:val="00780484"/>
    <w:rPr>
      <w:rFonts w:ascii="Arial" w:hAnsi="Arial" w:cs="Arial" w:hint="default"/>
      <w:color w:val="666666"/>
      <w:sz w:val="17"/>
      <w:szCs w:val="17"/>
    </w:rPr>
  </w:style>
  <w:style w:type="paragraph" w:customStyle="1" w:styleId="style19">
    <w:name w:val="style19"/>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b"/>
    <w:next w:val="af5"/>
    <w:uiPriority w:val="59"/>
    <w:rsid w:val="007804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1">
    <w:name w:val="Знак1 Знак Знак Знак Знак Знак Знак Знак Знак Знак Знак Знак Знак Знак Знак Знак Знак Знак1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78048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78048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78048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78048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78048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78048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78048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78048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78048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78048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780484"/>
    <w:pPr>
      <w:widowControl w:val="0"/>
      <w:autoSpaceDE w:val="0"/>
      <w:autoSpaceDN w:val="0"/>
      <w:adjustRightInd w:val="0"/>
    </w:pPr>
    <w:rPr>
      <w:rFonts w:ascii="Times New Roman" w:eastAsia="Times New Roman" w:hAnsi="Times New Roman"/>
      <w:sz w:val="24"/>
      <w:szCs w:val="24"/>
    </w:rPr>
  </w:style>
  <w:style w:type="paragraph" w:customStyle="1" w:styleId="4f7">
    <w:name w:val="заголовок 4"/>
    <w:basedOn w:val="a9"/>
    <w:next w:val="a9"/>
    <w:rsid w:val="00780484"/>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780484"/>
    <w:rPr>
      <w:rFonts w:cs="Times New Roman"/>
    </w:rPr>
  </w:style>
  <w:style w:type="paragraph" w:customStyle="1" w:styleId="fills">
    <w:name w:val="fills"/>
    <w:basedOn w:val="a9"/>
    <w:uiPriority w:val="99"/>
    <w:rsid w:val="00780484"/>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f3">
    <w:name w:val="Заголовок 31"/>
    <w:basedOn w:val="Standard"/>
    <w:next w:val="Standard"/>
    <w:rsid w:val="00780484"/>
    <w:pPr>
      <w:keepNext/>
      <w:spacing w:before="240" w:after="60"/>
      <w:outlineLvl w:val="2"/>
    </w:pPr>
    <w:rPr>
      <w:b/>
      <w:sz w:val="26"/>
    </w:rPr>
  </w:style>
  <w:style w:type="paragraph" w:customStyle="1" w:styleId="Textbody">
    <w:name w:val="Text body"/>
    <w:basedOn w:val="Standard"/>
    <w:rsid w:val="00780484"/>
    <w:pPr>
      <w:spacing w:after="120"/>
    </w:pPr>
    <w:rPr>
      <w:rFonts w:ascii="Times New Roman" w:hAnsi="Times New Roman"/>
      <w:sz w:val="24"/>
    </w:rPr>
  </w:style>
  <w:style w:type="paragraph" w:customStyle="1" w:styleId="Text0">
    <w:name w:val="Text"/>
    <w:basedOn w:val="Standard"/>
    <w:rsid w:val="00780484"/>
    <w:rPr>
      <w:rFonts w:ascii="Courier New" w:hAnsi="Courier New"/>
      <w:sz w:val="24"/>
    </w:rPr>
  </w:style>
  <w:style w:type="paragraph" w:customStyle="1" w:styleId="Footnote">
    <w:name w:val="Footnote"/>
    <w:basedOn w:val="Standard"/>
    <w:rsid w:val="00780484"/>
    <w:rPr>
      <w:rFonts w:ascii="Times New Roman" w:hAnsi="Times New Roman"/>
      <w:sz w:val="24"/>
    </w:rPr>
  </w:style>
  <w:style w:type="paragraph" w:customStyle="1" w:styleId="Textbodyindent">
    <w:name w:val="Text body indent"/>
    <w:basedOn w:val="Standard"/>
    <w:rsid w:val="00780484"/>
    <w:pPr>
      <w:spacing w:after="120"/>
      <w:ind w:left="283"/>
    </w:pPr>
    <w:rPr>
      <w:sz w:val="18"/>
    </w:rPr>
  </w:style>
  <w:style w:type="numbering" w:customStyle="1" w:styleId="WW8Num4">
    <w:name w:val="WW8Num4"/>
    <w:basedOn w:val="ac"/>
    <w:rsid w:val="00780484"/>
    <w:pPr>
      <w:numPr>
        <w:numId w:val="26"/>
      </w:numPr>
    </w:pPr>
  </w:style>
  <w:style w:type="numbering" w:customStyle="1" w:styleId="WW8Num10">
    <w:name w:val="WW8Num10"/>
    <w:basedOn w:val="ac"/>
    <w:rsid w:val="00780484"/>
    <w:pPr>
      <w:numPr>
        <w:numId w:val="27"/>
      </w:numPr>
    </w:pPr>
  </w:style>
  <w:style w:type="numbering" w:customStyle="1" w:styleId="WW8Num2">
    <w:name w:val="WW8Num2"/>
    <w:basedOn w:val="ac"/>
    <w:rsid w:val="00780484"/>
    <w:pPr>
      <w:numPr>
        <w:numId w:val="28"/>
      </w:numPr>
    </w:pPr>
  </w:style>
  <w:style w:type="paragraph" w:customStyle="1" w:styleId="22f1">
    <w:name w:val="Средняя сетка 22"/>
    <w:qFormat/>
    <w:rsid w:val="00780484"/>
    <w:rPr>
      <w:rFonts w:eastAsia="Times New Roman"/>
      <w:sz w:val="22"/>
      <w:szCs w:val="22"/>
    </w:rPr>
  </w:style>
  <w:style w:type="character" w:customStyle="1" w:styleId="contenttitletxt">
    <w:name w:val="contenttitletxt"/>
    <w:rsid w:val="00780484"/>
  </w:style>
  <w:style w:type="table" w:customStyle="1" w:styleId="1314">
    <w:name w:val="Сетка таблицы13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c"/>
    <w:rsid w:val="00780484"/>
    <w:pPr>
      <w:numPr>
        <w:numId w:val="13"/>
      </w:numPr>
    </w:pPr>
  </w:style>
  <w:style w:type="numbering" w:customStyle="1" w:styleId="WW8Num101">
    <w:name w:val="WW8Num101"/>
    <w:basedOn w:val="ac"/>
    <w:rsid w:val="00780484"/>
    <w:pPr>
      <w:numPr>
        <w:numId w:val="14"/>
      </w:numPr>
    </w:pPr>
  </w:style>
  <w:style w:type="numbering" w:customStyle="1" w:styleId="WW8Num21">
    <w:name w:val="WW8Num21"/>
    <w:basedOn w:val="ac"/>
    <w:rsid w:val="00780484"/>
    <w:pPr>
      <w:numPr>
        <w:numId w:val="11"/>
      </w:numPr>
    </w:pPr>
  </w:style>
  <w:style w:type="table" w:customStyle="1" w:styleId="21113">
    <w:name w:val="Сетка таблицы211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b"/>
    <w:next w:val="af5"/>
    <w:uiPriority w:val="59"/>
    <w:rsid w:val="007804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c"/>
    <w:uiPriority w:val="99"/>
    <w:semiHidden/>
    <w:unhideWhenUsed/>
    <w:rsid w:val="00780484"/>
  </w:style>
  <w:style w:type="table" w:customStyle="1" w:styleId="12113">
    <w:name w:val="Сетка таблицы121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c"/>
    <w:uiPriority w:val="99"/>
    <w:semiHidden/>
    <w:unhideWhenUsed/>
    <w:rsid w:val="00780484"/>
  </w:style>
  <w:style w:type="numbering" w:customStyle="1" w:styleId="9210">
    <w:name w:val="Нет списка921"/>
    <w:next w:val="ac"/>
    <w:uiPriority w:val="99"/>
    <w:semiHidden/>
    <w:unhideWhenUsed/>
    <w:rsid w:val="00780484"/>
  </w:style>
  <w:style w:type="numbering" w:customStyle="1" w:styleId="1021">
    <w:name w:val="Нет списка1021"/>
    <w:next w:val="ac"/>
    <w:uiPriority w:val="99"/>
    <w:semiHidden/>
    <w:unhideWhenUsed/>
    <w:rsid w:val="00780484"/>
  </w:style>
  <w:style w:type="numbering" w:customStyle="1" w:styleId="1521">
    <w:name w:val="Нет списка1521"/>
    <w:next w:val="ac"/>
    <w:uiPriority w:val="99"/>
    <w:semiHidden/>
    <w:unhideWhenUsed/>
    <w:rsid w:val="00780484"/>
  </w:style>
  <w:style w:type="numbering" w:customStyle="1" w:styleId="1621">
    <w:name w:val="Нет списка1621"/>
    <w:next w:val="ac"/>
    <w:uiPriority w:val="99"/>
    <w:semiHidden/>
    <w:unhideWhenUsed/>
    <w:rsid w:val="00780484"/>
  </w:style>
  <w:style w:type="table" w:customStyle="1" w:styleId="1413">
    <w:name w:val="Сетка таблицы14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c"/>
    <w:uiPriority w:val="99"/>
    <w:semiHidden/>
    <w:unhideWhenUsed/>
    <w:rsid w:val="00780484"/>
  </w:style>
  <w:style w:type="numbering" w:customStyle="1" w:styleId="1040">
    <w:name w:val="Нет списка104"/>
    <w:next w:val="ac"/>
    <w:uiPriority w:val="99"/>
    <w:semiHidden/>
    <w:unhideWhenUsed/>
    <w:rsid w:val="00780484"/>
  </w:style>
  <w:style w:type="numbering" w:customStyle="1" w:styleId="1540">
    <w:name w:val="Нет списка154"/>
    <w:next w:val="ac"/>
    <w:uiPriority w:val="99"/>
    <w:semiHidden/>
    <w:unhideWhenUsed/>
    <w:rsid w:val="00780484"/>
  </w:style>
  <w:style w:type="numbering" w:customStyle="1" w:styleId="1640">
    <w:name w:val="Нет списка164"/>
    <w:next w:val="ac"/>
    <w:uiPriority w:val="99"/>
    <w:semiHidden/>
    <w:unhideWhenUsed/>
    <w:rsid w:val="00780484"/>
  </w:style>
  <w:style w:type="table" w:customStyle="1" w:styleId="2314">
    <w:name w:val="Сетка таблицы23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b"/>
    <w:next w:val="af5"/>
    <w:uiPriority w:val="59"/>
    <w:rsid w:val="007804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c"/>
    <w:uiPriority w:val="99"/>
    <w:semiHidden/>
    <w:unhideWhenUsed/>
    <w:rsid w:val="00780484"/>
  </w:style>
  <w:style w:type="table" w:customStyle="1" w:styleId="12211">
    <w:name w:val="Сетка таблицы122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c"/>
    <w:uiPriority w:val="99"/>
    <w:semiHidden/>
    <w:unhideWhenUsed/>
    <w:rsid w:val="00780484"/>
  </w:style>
  <w:style w:type="numbering" w:customStyle="1" w:styleId="922">
    <w:name w:val="Нет списка922"/>
    <w:next w:val="ac"/>
    <w:uiPriority w:val="99"/>
    <w:semiHidden/>
    <w:unhideWhenUsed/>
    <w:rsid w:val="00780484"/>
  </w:style>
  <w:style w:type="numbering" w:customStyle="1" w:styleId="1022">
    <w:name w:val="Нет списка1022"/>
    <w:next w:val="ac"/>
    <w:uiPriority w:val="99"/>
    <w:semiHidden/>
    <w:unhideWhenUsed/>
    <w:rsid w:val="00780484"/>
  </w:style>
  <w:style w:type="numbering" w:customStyle="1" w:styleId="1522">
    <w:name w:val="Нет списка1522"/>
    <w:next w:val="ac"/>
    <w:uiPriority w:val="99"/>
    <w:semiHidden/>
    <w:unhideWhenUsed/>
    <w:rsid w:val="00780484"/>
  </w:style>
  <w:style w:type="numbering" w:customStyle="1" w:styleId="1622">
    <w:name w:val="Нет списка1622"/>
    <w:next w:val="ac"/>
    <w:uiPriority w:val="99"/>
    <w:semiHidden/>
    <w:unhideWhenUsed/>
    <w:rsid w:val="00780484"/>
  </w:style>
  <w:style w:type="numbering" w:customStyle="1" w:styleId="WW8Num42">
    <w:name w:val="WW8Num42"/>
    <w:basedOn w:val="ac"/>
    <w:rsid w:val="00780484"/>
    <w:pPr>
      <w:numPr>
        <w:numId w:val="20"/>
      </w:numPr>
    </w:pPr>
  </w:style>
  <w:style w:type="numbering" w:customStyle="1" w:styleId="WW8Num102">
    <w:name w:val="WW8Num102"/>
    <w:basedOn w:val="ac"/>
    <w:rsid w:val="00780484"/>
    <w:pPr>
      <w:numPr>
        <w:numId w:val="9"/>
      </w:numPr>
    </w:pPr>
  </w:style>
  <w:style w:type="numbering" w:customStyle="1" w:styleId="WW8Num22">
    <w:name w:val="WW8Num22"/>
    <w:basedOn w:val="ac"/>
    <w:rsid w:val="00780484"/>
    <w:pPr>
      <w:numPr>
        <w:numId w:val="12"/>
      </w:numPr>
    </w:pPr>
  </w:style>
  <w:style w:type="character" w:customStyle="1" w:styleId="bread">
    <w:name w:val="bread"/>
    <w:rsid w:val="00780484"/>
  </w:style>
  <w:style w:type="numbering" w:customStyle="1" w:styleId="381">
    <w:name w:val="Нет списка38"/>
    <w:next w:val="ac"/>
    <w:uiPriority w:val="99"/>
    <w:semiHidden/>
    <w:unhideWhenUsed/>
    <w:rsid w:val="00780484"/>
  </w:style>
  <w:style w:type="numbering" w:customStyle="1" w:styleId="390">
    <w:name w:val="Нет списка39"/>
    <w:next w:val="ac"/>
    <w:uiPriority w:val="99"/>
    <w:semiHidden/>
    <w:unhideWhenUsed/>
    <w:rsid w:val="00780484"/>
  </w:style>
  <w:style w:type="numbering" w:customStyle="1" w:styleId="400">
    <w:name w:val="Нет списка40"/>
    <w:next w:val="ac"/>
    <w:uiPriority w:val="99"/>
    <w:semiHidden/>
    <w:unhideWhenUsed/>
    <w:rsid w:val="00780484"/>
  </w:style>
  <w:style w:type="numbering" w:customStyle="1" w:styleId="471">
    <w:name w:val="Нет списка47"/>
    <w:next w:val="ac"/>
    <w:uiPriority w:val="99"/>
    <w:semiHidden/>
    <w:unhideWhenUsed/>
    <w:rsid w:val="00780484"/>
  </w:style>
  <w:style w:type="numbering" w:customStyle="1" w:styleId="480">
    <w:name w:val="Нет списка48"/>
    <w:next w:val="ac"/>
    <w:uiPriority w:val="99"/>
    <w:semiHidden/>
    <w:unhideWhenUsed/>
    <w:rsid w:val="00780484"/>
  </w:style>
  <w:style w:type="numbering" w:customStyle="1" w:styleId="490">
    <w:name w:val="Нет списка49"/>
    <w:next w:val="ac"/>
    <w:uiPriority w:val="99"/>
    <w:semiHidden/>
    <w:unhideWhenUsed/>
    <w:rsid w:val="00780484"/>
  </w:style>
  <w:style w:type="numbering" w:customStyle="1" w:styleId="500">
    <w:name w:val="Нет списка50"/>
    <w:next w:val="ac"/>
    <w:uiPriority w:val="99"/>
    <w:semiHidden/>
    <w:unhideWhenUsed/>
    <w:rsid w:val="00780484"/>
  </w:style>
  <w:style w:type="character" w:customStyle="1" w:styleId="epm">
    <w:name w:val="epm"/>
    <w:rsid w:val="00780484"/>
  </w:style>
  <w:style w:type="character" w:customStyle="1" w:styleId="ep">
    <w:name w:val="ep"/>
    <w:rsid w:val="00780484"/>
  </w:style>
  <w:style w:type="character" w:customStyle="1" w:styleId="afffffffff3">
    <w:name w:val="Стиль Знак"/>
    <w:link w:val="afffffffff2"/>
    <w:locked/>
    <w:rsid w:val="00780484"/>
    <w:rPr>
      <w:rFonts w:ascii="Times New Roman" w:eastAsia="Times New Roman" w:hAnsi="Times New Roman"/>
      <w:sz w:val="24"/>
      <w:szCs w:val="24"/>
    </w:rPr>
  </w:style>
  <w:style w:type="character" w:customStyle="1" w:styleId="icon-help">
    <w:name w:val="icon-help"/>
    <w:rsid w:val="00780484"/>
  </w:style>
  <w:style w:type="numbering" w:customStyle="1" w:styleId="571">
    <w:name w:val="Нет списка57"/>
    <w:next w:val="ac"/>
    <w:uiPriority w:val="99"/>
    <w:semiHidden/>
    <w:unhideWhenUsed/>
    <w:rsid w:val="00780484"/>
  </w:style>
  <w:style w:type="character" w:customStyle="1" w:styleId="4f8">
    <w:name w:val="Основной шрифт абзаца4"/>
    <w:rsid w:val="00780484"/>
  </w:style>
  <w:style w:type="character" w:customStyle="1" w:styleId="WW-Absatz-Standardschriftart111111">
    <w:name w:val="WW-Absatz-Standardschriftart111111"/>
    <w:rsid w:val="00780484"/>
  </w:style>
  <w:style w:type="character" w:customStyle="1" w:styleId="FontStyle38">
    <w:name w:val="Font Style38"/>
    <w:rsid w:val="00780484"/>
    <w:rPr>
      <w:rFonts w:ascii="Times New Roman" w:hAnsi="Times New Roman" w:cs="Times New Roman"/>
      <w:b/>
      <w:bCs/>
      <w:i/>
      <w:iCs/>
      <w:sz w:val="22"/>
      <w:szCs w:val="22"/>
    </w:rPr>
  </w:style>
  <w:style w:type="character" w:customStyle="1" w:styleId="FontStyle36">
    <w:name w:val="Font Style36"/>
    <w:rsid w:val="00780484"/>
    <w:rPr>
      <w:rFonts w:ascii="Times New Roman" w:hAnsi="Times New Roman" w:cs="Times New Roman"/>
      <w:b/>
      <w:bCs/>
      <w:sz w:val="22"/>
      <w:szCs w:val="22"/>
    </w:rPr>
  </w:style>
  <w:style w:type="character" w:customStyle="1" w:styleId="1fffffff7">
    <w:name w:val="Знак концевой сноски1"/>
    <w:rsid w:val="00780484"/>
    <w:rPr>
      <w:vertAlign w:val="superscript"/>
    </w:rPr>
  </w:style>
  <w:style w:type="character" w:customStyle="1" w:styleId="2fffff1">
    <w:name w:val="Знак сноски2"/>
    <w:rsid w:val="00780484"/>
    <w:rPr>
      <w:vertAlign w:val="superscript"/>
    </w:rPr>
  </w:style>
  <w:style w:type="character" w:customStyle="1" w:styleId="2fffff2">
    <w:name w:val="Знак концевой сноски2"/>
    <w:rsid w:val="00780484"/>
    <w:rPr>
      <w:vertAlign w:val="superscript"/>
    </w:rPr>
  </w:style>
  <w:style w:type="paragraph" w:customStyle="1" w:styleId="4f9">
    <w:name w:val="Название4"/>
    <w:basedOn w:val="a9"/>
    <w:rsid w:val="0078048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a">
    <w:name w:val="Указатель4"/>
    <w:basedOn w:val="a9"/>
    <w:rsid w:val="00780484"/>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8">
    <w:name w:val="Уровень 1"/>
    <w:basedOn w:val="a9"/>
    <w:rsid w:val="00780484"/>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f5">
    <w:name w:val="Маркированный"/>
    <w:basedOn w:val="1fb"/>
    <w:rsid w:val="00780484"/>
    <w:pPr>
      <w:widowControl/>
      <w:tabs>
        <w:tab w:val="left" w:pos="360"/>
        <w:tab w:val="left" w:pos="540"/>
      </w:tabs>
      <w:spacing w:before="120" w:after="0"/>
    </w:pPr>
    <w:rPr>
      <w:b/>
      <w:color w:val="auto"/>
    </w:rPr>
  </w:style>
  <w:style w:type="paragraph" w:customStyle="1" w:styleId="Style18">
    <w:name w:val="Style18"/>
    <w:basedOn w:val="a9"/>
    <w:rsid w:val="00780484"/>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9"/>
    <w:rsid w:val="00780484"/>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9"/>
    <w:rsid w:val="00780484"/>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88">
    <w:name w:val="Абзац списка8"/>
    <w:basedOn w:val="a9"/>
    <w:rsid w:val="00780484"/>
    <w:pPr>
      <w:suppressAutoHyphens/>
      <w:ind w:left="720"/>
    </w:pPr>
    <w:rPr>
      <w:rFonts w:eastAsia="Times New Roman" w:cs="Calibri"/>
      <w:lang w:eastAsia="ar-SA"/>
    </w:rPr>
  </w:style>
  <w:style w:type="paragraph" w:customStyle="1" w:styleId="Style24">
    <w:name w:val="Style24"/>
    <w:basedOn w:val="a9"/>
    <w:rsid w:val="00780484"/>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3fff2">
    <w:name w:val="Текст3"/>
    <w:basedOn w:val="a9"/>
    <w:rsid w:val="00780484"/>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f6">
    <w:name w:val="Основной стиль"/>
    <w:basedOn w:val="10"/>
    <w:rsid w:val="00780484"/>
    <w:pPr>
      <w:keepNext w:val="0"/>
      <w:suppressAutoHyphens/>
      <w:spacing w:before="0" w:after="0" w:line="240" w:lineRule="auto"/>
      <w:ind w:left="1440" w:hanging="1080"/>
      <w:jc w:val="center"/>
    </w:pPr>
    <w:rPr>
      <w:rFonts w:ascii="Calibri" w:hAnsi="Calibri"/>
      <w:caps/>
      <w:kern w:val="1"/>
      <w:sz w:val="24"/>
      <w:szCs w:val="24"/>
      <w:lang w:val="ru-RU" w:eastAsia="ar-SA"/>
    </w:rPr>
  </w:style>
  <w:style w:type="paragraph" w:customStyle="1" w:styleId="rmcvsifs">
    <w:name w:val="rmcvsifs"/>
    <w:basedOn w:val="a9"/>
    <w:rsid w:val="00780484"/>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9"/>
    <w:rsid w:val="00780484"/>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780484"/>
    <w:pPr>
      <w:tabs>
        <w:tab w:val="decimal" w:pos="360"/>
      </w:tabs>
    </w:pPr>
    <w:rPr>
      <w:rFonts w:eastAsia="Times New Roman" w:cs="Calibri"/>
    </w:rPr>
  </w:style>
  <w:style w:type="table" w:customStyle="1" w:styleId="-110">
    <w:name w:val="Светлая заливка - Акцент 11"/>
    <w:rsid w:val="00780484"/>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780484"/>
    <w:rPr>
      <w:lang w:val="ru-RU" w:eastAsia="ru-RU" w:bidi="ar-SA"/>
    </w:rPr>
  </w:style>
  <w:style w:type="paragraph" w:customStyle="1" w:styleId="1fffffff9">
    <w:name w:val="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numbering" w:customStyle="1" w:styleId="1191">
    <w:name w:val="Нет списка119"/>
    <w:next w:val="ac"/>
    <w:uiPriority w:val="99"/>
    <w:semiHidden/>
    <w:unhideWhenUsed/>
    <w:rsid w:val="00780484"/>
  </w:style>
  <w:style w:type="numbering" w:customStyle="1" w:styleId="2160">
    <w:name w:val="Нет списка216"/>
    <w:next w:val="ac"/>
    <w:uiPriority w:val="99"/>
    <w:semiHidden/>
    <w:unhideWhenUsed/>
    <w:rsid w:val="00780484"/>
  </w:style>
  <w:style w:type="paragraph" w:customStyle="1" w:styleId="Style21">
    <w:name w:val="Style21"/>
    <w:basedOn w:val="a9"/>
    <w:uiPriority w:val="99"/>
    <w:rsid w:val="00780484"/>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780484"/>
    <w:rPr>
      <w:rFonts w:ascii="Times New Roman" w:hAnsi="Times New Roman" w:cs="Times New Roman"/>
      <w:sz w:val="22"/>
      <w:szCs w:val="22"/>
    </w:rPr>
  </w:style>
  <w:style w:type="character" w:customStyle="1" w:styleId="FontStyle51">
    <w:name w:val="Font Style51"/>
    <w:uiPriority w:val="99"/>
    <w:rsid w:val="00780484"/>
    <w:rPr>
      <w:rFonts w:ascii="Times New Roman" w:hAnsi="Times New Roman" w:cs="Times New Roman"/>
      <w:sz w:val="16"/>
      <w:szCs w:val="16"/>
    </w:rPr>
  </w:style>
  <w:style w:type="character" w:customStyle="1" w:styleId="FontStyle47">
    <w:name w:val="Font Style47"/>
    <w:uiPriority w:val="99"/>
    <w:rsid w:val="00780484"/>
    <w:rPr>
      <w:rFonts w:ascii="Times New Roman" w:hAnsi="Times New Roman" w:cs="Times New Roman"/>
      <w:b/>
      <w:bCs/>
      <w:sz w:val="12"/>
      <w:szCs w:val="12"/>
    </w:rPr>
  </w:style>
  <w:style w:type="character" w:customStyle="1" w:styleId="FontStyle54">
    <w:name w:val="Font Style54"/>
    <w:uiPriority w:val="99"/>
    <w:rsid w:val="00780484"/>
    <w:rPr>
      <w:rFonts w:ascii="Times New Roman" w:hAnsi="Times New Roman" w:cs="Times New Roman"/>
      <w:b/>
      <w:bCs/>
      <w:sz w:val="14"/>
      <w:szCs w:val="14"/>
    </w:rPr>
  </w:style>
  <w:style w:type="character" w:customStyle="1" w:styleId="FontStyle49">
    <w:name w:val="Font Style49"/>
    <w:uiPriority w:val="99"/>
    <w:rsid w:val="00780484"/>
    <w:rPr>
      <w:rFonts w:ascii="Candara" w:hAnsi="Candara" w:cs="Candara"/>
      <w:b/>
      <w:bCs/>
      <w:spacing w:val="80"/>
      <w:w w:val="30"/>
      <w:sz w:val="24"/>
      <w:szCs w:val="24"/>
    </w:rPr>
  </w:style>
  <w:style w:type="character" w:customStyle="1" w:styleId="FontStyle50">
    <w:name w:val="Font Style50"/>
    <w:uiPriority w:val="99"/>
    <w:rsid w:val="00780484"/>
    <w:rPr>
      <w:rFonts w:ascii="Lucida Sans Unicode" w:hAnsi="Lucida Sans Unicode" w:cs="Lucida Sans Unicode"/>
      <w:spacing w:val="10"/>
      <w:sz w:val="14"/>
      <w:szCs w:val="14"/>
    </w:rPr>
  </w:style>
  <w:style w:type="numbering" w:customStyle="1" w:styleId="3100">
    <w:name w:val="Нет списка310"/>
    <w:next w:val="ac"/>
    <w:uiPriority w:val="99"/>
    <w:semiHidden/>
    <w:unhideWhenUsed/>
    <w:rsid w:val="00780484"/>
  </w:style>
  <w:style w:type="paragraph" w:customStyle="1" w:styleId="1fffffffa">
    <w:name w:val="Знак Знак Знак Знак Знак Знак Знак Знак1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c"/>
    <w:uiPriority w:val="99"/>
    <w:semiHidden/>
    <w:unhideWhenUsed/>
    <w:rsid w:val="00780484"/>
  </w:style>
  <w:style w:type="numbering" w:customStyle="1" w:styleId="590">
    <w:name w:val="Нет списка59"/>
    <w:next w:val="ac"/>
    <w:uiPriority w:val="99"/>
    <w:semiHidden/>
    <w:unhideWhenUsed/>
    <w:rsid w:val="00780484"/>
  </w:style>
  <w:style w:type="numbering" w:customStyle="1" w:styleId="600">
    <w:name w:val="Нет списка60"/>
    <w:next w:val="ac"/>
    <w:uiPriority w:val="99"/>
    <w:semiHidden/>
    <w:unhideWhenUsed/>
    <w:rsid w:val="00780484"/>
  </w:style>
  <w:style w:type="numbering" w:customStyle="1" w:styleId="670">
    <w:name w:val="Нет списка67"/>
    <w:next w:val="ac"/>
    <w:uiPriority w:val="99"/>
    <w:semiHidden/>
    <w:unhideWhenUsed/>
    <w:rsid w:val="00780484"/>
  </w:style>
  <w:style w:type="numbering" w:customStyle="1" w:styleId="680">
    <w:name w:val="Нет списка68"/>
    <w:next w:val="ac"/>
    <w:uiPriority w:val="99"/>
    <w:semiHidden/>
    <w:unhideWhenUsed/>
    <w:rsid w:val="00780484"/>
  </w:style>
  <w:style w:type="character" w:customStyle="1" w:styleId="FontStyle48">
    <w:name w:val="Font Style48"/>
    <w:rsid w:val="00780484"/>
    <w:rPr>
      <w:rFonts w:ascii="Times New Roman" w:hAnsi="Times New Roman" w:cs="Times New Roman" w:hint="default"/>
      <w:sz w:val="22"/>
      <w:szCs w:val="22"/>
    </w:rPr>
  </w:style>
  <w:style w:type="numbering" w:customStyle="1" w:styleId="690">
    <w:name w:val="Нет списка69"/>
    <w:next w:val="ac"/>
    <w:uiPriority w:val="99"/>
    <w:semiHidden/>
    <w:unhideWhenUsed/>
    <w:rsid w:val="00780484"/>
  </w:style>
  <w:style w:type="numbering" w:customStyle="1" w:styleId="700">
    <w:name w:val="Нет списка70"/>
    <w:next w:val="ac"/>
    <w:uiPriority w:val="99"/>
    <w:semiHidden/>
    <w:unhideWhenUsed/>
    <w:rsid w:val="00780484"/>
  </w:style>
  <w:style w:type="numbering" w:customStyle="1" w:styleId="750">
    <w:name w:val="Нет списка75"/>
    <w:next w:val="ac"/>
    <w:uiPriority w:val="99"/>
    <w:semiHidden/>
    <w:unhideWhenUsed/>
    <w:rsid w:val="00780484"/>
  </w:style>
  <w:style w:type="numbering" w:customStyle="1" w:styleId="760">
    <w:name w:val="Нет списка76"/>
    <w:next w:val="ac"/>
    <w:uiPriority w:val="99"/>
    <w:semiHidden/>
    <w:unhideWhenUsed/>
    <w:rsid w:val="00780484"/>
  </w:style>
  <w:style w:type="numbering" w:customStyle="1" w:styleId="770">
    <w:name w:val="Нет списка77"/>
    <w:next w:val="ac"/>
    <w:uiPriority w:val="99"/>
    <w:semiHidden/>
    <w:unhideWhenUsed/>
    <w:rsid w:val="00780484"/>
  </w:style>
  <w:style w:type="numbering" w:customStyle="1" w:styleId="780">
    <w:name w:val="Нет списка78"/>
    <w:next w:val="ac"/>
    <w:uiPriority w:val="99"/>
    <w:semiHidden/>
    <w:unhideWhenUsed/>
    <w:rsid w:val="00780484"/>
  </w:style>
  <w:style w:type="numbering" w:customStyle="1" w:styleId="790">
    <w:name w:val="Нет списка79"/>
    <w:next w:val="ac"/>
    <w:uiPriority w:val="99"/>
    <w:semiHidden/>
    <w:unhideWhenUsed/>
    <w:rsid w:val="00780484"/>
  </w:style>
  <w:style w:type="numbering" w:customStyle="1" w:styleId="800">
    <w:name w:val="Нет списка80"/>
    <w:next w:val="ac"/>
    <w:uiPriority w:val="99"/>
    <w:semiHidden/>
    <w:unhideWhenUsed/>
    <w:rsid w:val="00780484"/>
  </w:style>
  <w:style w:type="numbering" w:customStyle="1" w:styleId="850">
    <w:name w:val="Нет списка85"/>
    <w:next w:val="ac"/>
    <w:uiPriority w:val="99"/>
    <w:semiHidden/>
    <w:unhideWhenUsed/>
    <w:rsid w:val="00780484"/>
  </w:style>
  <w:style w:type="paragraph" w:customStyle="1" w:styleId="9c">
    <w:name w:val="Абзац списка9"/>
    <w:basedOn w:val="a9"/>
    <w:rsid w:val="00780484"/>
    <w:pPr>
      <w:ind w:left="720"/>
    </w:pPr>
    <w:rPr>
      <w:rFonts w:eastAsia="Times New Roman"/>
      <w:lang w:eastAsia="ru-RU"/>
    </w:rPr>
  </w:style>
  <w:style w:type="paragraph" w:customStyle="1" w:styleId="contact">
    <w:name w:val="contac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pyright">
    <w:name w:val="copyrigh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0">
    <w:name w:val=".UNFORMATTEXT"/>
    <w:uiPriority w:val="99"/>
    <w:rsid w:val="00780484"/>
    <w:pPr>
      <w:widowControl w:val="0"/>
      <w:autoSpaceDE w:val="0"/>
      <w:autoSpaceDN w:val="0"/>
      <w:adjustRightInd w:val="0"/>
    </w:pPr>
    <w:rPr>
      <w:rFonts w:ascii="Courier New" w:eastAsia="Times New Roman" w:hAnsi="Courier New" w:cs="Courier New"/>
      <w:sz w:val="24"/>
      <w:szCs w:val="24"/>
    </w:rPr>
  </w:style>
  <w:style w:type="character" w:customStyle="1" w:styleId="s3">
    <w:name w:val="s3"/>
    <w:rsid w:val="00780484"/>
  </w:style>
  <w:style w:type="character" w:customStyle="1" w:styleId="blk6">
    <w:name w:val="blk6"/>
    <w:rsid w:val="00780484"/>
    <w:rPr>
      <w:vanish w:val="0"/>
      <w:webHidden w:val="0"/>
      <w:specVanish w:val="0"/>
    </w:rPr>
  </w:style>
  <w:style w:type="character" w:customStyle="1" w:styleId="FontStyle13">
    <w:name w:val="Font Style13"/>
    <w:rsid w:val="00780484"/>
    <w:rPr>
      <w:rFonts w:ascii="Times New Roman" w:hAnsi="Times New Roman" w:cs="Times New Roman" w:hint="default"/>
      <w:sz w:val="18"/>
      <w:szCs w:val="18"/>
    </w:rPr>
  </w:style>
  <w:style w:type="paragraph" w:customStyle="1" w:styleId="109">
    <w:name w:val="Абзац списка10"/>
    <w:basedOn w:val="a9"/>
    <w:rsid w:val="00780484"/>
    <w:pPr>
      <w:ind w:left="720"/>
    </w:pPr>
    <w:rPr>
      <w:rFonts w:eastAsia="Times New Roman"/>
      <w:lang w:eastAsia="ru-RU"/>
    </w:rPr>
  </w:style>
  <w:style w:type="paragraph" w:customStyle="1" w:styleId="consnormal3">
    <w:name w:val="consnormal"/>
    <w:basedOn w:val="a9"/>
    <w:rsid w:val="00780484"/>
    <w:pPr>
      <w:autoSpaceDE w:val="0"/>
      <w:autoSpaceDN w:val="0"/>
      <w:spacing w:after="0" w:line="240" w:lineRule="auto"/>
      <w:ind w:right="19772" w:firstLine="720"/>
    </w:pPr>
    <w:rPr>
      <w:rFonts w:ascii="Arial" w:eastAsia="Times New Roman" w:hAnsi="Arial" w:cs="Arial"/>
      <w:sz w:val="20"/>
      <w:szCs w:val="20"/>
      <w:lang w:eastAsia="ru-RU"/>
    </w:rPr>
  </w:style>
  <w:style w:type="character" w:customStyle="1" w:styleId="country-name">
    <w:name w:val="country-name"/>
    <w:uiPriority w:val="99"/>
    <w:rsid w:val="00780484"/>
  </w:style>
  <w:style w:type="character" w:customStyle="1" w:styleId="locality">
    <w:name w:val="locality"/>
    <w:uiPriority w:val="99"/>
    <w:rsid w:val="00780484"/>
  </w:style>
  <w:style w:type="character" w:customStyle="1" w:styleId="street-address">
    <w:name w:val="street-address"/>
    <w:uiPriority w:val="99"/>
    <w:rsid w:val="00780484"/>
  </w:style>
  <w:style w:type="character" w:customStyle="1" w:styleId="contact-street">
    <w:name w:val="contact-street"/>
    <w:uiPriority w:val="99"/>
    <w:rsid w:val="00780484"/>
  </w:style>
  <w:style w:type="character" w:customStyle="1" w:styleId="contact-suburb">
    <w:name w:val="contact-suburb"/>
    <w:uiPriority w:val="99"/>
    <w:rsid w:val="00780484"/>
  </w:style>
  <w:style w:type="character" w:customStyle="1" w:styleId="contact-name">
    <w:name w:val="contact-name"/>
    <w:uiPriority w:val="99"/>
    <w:rsid w:val="00780484"/>
  </w:style>
  <w:style w:type="character" w:customStyle="1" w:styleId="contact-telephone">
    <w:name w:val="contact-telephone"/>
    <w:uiPriority w:val="99"/>
    <w:rsid w:val="00780484"/>
  </w:style>
  <w:style w:type="paragraph" w:customStyle="1" w:styleId="bodytext2">
    <w:name w:val="bodytext2"/>
    <w:basedOn w:val="a9"/>
    <w:rsid w:val="00780484"/>
    <w:pPr>
      <w:overflowPunct w:val="0"/>
      <w:autoSpaceDE w:val="0"/>
      <w:autoSpaceDN w:val="0"/>
      <w:spacing w:after="0" w:line="360" w:lineRule="auto"/>
    </w:pPr>
    <w:rPr>
      <w:rFonts w:ascii="Times New Roman" w:eastAsia="Times New Roman" w:hAnsi="Times New Roman"/>
      <w:sz w:val="24"/>
      <w:szCs w:val="24"/>
      <w:lang w:eastAsia="ru-RU"/>
    </w:rPr>
  </w:style>
  <w:style w:type="paragraph" w:customStyle="1" w:styleId="a00">
    <w:name w:val="a0"/>
    <w:basedOn w:val="a9"/>
    <w:rsid w:val="00780484"/>
    <w:pPr>
      <w:keepNext/>
      <w:snapToGrid w:val="0"/>
      <w:spacing w:before="40" w:after="40" w:line="240" w:lineRule="auto"/>
      <w:ind w:left="57" w:right="57"/>
    </w:pPr>
    <w:rPr>
      <w:rFonts w:ascii="Times New Roman" w:eastAsia="Times New Roman" w:hAnsi="Times New Roman"/>
      <w:sz w:val="24"/>
      <w:szCs w:val="24"/>
      <w:lang w:eastAsia="ru-RU"/>
    </w:rPr>
  </w:style>
  <w:style w:type="paragraph" w:customStyle="1" w:styleId="a10">
    <w:name w:val="a1"/>
    <w:basedOn w:val="a9"/>
    <w:rsid w:val="00780484"/>
    <w:pPr>
      <w:snapToGrid w:val="0"/>
      <w:spacing w:before="40" w:after="40" w:line="240" w:lineRule="auto"/>
      <w:ind w:left="57" w:right="57"/>
    </w:pPr>
    <w:rPr>
      <w:rFonts w:ascii="Times New Roman" w:eastAsia="Times New Roman" w:hAnsi="Times New Roman"/>
      <w:sz w:val="28"/>
      <w:szCs w:val="28"/>
      <w:lang w:eastAsia="ru-RU"/>
    </w:rPr>
  </w:style>
  <w:style w:type="character" w:customStyle="1" w:styleId="a20">
    <w:name w:val="a2"/>
    <w:rsid w:val="00780484"/>
    <w:rPr>
      <w:snapToGrid w:val="0"/>
    </w:rPr>
  </w:style>
  <w:style w:type="paragraph" w:customStyle="1" w:styleId="afffffffffffff7">
    <w:name w:val="Без отступа"/>
    <w:basedOn w:val="a9"/>
    <w:rsid w:val="00780484"/>
    <w:pPr>
      <w:spacing w:after="0" w:line="240" w:lineRule="auto"/>
    </w:pPr>
    <w:rPr>
      <w:rFonts w:ascii="Times New Roman" w:eastAsia="Times New Roman" w:hAnsi="Times New Roman"/>
      <w:sz w:val="28"/>
      <w:szCs w:val="20"/>
      <w:lang w:eastAsia="ru-RU"/>
    </w:rPr>
  </w:style>
  <w:style w:type="paragraph" w:customStyle="1" w:styleId="consnonformat3">
    <w:name w:val="consnonformat"/>
    <w:basedOn w:val="a9"/>
    <w:rsid w:val="00780484"/>
    <w:pPr>
      <w:autoSpaceDE w:val="0"/>
      <w:autoSpaceDN w:val="0"/>
      <w:spacing w:after="0" w:line="240" w:lineRule="auto"/>
    </w:pPr>
    <w:rPr>
      <w:rFonts w:ascii="Courier New" w:eastAsia="Times New Roman" w:hAnsi="Courier New" w:cs="Courier New"/>
      <w:sz w:val="20"/>
      <w:szCs w:val="20"/>
      <w:lang w:eastAsia="ru-RU"/>
    </w:rPr>
  </w:style>
  <w:style w:type="paragraph" w:customStyle="1" w:styleId="fr20">
    <w:name w:val="fr2"/>
    <w:basedOn w:val="a9"/>
    <w:rsid w:val="00780484"/>
    <w:pPr>
      <w:autoSpaceDE w:val="0"/>
      <w:autoSpaceDN w:val="0"/>
      <w:spacing w:after="0" w:line="240" w:lineRule="auto"/>
      <w:jc w:val="center"/>
    </w:pPr>
    <w:rPr>
      <w:rFonts w:ascii="Times New Roman" w:eastAsia="Times New Roman" w:hAnsi="Times New Roman"/>
      <w:b/>
      <w:bCs/>
      <w:sz w:val="28"/>
      <w:szCs w:val="28"/>
      <w:lang w:eastAsia="ru-RU"/>
    </w:rPr>
  </w:style>
  <w:style w:type="paragraph" w:customStyle="1" w:styleId="Bullet">
    <w:name w:val="Bullet"/>
    <w:basedOn w:val="a9"/>
    <w:rsid w:val="00780484"/>
    <w:pPr>
      <w:tabs>
        <w:tab w:val="num" w:pos="360"/>
      </w:tabs>
      <w:spacing w:after="0" w:line="240" w:lineRule="auto"/>
      <w:ind w:left="360" w:hanging="360"/>
    </w:pPr>
    <w:rPr>
      <w:rFonts w:ascii="Arial" w:eastAsia="Times New Roman" w:hAnsi="Arial"/>
      <w:sz w:val="20"/>
      <w:szCs w:val="20"/>
      <w:lang w:eastAsia="ru-RU"/>
    </w:rPr>
  </w:style>
  <w:style w:type="paragraph" w:customStyle="1" w:styleId="a0">
    <w:name w:val="Раздел договора"/>
    <w:basedOn w:val="afffffffff7"/>
    <w:next w:val="afffffffff7"/>
    <w:rsid w:val="00780484"/>
    <w:pPr>
      <w:keepNext/>
      <w:keepLines/>
      <w:numPr>
        <w:numId w:val="29"/>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780484"/>
    <w:pPr>
      <w:autoSpaceDE w:val="0"/>
      <w:autoSpaceDN w:val="0"/>
      <w:adjustRightInd w:val="0"/>
      <w:jc w:val="both"/>
    </w:pPr>
    <w:rPr>
      <w:rFonts w:ascii="MS Sans Serif" w:eastAsia="Times New Roman" w:hAnsi="MS Sans Serif"/>
      <w:szCs w:val="24"/>
    </w:rPr>
  </w:style>
  <w:style w:type="paragraph" w:customStyle="1" w:styleId="KeyWord">
    <w:name w:val="KeyWord"/>
    <w:basedOn w:val="a9"/>
    <w:next w:val="aff0"/>
    <w:rsid w:val="00780484"/>
    <w:pPr>
      <w:spacing w:after="0" w:line="240" w:lineRule="auto"/>
      <w:jc w:val="both"/>
    </w:pPr>
    <w:rPr>
      <w:rFonts w:ascii="Times New Roman" w:eastAsia="Symbol" w:hAnsi="Times New Roman"/>
      <w:b/>
      <w:spacing w:val="26"/>
      <w:sz w:val="24"/>
      <w:szCs w:val="20"/>
      <w:lang w:eastAsia="ru-RU"/>
    </w:rPr>
  </w:style>
  <w:style w:type="character" w:customStyle="1" w:styleId="Bold0">
    <w:name w:val="Bold"/>
    <w:rsid w:val="00780484"/>
    <w:rPr>
      <w:rFonts w:ascii="Times New Roman" w:hAnsi="Times New Roman"/>
      <w:b/>
      <w:noProof w:val="0"/>
      <w:lang w:val="ru-RU"/>
    </w:rPr>
  </w:style>
  <w:style w:type="paragraph" w:customStyle="1" w:styleId="TableCellC">
    <w:name w:val="Table Cell C"/>
    <w:basedOn w:val="a9"/>
    <w:rsid w:val="00780484"/>
    <w:pPr>
      <w:spacing w:after="0" w:line="240" w:lineRule="auto"/>
      <w:jc w:val="center"/>
    </w:pPr>
    <w:rPr>
      <w:rFonts w:ascii="Times New Roman" w:eastAsia="Symbol" w:hAnsi="Times New Roman"/>
      <w:szCs w:val="20"/>
      <w:lang w:eastAsia="ru-RU"/>
    </w:rPr>
  </w:style>
  <w:style w:type="paragraph" w:customStyle="1" w:styleId="TableCellL">
    <w:name w:val="Table Cell L"/>
    <w:basedOn w:val="a9"/>
    <w:rsid w:val="00780484"/>
    <w:pPr>
      <w:spacing w:after="0" w:line="240" w:lineRule="auto"/>
    </w:pPr>
    <w:rPr>
      <w:rFonts w:ascii="Times New Roman" w:eastAsia="Symbol" w:hAnsi="Times New Roman"/>
      <w:szCs w:val="20"/>
      <w:lang w:eastAsia="ru-RU"/>
    </w:rPr>
  </w:style>
  <w:style w:type="paragraph" w:customStyle="1" w:styleId="afffffffffffff8">
    <w:name w:val="ОсновнойБезКрасной"/>
    <w:basedOn w:val="aff0"/>
    <w:next w:val="aff0"/>
    <w:rsid w:val="00780484"/>
    <w:pPr>
      <w:spacing w:before="60" w:after="60" w:line="360" w:lineRule="auto"/>
      <w:jc w:val="both"/>
    </w:pPr>
    <w:rPr>
      <w:rFonts w:ascii="Times New Roman" w:eastAsia="Symbol" w:hAnsi="Times New Roman"/>
      <w:sz w:val="24"/>
      <w:szCs w:val="20"/>
      <w:lang w:val="ru-RU" w:eastAsia="ru-RU"/>
    </w:rPr>
  </w:style>
  <w:style w:type="paragraph" w:customStyle="1" w:styleId="1fffffffb">
    <w:name w:val="НижКолонтитул 1 стр."/>
    <w:basedOn w:val="af0"/>
    <w:rsid w:val="00780484"/>
    <w:pPr>
      <w:tabs>
        <w:tab w:val="clear" w:pos="4677"/>
        <w:tab w:val="clear" w:pos="9355"/>
      </w:tabs>
      <w:jc w:val="center"/>
    </w:pPr>
    <w:rPr>
      <w:rFonts w:ascii="Courier" w:eastAsia="Symbol" w:hAnsi="Courier"/>
      <w:b/>
      <w:szCs w:val="20"/>
      <w:lang w:val="ru-RU" w:eastAsia="ru-RU"/>
    </w:rPr>
  </w:style>
  <w:style w:type="paragraph" w:customStyle="1" w:styleId="21">
    <w:name w:val="маркированный 2"/>
    <w:basedOn w:val="a9"/>
    <w:rsid w:val="00780484"/>
    <w:pPr>
      <w:numPr>
        <w:numId w:val="30"/>
      </w:numPr>
      <w:spacing w:after="0" w:line="240" w:lineRule="auto"/>
      <w:jc w:val="both"/>
    </w:pPr>
    <w:rPr>
      <w:rFonts w:ascii="Times New Roman" w:eastAsia="Times New Roman" w:hAnsi="Times New Roman"/>
      <w:sz w:val="26"/>
      <w:szCs w:val="24"/>
      <w:lang w:eastAsia="ru-RU"/>
    </w:rPr>
  </w:style>
  <w:style w:type="paragraph" w:customStyle="1" w:styleId="a4">
    <w:name w:val="маркированный"/>
    <w:basedOn w:val="a9"/>
    <w:rsid w:val="00780484"/>
    <w:pPr>
      <w:numPr>
        <w:numId w:val="31"/>
      </w:numPr>
      <w:spacing w:after="0" w:line="240" w:lineRule="auto"/>
      <w:jc w:val="both"/>
    </w:pPr>
    <w:rPr>
      <w:rFonts w:ascii="Times New Roman" w:eastAsia="Times New Roman" w:hAnsi="Times New Roman"/>
      <w:sz w:val="26"/>
      <w:szCs w:val="24"/>
      <w:lang w:eastAsia="ru-RU"/>
    </w:rPr>
  </w:style>
  <w:style w:type="paragraph" w:customStyle="1" w:styleId="afffffffffffff9">
    <w:name w:val="Объект рисунок"/>
    <w:basedOn w:val="a9"/>
    <w:next w:val="a9"/>
    <w:autoRedefine/>
    <w:rsid w:val="00780484"/>
    <w:pPr>
      <w:spacing w:after="60" w:line="240" w:lineRule="auto"/>
      <w:jc w:val="center"/>
    </w:pPr>
    <w:rPr>
      <w:rFonts w:ascii="Times New Roman" w:eastAsia="Times New Roman" w:hAnsi="Times New Roman"/>
      <w:bCs/>
      <w:sz w:val="28"/>
      <w:szCs w:val="24"/>
      <w:lang w:eastAsia="ru-RU"/>
    </w:rPr>
  </w:style>
  <w:style w:type="paragraph" w:customStyle="1" w:styleId="BulListlevel2">
    <w:name w:val="BulList level 2"/>
    <w:basedOn w:val="a9"/>
    <w:rsid w:val="00780484"/>
    <w:pPr>
      <w:keepLines/>
      <w:numPr>
        <w:numId w:val="32"/>
      </w:numPr>
      <w:spacing w:after="60" w:line="240" w:lineRule="auto"/>
      <w:jc w:val="both"/>
    </w:pPr>
    <w:rPr>
      <w:rFonts w:ascii="Times New Roman" w:eastAsia="Times New Roman" w:hAnsi="Times New Roman"/>
      <w:sz w:val="24"/>
      <w:szCs w:val="24"/>
      <w:lang w:eastAsia="ru-RU"/>
    </w:rPr>
  </w:style>
  <w:style w:type="paragraph" w:customStyle="1" w:styleId="afffffffffffffa">
    <w:name w:val="список иллюстраций"/>
    <w:basedOn w:val="a9"/>
    <w:next w:val="a9"/>
    <w:rsid w:val="00780484"/>
    <w:pPr>
      <w:tabs>
        <w:tab w:val="right" w:leader="dot" w:pos="9101"/>
      </w:tabs>
      <w:spacing w:after="0" w:line="240" w:lineRule="auto"/>
      <w:jc w:val="center"/>
    </w:pPr>
    <w:rPr>
      <w:rFonts w:ascii="Times New Roman" w:eastAsia="Times New Roman" w:hAnsi="Times New Roman"/>
      <w:b/>
      <w:sz w:val="24"/>
      <w:szCs w:val="20"/>
      <w:lang w:eastAsia="ru-RU"/>
    </w:rPr>
  </w:style>
  <w:style w:type="paragraph" w:customStyle="1" w:styleId="Style0">
    <w:name w:val="Style0"/>
    <w:rsid w:val="00780484"/>
    <w:pPr>
      <w:autoSpaceDE w:val="0"/>
      <w:autoSpaceDN w:val="0"/>
      <w:adjustRightInd w:val="0"/>
    </w:pPr>
    <w:rPr>
      <w:rFonts w:ascii="MS Sans Serif" w:eastAsia="Times New Roman" w:hAnsi="MS Sans Serif"/>
      <w:szCs w:val="24"/>
    </w:rPr>
  </w:style>
  <w:style w:type="paragraph" w:customStyle="1" w:styleId="7d">
    <w:name w:val="заголовок 7"/>
    <w:basedOn w:val="1ff7"/>
    <w:next w:val="a9"/>
    <w:rsid w:val="00780484"/>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7"/>
    <w:next w:val="a9"/>
    <w:rsid w:val="00780484"/>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7"/>
    <w:next w:val="a9"/>
    <w:rsid w:val="00780484"/>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f3">
    <w:name w:val="Заголовок 2 ЧТЗ"/>
    <w:basedOn w:val="a9"/>
    <w:next w:val="a9"/>
    <w:autoRedefine/>
    <w:rsid w:val="00780484"/>
    <w:pPr>
      <w:keepNext/>
      <w:keepLines/>
      <w:tabs>
        <w:tab w:val="num" w:pos="2160"/>
      </w:tabs>
      <w:spacing w:before="180" w:after="240" w:line="240" w:lineRule="auto"/>
      <w:ind w:left="2160" w:hanging="360"/>
      <w:jc w:val="both"/>
      <w:outlineLvl w:val="1"/>
    </w:pPr>
    <w:rPr>
      <w:rFonts w:ascii="Book Antiqua" w:eastAsia="Times New Roman" w:hAnsi="Book Antiqua"/>
      <w:b/>
      <w:sz w:val="32"/>
      <w:szCs w:val="32"/>
      <w:lang w:eastAsia="ru-RU"/>
    </w:rPr>
  </w:style>
  <w:style w:type="paragraph" w:customStyle="1" w:styleId="3fff3">
    <w:name w:val="Заголовок 3 ЧТЗ"/>
    <w:basedOn w:val="a9"/>
    <w:next w:val="a9"/>
    <w:autoRedefine/>
    <w:rsid w:val="00780484"/>
    <w:pPr>
      <w:keepNext/>
      <w:keepLines/>
      <w:tabs>
        <w:tab w:val="num" w:pos="2880"/>
      </w:tabs>
      <w:spacing w:before="120" w:after="180" w:line="240" w:lineRule="auto"/>
      <w:ind w:left="2880" w:hanging="360"/>
      <w:jc w:val="both"/>
      <w:outlineLvl w:val="2"/>
    </w:pPr>
    <w:rPr>
      <w:rFonts w:ascii="Book Antiqua" w:eastAsia="Times New Roman" w:hAnsi="Book Antiqua"/>
      <w:b/>
      <w:i/>
      <w:caps/>
      <w:sz w:val="24"/>
      <w:szCs w:val="24"/>
      <w:lang w:eastAsia="ru-RU"/>
    </w:rPr>
  </w:style>
  <w:style w:type="paragraph" w:customStyle="1" w:styleId="1KGK91">
    <w:name w:val="1KG=K91"/>
    <w:rsid w:val="00780484"/>
    <w:pPr>
      <w:autoSpaceDE w:val="0"/>
      <w:autoSpaceDN w:val="0"/>
      <w:adjustRightInd w:val="0"/>
      <w:jc w:val="both"/>
    </w:pPr>
    <w:rPr>
      <w:rFonts w:ascii="MS Sans Serif" w:eastAsia="Times New Roman" w:hAnsi="MS Sans Serif"/>
      <w:sz w:val="24"/>
      <w:szCs w:val="24"/>
    </w:rPr>
  </w:style>
  <w:style w:type="character" w:customStyle="1" w:styleId="afffffffffffffb">
    <w:name w:val="Курсив"/>
    <w:rsid w:val="00780484"/>
    <w:rPr>
      <w:i/>
    </w:rPr>
  </w:style>
  <w:style w:type="character" w:customStyle="1" w:styleId="afffffffffffffc">
    <w:name w:val="Основной текст (обычный) Знак"/>
    <w:rsid w:val="00780484"/>
    <w:rPr>
      <w:sz w:val="28"/>
      <w:szCs w:val="24"/>
      <w:lang w:val="ru-RU" w:eastAsia="ru-RU" w:bidi="ar-SA"/>
    </w:rPr>
  </w:style>
  <w:style w:type="paragraph" w:customStyle="1" w:styleId="a2">
    <w:name w:val="тире"/>
    <w:basedOn w:val="a9"/>
    <w:qFormat/>
    <w:rsid w:val="00780484"/>
    <w:pPr>
      <w:numPr>
        <w:numId w:val="33"/>
      </w:numPr>
      <w:tabs>
        <w:tab w:val="left" w:pos="0"/>
      </w:tabs>
      <w:spacing w:after="0" w:line="240" w:lineRule="auto"/>
      <w:jc w:val="both"/>
    </w:pPr>
    <w:rPr>
      <w:rFonts w:ascii="Times New Roman" w:eastAsia="Times New Roman" w:hAnsi="Times New Roman"/>
      <w:sz w:val="28"/>
      <w:szCs w:val="24"/>
      <w:lang w:eastAsia="ru-RU"/>
    </w:rPr>
  </w:style>
  <w:style w:type="character" w:customStyle="1" w:styleId="afffffffffffffd">
    <w:name w:val="тире Знак"/>
    <w:rsid w:val="00780484"/>
    <w:rPr>
      <w:sz w:val="28"/>
      <w:szCs w:val="24"/>
      <w:lang w:val="ru-RU" w:eastAsia="ru-RU" w:bidi="ar-SA"/>
    </w:rPr>
  </w:style>
  <w:style w:type="paragraph" w:customStyle="1" w:styleId="4fc">
    <w:name w:val="Нум 4"/>
    <w:basedOn w:val="a9"/>
    <w:qFormat/>
    <w:rsid w:val="00780484"/>
    <w:pPr>
      <w:tabs>
        <w:tab w:val="left" w:pos="2250"/>
      </w:tabs>
      <w:spacing w:after="0" w:line="240" w:lineRule="auto"/>
      <w:ind w:firstLine="1260"/>
      <w:jc w:val="both"/>
    </w:pPr>
    <w:rPr>
      <w:rFonts w:ascii="Times New Roman" w:eastAsia="Times New Roman" w:hAnsi="Times New Roman"/>
      <w:sz w:val="28"/>
      <w:szCs w:val="28"/>
      <w:lang w:eastAsia="ru-RU"/>
    </w:rPr>
  </w:style>
  <w:style w:type="character" w:customStyle="1" w:styleId="4fd">
    <w:name w:val="Нум 4 Знак"/>
    <w:rsid w:val="00780484"/>
    <w:rPr>
      <w:sz w:val="28"/>
      <w:szCs w:val="28"/>
      <w:lang w:val="ru-RU" w:eastAsia="ru-RU" w:bidi="ar-SA"/>
    </w:rPr>
  </w:style>
  <w:style w:type="paragraph" w:customStyle="1" w:styleId="a7">
    <w:name w:val="Перечисление"/>
    <w:basedOn w:val="a9"/>
    <w:rsid w:val="00780484"/>
    <w:pPr>
      <w:numPr>
        <w:numId w:val="34"/>
      </w:numPr>
      <w:spacing w:after="0" w:line="240" w:lineRule="auto"/>
    </w:pPr>
    <w:rPr>
      <w:rFonts w:ascii="Times New Roman" w:eastAsia="Times New Roman" w:hAnsi="Times New Roman"/>
      <w:sz w:val="24"/>
      <w:szCs w:val="20"/>
      <w:lang w:eastAsia="ru-RU"/>
    </w:rPr>
  </w:style>
  <w:style w:type="paragraph" w:customStyle="1" w:styleId="2fffff4">
    <w:name w:val="Текст с нум.2"/>
    <w:basedOn w:val="22"/>
    <w:rsid w:val="00780484"/>
    <w:pPr>
      <w:keepNext w:val="0"/>
      <w:widowControl/>
      <w:tabs>
        <w:tab w:val="num" w:pos="360"/>
      </w:tabs>
      <w:autoSpaceDE/>
      <w:autoSpaceDN/>
      <w:adjustRightInd/>
      <w:spacing w:before="120" w:after="120"/>
      <w:ind w:firstLine="720"/>
      <w:jc w:val="both"/>
    </w:pPr>
    <w:rPr>
      <w:rFonts w:ascii="Times New Roman" w:hAnsi="Times New Roman"/>
      <w:b w:val="0"/>
      <w:bCs w:val="0"/>
      <w:i w:val="0"/>
      <w:iCs w:val="0"/>
      <w:sz w:val="24"/>
      <w:szCs w:val="20"/>
      <w:lang w:val="ru-RU" w:eastAsia="ru-RU"/>
    </w:rPr>
  </w:style>
  <w:style w:type="paragraph" w:customStyle="1" w:styleId="Noparagraphstyle">
    <w:name w:val="[No paragraph style]"/>
    <w:rsid w:val="00780484"/>
    <w:pPr>
      <w:autoSpaceDE w:val="0"/>
      <w:autoSpaceDN w:val="0"/>
      <w:adjustRightInd w:val="0"/>
      <w:spacing w:line="288" w:lineRule="auto"/>
    </w:pPr>
    <w:rPr>
      <w:rFonts w:ascii="Times New Roman" w:eastAsia="Times New Roman" w:hAnsi="Times New Roman"/>
      <w:color w:val="000000"/>
      <w:sz w:val="24"/>
      <w:szCs w:val="24"/>
      <w:lang w:eastAsia="en-US"/>
    </w:rPr>
  </w:style>
  <w:style w:type="character" w:customStyle="1" w:styleId="DeltaViewInsertion">
    <w:name w:val="DeltaView Insertion"/>
    <w:rsid w:val="00780484"/>
    <w:rPr>
      <w:color w:val="0000FF"/>
      <w:spacing w:val="0"/>
      <w:u w:val="double"/>
    </w:rPr>
  </w:style>
  <w:style w:type="paragraph" w:customStyle="1" w:styleId="Iniiaiieoaenonionooiii2">
    <w:name w:val="Iniiaiie oaeno n ionooiii 2"/>
    <w:basedOn w:val="a9"/>
    <w:rsid w:val="00780484"/>
    <w:pPr>
      <w:widowControl w:val="0"/>
      <w:spacing w:after="0" w:line="240" w:lineRule="auto"/>
      <w:ind w:right="-346" w:firstLine="720"/>
      <w:jc w:val="both"/>
    </w:pPr>
    <w:rPr>
      <w:rFonts w:ascii="Times New Roman" w:eastAsia="Times New Roman" w:hAnsi="Times New Roman"/>
      <w:b/>
      <w:sz w:val="16"/>
      <w:szCs w:val="20"/>
      <w:u w:val="single"/>
      <w:lang w:eastAsia="ru-RU"/>
    </w:rPr>
  </w:style>
  <w:style w:type="paragraph" w:customStyle="1" w:styleId="714">
    <w:name w:val="Заголовок 71"/>
    <w:basedOn w:val="Normal1"/>
    <w:next w:val="Normal1"/>
    <w:rsid w:val="00780484"/>
    <w:pPr>
      <w:keepNext/>
      <w:tabs>
        <w:tab w:val="left" w:pos="709"/>
      </w:tabs>
      <w:suppressAutoHyphens/>
      <w:snapToGrid/>
      <w:jc w:val="both"/>
      <w:outlineLvl w:val="6"/>
    </w:pPr>
    <w:rPr>
      <w:sz w:val="24"/>
    </w:rPr>
  </w:style>
  <w:style w:type="paragraph" w:customStyle="1" w:styleId="169">
    <w:name w:val="Знак16"/>
    <w:basedOn w:val="a9"/>
    <w:rsid w:val="00780484"/>
    <w:pPr>
      <w:spacing w:after="160" w:line="240" w:lineRule="exact"/>
      <w:jc w:val="both"/>
    </w:pPr>
    <w:rPr>
      <w:rFonts w:ascii="Verdana" w:eastAsia="Times New Roman" w:hAnsi="Verdana"/>
      <w:szCs w:val="20"/>
      <w:lang w:val="en-US"/>
    </w:rPr>
  </w:style>
  <w:style w:type="character" w:customStyle="1" w:styleId="afffffffffffffe">
    <w:name w:val="Цветовое выделение"/>
    <w:rsid w:val="00780484"/>
    <w:rPr>
      <w:b/>
      <w:color w:val="000080"/>
    </w:rPr>
  </w:style>
  <w:style w:type="paragraph" w:customStyle="1" w:styleId="11ff2">
    <w:name w:val="Знак1 Знак Знак Знак1"/>
    <w:basedOn w:val="a9"/>
    <w:rsid w:val="00780484"/>
    <w:pPr>
      <w:spacing w:after="160" w:line="240" w:lineRule="exact"/>
      <w:jc w:val="both"/>
    </w:pPr>
    <w:rPr>
      <w:rFonts w:ascii="Verdana" w:eastAsia="Times New Roman" w:hAnsi="Verdana"/>
      <w:szCs w:val="20"/>
      <w:lang w:val="en-US"/>
    </w:rPr>
  </w:style>
  <w:style w:type="character" w:customStyle="1" w:styleId="FontStyle17">
    <w:name w:val="Font Style17"/>
    <w:rsid w:val="00780484"/>
    <w:rPr>
      <w:rFonts w:ascii="Times New Roman" w:hAnsi="Times New Roman" w:cs="Times New Roman"/>
      <w:sz w:val="22"/>
      <w:szCs w:val="22"/>
    </w:rPr>
  </w:style>
  <w:style w:type="character" w:customStyle="1" w:styleId="1fffffffc">
    <w:name w:val="Заголовок Знак Знак1"/>
    <w:rsid w:val="00780484"/>
    <w:rPr>
      <w:sz w:val="28"/>
      <w:lang w:val="ru-RU" w:eastAsia="ru-RU" w:bidi="ar-SA"/>
    </w:rPr>
  </w:style>
  <w:style w:type="character" w:customStyle="1" w:styleId="style81">
    <w:name w:val="style81"/>
    <w:uiPriority w:val="99"/>
    <w:rsid w:val="00780484"/>
    <w:rPr>
      <w:rFonts w:cs="Times New Roman"/>
    </w:rPr>
  </w:style>
  <w:style w:type="character" w:customStyle="1" w:styleId="maintextszel1">
    <w:name w:val="maintextszel1"/>
    <w:uiPriority w:val="99"/>
    <w:rsid w:val="00780484"/>
    <w:rPr>
      <w:rFonts w:ascii="Georgia" w:hAnsi="Georgia"/>
      <w:b/>
      <w:color w:val="auto"/>
      <w:sz w:val="21"/>
    </w:rPr>
  </w:style>
  <w:style w:type="paragraph" w:customStyle="1" w:styleId="10a">
    <w:name w:val="Обычный (веб)10"/>
    <w:basedOn w:val="a9"/>
    <w:uiPriority w:val="99"/>
    <w:rsid w:val="00780484"/>
    <w:pPr>
      <w:spacing w:after="0" w:line="240" w:lineRule="atLeast"/>
    </w:pPr>
    <w:rPr>
      <w:rFonts w:ascii="inherit" w:eastAsia="Times New Roman" w:hAnsi="inherit" w:cs="inherit"/>
      <w:sz w:val="24"/>
      <w:szCs w:val="24"/>
      <w:lang w:eastAsia="ru-RU"/>
    </w:rPr>
  </w:style>
  <w:style w:type="paragraph" w:customStyle="1" w:styleId="tehnormaNonformat0">
    <w:name w:val="tehnormaNonformat"/>
    <w:uiPriority w:val="99"/>
    <w:rsid w:val="00780484"/>
    <w:pPr>
      <w:widowControl w:val="0"/>
      <w:autoSpaceDE w:val="0"/>
      <w:autoSpaceDN w:val="0"/>
      <w:adjustRightInd w:val="0"/>
    </w:pPr>
    <w:rPr>
      <w:rFonts w:ascii="Courier New" w:eastAsia="Times New Roman" w:hAnsi="Courier New" w:cs="Courier New"/>
    </w:rPr>
  </w:style>
  <w:style w:type="character" w:customStyle="1" w:styleId="style23">
    <w:name w:val="style23"/>
    <w:uiPriority w:val="99"/>
    <w:rsid w:val="00780484"/>
    <w:rPr>
      <w:rFonts w:cs="Times New Roman"/>
    </w:rPr>
  </w:style>
  <w:style w:type="paragraph" w:customStyle="1" w:styleId="TableGrid1">
    <w:name w:val="Table Grid1"/>
    <w:uiPriority w:val="99"/>
    <w:rsid w:val="00780484"/>
    <w:rPr>
      <w:rFonts w:ascii="Cambria" w:eastAsia="ヒラギノ角ゴ Pro W3" w:hAnsi="Cambria"/>
      <w:color w:val="000000"/>
      <w:sz w:val="24"/>
      <w:lang w:val="en-US" w:eastAsia="en-US"/>
    </w:rPr>
  </w:style>
  <w:style w:type="character" w:customStyle="1" w:styleId="style170">
    <w:name w:val="style170"/>
    <w:uiPriority w:val="99"/>
    <w:rsid w:val="00780484"/>
    <w:rPr>
      <w:rFonts w:cs="Times New Roman"/>
    </w:rPr>
  </w:style>
  <w:style w:type="table" w:customStyle="1" w:styleId="TableNormal">
    <w:name w:val="Table Normal"/>
    <w:rsid w:val="00780484"/>
    <w:pPr>
      <w:spacing w:line="276" w:lineRule="auto"/>
    </w:pPr>
    <w:rPr>
      <w:rFonts w:ascii="Arial" w:eastAsia="Arial" w:hAnsi="Arial" w:cs="Arial"/>
      <w:color w:val="000000"/>
      <w:sz w:val="22"/>
    </w:rPr>
    <w:tblPr>
      <w:tblCellMar>
        <w:top w:w="0" w:type="dxa"/>
        <w:left w:w="0" w:type="dxa"/>
        <w:bottom w:w="0" w:type="dxa"/>
        <w:right w:w="0" w:type="dxa"/>
      </w:tblCellMar>
    </w:tblPr>
  </w:style>
  <w:style w:type="character" w:customStyle="1" w:styleId="value">
    <w:name w:val="value"/>
    <w:rsid w:val="00780484"/>
  </w:style>
  <w:style w:type="paragraph" w:customStyle="1" w:styleId="723">
    <w:name w:val="Заголовок 72"/>
    <w:basedOn w:val="Normal1"/>
    <w:next w:val="Normal1"/>
    <w:rsid w:val="00780484"/>
    <w:pPr>
      <w:keepNext/>
      <w:tabs>
        <w:tab w:val="left" w:pos="709"/>
      </w:tabs>
      <w:suppressAutoHyphens/>
      <w:snapToGrid/>
      <w:jc w:val="both"/>
      <w:outlineLvl w:val="6"/>
    </w:pPr>
    <w:rPr>
      <w:sz w:val="24"/>
    </w:rPr>
  </w:style>
  <w:style w:type="paragraph" w:customStyle="1" w:styleId="12f">
    <w:name w:val="Обычный12"/>
    <w:uiPriority w:val="99"/>
    <w:rsid w:val="00780484"/>
    <w:pPr>
      <w:widowControl w:val="0"/>
    </w:pPr>
    <w:rPr>
      <w:rFonts w:ascii="Times New Roman" w:hAnsi="Times New Roman"/>
    </w:rPr>
  </w:style>
  <w:style w:type="paragraph" w:customStyle="1" w:styleId="3fff4">
    <w:name w:val="Знак Знак Знак Знак Знак Знак3 Знак"/>
    <w:basedOn w:val="a9"/>
    <w:uiPriority w:val="99"/>
    <w:rsid w:val="00780484"/>
    <w:pPr>
      <w:spacing w:before="100" w:beforeAutospacing="1" w:after="100" w:afterAutospacing="1" w:line="240" w:lineRule="auto"/>
    </w:pPr>
    <w:rPr>
      <w:rFonts w:ascii="Tahoma" w:eastAsia="Times New Roman" w:hAnsi="Tahoma" w:cs="Tahoma"/>
      <w:sz w:val="20"/>
      <w:szCs w:val="20"/>
      <w:lang w:val="en-US"/>
    </w:rPr>
  </w:style>
  <w:style w:type="character" w:customStyle="1" w:styleId="podsvetka">
    <w:name w:val="podsvetka"/>
    <w:rsid w:val="00780484"/>
  </w:style>
  <w:style w:type="character" w:customStyle="1" w:styleId="bold-text">
    <w:name w:val="bold-text"/>
    <w:rsid w:val="00780484"/>
  </w:style>
  <w:style w:type="paragraph" w:customStyle="1" w:styleId="9e">
    <w:name w:val="Обычный9"/>
    <w:rsid w:val="00780484"/>
    <w:pPr>
      <w:spacing w:line="276" w:lineRule="auto"/>
    </w:pPr>
    <w:rPr>
      <w:rFonts w:ascii="Arial" w:eastAsia="Arial" w:hAnsi="Arial" w:cs="Arial"/>
      <w:color w:val="000000"/>
      <w:sz w:val="22"/>
      <w:szCs w:val="22"/>
    </w:rPr>
  </w:style>
  <w:style w:type="paragraph" w:customStyle="1" w:styleId="8a">
    <w:name w:val="Обычный8"/>
    <w:rsid w:val="00780484"/>
    <w:pPr>
      <w:spacing w:line="276" w:lineRule="auto"/>
    </w:pPr>
    <w:rPr>
      <w:rFonts w:ascii="Arial" w:eastAsia="Arial" w:hAnsi="Arial" w:cs="Arial"/>
      <w:color w:val="000000"/>
      <w:sz w:val="22"/>
    </w:rPr>
  </w:style>
  <w:style w:type="character" w:customStyle="1" w:styleId="211pt">
    <w:name w:val="Основной текст (2) + 11 pt"/>
    <w:uiPriority w:val="99"/>
    <w:rsid w:val="00780484"/>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d">
    <w:name w:val="Без интервала Знак1"/>
    <w:uiPriority w:val="99"/>
    <w:locked/>
    <w:rsid w:val="00780484"/>
    <w:rPr>
      <w:rFonts w:ascii="Calibri" w:eastAsia="Times New Roman" w:hAnsi="Calibri" w:cs="Times New Roman"/>
      <w:lang w:eastAsia="ru-RU"/>
    </w:rPr>
  </w:style>
  <w:style w:type="character" w:customStyle="1" w:styleId="2fff">
    <w:name w:val="Средняя сетка 2 Знак"/>
    <w:link w:val="21f1"/>
    <w:locked/>
    <w:rsid w:val="00780484"/>
    <w:rPr>
      <w:rFonts w:ascii="Times New Roman" w:eastAsia="Times New Roman" w:hAnsi="Times New Roman"/>
      <w:sz w:val="24"/>
      <w:szCs w:val="24"/>
    </w:rPr>
  </w:style>
  <w:style w:type="numbering" w:customStyle="1" w:styleId="860">
    <w:name w:val="Нет списка86"/>
    <w:next w:val="ac"/>
    <w:uiPriority w:val="99"/>
    <w:semiHidden/>
    <w:unhideWhenUsed/>
    <w:rsid w:val="00780484"/>
  </w:style>
  <w:style w:type="numbering" w:customStyle="1" w:styleId="1201">
    <w:name w:val="Нет списка120"/>
    <w:next w:val="ac"/>
    <w:uiPriority w:val="99"/>
    <w:semiHidden/>
    <w:unhideWhenUsed/>
    <w:rsid w:val="00780484"/>
  </w:style>
  <w:style w:type="character" w:customStyle="1" w:styleId="WW8Num6z4">
    <w:name w:val="WW8Num6z4"/>
    <w:rsid w:val="00780484"/>
  </w:style>
  <w:style w:type="character" w:customStyle="1" w:styleId="WW8Num6z5">
    <w:name w:val="WW8Num6z5"/>
    <w:rsid w:val="00780484"/>
  </w:style>
  <w:style w:type="character" w:customStyle="1" w:styleId="WW8Num6z6">
    <w:name w:val="WW8Num6z6"/>
    <w:rsid w:val="00780484"/>
  </w:style>
  <w:style w:type="character" w:customStyle="1" w:styleId="WW8Num6z7">
    <w:name w:val="WW8Num6z7"/>
    <w:rsid w:val="00780484"/>
  </w:style>
  <w:style w:type="character" w:customStyle="1" w:styleId="WW8Num6z8">
    <w:name w:val="WW8Num6z8"/>
    <w:rsid w:val="00780484"/>
  </w:style>
  <w:style w:type="character" w:customStyle="1" w:styleId="WW8Num16z3">
    <w:name w:val="WW8Num16z3"/>
    <w:rsid w:val="00780484"/>
  </w:style>
  <w:style w:type="character" w:customStyle="1" w:styleId="WW8Num16z4">
    <w:name w:val="WW8Num16z4"/>
    <w:rsid w:val="00780484"/>
  </w:style>
  <w:style w:type="character" w:customStyle="1" w:styleId="WW8Num16z5">
    <w:name w:val="WW8Num16z5"/>
    <w:rsid w:val="00780484"/>
  </w:style>
  <w:style w:type="character" w:customStyle="1" w:styleId="WW8Num16z6">
    <w:name w:val="WW8Num16z6"/>
    <w:rsid w:val="00780484"/>
  </w:style>
  <w:style w:type="character" w:customStyle="1" w:styleId="WW8Num16z7">
    <w:name w:val="WW8Num16z7"/>
    <w:rsid w:val="00780484"/>
  </w:style>
  <w:style w:type="character" w:customStyle="1" w:styleId="WW8Num16z8">
    <w:name w:val="WW8Num16z8"/>
    <w:rsid w:val="00780484"/>
  </w:style>
  <w:style w:type="character" w:customStyle="1" w:styleId="WW8Num11z1">
    <w:name w:val="WW8Num11z1"/>
    <w:rsid w:val="00780484"/>
  </w:style>
  <w:style w:type="character" w:customStyle="1" w:styleId="WW8Num11z2">
    <w:name w:val="WW8Num11z2"/>
    <w:rsid w:val="00780484"/>
  </w:style>
  <w:style w:type="character" w:customStyle="1" w:styleId="WW8Num11z3">
    <w:name w:val="WW8Num11z3"/>
    <w:rsid w:val="00780484"/>
  </w:style>
  <w:style w:type="character" w:customStyle="1" w:styleId="WW8Num11z4">
    <w:name w:val="WW8Num11z4"/>
    <w:rsid w:val="00780484"/>
  </w:style>
  <w:style w:type="character" w:customStyle="1" w:styleId="WW8Num11z5">
    <w:name w:val="WW8Num11z5"/>
    <w:rsid w:val="00780484"/>
  </w:style>
  <w:style w:type="character" w:customStyle="1" w:styleId="WW8Num11z6">
    <w:name w:val="WW8Num11z6"/>
    <w:rsid w:val="00780484"/>
  </w:style>
  <w:style w:type="character" w:customStyle="1" w:styleId="WW8Num11z7">
    <w:name w:val="WW8Num11z7"/>
    <w:rsid w:val="00780484"/>
  </w:style>
  <w:style w:type="character" w:customStyle="1" w:styleId="WW8Num11z8">
    <w:name w:val="WW8Num11z8"/>
    <w:rsid w:val="00780484"/>
  </w:style>
  <w:style w:type="character" w:customStyle="1" w:styleId="WW8Num18z3">
    <w:name w:val="WW8Num18z3"/>
    <w:rsid w:val="00780484"/>
  </w:style>
  <w:style w:type="character" w:customStyle="1" w:styleId="WW8Num18z4">
    <w:name w:val="WW8Num18z4"/>
    <w:rsid w:val="00780484"/>
  </w:style>
  <w:style w:type="character" w:customStyle="1" w:styleId="WW8Num18z5">
    <w:name w:val="WW8Num18z5"/>
    <w:rsid w:val="00780484"/>
  </w:style>
  <w:style w:type="character" w:customStyle="1" w:styleId="WW8Num18z6">
    <w:name w:val="WW8Num18z6"/>
    <w:rsid w:val="00780484"/>
  </w:style>
  <w:style w:type="character" w:customStyle="1" w:styleId="WW8Num18z7">
    <w:name w:val="WW8Num18z7"/>
    <w:rsid w:val="00780484"/>
  </w:style>
  <w:style w:type="character" w:customStyle="1" w:styleId="WW8Num18z8">
    <w:name w:val="WW8Num18z8"/>
    <w:rsid w:val="00780484"/>
  </w:style>
  <w:style w:type="character" w:customStyle="1" w:styleId="WW8Num19z4">
    <w:name w:val="WW8Num19z4"/>
    <w:rsid w:val="00780484"/>
  </w:style>
  <w:style w:type="character" w:customStyle="1" w:styleId="WW8Num19z5">
    <w:name w:val="WW8Num19z5"/>
    <w:rsid w:val="00780484"/>
  </w:style>
  <w:style w:type="character" w:customStyle="1" w:styleId="WW8Num19z6">
    <w:name w:val="WW8Num19z6"/>
    <w:rsid w:val="00780484"/>
  </w:style>
  <w:style w:type="character" w:customStyle="1" w:styleId="WW8Num19z7">
    <w:name w:val="WW8Num19z7"/>
    <w:rsid w:val="00780484"/>
  </w:style>
  <w:style w:type="character" w:customStyle="1" w:styleId="WW8Num19z8">
    <w:name w:val="WW8Num19z8"/>
    <w:rsid w:val="00780484"/>
  </w:style>
  <w:style w:type="character" w:customStyle="1" w:styleId="Heading1">
    <w:name w:val="Heading #1_"/>
    <w:rsid w:val="00780484"/>
    <w:rPr>
      <w:b/>
      <w:bCs/>
      <w:sz w:val="51"/>
      <w:szCs w:val="51"/>
      <w:lang w:bidi="ar-SA"/>
    </w:rPr>
  </w:style>
  <w:style w:type="paragraph" w:customStyle="1" w:styleId="4fe">
    <w:name w:val="çàãîëîâîê 4"/>
    <w:basedOn w:val="a9"/>
    <w:next w:val="a9"/>
    <w:rsid w:val="00780484"/>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9f">
    <w:name w:val="Знак Знак9 Знак Знак"/>
    <w:basedOn w:val="a9"/>
    <w:rsid w:val="00780484"/>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ff">
    <w:name w:val="Подпись письма"/>
    <w:basedOn w:val="a9"/>
    <w:rsid w:val="0078048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9"/>
    <w:rsid w:val="00780484"/>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ffffffff0">
    <w:name w:val="Блочная цитата"/>
    <w:basedOn w:val="a9"/>
    <w:rsid w:val="00780484"/>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9"/>
    <w:rsid w:val="00780484"/>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9"/>
    <w:rsid w:val="00780484"/>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9"/>
    <w:rsid w:val="00780484"/>
    <w:pPr>
      <w:suppressAutoHyphens/>
      <w:spacing w:before="280" w:after="280" w:line="240" w:lineRule="auto"/>
    </w:pPr>
    <w:rPr>
      <w:rFonts w:ascii="Times New Roman" w:eastAsia="Times New Roman" w:hAnsi="Times New Roman"/>
      <w:sz w:val="24"/>
      <w:szCs w:val="24"/>
      <w:lang w:eastAsia="zh-CN"/>
    </w:rPr>
  </w:style>
  <w:style w:type="character" w:customStyle="1" w:styleId="affffffffffffff1">
    <w:name w:val="Подпись к таблице_"/>
    <w:link w:val="affffffffffffff2"/>
    <w:rsid w:val="00780484"/>
    <w:rPr>
      <w:rFonts w:ascii="Times New Roman" w:eastAsia="Times New Roman" w:hAnsi="Times New Roman"/>
      <w:i/>
      <w:iCs/>
      <w:sz w:val="21"/>
      <w:szCs w:val="21"/>
      <w:shd w:val="clear" w:color="auto" w:fill="FFFFFF"/>
    </w:rPr>
  </w:style>
  <w:style w:type="character" w:customStyle="1" w:styleId="affffffffffffff3">
    <w:name w:val="Подпись к таблице + Не курсив"/>
    <w:rsid w:val="0078048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8048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4">
    <w:name w:val="Основной текст + Курсив"/>
    <w:rsid w:val="0078048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8048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2">
    <w:name w:val="Подпись к таблице"/>
    <w:basedOn w:val="a9"/>
    <w:link w:val="affffffffffffff1"/>
    <w:rsid w:val="00780484"/>
    <w:pPr>
      <w:widowControl w:val="0"/>
      <w:shd w:val="clear" w:color="auto" w:fill="FFFFFF"/>
      <w:spacing w:after="0" w:line="0" w:lineRule="atLeast"/>
    </w:pPr>
    <w:rPr>
      <w:rFonts w:ascii="Times New Roman" w:eastAsia="Times New Roman" w:hAnsi="Times New Roman"/>
      <w:i/>
      <w:iCs/>
      <w:sz w:val="21"/>
      <w:szCs w:val="21"/>
      <w:lang w:eastAsia="ru-RU"/>
    </w:rPr>
  </w:style>
  <w:style w:type="paragraph" w:customStyle="1" w:styleId="1fffffffe">
    <w:name w:val="Колонтитул1"/>
    <w:basedOn w:val="a9"/>
    <w:rsid w:val="00780484"/>
    <w:pPr>
      <w:widowControl w:val="0"/>
      <w:shd w:val="clear" w:color="auto" w:fill="FFFFFF"/>
      <w:spacing w:after="0" w:line="0" w:lineRule="atLeast"/>
    </w:pPr>
    <w:rPr>
      <w:rFonts w:ascii="Times New Roman" w:eastAsia="Times New Roman" w:hAnsi="Times New Roman"/>
      <w:sz w:val="21"/>
      <w:szCs w:val="21"/>
    </w:rPr>
  </w:style>
  <w:style w:type="character" w:customStyle="1" w:styleId="2fffff5">
    <w:name w:val="Основной текст (2) + Не курсив"/>
    <w:rsid w:val="0078048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
    <w:name w:val="Заголовок №1_"/>
    <w:link w:val="11ff3"/>
    <w:rsid w:val="00780484"/>
    <w:rPr>
      <w:rFonts w:ascii="Times New Roman" w:eastAsia="Times New Roman" w:hAnsi="Times New Roman"/>
      <w:sz w:val="21"/>
      <w:szCs w:val="21"/>
      <w:shd w:val="clear" w:color="auto" w:fill="FFFFFF"/>
    </w:rPr>
  </w:style>
  <w:style w:type="character" w:customStyle="1" w:styleId="1ffffffff0">
    <w:name w:val="Заголовок №1"/>
    <w:rsid w:val="0078048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3">
    <w:name w:val="Заголовок №11"/>
    <w:basedOn w:val="a9"/>
    <w:link w:val="1ffffffff"/>
    <w:rsid w:val="00780484"/>
    <w:pPr>
      <w:widowControl w:val="0"/>
      <w:shd w:val="clear" w:color="auto" w:fill="FFFFFF"/>
      <w:spacing w:before="300" w:after="300" w:line="0" w:lineRule="atLeast"/>
      <w:jc w:val="center"/>
      <w:outlineLvl w:val="0"/>
    </w:pPr>
    <w:rPr>
      <w:rFonts w:ascii="Times New Roman" w:eastAsia="Times New Roman" w:hAnsi="Times New Roman"/>
      <w:sz w:val="21"/>
      <w:szCs w:val="21"/>
      <w:lang w:eastAsia="ru-RU"/>
    </w:rPr>
  </w:style>
  <w:style w:type="paragraph" w:customStyle="1" w:styleId="text-justify">
    <w:name w:val="text-justify"/>
    <w:basedOn w:val="a9"/>
    <w:rsid w:val="00905C3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0">
    <w:name w:val="s_1"/>
    <w:basedOn w:val="a9"/>
    <w:rsid w:val="00C92E75"/>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691">
      <w:bodyDiv w:val="1"/>
      <w:marLeft w:val="0"/>
      <w:marRight w:val="0"/>
      <w:marTop w:val="0"/>
      <w:marBottom w:val="0"/>
      <w:divBdr>
        <w:top w:val="none" w:sz="0" w:space="0" w:color="auto"/>
        <w:left w:val="none" w:sz="0" w:space="0" w:color="auto"/>
        <w:bottom w:val="none" w:sz="0" w:space="0" w:color="auto"/>
        <w:right w:val="none" w:sz="0" w:space="0" w:color="auto"/>
      </w:divBdr>
    </w:div>
    <w:div w:id="41565304">
      <w:bodyDiv w:val="1"/>
      <w:marLeft w:val="0"/>
      <w:marRight w:val="0"/>
      <w:marTop w:val="0"/>
      <w:marBottom w:val="0"/>
      <w:divBdr>
        <w:top w:val="none" w:sz="0" w:space="0" w:color="auto"/>
        <w:left w:val="none" w:sz="0" w:space="0" w:color="auto"/>
        <w:bottom w:val="none" w:sz="0" w:space="0" w:color="auto"/>
        <w:right w:val="none" w:sz="0" w:space="0" w:color="auto"/>
      </w:divBdr>
    </w:div>
    <w:div w:id="61877644">
      <w:bodyDiv w:val="1"/>
      <w:marLeft w:val="0"/>
      <w:marRight w:val="0"/>
      <w:marTop w:val="0"/>
      <w:marBottom w:val="0"/>
      <w:divBdr>
        <w:top w:val="none" w:sz="0" w:space="0" w:color="auto"/>
        <w:left w:val="none" w:sz="0" w:space="0" w:color="auto"/>
        <w:bottom w:val="none" w:sz="0" w:space="0" w:color="auto"/>
        <w:right w:val="none" w:sz="0" w:space="0" w:color="auto"/>
      </w:divBdr>
    </w:div>
    <w:div w:id="71508987">
      <w:bodyDiv w:val="1"/>
      <w:marLeft w:val="0"/>
      <w:marRight w:val="0"/>
      <w:marTop w:val="0"/>
      <w:marBottom w:val="0"/>
      <w:divBdr>
        <w:top w:val="none" w:sz="0" w:space="0" w:color="auto"/>
        <w:left w:val="none" w:sz="0" w:space="0" w:color="auto"/>
        <w:bottom w:val="none" w:sz="0" w:space="0" w:color="auto"/>
        <w:right w:val="none" w:sz="0" w:space="0" w:color="auto"/>
      </w:divBdr>
    </w:div>
    <w:div w:id="92283873">
      <w:bodyDiv w:val="1"/>
      <w:marLeft w:val="0"/>
      <w:marRight w:val="0"/>
      <w:marTop w:val="0"/>
      <w:marBottom w:val="0"/>
      <w:divBdr>
        <w:top w:val="none" w:sz="0" w:space="0" w:color="auto"/>
        <w:left w:val="none" w:sz="0" w:space="0" w:color="auto"/>
        <w:bottom w:val="none" w:sz="0" w:space="0" w:color="auto"/>
        <w:right w:val="none" w:sz="0" w:space="0" w:color="auto"/>
      </w:divBdr>
    </w:div>
    <w:div w:id="92941633">
      <w:bodyDiv w:val="1"/>
      <w:marLeft w:val="0"/>
      <w:marRight w:val="0"/>
      <w:marTop w:val="0"/>
      <w:marBottom w:val="0"/>
      <w:divBdr>
        <w:top w:val="none" w:sz="0" w:space="0" w:color="auto"/>
        <w:left w:val="none" w:sz="0" w:space="0" w:color="auto"/>
        <w:bottom w:val="none" w:sz="0" w:space="0" w:color="auto"/>
        <w:right w:val="none" w:sz="0" w:space="0" w:color="auto"/>
      </w:divBdr>
    </w:div>
    <w:div w:id="106394105">
      <w:bodyDiv w:val="1"/>
      <w:marLeft w:val="0"/>
      <w:marRight w:val="0"/>
      <w:marTop w:val="0"/>
      <w:marBottom w:val="0"/>
      <w:divBdr>
        <w:top w:val="none" w:sz="0" w:space="0" w:color="auto"/>
        <w:left w:val="none" w:sz="0" w:space="0" w:color="auto"/>
        <w:bottom w:val="none" w:sz="0" w:space="0" w:color="auto"/>
        <w:right w:val="none" w:sz="0" w:space="0" w:color="auto"/>
      </w:divBdr>
    </w:div>
    <w:div w:id="132405449">
      <w:bodyDiv w:val="1"/>
      <w:marLeft w:val="0"/>
      <w:marRight w:val="0"/>
      <w:marTop w:val="0"/>
      <w:marBottom w:val="0"/>
      <w:divBdr>
        <w:top w:val="none" w:sz="0" w:space="0" w:color="auto"/>
        <w:left w:val="none" w:sz="0" w:space="0" w:color="auto"/>
        <w:bottom w:val="none" w:sz="0" w:space="0" w:color="auto"/>
        <w:right w:val="none" w:sz="0" w:space="0" w:color="auto"/>
      </w:divBdr>
    </w:div>
    <w:div w:id="147357319">
      <w:bodyDiv w:val="1"/>
      <w:marLeft w:val="0"/>
      <w:marRight w:val="0"/>
      <w:marTop w:val="0"/>
      <w:marBottom w:val="0"/>
      <w:divBdr>
        <w:top w:val="none" w:sz="0" w:space="0" w:color="auto"/>
        <w:left w:val="none" w:sz="0" w:space="0" w:color="auto"/>
        <w:bottom w:val="none" w:sz="0" w:space="0" w:color="auto"/>
        <w:right w:val="none" w:sz="0" w:space="0" w:color="auto"/>
      </w:divBdr>
      <w:divsChild>
        <w:div w:id="1180775497">
          <w:marLeft w:val="0"/>
          <w:marRight w:val="0"/>
          <w:marTop w:val="0"/>
          <w:marBottom w:val="0"/>
          <w:divBdr>
            <w:top w:val="none" w:sz="0" w:space="0" w:color="auto"/>
            <w:left w:val="none" w:sz="0" w:space="0" w:color="auto"/>
            <w:bottom w:val="none" w:sz="0" w:space="0" w:color="auto"/>
            <w:right w:val="none" w:sz="0" w:space="0" w:color="auto"/>
          </w:divBdr>
        </w:div>
      </w:divsChild>
    </w:div>
    <w:div w:id="157161705">
      <w:bodyDiv w:val="1"/>
      <w:marLeft w:val="0"/>
      <w:marRight w:val="0"/>
      <w:marTop w:val="0"/>
      <w:marBottom w:val="0"/>
      <w:divBdr>
        <w:top w:val="none" w:sz="0" w:space="0" w:color="auto"/>
        <w:left w:val="none" w:sz="0" w:space="0" w:color="auto"/>
        <w:bottom w:val="none" w:sz="0" w:space="0" w:color="auto"/>
        <w:right w:val="none" w:sz="0" w:space="0" w:color="auto"/>
      </w:divBdr>
    </w:div>
    <w:div w:id="168762410">
      <w:bodyDiv w:val="1"/>
      <w:marLeft w:val="0"/>
      <w:marRight w:val="0"/>
      <w:marTop w:val="0"/>
      <w:marBottom w:val="0"/>
      <w:divBdr>
        <w:top w:val="none" w:sz="0" w:space="0" w:color="auto"/>
        <w:left w:val="none" w:sz="0" w:space="0" w:color="auto"/>
        <w:bottom w:val="none" w:sz="0" w:space="0" w:color="auto"/>
        <w:right w:val="none" w:sz="0" w:space="0" w:color="auto"/>
      </w:divBdr>
    </w:div>
    <w:div w:id="171920321">
      <w:bodyDiv w:val="1"/>
      <w:marLeft w:val="0"/>
      <w:marRight w:val="0"/>
      <w:marTop w:val="0"/>
      <w:marBottom w:val="0"/>
      <w:divBdr>
        <w:top w:val="none" w:sz="0" w:space="0" w:color="auto"/>
        <w:left w:val="none" w:sz="0" w:space="0" w:color="auto"/>
        <w:bottom w:val="none" w:sz="0" w:space="0" w:color="auto"/>
        <w:right w:val="none" w:sz="0" w:space="0" w:color="auto"/>
      </w:divBdr>
    </w:div>
    <w:div w:id="173350670">
      <w:bodyDiv w:val="1"/>
      <w:marLeft w:val="0"/>
      <w:marRight w:val="0"/>
      <w:marTop w:val="0"/>
      <w:marBottom w:val="0"/>
      <w:divBdr>
        <w:top w:val="none" w:sz="0" w:space="0" w:color="auto"/>
        <w:left w:val="none" w:sz="0" w:space="0" w:color="auto"/>
        <w:bottom w:val="none" w:sz="0" w:space="0" w:color="auto"/>
        <w:right w:val="none" w:sz="0" w:space="0" w:color="auto"/>
      </w:divBdr>
    </w:div>
    <w:div w:id="177431962">
      <w:bodyDiv w:val="1"/>
      <w:marLeft w:val="0"/>
      <w:marRight w:val="0"/>
      <w:marTop w:val="0"/>
      <w:marBottom w:val="0"/>
      <w:divBdr>
        <w:top w:val="none" w:sz="0" w:space="0" w:color="auto"/>
        <w:left w:val="none" w:sz="0" w:space="0" w:color="auto"/>
        <w:bottom w:val="none" w:sz="0" w:space="0" w:color="auto"/>
        <w:right w:val="none" w:sz="0" w:space="0" w:color="auto"/>
      </w:divBdr>
    </w:div>
    <w:div w:id="188224101">
      <w:bodyDiv w:val="1"/>
      <w:marLeft w:val="0"/>
      <w:marRight w:val="0"/>
      <w:marTop w:val="0"/>
      <w:marBottom w:val="0"/>
      <w:divBdr>
        <w:top w:val="none" w:sz="0" w:space="0" w:color="auto"/>
        <w:left w:val="none" w:sz="0" w:space="0" w:color="auto"/>
        <w:bottom w:val="none" w:sz="0" w:space="0" w:color="auto"/>
        <w:right w:val="none" w:sz="0" w:space="0" w:color="auto"/>
      </w:divBdr>
    </w:div>
    <w:div w:id="199320127">
      <w:bodyDiv w:val="1"/>
      <w:marLeft w:val="0"/>
      <w:marRight w:val="0"/>
      <w:marTop w:val="0"/>
      <w:marBottom w:val="0"/>
      <w:divBdr>
        <w:top w:val="none" w:sz="0" w:space="0" w:color="auto"/>
        <w:left w:val="none" w:sz="0" w:space="0" w:color="auto"/>
        <w:bottom w:val="none" w:sz="0" w:space="0" w:color="auto"/>
        <w:right w:val="none" w:sz="0" w:space="0" w:color="auto"/>
      </w:divBdr>
    </w:div>
    <w:div w:id="200438990">
      <w:bodyDiv w:val="1"/>
      <w:marLeft w:val="0"/>
      <w:marRight w:val="0"/>
      <w:marTop w:val="0"/>
      <w:marBottom w:val="0"/>
      <w:divBdr>
        <w:top w:val="none" w:sz="0" w:space="0" w:color="auto"/>
        <w:left w:val="none" w:sz="0" w:space="0" w:color="auto"/>
        <w:bottom w:val="none" w:sz="0" w:space="0" w:color="auto"/>
        <w:right w:val="none" w:sz="0" w:space="0" w:color="auto"/>
      </w:divBdr>
    </w:div>
    <w:div w:id="201594324">
      <w:bodyDiv w:val="1"/>
      <w:marLeft w:val="0"/>
      <w:marRight w:val="0"/>
      <w:marTop w:val="0"/>
      <w:marBottom w:val="0"/>
      <w:divBdr>
        <w:top w:val="none" w:sz="0" w:space="0" w:color="auto"/>
        <w:left w:val="none" w:sz="0" w:space="0" w:color="auto"/>
        <w:bottom w:val="none" w:sz="0" w:space="0" w:color="auto"/>
        <w:right w:val="none" w:sz="0" w:space="0" w:color="auto"/>
      </w:divBdr>
    </w:div>
    <w:div w:id="208033591">
      <w:bodyDiv w:val="1"/>
      <w:marLeft w:val="0"/>
      <w:marRight w:val="0"/>
      <w:marTop w:val="0"/>
      <w:marBottom w:val="0"/>
      <w:divBdr>
        <w:top w:val="none" w:sz="0" w:space="0" w:color="auto"/>
        <w:left w:val="none" w:sz="0" w:space="0" w:color="auto"/>
        <w:bottom w:val="none" w:sz="0" w:space="0" w:color="auto"/>
        <w:right w:val="none" w:sz="0" w:space="0" w:color="auto"/>
      </w:divBdr>
      <w:divsChild>
        <w:div w:id="1112552696">
          <w:marLeft w:val="0"/>
          <w:marRight w:val="0"/>
          <w:marTop w:val="0"/>
          <w:marBottom w:val="0"/>
          <w:divBdr>
            <w:top w:val="none" w:sz="0" w:space="0" w:color="auto"/>
            <w:left w:val="none" w:sz="0" w:space="0" w:color="auto"/>
            <w:bottom w:val="none" w:sz="0" w:space="0" w:color="auto"/>
            <w:right w:val="none" w:sz="0" w:space="0" w:color="auto"/>
          </w:divBdr>
          <w:divsChild>
            <w:div w:id="1158499942">
              <w:marLeft w:val="0"/>
              <w:marRight w:val="0"/>
              <w:marTop w:val="0"/>
              <w:marBottom w:val="0"/>
              <w:divBdr>
                <w:top w:val="none" w:sz="0" w:space="0" w:color="auto"/>
                <w:left w:val="none" w:sz="0" w:space="0" w:color="auto"/>
                <w:bottom w:val="none" w:sz="0" w:space="0" w:color="auto"/>
                <w:right w:val="none" w:sz="0" w:space="0" w:color="auto"/>
              </w:divBdr>
            </w:div>
          </w:divsChild>
        </w:div>
        <w:div w:id="1509832424">
          <w:marLeft w:val="0"/>
          <w:marRight w:val="0"/>
          <w:marTop w:val="0"/>
          <w:marBottom w:val="0"/>
          <w:divBdr>
            <w:top w:val="none" w:sz="0" w:space="0" w:color="auto"/>
            <w:left w:val="none" w:sz="0" w:space="0" w:color="auto"/>
            <w:bottom w:val="none" w:sz="0" w:space="0" w:color="auto"/>
            <w:right w:val="none" w:sz="0" w:space="0" w:color="auto"/>
          </w:divBdr>
        </w:div>
      </w:divsChild>
    </w:div>
    <w:div w:id="218172044">
      <w:bodyDiv w:val="1"/>
      <w:marLeft w:val="0"/>
      <w:marRight w:val="0"/>
      <w:marTop w:val="0"/>
      <w:marBottom w:val="0"/>
      <w:divBdr>
        <w:top w:val="none" w:sz="0" w:space="0" w:color="auto"/>
        <w:left w:val="none" w:sz="0" w:space="0" w:color="auto"/>
        <w:bottom w:val="none" w:sz="0" w:space="0" w:color="auto"/>
        <w:right w:val="none" w:sz="0" w:space="0" w:color="auto"/>
      </w:divBdr>
    </w:div>
    <w:div w:id="222764824">
      <w:bodyDiv w:val="1"/>
      <w:marLeft w:val="0"/>
      <w:marRight w:val="0"/>
      <w:marTop w:val="0"/>
      <w:marBottom w:val="0"/>
      <w:divBdr>
        <w:top w:val="none" w:sz="0" w:space="0" w:color="auto"/>
        <w:left w:val="none" w:sz="0" w:space="0" w:color="auto"/>
        <w:bottom w:val="none" w:sz="0" w:space="0" w:color="auto"/>
        <w:right w:val="none" w:sz="0" w:space="0" w:color="auto"/>
      </w:divBdr>
    </w:div>
    <w:div w:id="225725094">
      <w:bodyDiv w:val="1"/>
      <w:marLeft w:val="0"/>
      <w:marRight w:val="0"/>
      <w:marTop w:val="0"/>
      <w:marBottom w:val="0"/>
      <w:divBdr>
        <w:top w:val="none" w:sz="0" w:space="0" w:color="auto"/>
        <w:left w:val="none" w:sz="0" w:space="0" w:color="auto"/>
        <w:bottom w:val="none" w:sz="0" w:space="0" w:color="auto"/>
        <w:right w:val="none" w:sz="0" w:space="0" w:color="auto"/>
      </w:divBdr>
    </w:div>
    <w:div w:id="265966436">
      <w:bodyDiv w:val="1"/>
      <w:marLeft w:val="0"/>
      <w:marRight w:val="0"/>
      <w:marTop w:val="0"/>
      <w:marBottom w:val="0"/>
      <w:divBdr>
        <w:top w:val="none" w:sz="0" w:space="0" w:color="auto"/>
        <w:left w:val="none" w:sz="0" w:space="0" w:color="auto"/>
        <w:bottom w:val="none" w:sz="0" w:space="0" w:color="auto"/>
        <w:right w:val="none" w:sz="0" w:space="0" w:color="auto"/>
      </w:divBdr>
    </w:div>
    <w:div w:id="279384203">
      <w:bodyDiv w:val="1"/>
      <w:marLeft w:val="0"/>
      <w:marRight w:val="0"/>
      <w:marTop w:val="0"/>
      <w:marBottom w:val="0"/>
      <w:divBdr>
        <w:top w:val="none" w:sz="0" w:space="0" w:color="auto"/>
        <w:left w:val="none" w:sz="0" w:space="0" w:color="auto"/>
        <w:bottom w:val="none" w:sz="0" w:space="0" w:color="auto"/>
        <w:right w:val="none" w:sz="0" w:space="0" w:color="auto"/>
      </w:divBdr>
      <w:divsChild>
        <w:div w:id="348487509">
          <w:marLeft w:val="0"/>
          <w:marRight w:val="0"/>
          <w:marTop w:val="0"/>
          <w:marBottom w:val="0"/>
          <w:divBdr>
            <w:top w:val="none" w:sz="0" w:space="0" w:color="auto"/>
            <w:left w:val="none" w:sz="0" w:space="0" w:color="auto"/>
            <w:bottom w:val="none" w:sz="0" w:space="0" w:color="auto"/>
            <w:right w:val="none" w:sz="0" w:space="0" w:color="auto"/>
          </w:divBdr>
        </w:div>
      </w:divsChild>
    </w:div>
    <w:div w:id="281620180">
      <w:bodyDiv w:val="1"/>
      <w:marLeft w:val="0"/>
      <w:marRight w:val="0"/>
      <w:marTop w:val="0"/>
      <w:marBottom w:val="0"/>
      <w:divBdr>
        <w:top w:val="none" w:sz="0" w:space="0" w:color="auto"/>
        <w:left w:val="none" w:sz="0" w:space="0" w:color="auto"/>
        <w:bottom w:val="none" w:sz="0" w:space="0" w:color="auto"/>
        <w:right w:val="none" w:sz="0" w:space="0" w:color="auto"/>
      </w:divBdr>
    </w:div>
    <w:div w:id="290130797">
      <w:bodyDiv w:val="1"/>
      <w:marLeft w:val="0"/>
      <w:marRight w:val="0"/>
      <w:marTop w:val="0"/>
      <w:marBottom w:val="0"/>
      <w:divBdr>
        <w:top w:val="none" w:sz="0" w:space="0" w:color="auto"/>
        <w:left w:val="none" w:sz="0" w:space="0" w:color="auto"/>
        <w:bottom w:val="none" w:sz="0" w:space="0" w:color="auto"/>
        <w:right w:val="none" w:sz="0" w:space="0" w:color="auto"/>
      </w:divBdr>
    </w:div>
    <w:div w:id="290596007">
      <w:bodyDiv w:val="1"/>
      <w:marLeft w:val="0"/>
      <w:marRight w:val="0"/>
      <w:marTop w:val="0"/>
      <w:marBottom w:val="0"/>
      <w:divBdr>
        <w:top w:val="none" w:sz="0" w:space="0" w:color="auto"/>
        <w:left w:val="none" w:sz="0" w:space="0" w:color="auto"/>
        <w:bottom w:val="none" w:sz="0" w:space="0" w:color="auto"/>
        <w:right w:val="none" w:sz="0" w:space="0" w:color="auto"/>
      </w:divBdr>
    </w:div>
    <w:div w:id="291256469">
      <w:bodyDiv w:val="1"/>
      <w:marLeft w:val="0"/>
      <w:marRight w:val="0"/>
      <w:marTop w:val="0"/>
      <w:marBottom w:val="0"/>
      <w:divBdr>
        <w:top w:val="none" w:sz="0" w:space="0" w:color="auto"/>
        <w:left w:val="none" w:sz="0" w:space="0" w:color="auto"/>
        <w:bottom w:val="none" w:sz="0" w:space="0" w:color="auto"/>
        <w:right w:val="none" w:sz="0" w:space="0" w:color="auto"/>
      </w:divBdr>
    </w:div>
    <w:div w:id="295834695">
      <w:bodyDiv w:val="1"/>
      <w:marLeft w:val="0"/>
      <w:marRight w:val="0"/>
      <w:marTop w:val="0"/>
      <w:marBottom w:val="0"/>
      <w:divBdr>
        <w:top w:val="none" w:sz="0" w:space="0" w:color="auto"/>
        <w:left w:val="none" w:sz="0" w:space="0" w:color="auto"/>
        <w:bottom w:val="none" w:sz="0" w:space="0" w:color="auto"/>
        <w:right w:val="none" w:sz="0" w:space="0" w:color="auto"/>
      </w:divBdr>
    </w:div>
    <w:div w:id="318274243">
      <w:bodyDiv w:val="1"/>
      <w:marLeft w:val="0"/>
      <w:marRight w:val="0"/>
      <w:marTop w:val="0"/>
      <w:marBottom w:val="0"/>
      <w:divBdr>
        <w:top w:val="none" w:sz="0" w:space="0" w:color="auto"/>
        <w:left w:val="none" w:sz="0" w:space="0" w:color="auto"/>
        <w:bottom w:val="none" w:sz="0" w:space="0" w:color="auto"/>
        <w:right w:val="none" w:sz="0" w:space="0" w:color="auto"/>
      </w:divBdr>
    </w:div>
    <w:div w:id="321659693">
      <w:bodyDiv w:val="1"/>
      <w:marLeft w:val="0"/>
      <w:marRight w:val="0"/>
      <w:marTop w:val="0"/>
      <w:marBottom w:val="0"/>
      <w:divBdr>
        <w:top w:val="none" w:sz="0" w:space="0" w:color="auto"/>
        <w:left w:val="none" w:sz="0" w:space="0" w:color="auto"/>
        <w:bottom w:val="none" w:sz="0" w:space="0" w:color="auto"/>
        <w:right w:val="none" w:sz="0" w:space="0" w:color="auto"/>
      </w:divBdr>
      <w:divsChild>
        <w:div w:id="1102996698">
          <w:marLeft w:val="0"/>
          <w:marRight w:val="0"/>
          <w:marTop w:val="0"/>
          <w:marBottom w:val="0"/>
          <w:divBdr>
            <w:top w:val="none" w:sz="0" w:space="0" w:color="auto"/>
            <w:left w:val="none" w:sz="0" w:space="0" w:color="auto"/>
            <w:bottom w:val="none" w:sz="0" w:space="0" w:color="auto"/>
            <w:right w:val="none" w:sz="0" w:space="0" w:color="auto"/>
          </w:divBdr>
        </w:div>
      </w:divsChild>
    </w:div>
    <w:div w:id="331488096">
      <w:bodyDiv w:val="1"/>
      <w:marLeft w:val="0"/>
      <w:marRight w:val="0"/>
      <w:marTop w:val="0"/>
      <w:marBottom w:val="0"/>
      <w:divBdr>
        <w:top w:val="none" w:sz="0" w:space="0" w:color="auto"/>
        <w:left w:val="none" w:sz="0" w:space="0" w:color="auto"/>
        <w:bottom w:val="none" w:sz="0" w:space="0" w:color="auto"/>
        <w:right w:val="none" w:sz="0" w:space="0" w:color="auto"/>
      </w:divBdr>
    </w:div>
    <w:div w:id="349533190">
      <w:bodyDiv w:val="1"/>
      <w:marLeft w:val="0"/>
      <w:marRight w:val="0"/>
      <w:marTop w:val="0"/>
      <w:marBottom w:val="0"/>
      <w:divBdr>
        <w:top w:val="none" w:sz="0" w:space="0" w:color="auto"/>
        <w:left w:val="none" w:sz="0" w:space="0" w:color="auto"/>
        <w:bottom w:val="none" w:sz="0" w:space="0" w:color="auto"/>
        <w:right w:val="none" w:sz="0" w:space="0" w:color="auto"/>
      </w:divBdr>
    </w:div>
    <w:div w:id="374084191">
      <w:bodyDiv w:val="1"/>
      <w:marLeft w:val="0"/>
      <w:marRight w:val="0"/>
      <w:marTop w:val="0"/>
      <w:marBottom w:val="0"/>
      <w:divBdr>
        <w:top w:val="none" w:sz="0" w:space="0" w:color="auto"/>
        <w:left w:val="none" w:sz="0" w:space="0" w:color="auto"/>
        <w:bottom w:val="none" w:sz="0" w:space="0" w:color="auto"/>
        <w:right w:val="none" w:sz="0" w:space="0" w:color="auto"/>
      </w:divBdr>
    </w:div>
    <w:div w:id="385178482">
      <w:bodyDiv w:val="1"/>
      <w:marLeft w:val="0"/>
      <w:marRight w:val="0"/>
      <w:marTop w:val="0"/>
      <w:marBottom w:val="0"/>
      <w:divBdr>
        <w:top w:val="none" w:sz="0" w:space="0" w:color="auto"/>
        <w:left w:val="none" w:sz="0" w:space="0" w:color="auto"/>
        <w:bottom w:val="none" w:sz="0" w:space="0" w:color="auto"/>
        <w:right w:val="none" w:sz="0" w:space="0" w:color="auto"/>
      </w:divBdr>
    </w:div>
    <w:div w:id="398479923">
      <w:bodyDiv w:val="1"/>
      <w:marLeft w:val="0"/>
      <w:marRight w:val="0"/>
      <w:marTop w:val="0"/>
      <w:marBottom w:val="0"/>
      <w:divBdr>
        <w:top w:val="none" w:sz="0" w:space="0" w:color="auto"/>
        <w:left w:val="none" w:sz="0" w:space="0" w:color="auto"/>
        <w:bottom w:val="none" w:sz="0" w:space="0" w:color="auto"/>
        <w:right w:val="none" w:sz="0" w:space="0" w:color="auto"/>
      </w:divBdr>
    </w:div>
    <w:div w:id="400979298">
      <w:bodyDiv w:val="1"/>
      <w:marLeft w:val="0"/>
      <w:marRight w:val="0"/>
      <w:marTop w:val="0"/>
      <w:marBottom w:val="0"/>
      <w:divBdr>
        <w:top w:val="none" w:sz="0" w:space="0" w:color="auto"/>
        <w:left w:val="none" w:sz="0" w:space="0" w:color="auto"/>
        <w:bottom w:val="none" w:sz="0" w:space="0" w:color="auto"/>
        <w:right w:val="none" w:sz="0" w:space="0" w:color="auto"/>
      </w:divBdr>
    </w:div>
    <w:div w:id="409697051">
      <w:bodyDiv w:val="1"/>
      <w:marLeft w:val="0"/>
      <w:marRight w:val="0"/>
      <w:marTop w:val="0"/>
      <w:marBottom w:val="0"/>
      <w:divBdr>
        <w:top w:val="none" w:sz="0" w:space="0" w:color="auto"/>
        <w:left w:val="none" w:sz="0" w:space="0" w:color="auto"/>
        <w:bottom w:val="none" w:sz="0" w:space="0" w:color="auto"/>
        <w:right w:val="none" w:sz="0" w:space="0" w:color="auto"/>
      </w:divBdr>
      <w:divsChild>
        <w:div w:id="2002660799">
          <w:marLeft w:val="0"/>
          <w:marRight w:val="0"/>
          <w:marTop w:val="0"/>
          <w:marBottom w:val="0"/>
          <w:divBdr>
            <w:top w:val="none" w:sz="0" w:space="0" w:color="auto"/>
            <w:left w:val="none" w:sz="0" w:space="0" w:color="auto"/>
            <w:bottom w:val="none" w:sz="0" w:space="0" w:color="auto"/>
            <w:right w:val="none" w:sz="0" w:space="0" w:color="auto"/>
          </w:divBdr>
        </w:div>
      </w:divsChild>
    </w:div>
    <w:div w:id="414132631">
      <w:bodyDiv w:val="1"/>
      <w:marLeft w:val="0"/>
      <w:marRight w:val="0"/>
      <w:marTop w:val="0"/>
      <w:marBottom w:val="0"/>
      <w:divBdr>
        <w:top w:val="none" w:sz="0" w:space="0" w:color="auto"/>
        <w:left w:val="none" w:sz="0" w:space="0" w:color="auto"/>
        <w:bottom w:val="none" w:sz="0" w:space="0" w:color="auto"/>
        <w:right w:val="none" w:sz="0" w:space="0" w:color="auto"/>
      </w:divBdr>
    </w:div>
    <w:div w:id="421680993">
      <w:bodyDiv w:val="1"/>
      <w:marLeft w:val="0"/>
      <w:marRight w:val="0"/>
      <w:marTop w:val="0"/>
      <w:marBottom w:val="0"/>
      <w:divBdr>
        <w:top w:val="none" w:sz="0" w:space="0" w:color="auto"/>
        <w:left w:val="none" w:sz="0" w:space="0" w:color="auto"/>
        <w:bottom w:val="none" w:sz="0" w:space="0" w:color="auto"/>
        <w:right w:val="none" w:sz="0" w:space="0" w:color="auto"/>
      </w:divBdr>
    </w:div>
    <w:div w:id="462817123">
      <w:bodyDiv w:val="1"/>
      <w:marLeft w:val="0"/>
      <w:marRight w:val="0"/>
      <w:marTop w:val="0"/>
      <w:marBottom w:val="0"/>
      <w:divBdr>
        <w:top w:val="none" w:sz="0" w:space="0" w:color="auto"/>
        <w:left w:val="none" w:sz="0" w:space="0" w:color="auto"/>
        <w:bottom w:val="none" w:sz="0" w:space="0" w:color="auto"/>
        <w:right w:val="none" w:sz="0" w:space="0" w:color="auto"/>
      </w:divBdr>
    </w:div>
    <w:div w:id="485978205">
      <w:bodyDiv w:val="1"/>
      <w:marLeft w:val="0"/>
      <w:marRight w:val="0"/>
      <w:marTop w:val="0"/>
      <w:marBottom w:val="0"/>
      <w:divBdr>
        <w:top w:val="none" w:sz="0" w:space="0" w:color="auto"/>
        <w:left w:val="none" w:sz="0" w:space="0" w:color="auto"/>
        <w:bottom w:val="none" w:sz="0" w:space="0" w:color="auto"/>
        <w:right w:val="none" w:sz="0" w:space="0" w:color="auto"/>
      </w:divBdr>
    </w:div>
    <w:div w:id="490634977">
      <w:bodyDiv w:val="1"/>
      <w:marLeft w:val="0"/>
      <w:marRight w:val="0"/>
      <w:marTop w:val="0"/>
      <w:marBottom w:val="0"/>
      <w:divBdr>
        <w:top w:val="none" w:sz="0" w:space="0" w:color="auto"/>
        <w:left w:val="none" w:sz="0" w:space="0" w:color="auto"/>
        <w:bottom w:val="none" w:sz="0" w:space="0" w:color="auto"/>
        <w:right w:val="none" w:sz="0" w:space="0" w:color="auto"/>
      </w:divBdr>
    </w:div>
    <w:div w:id="518466016">
      <w:bodyDiv w:val="1"/>
      <w:marLeft w:val="0"/>
      <w:marRight w:val="0"/>
      <w:marTop w:val="0"/>
      <w:marBottom w:val="0"/>
      <w:divBdr>
        <w:top w:val="none" w:sz="0" w:space="0" w:color="auto"/>
        <w:left w:val="none" w:sz="0" w:space="0" w:color="auto"/>
        <w:bottom w:val="none" w:sz="0" w:space="0" w:color="auto"/>
        <w:right w:val="none" w:sz="0" w:space="0" w:color="auto"/>
      </w:divBdr>
    </w:div>
    <w:div w:id="535583003">
      <w:bodyDiv w:val="1"/>
      <w:marLeft w:val="0"/>
      <w:marRight w:val="0"/>
      <w:marTop w:val="0"/>
      <w:marBottom w:val="0"/>
      <w:divBdr>
        <w:top w:val="none" w:sz="0" w:space="0" w:color="auto"/>
        <w:left w:val="none" w:sz="0" w:space="0" w:color="auto"/>
        <w:bottom w:val="none" w:sz="0" w:space="0" w:color="auto"/>
        <w:right w:val="none" w:sz="0" w:space="0" w:color="auto"/>
      </w:divBdr>
    </w:div>
    <w:div w:id="556480370">
      <w:bodyDiv w:val="1"/>
      <w:marLeft w:val="0"/>
      <w:marRight w:val="0"/>
      <w:marTop w:val="0"/>
      <w:marBottom w:val="0"/>
      <w:divBdr>
        <w:top w:val="none" w:sz="0" w:space="0" w:color="auto"/>
        <w:left w:val="none" w:sz="0" w:space="0" w:color="auto"/>
        <w:bottom w:val="none" w:sz="0" w:space="0" w:color="auto"/>
        <w:right w:val="none" w:sz="0" w:space="0" w:color="auto"/>
      </w:divBdr>
    </w:div>
    <w:div w:id="559289212">
      <w:bodyDiv w:val="1"/>
      <w:marLeft w:val="0"/>
      <w:marRight w:val="0"/>
      <w:marTop w:val="0"/>
      <w:marBottom w:val="0"/>
      <w:divBdr>
        <w:top w:val="none" w:sz="0" w:space="0" w:color="auto"/>
        <w:left w:val="none" w:sz="0" w:space="0" w:color="auto"/>
        <w:bottom w:val="none" w:sz="0" w:space="0" w:color="auto"/>
        <w:right w:val="none" w:sz="0" w:space="0" w:color="auto"/>
      </w:divBdr>
    </w:div>
    <w:div w:id="563376085">
      <w:bodyDiv w:val="1"/>
      <w:marLeft w:val="0"/>
      <w:marRight w:val="0"/>
      <w:marTop w:val="0"/>
      <w:marBottom w:val="0"/>
      <w:divBdr>
        <w:top w:val="none" w:sz="0" w:space="0" w:color="auto"/>
        <w:left w:val="none" w:sz="0" w:space="0" w:color="auto"/>
        <w:bottom w:val="none" w:sz="0" w:space="0" w:color="auto"/>
        <w:right w:val="none" w:sz="0" w:space="0" w:color="auto"/>
      </w:divBdr>
    </w:div>
    <w:div w:id="568881275">
      <w:bodyDiv w:val="1"/>
      <w:marLeft w:val="0"/>
      <w:marRight w:val="0"/>
      <w:marTop w:val="0"/>
      <w:marBottom w:val="0"/>
      <w:divBdr>
        <w:top w:val="none" w:sz="0" w:space="0" w:color="auto"/>
        <w:left w:val="none" w:sz="0" w:space="0" w:color="auto"/>
        <w:bottom w:val="none" w:sz="0" w:space="0" w:color="auto"/>
        <w:right w:val="none" w:sz="0" w:space="0" w:color="auto"/>
      </w:divBdr>
    </w:div>
    <w:div w:id="580484841">
      <w:bodyDiv w:val="1"/>
      <w:marLeft w:val="0"/>
      <w:marRight w:val="0"/>
      <w:marTop w:val="0"/>
      <w:marBottom w:val="0"/>
      <w:divBdr>
        <w:top w:val="none" w:sz="0" w:space="0" w:color="auto"/>
        <w:left w:val="none" w:sz="0" w:space="0" w:color="auto"/>
        <w:bottom w:val="none" w:sz="0" w:space="0" w:color="auto"/>
        <w:right w:val="none" w:sz="0" w:space="0" w:color="auto"/>
      </w:divBdr>
    </w:div>
    <w:div w:id="582032702">
      <w:bodyDiv w:val="1"/>
      <w:marLeft w:val="0"/>
      <w:marRight w:val="0"/>
      <w:marTop w:val="0"/>
      <w:marBottom w:val="0"/>
      <w:divBdr>
        <w:top w:val="none" w:sz="0" w:space="0" w:color="auto"/>
        <w:left w:val="none" w:sz="0" w:space="0" w:color="auto"/>
        <w:bottom w:val="none" w:sz="0" w:space="0" w:color="auto"/>
        <w:right w:val="none" w:sz="0" w:space="0" w:color="auto"/>
      </w:divBdr>
    </w:div>
    <w:div w:id="582955932">
      <w:bodyDiv w:val="1"/>
      <w:marLeft w:val="0"/>
      <w:marRight w:val="0"/>
      <w:marTop w:val="0"/>
      <w:marBottom w:val="0"/>
      <w:divBdr>
        <w:top w:val="none" w:sz="0" w:space="0" w:color="auto"/>
        <w:left w:val="none" w:sz="0" w:space="0" w:color="auto"/>
        <w:bottom w:val="none" w:sz="0" w:space="0" w:color="auto"/>
        <w:right w:val="none" w:sz="0" w:space="0" w:color="auto"/>
      </w:divBdr>
    </w:div>
    <w:div w:id="590621189">
      <w:bodyDiv w:val="1"/>
      <w:marLeft w:val="0"/>
      <w:marRight w:val="0"/>
      <w:marTop w:val="0"/>
      <w:marBottom w:val="0"/>
      <w:divBdr>
        <w:top w:val="none" w:sz="0" w:space="0" w:color="auto"/>
        <w:left w:val="none" w:sz="0" w:space="0" w:color="auto"/>
        <w:bottom w:val="none" w:sz="0" w:space="0" w:color="auto"/>
        <w:right w:val="none" w:sz="0" w:space="0" w:color="auto"/>
      </w:divBdr>
    </w:div>
    <w:div w:id="591279285">
      <w:bodyDiv w:val="1"/>
      <w:marLeft w:val="0"/>
      <w:marRight w:val="0"/>
      <w:marTop w:val="0"/>
      <w:marBottom w:val="0"/>
      <w:divBdr>
        <w:top w:val="none" w:sz="0" w:space="0" w:color="auto"/>
        <w:left w:val="none" w:sz="0" w:space="0" w:color="auto"/>
        <w:bottom w:val="none" w:sz="0" w:space="0" w:color="auto"/>
        <w:right w:val="none" w:sz="0" w:space="0" w:color="auto"/>
      </w:divBdr>
    </w:div>
    <w:div w:id="609053198">
      <w:bodyDiv w:val="1"/>
      <w:marLeft w:val="0"/>
      <w:marRight w:val="0"/>
      <w:marTop w:val="0"/>
      <w:marBottom w:val="0"/>
      <w:divBdr>
        <w:top w:val="none" w:sz="0" w:space="0" w:color="auto"/>
        <w:left w:val="none" w:sz="0" w:space="0" w:color="auto"/>
        <w:bottom w:val="none" w:sz="0" w:space="0" w:color="auto"/>
        <w:right w:val="none" w:sz="0" w:space="0" w:color="auto"/>
      </w:divBdr>
    </w:div>
    <w:div w:id="617877656">
      <w:bodyDiv w:val="1"/>
      <w:marLeft w:val="0"/>
      <w:marRight w:val="0"/>
      <w:marTop w:val="0"/>
      <w:marBottom w:val="0"/>
      <w:divBdr>
        <w:top w:val="none" w:sz="0" w:space="0" w:color="auto"/>
        <w:left w:val="none" w:sz="0" w:space="0" w:color="auto"/>
        <w:bottom w:val="none" w:sz="0" w:space="0" w:color="auto"/>
        <w:right w:val="none" w:sz="0" w:space="0" w:color="auto"/>
      </w:divBdr>
    </w:div>
    <w:div w:id="628166294">
      <w:bodyDiv w:val="1"/>
      <w:marLeft w:val="0"/>
      <w:marRight w:val="0"/>
      <w:marTop w:val="0"/>
      <w:marBottom w:val="0"/>
      <w:divBdr>
        <w:top w:val="none" w:sz="0" w:space="0" w:color="auto"/>
        <w:left w:val="none" w:sz="0" w:space="0" w:color="auto"/>
        <w:bottom w:val="none" w:sz="0" w:space="0" w:color="auto"/>
        <w:right w:val="none" w:sz="0" w:space="0" w:color="auto"/>
      </w:divBdr>
    </w:div>
    <w:div w:id="630211661">
      <w:bodyDiv w:val="1"/>
      <w:marLeft w:val="0"/>
      <w:marRight w:val="0"/>
      <w:marTop w:val="0"/>
      <w:marBottom w:val="0"/>
      <w:divBdr>
        <w:top w:val="none" w:sz="0" w:space="0" w:color="auto"/>
        <w:left w:val="none" w:sz="0" w:space="0" w:color="auto"/>
        <w:bottom w:val="none" w:sz="0" w:space="0" w:color="auto"/>
        <w:right w:val="none" w:sz="0" w:space="0" w:color="auto"/>
      </w:divBdr>
    </w:div>
    <w:div w:id="638730902">
      <w:bodyDiv w:val="1"/>
      <w:marLeft w:val="0"/>
      <w:marRight w:val="0"/>
      <w:marTop w:val="0"/>
      <w:marBottom w:val="0"/>
      <w:divBdr>
        <w:top w:val="none" w:sz="0" w:space="0" w:color="auto"/>
        <w:left w:val="none" w:sz="0" w:space="0" w:color="auto"/>
        <w:bottom w:val="none" w:sz="0" w:space="0" w:color="auto"/>
        <w:right w:val="none" w:sz="0" w:space="0" w:color="auto"/>
      </w:divBdr>
    </w:div>
    <w:div w:id="643313719">
      <w:bodyDiv w:val="1"/>
      <w:marLeft w:val="0"/>
      <w:marRight w:val="0"/>
      <w:marTop w:val="0"/>
      <w:marBottom w:val="0"/>
      <w:divBdr>
        <w:top w:val="none" w:sz="0" w:space="0" w:color="auto"/>
        <w:left w:val="none" w:sz="0" w:space="0" w:color="auto"/>
        <w:bottom w:val="none" w:sz="0" w:space="0" w:color="auto"/>
        <w:right w:val="none" w:sz="0" w:space="0" w:color="auto"/>
      </w:divBdr>
    </w:div>
    <w:div w:id="661738902">
      <w:bodyDiv w:val="1"/>
      <w:marLeft w:val="0"/>
      <w:marRight w:val="0"/>
      <w:marTop w:val="0"/>
      <w:marBottom w:val="0"/>
      <w:divBdr>
        <w:top w:val="none" w:sz="0" w:space="0" w:color="auto"/>
        <w:left w:val="none" w:sz="0" w:space="0" w:color="auto"/>
        <w:bottom w:val="none" w:sz="0" w:space="0" w:color="auto"/>
        <w:right w:val="none" w:sz="0" w:space="0" w:color="auto"/>
      </w:divBdr>
      <w:divsChild>
        <w:div w:id="1070886247">
          <w:marLeft w:val="0"/>
          <w:marRight w:val="0"/>
          <w:marTop w:val="0"/>
          <w:marBottom w:val="0"/>
          <w:divBdr>
            <w:top w:val="none" w:sz="0" w:space="0" w:color="auto"/>
            <w:left w:val="none" w:sz="0" w:space="0" w:color="auto"/>
            <w:bottom w:val="none" w:sz="0" w:space="0" w:color="auto"/>
            <w:right w:val="none" w:sz="0" w:space="0" w:color="auto"/>
          </w:divBdr>
        </w:div>
      </w:divsChild>
    </w:div>
    <w:div w:id="662126107">
      <w:bodyDiv w:val="1"/>
      <w:marLeft w:val="0"/>
      <w:marRight w:val="0"/>
      <w:marTop w:val="0"/>
      <w:marBottom w:val="0"/>
      <w:divBdr>
        <w:top w:val="none" w:sz="0" w:space="0" w:color="auto"/>
        <w:left w:val="none" w:sz="0" w:space="0" w:color="auto"/>
        <w:bottom w:val="none" w:sz="0" w:space="0" w:color="auto"/>
        <w:right w:val="none" w:sz="0" w:space="0" w:color="auto"/>
      </w:divBdr>
      <w:divsChild>
        <w:div w:id="986711505">
          <w:marLeft w:val="0"/>
          <w:marRight w:val="0"/>
          <w:marTop w:val="0"/>
          <w:marBottom w:val="0"/>
          <w:divBdr>
            <w:top w:val="none" w:sz="0" w:space="0" w:color="auto"/>
            <w:left w:val="none" w:sz="0" w:space="0" w:color="auto"/>
            <w:bottom w:val="none" w:sz="0" w:space="0" w:color="auto"/>
            <w:right w:val="none" w:sz="0" w:space="0" w:color="auto"/>
          </w:divBdr>
        </w:div>
      </w:divsChild>
    </w:div>
    <w:div w:id="673653633">
      <w:bodyDiv w:val="1"/>
      <w:marLeft w:val="0"/>
      <w:marRight w:val="0"/>
      <w:marTop w:val="0"/>
      <w:marBottom w:val="0"/>
      <w:divBdr>
        <w:top w:val="none" w:sz="0" w:space="0" w:color="auto"/>
        <w:left w:val="none" w:sz="0" w:space="0" w:color="auto"/>
        <w:bottom w:val="none" w:sz="0" w:space="0" w:color="auto"/>
        <w:right w:val="none" w:sz="0" w:space="0" w:color="auto"/>
      </w:divBdr>
    </w:div>
    <w:div w:id="695816412">
      <w:bodyDiv w:val="1"/>
      <w:marLeft w:val="0"/>
      <w:marRight w:val="0"/>
      <w:marTop w:val="0"/>
      <w:marBottom w:val="0"/>
      <w:divBdr>
        <w:top w:val="none" w:sz="0" w:space="0" w:color="auto"/>
        <w:left w:val="none" w:sz="0" w:space="0" w:color="auto"/>
        <w:bottom w:val="none" w:sz="0" w:space="0" w:color="auto"/>
        <w:right w:val="none" w:sz="0" w:space="0" w:color="auto"/>
      </w:divBdr>
    </w:div>
    <w:div w:id="700129845">
      <w:bodyDiv w:val="1"/>
      <w:marLeft w:val="0"/>
      <w:marRight w:val="0"/>
      <w:marTop w:val="0"/>
      <w:marBottom w:val="0"/>
      <w:divBdr>
        <w:top w:val="none" w:sz="0" w:space="0" w:color="auto"/>
        <w:left w:val="none" w:sz="0" w:space="0" w:color="auto"/>
        <w:bottom w:val="none" w:sz="0" w:space="0" w:color="auto"/>
        <w:right w:val="none" w:sz="0" w:space="0" w:color="auto"/>
      </w:divBdr>
    </w:div>
    <w:div w:id="703486310">
      <w:bodyDiv w:val="1"/>
      <w:marLeft w:val="0"/>
      <w:marRight w:val="0"/>
      <w:marTop w:val="0"/>
      <w:marBottom w:val="0"/>
      <w:divBdr>
        <w:top w:val="none" w:sz="0" w:space="0" w:color="auto"/>
        <w:left w:val="none" w:sz="0" w:space="0" w:color="auto"/>
        <w:bottom w:val="none" w:sz="0" w:space="0" w:color="auto"/>
        <w:right w:val="none" w:sz="0" w:space="0" w:color="auto"/>
      </w:divBdr>
    </w:div>
    <w:div w:id="720129900">
      <w:bodyDiv w:val="1"/>
      <w:marLeft w:val="0"/>
      <w:marRight w:val="0"/>
      <w:marTop w:val="0"/>
      <w:marBottom w:val="0"/>
      <w:divBdr>
        <w:top w:val="none" w:sz="0" w:space="0" w:color="auto"/>
        <w:left w:val="none" w:sz="0" w:space="0" w:color="auto"/>
        <w:bottom w:val="none" w:sz="0" w:space="0" w:color="auto"/>
        <w:right w:val="none" w:sz="0" w:space="0" w:color="auto"/>
      </w:divBdr>
    </w:div>
    <w:div w:id="726220774">
      <w:bodyDiv w:val="1"/>
      <w:marLeft w:val="0"/>
      <w:marRight w:val="0"/>
      <w:marTop w:val="0"/>
      <w:marBottom w:val="0"/>
      <w:divBdr>
        <w:top w:val="none" w:sz="0" w:space="0" w:color="auto"/>
        <w:left w:val="none" w:sz="0" w:space="0" w:color="auto"/>
        <w:bottom w:val="none" w:sz="0" w:space="0" w:color="auto"/>
        <w:right w:val="none" w:sz="0" w:space="0" w:color="auto"/>
      </w:divBdr>
    </w:div>
    <w:div w:id="727846926">
      <w:bodyDiv w:val="1"/>
      <w:marLeft w:val="0"/>
      <w:marRight w:val="0"/>
      <w:marTop w:val="0"/>
      <w:marBottom w:val="0"/>
      <w:divBdr>
        <w:top w:val="none" w:sz="0" w:space="0" w:color="auto"/>
        <w:left w:val="none" w:sz="0" w:space="0" w:color="auto"/>
        <w:bottom w:val="none" w:sz="0" w:space="0" w:color="auto"/>
        <w:right w:val="none" w:sz="0" w:space="0" w:color="auto"/>
      </w:divBdr>
    </w:div>
    <w:div w:id="740981792">
      <w:bodyDiv w:val="1"/>
      <w:marLeft w:val="0"/>
      <w:marRight w:val="0"/>
      <w:marTop w:val="0"/>
      <w:marBottom w:val="0"/>
      <w:divBdr>
        <w:top w:val="none" w:sz="0" w:space="0" w:color="auto"/>
        <w:left w:val="none" w:sz="0" w:space="0" w:color="auto"/>
        <w:bottom w:val="none" w:sz="0" w:space="0" w:color="auto"/>
        <w:right w:val="none" w:sz="0" w:space="0" w:color="auto"/>
      </w:divBdr>
    </w:div>
    <w:div w:id="748116856">
      <w:bodyDiv w:val="1"/>
      <w:marLeft w:val="0"/>
      <w:marRight w:val="0"/>
      <w:marTop w:val="0"/>
      <w:marBottom w:val="0"/>
      <w:divBdr>
        <w:top w:val="none" w:sz="0" w:space="0" w:color="auto"/>
        <w:left w:val="none" w:sz="0" w:space="0" w:color="auto"/>
        <w:bottom w:val="none" w:sz="0" w:space="0" w:color="auto"/>
        <w:right w:val="none" w:sz="0" w:space="0" w:color="auto"/>
      </w:divBdr>
    </w:div>
    <w:div w:id="758914369">
      <w:bodyDiv w:val="1"/>
      <w:marLeft w:val="0"/>
      <w:marRight w:val="0"/>
      <w:marTop w:val="0"/>
      <w:marBottom w:val="0"/>
      <w:divBdr>
        <w:top w:val="none" w:sz="0" w:space="0" w:color="auto"/>
        <w:left w:val="none" w:sz="0" w:space="0" w:color="auto"/>
        <w:bottom w:val="none" w:sz="0" w:space="0" w:color="auto"/>
        <w:right w:val="none" w:sz="0" w:space="0" w:color="auto"/>
      </w:divBdr>
      <w:divsChild>
        <w:div w:id="927812671">
          <w:marLeft w:val="0"/>
          <w:marRight w:val="0"/>
          <w:marTop w:val="0"/>
          <w:marBottom w:val="0"/>
          <w:divBdr>
            <w:top w:val="none" w:sz="0" w:space="0" w:color="auto"/>
            <w:left w:val="none" w:sz="0" w:space="0" w:color="auto"/>
            <w:bottom w:val="none" w:sz="0" w:space="0" w:color="auto"/>
            <w:right w:val="none" w:sz="0" w:space="0" w:color="auto"/>
          </w:divBdr>
        </w:div>
      </w:divsChild>
    </w:div>
    <w:div w:id="783423161">
      <w:bodyDiv w:val="1"/>
      <w:marLeft w:val="0"/>
      <w:marRight w:val="0"/>
      <w:marTop w:val="0"/>
      <w:marBottom w:val="0"/>
      <w:divBdr>
        <w:top w:val="none" w:sz="0" w:space="0" w:color="auto"/>
        <w:left w:val="none" w:sz="0" w:space="0" w:color="auto"/>
        <w:bottom w:val="none" w:sz="0" w:space="0" w:color="auto"/>
        <w:right w:val="none" w:sz="0" w:space="0" w:color="auto"/>
      </w:divBdr>
    </w:div>
    <w:div w:id="811946297">
      <w:bodyDiv w:val="1"/>
      <w:marLeft w:val="0"/>
      <w:marRight w:val="0"/>
      <w:marTop w:val="0"/>
      <w:marBottom w:val="0"/>
      <w:divBdr>
        <w:top w:val="none" w:sz="0" w:space="0" w:color="auto"/>
        <w:left w:val="none" w:sz="0" w:space="0" w:color="auto"/>
        <w:bottom w:val="none" w:sz="0" w:space="0" w:color="auto"/>
        <w:right w:val="none" w:sz="0" w:space="0" w:color="auto"/>
      </w:divBdr>
    </w:div>
    <w:div w:id="818882858">
      <w:bodyDiv w:val="1"/>
      <w:marLeft w:val="0"/>
      <w:marRight w:val="0"/>
      <w:marTop w:val="0"/>
      <w:marBottom w:val="0"/>
      <w:divBdr>
        <w:top w:val="none" w:sz="0" w:space="0" w:color="auto"/>
        <w:left w:val="none" w:sz="0" w:space="0" w:color="auto"/>
        <w:bottom w:val="none" w:sz="0" w:space="0" w:color="auto"/>
        <w:right w:val="none" w:sz="0" w:space="0" w:color="auto"/>
      </w:divBdr>
    </w:div>
    <w:div w:id="821435411">
      <w:bodyDiv w:val="1"/>
      <w:marLeft w:val="0"/>
      <w:marRight w:val="0"/>
      <w:marTop w:val="0"/>
      <w:marBottom w:val="0"/>
      <w:divBdr>
        <w:top w:val="none" w:sz="0" w:space="0" w:color="auto"/>
        <w:left w:val="none" w:sz="0" w:space="0" w:color="auto"/>
        <w:bottom w:val="none" w:sz="0" w:space="0" w:color="auto"/>
        <w:right w:val="none" w:sz="0" w:space="0" w:color="auto"/>
      </w:divBdr>
    </w:div>
    <w:div w:id="842475203">
      <w:bodyDiv w:val="1"/>
      <w:marLeft w:val="0"/>
      <w:marRight w:val="0"/>
      <w:marTop w:val="0"/>
      <w:marBottom w:val="0"/>
      <w:divBdr>
        <w:top w:val="none" w:sz="0" w:space="0" w:color="auto"/>
        <w:left w:val="none" w:sz="0" w:space="0" w:color="auto"/>
        <w:bottom w:val="none" w:sz="0" w:space="0" w:color="auto"/>
        <w:right w:val="none" w:sz="0" w:space="0" w:color="auto"/>
      </w:divBdr>
      <w:divsChild>
        <w:div w:id="991368498">
          <w:marLeft w:val="0"/>
          <w:marRight w:val="0"/>
          <w:marTop w:val="0"/>
          <w:marBottom w:val="0"/>
          <w:divBdr>
            <w:top w:val="none" w:sz="0" w:space="0" w:color="auto"/>
            <w:left w:val="none" w:sz="0" w:space="0" w:color="auto"/>
            <w:bottom w:val="none" w:sz="0" w:space="0" w:color="auto"/>
            <w:right w:val="none" w:sz="0" w:space="0" w:color="auto"/>
          </w:divBdr>
        </w:div>
      </w:divsChild>
    </w:div>
    <w:div w:id="854463207">
      <w:bodyDiv w:val="1"/>
      <w:marLeft w:val="0"/>
      <w:marRight w:val="0"/>
      <w:marTop w:val="0"/>
      <w:marBottom w:val="0"/>
      <w:divBdr>
        <w:top w:val="none" w:sz="0" w:space="0" w:color="auto"/>
        <w:left w:val="none" w:sz="0" w:space="0" w:color="auto"/>
        <w:bottom w:val="none" w:sz="0" w:space="0" w:color="auto"/>
        <w:right w:val="none" w:sz="0" w:space="0" w:color="auto"/>
      </w:divBdr>
    </w:div>
    <w:div w:id="875314047">
      <w:bodyDiv w:val="1"/>
      <w:marLeft w:val="0"/>
      <w:marRight w:val="0"/>
      <w:marTop w:val="0"/>
      <w:marBottom w:val="0"/>
      <w:divBdr>
        <w:top w:val="none" w:sz="0" w:space="0" w:color="auto"/>
        <w:left w:val="none" w:sz="0" w:space="0" w:color="auto"/>
        <w:bottom w:val="none" w:sz="0" w:space="0" w:color="auto"/>
        <w:right w:val="none" w:sz="0" w:space="0" w:color="auto"/>
      </w:divBdr>
    </w:div>
    <w:div w:id="886185924">
      <w:bodyDiv w:val="1"/>
      <w:marLeft w:val="0"/>
      <w:marRight w:val="0"/>
      <w:marTop w:val="0"/>
      <w:marBottom w:val="0"/>
      <w:divBdr>
        <w:top w:val="none" w:sz="0" w:space="0" w:color="auto"/>
        <w:left w:val="none" w:sz="0" w:space="0" w:color="auto"/>
        <w:bottom w:val="none" w:sz="0" w:space="0" w:color="auto"/>
        <w:right w:val="none" w:sz="0" w:space="0" w:color="auto"/>
      </w:divBdr>
    </w:div>
    <w:div w:id="891617964">
      <w:bodyDiv w:val="1"/>
      <w:marLeft w:val="0"/>
      <w:marRight w:val="0"/>
      <w:marTop w:val="0"/>
      <w:marBottom w:val="0"/>
      <w:divBdr>
        <w:top w:val="none" w:sz="0" w:space="0" w:color="auto"/>
        <w:left w:val="none" w:sz="0" w:space="0" w:color="auto"/>
        <w:bottom w:val="none" w:sz="0" w:space="0" w:color="auto"/>
        <w:right w:val="none" w:sz="0" w:space="0" w:color="auto"/>
      </w:divBdr>
    </w:div>
    <w:div w:id="897519622">
      <w:bodyDiv w:val="1"/>
      <w:marLeft w:val="0"/>
      <w:marRight w:val="0"/>
      <w:marTop w:val="0"/>
      <w:marBottom w:val="0"/>
      <w:divBdr>
        <w:top w:val="none" w:sz="0" w:space="0" w:color="auto"/>
        <w:left w:val="none" w:sz="0" w:space="0" w:color="auto"/>
        <w:bottom w:val="none" w:sz="0" w:space="0" w:color="auto"/>
        <w:right w:val="none" w:sz="0" w:space="0" w:color="auto"/>
      </w:divBdr>
    </w:div>
    <w:div w:id="903949842">
      <w:bodyDiv w:val="1"/>
      <w:marLeft w:val="0"/>
      <w:marRight w:val="0"/>
      <w:marTop w:val="0"/>
      <w:marBottom w:val="0"/>
      <w:divBdr>
        <w:top w:val="none" w:sz="0" w:space="0" w:color="auto"/>
        <w:left w:val="none" w:sz="0" w:space="0" w:color="auto"/>
        <w:bottom w:val="none" w:sz="0" w:space="0" w:color="auto"/>
        <w:right w:val="none" w:sz="0" w:space="0" w:color="auto"/>
      </w:divBdr>
    </w:div>
    <w:div w:id="909460120">
      <w:bodyDiv w:val="1"/>
      <w:marLeft w:val="0"/>
      <w:marRight w:val="0"/>
      <w:marTop w:val="0"/>
      <w:marBottom w:val="0"/>
      <w:divBdr>
        <w:top w:val="none" w:sz="0" w:space="0" w:color="auto"/>
        <w:left w:val="none" w:sz="0" w:space="0" w:color="auto"/>
        <w:bottom w:val="none" w:sz="0" w:space="0" w:color="auto"/>
        <w:right w:val="none" w:sz="0" w:space="0" w:color="auto"/>
      </w:divBdr>
    </w:div>
    <w:div w:id="911349678">
      <w:bodyDiv w:val="1"/>
      <w:marLeft w:val="0"/>
      <w:marRight w:val="0"/>
      <w:marTop w:val="0"/>
      <w:marBottom w:val="0"/>
      <w:divBdr>
        <w:top w:val="none" w:sz="0" w:space="0" w:color="auto"/>
        <w:left w:val="none" w:sz="0" w:space="0" w:color="auto"/>
        <w:bottom w:val="none" w:sz="0" w:space="0" w:color="auto"/>
        <w:right w:val="none" w:sz="0" w:space="0" w:color="auto"/>
      </w:divBdr>
    </w:div>
    <w:div w:id="917404892">
      <w:bodyDiv w:val="1"/>
      <w:marLeft w:val="0"/>
      <w:marRight w:val="0"/>
      <w:marTop w:val="0"/>
      <w:marBottom w:val="0"/>
      <w:divBdr>
        <w:top w:val="none" w:sz="0" w:space="0" w:color="auto"/>
        <w:left w:val="none" w:sz="0" w:space="0" w:color="auto"/>
        <w:bottom w:val="none" w:sz="0" w:space="0" w:color="auto"/>
        <w:right w:val="none" w:sz="0" w:space="0" w:color="auto"/>
      </w:divBdr>
    </w:div>
    <w:div w:id="919825322">
      <w:bodyDiv w:val="1"/>
      <w:marLeft w:val="0"/>
      <w:marRight w:val="0"/>
      <w:marTop w:val="0"/>
      <w:marBottom w:val="0"/>
      <w:divBdr>
        <w:top w:val="none" w:sz="0" w:space="0" w:color="auto"/>
        <w:left w:val="none" w:sz="0" w:space="0" w:color="auto"/>
        <w:bottom w:val="none" w:sz="0" w:space="0" w:color="auto"/>
        <w:right w:val="none" w:sz="0" w:space="0" w:color="auto"/>
      </w:divBdr>
    </w:div>
    <w:div w:id="927498067">
      <w:bodyDiv w:val="1"/>
      <w:marLeft w:val="0"/>
      <w:marRight w:val="0"/>
      <w:marTop w:val="0"/>
      <w:marBottom w:val="0"/>
      <w:divBdr>
        <w:top w:val="none" w:sz="0" w:space="0" w:color="auto"/>
        <w:left w:val="none" w:sz="0" w:space="0" w:color="auto"/>
        <w:bottom w:val="none" w:sz="0" w:space="0" w:color="auto"/>
        <w:right w:val="none" w:sz="0" w:space="0" w:color="auto"/>
      </w:divBdr>
    </w:div>
    <w:div w:id="944581934">
      <w:bodyDiv w:val="1"/>
      <w:marLeft w:val="0"/>
      <w:marRight w:val="0"/>
      <w:marTop w:val="0"/>
      <w:marBottom w:val="0"/>
      <w:divBdr>
        <w:top w:val="none" w:sz="0" w:space="0" w:color="auto"/>
        <w:left w:val="none" w:sz="0" w:space="0" w:color="auto"/>
        <w:bottom w:val="none" w:sz="0" w:space="0" w:color="auto"/>
        <w:right w:val="none" w:sz="0" w:space="0" w:color="auto"/>
      </w:divBdr>
    </w:div>
    <w:div w:id="944848527">
      <w:bodyDiv w:val="1"/>
      <w:marLeft w:val="0"/>
      <w:marRight w:val="0"/>
      <w:marTop w:val="0"/>
      <w:marBottom w:val="0"/>
      <w:divBdr>
        <w:top w:val="none" w:sz="0" w:space="0" w:color="auto"/>
        <w:left w:val="none" w:sz="0" w:space="0" w:color="auto"/>
        <w:bottom w:val="none" w:sz="0" w:space="0" w:color="auto"/>
        <w:right w:val="none" w:sz="0" w:space="0" w:color="auto"/>
      </w:divBdr>
    </w:div>
    <w:div w:id="947658790">
      <w:bodyDiv w:val="1"/>
      <w:marLeft w:val="0"/>
      <w:marRight w:val="0"/>
      <w:marTop w:val="0"/>
      <w:marBottom w:val="0"/>
      <w:divBdr>
        <w:top w:val="none" w:sz="0" w:space="0" w:color="auto"/>
        <w:left w:val="none" w:sz="0" w:space="0" w:color="auto"/>
        <w:bottom w:val="none" w:sz="0" w:space="0" w:color="auto"/>
        <w:right w:val="none" w:sz="0" w:space="0" w:color="auto"/>
      </w:divBdr>
    </w:div>
    <w:div w:id="956764963">
      <w:bodyDiv w:val="1"/>
      <w:marLeft w:val="0"/>
      <w:marRight w:val="0"/>
      <w:marTop w:val="0"/>
      <w:marBottom w:val="0"/>
      <w:divBdr>
        <w:top w:val="none" w:sz="0" w:space="0" w:color="auto"/>
        <w:left w:val="none" w:sz="0" w:space="0" w:color="auto"/>
        <w:bottom w:val="none" w:sz="0" w:space="0" w:color="auto"/>
        <w:right w:val="none" w:sz="0" w:space="0" w:color="auto"/>
      </w:divBdr>
    </w:div>
    <w:div w:id="961691428">
      <w:bodyDiv w:val="1"/>
      <w:marLeft w:val="0"/>
      <w:marRight w:val="0"/>
      <w:marTop w:val="0"/>
      <w:marBottom w:val="0"/>
      <w:divBdr>
        <w:top w:val="none" w:sz="0" w:space="0" w:color="auto"/>
        <w:left w:val="none" w:sz="0" w:space="0" w:color="auto"/>
        <w:bottom w:val="none" w:sz="0" w:space="0" w:color="auto"/>
        <w:right w:val="none" w:sz="0" w:space="0" w:color="auto"/>
      </w:divBdr>
    </w:div>
    <w:div w:id="966425285">
      <w:bodyDiv w:val="1"/>
      <w:marLeft w:val="0"/>
      <w:marRight w:val="0"/>
      <w:marTop w:val="0"/>
      <w:marBottom w:val="0"/>
      <w:divBdr>
        <w:top w:val="none" w:sz="0" w:space="0" w:color="auto"/>
        <w:left w:val="none" w:sz="0" w:space="0" w:color="auto"/>
        <w:bottom w:val="none" w:sz="0" w:space="0" w:color="auto"/>
        <w:right w:val="none" w:sz="0" w:space="0" w:color="auto"/>
      </w:divBdr>
    </w:div>
    <w:div w:id="980038160">
      <w:bodyDiv w:val="1"/>
      <w:marLeft w:val="0"/>
      <w:marRight w:val="0"/>
      <w:marTop w:val="0"/>
      <w:marBottom w:val="0"/>
      <w:divBdr>
        <w:top w:val="none" w:sz="0" w:space="0" w:color="auto"/>
        <w:left w:val="none" w:sz="0" w:space="0" w:color="auto"/>
        <w:bottom w:val="none" w:sz="0" w:space="0" w:color="auto"/>
        <w:right w:val="none" w:sz="0" w:space="0" w:color="auto"/>
      </w:divBdr>
    </w:div>
    <w:div w:id="982738461">
      <w:bodyDiv w:val="1"/>
      <w:marLeft w:val="0"/>
      <w:marRight w:val="0"/>
      <w:marTop w:val="0"/>
      <w:marBottom w:val="0"/>
      <w:divBdr>
        <w:top w:val="none" w:sz="0" w:space="0" w:color="auto"/>
        <w:left w:val="none" w:sz="0" w:space="0" w:color="auto"/>
        <w:bottom w:val="none" w:sz="0" w:space="0" w:color="auto"/>
        <w:right w:val="none" w:sz="0" w:space="0" w:color="auto"/>
      </w:divBdr>
    </w:div>
    <w:div w:id="999772795">
      <w:bodyDiv w:val="1"/>
      <w:marLeft w:val="0"/>
      <w:marRight w:val="0"/>
      <w:marTop w:val="0"/>
      <w:marBottom w:val="0"/>
      <w:divBdr>
        <w:top w:val="none" w:sz="0" w:space="0" w:color="auto"/>
        <w:left w:val="none" w:sz="0" w:space="0" w:color="auto"/>
        <w:bottom w:val="none" w:sz="0" w:space="0" w:color="auto"/>
        <w:right w:val="none" w:sz="0" w:space="0" w:color="auto"/>
      </w:divBdr>
    </w:div>
    <w:div w:id="1003048004">
      <w:bodyDiv w:val="1"/>
      <w:marLeft w:val="0"/>
      <w:marRight w:val="0"/>
      <w:marTop w:val="0"/>
      <w:marBottom w:val="0"/>
      <w:divBdr>
        <w:top w:val="none" w:sz="0" w:space="0" w:color="auto"/>
        <w:left w:val="none" w:sz="0" w:space="0" w:color="auto"/>
        <w:bottom w:val="none" w:sz="0" w:space="0" w:color="auto"/>
        <w:right w:val="none" w:sz="0" w:space="0" w:color="auto"/>
      </w:divBdr>
    </w:div>
    <w:div w:id="1021666352">
      <w:bodyDiv w:val="1"/>
      <w:marLeft w:val="0"/>
      <w:marRight w:val="0"/>
      <w:marTop w:val="0"/>
      <w:marBottom w:val="0"/>
      <w:divBdr>
        <w:top w:val="none" w:sz="0" w:space="0" w:color="auto"/>
        <w:left w:val="none" w:sz="0" w:space="0" w:color="auto"/>
        <w:bottom w:val="none" w:sz="0" w:space="0" w:color="auto"/>
        <w:right w:val="none" w:sz="0" w:space="0" w:color="auto"/>
      </w:divBdr>
    </w:div>
    <w:div w:id="1031875794">
      <w:bodyDiv w:val="1"/>
      <w:marLeft w:val="0"/>
      <w:marRight w:val="0"/>
      <w:marTop w:val="0"/>
      <w:marBottom w:val="0"/>
      <w:divBdr>
        <w:top w:val="none" w:sz="0" w:space="0" w:color="auto"/>
        <w:left w:val="none" w:sz="0" w:space="0" w:color="auto"/>
        <w:bottom w:val="none" w:sz="0" w:space="0" w:color="auto"/>
        <w:right w:val="none" w:sz="0" w:space="0" w:color="auto"/>
      </w:divBdr>
    </w:div>
    <w:div w:id="1044603622">
      <w:bodyDiv w:val="1"/>
      <w:marLeft w:val="0"/>
      <w:marRight w:val="0"/>
      <w:marTop w:val="0"/>
      <w:marBottom w:val="0"/>
      <w:divBdr>
        <w:top w:val="none" w:sz="0" w:space="0" w:color="auto"/>
        <w:left w:val="none" w:sz="0" w:space="0" w:color="auto"/>
        <w:bottom w:val="none" w:sz="0" w:space="0" w:color="auto"/>
        <w:right w:val="none" w:sz="0" w:space="0" w:color="auto"/>
      </w:divBdr>
    </w:div>
    <w:div w:id="1047530533">
      <w:bodyDiv w:val="1"/>
      <w:marLeft w:val="0"/>
      <w:marRight w:val="0"/>
      <w:marTop w:val="0"/>
      <w:marBottom w:val="0"/>
      <w:divBdr>
        <w:top w:val="none" w:sz="0" w:space="0" w:color="auto"/>
        <w:left w:val="none" w:sz="0" w:space="0" w:color="auto"/>
        <w:bottom w:val="none" w:sz="0" w:space="0" w:color="auto"/>
        <w:right w:val="none" w:sz="0" w:space="0" w:color="auto"/>
      </w:divBdr>
    </w:div>
    <w:div w:id="1053844673">
      <w:bodyDiv w:val="1"/>
      <w:marLeft w:val="0"/>
      <w:marRight w:val="0"/>
      <w:marTop w:val="0"/>
      <w:marBottom w:val="0"/>
      <w:divBdr>
        <w:top w:val="none" w:sz="0" w:space="0" w:color="auto"/>
        <w:left w:val="none" w:sz="0" w:space="0" w:color="auto"/>
        <w:bottom w:val="none" w:sz="0" w:space="0" w:color="auto"/>
        <w:right w:val="none" w:sz="0" w:space="0" w:color="auto"/>
      </w:divBdr>
    </w:div>
    <w:div w:id="1055279669">
      <w:bodyDiv w:val="1"/>
      <w:marLeft w:val="0"/>
      <w:marRight w:val="0"/>
      <w:marTop w:val="0"/>
      <w:marBottom w:val="0"/>
      <w:divBdr>
        <w:top w:val="none" w:sz="0" w:space="0" w:color="auto"/>
        <w:left w:val="none" w:sz="0" w:space="0" w:color="auto"/>
        <w:bottom w:val="none" w:sz="0" w:space="0" w:color="auto"/>
        <w:right w:val="none" w:sz="0" w:space="0" w:color="auto"/>
      </w:divBdr>
    </w:div>
    <w:div w:id="1070274829">
      <w:bodyDiv w:val="1"/>
      <w:marLeft w:val="0"/>
      <w:marRight w:val="0"/>
      <w:marTop w:val="0"/>
      <w:marBottom w:val="0"/>
      <w:divBdr>
        <w:top w:val="none" w:sz="0" w:space="0" w:color="auto"/>
        <w:left w:val="none" w:sz="0" w:space="0" w:color="auto"/>
        <w:bottom w:val="none" w:sz="0" w:space="0" w:color="auto"/>
        <w:right w:val="none" w:sz="0" w:space="0" w:color="auto"/>
      </w:divBdr>
    </w:div>
    <w:div w:id="1078133951">
      <w:bodyDiv w:val="1"/>
      <w:marLeft w:val="0"/>
      <w:marRight w:val="0"/>
      <w:marTop w:val="0"/>
      <w:marBottom w:val="0"/>
      <w:divBdr>
        <w:top w:val="none" w:sz="0" w:space="0" w:color="auto"/>
        <w:left w:val="none" w:sz="0" w:space="0" w:color="auto"/>
        <w:bottom w:val="none" w:sz="0" w:space="0" w:color="auto"/>
        <w:right w:val="none" w:sz="0" w:space="0" w:color="auto"/>
      </w:divBdr>
    </w:div>
    <w:div w:id="1089159533">
      <w:bodyDiv w:val="1"/>
      <w:marLeft w:val="0"/>
      <w:marRight w:val="0"/>
      <w:marTop w:val="0"/>
      <w:marBottom w:val="0"/>
      <w:divBdr>
        <w:top w:val="none" w:sz="0" w:space="0" w:color="auto"/>
        <w:left w:val="none" w:sz="0" w:space="0" w:color="auto"/>
        <w:bottom w:val="none" w:sz="0" w:space="0" w:color="auto"/>
        <w:right w:val="none" w:sz="0" w:space="0" w:color="auto"/>
      </w:divBdr>
    </w:div>
    <w:div w:id="1097754835">
      <w:bodyDiv w:val="1"/>
      <w:marLeft w:val="0"/>
      <w:marRight w:val="0"/>
      <w:marTop w:val="0"/>
      <w:marBottom w:val="0"/>
      <w:divBdr>
        <w:top w:val="none" w:sz="0" w:space="0" w:color="auto"/>
        <w:left w:val="none" w:sz="0" w:space="0" w:color="auto"/>
        <w:bottom w:val="none" w:sz="0" w:space="0" w:color="auto"/>
        <w:right w:val="none" w:sz="0" w:space="0" w:color="auto"/>
      </w:divBdr>
    </w:div>
    <w:div w:id="1101753992">
      <w:bodyDiv w:val="1"/>
      <w:marLeft w:val="0"/>
      <w:marRight w:val="0"/>
      <w:marTop w:val="0"/>
      <w:marBottom w:val="0"/>
      <w:divBdr>
        <w:top w:val="none" w:sz="0" w:space="0" w:color="auto"/>
        <w:left w:val="none" w:sz="0" w:space="0" w:color="auto"/>
        <w:bottom w:val="none" w:sz="0" w:space="0" w:color="auto"/>
        <w:right w:val="none" w:sz="0" w:space="0" w:color="auto"/>
      </w:divBdr>
    </w:div>
    <w:div w:id="1102649860">
      <w:bodyDiv w:val="1"/>
      <w:marLeft w:val="0"/>
      <w:marRight w:val="0"/>
      <w:marTop w:val="0"/>
      <w:marBottom w:val="0"/>
      <w:divBdr>
        <w:top w:val="none" w:sz="0" w:space="0" w:color="auto"/>
        <w:left w:val="none" w:sz="0" w:space="0" w:color="auto"/>
        <w:bottom w:val="none" w:sz="0" w:space="0" w:color="auto"/>
        <w:right w:val="none" w:sz="0" w:space="0" w:color="auto"/>
      </w:divBdr>
    </w:div>
    <w:div w:id="1109157081">
      <w:bodyDiv w:val="1"/>
      <w:marLeft w:val="0"/>
      <w:marRight w:val="0"/>
      <w:marTop w:val="0"/>
      <w:marBottom w:val="0"/>
      <w:divBdr>
        <w:top w:val="none" w:sz="0" w:space="0" w:color="auto"/>
        <w:left w:val="none" w:sz="0" w:space="0" w:color="auto"/>
        <w:bottom w:val="none" w:sz="0" w:space="0" w:color="auto"/>
        <w:right w:val="none" w:sz="0" w:space="0" w:color="auto"/>
      </w:divBdr>
    </w:div>
    <w:div w:id="1143080234">
      <w:bodyDiv w:val="1"/>
      <w:marLeft w:val="0"/>
      <w:marRight w:val="0"/>
      <w:marTop w:val="0"/>
      <w:marBottom w:val="0"/>
      <w:divBdr>
        <w:top w:val="none" w:sz="0" w:space="0" w:color="auto"/>
        <w:left w:val="none" w:sz="0" w:space="0" w:color="auto"/>
        <w:bottom w:val="none" w:sz="0" w:space="0" w:color="auto"/>
        <w:right w:val="none" w:sz="0" w:space="0" w:color="auto"/>
      </w:divBdr>
    </w:div>
    <w:div w:id="1143624190">
      <w:bodyDiv w:val="1"/>
      <w:marLeft w:val="0"/>
      <w:marRight w:val="0"/>
      <w:marTop w:val="0"/>
      <w:marBottom w:val="0"/>
      <w:divBdr>
        <w:top w:val="none" w:sz="0" w:space="0" w:color="auto"/>
        <w:left w:val="none" w:sz="0" w:space="0" w:color="auto"/>
        <w:bottom w:val="none" w:sz="0" w:space="0" w:color="auto"/>
        <w:right w:val="none" w:sz="0" w:space="0" w:color="auto"/>
      </w:divBdr>
    </w:div>
    <w:div w:id="1146581742">
      <w:bodyDiv w:val="1"/>
      <w:marLeft w:val="0"/>
      <w:marRight w:val="0"/>
      <w:marTop w:val="0"/>
      <w:marBottom w:val="0"/>
      <w:divBdr>
        <w:top w:val="none" w:sz="0" w:space="0" w:color="auto"/>
        <w:left w:val="none" w:sz="0" w:space="0" w:color="auto"/>
        <w:bottom w:val="none" w:sz="0" w:space="0" w:color="auto"/>
        <w:right w:val="none" w:sz="0" w:space="0" w:color="auto"/>
      </w:divBdr>
    </w:div>
    <w:div w:id="1152797016">
      <w:bodyDiv w:val="1"/>
      <w:marLeft w:val="0"/>
      <w:marRight w:val="0"/>
      <w:marTop w:val="0"/>
      <w:marBottom w:val="0"/>
      <w:divBdr>
        <w:top w:val="none" w:sz="0" w:space="0" w:color="auto"/>
        <w:left w:val="none" w:sz="0" w:space="0" w:color="auto"/>
        <w:bottom w:val="none" w:sz="0" w:space="0" w:color="auto"/>
        <w:right w:val="none" w:sz="0" w:space="0" w:color="auto"/>
      </w:divBdr>
    </w:div>
    <w:div w:id="1172062221">
      <w:bodyDiv w:val="1"/>
      <w:marLeft w:val="0"/>
      <w:marRight w:val="0"/>
      <w:marTop w:val="0"/>
      <w:marBottom w:val="0"/>
      <w:divBdr>
        <w:top w:val="none" w:sz="0" w:space="0" w:color="auto"/>
        <w:left w:val="none" w:sz="0" w:space="0" w:color="auto"/>
        <w:bottom w:val="none" w:sz="0" w:space="0" w:color="auto"/>
        <w:right w:val="none" w:sz="0" w:space="0" w:color="auto"/>
      </w:divBdr>
    </w:div>
    <w:div w:id="1178733741">
      <w:bodyDiv w:val="1"/>
      <w:marLeft w:val="0"/>
      <w:marRight w:val="0"/>
      <w:marTop w:val="0"/>
      <w:marBottom w:val="0"/>
      <w:divBdr>
        <w:top w:val="none" w:sz="0" w:space="0" w:color="auto"/>
        <w:left w:val="none" w:sz="0" w:space="0" w:color="auto"/>
        <w:bottom w:val="none" w:sz="0" w:space="0" w:color="auto"/>
        <w:right w:val="none" w:sz="0" w:space="0" w:color="auto"/>
      </w:divBdr>
      <w:divsChild>
        <w:div w:id="2074815373">
          <w:marLeft w:val="0"/>
          <w:marRight w:val="0"/>
          <w:marTop w:val="0"/>
          <w:marBottom w:val="0"/>
          <w:divBdr>
            <w:top w:val="none" w:sz="0" w:space="0" w:color="auto"/>
            <w:left w:val="none" w:sz="0" w:space="0" w:color="auto"/>
            <w:bottom w:val="none" w:sz="0" w:space="0" w:color="auto"/>
            <w:right w:val="none" w:sz="0" w:space="0" w:color="auto"/>
          </w:divBdr>
        </w:div>
      </w:divsChild>
    </w:div>
    <w:div w:id="1198349421">
      <w:bodyDiv w:val="1"/>
      <w:marLeft w:val="0"/>
      <w:marRight w:val="0"/>
      <w:marTop w:val="0"/>
      <w:marBottom w:val="0"/>
      <w:divBdr>
        <w:top w:val="none" w:sz="0" w:space="0" w:color="auto"/>
        <w:left w:val="none" w:sz="0" w:space="0" w:color="auto"/>
        <w:bottom w:val="none" w:sz="0" w:space="0" w:color="auto"/>
        <w:right w:val="none" w:sz="0" w:space="0" w:color="auto"/>
      </w:divBdr>
    </w:div>
    <w:div w:id="1202784991">
      <w:bodyDiv w:val="1"/>
      <w:marLeft w:val="0"/>
      <w:marRight w:val="0"/>
      <w:marTop w:val="0"/>
      <w:marBottom w:val="0"/>
      <w:divBdr>
        <w:top w:val="none" w:sz="0" w:space="0" w:color="auto"/>
        <w:left w:val="none" w:sz="0" w:space="0" w:color="auto"/>
        <w:bottom w:val="none" w:sz="0" w:space="0" w:color="auto"/>
        <w:right w:val="none" w:sz="0" w:space="0" w:color="auto"/>
      </w:divBdr>
    </w:div>
    <w:div w:id="1211576501">
      <w:bodyDiv w:val="1"/>
      <w:marLeft w:val="0"/>
      <w:marRight w:val="0"/>
      <w:marTop w:val="0"/>
      <w:marBottom w:val="0"/>
      <w:divBdr>
        <w:top w:val="none" w:sz="0" w:space="0" w:color="auto"/>
        <w:left w:val="none" w:sz="0" w:space="0" w:color="auto"/>
        <w:bottom w:val="none" w:sz="0" w:space="0" w:color="auto"/>
        <w:right w:val="none" w:sz="0" w:space="0" w:color="auto"/>
      </w:divBdr>
    </w:div>
    <w:div w:id="1227839445">
      <w:bodyDiv w:val="1"/>
      <w:marLeft w:val="0"/>
      <w:marRight w:val="0"/>
      <w:marTop w:val="0"/>
      <w:marBottom w:val="0"/>
      <w:divBdr>
        <w:top w:val="none" w:sz="0" w:space="0" w:color="auto"/>
        <w:left w:val="none" w:sz="0" w:space="0" w:color="auto"/>
        <w:bottom w:val="none" w:sz="0" w:space="0" w:color="auto"/>
        <w:right w:val="none" w:sz="0" w:space="0" w:color="auto"/>
      </w:divBdr>
    </w:div>
    <w:div w:id="1243562370">
      <w:bodyDiv w:val="1"/>
      <w:marLeft w:val="0"/>
      <w:marRight w:val="0"/>
      <w:marTop w:val="0"/>
      <w:marBottom w:val="0"/>
      <w:divBdr>
        <w:top w:val="none" w:sz="0" w:space="0" w:color="auto"/>
        <w:left w:val="none" w:sz="0" w:space="0" w:color="auto"/>
        <w:bottom w:val="none" w:sz="0" w:space="0" w:color="auto"/>
        <w:right w:val="none" w:sz="0" w:space="0" w:color="auto"/>
      </w:divBdr>
    </w:div>
    <w:div w:id="1252280515">
      <w:bodyDiv w:val="1"/>
      <w:marLeft w:val="0"/>
      <w:marRight w:val="0"/>
      <w:marTop w:val="0"/>
      <w:marBottom w:val="0"/>
      <w:divBdr>
        <w:top w:val="none" w:sz="0" w:space="0" w:color="auto"/>
        <w:left w:val="none" w:sz="0" w:space="0" w:color="auto"/>
        <w:bottom w:val="none" w:sz="0" w:space="0" w:color="auto"/>
        <w:right w:val="none" w:sz="0" w:space="0" w:color="auto"/>
      </w:divBdr>
    </w:div>
    <w:div w:id="1256478930">
      <w:bodyDiv w:val="1"/>
      <w:marLeft w:val="0"/>
      <w:marRight w:val="0"/>
      <w:marTop w:val="0"/>
      <w:marBottom w:val="0"/>
      <w:divBdr>
        <w:top w:val="none" w:sz="0" w:space="0" w:color="auto"/>
        <w:left w:val="none" w:sz="0" w:space="0" w:color="auto"/>
        <w:bottom w:val="none" w:sz="0" w:space="0" w:color="auto"/>
        <w:right w:val="none" w:sz="0" w:space="0" w:color="auto"/>
      </w:divBdr>
    </w:div>
    <w:div w:id="1256674035">
      <w:bodyDiv w:val="1"/>
      <w:marLeft w:val="0"/>
      <w:marRight w:val="0"/>
      <w:marTop w:val="0"/>
      <w:marBottom w:val="0"/>
      <w:divBdr>
        <w:top w:val="none" w:sz="0" w:space="0" w:color="auto"/>
        <w:left w:val="none" w:sz="0" w:space="0" w:color="auto"/>
        <w:bottom w:val="none" w:sz="0" w:space="0" w:color="auto"/>
        <w:right w:val="none" w:sz="0" w:space="0" w:color="auto"/>
      </w:divBdr>
    </w:div>
    <w:div w:id="1260527542">
      <w:bodyDiv w:val="1"/>
      <w:marLeft w:val="0"/>
      <w:marRight w:val="0"/>
      <w:marTop w:val="0"/>
      <w:marBottom w:val="0"/>
      <w:divBdr>
        <w:top w:val="none" w:sz="0" w:space="0" w:color="auto"/>
        <w:left w:val="none" w:sz="0" w:space="0" w:color="auto"/>
        <w:bottom w:val="none" w:sz="0" w:space="0" w:color="auto"/>
        <w:right w:val="none" w:sz="0" w:space="0" w:color="auto"/>
      </w:divBdr>
    </w:div>
    <w:div w:id="1263107848">
      <w:bodyDiv w:val="1"/>
      <w:marLeft w:val="0"/>
      <w:marRight w:val="0"/>
      <w:marTop w:val="0"/>
      <w:marBottom w:val="0"/>
      <w:divBdr>
        <w:top w:val="none" w:sz="0" w:space="0" w:color="auto"/>
        <w:left w:val="none" w:sz="0" w:space="0" w:color="auto"/>
        <w:bottom w:val="none" w:sz="0" w:space="0" w:color="auto"/>
        <w:right w:val="none" w:sz="0" w:space="0" w:color="auto"/>
      </w:divBdr>
    </w:div>
    <w:div w:id="1283732649">
      <w:bodyDiv w:val="1"/>
      <w:marLeft w:val="0"/>
      <w:marRight w:val="0"/>
      <w:marTop w:val="0"/>
      <w:marBottom w:val="0"/>
      <w:divBdr>
        <w:top w:val="none" w:sz="0" w:space="0" w:color="auto"/>
        <w:left w:val="none" w:sz="0" w:space="0" w:color="auto"/>
        <w:bottom w:val="none" w:sz="0" w:space="0" w:color="auto"/>
        <w:right w:val="none" w:sz="0" w:space="0" w:color="auto"/>
      </w:divBdr>
    </w:div>
    <w:div w:id="1284918438">
      <w:bodyDiv w:val="1"/>
      <w:marLeft w:val="0"/>
      <w:marRight w:val="0"/>
      <w:marTop w:val="0"/>
      <w:marBottom w:val="0"/>
      <w:divBdr>
        <w:top w:val="none" w:sz="0" w:space="0" w:color="auto"/>
        <w:left w:val="none" w:sz="0" w:space="0" w:color="auto"/>
        <w:bottom w:val="none" w:sz="0" w:space="0" w:color="auto"/>
        <w:right w:val="none" w:sz="0" w:space="0" w:color="auto"/>
      </w:divBdr>
    </w:div>
    <w:div w:id="1291399982">
      <w:bodyDiv w:val="1"/>
      <w:marLeft w:val="0"/>
      <w:marRight w:val="0"/>
      <w:marTop w:val="0"/>
      <w:marBottom w:val="0"/>
      <w:divBdr>
        <w:top w:val="none" w:sz="0" w:space="0" w:color="auto"/>
        <w:left w:val="none" w:sz="0" w:space="0" w:color="auto"/>
        <w:bottom w:val="none" w:sz="0" w:space="0" w:color="auto"/>
        <w:right w:val="none" w:sz="0" w:space="0" w:color="auto"/>
      </w:divBdr>
    </w:div>
    <w:div w:id="1294484353">
      <w:bodyDiv w:val="1"/>
      <w:marLeft w:val="0"/>
      <w:marRight w:val="0"/>
      <w:marTop w:val="0"/>
      <w:marBottom w:val="0"/>
      <w:divBdr>
        <w:top w:val="none" w:sz="0" w:space="0" w:color="auto"/>
        <w:left w:val="none" w:sz="0" w:space="0" w:color="auto"/>
        <w:bottom w:val="none" w:sz="0" w:space="0" w:color="auto"/>
        <w:right w:val="none" w:sz="0" w:space="0" w:color="auto"/>
      </w:divBdr>
    </w:div>
    <w:div w:id="1307510859">
      <w:bodyDiv w:val="1"/>
      <w:marLeft w:val="0"/>
      <w:marRight w:val="0"/>
      <w:marTop w:val="0"/>
      <w:marBottom w:val="0"/>
      <w:divBdr>
        <w:top w:val="none" w:sz="0" w:space="0" w:color="auto"/>
        <w:left w:val="none" w:sz="0" w:space="0" w:color="auto"/>
        <w:bottom w:val="none" w:sz="0" w:space="0" w:color="auto"/>
        <w:right w:val="none" w:sz="0" w:space="0" w:color="auto"/>
      </w:divBdr>
    </w:div>
    <w:div w:id="1309825012">
      <w:bodyDiv w:val="1"/>
      <w:marLeft w:val="0"/>
      <w:marRight w:val="0"/>
      <w:marTop w:val="0"/>
      <w:marBottom w:val="0"/>
      <w:divBdr>
        <w:top w:val="none" w:sz="0" w:space="0" w:color="auto"/>
        <w:left w:val="none" w:sz="0" w:space="0" w:color="auto"/>
        <w:bottom w:val="none" w:sz="0" w:space="0" w:color="auto"/>
        <w:right w:val="none" w:sz="0" w:space="0" w:color="auto"/>
      </w:divBdr>
    </w:div>
    <w:div w:id="1313677345">
      <w:bodyDiv w:val="1"/>
      <w:marLeft w:val="0"/>
      <w:marRight w:val="0"/>
      <w:marTop w:val="0"/>
      <w:marBottom w:val="0"/>
      <w:divBdr>
        <w:top w:val="none" w:sz="0" w:space="0" w:color="auto"/>
        <w:left w:val="none" w:sz="0" w:space="0" w:color="auto"/>
        <w:bottom w:val="none" w:sz="0" w:space="0" w:color="auto"/>
        <w:right w:val="none" w:sz="0" w:space="0" w:color="auto"/>
      </w:divBdr>
    </w:div>
    <w:div w:id="1319843382">
      <w:bodyDiv w:val="1"/>
      <w:marLeft w:val="0"/>
      <w:marRight w:val="0"/>
      <w:marTop w:val="0"/>
      <w:marBottom w:val="0"/>
      <w:divBdr>
        <w:top w:val="none" w:sz="0" w:space="0" w:color="auto"/>
        <w:left w:val="none" w:sz="0" w:space="0" w:color="auto"/>
        <w:bottom w:val="none" w:sz="0" w:space="0" w:color="auto"/>
        <w:right w:val="none" w:sz="0" w:space="0" w:color="auto"/>
      </w:divBdr>
    </w:div>
    <w:div w:id="1334382224">
      <w:bodyDiv w:val="1"/>
      <w:marLeft w:val="0"/>
      <w:marRight w:val="0"/>
      <w:marTop w:val="0"/>
      <w:marBottom w:val="0"/>
      <w:divBdr>
        <w:top w:val="none" w:sz="0" w:space="0" w:color="auto"/>
        <w:left w:val="none" w:sz="0" w:space="0" w:color="auto"/>
        <w:bottom w:val="none" w:sz="0" w:space="0" w:color="auto"/>
        <w:right w:val="none" w:sz="0" w:space="0" w:color="auto"/>
      </w:divBdr>
    </w:div>
    <w:div w:id="1339040006">
      <w:bodyDiv w:val="1"/>
      <w:marLeft w:val="0"/>
      <w:marRight w:val="0"/>
      <w:marTop w:val="0"/>
      <w:marBottom w:val="0"/>
      <w:divBdr>
        <w:top w:val="none" w:sz="0" w:space="0" w:color="auto"/>
        <w:left w:val="none" w:sz="0" w:space="0" w:color="auto"/>
        <w:bottom w:val="none" w:sz="0" w:space="0" w:color="auto"/>
        <w:right w:val="none" w:sz="0" w:space="0" w:color="auto"/>
      </w:divBdr>
    </w:div>
    <w:div w:id="1342053286">
      <w:bodyDiv w:val="1"/>
      <w:marLeft w:val="0"/>
      <w:marRight w:val="0"/>
      <w:marTop w:val="0"/>
      <w:marBottom w:val="0"/>
      <w:divBdr>
        <w:top w:val="none" w:sz="0" w:space="0" w:color="auto"/>
        <w:left w:val="none" w:sz="0" w:space="0" w:color="auto"/>
        <w:bottom w:val="none" w:sz="0" w:space="0" w:color="auto"/>
        <w:right w:val="none" w:sz="0" w:space="0" w:color="auto"/>
      </w:divBdr>
    </w:div>
    <w:div w:id="1345665936">
      <w:bodyDiv w:val="1"/>
      <w:marLeft w:val="0"/>
      <w:marRight w:val="0"/>
      <w:marTop w:val="0"/>
      <w:marBottom w:val="0"/>
      <w:divBdr>
        <w:top w:val="none" w:sz="0" w:space="0" w:color="auto"/>
        <w:left w:val="none" w:sz="0" w:space="0" w:color="auto"/>
        <w:bottom w:val="none" w:sz="0" w:space="0" w:color="auto"/>
        <w:right w:val="none" w:sz="0" w:space="0" w:color="auto"/>
      </w:divBdr>
    </w:div>
    <w:div w:id="1353386112">
      <w:bodyDiv w:val="1"/>
      <w:marLeft w:val="0"/>
      <w:marRight w:val="0"/>
      <w:marTop w:val="0"/>
      <w:marBottom w:val="0"/>
      <w:divBdr>
        <w:top w:val="none" w:sz="0" w:space="0" w:color="auto"/>
        <w:left w:val="none" w:sz="0" w:space="0" w:color="auto"/>
        <w:bottom w:val="none" w:sz="0" w:space="0" w:color="auto"/>
        <w:right w:val="none" w:sz="0" w:space="0" w:color="auto"/>
      </w:divBdr>
    </w:div>
    <w:div w:id="1370178806">
      <w:bodyDiv w:val="1"/>
      <w:marLeft w:val="0"/>
      <w:marRight w:val="0"/>
      <w:marTop w:val="0"/>
      <w:marBottom w:val="0"/>
      <w:divBdr>
        <w:top w:val="none" w:sz="0" w:space="0" w:color="auto"/>
        <w:left w:val="none" w:sz="0" w:space="0" w:color="auto"/>
        <w:bottom w:val="none" w:sz="0" w:space="0" w:color="auto"/>
        <w:right w:val="none" w:sz="0" w:space="0" w:color="auto"/>
      </w:divBdr>
    </w:div>
    <w:div w:id="1385911952">
      <w:bodyDiv w:val="1"/>
      <w:marLeft w:val="0"/>
      <w:marRight w:val="0"/>
      <w:marTop w:val="0"/>
      <w:marBottom w:val="0"/>
      <w:divBdr>
        <w:top w:val="none" w:sz="0" w:space="0" w:color="auto"/>
        <w:left w:val="none" w:sz="0" w:space="0" w:color="auto"/>
        <w:bottom w:val="none" w:sz="0" w:space="0" w:color="auto"/>
        <w:right w:val="none" w:sz="0" w:space="0" w:color="auto"/>
      </w:divBdr>
    </w:div>
    <w:div w:id="1403092839">
      <w:bodyDiv w:val="1"/>
      <w:marLeft w:val="0"/>
      <w:marRight w:val="0"/>
      <w:marTop w:val="0"/>
      <w:marBottom w:val="0"/>
      <w:divBdr>
        <w:top w:val="none" w:sz="0" w:space="0" w:color="auto"/>
        <w:left w:val="none" w:sz="0" w:space="0" w:color="auto"/>
        <w:bottom w:val="none" w:sz="0" w:space="0" w:color="auto"/>
        <w:right w:val="none" w:sz="0" w:space="0" w:color="auto"/>
      </w:divBdr>
    </w:div>
    <w:div w:id="1435788255">
      <w:bodyDiv w:val="1"/>
      <w:marLeft w:val="0"/>
      <w:marRight w:val="0"/>
      <w:marTop w:val="0"/>
      <w:marBottom w:val="0"/>
      <w:divBdr>
        <w:top w:val="none" w:sz="0" w:space="0" w:color="auto"/>
        <w:left w:val="none" w:sz="0" w:space="0" w:color="auto"/>
        <w:bottom w:val="none" w:sz="0" w:space="0" w:color="auto"/>
        <w:right w:val="none" w:sz="0" w:space="0" w:color="auto"/>
      </w:divBdr>
    </w:div>
    <w:div w:id="1436293246">
      <w:bodyDiv w:val="1"/>
      <w:marLeft w:val="0"/>
      <w:marRight w:val="0"/>
      <w:marTop w:val="0"/>
      <w:marBottom w:val="0"/>
      <w:divBdr>
        <w:top w:val="none" w:sz="0" w:space="0" w:color="auto"/>
        <w:left w:val="none" w:sz="0" w:space="0" w:color="auto"/>
        <w:bottom w:val="none" w:sz="0" w:space="0" w:color="auto"/>
        <w:right w:val="none" w:sz="0" w:space="0" w:color="auto"/>
      </w:divBdr>
    </w:div>
    <w:div w:id="1441992848">
      <w:bodyDiv w:val="1"/>
      <w:marLeft w:val="0"/>
      <w:marRight w:val="0"/>
      <w:marTop w:val="0"/>
      <w:marBottom w:val="0"/>
      <w:divBdr>
        <w:top w:val="none" w:sz="0" w:space="0" w:color="auto"/>
        <w:left w:val="none" w:sz="0" w:space="0" w:color="auto"/>
        <w:bottom w:val="none" w:sz="0" w:space="0" w:color="auto"/>
        <w:right w:val="none" w:sz="0" w:space="0" w:color="auto"/>
      </w:divBdr>
    </w:div>
    <w:div w:id="1457917033">
      <w:bodyDiv w:val="1"/>
      <w:marLeft w:val="0"/>
      <w:marRight w:val="0"/>
      <w:marTop w:val="0"/>
      <w:marBottom w:val="0"/>
      <w:divBdr>
        <w:top w:val="none" w:sz="0" w:space="0" w:color="auto"/>
        <w:left w:val="none" w:sz="0" w:space="0" w:color="auto"/>
        <w:bottom w:val="none" w:sz="0" w:space="0" w:color="auto"/>
        <w:right w:val="none" w:sz="0" w:space="0" w:color="auto"/>
      </w:divBdr>
      <w:divsChild>
        <w:div w:id="166022165">
          <w:marLeft w:val="0"/>
          <w:marRight w:val="0"/>
          <w:marTop w:val="0"/>
          <w:marBottom w:val="0"/>
          <w:divBdr>
            <w:top w:val="none" w:sz="0" w:space="0" w:color="auto"/>
            <w:left w:val="none" w:sz="0" w:space="0" w:color="auto"/>
            <w:bottom w:val="none" w:sz="0" w:space="0" w:color="auto"/>
            <w:right w:val="none" w:sz="0" w:space="0" w:color="auto"/>
          </w:divBdr>
        </w:div>
      </w:divsChild>
    </w:div>
    <w:div w:id="1484809303">
      <w:bodyDiv w:val="1"/>
      <w:marLeft w:val="0"/>
      <w:marRight w:val="0"/>
      <w:marTop w:val="0"/>
      <w:marBottom w:val="0"/>
      <w:divBdr>
        <w:top w:val="none" w:sz="0" w:space="0" w:color="auto"/>
        <w:left w:val="none" w:sz="0" w:space="0" w:color="auto"/>
        <w:bottom w:val="none" w:sz="0" w:space="0" w:color="auto"/>
        <w:right w:val="none" w:sz="0" w:space="0" w:color="auto"/>
      </w:divBdr>
    </w:div>
    <w:div w:id="1494445321">
      <w:bodyDiv w:val="1"/>
      <w:marLeft w:val="0"/>
      <w:marRight w:val="0"/>
      <w:marTop w:val="0"/>
      <w:marBottom w:val="0"/>
      <w:divBdr>
        <w:top w:val="none" w:sz="0" w:space="0" w:color="auto"/>
        <w:left w:val="none" w:sz="0" w:space="0" w:color="auto"/>
        <w:bottom w:val="none" w:sz="0" w:space="0" w:color="auto"/>
        <w:right w:val="none" w:sz="0" w:space="0" w:color="auto"/>
      </w:divBdr>
    </w:div>
    <w:div w:id="1511482075">
      <w:bodyDiv w:val="1"/>
      <w:marLeft w:val="0"/>
      <w:marRight w:val="0"/>
      <w:marTop w:val="0"/>
      <w:marBottom w:val="0"/>
      <w:divBdr>
        <w:top w:val="none" w:sz="0" w:space="0" w:color="auto"/>
        <w:left w:val="none" w:sz="0" w:space="0" w:color="auto"/>
        <w:bottom w:val="none" w:sz="0" w:space="0" w:color="auto"/>
        <w:right w:val="none" w:sz="0" w:space="0" w:color="auto"/>
      </w:divBdr>
      <w:divsChild>
        <w:div w:id="1415201579">
          <w:marLeft w:val="0"/>
          <w:marRight w:val="0"/>
          <w:marTop w:val="0"/>
          <w:marBottom w:val="0"/>
          <w:divBdr>
            <w:top w:val="none" w:sz="0" w:space="0" w:color="auto"/>
            <w:left w:val="none" w:sz="0" w:space="0" w:color="auto"/>
            <w:bottom w:val="none" w:sz="0" w:space="0" w:color="auto"/>
            <w:right w:val="none" w:sz="0" w:space="0" w:color="auto"/>
          </w:divBdr>
        </w:div>
      </w:divsChild>
    </w:div>
    <w:div w:id="1521311553">
      <w:bodyDiv w:val="1"/>
      <w:marLeft w:val="0"/>
      <w:marRight w:val="0"/>
      <w:marTop w:val="0"/>
      <w:marBottom w:val="0"/>
      <w:divBdr>
        <w:top w:val="none" w:sz="0" w:space="0" w:color="auto"/>
        <w:left w:val="none" w:sz="0" w:space="0" w:color="auto"/>
        <w:bottom w:val="none" w:sz="0" w:space="0" w:color="auto"/>
        <w:right w:val="none" w:sz="0" w:space="0" w:color="auto"/>
      </w:divBdr>
    </w:div>
    <w:div w:id="1539704143">
      <w:bodyDiv w:val="1"/>
      <w:marLeft w:val="0"/>
      <w:marRight w:val="0"/>
      <w:marTop w:val="0"/>
      <w:marBottom w:val="0"/>
      <w:divBdr>
        <w:top w:val="none" w:sz="0" w:space="0" w:color="auto"/>
        <w:left w:val="none" w:sz="0" w:space="0" w:color="auto"/>
        <w:bottom w:val="none" w:sz="0" w:space="0" w:color="auto"/>
        <w:right w:val="none" w:sz="0" w:space="0" w:color="auto"/>
      </w:divBdr>
    </w:div>
    <w:div w:id="1543785446">
      <w:bodyDiv w:val="1"/>
      <w:marLeft w:val="0"/>
      <w:marRight w:val="0"/>
      <w:marTop w:val="0"/>
      <w:marBottom w:val="0"/>
      <w:divBdr>
        <w:top w:val="none" w:sz="0" w:space="0" w:color="auto"/>
        <w:left w:val="none" w:sz="0" w:space="0" w:color="auto"/>
        <w:bottom w:val="none" w:sz="0" w:space="0" w:color="auto"/>
        <w:right w:val="none" w:sz="0" w:space="0" w:color="auto"/>
      </w:divBdr>
    </w:div>
    <w:div w:id="1543790095">
      <w:bodyDiv w:val="1"/>
      <w:marLeft w:val="0"/>
      <w:marRight w:val="0"/>
      <w:marTop w:val="0"/>
      <w:marBottom w:val="0"/>
      <w:divBdr>
        <w:top w:val="none" w:sz="0" w:space="0" w:color="auto"/>
        <w:left w:val="none" w:sz="0" w:space="0" w:color="auto"/>
        <w:bottom w:val="none" w:sz="0" w:space="0" w:color="auto"/>
        <w:right w:val="none" w:sz="0" w:space="0" w:color="auto"/>
      </w:divBdr>
    </w:div>
    <w:div w:id="1556551230">
      <w:bodyDiv w:val="1"/>
      <w:marLeft w:val="0"/>
      <w:marRight w:val="0"/>
      <w:marTop w:val="0"/>
      <w:marBottom w:val="0"/>
      <w:divBdr>
        <w:top w:val="none" w:sz="0" w:space="0" w:color="auto"/>
        <w:left w:val="none" w:sz="0" w:space="0" w:color="auto"/>
        <w:bottom w:val="none" w:sz="0" w:space="0" w:color="auto"/>
        <w:right w:val="none" w:sz="0" w:space="0" w:color="auto"/>
      </w:divBdr>
    </w:div>
    <w:div w:id="1579048706">
      <w:bodyDiv w:val="1"/>
      <w:marLeft w:val="0"/>
      <w:marRight w:val="0"/>
      <w:marTop w:val="0"/>
      <w:marBottom w:val="0"/>
      <w:divBdr>
        <w:top w:val="none" w:sz="0" w:space="0" w:color="auto"/>
        <w:left w:val="none" w:sz="0" w:space="0" w:color="auto"/>
        <w:bottom w:val="none" w:sz="0" w:space="0" w:color="auto"/>
        <w:right w:val="none" w:sz="0" w:space="0" w:color="auto"/>
      </w:divBdr>
    </w:div>
    <w:div w:id="1582106954">
      <w:bodyDiv w:val="1"/>
      <w:marLeft w:val="0"/>
      <w:marRight w:val="0"/>
      <w:marTop w:val="0"/>
      <w:marBottom w:val="0"/>
      <w:divBdr>
        <w:top w:val="none" w:sz="0" w:space="0" w:color="auto"/>
        <w:left w:val="none" w:sz="0" w:space="0" w:color="auto"/>
        <w:bottom w:val="none" w:sz="0" w:space="0" w:color="auto"/>
        <w:right w:val="none" w:sz="0" w:space="0" w:color="auto"/>
      </w:divBdr>
    </w:div>
    <w:div w:id="1600679228">
      <w:bodyDiv w:val="1"/>
      <w:marLeft w:val="0"/>
      <w:marRight w:val="0"/>
      <w:marTop w:val="0"/>
      <w:marBottom w:val="0"/>
      <w:divBdr>
        <w:top w:val="none" w:sz="0" w:space="0" w:color="auto"/>
        <w:left w:val="none" w:sz="0" w:space="0" w:color="auto"/>
        <w:bottom w:val="none" w:sz="0" w:space="0" w:color="auto"/>
        <w:right w:val="none" w:sz="0" w:space="0" w:color="auto"/>
      </w:divBdr>
    </w:div>
    <w:div w:id="1614509217">
      <w:bodyDiv w:val="1"/>
      <w:marLeft w:val="0"/>
      <w:marRight w:val="0"/>
      <w:marTop w:val="0"/>
      <w:marBottom w:val="0"/>
      <w:divBdr>
        <w:top w:val="none" w:sz="0" w:space="0" w:color="auto"/>
        <w:left w:val="none" w:sz="0" w:space="0" w:color="auto"/>
        <w:bottom w:val="none" w:sz="0" w:space="0" w:color="auto"/>
        <w:right w:val="none" w:sz="0" w:space="0" w:color="auto"/>
      </w:divBdr>
    </w:div>
    <w:div w:id="1621913932">
      <w:bodyDiv w:val="1"/>
      <w:marLeft w:val="0"/>
      <w:marRight w:val="0"/>
      <w:marTop w:val="0"/>
      <w:marBottom w:val="0"/>
      <w:divBdr>
        <w:top w:val="none" w:sz="0" w:space="0" w:color="auto"/>
        <w:left w:val="none" w:sz="0" w:space="0" w:color="auto"/>
        <w:bottom w:val="none" w:sz="0" w:space="0" w:color="auto"/>
        <w:right w:val="none" w:sz="0" w:space="0" w:color="auto"/>
      </w:divBdr>
    </w:div>
    <w:div w:id="1624381892">
      <w:bodyDiv w:val="1"/>
      <w:marLeft w:val="0"/>
      <w:marRight w:val="0"/>
      <w:marTop w:val="0"/>
      <w:marBottom w:val="0"/>
      <w:divBdr>
        <w:top w:val="none" w:sz="0" w:space="0" w:color="auto"/>
        <w:left w:val="none" w:sz="0" w:space="0" w:color="auto"/>
        <w:bottom w:val="none" w:sz="0" w:space="0" w:color="auto"/>
        <w:right w:val="none" w:sz="0" w:space="0" w:color="auto"/>
      </w:divBdr>
    </w:div>
    <w:div w:id="1628468063">
      <w:bodyDiv w:val="1"/>
      <w:marLeft w:val="0"/>
      <w:marRight w:val="0"/>
      <w:marTop w:val="0"/>
      <w:marBottom w:val="0"/>
      <w:divBdr>
        <w:top w:val="none" w:sz="0" w:space="0" w:color="auto"/>
        <w:left w:val="none" w:sz="0" w:space="0" w:color="auto"/>
        <w:bottom w:val="none" w:sz="0" w:space="0" w:color="auto"/>
        <w:right w:val="none" w:sz="0" w:space="0" w:color="auto"/>
      </w:divBdr>
    </w:div>
    <w:div w:id="1645431251">
      <w:bodyDiv w:val="1"/>
      <w:marLeft w:val="0"/>
      <w:marRight w:val="0"/>
      <w:marTop w:val="0"/>
      <w:marBottom w:val="0"/>
      <w:divBdr>
        <w:top w:val="none" w:sz="0" w:space="0" w:color="auto"/>
        <w:left w:val="none" w:sz="0" w:space="0" w:color="auto"/>
        <w:bottom w:val="none" w:sz="0" w:space="0" w:color="auto"/>
        <w:right w:val="none" w:sz="0" w:space="0" w:color="auto"/>
      </w:divBdr>
      <w:divsChild>
        <w:div w:id="1516356">
          <w:marLeft w:val="0"/>
          <w:marRight w:val="0"/>
          <w:marTop w:val="0"/>
          <w:marBottom w:val="0"/>
          <w:divBdr>
            <w:top w:val="none" w:sz="0" w:space="0" w:color="auto"/>
            <w:left w:val="none" w:sz="0" w:space="0" w:color="auto"/>
            <w:bottom w:val="none" w:sz="0" w:space="0" w:color="auto"/>
            <w:right w:val="none" w:sz="0" w:space="0" w:color="auto"/>
          </w:divBdr>
        </w:div>
        <w:div w:id="117918639">
          <w:marLeft w:val="0"/>
          <w:marRight w:val="0"/>
          <w:marTop w:val="0"/>
          <w:marBottom w:val="0"/>
          <w:divBdr>
            <w:top w:val="none" w:sz="0" w:space="0" w:color="auto"/>
            <w:left w:val="none" w:sz="0" w:space="0" w:color="auto"/>
            <w:bottom w:val="none" w:sz="0" w:space="0" w:color="auto"/>
            <w:right w:val="none" w:sz="0" w:space="0" w:color="auto"/>
          </w:divBdr>
        </w:div>
        <w:div w:id="125320484">
          <w:marLeft w:val="0"/>
          <w:marRight w:val="0"/>
          <w:marTop w:val="0"/>
          <w:marBottom w:val="0"/>
          <w:divBdr>
            <w:top w:val="none" w:sz="0" w:space="0" w:color="auto"/>
            <w:left w:val="none" w:sz="0" w:space="0" w:color="auto"/>
            <w:bottom w:val="none" w:sz="0" w:space="0" w:color="auto"/>
            <w:right w:val="none" w:sz="0" w:space="0" w:color="auto"/>
          </w:divBdr>
        </w:div>
        <w:div w:id="995378013">
          <w:marLeft w:val="0"/>
          <w:marRight w:val="0"/>
          <w:marTop w:val="0"/>
          <w:marBottom w:val="0"/>
          <w:divBdr>
            <w:top w:val="none" w:sz="0" w:space="0" w:color="auto"/>
            <w:left w:val="none" w:sz="0" w:space="0" w:color="auto"/>
            <w:bottom w:val="none" w:sz="0" w:space="0" w:color="auto"/>
            <w:right w:val="none" w:sz="0" w:space="0" w:color="auto"/>
          </w:divBdr>
          <w:divsChild>
            <w:div w:id="958999466">
              <w:marLeft w:val="0"/>
              <w:marRight w:val="0"/>
              <w:marTop w:val="0"/>
              <w:marBottom w:val="0"/>
              <w:divBdr>
                <w:top w:val="none" w:sz="0" w:space="0" w:color="auto"/>
                <w:left w:val="none" w:sz="0" w:space="0" w:color="auto"/>
                <w:bottom w:val="none" w:sz="0" w:space="0" w:color="auto"/>
                <w:right w:val="none" w:sz="0" w:space="0" w:color="auto"/>
              </w:divBdr>
            </w:div>
            <w:div w:id="962346735">
              <w:marLeft w:val="0"/>
              <w:marRight w:val="0"/>
              <w:marTop w:val="0"/>
              <w:marBottom w:val="0"/>
              <w:divBdr>
                <w:top w:val="none" w:sz="0" w:space="0" w:color="auto"/>
                <w:left w:val="none" w:sz="0" w:space="0" w:color="auto"/>
                <w:bottom w:val="none" w:sz="0" w:space="0" w:color="auto"/>
                <w:right w:val="none" w:sz="0" w:space="0" w:color="auto"/>
              </w:divBdr>
            </w:div>
            <w:div w:id="1377584491">
              <w:marLeft w:val="0"/>
              <w:marRight w:val="0"/>
              <w:marTop w:val="0"/>
              <w:marBottom w:val="0"/>
              <w:divBdr>
                <w:top w:val="none" w:sz="0" w:space="0" w:color="auto"/>
                <w:left w:val="none" w:sz="0" w:space="0" w:color="auto"/>
                <w:bottom w:val="none" w:sz="0" w:space="0" w:color="auto"/>
                <w:right w:val="none" w:sz="0" w:space="0" w:color="auto"/>
              </w:divBdr>
            </w:div>
            <w:div w:id="1856964474">
              <w:marLeft w:val="0"/>
              <w:marRight w:val="0"/>
              <w:marTop w:val="0"/>
              <w:marBottom w:val="0"/>
              <w:divBdr>
                <w:top w:val="none" w:sz="0" w:space="0" w:color="auto"/>
                <w:left w:val="none" w:sz="0" w:space="0" w:color="auto"/>
                <w:bottom w:val="none" w:sz="0" w:space="0" w:color="auto"/>
                <w:right w:val="none" w:sz="0" w:space="0" w:color="auto"/>
              </w:divBdr>
            </w:div>
          </w:divsChild>
        </w:div>
        <w:div w:id="1914656771">
          <w:marLeft w:val="0"/>
          <w:marRight w:val="0"/>
          <w:marTop w:val="0"/>
          <w:marBottom w:val="0"/>
          <w:divBdr>
            <w:top w:val="none" w:sz="0" w:space="0" w:color="auto"/>
            <w:left w:val="none" w:sz="0" w:space="0" w:color="auto"/>
            <w:bottom w:val="none" w:sz="0" w:space="0" w:color="auto"/>
            <w:right w:val="none" w:sz="0" w:space="0" w:color="auto"/>
          </w:divBdr>
        </w:div>
      </w:divsChild>
    </w:div>
    <w:div w:id="1652782679">
      <w:bodyDiv w:val="1"/>
      <w:marLeft w:val="0"/>
      <w:marRight w:val="0"/>
      <w:marTop w:val="0"/>
      <w:marBottom w:val="0"/>
      <w:divBdr>
        <w:top w:val="none" w:sz="0" w:space="0" w:color="auto"/>
        <w:left w:val="none" w:sz="0" w:space="0" w:color="auto"/>
        <w:bottom w:val="none" w:sz="0" w:space="0" w:color="auto"/>
        <w:right w:val="none" w:sz="0" w:space="0" w:color="auto"/>
      </w:divBdr>
    </w:div>
    <w:div w:id="1672220150">
      <w:bodyDiv w:val="1"/>
      <w:marLeft w:val="0"/>
      <w:marRight w:val="0"/>
      <w:marTop w:val="0"/>
      <w:marBottom w:val="0"/>
      <w:divBdr>
        <w:top w:val="none" w:sz="0" w:space="0" w:color="auto"/>
        <w:left w:val="none" w:sz="0" w:space="0" w:color="auto"/>
        <w:bottom w:val="none" w:sz="0" w:space="0" w:color="auto"/>
        <w:right w:val="none" w:sz="0" w:space="0" w:color="auto"/>
      </w:divBdr>
    </w:div>
    <w:div w:id="1678650161">
      <w:bodyDiv w:val="1"/>
      <w:marLeft w:val="0"/>
      <w:marRight w:val="0"/>
      <w:marTop w:val="0"/>
      <w:marBottom w:val="0"/>
      <w:divBdr>
        <w:top w:val="none" w:sz="0" w:space="0" w:color="auto"/>
        <w:left w:val="none" w:sz="0" w:space="0" w:color="auto"/>
        <w:bottom w:val="none" w:sz="0" w:space="0" w:color="auto"/>
        <w:right w:val="none" w:sz="0" w:space="0" w:color="auto"/>
      </w:divBdr>
    </w:div>
    <w:div w:id="1690331842">
      <w:bodyDiv w:val="1"/>
      <w:marLeft w:val="0"/>
      <w:marRight w:val="0"/>
      <w:marTop w:val="0"/>
      <w:marBottom w:val="0"/>
      <w:divBdr>
        <w:top w:val="none" w:sz="0" w:space="0" w:color="auto"/>
        <w:left w:val="none" w:sz="0" w:space="0" w:color="auto"/>
        <w:bottom w:val="none" w:sz="0" w:space="0" w:color="auto"/>
        <w:right w:val="none" w:sz="0" w:space="0" w:color="auto"/>
      </w:divBdr>
    </w:div>
    <w:div w:id="1700155058">
      <w:bodyDiv w:val="1"/>
      <w:marLeft w:val="0"/>
      <w:marRight w:val="0"/>
      <w:marTop w:val="0"/>
      <w:marBottom w:val="0"/>
      <w:divBdr>
        <w:top w:val="none" w:sz="0" w:space="0" w:color="auto"/>
        <w:left w:val="none" w:sz="0" w:space="0" w:color="auto"/>
        <w:bottom w:val="none" w:sz="0" w:space="0" w:color="auto"/>
        <w:right w:val="none" w:sz="0" w:space="0" w:color="auto"/>
      </w:divBdr>
    </w:div>
    <w:div w:id="1712536551">
      <w:bodyDiv w:val="1"/>
      <w:marLeft w:val="0"/>
      <w:marRight w:val="0"/>
      <w:marTop w:val="0"/>
      <w:marBottom w:val="0"/>
      <w:divBdr>
        <w:top w:val="none" w:sz="0" w:space="0" w:color="auto"/>
        <w:left w:val="none" w:sz="0" w:space="0" w:color="auto"/>
        <w:bottom w:val="none" w:sz="0" w:space="0" w:color="auto"/>
        <w:right w:val="none" w:sz="0" w:space="0" w:color="auto"/>
      </w:divBdr>
    </w:div>
    <w:div w:id="1745031137">
      <w:bodyDiv w:val="1"/>
      <w:marLeft w:val="0"/>
      <w:marRight w:val="0"/>
      <w:marTop w:val="0"/>
      <w:marBottom w:val="0"/>
      <w:divBdr>
        <w:top w:val="none" w:sz="0" w:space="0" w:color="auto"/>
        <w:left w:val="none" w:sz="0" w:space="0" w:color="auto"/>
        <w:bottom w:val="none" w:sz="0" w:space="0" w:color="auto"/>
        <w:right w:val="none" w:sz="0" w:space="0" w:color="auto"/>
      </w:divBdr>
    </w:div>
    <w:div w:id="1753165734">
      <w:bodyDiv w:val="1"/>
      <w:marLeft w:val="0"/>
      <w:marRight w:val="0"/>
      <w:marTop w:val="0"/>
      <w:marBottom w:val="0"/>
      <w:divBdr>
        <w:top w:val="none" w:sz="0" w:space="0" w:color="auto"/>
        <w:left w:val="none" w:sz="0" w:space="0" w:color="auto"/>
        <w:bottom w:val="none" w:sz="0" w:space="0" w:color="auto"/>
        <w:right w:val="none" w:sz="0" w:space="0" w:color="auto"/>
      </w:divBdr>
    </w:div>
    <w:div w:id="1759017631">
      <w:bodyDiv w:val="1"/>
      <w:marLeft w:val="0"/>
      <w:marRight w:val="0"/>
      <w:marTop w:val="0"/>
      <w:marBottom w:val="0"/>
      <w:divBdr>
        <w:top w:val="none" w:sz="0" w:space="0" w:color="auto"/>
        <w:left w:val="none" w:sz="0" w:space="0" w:color="auto"/>
        <w:bottom w:val="none" w:sz="0" w:space="0" w:color="auto"/>
        <w:right w:val="none" w:sz="0" w:space="0" w:color="auto"/>
      </w:divBdr>
      <w:divsChild>
        <w:div w:id="1399131376">
          <w:marLeft w:val="0"/>
          <w:marRight w:val="0"/>
          <w:marTop w:val="0"/>
          <w:marBottom w:val="0"/>
          <w:divBdr>
            <w:top w:val="none" w:sz="0" w:space="0" w:color="auto"/>
            <w:left w:val="none" w:sz="0" w:space="0" w:color="auto"/>
            <w:bottom w:val="none" w:sz="0" w:space="0" w:color="auto"/>
            <w:right w:val="none" w:sz="0" w:space="0" w:color="auto"/>
          </w:divBdr>
        </w:div>
      </w:divsChild>
    </w:div>
    <w:div w:id="1761441360">
      <w:bodyDiv w:val="1"/>
      <w:marLeft w:val="0"/>
      <w:marRight w:val="0"/>
      <w:marTop w:val="0"/>
      <w:marBottom w:val="0"/>
      <w:divBdr>
        <w:top w:val="none" w:sz="0" w:space="0" w:color="auto"/>
        <w:left w:val="none" w:sz="0" w:space="0" w:color="auto"/>
        <w:bottom w:val="none" w:sz="0" w:space="0" w:color="auto"/>
        <w:right w:val="none" w:sz="0" w:space="0" w:color="auto"/>
      </w:divBdr>
    </w:div>
    <w:div w:id="1766921136">
      <w:bodyDiv w:val="1"/>
      <w:marLeft w:val="0"/>
      <w:marRight w:val="0"/>
      <w:marTop w:val="0"/>
      <w:marBottom w:val="0"/>
      <w:divBdr>
        <w:top w:val="none" w:sz="0" w:space="0" w:color="auto"/>
        <w:left w:val="none" w:sz="0" w:space="0" w:color="auto"/>
        <w:bottom w:val="none" w:sz="0" w:space="0" w:color="auto"/>
        <w:right w:val="none" w:sz="0" w:space="0" w:color="auto"/>
      </w:divBdr>
    </w:div>
    <w:div w:id="1791240539">
      <w:bodyDiv w:val="1"/>
      <w:marLeft w:val="0"/>
      <w:marRight w:val="0"/>
      <w:marTop w:val="0"/>
      <w:marBottom w:val="0"/>
      <w:divBdr>
        <w:top w:val="none" w:sz="0" w:space="0" w:color="auto"/>
        <w:left w:val="none" w:sz="0" w:space="0" w:color="auto"/>
        <w:bottom w:val="none" w:sz="0" w:space="0" w:color="auto"/>
        <w:right w:val="none" w:sz="0" w:space="0" w:color="auto"/>
      </w:divBdr>
    </w:div>
    <w:div w:id="1801025506">
      <w:bodyDiv w:val="1"/>
      <w:marLeft w:val="0"/>
      <w:marRight w:val="0"/>
      <w:marTop w:val="0"/>
      <w:marBottom w:val="0"/>
      <w:divBdr>
        <w:top w:val="none" w:sz="0" w:space="0" w:color="auto"/>
        <w:left w:val="none" w:sz="0" w:space="0" w:color="auto"/>
        <w:bottom w:val="none" w:sz="0" w:space="0" w:color="auto"/>
        <w:right w:val="none" w:sz="0" w:space="0" w:color="auto"/>
      </w:divBdr>
    </w:div>
    <w:div w:id="1815755070">
      <w:bodyDiv w:val="1"/>
      <w:marLeft w:val="0"/>
      <w:marRight w:val="0"/>
      <w:marTop w:val="0"/>
      <w:marBottom w:val="0"/>
      <w:divBdr>
        <w:top w:val="none" w:sz="0" w:space="0" w:color="auto"/>
        <w:left w:val="none" w:sz="0" w:space="0" w:color="auto"/>
        <w:bottom w:val="none" w:sz="0" w:space="0" w:color="auto"/>
        <w:right w:val="none" w:sz="0" w:space="0" w:color="auto"/>
      </w:divBdr>
    </w:div>
    <w:div w:id="1826507277">
      <w:bodyDiv w:val="1"/>
      <w:marLeft w:val="0"/>
      <w:marRight w:val="0"/>
      <w:marTop w:val="0"/>
      <w:marBottom w:val="0"/>
      <w:divBdr>
        <w:top w:val="none" w:sz="0" w:space="0" w:color="auto"/>
        <w:left w:val="none" w:sz="0" w:space="0" w:color="auto"/>
        <w:bottom w:val="none" w:sz="0" w:space="0" w:color="auto"/>
        <w:right w:val="none" w:sz="0" w:space="0" w:color="auto"/>
      </w:divBdr>
    </w:div>
    <w:div w:id="1841695931">
      <w:bodyDiv w:val="1"/>
      <w:marLeft w:val="0"/>
      <w:marRight w:val="0"/>
      <w:marTop w:val="0"/>
      <w:marBottom w:val="0"/>
      <w:divBdr>
        <w:top w:val="none" w:sz="0" w:space="0" w:color="auto"/>
        <w:left w:val="none" w:sz="0" w:space="0" w:color="auto"/>
        <w:bottom w:val="none" w:sz="0" w:space="0" w:color="auto"/>
        <w:right w:val="none" w:sz="0" w:space="0" w:color="auto"/>
      </w:divBdr>
    </w:div>
    <w:div w:id="1868640893">
      <w:bodyDiv w:val="1"/>
      <w:marLeft w:val="0"/>
      <w:marRight w:val="0"/>
      <w:marTop w:val="0"/>
      <w:marBottom w:val="0"/>
      <w:divBdr>
        <w:top w:val="none" w:sz="0" w:space="0" w:color="auto"/>
        <w:left w:val="none" w:sz="0" w:space="0" w:color="auto"/>
        <w:bottom w:val="none" w:sz="0" w:space="0" w:color="auto"/>
        <w:right w:val="none" w:sz="0" w:space="0" w:color="auto"/>
      </w:divBdr>
    </w:div>
    <w:div w:id="1868786799">
      <w:bodyDiv w:val="1"/>
      <w:marLeft w:val="0"/>
      <w:marRight w:val="0"/>
      <w:marTop w:val="0"/>
      <w:marBottom w:val="0"/>
      <w:divBdr>
        <w:top w:val="none" w:sz="0" w:space="0" w:color="auto"/>
        <w:left w:val="none" w:sz="0" w:space="0" w:color="auto"/>
        <w:bottom w:val="none" w:sz="0" w:space="0" w:color="auto"/>
        <w:right w:val="none" w:sz="0" w:space="0" w:color="auto"/>
      </w:divBdr>
      <w:divsChild>
        <w:div w:id="2109886292">
          <w:marLeft w:val="0"/>
          <w:marRight w:val="0"/>
          <w:marTop w:val="0"/>
          <w:marBottom w:val="0"/>
          <w:divBdr>
            <w:top w:val="none" w:sz="0" w:space="0" w:color="auto"/>
            <w:left w:val="none" w:sz="0" w:space="0" w:color="auto"/>
            <w:bottom w:val="none" w:sz="0" w:space="0" w:color="auto"/>
            <w:right w:val="none" w:sz="0" w:space="0" w:color="auto"/>
          </w:divBdr>
        </w:div>
      </w:divsChild>
    </w:div>
    <w:div w:id="1869482985">
      <w:bodyDiv w:val="1"/>
      <w:marLeft w:val="0"/>
      <w:marRight w:val="0"/>
      <w:marTop w:val="0"/>
      <w:marBottom w:val="0"/>
      <w:divBdr>
        <w:top w:val="none" w:sz="0" w:space="0" w:color="auto"/>
        <w:left w:val="none" w:sz="0" w:space="0" w:color="auto"/>
        <w:bottom w:val="none" w:sz="0" w:space="0" w:color="auto"/>
        <w:right w:val="none" w:sz="0" w:space="0" w:color="auto"/>
      </w:divBdr>
      <w:divsChild>
        <w:div w:id="363942230">
          <w:marLeft w:val="0"/>
          <w:marRight w:val="0"/>
          <w:marTop w:val="0"/>
          <w:marBottom w:val="0"/>
          <w:divBdr>
            <w:top w:val="none" w:sz="0" w:space="0" w:color="auto"/>
            <w:left w:val="none" w:sz="0" w:space="0" w:color="auto"/>
            <w:bottom w:val="none" w:sz="0" w:space="0" w:color="auto"/>
            <w:right w:val="none" w:sz="0" w:space="0" w:color="auto"/>
          </w:divBdr>
        </w:div>
      </w:divsChild>
    </w:div>
    <w:div w:id="1901557256">
      <w:bodyDiv w:val="1"/>
      <w:marLeft w:val="0"/>
      <w:marRight w:val="0"/>
      <w:marTop w:val="0"/>
      <w:marBottom w:val="0"/>
      <w:divBdr>
        <w:top w:val="none" w:sz="0" w:space="0" w:color="auto"/>
        <w:left w:val="none" w:sz="0" w:space="0" w:color="auto"/>
        <w:bottom w:val="none" w:sz="0" w:space="0" w:color="auto"/>
        <w:right w:val="none" w:sz="0" w:space="0" w:color="auto"/>
      </w:divBdr>
    </w:div>
    <w:div w:id="1908421465">
      <w:bodyDiv w:val="1"/>
      <w:marLeft w:val="0"/>
      <w:marRight w:val="0"/>
      <w:marTop w:val="0"/>
      <w:marBottom w:val="0"/>
      <w:divBdr>
        <w:top w:val="none" w:sz="0" w:space="0" w:color="auto"/>
        <w:left w:val="none" w:sz="0" w:space="0" w:color="auto"/>
        <w:bottom w:val="none" w:sz="0" w:space="0" w:color="auto"/>
        <w:right w:val="none" w:sz="0" w:space="0" w:color="auto"/>
      </w:divBdr>
    </w:div>
    <w:div w:id="1914310269">
      <w:bodyDiv w:val="1"/>
      <w:marLeft w:val="0"/>
      <w:marRight w:val="0"/>
      <w:marTop w:val="0"/>
      <w:marBottom w:val="0"/>
      <w:divBdr>
        <w:top w:val="none" w:sz="0" w:space="0" w:color="auto"/>
        <w:left w:val="none" w:sz="0" w:space="0" w:color="auto"/>
        <w:bottom w:val="none" w:sz="0" w:space="0" w:color="auto"/>
        <w:right w:val="none" w:sz="0" w:space="0" w:color="auto"/>
      </w:divBdr>
    </w:div>
    <w:div w:id="1915697552">
      <w:bodyDiv w:val="1"/>
      <w:marLeft w:val="0"/>
      <w:marRight w:val="0"/>
      <w:marTop w:val="0"/>
      <w:marBottom w:val="0"/>
      <w:divBdr>
        <w:top w:val="none" w:sz="0" w:space="0" w:color="auto"/>
        <w:left w:val="none" w:sz="0" w:space="0" w:color="auto"/>
        <w:bottom w:val="none" w:sz="0" w:space="0" w:color="auto"/>
        <w:right w:val="none" w:sz="0" w:space="0" w:color="auto"/>
      </w:divBdr>
    </w:div>
    <w:div w:id="1916621554">
      <w:bodyDiv w:val="1"/>
      <w:marLeft w:val="0"/>
      <w:marRight w:val="0"/>
      <w:marTop w:val="0"/>
      <w:marBottom w:val="0"/>
      <w:divBdr>
        <w:top w:val="none" w:sz="0" w:space="0" w:color="auto"/>
        <w:left w:val="none" w:sz="0" w:space="0" w:color="auto"/>
        <w:bottom w:val="none" w:sz="0" w:space="0" w:color="auto"/>
        <w:right w:val="none" w:sz="0" w:space="0" w:color="auto"/>
      </w:divBdr>
    </w:div>
    <w:div w:id="1918437783">
      <w:bodyDiv w:val="1"/>
      <w:marLeft w:val="0"/>
      <w:marRight w:val="0"/>
      <w:marTop w:val="0"/>
      <w:marBottom w:val="0"/>
      <w:divBdr>
        <w:top w:val="none" w:sz="0" w:space="0" w:color="auto"/>
        <w:left w:val="none" w:sz="0" w:space="0" w:color="auto"/>
        <w:bottom w:val="none" w:sz="0" w:space="0" w:color="auto"/>
        <w:right w:val="none" w:sz="0" w:space="0" w:color="auto"/>
      </w:divBdr>
    </w:div>
    <w:div w:id="1946577658">
      <w:bodyDiv w:val="1"/>
      <w:marLeft w:val="0"/>
      <w:marRight w:val="0"/>
      <w:marTop w:val="0"/>
      <w:marBottom w:val="0"/>
      <w:divBdr>
        <w:top w:val="none" w:sz="0" w:space="0" w:color="auto"/>
        <w:left w:val="none" w:sz="0" w:space="0" w:color="auto"/>
        <w:bottom w:val="none" w:sz="0" w:space="0" w:color="auto"/>
        <w:right w:val="none" w:sz="0" w:space="0" w:color="auto"/>
      </w:divBdr>
    </w:div>
    <w:div w:id="1948850410">
      <w:bodyDiv w:val="1"/>
      <w:marLeft w:val="0"/>
      <w:marRight w:val="0"/>
      <w:marTop w:val="0"/>
      <w:marBottom w:val="0"/>
      <w:divBdr>
        <w:top w:val="none" w:sz="0" w:space="0" w:color="auto"/>
        <w:left w:val="none" w:sz="0" w:space="0" w:color="auto"/>
        <w:bottom w:val="none" w:sz="0" w:space="0" w:color="auto"/>
        <w:right w:val="none" w:sz="0" w:space="0" w:color="auto"/>
      </w:divBdr>
    </w:div>
    <w:div w:id="1953129693">
      <w:bodyDiv w:val="1"/>
      <w:marLeft w:val="0"/>
      <w:marRight w:val="0"/>
      <w:marTop w:val="0"/>
      <w:marBottom w:val="0"/>
      <w:divBdr>
        <w:top w:val="none" w:sz="0" w:space="0" w:color="auto"/>
        <w:left w:val="none" w:sz="0" w:space="0" w:color="auto"/>
        <w:bottom w:val="none" w:sz="0" w:space="0" w:color="auto"/>
        <w:right w:val="none" w:sz="0" w:space="0" w:color="auto"/>
      </w:divBdr>
    </w:div>
    <w:div w:id="1953978189">
      <w:bodyDiv w:val="1"/>
      <w:marLeft w:val="0"/>
      <w:marRight w:val="0"/>
      <w:marTop w:val="0"/>
      <w:marBottom w:val="0"/>
      <w:divBdr>
        <w:top w:val="none" w:sz="0" w:space="0" w:color="auto"/>
        <w:left w:val="none" w:sz="0" w:space="0" w:color="auto"/>
        <w:bottom w:val="none" w:sz="0" w:space="0" w:color="auto"/>
        <w:right w:val="none" w:sz="0" w:space="0" w:color="auto"/>
      </w:divBdr>
    </w:div>
    <w:div w:id="1974364311">
      <w:bodyDiv w:val="1"/>
      <w:marLeft w:val="0"/>
      <w:marRight w:val="0"/>
      <w:marTop w:val="0"/>
      <w:marBottom w:val="0"/>
      <w:divBdr>
        <w:top w:val="none" w:sz="0" w:space="0" w:color="auto"/>
        <w:left w:val="none" w:sz="0" w:space="0" w:color="auto"/>
        <w:bottom w:val="none" w:sz="0" w:space="0" w:color="auto"/>
        <w:right w:val="none" w:sz="0" w:space="0" w:color="auto"/>
      </w:divBdr>
    </w:div>
    <w:div w:id="1984313910">
      <w:bodyDiv w:val="1"/>
      <w:marLeft w:val="0"/>
      <w:marRight w:val="0"/>
      <w:marTop w:val="0"/>
      <w:marBottom w:val="0"/>
      <w:divBdr>
        <w:top w:val="none" w:sz="0" w:space="0" w:color="auto"/>
        <w:left w:val="none" w:sz="0" w:space="0" w:color="auto"/>
        <w:bottom w:val="none" w:sz="0" w:space="0" w:color="auto"/>
        <w:right w:val="none" w:sz="0" w:space="0" w:color="auto"/>
      </w:divBdr>
    </w:div>
    <w:div w:id="2037348311">
      <w:bodyDiv w:val="1"/>
      <w:marLeft w:val="0"/>
      <w:marRight w:val="0"/>
      <w:marTop w:val="0"/>
      <w:marBottom w:val="0"/>
      <w:divBdr>
        <w:top w:val="none" w:sz="0" w:space="0" w:color="auto"/>
        <w:left w:val="none" w:sz="0" w:space="0" w:color="auto"/>
        <w:bottom w:val="none" w:sz="0" w:space="0" w:color="auto"/>
        <w:right w:val="none" w:sz="0" w:space="0" w:color="auto"/>
      </w:divBdr>
    </w:div>
    <w:div w:id="2038309359">
      <w:bodyDiv w:val="1"/>
      <w:marLeft w:val="0"/>
      <w:marRight w:val="0"/>
      <w:marTop w:val="0"/>
      <w:marBottom w:val="0"/>
      <w:divBdr>
        <w:top w:val="none" w:sz="0" w:space="0" w:color="auto"/>
        <w:left w:val="none" w:sz="0" w:space="0" w:color="auto"/>
        <w:bottom w:val="none" w:sz="0" w:space="0" w:color="auto"/>
        <w:right w:val="none" w:sz="0" w:space="0" w:color="auto"/>
      </w:divBdr>
    </w:div>
    <w:div w:id="2040085920">
      <w:bodyDiv w:val="1"/>
      <w:marLeft w:val="0"/>
      <w:marRight w:val="0"/>
      <w:marTop w:val="0"/>
      <w:marBottom w:val="0"/>
      <w:divBdr>
        <w:top w:val="none" w:sz="0" w:space="0" w:color="auto"/>
        <w:left w:val="none" w:sz="0" w:space="0" w:color="auto"/>
        <w:bottom w:val="none" w:sz="0" w:space="0" w:color="auto"/>
        <w:right w:val="none" w:sz="0" w:space="0" w:color="auto"/>
      </w:divBdr>
    </w:div>
    <w:div w:id="2065979569">
      <w:bodyDiv w:val="1"/>
      <w:marLeft w:val="0"/>
      <w:marRight w:val="0"/>
      <w:marTop w:val="0"/>
      <w:marBottom w:val="0"/>
      <w:divBdr>
        <w:top w:val="none" w:sz="0" w:space="0" w:color="auto"/>
        <w:left w:val="none" w:sz="0" w:space="0" w:color="auto"/>
        <w:bottom w:val="none" w:sz="0" w:space="0" w:color="auto"/>
        <w:right w:val="none" w:sz="0" w:space="0" w:color="auto"/>
      </w:divBdr>
    </w:div>
    <w:div w:id="2066489521">
      <w:bodyDiv w:val="1"/>
      <w:marLeft w:val="0"/>
      <w:marRight w:val="0"/>
      <w:marTop w:val="0"/>
      <w:marBottom w:val="0"/>
      <w:divBdr>
        <w:top w:val="none" w:sz="0" w:space="0" w:color="auto"/>
        <w:left w:val="none" w:sz="0" w:space="0" w:color="auto"/>
        <w:bottom w:val="none" w:sz="0" w:space="0" w:color="auto"/>
        <w:right w:val="none" w:sz="0" w:space="0" w:color="auto"/>
      </w:divBdr>
    </w:div>
    <w:div w:id="2068335763">
      <w:bodyDiv w:val="1"/>
      <w:marLeft w:val="0"/>
      <w:marRight w:val="0"/>
      <w:marTop w:val="0"/>
      <w:marBottom w:val="0"/>
      <w:divBdr>
        <w:top w:val="none" w:sz="0" w:space="0" w:color="auto"/>
        <w:left w:val="none" w:sz="0" w:space="0" w:color="auto"/>
        <w:bottom w:val="none" w:sz="0" w:space="0" w:color="auto"/>
        <w:right w:val="none" w:sz="0" w:space="0" w:color="auto"/>
      </w:divBdr>
    </w:div>
    <w:div w:id="2070686015">
      <w:bodyDiv w:val="1"/>
      <w:marLeft w:val="0"/>
      <w:marRight w:val="0"/>
      <w:marTop w:val="0"/>
      <w:marBottom w:val="0"/>
      <w:divBdr>
        <w:top w:val="none" w:sz="0" w:space="0" w:color="auto"/>
        <w:left w:val="none" w:sz="0" w:space="0" w:color="auto"/>
        <w:bottom w:val="none" w:sz="0" w:space="0" w:color="auto"/>
        <w:right w:val="none" w:sz="0" w:space="0" w:color="auto"/>
      </w:divBdr>
    </w:div>
    <w:div w:id="2079134169">
      <w:bodyDiv w:val="1"/>
      <w:marLeft w:val="0"/>
      <w:marRight w:val="0"/>
      <w:marTop w:val="0"/>
      <w:marBottom w:val="0"/>
      <w:divBdr>
        <w:top w:val="none" w:sz="0" w:space="0" w:color="auto"/>
        <w:left w:val="none" w:sz="0" w:space="0" w:color="auto"/>
        <w:bottom w:val="none" w:sz="0" w:space="0" w:color="auto"/>
        <w:right w:val="none" w:sz="0" w:space="0" w:color="auto"/>
      </w:divBdr>
    </w:div>
    <w:div w:id="2085295045">
      <w:bodyDiv w:val="1"/>
      <w:marLeft w:val="0"/>
      <w:marRight w:val="0"/>
      <w:marTop w:val="0"/>
      <w:marBottom w:val="0"/>
      <w:divBdr>
        <w:top w:val="none" w:sz="0" w:space="0" w:color="auto"/>
        <w:left w:val="none" w:sz="0" w:space="0" w:color="auto"/>
        <w:bottom w:val="none" w:sz="0" w:space="0" w:color="auto"/>
        <w:right w:val="none" w:sz="0" w:space="0" w:color="auto"/>
      </w:divBdr>
    </w:div>
    <w:div w:id="2088258238">
      <w:bodyDiv w:val="1"/>
      <w:marLeft w:val="0"/>
      <w:marRight w:val="0"/>
      <w:marTop w:val="0"/>
      <w:marBottom w:val="0"/>
      <w:divBdr>
        <w:top w:val="none" w:sz="0" w:space="0" w:color="auto"/>
        <w:left w:val="none" w:sz="0" w:space="0" w:color="auto"/>
        <w:bottom w:val="none" w:sz="0" w:space="0" w:color="auto"/>
        <w:right w:val="none" w:sz="0" w:space="0" w:color="auto"/>
      </w:divBdr>
    </w:div>
    <w:div w:id="2118332292">
      <w:bodyDiv w:val="1"/>
      <w:marLeft w:val="0"/>
      <w:marRight w:val="0"/>
      <w:marTop w:val="0"/>
      <w:marBottom w:val="0"/>
      <w:divBdr>
        <w:top w:val="none" w:sz="0" w:space="0" w:color="auto"/>
        <w:left w:val="none" w:sz="0" w:space="0" w:color="auto"/>
        <w:bottom w:val="none" w:sz="0" w:space="0" w:color="auto"/>
        <w:right w:val="none" w:sz="0" w:space="0" w:color="auto"/>
      </w:divBdr>
    </w:div>
    <w:div w:id="2127045597">
      <w:bodyDiv w:val="1"/>
      <w:marLeft w:val="0"/>
      <w:marRight w:val="0"/>
      <w:marTop w:val="0"/>
      <w:marBottom w:val="0"/>
      <w:divBdr>
        <w:top w:val="none" w:sz="0" w:space="0" w:color="auto"/>
        <w:left w:val="none" w:sz="0" w:space="0" w:color="auto"/>
        <w:bottom w:val="none" w:sz="0" w:space="0" w:color="auto"/>
        <w:right w:val="none" w:sz="0" w:space="0" w:color="auto"/>
      </w:divBdr>
    </w:div>
    <w:div w:id="2137094127">
      <w:bodyDiv w:val="1"/>
      <w:marLeft w:val="0"/>
      <w:marRight w:val="0"/>
      <w:marTop w:val="0"/>
      <w:marBottom w:val="0"/>
      <w:divBdr>
        <w:top w:val="none" w:sz="0" w:space="0" w:color="auto"/>
        <w:left w:val="none" w:sz="0" w:space="0" w:color="auto"/>
        <w:bottom w:val="none" w:sz="0" w:space="0" w:color="auto"/>
        <w:right w:val="none" w:sz="0" w:space="0" w:color="auto"/>
      </w:divBdr>
    </w:div>
    <w:div w:id="214631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FB0D3D85-1FDC-49A5-B8F0-30E6603B5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381</Words>
  <Characters>2176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2552</CharactersWithSpaces>
  <SharedDoc>false</SharedDoc>
  <HLinks>
    <vt:vector size="18" baseType="variant">
      <vt:variant>
        <vt:i4>6881332</vt:i4>
      </vt:variant>
      <vt:variant>
        <vt:i4>6</vt:i4>
      </vt:variant>
      <vt:variant>
        <vt:i4>0</vt:i4>
      </vt:variant>
      <vt:variant>
        <vt:i4>5</vt:i4>
      </vt:variant>
      <vt:variant>
        <vt:lpwstr/>
      </vt:variant>
      <vt:variant>
        <vt:lpwstr>Par1699</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111</dc:creator>
  <cp:keywords/>
  <cp:lastModifiedBy>user</cp:lastModifiedBy>
  <cp:revision>5</cp:revision>
  <cp:lastPrinted>2025-04-23T08:48:00Z</cp:lastPrinted>
  <dcterms:created xsi:type="dcterms:W3CDTF">2026-01-12T09:49:00Z</dcterms:created>
  <dcterms:modified xsi:type="dcterms:W3CDTF">2026-06-10T12:26:00Z</dcterms:modified>
</cp:coreProperties>
</file>