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DD7" w:rsidRDefault="00A3388D" w:rsidP="006A12EF">
      <w:pPr>
        <w:widowControl w:val="0"/>
        <w:jc w:val="center"/>
        <w:rPr>
          <w:b/>
          <w:sz w:val="28"/>
          <w:szCs w:val="28"/>
        </w:rPr>
      </w:pPr>
      <w:r w:rsidRPr="009647E0">
        <w:rPr>
          <w:b/>
          <w:sz w:val="28"/>
          <w:szCs w:val="28"/>
        </w:rPr>
        <w:t xml:space="preserve">Описание объекта закупки </w:t>
      </w:r>
    </w:p>
    <w:p w:rsidR="008572F7" w:rsidRDefault="006E7DD7" w:rsidP="008572F7">
      <w:pPr>
        <w:jc w:val="center"/>
        <w:rPr>
          <w:rFonts w:eastAsia="Calibri"/>
          <w:b/>
          <w:sz w:val="24"/>
          <w:szCs w:val="24"/>
          <w:lang w:eastAsia="en-US"/>
        </w:rPr>
      </w:pPr>
      <w:r w:rsidRPr="006E7DD7">
        <w:rPr>
          <w:rFonts w:eastAsia="Calibri"/>
          <w:b/>
          <w:sz w:val="24"/>
          <w:szCs w:val="24"/>
          <w:lang w:eastAsia="en-US"/>
        </w:rPr>
        <w:t>на оказание услуг</w:t>
      </w:r>
      <w:r w:rsidR="008572F7">
        <w:rPr>
          <w:rFonts w:eastAsia="Calibri"/>
          <w:b/>
          <w:sz w:val="24"/>
          <w:szCs w:val="24"/>
          <w:lang w:eastAsia="en-US"/>
        </w:rPr>
        <w:t xml:space="preserve"> по</w:t>
      </w:r>
      <w:r w:rsidRPr="006E7DD7">
        <w:rPr>
          <w:rFonts w:eastAsia="Calibri"/>
          <w:b/>
          <w:sz w:val="24"/>
          <w:szCs w:val="24"/>
          <w:lang w:eastAsia="en-US"/>
        </w:rPr>
        <w:t xml:space="preserve"> </w:t>
      </w:r>
      <w:r w:rsidR="008572F7">
        <w:rPr>
          <w:rFonts w:eastAsia="Calibri"/>
          <w:b/>
          <w:sz w:val="24"/>
          <w:szCs w:val="24"/>
          <w:lang w:eastAsia="en-US"/>
        </w:rPr>
        <w:t>восстановлению</w:t>
      </w:r>
      <w:r w:rsidR="008572F7" w:rsidRPr="008572F7">
        <w:rPr>
          <w:rFonts w:eastAsia="Calibri"/>
          <w:b/>
          <w:sz w:val="24"/>
          <w:szCs w:val="24"/>
          <w:lang w:eastAsia="en-US"/>
        </w:rPr>
        <w:t xml:space="preserve"> работоспособности </w:t>
      </w:r>
      <w:r w:rsidR="008572F7">
        <w:rPr>
          <w:rFonts w:eastAsia="Calibri"/>
          <w:b/>
          <w:sz w:val="24"/>
          <w:szCs w:val="24"/>
          <w:lang w:eastAsia="en-US"/>
        </w:rPr>
        <w:t xml:space="preserve">МИ </w:t>
      </w:r>
    </w:p>
    <w:p w:rsidR="006E7DD7" w:rsidRPr="008572F7" w:rsidRDefault="008572F7" w:rsidP="008572F7">
      <w:pPr>
        <w:jc w:val="center"/>
        <w:rPr>
          <w:rFonts w:eastAsia="Calibri"/>
          <w:b/>
          <w:sz w:val="24"/>
          <w:szCs w:val="24"/>
          <w:lang w:eastAsia="en-US"/>
        </w:rPr>
      </w:pPr>
      <w:r>
        <w:rPr>
          <w:rFonts w:eastAsia="Calibri"/>
          <w:b/>
          <w:sz w:val="24"/>
          <w:szCs w:val="24"/>
          <w:lang w:eastAsia="en-US"/>
        </w:rPr>
        <w:t>(</w:t>
      </w:r>
      <w:r w:rsidRPr="008572F7">
        <w:rPr>
          <w:rFonts w:eastAsia="Calibri"/>
          <w:b/>
          <w:sz w:val="24"/>
          <w:szCs w:val="24"/>
          <w:lang w:eastAsia="en-US"/>
        </w:rPr>
        <w:t>Томограф рент</w:t>
      </w:r>
      <w:r>
        <w:rPr>
          <w:rFonts w:eastAsia="Calibri"/>
          <w:b/>
          <w:sz w:val="24"/>
          <w:szCs w:val="24"/>
          <w:lang w:eastAsia="en-US"/>
        </w:rPr>
        <w:t xml:space="preserve">геновский компьютерный VENTUM в </w:t>
      </w:r>
      <w:r w:rsidRPr="008572F7">
        <w:rPr>
          <w:rFonts w:eastAsia="Calibri"/>
          <w:b/>
          <w:sz w:val="24"/>
          <w:szCs w:val="24"/>
          <w:lang w:eastAsia="en-US"/>
        </w:rPr>
        <w:t>исполнении "VENTUM 32S"</w:t>
      </w:r>
      <w:r>
        <w:rPr>
          <w:rFonts w:eastAsia="Calibri"/>
          <w:b/>
          <w:sz w:val="24"/>
          <w:szCs w:val="24"/>
          <w:lang w:eastAsia="en-US"/>
        </w:rPr>
        <w:t>)</w:t>
      </w:r>
    </w:p>
    <w:p w:rsidR="008572F7" w:rsidRDefault="008572F7" w:rsidP="00B840DF">
      <w:pPr>
        <w:ind w:firstLine="709"/>
        <w:jc w:val="center"/>
        <w:rPr>
          <w:b/>
          <w:sz w:val="24"/>
          <w:szCs w:val="24"/>
        </w:rPr>
      </w:pPr>
    </w:p>
    <w:p w:rsidR="00B840DF" w:rsidRPr="00CC3D8D" w:rsidRDefault="00B840DF" w:rsidP="00CC3D8D">
      <w:pPr>
        <w:ind w:left="2127"/>
        <w:rPr>
          <w:b/>
          <w:sz w:val="24"/>
          <w:szCs w:val="24"/>
        </w:rPr>
      </w:pPr>
      <w:r w:rsidRPr="00CC3D8D">
        <w:rPr>
          <w:b/>
          <w:sz w:val="24"/>
          <w:szCs w:val="24"/>
        </w:rPr>
        <w:t>Наличие разрешительных документов у участника закупки:</w:t>
      </w:r>
    </w:p>
    <w:p w:rsidR="00CC3D8D" w:rsidRPr="00CC3D8D" w:rsidRDefault="00CC3D8D" w:rsidP="00CC3D8D">
      <w:pPr>
        <w:rPr>
          <w:b/>
          <w:sz w:val="24"/>
          <w:szCs w:val="24"/>
        </w:rPr>
      </w:pPr>
    </w:p>
    <w:p w:rsidR="0010381C" w:rsidRPr="0010381C" w:rsidRDefault="008572F7" w:rsidP="0010381C">
      <w:pPr>
        <w:widowControl w:val="0"/>
        <w:tabs>
          <w:tab w:val="left" w:pos="459"/>
        </w:tabs>
        <w:autoSpaceDE w:val="0"/>
        <w:autoSpaceDN w:val="0"/>
        <w:adjustRightInd w:val="0"/>
        <w:jc w:val="both"/>
        <w:rPr>
          <w:bCs/>
          <w:sz w:val="24"/>
          <w:lang w:bidi="ru-RU"/>
        </w:rPr>
      </w:pPr>
      <w:r w:rsidRPr="00CC3D8D">
        <w:rPr>
          <w:bCs/>
          <w:sz w:val="24"/>
          <w:lang w:bidi="ru-RU"/>
        </w:rPr>
        <w:t>1.1</w:t>
      </w:r>
      <w:r>
        <w:rPr>
          <w:b/>
          <w:bCs/>
          <w:sz w:val="24"/>
          <w:lang w:bidi="ru-RU"/>
        </w:rPr>
        <w:t xml:space="preserve"> </w:t>
      </w:r>
      <w:r w:rsidR="0010381C" w:rsidRPr="0010381C">
        <w:rPr>
          <w:b/>
          <w:bCs/>
          <w:sz w:val="24"/>
          <w:lang w:bidi="ru-RU"/>
        </w:rPr>
        <w:t>Действующая лицензия</w:t>
      </w:r>
      <w:r w:rsidR="0010381C" w:rsidRPr="0010381C">
        <w:rPr>
          <w:bCs/>
          <w:sz w:val="24"/>
          <w:lang w:bidi="ru-RU"/>
        </w:rPr>
        <w:t xml:space="preserve"> (в соответствии с Постановлением Правительства РФ от 30 ноября 2021 г. N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на осуществление деятельности по техническому обслуживанию медицинских изделий, с указанием классов потенциального риска применения в зависимости от перечня медицинских изделий подлежащих техническому обслуживанию в качестве объекта закупки.</w:t>
      </w:r>
    </w:p>
    <w:p w:rsidR="0010381C" w:rsidRPr="008572F7" w:rsidRDefault="0010381C" w:rsidP="0010381C">
      <w:pPr>
        <w:widowControl w:val="0"/>
        <w:tabs>
          <w:tab w:val="left" w:pos="459"/>
        </w:tabs>
        <w:autoSpaceDE w:val="0"/>
        <w:autoSpaceDN w:val="0"/>
        <w:adjustRightInd w:val="0"/>
        <w:jc w:val="both"/>
        <w:rPr>
          <w:b/>
          <w:bCs/>
          <w:sz w:val="24"/>
          <w:lang w:bidi="ru-RU"/>
        </w:rPr>
      </w:pPr>
      <w:r w:rsidRPr="008572F7">
        <w:rPr>
          <w:b/>
          <w:bCs/>
          <w:sz w:val="24"/>
          <w:lang w:bidi="ru-RU"/>
        </w:rPr>
        <w:t xml:space="preserve">техническое обслуживание групп медицинских изделий (кроме программного обеспечения, являющегося медицинским изделием) класса 2б потенциального риска применения: </w:t>
      </w:r>
    </w:p>
    <w:p w:rsidR="0010381C" w:rsidRPr="008572F7" w:rsidRDefault="0010381C" w:rsidP="0010381C">
      <w:pPr>
        <w:widowControl w:val="0"/>
        <w:tabs>
          <w:tab w:val="left" w:pos="459"/>
        </w:tabs>
        <w:autoSpaceDE w:val="0"/>
        <w:autoSpaceDN w:val="0"/>
        <w:adjustRightInd w:val="0"/>
        <w:jc w:val="both"/>
        <w:rPr>
          <w:b/>
          <w:sz w:val="24"/>
        </w:rPr>
      </w:pPr>
      <w:r w:rsidRPr="008572F7">
        <w:rPr>
          <w:b/>
          <w:sz w:val="24"/>
        </w:rPr>
        <w:t>радиологические медицинские изделия (в части рентгеновского оборудования для компьютерной томографии и ангиографии)</w:t>
      </w:r>
    </w:p>
    <w:p w:rsidR="0010381C" w:rsidRPr="0010381C" w:rsidRDefault="0010381C" w:rsidP="0010381C">
      <w:pPr>
        <w:widowControl w:val="0"/>
        <w:tabs>
          <w:tab w:val="left" w:pos="459"/>
        </w:tabs>
        <w:autoSpaceDE w:val="0"/>
        <w:autoSpaceDN w:val="0"/>
        <w:adjustRightInd w:val="0"/>
        <w:jc w:val="both"/>
        <w:rPr>
          <w:bCs/>
          <w:sz w:val="24"/>
          <w:lang w:bidi="ru-RU"/>
        </w:rPr>
      </w:pPr>
    </w:p>
    <w:p w:rsidR="0010381C" w:rsidRPr="0010381C" w:rsidRDefault="0010381C" w:rsidP="0010381C">
      <w:pPr>
        <w:widowControl w:val="0"/>
        <w:tabs>
          <w:tab w:val="left" w:pos="459"/>
        </w:tabs>
        <w:autoSpaceDE w:val="0"/>
        <w:autoSpaceDN w:val="0"/>
        <w:adjustRightInd w:val="0"/>
        <w:jc w:val="both"/>
        <w:rPr>
          <w:sz w:val="24"/>
        </w:rPr>
      </w:pPr>
      <w:r w:rsidRPr="0010381C">
        <w:rPr>
          <w:sz w:val="24"/>
        </w:rPr>
        <w:t xml:space="preserve">1.2. </w:t>
      </w:r>
      <w:r w:rsidRPr="0010381C">
        <w:rPr>
          <w:b/>
          <w:sz w:val="24"/>
        </w:rPr>
        <w:t>Действующая лицензия</w:t>
      </w:r>
      <w:r w:rsidRPr="0010381C">
        <w:rPr>
          <w:sz w:val="24"/>
        </w:rPr>
        <w:t xml:space="preserve"> (в соответствии с Постановлением Правительства РФ от 25.01.2022 № 45 "О лицензировании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на деятельность в области использования источников ионизирующего излучения (генерирующих) с указанием на разрешение выполнения следующих видов работ: Техническое обслуживание источников ионизирующего излучения (генерирующих).</w:t>
      </w:r>
    </w:p>
    <w:p w:rsidR="008572F7" w:rsidRDefault="008572F7" w:rsidP="00B840DF">
      <w:pPr>
        <w:widowControl w:val="0"/>
        <w:tabs>
          <w:tab w:val="left" w:pos="459"/>
        </w:tabs>
        <w:autoSpaceDE w:val="0"/>
        <w:autoSpaceDN w:val="0"/>
        <w:adjustRightInd w:val="0"/>
        <w:jc w:val="both"/>
        <w:rPr>
          <w:sz w:val="24"/>
          <w:szCs w:val="24"/>
        </w:rPr>
      </w:pPr>
    </w:p>
    <w:p w:rsidR="00B840DF" w:rsidRPr="00B840DF" w:rsidRDefault="00F74EE5" w:rsidP="00B840DF">
      <w:pPr>
        <w:widowControl w:val="0"/>
        <w:tabs>
          <w:tab w:val="left" w:pos="459"/>
        </w:tabs>
        <w:autoSpaceDE w:val="0"/>
        <w:autoSpaceDN w:val="0"/>
        <w:adjustRightInd w:val="0"/>
        <w:jc w:val="both"/>
        <w:rPr>
          <w:sz w:val="24"/>
          <w:szCs w:val="24"/>
        </w:rPr>
      </w:pPr>
      <w:r>
        <w:rPr>
          <w:sz w:val="24"/>
          <w:szCs w:val="24"/>
        </w:rPr>
        <w:t>1.3</w:t>
      </w:r>
      <w:r w:rsidR="00B840DF" w:rsidRPr="00B840DF">
        <w:rPr>
          <w:sz w:val="24"/>
          <w:szCs w:val="24"/>
        </w:rPr>
        <w:t>. Оказание услуг по ремонту осуществляется в соответствии с:</w:t>
      </w:r>
    </w:p>
    <w:p w:rsidR="00B840DF" w:rsidRPr="00B840DF" w:rsidRDefault="00B840DF" w:rsidP="00B840DF">
      <w:pPr>
        <w:jc w:val="both"/>
        <w:rPr>
          <w:sz w:val="24"/>
          <w:szCs w:val="24"/>
        </w:rPr>
      </w:pPr>
      <w:r w:rsidRPr="00B840DF">
        <w:rPr>
          <w:sz w:val="24"/>
          <w:szCs w:val="24"/>
        </w:rPr>
        <w:t>- ГОСТ 20790-93 Приборы, аппараты и оборудование медицинские. Общие технические условия;</w:t>
      </w:r>
    </w:p>
    <w:p w:rsidR="00B840DF" w:rsidRPr="00B840DF" w:rsidRDefault="00B840DF" w:rsidP="00B840DF">
      <w:pPr>
        <w:jc w:val="both"/>
        <w:rPr>
          <w:sz w:val="24"/>
          <w:szCs w:val="24"/>
        </w:rPr>
      </w:pPr>
      <w:r w:rsidRPr="00B840DF">
        <w:rPr>
          <w:sz w:val="24"/>
          <w:szCs w:val="24"/>
        </w:rPr>
        <w:t>- ГОСТ Р 56606-2015 Контроль технического состояния и функционирования медицинских изделий;</w:t>
      </w:r>
    </w:p>
    <w:p w:rsidR="00B840DF" w:rsidRPr="00B840DF" w:rsidRDefault="00B840DF" w:rsidP="00B840DF">
      <w:pPr>
        <w:jc w:val="both"/>
        <w:rPr>
          <w:sz w:val="24"/>
          <w:szCs w:val="24"/>
        </w:rPr>
      </w:pPr>
      <w:r w:rsidRPr="00B840DF">
        <w:rPr>
          <w:sz w:val="24"/>
          <w:szCs w:val="24"/>
        </w:rPr>
        <w:t>- ГОСТ Р 57501-2017 Техническое обслуживание медицинских изделий. Требования для государственных закупок,</w:t>
      </w:r>
    </w:p>
    <w:p w:rsidR="00B840DF" w:rsidRPr="00B840DF" w:rsidRDefault="00B840DF" w:rsidP="00B840DF">
      <w:pPr>
        <w:jc w:val="both"/>
        <w:rPr>
          <w:sz w:val="24"/>
          <w:szCs w:val="24"/>
        </w:rPr>
      </w:pPr>
      <w:r w:rsidRPr="00B840DF">
        <w:rPr>
          <w:sz w:val="24"/>
          <w:szCs w:val="24"/>
        </w:rPr>
        <w:t>- Правилами по охране труда при эксплуатации электроустановок, Инструкциями о порядке допуска в эксплуатацию электроустановок для производства испытаний и измерений электролабораторий Министерства энергетики РФ от 13 марта 2001 года.</w:t>
      </w:r>
    </w:p>
    <w:p w:rsidR="00B840DF" w:rsidRPr="00B840DF" w:rsidRDefault="00F74EE5" w:rsidP="00B840DF">
      <w:pPr>
        <w:jc w:val="both"/>
        <w:rPr>
          <w:sz w:val="24"/>
          <w:szCs w:val="24"/>
        </w:rPr>
      </w:pPr>
      <w:r>
        <w:rPr>
          <w:sz w:val="24"/>
          <w:szCs w:val="24"/>
        </w:rPr>
        <w:t>1.4</w:t>
      </w:r>
      <w:r w:rsidR="00B840DF" w:rsidRPr="00B840DF">
        <w:rPr>
          <w:sz w:val="24"/>
          <w:szCs w:val="24"/>
        </w:rPr>
        <w:t>.  Исполнитель имеет все необходимые лицензии, допуски, разрешения и обеспечение выполнения всех требований, установленных действующим законодательством к услугам по ремонту медицинского изделия (далее – МИ).</w:t>
      </w:r>
    </w:p>
    <w:p w:rsidR="00B840DF" w:rsidRPr="00B840DF" w:rsidRDefault="00B840DF" w:rsidP="00B840DF">
      <w:pPr>
        <w:pStyle w:val="ad"/>
        <w:ind w:left="0"/>
        <w:contextualSpacing w:val="0"/>
        <w:rPr>
          <w:b/>
          <w:sz w:val="24"/>
          <w:szCs w:val="24"/>
        </w:rPr>
      </w:pPr>
      <w:bookmarkStart w:id="0" w:name="_GoBack"/>
      <w:bookmarkEnd w:id="0"/>
    </w:p>
    <w:p w:rsidR="00B840DF" w:rsidRPr="00B840DF" w:rsidRDefault="00B840DF" w:rsidP="00B840DF">
      <w:pPr>
        <w:pStyle w:val="ad"/>
        <w:ind w:left="0"/>
        <w:contextualSpacing w:val="0"/>
        <w:jc w:val="both"/>
        <w:rPr>
          <w:b/>
          <w:sz w:val="24"/>
          <w:szCs w:val="24"/>
        </w:rPr>
      </w:pPr>
      <w:r w:rsidRPr="00B840DF">
        <w:rPr>
          <w:b/>
          <w:sz w:val="24"/>
          <w:szCs w:val="24"/>
        </w:rPr>
        <w:t>2. Требования к квалификации персонала Исполнителя</w:t>
      </w:r>
      <w:r>
        <w:rPr>
          <w:b/>
          <w:sz w:val="24"/>
          <w:szCs w:val="24"/>
        </w:rPr>
        <w:t>:</w:t>
      </w:r>
    </w:p>
    <w:p w:rsidR="00B840DF" w:rsidRPr="00B840DF" w:rsidRDefault="00B840DF" w:rsidP="00B840DF">
      <w:pPr>
        <w:jc w:val="both"/>
        <w:rPr>
          <w:sz w:val="24"/>
          <w:szCs w:val="24"/>
        </w:rPr>
      </w:pPr>
      <w:r w:rsidRPr="00B840DF">
        <w:rPr>
          <w:sz w:val="24"/>
          <w:szCs w:val="24"/>
        </w:rPr>
        <w:t xml:space="preserve">2.1. </w:t>
      </w:r>
      <w:r w:rsidRPr="00B840DF">
        <w:rPr>
          <w:bCs/>
          <w:sz w:val="24"/>
          <w:szCs w:val="24"/>
        </w:rPr>
        <w:t>Исполнитель должен иметь</w:t>
      </w:r>
      <w:r w:rsidRPr="00B840DF">
        <w:rPr>
          <w:b/>
          <w:bCs/>
          <w:sz w:val="24"/>
          <w:szCs w:val="24"/>
        </w:rPr>
        <w:t xml:space="preserve"> </w:t>
      </w:r>
      <w:r w:rsidRPr="00B840DF">
        <w:rPr>
          <w:bCs/>
          <w:sz w:val="24"/>
          <w:szCs w:val="24"/>
        </w:rPr>
        <w:t>штатных или внештатных специалистов</w:t>
      </w:r>
      <w:r w:rsidRPr="00B840DF">
        <w:rPr>
          <w:sz w:val="24"/>
          <w:szCs w:val="24"/>
        </w:rPr>
        <w:t xml:space="preserve"> по всем видам медицинских изделий (далее – МИ), указанным в перечне МИ, подлежащих ремонту. </w:t>
      </w:r>
    </w:p>
    <w:p w:rsidR="00B840DF" w:rsidRPr="00B840DF" w:rsidRDefault="00B840DF" w:rsidP="00B840DF">
      <w:pPr>
        <w:jc w:val="both"/>
        <w:rPr>
          <w:sz w:val="24"/>
          <w:szCs w:val="24"/>
        </w:rPr>
      </w:pPr>
      <w:r w:rsidRPr="00B840DF">
        <w:rPr>
          <w:sz w:val="24"/>
          <w:szCs w:val="24"/>
        </w:rPr>
        <w:lastRenderedPageBreak/>
        <w:t>2.2. Квалификация специалистов Исполнителя должна быть подтверждена соответствующими удостоверяющими документами</w:t>
      </w:r>
    </w:p>
    <w:p w:rsidR="00B840DF" w:rsidRPr="00B840DF" w:rsidRDefault="00B840DF" w:rsidP="00B840DF">
      <w:pPr>
        <w:jc w:val="both"/>
        <w:rPr>
          <w:sz w:val="24"/>
          <w:szCs w:val="24"/>
        </w:rPr>
      </w:pPr>
      <w:r w:rsidRPr="00B840DF">
        <w:rPr>
          <w:sz w:val="24"/>
          <w:szCs w:val="24"/>
        </w:rPr>
        <w:t>2.2.1. Наличие у специалистов Исполнителя подтверждённой документально III группы допуска по электробезопасности.</w:t>
      </w:r>
    </w:p>
    <w:p w:rsidR="00B840DF" w:rsidRPr="00B840DF" w:rsidRDefault="00B840DF" w:rsidP="00B840DF">
      <w:pPr>
        <w:jc w:val="both"/>
        <w:rPr>
          <w:sz w:val="24"/>
          <w:szCs w:val="24"/>
        </w:rPr>
      </w:pPr>
      <w:r w:rsidRPr="00B840DF">
        <w:rPr>
          <w:sz w:val="24"/>
          <w:szCs w:val="24"/>
        </w:rPr>
        <w:t>2.3. Не позднее пяти рабочих дней со дня заключения Контракта Исполнитель обязуется предоставить Заказчику копии следующих документов:</w:t>
      </w:r>
    </w:p>
    <w:p w:rsidR="00B840DF" w:rsidRPr="00B840DF" w:rsidRDefault="00B840DF" w:rsidP="00B840DF">
      <w:pPr>
        <w:jc w:val="both"/>
        <w:rPr>
          <w:sz w:val="24"/>
          <w:szCs w:val="24"/>
        </w:rPr>
      </w:pPr>
      <w:r w:rsidRPr="00B840DF">
        <w:rPr>
          <w:sz w:val="24"/>
          <w:szCs w:val="24"/>
        </w:rPr>
        <w:t>-идентификационные данные инженеров данной организации;</w:t>
      </w:r>
    </w:p>
    <w:p w:rsidR="00B840DF" w:rsidRPr="00B840DF" w:rsidRDefault="00B840DF" w:rsidP="00B840DF">
      <w:pPr>
        <w:jc w:val="both"/>
        <w:rPr>
          <w:sz w:val="24"/>
          <w:szCs w:val="24"/>
        </w:rPr>
      </w:pPr>
      <w:r w:rsidRPr="00B840DF">
        <w:rPr>
          <w:sz w:val="24"/>
          <w:szCs w:val="24"/>
        </w:rPr>
        <w:t>-копии документов, подтверждающих соответствие требованиям, установленным к квалификации персонала Исполнителя;</w:t>
      </w:r>
    </w:p>
    <w:p w:rsidR="00B840DF" w:rsidRPr="00B840DF" w:rsidRDefault="00B840DF" w:rsidP="00B840DF">
      <w:pPr>
        <w:rPr>
          <w:b/>
          <w:sz w:val="24"/>
          <w:szCs w:val="24"/>
        </w:rPr>
      </w:pPr>
    </w:p>
    <w:p w:rsidR="00B840DF" w:rsidRPr="00B840DF" w:rsidRDefault="00B840DF" w:rsidP="00B840DF">
      <w:pPr>
        <w:pStyle w:val="ad"/>
        <w:numPr>
          <w:ilvl w:val="0"/>
          <w:numId w:val="44"/>
        </w:numPr>
        <w:tabs>
          <w:tab w:val="left" w:pos="284"/>
        </w:tabs>
        <w:ind w:left="0" w:firstLine="0"/>
        <w:contextualSpacing w:val="0"/>
        <w:jc w:val="both"/>
        <w:rPr>
          <w:sz w:val="24"/>
          <w:szCs w:val="24"/>
        </w:rPr>
      </w:pPr>
      <w:r w:rsidRPr="00B840DF">
        <w:rPr>
          <w:b/>
          <w:sz w:val="24"/>
          <w:szCs w:val="24"/>
        </w:rPr>
        <w:t>Требования к контрольно-измерительному и технологическому испытательному оборудованию</w:t>
      </w:r>
      <w:r>
        <w:rPr>
          <w:b/>
          <w:sz w:val="24"/>
          <w:szCs w:val="24"/>
        </w:rPr>
        <w:t>:</w:t>
      </w:r>
    </w:p>
    <w:p w:rsidR="00B840DF" w:rsidRPr="00B840DF" w:rsidRDefault="00B840DF" w:rsidP="00B840DF">
      <w:pPr>
        <w:jc w:val="both"/>
        <w:rPr>
          <w:spacing w:val="1"/>
          <w:sz w:val="24"/>
          <w:szCs w:val="24"/>
        </w:rPr>
      </w:pPr>
      <w:r w:rsidRPr="00B840DF">
        <w:rPr>
          <w:spacing w:val="1"/>
          <w:sz w:val="24"/>
          <w:szCs w:val="24"/>
        </w:rPr>
        <w:t xml:space="preserve">3.1. Исполнитель должен иметь контрольно-измерительное и технологическое испытательное оборудование в номенклатуре и количестве, достаточном для проведения всех видов работ по </w:t>
      </w:r>
      <w:r w:rsidRPr="00B840DF">
        <w:rPr>
          <w:sz w:val="24"/>
          <w:szCs w:val="24"/>
        </w:rPr>
        <w:t>ремонту</w:t>
      </w:r>
      <w:r w:rsidRPr="00B840DF">
        <w:rPr>
          <w:spacing w:val="1"/>
          <w:sz w:val="24"/>
          <w:szCs w:val="24"/>
        </w:rPr>
        <w:t xml:space="preserve"> МИ, указанных в перечне МИ, подлежащих </w:t>
      </w:r>
      <w:r w:rsidRPr="00B840DF">
        <w:rPr>
          <w:sz w:val="24"/>
          <w:szCs w:val="24"/>
        </w:rPr>
        <w:t>ремонту</w:t>
      </w:r>
      <w:r w:rsidRPr="00B840DF">
        <w:rPr>
          <w:spacing w:val="1"/>
          <w:sz w:val="24"/>
          <w:szCs w:val="24"/>
        </w:rPr>
        <w:t>.</w:t>
      </w:r>
    </w:p>
    <w:p w:rsidR="00B840DF" w:rsidRPr="00B840DF" w:rsidRDefault="00B840DF" w:rsidP="00B840DF">
      <w:pPr>
        <w:jc w:val="both"/>
        <w:rPr>
          <w:spacing w:val="1"/>
          <w:sz w:val="24"/>
          <w:szCs w:val="24"/>
        </w:rPr>
      </w:pPr>
      <w:r w:rsidRPr="00B840DF">
        <w:rPr>
          <w:spacing w:val="1"/>
          <w:sz w:val="24"/>
          <w:szCs w:val="24"/>
        </w:rPr>
        <w:t>Комплект специальных инструментов и контрольно-измерительных приборов у Исполнителя для выполнения работ по ремонту оборудования в соответствии с требованиями производителя.</w:t>
      </w:r>
    </w:p>
    <w:p w:rsidR="00B840DF" w:rsidRPr="00B840DF" w:rsidRDefault="00B840DF" w:rsidP="00B840DF">
      <w:pPr>
        <w:jc w:val="both"/>
        <w:rPr>
          <w:spacing w:val="1"/>
          <w:sz w:val="24"/>
          <w:szCs w:val="24"/>
        </w:rPr>
      </w:pPr>
      <w:r w:rsidRPr="00B840DF">
        <w:rPr>
          <w:spacing w:val="1"/>
          <w:sz w:val="24"/>
          <w:szCs w:val="24"/>
        </w:rPr>
        <w:t xml:space="preserve">3.2. </w:t>
      </w:r>
      <w:r w:rsidRPr="00B840DF">
        <w:rPr>
          <w:sz w:val="24"/>
          <w:szCs w:val="24"/>
          <w:shd w:val="clear" w:color="auto" w:fill="FFFFFF"/>
        </w:rPr>
        <w:t xml:space="preserve">Средства измерений должны быть </w:t>
      </w:r>
      <w:proofErr w:type="spellStart"/>
      <w:r w:rsidRPr="00B840DF">
        <w:rPr>
          <w:sz w:val="24"/>
          <w:szCs w:val="24"/>
          <w:shd w:val="clear" w:color="auto" w:fill="FFFFFF"/>
        </w:rPr>
        <w:t>поверены</w:t>
      </w:r>
      <w:proofErr w:type="spellEnd"/>
      <w:r w:rsidRPr="00B840DF">
        <w:rPr>
          <w:sz w:val="24"/>
          <w:szCs w:val="24"/>
          <w:shd w:val="clear" w:color="auto" w:fill="FFFFFF"/>
        </w:rPr>
        <w:t>, а технологическое испытательное оборудование, требующее аттестации, должно быть аттестовано по ГОСТ Р </w:t>
      </w:r>
      <w:r w:rsidRPr="00B840DF">
        <w:rPr>
          <w:rStyle w:val="js-phone-number"/>
          <w:sz w:val="24"/>
          <w:szCs w:val="24"/>
          <w:shd w:val="clear" w:color="auto" w:fill="FFFFFF"/>
        </w:rPr>
        <w:t>8.568-2017</w:t>
      </w:r>
      <w:r w:rsidRPr="00B840DF">
        <w:rPr>
          <w:spacing w:val="1"/>
          <w:sz w:val="24"/>
          <w:szCs w:val="24"/>
        </w:rPr>
        <w:t>.</w:t>
      </w:r>
    </w:p>
    <w:p w:rsidR="00B840DF" w:rsidRPr="00B840DF" w:rsidRDefault="00B840DF" w:rsidP="00B840DF">
      <w:pPr>
        <w:jc w:val="both"/>
        <w:rPr>
          <w:spacing w:val="1"/>
          <w:sz w:val="24"/>
          <w:szCs w:val="24"/>
        </w:rPr>
      </w:pPr>
    </w:p>
    <w:p w:rsidR="00B840DF" w:rsidRPr="00B840DF" w:rsidRDefault="00B840DF" w:rsidP="00B840DF">
      <w:pPr>
        <w:jc w:val="both"/>
        <w:rPr>
          <w:b/>
          <w:spacing w:val="1"/>
          <w:sz w:val="24"/>
          <w:szCs w:val="24"/>
        </w:rPr>
      </w:pPr>
      <w:r w:rsidRPr="00B840DF">
        <w:rPr>
          <w:b/>
          <w:spacing w:val="1"/>
          <w:sz w:val="24"/>
          <w:szCs w:val="24"/>
        </w:rPr>
        <w:t>4.  Требования к документации</w:t>
      </w:r>
      <w:r>
        <w:rPr>
          <w:b/>
          <w:spacing w:val="1"/>
          <w:sz w:val="24"/>
          <w:szCs w:val="24"/>
        </w:rPr>
        <w:t>:</w:t>
      </w:r>
    </w:p>
    <w:p w:rsidR="00B840DF" w:rsidRPr="00B840DF" w:rsidRDefault="00B840DF" w:rsidP="00B840DF">
      <w:pPr>
        <w:jc w:val="both"/>
        <w:rPr>
          <w:spacing w:val="1"/>
          <w:sz w:val="24"/>
          <w:szCs w:val="24"/>
        </w:rPr>
      </w:pPr>
      <w:r w:rsidRPr="00B840DF">
        <w:rPr>
          <w:spacing w:val="1"/>
          <w:sz w:val="24"/>
          <w:szCs w:val="24"/>
        </w:rPr>
        <w:t>4.1. Ремонт оборудования осуществляется согласно:</w:t>
      </w:r>
    </w:p>
    <w:p w:rsidR="00B840DF" w:rsidRPr="00B840DF" w:rsidRDefault="00B840DF" w:rsidP="00B840DF">
      <w:pPr>
        <w:jc w:val="both"/>
        <w:rPr>
          <w:spacing w:val="1"/>
          <w:sz w:val="24"/>
          <w:szCs w:val="24"/>
        </w:rPr>
      </w:pPr>
      <w:r w:rsidRPr="00B840DF">
        <w:rPr>
          <w:spacing w:val="1"/>
          <w:sz w:val="24"/>
          <w:szCs w:val="24"/>
        </w:rPr>
        <w:t>- инструкций по эксплуатации завода – изготовителя;</w:t>
      </w:r>
    </w:p>
    <w:p w:rsidR="00B840DF" w:rsidRPr="00B840DF" w:rsidRDefault="00B840DF" w:rsidP="00B840DF">
      <w:pPr>
        <w:jc w:val="both"/>
        <w:rPr>
          <w:spacing w:val="1"/>
          <w:sz w:val="24"/>
          <w:szCs w:val="24"/>
        </w:rPr>
      </w:pPr>
      <w:r w:rsidRPr="00B840DF">
        <w:rPr>
          <w:spacing w:val="1"/>
          <w:sz w:val="24"/>
          <w:szCs w:val="24"/>
        </w:rPr>
        <w:t>- правилам эксплуатации электроустановок;</w:t>
      </w:r>
    </w:p>
    <w:p w:rsidR="00B840DF" w:rsidRPr="00B840DF" w:rsidRDefault="00B840DF" w:rsidP="00B840DF">
      <w:pPr>
        <w:jc w:val="both"/>
        <w:rPr>
          <w:spacing w:val="1"/>
          <w:sz w:val="24"/>
          <w:szCs w:val="24"/>
        </w:rPr>
      </w:pPr>
      <w:r w:rsidRPr="00B840DF">
        <w:rPr>
          <w:spacing w:val="1"/>
          <w:sz w:val="24"/>
          <w:szCs w:val="24"/>
        </w:rPr>
        <w:t>- правилам и инструкциям по охране труда для специалистов и рабочих, осуществляющих техническое обслуживание;</w:t>
      </w:r>
    </w:p>
    <w:p w:rsidR="00B840DF" w:rsidRPr="00B840DF" w:rsidRDefault="00B840DF" w:rsidP="00B840DF">
      <w:pPr>
        <w:jc w:val="both"/>
        <w:rPr>
          <w:spacing w:val="1"/>
          <w:sz w:val="24"/>
          <w:szCs w:val="24"/>
        </w:rPr>
      </w:pPr>
      <w:r w:rsidRPr="00B840DF">
        <w:rPr>
          <w:spacing w:val="1"/>
          <w:sz w:val="24"/>
          <w:szCs w:val="24"/>
        </w:rPr>
        <w:t>- действующим нормативно–техническим документам по вопросам эксплуатации и ремонту оборудования,</w:t>
      </w:r>
    </w:p>
    <w:p w:rsidR="00B840DF" w:rsidRPr="00B840DF" w:rsidRDefault="00B840DF" w:rsidP="00B840DF">
      <w:pPr>
        <w:jc w:val="both"/>
        <w:rPr>
          <w:spacing w:val="1"/>
          <w:sz w:val="24"/>
          <w:szCs w:val="24"/>
        </w:rPr>
      </w:pPr>
      <w:r w:rsidRPr="00B840DF">
        <w:rPr>
          <w:spacing w:val="1"/>
          <w:sz w:val="24"/>
          <w:szCs w:val="24"/>
        </w:rPr>
        <w:t xml:space="preserve">- действующему законодательству, утвержденным Методическим рекомендациям МЗ РФ и </w:t>
      </w:r>
      <w:proofErr w:type="spellStart"/>
      <w:r w:rsidRPr="00B840DF">
        <w:rPr>
          <w:spacing w:val="1"/>
          <w:sz w:val="24"/>
          <w:szCs w:val="24"/>
        </w:rPr>
        <w:t>Минпромнауки</w:t>
      </w:r>
      <w:proofErr w:type="spellEnd"/>
      <w:r w:rsidRPr="00B840DF">
        <w:rPr>
          <w:spacing w:val="1"/>
          <w:sz w:val="24"/>
          <w:szCs w:val="24"/>
        </w:rPr>
        <w:t xml:space="preserve"> и технологий РФ от 2003 года "Техническое обслуживание медицинской техники" (введены в действие письмом МЗ РФ от 27.10.2003 № 293-22/233).</w:t>
      </w:r>
    </w:p>
    <w:p w:rsidR="00B840DF" w:rsidRPr="00B840DF" w:rsidRDefault="00B840DF" w:rsidP="00B840DF">
      <w:pPr>
        <w:jc w:val="both"/>
        <w:rPr>
          <w:spacing w:val="1"/>
          <w:sz w:val="24"/>
          <w:szCs w:val="24"/>
        </w:rPr>
      </w:pPr>
    </w:p>
    <w:p w:rsidR="00B840DF" w:rsidRPr="00B840DF" w:rsidRDefault="00B840DF" w:rsidP="00B840DF">
      <w:pPr>
        <w:pStyle w:val="ad"/>
        <w:numPr>
          <w:ilvl w:val="0"/>
          <w:numId w:val="43"/>
        </w:numPr>
        <w:tabs>
          <w:tab w:val="left" w:pos="284"/>
        </w:tabs>
        <w:ind w:left="0" w:firstLine="0"/>
        <w:contextualSpacing w:val="0"/>
        <w:jc w:val="both"/>
        <w:rPr>
          <w:b/>
          <w:spacing w:val="1"/>
          <w:sz w:val="24"/>
          <w:szCs w:val="24"/>
        </w:rPr>
      </w:pPr>
      <w:r w:rsidRPr="00B840DF">
        <w:rPr>
          <w:b/>
          <w:spacing w:val="1"/>
          <w:sz w:val="24"/>
          <w:szCs w:val="24"/>
        </w:rPr>
        <w:t>Требования к обеспечению качества технического обслуживания медицинских изделий</w:t>
      </w:r>
    </w:p>
    <w:p w:rsidR="00B840DF" w:rsidRPr="00B840DF" w:rsidRDefault="00B840DF" w:rsidP="00B840DF">
      <w:pPr>
        <w:jc w:val="both"/>
        <w:rPr>
          <w:spacing w:val="1"/>
          <w:sz w:val="24"/>
          <w:szCs w:val="24"/>
        </w:rPr>
      </w:pPr>
      <w:r w:rsidRPr="00B840DF">
        <w:rPr>
          <w:spacing w:val="1"/>
          <w:sz w:val="24"/>
          <w:szCs w:val="24"/>
        </w:rPr>
        <w:t xml:space="preserve">5.1. </w:t>
      </w:r>
      <w:r w:rsidRPr="00B840DF">
        <w:rPr>
          <w:color w:val="000000"/>
          <w:sz w:val="24"/>
          <w:szCs w:val="24"/>
          <w:shd w:val="clear" w:color="auto" w:fill="FFFFFF"/>
        </w:rPr>
        <w:t>У Исполнителя должна быть внедрена действующая система менеджмента качества в соответствии с ГОСТ Р ИСО 9001-2015 или ГОСТ ISO 13485-2017</w:t>
      </w:r>
      <w:r w:rsidRPr="00B840DF">
        <w:rPr>
          <w:spacing w:val="1"/>
          <w:sz w:val="24"/>
          <w:szCs w:val="24"/>
        </w:rPr>
        <w:t>.</w:t>
      </w:r>
    </w:p>
    <w:p w:rsidR="00B840DF" w:rsidRPr="00B840DF" w:rsidRDefault="00B840DF" w:rsidP="00B840DF">
      <w:pPr>
        <w:jc w:val="both"/>
        <w:rPr>
          <w:spacing w:val="1"/>
          <w:sz w:val="24"/>
          <w:szCs w:val="24"/>
        </w:rPr>
      </w:pPr>
      <w:r w:rsidRPr="00B840DF">
        <w:rPr>
          <w:spacing w:val="1"/>
          <w:sz w:val="24"/>
          <w:szCs w:val="24"/>
        </w:rPr>
        <w:t xml:space="preserve">5.2. Все услуги по </w:t>
      </w:r>
      <w:r w:rsidRPr="00B840DF">
        <w:rPr>
          <w:sz w:val="24"/>
          <w:szCs w:val="24"/>
        </w:rPr>
        <w:t>ремонту</w:t>
      </w:r>
      <w:r w:rsidRPr="00B840DF">
        <w:rPr>
          <w:spacing w:val="1"/>
          <w:sz w:val="24"/>
          <w:szCs w:val="24"/>
        </w:rPr>
        <w:t xml:space="preserve"> МИ должны проводиться согласно действующей технической и эксплуатационной документации изготовителя (производителя).</w:t>
      </w:r>
    </w:p>
    <w:p w:rsidR="00B840DF" w:rsidRPr="00B840DF" w:rsidRDefault="00B840DF" w:rsidP="00B840DF">
      <w:pPr>
        <w:jc w:val="both"/>
        <w:rPr>
          <w:spacing w:val="1"/>
          <w:sz w:val="24"/>
          <w:szCs w:val="24"/>
        </w:rPr>
      </w:pPr>
      <w:r w:rsidRPr="00B840DF">
        <w:rPr>
          <w:spacing w:val="1"/>
          <w:sz w:val="24"/>
          <w:szCs w:val="24"/>
        </w:rPr>
        <w:t xml:space="preserve">5.3. При проведении </w:t>
      </w:r>
      <w:r w:rsidRPr="00B840DF">
        <w:rPr>
          <w:sz w:val="24"/>
          <w:szCs w:val="24"/>
        </w:rPr>
        <w:t>ремонта</w:t>
      </w:r>
      <w:r w:rsidRPr="00B840DF">
        <w:rPr>
          <w:spacing w:val="1"/>
          <w:sz w:val="24"/>
          <w:szCs w:val="24"/>
        </w:rPr>
        <w:t xml:space="preserve"> допускается применение только запасных частей (ЗЧ), предусмотренных действующей технической и эксплуатационной документацией изготовителя. ЗЧ должны быть полностью совместимы с МИ, указанными в перечне МИ, подлежащих </w:t>
      </w:r>
      <w:r w:rsidRPr="00B840DF">
        <w:rPr>
          <w:sz w:val="24"/>
          <w:szCs w:val="24"/>
        </w:rPr>
        <w:t>ремонту</w:t>
      </w:r>
      <w:r w:rsidRPr="00B840DF">
        <w:rPr>
          <w:spacing w:val="1"/>
          <w:sz w:val="24"/>
          <w:szCs w:val="24"/>
        </w:rPr>
        <w:t>, быть новыми, не восстановленными, не бывшими ранее в эксплуатации, не ранее 2022 года выпуска.</w:t>
      </w:r>
    </w:p>
    <w:p w:rsidR="00B840DF" w:rsidRPr="00B840DF" w:rsidRDefault="00B840DF" w:rsidP="00B840DF">
      <w:pPr>
        <w:jc w:val="both"/>
        <w:rPr>
          <w:spacing w:val="1"/>
          <w:sz w:val="24"/>
          <w:szCs w:val="24"/>
        </w:rPr>
      </w:pPr>
      <w:r w:rsidRPr="00B840DF">
        <w:rPr>
          <w:spacing w:val="1"/>
          <w:sz w:val="24"/>
          <w:szCs w:val="24"/>
        </w:rPr>
        <w:t xml:space="preserve">5.4. </w:t>
      </w:r>
      <w:r w:rsidRPr="00B840DF">
        <w:rPr>
          <w:b/>
          <w:spacing w:val="1"/>
          <w:sz w:val="24"/>
          <w:szCs w:val="24"/>
        </w:rPr>
        <w:t>Гарантийные сроки:</w:t>
      </w:r>
    </w:p>
    <w:p w:rsidR="00B840DF" w:rsidRPr="00B840DF" w:rsidRDefault="00B840DF" w:rsidP="00B840DF">
      <w:pPr>
        <w:jc w:val="both"/>
        <w:rPr>
          <w:b/>
          <w:spacing w:val="1"/>
          <w:sz w:val="24"/>
          <w:szCs w:val="24"/>
        </w:rPr>
      </w:pPr>
      <w:r w:rsidRPr="00B840DF">
        <w:rPr>
          <w:spacing w:val="1"/>
          <w:sz w:val="24"/>
          <w:szCs w:val="24"/>
        </w:rPr>
        <w:t xml:space="preserve">- гарантийный срок </w:t>
      </w:r>
      <w:r w:rsidRPr="00B840DF">
        <w:rPr>
          <w:b/>
          <w:spacing w:val="1"/>
          <w:sz w:val="24"/>
          <w:szCs w:val="24"/>
        </w:rPr>
        <w:t>на результат оказанных услуг по ремонту</w:t>
      </w:r>
      <w:r w:rsidRPr="00B840DF">
        <w:rPr>
          <w:spacing w:val="1"/>
          <w:sz w:val="24"/>
          <w:szCs w:val="24"/>
        </w:rPr>
        <w:t xml:space="preserve"> составляет </w:t>
      </w:r>
      <w:r w:rsidRPr="00B840DF">
        <w:rPr>
          <w:b/>
          <w:spacing w:val="1"/>
          <w:sz w:val="24"/>
          <w:szCs w:val="24"/>
        </w:rPr>
        <w:t>не менее 6 (шести) месяцев;</w:t>
      </w:r>
    </w:p>
    <w:p w:rsidR="00B840DF" w:rsidRPr="00B840DF" w:rsidRDefault="00B840DF" w:rsidP="00B840DF">
      <w:pPr>
        <w:jc w:val="both"/>
        <w:rPr>
          <w:b/>
          <w:spacing w:val="1"/>
          <w:sz w:val="24"/>
          <w:szCs w:val="24"/>
        </w:rPr>
      </w:pPr>
      <w:r w:rsidRPr="00B840DF">
        <w:rPr>
          <w:spacing w:val="1"/>
          <w:sz w:val="24"/>
          <w:szCs w:val="24"/>
        </w:rPr>
        <w:t xml:space="preserve">- гарантийный срок </w:t>
      </w:r>
      <w:r w:rsidRPr="00B840DF">
        <w:rPr>
          <w:b/>
          <w:spacing w:val="1"/>
          <w:sz w:val="24"/>
          <w:szCs w:val="24"/>
        </w:rPr>
        <w:t>на используемые при оказании услуг запасные части</w:t>
      </w:r>
      <w:r w:rsidRPr="00B840DF">
        <w:rPr>
          <w:spacing w:val="1"/>
          <w:sz w:val="24"/>
          <w:szCs w:val="24"/>
        </w:rPr>
        <w:t xml:space="preserve"> составля</w:t>
      </w:r>
      <w:r w:rsidR="000F598C">
        <w:rPr>
          <w:spacing w:val="1"/>
          <w:sz w:val="24"/>
          <w:szCs w:val="24"/>
        </w:rPr>
        <w:t>ет</w:t>
      </w:r>
      <w:r w:rsidRPr="00B840DF">
        <w:rPr>
          <w:spacing w:val="1"/>
          <w:sz w:val="24"/>
          <w:szCs w:val="24"/>
        </w:rPr>
        <w:t xml:space="preserve"> </w:t>
      </w:r>
      <w:r w:rsidRPr="00B840DF">
        <w:rPr>
          <w:b/>
          <w:spacing w:val="1"/>
          <w:sz w:val="24"/>
          <w:szCs w:val="24"/>
        </w:rPr>
        <w:t>не менее 6 (шести) месяцев;</w:t>
      </w:r>
    </w:p>
    <w:p w:rsidR="00B840DF" w:rsidRPr="00B840DF" w:rsidRDefault="00B840DF" w:rsidP="00B840DF">
      <w:pPr>
        <w:jc w:val="both"/>
        <w:rPr>
          <w:spacing w:val="1"/>
          <w:sz w:val="24"/>
          <w:szCs w:val="24"/>
        </w:rPr>
      </w:pPr>
      <w:r w:rsidRPr="00B840DF">
        <w:rPr>
          <w:spacing w:val="1"/>
          <w:sz w:val="24"/>
          <w:szCs w:val="24"/>
        </w:rPr>
        <w:t>Гарантийный срок исчисляют с момента подписания документа о приемке.</w:t>
      </w:r>
    </w:p>
    <w:p w:rsidR="00B840DF" w:rsidRPr="00B840DF" w:rsidRDefault="00B840DF" w:rsidP="00B840DF">
      <w:pPr>
        <w:jc w:val="both"/>
        <w:rPr>
          <w:spacing w:val="1"/>
          <w:sz w:val="24"/>
          <w:szCs w:val="24"/>
        </w:rPr>
      </w:pPr>
      <w:r w:rsidRPr="00B840DF">
        <w:rPr>
          <w:spacing w:val="1"/>
          <w:sz w:val="24"/>
          <w:szCs w:val="24"/>
        </w:rPr>
        <w:t xml:space="preserve">5.5. В случае несоответствия качества оказанных услуг  условиям контракта, Исполнитель обязан самостоятельно, за свой счет, используя свои запасные части и расходные материалы, оказать повторно услуги, качество которых в течение гарантийного срока ухудшилось, а также произвести замену пришедших в негодность запасных частей и расходных материалов, использованных при </w:t>
      </w:r>
      <w:r w:rsidRPr="00B840DF">
        <w:rPr>
          <w:spacing w:val="1"/>
          <w:sz w:val="24"/>
          <w:szCs w:val="24"/>
        </w:rPr>
        <w:lastRenderedPageBreak/>
        <w:t>оказании услуг, в течение 10 (Десяти) рабочих дней (без учета времени доставки запасных частей) с момента получения уведомления от Заказчика.</w:t>
      </w:r>
    </w:p>
    <w:p w:rsidR="00B840DF" w:rsidRPr="00B840DF" w:rsidRDefault="00B840DF" w:rsidP="00B840DF">
      <w:pPr>
        <w:jc w:val="both"/>
        <w:rPr>
          <w:spacing w:val="1"/>
          <w:sz w:val="24"/>
          <w:szCs w:val="24"/>
        </w:rPr>
      </w:pPr>
      <w:r w:rsidRPr="00B840DF">
        <w:rPr>
          <w:spacing w:val="1"/>
          <w:sz w:val="24"/>
          <w:szCs w:val="24"/>
        </w:rPr>
        <w:t>5.6. Срок обследования гарантийного случая должен составлять: не более 5 (Пяти) дней с момента получения уведомления от Заказчика.</w:t>
      </w:r>
    </w:p>
    <w:p w:rsidR="00B840DF" w:rsidRPr="00B840DF" w:rsidRDefault="00B840DF" w:rsidP="00B840DF">
      <w:pPr>
        <w:jc w:val="both"/>
        <w:rPr>
          <w:spacing w:val="1"/>
          <w:sz w:val="24"/>
          <w:szCs w:val="24"/>
        </w:rPr>
      </w:pPr>
    </w:p>
    <w:p w:rsidR="00B840DF" w:rsidRPr="00B840DF" w:rsidRDefault="00B840DF" w:rsidP="00B840DF">
      <w:pPr>
        <w:pStyle w:val="ad"/>
        <w:numPr>
          <w:ilvl w:val="0"/>
          <w:numId w:val="43"/>
        </w:numPr>
        <w:tabs>
          <w:tab w:val="left" w:pos="426"/>
        </w:tabs>
        <w:ind w:left="0" w:firstLine="0"/>
        <w:contextualSpacing w:val="0"/>
        <w:jc w:val="both"/>
        <w:rPr>
          <w:b/>
          <w:spacing w:val="1"/>
          <w:sz w:val="24"/>
          <w:szCs w:val="24"/>
        </w:rPr>
      </w:pPr>
      <w:r w:rsidRPr="00B840DF">
        <w:rPr>
          <w:b/>
          <w:spacing w:val="1"/>
          <w:sz w:val="24"/>
          <w:szCs w:val="24"/>
        </w:rPr>
        <w:t>Требования к организации и порядку оказания услуг</w:t>
      </w:r>
    </w:p>
    <w:p w:rsidR="00B974C4" w:rsidRPr="00B974C4" w:rsidRDefault="00B974C4" w:rsidP="00B974C4">
      <w:pPr>
        <w:jc w:val="both"/>
        <w:rPr>
          <w:color w:val="000000"/>
          <w:sz w:val="24"/>
        </w:rPr>
      </w:pPr>
      <w:r w:rsidRPr="00B974C4">
        <w:rPr>
          <w:b/>
          <w:color w:val="000000"/>
          <w:sz w:val="24"/>
        </w:rPr>
        <w:t>Сроки оказания услуг:</w:t>
      </w:r>
      <w:r>
        <w:rPr>
          <w:b/>
          <w:color w:val="000000"/>
          <w:sz w:val="24"/>
        </w:rPr>
        <w:t xml:space="preserve"> </w:t>
      </w:r>
      <w:r w:rsidRPr="00B974C4">
        <w:rPr>
          <w:color w:val="000000"/>
          <w:sz w:val="24"/>
        </w:rPr>
        <w:t>в течение 60 рабочих дней с момента заключения контракта.</w:t>
      </w:r>
    </w:p>
    <w:p w:rsidR="00B974C4" w:rsidRPr="00B974C4" w:rsidRDefault="00B974C4" w:rsidP="00B974C4">
      <w:pPr>
        <w:jc w:val="both"/>
        <w:rPr>
          <w:b/>
          <w:color w:val="000000"/>
          <w:sz w:val="24"/>
        </w:rPr>
      </w:pPr>
      <w:r w:rsidRPr="00B974C4">
        <w:rPr>
          <w:b/>
          <w:color w:val="000000"/>
          <w:sz w:val="24"/>
        </w:rPr>
        <w:t>Место оказания услуг: СПб ГБУЗ «Городск</w:t>
      </w:r>
      <w:r>
        <w:rPr>
          <w:b/>
          <w:color w:val="000000"/>
          <w:sz w:val="24"/>
        </w:rPr>
        <w:t>ая поликлиника № 117» по адресу</w:t>
      </w:r>
      <w:r w:rsidRPr="00B974C4">
        <w:rPr>
          <w:b/>
          <w:color w:val="000000"/>
          <w:sz w:val="24"/>
        </w:rPr>
        <w:t xml:space="preserve">: </w:t>
      </w:r>
    </w:p>
    <w:p w:rsidR="00B840DF" w:rsidRPr="00B974C4" w:rsidRDefault="00B974C4" w:rsidP="00B974C4">
      <w:pPr>
        <w:pStyle w:val="ab"/>
        <w:jc w:val="both"/>
        <w:rPr>
          <w:rFonts w:ascii="Times New Roman" w:hAnsi="Times New Roman"/>
          <w:i/>
          <w:noProof/>
          <w:sz w:val="32"/>
          <w:szCs w:val="24"/>
        </w:rPr>
      </w:pPr>
      <w:r w:rsidRPr="00B974C4">
        <w:rPr>
          <w:rFonts w:ascii="Times New Roman" w:eastAsia="Times New Roman" w:hAnsi="Times New Roman"/>
          <w:iCs/>
          <w:color w:val="000000"/>
          <w:sz w:val="24"/>
          <w:szCs w:val="20"/>
        </w:rPr>
        <w:t>1) г. Санкт-Петербург, ул. Симонова, д. 5, к. 1, литер А</w:t>
      </w:r>
      <w:r w:rsidRPr="00B974C4">
        <w:rPr>
          <w:rFonts w:ascii="Times New Roman" w:hAnsi="Times New Roman"/>
          <w:i/>
          <w:noProof/>
          <w:sz w:val="32"/>
          <w:szCs w:val="24"/>
        </w:rPr>
        <w:t xml:space="preserve"> </w:t>
      </w:r>
    </w:p>
    <w:p w:rsidR="00B840DF" w:rsidRPr="00B840DF" w:rsidRDefault="00B840DF" w:rsidP="00B840DF">
      <w:pPr>
        <w:jc w:val="both"/>
        <w:rPr>
          <w:b/>
          <w:bCs/>
          <w:sz w:val="24"/>
          <w:szCs w:val="24"/>
        </w:rPr>
      </w:pPr>
      <w:r w:rsidRPr="00B840DF">
        <w:rPr>
          <w:b/>
          <w:sz w:val="24"/>
          <w:szCs w:val="24"/>
        </w:rPr>
        <w:t>Сохранение параметров медицинского оборудования, заявленных при сертификации, после ремонта – обязательно.</w:t>
      </w:r>
    </w:p>
    <w:p w:rsidR="00B840DF" w:rsidRPr="001A5E36" w:rsidRDefault="00B840DF" w:rsidP="00B840DF">
      <w:pPr>
        <w:ind w:firstLine="709"/>
        <w:rPr>
          <w:sz w:val="24"/>
          <w:szCs w:val="24"/>
        </w:rPr>
      </w:pPr>
    </w:p>
    <w:p w:rsidR="00B840DF" w:rsidRPr="00B840DF" w:rsidRDefault="00B840DF" w:rsidP="00B840DF">
      <w:pPr>
        <w:pStyle w:val="ad"/>
        <w:widowControl w:val="0"/>
        <w:numPr>
          <w:ilvl w:val="0"/>
          <w:numId w:val="43"/>
        </w:numPr>
        <w:tabs>
          <w:tab w:val="left" w:pos="284"/>
        </w:tabs>
        <w:ind w:left="0" w:firstLine="0"/>
        <w:contextualSpacing w:val="0"/>
        <w:jc w:val="both"/>
        <w:rPr>
          <w:b/>
          <w:sz w:val="24"/>
          <w:szCs w:val="24"/>
        </w:rPr>
      </w:pPr>
      <w:r w:rsidRPr="00B840DF">
        <w:rPr>
          <w:b/>
          <w:sz w:val="24"/>
          <w:szCs w:val="24"/>
        </w:rPr>
        <w:t>Перечень оборудования, подлежащего ремонту</w:t>
      </w:r>
    </w:p>
    <w:tbl>
      <w:tblPr>
        <w:tblStyle w:val="af8"/>
        <w:tblW w:w="5116" w:type="pct"/>
        <w:jc w:val="center"/>
        <w:tblLayout w:type="fixed"/>
        <w:tblLook w:val="04A0" w:firstRow="1" w:lastRow="0" w:firstColumn="1" w:lastColumn="0" w:noHBand="0" w:noVBand="1"/>
      </w:tblPr>
      <w:tblGrid>
        <w:gridCol w:w="512"/>
        <w:gridCol w:w="3738"/>
        <w:gridCol w:w="2057"/>
        <w:gridCol w:w="1083"/>
        <w:gridCol w:w="1358"/>
        <w:gridCol w:w="1684"/>
      </w:tblGrid>
      <w:tr w:rsidR="004D3614" w:rsidRPr="00B87F43" w:rsidTr="004D3614">
        <w:trPr>
          <w:jc w:val="center"/>
        </w:trPr>
        <w:tc>
          <w:tcPr>
            <w:tcW w:w="245" w:type="pct"/>
            <w:vAlign w:val="center"/>
          </w:tcPr>
          <w:p w:rsidR="004D3614" w:rsidRPr="00B87F43" w:rsidRDefault="004D3614" w:rsidP="00B840DF">
            <w:pPr>
              <w:pStyle w:val="ad"/>
              <w:ind w:left="0"/>
              <w:contextualSpacing w:val="0"/>
              <w:jc w:val="center"/>
              <w:rPr>
                <w:sz w:val="22"/>
              </w:rPr>
            </w:pPr>
            <w:r w:rsidRPr="00B87F43">
              <w:rPr>
                <w:sz w:val="22"/>
              </w:rPr>
              <w:t>№ п/п</w:t>
            </w:r>
          </w:p>
        </w:tc>
        <w:tc>
          <w:tcPr>
            <w:tcW w:w="1791" w:type="pct"/>
            <w:vAlign w:val="center"/>
          </w:tcPr>
          <w:p w:rsidR="004D3614" w:rsidRPr="00B87F43" w:rsidRDefault="004D3614" w:rsidP="00B840DF">
            <w:pPr>
              <w:pStyle w:val="ad"/>
              <w:ind w:left="0"/>
              <w:contextualSpacing w:val="0"/>
              <w:jc w:val="center"/>
              <w:rPr>
                <w:sz w:val="22"/>
              </w:rPr>
            </w:pPr>
            <w:r w:rsidRPr="00B87F43">
              <w:rPr>
                <w:sz w:val="22"/>
              </w:rPr>
              <w:t xml:space="preserve">Наименование оборудования </w:t>
            </w:r>
          </w:p>
          <w:p w:rsidR="004D3614" w:rsidRPr="00B87F43" w:rsidRDefault="004D3614" w:rsidP="00B840DF">
            <w:pPr>
              <w:pStyle w:val="ad"/>
              <w:ind w:left="0"/>
              <w:contextualSpacing w:val="0"/>
              <w:jc w:val="center"/>
              <w:rPr>
                <w:sz w:val="22"/>
              </w:rPr>
            </w:pPr>
            <w:r w:rsidRPr="00B87F43">
              <w:rPr>
                <w:sz w:val="22"/>
              </w:rPr>
              <w:t>Тип, марка</w:t>
            </w:r>
          </w:p>
        </w:tc>
        <w:tc>
          <w:tcPr>
            <w:tcW w:w="986" w:type="pct"/>
            <w:vAlign w:val="center"/>
          </w:tcPr>
          <w:p w:rsidR="004D3614" w:rsidRPr="00B87F43" w:rsidRDefault="004D3614" w:rsidP="00B840DF">
            <w:pPr>
              <w:pStyle w:val="ad"/>
              <w:ind w:left="0"/>
              <w:contextualSpacing w:val="0"/>
              <w:jc w:val="center"/>
              <w:rPr>
                <w:sz w:val="22"/>
              </w:rPr>
            </w:pPr>
            <w:r w:rsidRPr="00B87F43">
              <w:rPr>
                <w:sz w:val="22"/>
              </w:rPr>
              <w:t>Страна происхождения</w:t>
            </w:r>
          </w:p>
        </w:tc>
        <w:tc>
          <w:tcPr>
            <w:tcW w:w="519" w:type="pct"/>
            <w:vAlign w:val="center"/>
          </w:tcPr>
          <w:p w:rsidR="004D3614" w:rsidRPr="00B87F43" w:rsidRDefault="004D3614" w:rsidP="00B840DF">
            <w:pPr>
              <w:pStyle w:val="ad"/>
              <w:ind w:left="0"/>
              <w:contextualSpacing w:val="0"/>
              <w:jc w:val="center"/>
              <w:rPr>
                <w:sz w:val="22"/>
              </w:rPr>
            </w:pPr>
            <w:r w:rsidRPr="00B87F43">
              <w:rPr>
                <w:sz w:val="22"/>
              </w:rPr>
              <w:t>Дата выпуска</w:t>
            </w:r>
          </w:p>
        </w:tc>
        <w:tc>
          <w:tcPr>
            <w:tcW w:w="651" w:type="pct"/>
            <w:vAlign w:val="center"/>
          </w:tcPr>
          <w:p w:rsidR="004D3614" w:rsidRPr="00B87F43" w:rsidRDefault="004D3614" w:rsidP="00B840DF">
            <w:pPr>
              <w:pStyle w:val="ad"/>
              <w:ind w:left="0"/>
              <w:contextualSpacing w:val="0"/>
              <w:jc w:val="center"/>
              <w:rPr>
                <w:sz w:val="22"/>
              </w:rPr>
            </w:pPr>
            <w:r w:rsidRPr="00B87F43">
              <w:rPr>
                <w:sz w:val="22"/>
              </w:rPr>
              <w:t>Серийный номер</w:t>
            </w:r>
          </w:p>
        </w:tc>
        <w:tc>
          <w:tcPr>
            <w:tcW w:w="807" w:type="pct"/>
            <w:vAlign w:val="center"/>
          </w:tcPr>
          <w:p w:rsidR="004D3614" w:rsidRPr="00B87F43" w:rsidRDefault="004D3614" w:rsidP="00B840DF">
            <w:pPr>
              <w:pStyle w:val="ad"/>
              <w:ind w:left="0"/>
              <w:contextualSpacing w:val="0"/>
              <w:jc w:val="center"/>
              <w:rPr>
                <w:sz w:val="22"/>
              </w:rPr>
            </w:pPr>
            <w:r w:rsidRPr="00B87F43">
              <w:rPr>
                <w:sz w:val="22"/>
              </w:rPr>
              <w:t>Место расположения</w:t>
            </w:r>
          </w:p>
        </w:tc>
      </w:tr>
      <w:tr w:rsidR="004D3614" w:rsidRPr="00B87F43" w:rsidTr="004D3614">
        <w:trPr>
          <w:jc w:val="center"/>
        </w:trPr>
        <w:tc>
          <w:tcPr>
            <w:tcW w:w="245" w:type="pct"/>
            <w:tcBorders>
              <w:bottom w:val="single" w:sz="4" w:space="0" w:color="auto"/>
            </w:tcBorders>
            <w:vAlign w:val="center"/>
          </w:tcPr>
          <w:p w:rsidR="004D3614" w:rsidRPr="00B87F43" w:rsidRDefault="004D3614" w:rsidP="004D3614">
            <w:pPr>
              <w:pStyle w:val="ad"/>
              <w:ind w:left="0"/>
              <w:contextualSpacing w:val="0"/>
              <w:jc w:val="center"/>
              <w:rPr>
                <w:sz w:val="22"/>
              </w:rPr>
            </w:pPr>
            <w:r w:rsidRPr="00B87F43">
              <w:rPr>
                <w:sz w:val="22"/>
              </w:rPr>
              <w:t>1</w:t>
            </w:r>
          </w:p>
        </w:tc>
        <w:tc>
          <w:tcPr>
            <w:tcW w:w="1791" w:type="pct"/>
            <w:tcBorders>
              <w:bottom w:val="single" w:sz="4" w:space="0" w:color="auto"/>
            </w:tcBorders>
            <w:vAlign w:val="center"/>
          </w:tcPr>
          <w:p w:rsidR="004D3614" w:rsidRPr="00B87F43" w:rsidRDefault="004D3614" w:rsidP="004D3614">
            <w:pPr>
              <w:jc w:val="center"/>
              <w:rPr>
                <w:sz w:val="22"/>
              </w:rPr>
            </w:pPr>
            <w:r w:rsidRPr="00B87F43">
              <w:rPr>
                <w:sz w:val="22"/>
              </w:rPr>
              <w:t>Томограф рентгеновский компьютерный VENTUM в исполнении VENTUM 32S, с принадлежностями</w:t>
            </w:r>
          </w:p>
        </w:tc>
        <w:tc>
          <w:tcPr>
            <w:tcW w:w="986" w:type="pct"/>
            <w:tcBorders>
              <w:bottom w:val="single" w:sz="4" w:space="0" w:color="auto"/>
            </w:tcBorders>
            <w:vAlign w:val="center"/>
          </w:tcPr>
          <w:p w:rsidR="004D3614" w:rsidRPr="00B87F43" w:rsidRDefault="004D3614" w:rsidP="004D3614">
            <w:pPr>
              <w:jc w:val="center"/>
              <w:rPr>
                <w:sz w:val="22"/>
              </w:rPr>
            </w:pPr>
            <w:r w:rsidRPr="00B87F43">
              <w:rPr>
                <w:sz w:val="22"/>
              </w:rPr>
              <w:t>Республика Беларусь</w:t>
            </w:r>
          </w:p>
        </w:tc>
        <w:tc>
          <w:tcPr>
            <w:tcW w:w="519" w:type="pct"/>
            <w:tcBorders>
              <w:bottom w:val="single" w:sz="4" w:space="0" w:color="auto"/>
            </w:tcBorders>
            <w:vAlign w:val="center"/>
          </w:tcPr>
          <w:p w:rsidR="004D3614" w:rsidRPr="00B87F43" w:rsidRDefault="004D3614" w:rsidP="004D3614">
            <w:pPr>
              <w:jc w:val="center"/>
              <w:rPr>
                <w:sz w:val="22"/>
                <w:lang w:val="en-US"/>
              </w:rPr>
            </w:pPr>
            <w:r w:rsidRPr="00B87F43">
              <w:rPr>
                <w:sz w:val="22"/>
                <w:lang w:val="en-US"/>
              </w:rPr>
              <w:t>2023</w:t>
            </w:r>
          </w:p>
        </w:tc>
        <w:tc>
          <w:tcPr>
            <w:tcW w:w="651" w:type="pct"/>
            <w:shd w:val="clear" w:color="auto" w:fill="auto"/>
            <w:vAlign w:val="center"/>
          </w:tcPr>
          <w:p w:rsidR="004D3614" w:rsidRPr="00B87F43" w:rsidRDefault="004D3614" w:rsidP="004D3614">
            <w:pPr>
              <w:jc w:val="center"/>
              <w:rPr>
                <w:sz w:val="22"/>
                <w:szCs w:val="18"/>
              </w:rPr>
            </w:pPr>
            <w:r w:rsidRPr="00B87F43">
              <w:rPr>
                <w:sz w:val="22"/>
                <w:szCs w:val="18"/>
              </w:rPr>
              <w:t>0020</w:t>
            </w:r>
          </w:p>
        </w:tc>
        <w:tc>
          <w:tcPr>
            <w:tcW w:w="807" w:type="pct"/>
            <w:shd w:val="clear" w:color="auto" w:fill="auto"/>
            <w:vAlign w:val="center"/>
          </w:tcPr>
          <w:p w:rsidR="004D3614" w:rsidRPr="00B87F43" w:rsidRDefault="004D3614" w:rsidP="004D3614">
            <w:pPr>
              <w:jc w:val="center"/>
              <w:rPr>
                <w:sz w:val="22"/>
                <w:szCs w:val="18"/>
              </w:rPr>
            </w:pPr>
            <w:r w:rsidRPr="00B87F43">
              <w:rPr>
                <w:sz w:val="22"/>
                <w:szCs w:val="18"/>
              </w:rPr>
              <w:t>г. Санкт-Петербург, ул. Симонова, д. 5, к. 1, литер А</w:t>
            </w:r>
          </w:p>
        </w:tc>
      </w:tr>
    </w:tbl>
    <w:p w:rsidR="00B840DF" w:rsidRDefault="00B840DF" w:rsidP="00B840DF">
      <w:pPr>
        <w:pStyle w:val="ad"/>
        <w:ind w:left="1778"/>
        <w:contextualSpacing w:val="0"/>
        <w:rPr>
          <w:b/>
          <w:szCs w:val="24"/>
        </w:rPr>
      </w:pPr>
    </w:p>
    <w:p w:rsidR="00B840DF" w:rsidRPr="00B840DF" w:rsidRDefault="00B840DF" w:rsidP="00B840DF">
      <w:pPr>
        <w:pStyle w:val="ad"/>
        <w:numPr>
          <w:ilvl w:val="0"/>
          <w:numId w:val="43"/>
        </w:numPr>
        <w:tabs>
          <w:tab w:val="left" w:pos="284"/>
        </w:tabs>
        <w:ind w:left="0" w:firstLine="0"/>
        <w:contextualSpacing w:val="0"/>
        <w:jc w:val="both"/>
        <w:rPr>
          <w:b/>
          <w:sz w:val="24"/>
          <w:szCs w:val="24"/>
        </w:rPr>
      </w:pPr>
      <w:r w:rsidRPr="00B840DF">
        <w:rPr>
          <w:b/>
          <w:sz w:val="24"/>
          <w:szCs w:val="24"/>
        </w:rPr>
        <w:t>Объём услуг по ремонту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
        <w:gridCol w:w="6959"/>
        <w:gridCol w:w="2687"/>
      </w:tblGrid>
      <w:tr w:rsidR="00B87F43" w:rsidRPr="00B87F43" w:rsidTr="00B87F43">
        <w:trPr>
          <w:trHeight w:val="243"/>
          <w:jc w:val="center"/>
        </w:trPr>
        <w:tc>
          <w:tcPr>
            <w:tcW w:w="269" w:type="pct"/>
            <w:vAlign w:val="center"/>
          </w:tcPr>
          <w:p w:rsidR="00B87F43" w:rsidRPr="00B87F43" w:rsidRDefault="00B87F43" w:rsidP="00B87F43">
            <w:pPr>
              <w:jc w:val="center"/>
              <w:rPr>
                <w:b/>
              </w:rPr>
            </w:pPr>
            <w:r w:rsidRPr="00B87F43">
              <w:rPr>
                <w:b/>
              </w:rPr>
              <w:t>N п/п</w:t>
            </w:r>
          </w:p>
        </w:tc>
        <w:tc>
          <w:tcPr>
            <w:tcW w:w="3413" w:type="pct"/>
            <w:vAlign w:val="center"/>
          </w:tcPr>
          <w:p w:rsidR="00B87F43" w:rsidRPr="00B87F43" w:rsidRDefault="00B87F43" w:rsidP="00B87F43">
            <w:pPr>
              <w:tabs>
                <w:tab w:val="left" w:pos="7233"/>
              </w:tabs>
              <w:ind w:right="-958"/>
              <w:jc w:val="center"/>
              <w:rPr>
                <w:b/>
              </w:rPr>
            </w:pPr>
            <w:r w:rsidRPr="00B87F43">
              <w:rPr>
                <w:b/>
              </w:rPr>
              <w:t>Перечень выполняемых работ</w:t>
            </w:r>
          </w:p>
        </w:tc>
        <w:tc>
          <w:tcPr>
            <w:tcW w:w="1318" w:type="pct"/>
            <w:vAlign w:val="center"/>
          </w:tcPr>
          <w:p w:rsidR="00B87F43" w:rsidRPr="00B87F43" w:rsidRDefault="00B87F43" w:rsidP="00B87F43">
            <w:pPr>
              <w:tabs>
                <w:tab w:val="left" w:pos="7233"/>
              </w:tabs>
              <w:ind w:right="-958"/>
              <w:rPr>
                <w:b/>
              </w:rPr>
            </w:pPr>
            <w:r>
              <w:rPr>
                <w:b/>
              </w:rPr>
              <w:t xml:space="preserve">        Периодичность</w:t>
            </w:r>
          </w:p>
        </w:tc>
      </w:tr>
      <w:tr w:rsidR="00B87F43" w:rsidRPr="00B87F43" w:rsidTr="00B87F43">
        <w:trPr>
          <w:trHeight w:val="243"/>
          <w:jc w:val="center"/>
        </w:trPr>
        <w:tc>
          <w:tcPr>
            <w:tcW w:w="269" w:type="pct"/>
            <w:vAlign w:val="center"/>
          </w:tcPr>
          <w:p w:rsidR="00B87F43" w:rsidRPr="00B87F43" w:rsidRDefault="00B87F43" w:rsidP="00B87F43">
            <w:pPr>
              <w:numPr>
                <w:ilvl w:val="0"/>
                <w:numId w:val="45"/>
              </w:numPr>
              <w:jc w:val="center"/>
            </w:pPr>
          </w:p>
        </w:tc>
        <w:tc>
          <w:tcPr>
            <w:tcW w:w="3413" w:type="pct"/>
            <w:vAlign w:val="center"/>
          </w:tcPr>
          <w:p w:rsidR="00B87F43" w:rsidRPr="00B87F43" w:rsidRDefault="00B87F43" w:rsidP="00B87F43">
            <w:r w:rsidRPr="00B87F43">
              <w:t xml:space="preserve">Демонтаж защитных кожухов </w:t>
            </w:r>
            <w:proofErr w:type="spellStart"/>
            <w:r w:rsidRPr="00B87F43">
              <w:t>гентри</w:t>
            </w:r>
            <w:proofErr w:type="spellEnd"/>
            <w:r w:rsidRPr="00B87F43">
              <w:t>.</w:t>
            </w:r>
          </w:p>
        </w:tc>
        <w:tc>
          <w:tcPr>
            <w:tcW w:w="1318" w:type="pct"/>
            <w:vMerge w:val="restart"/>
            <w:vAlign w:val="center"/>
          </w:tcPr>
          <w:p w:rsidR="00B87F43" w:rsidRPr="00B87F43" w:rsidRDefault="00B87F43" w:rsidP="00B87F43">
            <w:pPr>
              <w:jc w:val="center"/>
            </w:pPr>
            <w:r>
              <w:t>один раз в период действия контракта</w:t>
            </w:r>
          </w:p>
        </w:tc>
      </w:tr>
      <w:tr w:rsidR="00B87F43" w:rsidRPr="00B87F43" w:rsidTr="00B87F43">
        <w:trPr>
          <w:trHeight w:val="243"/>
          <w:jc w:val="center"/>
        </w:trPr>
        <w:tc>
          <w:tcPr>
            <w:tcW w:w="269" w:type="pct"/>
            <w:vAlign w:val="center"/>
          </w:tcPr>
          <w:p w:rsidR="00B87F43" w:rsidRPr="00B87F43" w:rsidRDefault="00B87F43" w:rsidP="00B87F43">
            <w:pPr>
              <w:numPr>
                <w:ilvl w:val="0"/>
                <w:numId w:val="45"/>
              </w:numPr>
              <w:jc w:val="center"/>
            </w:pPr>
          </w:p>
        </w:tc>
        <w:tc>
          <w:tcPr>
            <w:tcW w:w="3413" w:type="pct"/>
            <w:vAlign w:val="center"/>
          </w:tcPr>
          <w:p w:rsidR="00B87F43" w:rsidRPr="00B87F43" w:rsidRDefault="00B87F43" w:rsidP="00B87F43">
            <w:r w:rsidRPr="00B87F43">
              <w:t xml:space="preserve">Отключение кабелей и разъемов от Мотора вращения </w:t>
            </w:r>
            <w:proofErr w:type="spellStart"/>
            <w:r w:rsidRPr="00B87F43">
              <w:t>гентри</w:t>
            </w:r>
            <w:proofErr w:type="spellEnd"/>
            <w:r w:rsidRPr="00B87F43">
              <w:t>.</w:t>
            </w:r>
          </w:p>
        </w:tc>
        <w:tc>
          <w:tcPr>
            <w:tcW w:w="1318" w:type="pct"/>
            <w:vMerge/>
            <w:vAlign w:val="center"/>
          </w:tcPr>
          <w:p w:rsidR="00B87F43" w:rsidRPr="00B87F43" w:rsidRDefault="00B87F43" w:rsidP="00B87F43">
            <w:pPr>
              <w:jc w:val="center"/>
            </w:pPr>
          </w:p>
        </w:tc>
      </w:tr>
      <w:tr w:rsidR="00B87F43" w:rsidRPr="00B87F43" w:rsidTr="00B87F43">
        <w:trPr>
          <w:trHeight w:val="243"/>
          <w:jc w:val="center"/>
        </w:trPr>
        <w:tc>
          <w:tcPr>
            <w:tcW w:w="269" w:type="pct"/>
            <w:vAlign w:val="center"/>
          </w:tcPr>
          <w:p w:rsidR="00B87F43" w:rsidRPr="00B87F43" w:rsidRDefault="00B87F43" w:rsidP="00B87F43">
            <w:pPr>
              <w:numPr>
                <w:ilvl w:val="0"/>
                <w:numId w:val="45"/>
              </w:numPr>
              <w:jc w:val="center"/>
            </w:pPr>
          </w:p>
        </w:tc>
        <w:tc>
          <w:tcPr>
            <w:tcW w:w="3413" w:type="pct"/>
            <w:vAlign w:val="center"/>
          </w:tcPr>
          <w:p w:rsidR="00B87F43" w:rsidRPr="00B87F43" w:rsidRDefault="00B87F43" w:rsidP="00B87F43">
            <w:r w:rsidRPr="00B87F43">
              <w:t xml:space="preserve">Замена Мотора вращения </w:t>
            </w:r>
            <w:proofErr w:type="spellStart"/>
            <w:r w:rsidRPr="00B87F43">
              <w:t>гентри</w:t>
            </w:r>
            <w:proofErr w:type="spellEnd"/>
            <w:r w:rsidRPr="00B87F43">
              <w:t>.</w:t>
            </w:r>
          </w:p>
        </w:tc>
        <w:tc>
          <w:tcPr>
            <w:tcW w:w="1318" w:type="pct"/>
            <w:vMerge/>
            <w:vAlign w:val="center"/>
          </w:tcPr>
          <w:p w:rsidR="00B87F43" w:rsidRPr="00B87F43" w:rsidRDefault="00B87F43" w:rsidP="00B87F43">
            <w:pPr>
              <w:jc w:val="center"/>
            </w:pPr>
          </w:p>
        </w:tc>
      </w:tr>
      <w:tr w:rsidR="00B87F43" w:rsidRPr="00B87F43" w:rsidTr="00B87F43">
        <w:trPr>
          <w:trHeight w:val="243"/>
          <w:jc w:val="center"/>
        </w:trPr>
        <w:tc>
          <w:tcPr>
            <w:tcW w:w="269" w:type="pct"/>
            <w:vAlign w:val="center"/>
          </w:tcPr>
          <w:p w:rsidR="00B87F43" w:rsidRPr="00B87F43" w:rsidRDefault="00B87F43" w:rsidP="00B87F43">
            <w:pPr>
              <w:numPr>
                <w:ilvl w:val="0"/>
                <w:numId w:val="45"/>
              </w:numPr>
              <w:jc w:val="center"/>
            </w:pPr>
          </w:p>
        </w:tc>
        <w:tc>
          <w:tcPr>
            <w:tcW w:w="3413" w:type="pct"/>
            <w:vAlign w:val="center"/>
          </w:tcPr>
          <w:p w:rsidR="00B87F43" w:rsidRPr="00B87F43" w:rsidRDefault="00B87F43" w:rsidP="00B87F43">
            <w:r w:rsidRPr="00B87F43">
              <w:t xml:space="preserve">Регулировку натяжения ремня привода </w:t>
            </w:r>
            <w:proofErr w:type="spellStart"/>
            <w:r w:rsidRPr="00B87F43">
              <w:t>гентри</w:t>
            </w:r>
            <w:proofErr w:type="spellEnd"/>
            <w:r w:rsidRPr="00B87F43">
              <w:t>.</w:t>
            </w:r>
          </w:p>
        </w:tc>
        <w:tc>
          <w:tcPr>
            <w:tcW w:w="1318" w:type="pct"/>
            <w:vMerge/>
            <w:vAlign w:val="center"/>
          </w:tcPr>
          <w:p w:rsidR="00B87F43" w:rsidRPr="00B87F43" w:rsidRDefault="00B87F43" w:rsidP="00B87F43">
            <w:pPr>
              <w:jc w:val="center"/>
            </w:pPr>
          </w:p>
        </w:tc>
      </w:tr>
      <w:tr w:rsidR="00B87F43" w:rsidRPr="00B87F43" w:rsidTr="00B87F43">
        <w:trPr>
          <w:trHeight w:val="243"/>
          <w:jc w:val="center"/>
        </w:trPr>
        <w:tc>
          <w:tcPr>
            <w:tcW w:w="269" w:type="pct"/>
            <w:vAlign w:val="center"/>
          </w:tcPr>
          <w:p w:rsidR="00B87F43" w:rsidRPr="00B87F43" w:rsidRDefault="00B87F43" w:rsidP="00B87F43">
            <w:pPr>
              <w:numPr>
                <w:ilvl w:val="0"/>
                <w:numId w:val="45"/>
              </w:numPr>
              <w:jc w:val="center"/>
            </w:pPr>
          </w:p>
        </w:tc>
        <w:tc>
          <w:tcPr>
            <w:tcW w:w="3413" w:type="pct"/>
            <w:vAlign w:val="center"/>
          </w:tcPr>
          <w:p w:rsidR="00B87F43" w:rsidRPr="00B87F43" w:rsidRDefault="00B87F43" w:rsidP="00B87F43">
            <w:r w:rsidRPr="00B87F43">
              <w:t xml:space="preserve">Выполнение тестовых диагностических программ для привода </w:t>
            </w:r>
            <w:proofErr w:type="spellStart"/>
            <w:r w:rsidRPr="00B87F43">
              <w:t>гентри</w:t>
            </w:r>
            <w:proofErr w:type="spellEnd"/>
          </w:p>
        </w:tc>
        <w:tc>
          <w:tcPr>
            <w:tcW w:w="1318" w:type="pct"/>
            <w:vMerge/>
            <w:vAlign w:val="center"/>
          </w:tcPr>
          <w:p w:rsidR="00B87F43" w:rsidRPr="00B87F43" w:rsidRDefault="00B87F43" w:rsidP="00B87F43">
            <w:pPr>
              <w:jc w:val="center"/>
            </w:pPr>
          </w:p>
        </w:tc>
      </w:tr>
      <w:tr w:rsidR="00B87F43" w:rsidRPr="00B87F43" w:rsidTr="00B87F43">
        <w:trPr>
          <w:trHeight w:val="243"/>
          <w:jc w:val="center"/>
        </w:trPr>
        <w:tc>
          <w:tcPr>
            <w:tcW w:w="269" w:type="pct"/>
            <w:vAlign w:val="center"/>
          </w:tcPr>
          <w:p w:rsidR="00B87F43" w:rsidRPr="00B87F43" w:rsidRDefault="00B87F43" w:rsidP="00B87F43">
            <w:pPr>
              <w:numPr>
                <w:ilvl w:val="0"/>
                <w:numId w:val="45"/>
              </w:numPr>
              <w:jc w:val="center"/>
            </w:pPr>
          </w:p>
        </w:tc>
        <w:tc>
          <w:tcPr>
            <w:tcW w:w="3413" w:type="pct"/>
            <w:vAlign w:val="center"/>
          </w:tcPr>
          <w:p w:rsidR="00B87F43" w:rsidRPr="00B87F43" w:rsidRDefault="00B87F43" w:rsidP="00B87F43">
            <w:r w:rsidRPr="00B87F43">
              <w:t>Проверка юстировок детектора\фильтра коллиматора, согласно пункта</w:t>
            </w:r>
          </w:p>
          <w:p w:rsidR="00B87F43" w:rsidRPr="00B87F43" w:rsidRDefault="00B87F43" w:rsidP="00B87F43">
            <w:r w:rsidRPr="00B87F43">
              <w:t xml:space="preserve">меню Сервис\Юстировка\ </w:t>
            </w:r>
            <w:proofErr w:type="spellStart"/>
            <w:r w:rsidRPr="00B87F43">
              <w:t>Alignment</w:t>
            </w:r>
            <w:proofErr w:type="spellEnd"/>
          </w:p>
        </w:tc>
        <w:tc>
          <w:tcPr>
            <w:tcW w:w="1318" w:type="pct"/>
            <w:vMerge/>
            <w:vAlign w:val="center"/>
          </w:tcPr>
          <w:p w:rsidR="00B87F43" w:rsidRPr="00B87F43" w:rsidRDefault="00B87F43" w:rsidP="00B87F43">
            <w:pPr>
              <w:jc w:val="center"/>
            </w:pPr>
          </w:p>
        </w:tc>
      </w:tr>
      <w:tr w:rsidR="00B87F43" w:rsidRPr="00B87F43" w:rsidTr="00B87F43">
        <w:trPr>
          <w:trHeight w:val="243"/>
          <w:jc w:val="center"/>
        </w:trPr>
        <w:tc>
          <w:tcPr>
            <w:tcW w:w="269" w:type="pct"/>
            <w:vAlign w:val="center"/>
          </w:tcPr>
          <w:p w:rsidR="00B87F43" w:rsidRPr="00B87F43" w:rsidRDefault="00B87F43" w:rsidP="00B87F43">
            <w:pPr>
              <w:numPr>
                <w:ilvl w:val="0"/>
                <w:numId w:val="45"/>
              </w:numPr>
              <w:jc w:val="center"/>
            </w:pPr>
          </w:p>
        </w:tc>
        <w:tc>
          <w:tcPr>
            <w:tcW w:w="3413" w:type="pct"/>
            <w:vAlign w:val="center"/>
          </w:tcPr>
          <w:p w:rsidR="00B87F43" w:rsidRPr="00B87F43" w:rsidRDefault="00B87F43" w:rsidP="00B87F43">
            <w:r w:rsidRPr="00B87F43">
              <w:t>Проверка межблочных соединений</w:t>
            </w:r>
          </w:p>
        </w:tc>
        <w:tc>
          <w:tcPr>
            <w:tcW w:w="1318" w:type="pct"/>
            <w:vMerge/>
            <w:vAlign w:val="center"/>
          </w:tcPr>
          <w:p w:rsidR="00B87F43" w:rsidRPr="00B87F43" w:rsidRDefault="00B87F43" w:rsidP="00B87F43">
            <w:pPr>
              <w:jc w:val="center"/>
            </w:pPr>
          </w:p>
        </w:tc>
      </w:tr>
      <w:tr w:rsidR="00B87F43" w:rsidRPr="00B87F43" w:rsidTr="00B87F43">
        <w:trPr>
          <w:trHeight w:val="243"/>
          <w:jc w:val="center"/>
        </w:trPr>
        <w:tc>
          <w:tcPr>
            <w:tcW w:w="269" w:type="pct"/>
            <w:vAlign w:val="center"/>
          </w:tcPr>
          <w:p w:rsidR="00B87F43" w:rsidRPr="00B87F43" w:rsidRDefault="00B87F43" w:rsidP="00B87F43">
            <w:pPr>
              <w:numPr>
                <w:ilvl w:val="0"/>
                <w:numId w:val="45"/>
              </w:numPr>
              <w:jc w:val="center"/>
            </w:pPr>
          </w:p>
        </w:tc>
        <w:tc>
          <w:tcPr>
            <w:tcW w:w="3413" w:type="pct"/>
            <w:vAlign w:val="center"/>
          </w:tcPr>
          <w:p w:rsidR="00B87F43" w:rsidRPr="00B87F43" w:rsidRDefault="00B87F43" w:rsidP="00B87F43">
            <w:r w:rsidRPr="00B87F43">
              <w:t xml:space="preserve">Монтаж защитных кожухов </w:t>
            </w:r>
            <w:proofErr w:type="spellStart"/>
            <w:r w:rsidRPr="00B87F43">
              <w:t>гентри</w:t>
            </w:r>
            <w:proofErr w:type="spellEnd"/>
          </w:p>
        </w:tc>
        <w:tc>
          <w:tcPr>
            <w:tcW w:w="1318" w:type="pct"/>
            <w:vMerge/>
            <w:vAlign w:val="center"/>
          </w:tcPr>
          <w:p w:rsidR="00B87F43" w:rsidRPr="00B87F43" w:rsidRDefault="00B87F43" w:rsidP="00B87F43">
            <w:pPr>
              <w:jc w:val="center"/>
            </w:pPr>
          </w:p>
        </w:tc>
      </w:tr>
      <w:tr w:rsidR="00B87F43" w:rsidRPr="00B87F43" w:rsidTr="00B87F43">
        <w:trPr>
          <w:trHeight w:val="243"/>
          <w:jc w:val="center"/>
        </w:trPr>
        <w:tc>
          <w:tcPr>
            <w:tcW w:w="269" w:type="pct"/>
            <w:tcBorders>
              <w:top w:val="single" w:sz="4" w:space="0" w:color="auto"/>
              <w:left w:val="single" w:sz="4" w:space="0" w:color="auto"/>
              <w:bottom w:val="single" w:sz="4" w:space="0" w:color="auto"/>
              <w:right w:val="single" w:sz="4" w:space="0" w:color="auto"/>
            </w:tcBorders>
            <w:vAlign w:val="center"/>
          </w:tcPr>
          <w:p w:rsidR="00B87F43" w:rsidRPr="00B87F43" w:rsidRDefault="00B87F43" w:rsidP="00B87F43">
            <w:pPr>
              <w:numPr>
                <w:ilvl w:val="0"/>
                <w:numId w:val="45"/>
              </w:numPr>
              <w:jc w:val="center"/>
            </w:pPr>
          </w:p>
        </w:tc>
        <w:tc>
          <w:tcPr>
            <w:tcW w:w="3413" w:type="pct"/>
            <w:tcBorders>
              <w:top w:val="single" w:sz="4" w:space="0" w:color="auto"/>
              <w:left w:val="single" w:sz="4" w:space="0" w:color="auto"/>
              <w:bottom w:val="single" w:sz="4" w:space="0" w:color="auto"/>
            </w:tcBorders>
            <w:vAlign w:val="center"/>
          </w:tcPr>
          <w:p w:rsidR="00B87F43" w:rsidRPr="00B87F43" w:rsidRDefault="00B87F43" w:rsidP="00B87F43">
            <w:r w:rsidRPr="00B87F43">
              <w:t>Калибровка по воздуху и по фантомам указанных в пункте №7 7.1 РЭ 181.00.00.000</w:t>
            </w:r>
          </w:p>
        </w:tc>
        <w:tc>
          <w:tcPr>
            <w:tcW w:w="1318" w:type="pct"/>
            <w:vMerge/>
            <w:vAlign w:val="center"/>
          </w:tcPr>
          <w:p w:rsidR="00B87F43" w:rsidRPr="00B87F43" w:rsidRDefault="00B87F43" w:rsidP="00B87F43">
            <w:pPr>
              <w:jc w:val="center"/>
            </w:pPr>
          </w:p>
        </w:tc>
      </w:tr>
      <w:tr w:rsidR="00B87F43" w:rsidRPr="00B87F43" w:rsidTr="00B87F43">
        <w:trPr>
          <w:trHeight w:val="372"/>
          <w:jc w:val="center"/>
        </w:trPr>
        <w:tc>
          <w:tcPr>
            <w:tcW w:w="269" w:type="pct"/>
            <w:tcBorders>
              <w:top w:val="single" w:sz="4" w:space="0" w:color="auto"/>
              <w:left w:val="single" w:sz="4" w:space="0" w:color="auto"/>
              <w:bottom w:val="single" w:sz="4" w:space="0" w:color="auto"/>
              <w:right w:val="single" w:sz="4" w:space="0" w:color="auto"/>
            </w:tcBorders>
            <w:vAlign w:val="center"/>
          </w:tcPr>
          <w:p w:rsidR="00B87F43" w:rsidRPr="00B87F43" w:rsidRDefault="00B87F43" w:rsidP="00B87F43">
            <w:pPr>
              <w:numPr>
                <w:ilvl w:val="0"/>
                <w:numId w:val="45"/>
              </w:numPr>
              <w:jc w:val="center"/>
            </w:pPr>
          </w:p>
        </w:tc>
        <w:tc>
          <w:tcPr>
            <w:tcW w:w="3413" w:type="pct"/>
            <w:tcBorders>
              <w:top w:val="single" w:sz="4" w:space="0" w:color="auto"/>
              <w:left w:val="single" w:sz="4" w:space="0" w:color="auto"/>
              <w:bottom w:val="single" w:sz="4" w:space="0" w:color="auto"/>
            </w:tcBorders>
            <w:vAlign w:val="center"/>
          </w:tcPr>
          <w:p w:rsidR="00B87F43" w:rsidRPr="00B87F43" w:rsidRDefault="00B87F43" w:rsidP="00B87F43">
            <w:r w:rsidRPr="00B87F43">
              <w:t>Контроль качества изображения согласно пункта №7  РЭ 181.00.00.000 с заполнением протокола контроля качества с контролем параметров указанных в таблице 7.1  РЭ 181.00.00.000</w:t>
            </w:r>
          </w:p>
        </w:tc>
        <w:tc>
          <w:tcPr>
            <w:tcW w:w="1318" w:type="pct"/>
            <w:vMerge/>
            <w:vAlign w:val="center"/>
          </w:tcPr>
          <w:p w:rsidR="00B87F43" w:rsidRPr="00B87F43" w:rsidRDefault="00B87F43" w:rsidP="00B87F43">
            <w:pPr>
              <w:jc w:val="center"/>
            </w:pPr>
          </w:p>
        </w:tc>
      </w:tr>
      <w:tr w:rsidR="00B87F43" w:rsidRPr="00B87F43" w:rsidTr="00B87F43">
        <w:trPr>
          <w:trHeight w:val="372"/>
          <w:jc w:val="center"/>
        </w:trPr>
        <w:tc>
          <w:tcPr>
            <w:tcW w:w="269" w:type="pct"/>
            <w:tcBorders>
              <w:top w:val="single" w:sz="4" w:space="0" w:color="auto"/>
              <w:left w:val="single" w:sz="4" w:space="0" w:color="auto"/>
              <w:bottom w:val="single" w:sz="4" w:space="0" w:color="auto"/>
              <w:right w:val="single" w:sz="4" w:space="0" w:color="auto"/>
            </w:tcBorders>
            <w:vAlign w:val="center"/>
          </w:tcPr>
          <w:p w:rsidR="00B87F43" w:rsidRPr="00B87F43" w:rsidRDefault="00B87F43" w:rsidP="00B87F43">
            <w:pPr>
              <w:numPr>
                <w:ilvl w:val="0"/>
                <w:numId w:val="45"/>
              </w:numPr>
              <w:jc w:val="center"/>
            </w:pPr>
          </w:p>
        </w:tc>
        <w:tc>
          <w:tcPr>
            <w:tcW w:w="3413" w:type="pct"/>
            <w:tcBorders>
              <w:top w:val="single" w:sz="4" w:space="0" w:color="auto"/>
              <w:left w:val="single" w:sz="4" w:space="0" w:color="auto"/>
              <w:bottom w:val="single" w:sz="4" w:space="0" w:color="auto"/>
            </w:tcBorders>
            <w:vAlign w:val="center"/>
          </w:tcPr>
          <w:p w:rsidR="00B87F43" w:rsidRPr="00B87F43" w:rsidRDefault="00B87F43" w:rsidP="00B87F43">
            <w:r w:rsidRPr="00B87F43">
              <w:t>Проверка работоспособности аппарата в целом</w:t>
            </w:r>
          </w:p>
        </w:tc>
        <w:tc>
          <w:tcPr>
            <w:tcW w:w="1318" w:type="pct"/>
            <w:vMerge/>
            <w:vAlign w:val="center"/>
          </w:tcPr>
          <w:p w:rsidR="00B87F43" w:rsidRPr="00B87F43" w:rsidRDefault="00B87F43" w:rsidP="00B87F43">
            <w:pPr>
              <w:jc w:val="center"/>
            </w:pPr>
          </w:p>
        </w:tc>
      </w:tr>
      <w:tr w:rsidR="00B87F43" w:rsidRPr="00B87F43" w:rsidTr="00B87F43">
        <w:trPr>
          <w:trHeight w:val="200"/>
          <w:jc w:val="center"/>
        </w:trPr>
        <w:tc>
          <w:tcPr>
            <w:tcW w:w="269" w:type="pct"/>
            <w:tcBorders>
              <w:top w:val="single" w:sz="4" w:space="0" w:color="auto"/>
              <w:left w:val="single" w:sz="4" w:space="0" w:color="auto"/>
              <w:bottom w:val="single" w:sz="4" w:space="0" w:color="auto"/>
              <w:right w:val="single" w:sz="4" w:space="0" w:color="auto"/>
            </w:tcBorders>
            <w:vAlign w:val="center"/>
          </w:tcPr>
          <w:p w:rsidR="00B87F43" w:rsidRPr="00B87F43" w:rsidRDefault="00B87F43" w:rsidP="00B87F43">
            <w:pPr>
              <w:numPr>
                <w:ilvl w:val="0"/>
                <w:numId w:val="45"/>
              </w:numPr>
              <w:jc w:val="center"/>
            </w:pPr>
          </w:p>
        </w:tc>
        <w:tc>
          <w:tcPr>
            <w:tcW w:w="3413" w:type="pct"/>
            <w:tcBorders>
              <w:top w:val="single" w:sz="4" w:space="0" w:color="auto"/>
              <w:left w:val="single" w:sz="4" w:space="0" w:color="auto"/>
              <w:bottom w:val="single" w:sz="4" w:space="0" w:color="auto"/>
            </w:tcBorders>
            <w:vAlign w:val="center"/>
          </w:tcPr>
          <w:p w:rsidR="00B87F43" w:rsidRPr="00B87F43" w:rsidRDefault="00B87F43" w:rsidP="00B87F43">
            <w:r w:rsidRPr="00B87F43">
              <w:t>Обновление журнала истории аппарата, заполнение отчетной документации.</w:t>
            </w:r>
          </w:p>
        </w:tc>
        <w:tc>
          <w:tcPr>
            <w:tcW w:w="1318" w:type="pct"/>
            <w:vMerge/>
            <w:tcBorders>
              <w:bottom w:val="single" w:sz="4" w:space="0" w:color="auto"/>
            </w:tcBorders>
            <w:vAlign w:val="center"/>
          </w:tcPr>
          <w:p w:rsidR="00B87F43" w:rsidRPr="00B87F43" w:rsidRDefault="00B87F43" w:rsidP="00B87F43">
            <w:pPr>
              <w:jc w:val="center"/>
            </w:pPr>
          </w:p>
        </w:tc>
      </w:tr>
    </w:tbl>
    <w:p w:rsidR="00B840DF" w:rsidRDefault="00B840DF" w:rsidP="00B840DF">
      <w:pPr>
        <w:pStyle w:val="ad"/>
        <w:ind w:left="1353"/>
        <w:contextualSpacing w:val="0"/>
        <w:rPr>
          <w:b/>
          <w:szCs w:val="24"/>
        </w:rPr>
      </w:pPr>
    </w:p>
    <w:p w:rsidR="00471F23" w:rsidRDefault="00471F23" w:rsidP="00471F23">
      <w:pPr>
        <w:pageBreakBefore/>
        <w:widowControl w:val="0"/>
        <w:jc w:val="center"/>
        <w:rPr>
          <w:rFonts w:eastAsia="SimSun"/>
          <w:kern w:val="2"/>
          <w:sz w:val="24"/>
          <w:szCs w:val="24"/>
          <w:lang w:eastAsia="zh-CN"/>
        </w:rPr>
        <w:sectPr w:rsidR="00471F23" w:rsidSect="00F651F4">
          <w:footerReference w:type="default" r:id="rId8"/>
          <w:pgSz w:w="11906" w:h="16838"/>
          <w:pgMar w:top="765" w:right="567" w:bottom="992" w:left="1134" w:header="709" w:footer="720" w:gutter="0"/>
          <w:cols w:space="720"/>
          <w:docGrid w:linePitch="360"/>
        </w:sectPr>
      </w:pPr>
    </w:p>
    <w:p w:rsidR="00471F23" w:rsidRPr="00471F23" w:rsidRDefault="00471F23" w:rsidP="00471F23">
      <w:pPr>
        <w:pageBreakBefore/>
        <w:widowControl w:val="0"/>
        <w:jc w:val="center"/>
        <w:rPr>
          <w:rFonts w:eastAsia="SimSun"/>
          <w:kern w:val="2"/>
          <w:sz w:val="24"/>
          <w:szCs w:val="24"/>
          <w:lang w:eastAsia="zh-CN"/>
        </w:rPr>
      </w:pPr>
      <w:r w:rsidRPr="00471F23">
        <w:rPr>
          <w:rFonts w:eastAsia="SimSun"/>
          <w:kern w:val="2"/>
          <w:sz w:val="24"/>
          <w:szCs w:val="24"/>
          <w:lang w:eastAsia="zh-CN"/>
        </w:rPr>
        <w:t>Обоснование начальной (максимальной) цены контракта,</w:t>
      </w:r>
    </w:p>
    <w:p w:rsidR="00471F23" w:rsidRPr="00471F23" w:rsidRDefault="00471F23" w:rsidP="00471F23">
      <w:pPr>
        <w:widowControl w:val="0"/>
        <w:jc w:val="center"/>
        <w:rPr>
          <w:rFonts w:eastAsia="SimSun"/>
          <w:kern w:val="2"/>
          <w:sz w:val="24"/>
          <w:szCs w:val="24"/>
          <w:lang w:eastAsia="zh-CN"/>
        </w:rPr>
      </w:pPr>
      <w:r w:rsidRPr="00471F23">
        <w:rPr>
          <w:rFonts w:eastAsia="SimSun"/>
          <w:kern w:val="2"/>
          <w:sz w:val="24"/>
          <w:szCs w:val="24"/>
          <w:lang w:eastAsia="zh-CN"/>
        </w:rPr>
        <w:t>цены контракта, заключаемого с единственным поставщиком (подрядчиком, исполнителем)</w:t>
      </w:r>
    </w:p>
    <w:p w:rsidR="00471F23" w:rsidRPr="00471F23" w:rsidRDefault="00471F23" w:rsidP="00471F23">
      <w:pPr>
        <w:widowControl w:val="0"/>
        <w:jc w:val="center"/>
        <w:rPr>
          <w:rFonts w:eastAsia="SimSun"/>
          <w:kern w:val="2"/>
          <w:sz w:val="24"/>
          <w:szCs w:val="24"/>
          <w:lang w:eastAsia="zh-CN"/>
        </w:rPr>
      </w:pPr>
    </w:p>
    <w:tbl>
      <w:tblPr>
        <w:tblStyle w:val="150"/>
        <w:tblW w:w="15621" w:type="dxa"/>
        <w:tblLook w:val="04A0" w:firstRow="1" w:lastRow="0" w:firstColumn="1" w:lastColumn="0" w:noHBand="0" w:noVBand="1"/>
      </w:tblPr>
      <w:tblGrid>
        <w:gridCol w:w="3050"/>
        <w:gridCol w:w="12571"/>
      </w:tblGrid>
      <w:tr w:rsidR="00471F23" w:rsidRPr="00471F23" w:rsidTr="00E066A8">
        <w:tc>
          <w:tcPr>
            <w:tcW w:w="3050" w:type="dxa"/>
          </w:tcPr>
          <w:p w:rsidR="00471F23" w:rsidRPr="00471F23" w:rsidRDefault="00471F23" w:rsidP="00471F23">
            <w:pPr>
              <w:jc w:val="center"/>
              <w:rPr>
                <w:rFonts w:eastAsia="SimSun"/>
                <w:kern w:val="2"/>
                <w:sz w:val="18"/>
                <w:szCs w:val="18"/>
                <w:lang w:val="en-US" w:eastAsia="zh-CN"/>
              </w:rPr>
            </w:pPr>
            <w:proofErr w:type="spellStart"/>
            <w:r w:rsidRPr="00471F23">
              <w:rPr>
                <w:rFonts w:eastAsia="SimSun"/>
                <w:kern w:val="2"/>
                <w:sz w:val="18"/>
                <w:szCs w:val="18"/>
                <w:lang w:val="en-US" w:eastAsia="zh-CN"/>
              </w:rPr>
              <w:t>Характеристики</w:t>
            </w:r>
            <w:proofErr w:type="spellEnd"/>
            <w:r w:rsidRPr="00471F23">
              <w:rPr>
                <w:rFonts w:eastAsia="SimSun"/>
                <w:kern w:val="2"/>
                <w:sz w:val="18"/>
                <w:szCs w:val="18"/>
                <w:lang w:val="en-US" w:eastAsia="zh-CN"/>
              </w:rPr>
              <w:t xml:space="preserve"> </w:t>
            </w:r>
            <w:proofErr w:type="spellStart"/>
            <w:r w:rsidRPr="00471F23">
              <w:rPr>
                <w:rFonts w:eastAsia="SimSun"/>
                <w:kern w:val="2"/>
                <w:sz w:val="18"/>
                <w:szCs w:val="18"/>
                <w:lang w:val="en-US" w:eastAsia="zh-CN"/>
              </w:rPr>
              <w:t>объекта</w:t>
            </w:r>
            <w:proofErr w:type="spellEnd"/>
            <w:r w:rsidRPr="00471F23">
              <w:rPr>
                <w:rFonts w:eastAsia="SimSun"/>
                <w:kern w:val="2"/>
                <w:sz w:val="18"/>
                <w:szCs w:val="18"/>
                <w:lang w:val="en-US" w:eastAsia="zh-CN"/>
              </w:rPr>
              <w:t xml:space="preserve"> </w:t>
            </w:r>
            <w:proofErr w:type="spellStart"/>
            <w:r w:rsidRPr="00471F23">
              <w:rPr>
                <w:rFonts w:eastAsia="SimSun"/>
                <w:kern w:val="2"/>
                <w:sz w:val="18"/>
                <w:szCs w:val="18"/>
                <w:lang w:val="en-US" w:eastAsia="zh-CN"/>
              </w:rPr>
              <w:t>закупки</w:t>
            </w:r>
            <w:proofErr w:type="spellEnd"/>
          </w:p>
        </w:tc>
        <w:tc>
          <w:tcPr>
            <w:tcW w:w="12571" w:type="dxa"/>
          </w:tcPr>
          <w:p w:rsidR="00471F23" w:rsidRPr="00471F23" w:rsidRDefault="00471F23" w:rsidP="00471F23">
            <w:pPr>
              <w:jc w:val="center"/>
              <w:rPr>
                <w:rFonts w:eastAsia="SimSun"/>
                <w:kern w:val="2"/>
                <w:sz w:val="18"/>
                <w:szCs w:val="18"/>
                <w:lang w:eastAsia="zh-CN"/>
              </w:rPr>
            </w:pPr>
            <w:r w:rsidRPr="00471F23">
              <w:rPr>
                <w:rFonts w:eastAsia="SimSun"/>
                <w:kern w:val="2"/>
                <w:sz w:val="18"/>
                <w:szCs w:val="18"/>
                <w:lang w:eastAsia="zh-CN"/>
              </w:rPr>
              <w:t>Характеристики объекта закупки указаны в описании объекта закупки</w:t>
            </w:r>
          </w:p>
        </w:tc>
      </w:tr>
      <w:tr w:rsidR="00471F23" w:rsidRPr="00471F23" w:rsidTr="00E066A8">
        <w:tc>
          <w:tcPr>
            <w:tcW w:w="3050" w:type="dxa"/>
          </w:tcPr>
          <w:p w:rsidR="00471F23" w:rsidRPr="00471F23" w:rsidRDefault="00471F23" w:rsidP="00471F23">
            <w:pPr>
              <w:jc w:val="center"/>
              <w:rPr>
                <w:rFonts w:eastAsia="SimSun"/>
                <w:kern w:val="2"/>
                <w:sz w:val="18"/>
                <w:szCs w:val="18"/>
                <w:lang w:eastAsia="zh-CN"/>
              </w:rPr>
            </w:pPr>
            <w:r w:rsidRPr="00471F23">
              <w:rPr>
                <w:rFonts w:eastAsia="SimSun"/>
                <w:kern w:val="2"/>
                <w:sz w:val="18"/>
                <w:szCs w:val="18"/>
                <w:lang w:eastAsia="zh-CN"/>
              </w:rPr>
              <w:t>Используемый метод определения НМЦК</w:t>
            </w:r>
            <w:r w:rsidRPr="00471F23">
              <w:rPr>
                <w:rFonts w:eastAsia="SimSun"/>
                <w:kern w:val="2"/>
                <w:sz w:val="18"/>
                <w:szCs w:val="18"/>
                <w:lang w:eastAsia="zh-CN"/>
              </w:rPr>
              <w:br/>
              <w:t>с обоснованием:</w:t>
            </w:r>
          </w:p>
        </w:tc>
        <w:tc>
          <w:tcPr>
            <w:tcW w:w="12571" w:type="dxa"/>
          </w:tcPr>
          <w:p w:rsidR="00471F23" w:rsidRPr="00471F23" w:rsidRDefault="00471F23" w:rsidP="00471F23">
            <w:pPr>
              <w:jc w:val="center"/>
              <w:rPr>
                <w:rFonts w:eastAsia="SimSun"/>
                <w:kern w:val="2"/>
                <w:sz w:val="18"/>
                <w:szCs w:val="18"/>
                <w:lang w:eastAsia="zh-CN"/>
              </w:rPr>
            </w:pPr>
            <w:r w:rsidRPr="00471F23">
              <w:rPr>
                <w:rFonts w:eastAsia="SimSun"/>
                <w:kern w:val="2"/>
                <w:sz w:val="18"/>
                <w:szCs w:val="18"/>
                <w:lang w:eastAsia="zh-CN"/>
              </w:rPr>
              <w:t>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(в соответствии с п.6 ст.22 44-ФЗ) Расчет выполнен в соответствии с Методическими рекомендациями, утвержденными приказом МЭР РФ от 02.10.2013 №567</w:t>
            </w:r>
          </w:p>
        </w:tc>
      </w:tr>
    </w:tbl>
    <w:p w:rsidR="00471F23" w:rsidRPr="00471F23" w:rsidRDefault="00471F23" w:rsidP="00471F23">
      <w:pPr>
        <w:widowControl w:val="0"/>
        <w:jc w:val="center"/>
        <w:rPr>
          <w:rFonts w:eastAsia="SimSun"/>
          <w:kern w:val="2"/>
          <w:sz w:val="18"/>
          <w:szCs w:val="18"/>
          <w:lang w:eastAsia="zh-CN"/>
        </w:rPr>
      </w:pPr>
    </w:p>
    <w:p w:rsidR="00471F23" w:rsidRPr="00471F23" w:rsidRDefault="00F74EE5" w:rsidP="00471F23">
      <w:pPr>
        <w:widowControl w:val="0"/>
        <w:jc w:val="center"/>
        <w:rPr>
          <w:rFonts w:eastAsia="SimSun"/>
          <w:kern w:val="2"/>
          <w:sz w:val="24"/>
          <w:szCs w:val="24"/>
          <w:lang w:eastAsia="zh-CN"/>
        </w:rPr>
      </w:pPr>
      <w:sdt>
        <w:sdtPr>
          <w:rPr>
            <w:rFonts w:eastAsia="SimSun"/>
            <w:kern w:val="2"/>
            <w:sz w:val="24"/>
            <w:szCs w:val="24"/>
            <w:lang w:eastAsia="zh-CN"/>
          </w:rPr>
          <w:alias w:val="calc-name"/>
          <w:tag w:val="calc-name"/>
          <w:id w:val="-1778556588"/>
          <w:placeholder>
            <w:docPart w:val="8C33F532E512432AB0D64A38415668CB"/>
          </w:placeholder>
        </w:sdtPr>
        <w:sdtEndPr/>
        <w:sdtContent>
          <w:r w:rsidR="00471F23" w:rsidRPr="00471F23">
            <w:rPr>
              <w:rFonts w:eastAsia="SimSun"/>
              <w:kern w:val="2"/>
              <w:sz w:val="24"/>
              <w:szCs w:val="24"/>
              <w:lang w:eastAsia="zh-CN"/>
            </w:rPr>
            <w:t>Расчет НМЦК</w:t>
          </w:r>
        </w:sdtContent>
      </w:sdt>
    </w:p>
    <w:p w:rsidR="00471F23" w:rsidRPr="00471F23" w:rsidRDefault="00471F23" w:rsidP="00471F23">
      <w:pPr>
        <w:widowControl w:val="0"/>
        <w:rPr>
          <w:rFonts w:eastAsia="SimSun"/>
          <w:kern w:val="2"/>
          <w:sz w:val="18"/>
          <w:szCs w:val="18"/>
          <w:lang w:eastAsia="zh-CN"/>
        </w:rPr>
      </w:pPr>
      <w:r w:rsidRPr="00471F23">
        <w:rPr>
          <w:rFonts w:eastAsia="SimSun"/>
          <w:kern w:val="2"/>
          <w:sz w:val="18"/>
          <w:szCs w:val="18"/>
          <w:lang w:eastAsia="zh-CN"/>
        </w:rPr>
        <w:t>Расчет НМЦК (</w:t>
      </w:r>
      <w:proofErr w:type="spellStart"/>
      <w:r w:rsidRPr="00471F23">
        <w:rPr>
          <w:rFonts w:eastAsia="SimSun"/>
          <w:kern w:val="2"/>
          <w:sz w:val="18"/>
          <w:szCs w:val="18"/>
          <w:lang w:eastAsia="zh-CN"/>
        </w:rPr>
        <w:t>рын</w:t>
      </w:r>
      <w:proofErr w:type="spellEnd"/>
      <w:r w:rsidRPr="00471F23">
        <w:rPr>
          <w:rFonts w:eastAsia="SimSun"/>
          <w:kern w:val="2"/>
          <w:sz w:val="18"/>
          <w:szCs w:val="18"/>
          <w:lang w:eastAsia="zh-CN"/>
        </w:rPr>
        <w:t>) произведен по формуле:</w:t>
      </w:r>
    </w:p>
    <w:p w:rsidR="00471F23" w:rsidRPr="00471F23" w:rsidRDefault="00471F23" w:rsidP="00471F23">
      <w:pPr>
        <w:widowControl w:val="0"/>
        <w:rPr>
          <w:rFonts w:eastAsia="SimSun"/>
          <w:kern w:val="2"/>
          <w:sz w:val="18"/>
          <w:szCs w:val="18"/>
          <w:lang w:eastAsia="zh-CN"/>
        </w:rPr>
      </w:pPr>
      <w:r w:rsidRPr="00471F23">
        <w:rPr>
          <w:rFonts w:ascii="Calibri" w:eastAsia="SimSun" w:hAnsi="Calibri"/>
          <w:noProof/>
          <w:kern w:val="2"/>
          <w:sz w:val="18"/>
          <w:szCs w:val="18"/>
        </w:rPr>
        <w:drawing>
          <wp:inline distT="0" distB="0" distL="114300" distR="114300" wp14:anchorId="55CE06B3" wp14:editId="5BE3F025">
            <wp:extent cx="1612900" cy="619760"/>
            <wp:effectExtent l="0" t="0" r="0" b="0"/>
            <wp:docPr id="1" name="Изображение 1"/>
            <wp:cNvGraphicFramePr/>
            <a:graphic xmlns:a="http://schemas.openxmlformats.org/drawingml/2006/main">
              <a:graphicData uri="http://schemas.openxmlformats.org/drawingml/2006/picture">
                <pic:pic xmlns:pic="http://schemas.openxmlformats.org/drawingml/2006/picture">
                  <pic:nvPicPr>
                    <pic:cNvPr id="15" name="Изображение 1"/>
                    <pic:cNvPicPr preferRelativeResize="0"/>
                  </pic:nvPicPr>
                  <pic:blipFill>
                    <a:blip r:embed="rId9"/>
                    <a:stretch>
                      <a:fillRect/>
                    </a:stretch>
                  </pic:blipFill>
                  <pic:spPr>
                    <a:xfrm>
                      <a:off x="0" y="0"/>
                      <a:ext cx="1612900" cy="619760"/>
                    </a:xfrm>
                    <a:prstGeom prst="rect">
                      <a:avLst/>
                    </a:prstGeom>
                    <a:noFill/>
                    <a:ln>
                      <a:noFill/>
                    </a:ln>
                  </pic:spPr>
                </pic:pic>
              </a:graphicData>
            </a:graphic>
          </wp:inline>
        </w:drawing>
      </w:r>
    </w:p>
    <w:p w:rsidR="00471F23" w:rsidRPr="00471F23" w:rsidRDefault="00471F23" w:rsidP="00471F23">
      <w:pPr>
        <w:widowControl w:val="0"/>
        <w:rPr>
          <w:rFonts w:eastAsia="SimSun"/>
          <w:kern w:val="2"/>
          <w:sz w:val="18"/>
          <w:szCs w:val="18"/>
          <w:lang w:eastAsia="zh-CN"/>
        </w:rPr>
      </w:pPr>
      <w:r w:rsidRPr="00471F23">
        <w:rPr>
          <w:rFonts w:eastAsia="SimSun"/>
          <w:kern w:val="2"/>
          <w:sz w:val="18"/>
          <w:szCs w:val="18"/>
          <w:lang w:eastAsia="zh-CN"/>
        </w:rPr>
        <w:t>V - количество (объем) закупаемого товара;</w:t>
      </w:r>
    </w:p>
    <w:p w:rsidR="00471F23" w:rsidRPr="00471F23" w:rsidRDefault="00471F23" w:rsidP="00471F23">
      <w:pPr>
        <w:widowControl w:val="0"/>
        <w:rPr>
          <w:rFonts w:eastAsia="SimSun"/>
          <w:kern w:val="2"/>
          <w:sz w:val="18"/>
          <w:szCs w:val="18"/>
          <w:lang w:eastAsia="zh-CN"/>
        </w:rPr>
      </w:pPr>
      <w:r w:rsidRPr="00471F23">
        <w:rPr>
          <w:rFonts w:eastAsia="SimSun"/>
          <w:kern w:val="2"/>
          <w:sz w:val="18"/>
          <w:szCs w:val="18"/>
          <w:lang w:eastAsia="zh-CN"/>
        </w:rPr>
        <w:t>n - количество значений, используемых в расчете;</w:t>
      </w:r>
    </w:p>
    <w:p w:rsidR="00471F23" w:rsidRPr="00471F23" w:rsidRDefault="00471F23" w:rsidP="00471F23">
      <w:pPr>
        <w:widowControl w:val="0"/>
        <w:rPr>
          <w:rFonts w:eastAsia="SimSun"/>
          <w:kern w:val="2"/>
          <w:sz w:val="18"/>
          <w:szCs w:val="18"/>
          <w:lang w:eastAsia="zh-CN"/>
        </w:rPr>
      </w:pPr>
      <w:r w:rsidRPr="00471F23">
        <w:rPr>
          <w:rFonts w:eastAsia="SimSun"/>
          <w:kern w:val="2"/>
          <w:sz w:val="18"/>
          <w:szCs w:val="18"/>
          <w:lang w:eastAsia="zh-CN"/>
        </w:rPr>
        <w:t>i - номер источника ценовой информации;</w:t>
      </w:r>
    </w:p>
    <w:p w:rsidR="00471F23" w:rsidRPr="00471F23" w:rsidRDefault="00471F23" w:rsidP="00471F23">
      <w:pPr>
        <w:widowControl w:val="0"/>
        <w:rPr>
          <w:rFonts w:eastAsia="SimSun"/>
          <w:kern w:val="2"/>
          <w:sz w:val="18"/>
          <w:szCs w:val="18"/>
          <w:lang w:eastAsia="zh-CN"/>
        </w:rPr>
      </w:pPr>
      <w:proofErr w:type="spellStart"/>
      <w:r w:rsidRPr="00471F23">
        <w:rPr>
          <w:rFonts w:eastAsia="SimSun"/>
          <w:kern w:val="2"/>
          <w:sz w:val="18"/>
          <w:szCs w:val="18"/>
          <w:lang w:eastAsia="zh-CN"/>
        </w:rPr>
        <w:t>Цi</w:t>
      </w:r>
      <w:proofErr w:type="spellEnd"/>
      <w:r w:rsidRPr="00471F23">
        <w:rPr>
          <w:rFonts w:eastAsia="SimSun"/>
          <w:kern w:val="2"/>
          <w:sz w:val="18"/>
          <w:szCs w:val="18"/>
          <w:lang w:eastAsia="zh-CN"/>
        </w:rPr>
        <w:t xml:space="preserve"> - цена единицы товара</w:t>
      </w:r>
    </w:p>
    <w:p w:rsidR="00471F23" w:rsidRPr="00471F23" w:rsidRDefault="00471F23" w:rsidP="00471F23">
      <w:pPr>
        <w:widowControl w:val="0"/>
        <w:rPr>
          <w:rFonts w:eastAsia="SimSun"/>
          <w:kern w:val="2"/>
          <w:sz w:val="18"/>
          <w:szCs w:val="18"/>
          <w:lang w:eastAsia="zh-CN"/>
        </w:rPr>
      </w:pPr>
    </w:p>
    <w:tbl>
      <w:tblPr>
        <w:tblStyle w:val="150"/>
        <w:tblW w:w="0" w:type="auto"/>
        <w:tblLook w:val="04A0" w:firstRow="1" w:lastRow="0" w:firstColumn="1" w:lastColumn="0" w:noHBand="0" w:noVBand="1"/>
      </w:tblPr>
      <w:tblGrid>
        <w:gridCol w:w="407"/>
        <w:gridCol w:w="1714"/>
        <w:gridCol w:w="1834"/>
        <w:gridCol w:w="756"/>
        <w:gridCol w:w="599"/>
        <w:gridCol w:w="1971"/>
        <w:gridCol w:w="1013"/>
        <w:gridCol w:w="1162"/>
        <w:gridCol w:w="1686"/>
        <w:gridCol w:w="1911"/>
        <w:gridCol w:w="2018"/>
      </w:tblGrid>
      <w:tr w:rsidR="00471F23" w:rsidRPr="00471F23" w:rsidTr="00E066A8">
        <w:trPr>
          <w:cantSplit/>
        </w:trPr>
        <w:tc>
          <w:tcPr>
            <w:tcW w:w="407" w:type="dxa"/>
            <w:vAlign w:val="center"/>
          </w:tcPr>
          <w:p w:rsidR="00471F23" w:rsidRPr="00471F23" w:rsidRDefault="00471F23" w:rsidP="00471F23">
            <w:pPr>
              <w:jc w:val="center"/>
              <w:textAlignment w:val="bottom"/>
              <w:rPr>
                <w:rFonts w:eastAsia="SimSun"/>
                <w:kern w:val="2"/>
                <w:lang w:val="en-US" w:eastAsia="zh-CN"/>
              </w:rPr>
            </w:pPr>
            <w:r w:rsidRPr="00471F23">
              <w:rPr>
                <w:rFonts w:eastAsia="SimSun"/>
                <w:lang w:val="en-US" w:eastAsia="zh-CN" w:bidi="ar"/>
              </w:rPr>
              <w:t>№</w:t>
            </w:r>
          </w:p>
        </w:tc>
        <w:tc>
          <w:tcPr>
            <w:tcW w:w="1534" w:type="dxa"/>
            <w:vAlign w:val="center"/>
          </w:tcPr>
          <w:p w:rsidR="00471F23" w:rsidRPr="00471F23" w:rsidRDefault="00471F23" w:rsidP="00471F23">
            <w:pPr>
              <w:jc w:val="center"/>
              <w:textAlignment w:val="bottom"/>
              <w:rPr>
                <w:rFonts w:eastAsia="SimSun"/>
                <w:kern w:val="2"/>
                <w:lang w:val="en-US" w:eastAsia="zh-CN"/>
              </w:rPr>
            </w:pPr>
            <w:proofErr w:type="spellStart"/>
            <w:r w:rsidRPr="00471F23">
              <w:rPr>
                <w:rFonts w:eastAsia="SimSun"/>
                <w:lang w:val="en-US" w:eastAsia="zh-CN" w:bidi="ar"/>
              </w:rPr>
              <w:t>Наименование</w:t>
            </w:r>
            <w:proofErr w:type="spellEnd"/>
            <w:r w:rsidRPr="00471F23">
              <w:rPr>
                <w:rFonts w:eastAsia="SimSun"/>
                <w:lang w:val="en-US" w:eastAsia="zh-CN" w:bidi="ar"/>
              </w:rPr>
              <w:t xml:space="preserve"> </w:t>
            </w:r>
            <w:proofErr w:type="spellStart"/>
            <w:r w:rsidRPr="00471F23">
              <w:rPr>
                <w:rFonts w:eastAsia="SimSun"/>
                <w:lang w:val="en-US" w:eastAsia="zh-CN" w:bidi="ar"/>
              </w:rPr>
              <w:t>товара</w:t>
            </w:r>
            <w:proofErr w:type="spellEnd"/>
            <w:r w:rsidRPr="00471F23">
              <w:rPr>
                <w:rFonts w:eastAsia="SimSun"/>
                <w:lang w:val="en-US" w:eastAsia="zh-CN" w:bidi="ar"/>
              </w:rPr>
              <w:t xml:space="preserve">, </w:t>
            </w:r>
            <w:proofErr w:type="spellStart"/>
            <w:r w:rsidRPr="00471F23">
              <w:rPr>
                <w:rFonts w:eastAsia="SimSun"/>
                <w:lang w:val="en-US" w:eastAsia="zh-CN" w:bidi="ar"/>
              </w:rPr>
              <w:t>услуги</w:t>
            </w:r>
            <w:proofErr w:type="spellEnd"/>
            <w:r w:rsidRPr="00471F23">
              <w:rPr>
                <w:rFonts w:eastAsia="SimSun"/>
                <w:lang w:val="en-US" w:eastAsia="zh-CN" w:bidi="ar"/>
              </w:rPr>
              <w:t xml:space="preserve"> (</w:t>
            </w:r>
            <w:proofErr w:type="spellStart"/>
            <w:r w:rsidRPr="00471F23">
              <w:rPr>
                <w:rFonts w:eastAsia="SimSun"/>
                <w:lang w:val="en-US" w:eastAsia="zh-CN" w:bidi="ar"/>
              </w:rPr>
              <w:t>работы</w:t>
            </w:r>
            <w:proofErr w:type="spellEnd"/>
            <w:r w:rsidRPr="00471F23">
              <w:rPr>
                <w:rFonts w:eastAsia="SimSun"/>
                <w:lang w:val="en-US" w:eastAsia="zh-CN" w:bidi="ar"/>
              </w:rPr>
              <w:t>)</w:t>
            </w:r>
          </w:p>
        </w:tc>
        <w:tc>
          <w:tcPr>
            <w:tcW w:w="1942" w:type="dxa"/>
            <w:vAlign w:val="center"/>
          </w:tcPr>
          <w:p w:rsidR="00471F23" w:rsidRPr="00471F23" w:rsidRDefault="00471F23" w:rsidP="00471F23">
            <w:pPr>
              <w:jc w:val="center"/>
              <w:textAlignment w:val="bottom"/>
              <w:rPr>
                <w:rFonts w:eastAsia="SimSun"/>
                <w:kern w:val="2"/>
                <w:lang w:val="en-US" w:eastAsia="zh-CN"/>
              </w:rPr>
            </w:pPr>
            <w:r w:rsidRPr="00471F23">
              <w:rPr>
                <w:rFonts w:eastAsia="SimSun"/>
                <w:lang w:val="en-US" w:eastAsia="zh-CN" w:bidi="ar"/>
              </w:rPr>
              <w:t>ОКПД2/КТРУ</w:t>
            </w:r>
          </w:p>
        </w:tc>
        <w:tc>
          <w:tcPr>
            <w:tcW w:w="795" w:type="dxa"/>
            <w:vAlign w:val="center"/>
          </w:tcPr>
          <w:p w:rsidR="00471F23" w:rsidRPr="00471F23" w:rsidRDefault="00471F23" w:rsidP="00471F23">
            <w:pPr>
              <w:jc w:val="center"/>
              <w:textAlignment w:val="bottom"/>
              <w:rPr>
                <w:rFonts w:eastAsia="SimSun"/>
                <w:kern w:val="2"/>
                <w:lang w:val="en-US" w:eastAsia="zh-CN"/>
              </w:rPr>
            </w:pPr>
            <w:proofErr w:type="spellStart"/>
            <w:r w:rsidRPr="00471F23">
              <w:rPr>
                <w:rFonts w:eastAsia="SimSun"/>
                <w:lang w:val="en-US" w:eastAsia="zh-CN" w:bidi="ar"/>
              </w:rPr>
              <w:t>Кол-во</w:t>
            </w:r>
            <w:proofErr w:type="spellEnd"/>
          </w:p>
        </w:tc>
        <w:tc>
          <w:tcPr>
            <w:tcW w:w="604" w:type="dxa"/>
            <w:vAlign w:val="center"/>
          </w:tcPr>
          <w:p w:rsidR="00471F23" w:rsidRPr="00471F23" w:rsidRDefault="00471F23" w:rsidP="00471F23">
            <w:pPr>
              <w:jc w:val="center"/>
              <w:textAlignment w:val="bottom"/>
              <w:rPr>
                <w:rFonts w:eastAsia="SimSun"/>
                <w:kern w:val="2"/>
                <w:lang w:val="en-US" w:eastAsia="zh-CN"/>
              </w:rPr>
            </w:pPr>
            <w:proofErr w:type="spellStart"/>
            <w:r w:rsidRPr="00471F23">
              <w:rPr>
                <w:rFonts w:eastAsia="SimSun"/>
                <w:lang w:val="en-US" w:eastAsia="zh-CN" w:bidi="ar"/>
              </w:rPr>
              <w:t>Ед</w:t>
            </w:r>
            <w:proofErr w:type="spellEnd"/>
            <w:r w:rsidRPr="00471F23">
              <w:rPr>
                <w:rFonts w:eastAsia="SimSun"/>
                <w:lang w:val="en-US" w:eastAsia="zh-CN" w:bidi="ar"/>
              </w:rPr>
              <w:t xml:space="preserve">. </w:t>
            </w:r>
            <w:proofErr w:type="spellStart"/>
            <w:r w:rsidRPr="00471F23">
              <w:rPr>
                <w:rFonts w:eastAsia="SimSun"/>
                <w:lang w:val="en-US" w:eastAsia="zh-CN" w:bidi="ar"/>
              </w:rPr>
              <w:t>изм</w:t>
            </w:r>
            <w:proofErr w:type="spellEnd"/>
            <w:r w:rsidRPr="00471F23">
              <w:rPr>
                <w:rFonts w:eastAsia="SimSun"/>
                <w:lang w:val="en-US" w:eastAsia="zh-CN" w:bidi="ar"/>
              </w:rPr>
              <w:t>.</w:t>
            </w:r>
          </w:p>
        </w:tc>
        <w:tc>
          <w:tcPr>
            <w:tcW w:w="2195" w:type="dxa"/>
            <w:vAlign w:val="center"/>
          </w:tcPr>
          <w:p w:rsidR="00471F23" w:rsidRPr="00471F23" w:rsidRDefault="00471F23" w:rsidP="00471F23">
            <w:pPr>
              <w:jc w:val="center"/>
              <w:textAlignment w:val="bottom"/>
              <w:rPr>
                <w:rFonts w:eastAsia="SimSun"/>
                <w:kern w:val="2"/>
                <w:lang w:val="en-US" w:eastAsia="zh-CN"/>
              </w:rPr>
            </w:pPr>
            <w:proofErr w:type="spellStart"/>
            <w:r w:rsidRPr="00471F23">
              <w:rPr>
                <w:rFonts w:eastAsia="SimSun"/>
                <w:lang w:val="en-US" w:eastAsia="zh-CN" w:bidi="ar"/>
              </w:rPr>
              <w:t>Источники</w:t>
            </w:r>
            <w:proofErr w:type="spellEnd"/>
          </w:p>
        </w:tc>
        <w:tc>
          <w:tcPr>
            <w:tcW w:w="1096" w:type="dxa"/>
            <w:vAlign w:val="center"/>
          </w:tcPr>
          <w:p w:rsidR="00471F23" w:rsidRPr="00471F23" w:rsidRDefault="00471F23" w:rsidP="00471F23">
            <w:pPr>
              <w:jc w:val="center"/>
              <w:textAlignment w:val="bottom"/>
              <w:rPr>
                <w:rFonts w:eastAsia="SimSun"/>
                <w:kern w:val="2"/>
                <w:lang w:val="en-US" w:eastAsia="zh-CN"/>
              </w:rPr>
            </w:pPr>
            <w:proofErr w:type="spellStart"/>
            <w:r w:rsidRPr="00471F23">
              <w:rPr>
                <w:rFonts w:eastAsia="SimSun"/>
                <w:lang w:val="en-US" w:eastAsia="zh-CN" w:bidi="ar"/>
              </w:rPr>
              <w:t>Цена</w:t>
            </w:r>
            <w:proofErr w:type="spellEnd"/>
            <w:r w:rsidRPr="00471F23">
              <w:rPr>
                <w:rFonts w:eastAsia="SimSun"/>
                <w:lang w:val="en-US" w:eastAsia="zh-CN" w:bidi="ar"/>
              </w:rPr>
              <w:t xml:space="preserve">, </w:t>
            </w:r>
            <w:proofErr w:type="spellStart"/>
            <w:r w:rsidRPr="00471F23">
              <w:rPr>
                <w:rFonts w:eastAsia="SimSun"/>
                <w:lang w:val="en-US" w:eastAsia="zh-CN" w:bidi="ar"/>
              </w:rPr>
              <w:t>руб</w:t>
            </w:r>
            <w:proofErr w:type="spellEnd"/>
          </w:p>
        </w:tc>
        <w:tc>
          <w:tcPr>
            <w:tcW w:w="1200" w:type="dxa"/>
            <w:vAlign w:val="center"/>
          </w:tcPr>
          <w:p w:rsidR="00471F23" w:rsidRPr="00471F23" w:rsidRDefault="00F74EE5" w:rsidP="00471F23">
            <w:pPr>
              <w:jc w:val="center"/>
              <w:textAlignment w:val="bottom"/>
              <w:rPr>
                <w:rFonts w:eastAsia="SimSun"/>
                <w:kern w:val="2"/>
                <w:lang w:val="en-US" w:eastAsia="zh-CN"/>
              </w:rPr>
            </w:pPr>
            <w:sdt>
              <w:sdtPr>
                <w:rPr>
                  <w:rFonts w:eastAsia="SimSun"/>
                  <w:lang w:val="en-US" w:eastAsia="zh-CN" w:bidi="ar"/>
                </w:rPr>
                <w:alias w:val="price-type"/>
                <w:tag w:val="price-type"/>
                <w:id w:val="-1340460000"/>
                <w:placeholder>
                  <w:docPart w:val="8C33F532E512432AB0D64A38415668CB"/>
                </w:placeholder>
              </w:sdtPr>
              <w:sdtEndPr/>
              <w:sdtContent>
                <w:proofErr w:type="spellStart"/>
                <w:r w:rsidR="00471F23" w:rsidRPr="00471F23">
                  <w:rPr>
                    <w:rFonts w:eastAsia="SimSun"/>
                    <w:lang w:val="en-US" w:eastAsia="zh-CN" w:bidi="ar"/>
                  </w:rPr>
                  <w:t>Средняя</w:t>
                </w:r>
                <w:proofErr w:type="spellEnd"/>
                <w:r w:rsidR="00471F23" w:rsidRPr="00471F23">
                  <w:rPr>
                    <w:rFonts w:eastAsia="SimSun"/>
                    <w:lang w:val="en-US" w:eastAsia="zh-CN" w:bidi="ar"/>
                  </w:rPr>
                  <w:t xml:space="preserve"> </w:t>
                </w:r>
                <w:proofErr w:type="spellStart"/>
                <w:r w:rsidR="00471F23" w:rsidRPr="00471F23">
                  <w:rPr>
                    <w:rFonts w:eastAsia="SimSun"/>
                    <w:lang w:val="en-US" w:eastAsia="zh-CN" w:bidi="ar"/>
                  </w:rPr>
                  <w:t>цена</w:t>
                </w:r>
                <w:proofErr w:type="spellEnd"/>
              </w:sdtContent>
            </w:sdt>
            <w:r w:rsidR="00471F23" w:rsidRPr="00471F23">
              <w:rPr>
                <w:rFonts w:eastAsia="SimSun"/>
                <w:lang w:val="en-US" w:eastAsia="zh-CN" w:bidi="ar"/>
              </w:rPr>
              <w:t xml:space="preserve"> (</w:t>
            </w:r>
            <w:proofErr w:type="spellStart"/>
            <w:r w:rsidR="00471F23" w:rsidRPr="00471F23">
              <w:rPr>
                <w:rFonts w:eastAsia="SimSun"/>
                <w:lang w:val="en-US" w:eastAsia="zh-CN" w:bidi="ar"/>
              </w:rPr>
              <w:t>руб</w:t>
            </w:r>
            <w:proofErr w:type="spellEnd"/>
            <w:r w:rsidR="00471F23" w:rsidRPr="00471F23">
              <w:rPr>
                <w:rFonts w:eastAsia="SimSun"/>
                <w:lang w:val="en-US" w:eastAsia="zh-CN" w:bidi="ar"/>
              </w:rPr>
              <w:t>.)</w:t>
            </w:r>
          </w:p>
        </w:tc>
        <w:tc>
          <w:tcPr>
            <w:tcW w:w="1686" w:type="dxa"/>
            <w:vAlign w:val="center"/>
          </w:tcPr>
          <w:p w:rsidR="00471F23" w:rsidRPr="00471F23" w:rsidRDefault="00471F23" w:rsidP="00471F23">
            <w:pPr>
              <w:jc w:val="center"/>
              <w:textAlignment w:val="bottom"/>
              <w:rPr>
                <w:rFonts w:eastAsia="SimSun"/>
                <w:kern w:val="2"/>
                <w:lang w:val="en-US" w:eastAsia="zh-CN"/>
              </w:rPr>
            </w:pPr>
            <w:proofErr w:type="spellStart"/>
            <w:r w:rsidRPr="00471F23">
              <w:rPr>
                <w:rFonts w:eastAsia="SimSun"/>
                <w:lang w:val="en-US" w:eastAsia="zh-CN" w:bidi="ar"/>
              </w:rPr>
              <w:t>Среднее</w:t>
            </w:r>
            <w:proofErr w:type="spellEnd"/>
            <w:r w:rsidRPr="00471F23">
              <w:rPr>
                <w:rFonts w:eastAsia="SimSun"/>
                <w:lang w:val="en-US" w:eastAsia="zh-CN" w:bidi="ar"/>
              </w:rPr>
              <w:t xml:space="preserve"> </w:t>
            </w:r>
            <w:proofErr w:type="spellStart"/>
            <w:r w:rsidRPr="00471F23">
              <w:rPr>
                <w:rFonts w:eastAsia="SimSun"/>
                <w:lang w:val="en-US" w:eastAsia="zh-CN" w:bidi="ar"/>
              </w:rPr>
              <w:t>квадратичное</w:t>
            </w:r>
            <w:proofErr w:type="spellEnd"/>
            <w:r w:rsidRPr="00471F23">
              <w:rPr>
                <w:rFonts w:eastAsia="SimSun"/>
                <w:lang w:val="en-US" w:eastAsia="zh-CN" w:bidi="ar"/>
              </w:rPr>
              <w:t xml:space="preserve"> </w:t>
            </w:r>
            <w:proofErr w:type="spellStart"/>
            <w:r w:rsidRPr="00471F23">
              <w:rPr>
                <w:rFonts w:eastAsia="SimSun"/>
                <w:lang w:val="en-US" w:eastAsia="zh-CN" w:bidi="ar"/>
              </w:rPr>
              <w:t>отклонение</w:t>
            </w:r>
            <w:proofErr w:type="spellEnd"/>
            <w:r w:rsidRPr="00471F23">
              <w:rPr>
                <w:rFonts w:ascii="Calibri" w:eastAsia="SimSun" w:hAnsi="Calibri"/>
                <w:noProof/>
                <w:kern w:val="2"/>
                <w:sz w:val="21"/>
                <w:szCs w:val="24"/>
              </w:rPr>
              <w:drawing>
                <wp:inline distT="0" distB="0" distL="114300" distR="114300" wp14:anchorId="5280A397" wp14:editId="2C10C421">
                  <wp:extent cx="915035" cy="440055"/>
                  <wp:effectExtent l="0" t="0" r="18415" b="17145"/>
                  <wp:docPr id="2" name="Picture 2"/>
                  <wp:cNvGraphicFramePr/>
                  <a:graphic xmlns:a="http://schemas.openxmlformats.org/drawingml/2006/main">
                    <a:graphicData uri="http://schemas.openxmlformats.org/drawingml/2006/picture">
                      <pic:pic xmlns:pic="http://schemas.openxmlformats.org/drawingml/2006/picture">
                        <pic:nvPicPr>
                          <pic:cNvPr id="4" name="Picture 2"/>
                          <pic:cNvPicPr preferRelativeResize="0"/>
                        </pic:nvPicPr>
                        <pic:blipFill>
                          <a:blip r:embed="rId10"/>
                          <a:stretch>
                            <a:fillRect/>
                          </a:stretch>
                        </pic:blipFill>
                        <pic:spPr>
                          <a:xfrm>
                            <a:off x="0" y="0"/>
                            <a:ext cx="915035" cy="440055"/>
                          </a:xfrm>
                          <a:prstGeom prst="rect">
                            <a:avLst/>
                          </a:prstGeom>
                          <a:ln>
                            <a:noFill/>
                          </a:ln>
                        </pic:spPr>
                      </pic:pic>
                    </a:graphicData>
                  </a:graphic>
                </wp:inline>
              </w:drawing>
            </w:r>
          </w:p>
        </w:tc>
        <w:tc>
          <w:tcPr>
            <w:tcW w:w="1911" w:type="dxa"/>
            <w:vAlign w:val="center"/>
          </w:tcPr>
          <w:p w:rsidR="00471F23" w:rsidRPr="00471F23" w:rsidRDefault="00471F23" w:rsidP="00471F23">
            <w:pPr>
              <w:jc w:val="center"/>
              <w:textAlignment w:val="bottom"/>
              <w:rPr>
                <w:rFonts w:eastAsia="SimSun"/>
                <w:kern w:val="2"/>
                <w:lang w:eastAsia="zh-CN"/>
              </w:rPr>
            </w:pPr>
            <w:proofErr w:type="spellStart"/>
            <w:r w:rsidRPr="00471F23">
              <w:rPr>
                <w:rFonts w:eastAsia="SimSun"/>
                <w:lang w:val="en-US" w:eastAsia="zh-CN" w:bidi="ar"/>
              </w:rPr>
              <w:t>Коэффициент</w:t>
            </w:r>
            <w:proofErr w:type="spellEnd"/>
            <w:r w:rsidRPr="00471F23">
              <w:rPr>
                <w:rFonts w:eastAsia="SimSun"/>
                <w:lang w:val="en-US" w:eastAsia="zh-CN" w:bidi="ar"/>
              </w:rPr>
              <w:t xml:space="preserve"> </w:t>
            </w:r>
            <w:proofErr w:type="spellStart"/>
            <w:r w:rsidRPr="00471F23">
              <w:rPr>
                <w:rFonts w:eastAsia="SimSun"/>
                <w:lang w:val="en-US" w:eastAsia="zh-CN" w:bidi="ar"/>
              </w:rPr>
              <w:t>вариации</w:t>
            </w:r>
            <w:proofErr w:type="spellEnd"/>
            <w:r w:rsidRPr="00471F23">
              <w:rPr>
                <w:rFonts w:eastAsia="SimSun"/>
                <w:lang w:val="en-US" w:eastAsia="zh-CN" w:bidi="ar"/>
              </w:rPr>
              <w:t xml:space="preserve"> (%)</w:t>
            </w:r>
            <w:r w:rsidRPr="00471F23">
              <w:rPr>
                <w:rFonts w:ascii="Calibri" w:eastAsia="SimSun" w:hAnsi="Calibri"/>
                <w:noProof/>
                <w:kern w:val="2"/>
                <w:sz w:val="21"/>
                <w:szCs w:val="24"/>
              </w:rPr>
              <w:drawing>
                <wp:inline distT="0" distB="0" distL="114300" distR="114300" wp14:anchorId="1A40EB86" wp14:editId="47983CBC">
                  <wp:extent cx="1076325" cy="389890"/>
                  <wp:effectExtent l="0" t="0" r="0" b="11430"/>
                  <wp:docPr id="3" name="Picture 1"/>
                  <wp:cNvGraphicFramePr/>
                  <a:graphic xmlns:a="http://schemas.openxmlformats.org/drawingml/2006/main">
                    <a:graphicData uri="http://schemas.openxmlformats.org/drawingml/2006/picture">
                      <pic:pic xmlns:pic="http://schemas.openxmlformats.org/drawingml/2006/picture">
                        <pic:nvPicPr>
                          <pic:cNvPr id="5" name="Picture 1"/>
                          <pic:cNvPicPr preferRelativeResize="0"/>
                        </pic:nvPicPr>
                        <pic:blipFill>
                          <a:blip r:embed="rId11"/>
                          <a:stretch>
                            <a:fillRect/>
                          </a:stretch>
                        </pic:blipFill>
                        <pic:spPr>
                          <a:xfrm>
                            <a:off x="0" y="0"/>
                            <a:ext cx="1076325" cy="389890"/>
                          </a:xfrm>
                          <a:prstGeom prst="rect">
                            <a:avLst/>
                          </a:prstGeom>
                          <a:ln>
                            <a:noFill/>
                          </a:ln>
                        </pic:spPr>
                      </pic:pic>
                    </a:graphicData>
                  </a:graphic>
                </wp:inline>
              </w:drawing>
            </w:r>
          </w:p>
        </w:tc>
        <w:tc>
          <w:tcPr>
            <w:tcW w:w="2018" w:type="dxa"/>
            <w:vAlign w:val="center"/>
          </w:tcPr>
          <w:p w:rsidR="00471F23" w:rsidRPr="00471F23" w:rsidRDefault="00471F23" w:rsidP="00471F23">
            <w:pPr>
              <w:jc w:val="center"/>
              <w:textAlignment w:val="bottom"/>
              <w:rPr>
                <w:rFonts w:eastAsia="SimSun"/>
                <w:lang w:val="en-US" w:eastAsia="zh-CN" w:bidi="ar"/>
              </w:rPr>
            </w:pPr>
            <w:r w:rsidRPr="00471F23">
              <w:rPr>
                <w:rFonts w:eastAsia="SimSun"/>
                <w:lang w:val="en-US" w:eastAsia="zh-CN" w:bidi="ar"/>
              </w:rPr>
              <w:t>НМЦК (</w:t>
            </w:r>
            <w:proofErr w:type="spellStart"/>
            <w:r w:rsidRPr="00471F23">
              <w:rPr>
                <w:rFonts w:eastAsia="SimSun"/>
                <w:lang w:val="en-US" w:eastAsia="zh-CN" w:bidi="ar"/>
              </w:rPr>
              <w:t>рын</w:t>
            </w:r>
            <w:proofErr w:type="spellEnd"/>
            <w:r w:rsidRPr="00471F23">
              <w:rPr>
                <w:rFonts w:eastAsia="SimSun"/>
                <w:lang w:val="en-US" w:eastAsia="zh-CN" w:bidi="ar"/>
              </w:rPr>
              <w:t>)</w:t>
            </w:r>
          </w:p>
          <w:p w:rsidR="00471F23" w:rsidRPr="00471F23" w:rsidRDefault="00471F23" w:rsidP="00471F23">
            <w:pPr>
              <w:jc w:val="center"/>
              <w:textAlignment w:val="bottom"/>
              <w:rPr>
                <w:rFonts w:eastAsia="SimSun"/>
                <w:lang w:val="en-US" w:eastAsia="zh-CN" w:bidi="ar"/>
              </w:rPr>
            </w:pPr>
            <w:r w:rsidRPr="00471F23">
              <w:rPr>
                <w:rFonts w:ascii="Calibri" w:eastAsia="SimSun" w:hAnsi="Calibri"/>
                <w:noProof/>
                <w:kern w:val="2"/>
                <w:sz w:val="21"/>
                <w:szCs w:val="24"/>
              </w:rPr>
              <w:drawing>
                <wp:inline distT="0" distB="0" distL="114300" distR="114300" wp14:anchorId="365ED5F5" wp14:editId="6F42F3CA">
                  <wp:extent cx="1144270" cy="461645"/>
                  <wp:effectExtent l="0" t="0" r="0" b="15240"/>
                  <wp:docPr id="4" name="Изображение 2"/>
                  <wp:cNvGraphicFramePr/>
                  <a:graphic xmlns:a="http://schemas.openxmlformats.org/drawingml/2006/main">
                    <a:graphicData uri="http://schemas.openxmlformats.org/drawingml/2006/picture">
                      <pic:pic xmlns:pic="http://schemas.openxmlformats.org/drawingml/2006/picture">
                        <pic:nvPicPr>
                          <pic:cNvPr id="3" name="Изображение 2"/>
                          <pic:cNvPicPr preferRelativeResize="0"/>
                        </pic:nvPicPr>
                        <pic:blipFill>
                          <a:blip r:embed="rId9"/>
                          <a:stretch>
                            <a:fillRect/>
                          </a:stretch>
                        </pic:blipFill>
                        <pic:spPr>
                          <a:xfrm>
                            <a:off x="0" y="0"/>
                            <a:ext cx="1144270" cy="461645"/>
                          </a:xfrm>
                          <a:prstGeom prst="rect">
                            <a:avLst/>
                          </a:prstGeom>
                          <a:ln>
                            <a:noFill/>
                          </a:ln>
                        </pic:spPr>
                      </pic:pic>
                    </a:graphicData>
                  </a:graphic>
                </wp:inline>
              </w:drawing>
            </w:r>
          </w:p>
        </w:tc>
      </w:tr>
      <w:tr w:rsidR="00471F23" w:rsidRPr="00471F23" w:rsidTr="00E066A8">
        <w:trPr>
          <w:cantSplit/>
          <w:trHeight w:val="236"/>
        </w:trPr>
        <w:tc>
          <w:tcPr>
            <w:tcW w:w="407" w:type="dxa"/>
            <w:vMerge w:val="restart"/>
            <w:vAlign w:val="center"/>
          </w:tcPr>
          <w:p w:rsidR="00471F23" w:rsidRPr="00471F23" w:rsidRDefault="00471F23" w:rsidP="00471F23">
            <w:pPr>
              <w:jc w:val="center"/>
              <w:rPr>
                <w:rFonts w:eastAsia="SimSun"/>
                <w:kern w:val="2"/>
                <w:sz w:val="18"/>
                <w:szCs w:val="18"/>
                <w:lang w:eastAsia="zh-CN"/>
              </w:rPr>
            </w:pPr>
            <w:r w:rsidRPr="00471F23">
              <w:rPr>
                <w:rFonts w:eastAsia="SimSun"/>
                <w:kern w:val="2"/>
                <w:sz w:val="18"/>
                <w:szCs w:val="18"/>
                <w:lang w:eastAsia="zh-CN"/>
              </w:rPr>
              <w:t>1</w:t>
            </w:r>
          </w:p>
        </w:tc>
        <w:tc>
          <w:tcPr>
            <w:tcW w:w="1534" w:type="dxa"/>
            <w:vMerge w:val="restart"/>
            <w:vAlign w:val="center"/>
          </w:tcPr>
          <w:p w:rsidR="00471F23" w:rsidRPr="00471F23" w:rsidRDefault="00AA4EBE" w:rsidP="00471F23">
            <w:pPr>
              <w:jc w:val="center"/>
              <w:rPr>
                <w:rFonts w:eastAsia="SimSun"/>
                <w:kern w:val="2"/>
                <w:sz w:val="18"/>
                <w:szCs w:val="18"/>
                <w:lang w:eastAsia="zh-CN"/>
              </w:rPr>
            </w:pPr>
            <w:r>
              <w:rPr>
                <w:rFonts w:eastAsia="SimSun"/>
                <w:kern w:val="2"/>
                <w:sz w:val="18"/>
                <w:szCs w:val="18"/>
                <w:lang w:eastAsia="zh-CN"/>
              </w:rPr>
              <w:t>У</w:t>
            </w:r>
            <w:r w:rsidR="00471F23" w:rsidRPr="00471F23">
              <w:rPr>
                <w:rFonts w:eastAsia="SimSun"/>
                <w:kern w:val="2"/>
                <w:sz w:val="18"/>
                <w:szCs w:val="18"/>
                <w:lang w:eastAsia="zh-CN"/>
              </w:rPr>
              <w:t>слуг</w:t>
            </w:r>
            <w:r>
              <w:rPr>
                <w:rFonts w:eastAsia="SimSun"/>
                <w:kern w:val="2"/>
                <w:sz w:val="18"/>
                <w:szCs w:val="18"/>
                <w:lang w:eastAsia="zh-CN"/>
              </w:rPr>
              <w:t>и</w:t>
            </w:r>
            <w:r w:rsidR="00471F23" w:rsidRPr="00471F23">
              <w:rPr>
                <w:rFonts w:eastAsia="SimSun"/>
                <w:kern w:val="2"/>
                <w:sz w:val="18"/>
                <w:szCs w:val="18"/>
                <w:lang w:eastAsia="zh-CN"/>
              </w:rPr>
              <w:t xml:space="preserve"> по восстановлению работоспособности МИ  (Томограф рентгеновский компьютерный VENTUM в исполнении "VENTUM 32S")</w:t>
            </w:r>
          </w:p>
        </w:tc>
        <w:tc>
          <w:tcPr>
            <w:tcW w:w="1942" w:type="dxa"/>
            <w:vMerge w:val="restart"/>
            <w:vAlign w:val="center"/>
          </w:tcPr>
          <w:p w:rsidR="00471F23" w:rsidRPr="00471F23" w:rsidRDefault="00471F23" w:rsidP="00471F23">
            <w:pPr>
              <w:jc w:val="center"/>
              <w:rPr>
                <w:rFonts w:eastAsia="SimSun"/>
                <w:kern w:val="2"/>
                <w:sz w:val="18"/>
                <w:szCs w:val="18"/>
                <w:lang w:eastAsia="zh-CN"/>
              </w:rPr>
            </w:pPr>
            <w:r w:rsidRPr="00471F23">
              <w:rPr>
                <w:rFonts w:eastAsia="SimSun"/>
                <w:lang w:val="en-US" w:eastAsia="zh-CN" w:bidi="ar"/>
              </w:rPr>
              <w:t>33.13.12.000</w:t>
            </w:r>
          </w:p>
        </w:tc>
        <w:tc>
          <w:tcPr>
            <w:tcW w:w="795" w:type="dxa"/>
            <w:vMerge w:val="restart"/>
            <w:vAlign w:val="center"/>
          </w:tcPr>
          <w:p w:rsidR="00471F23" w:rsidRPr="00471F23" w:rsidRDefault="00471F23" w:rsidP="00471F23">
            <w:pPr>
              <w:jc w:val="center"/>
              <w:rPr>
                <w:rFonts w:eastAsia="SimSun"/>
                <w:kern w:val="2"/>
                <w:sz w:val="18"/>
                <w:szCs w:val="18"/>
                <w:lang w:eastAsia="zh-CN"/>
              </w:rPr>
            </w:pPr>
            <w:r w:rsidRPr="00471F23">
              <w:rPr>
                <w:rFonts w:eastAsia="SimSun"/>
                <w:kern w:val="2"/>
                <w:sz w:val="18"/>
                <w:szCs w:val="18"/>
                <w:lang w:eastAsia="zh-CN"/>
              </w:rPr>
              <w:t>1,00</w:t>
            </w:r>
          </w:p>
        </w:tc>
        <w:tc>
          <w:tcPr>
            <w:tcW w:w="604" w:type="dxa"/>
            <w:vMerge w:val="restart"/>
            <w:vAlign w:val="center"/>
          </w:tcPr>
          <w:p w:rsidR="00471F23" w:rsidRPr="00471F23" w:rsidRDefault="00471F23" w:rsidP="00471F23">
            <w:pPr>
              <w:jc w:val="center"/>
              <w:rPr>
                <w:rFonts w:eastAsia="SimSun"/>
                <w:kern w:val="2"/>
                <w:sz w:val="18"/>
                <w:szCs w:val="18"/>
                <w:lang w:eastAsia="zh-CN"/>
              </w:rPr>
            </w:pPr>
            <w:proofErr w:type="spellStart"/>
            <w:r w:rsidRPr="00471F23">
              <w:rPr>
                <w:rFonts w:eastAsia="SimSun"/>
                <w:kern w:val="2"/>
                <w:sz w:val="18"/>
                <w:szCs w:val="18"/>
                <w:lang w:eastAsia="zh-CN"/>
              </w:rPr>
              <w:t>усл</w:t>
            </w:r>
            <w:proofErr w:type="spellEnd"/>
            <w:r w:rsidRPr="00471F23">
              <w:rPr>
                <w:rFonts w:eastAsia="SimSun"/>
                <w:kern w:val="2"/>
                <w:sz w:val="18"/>
                <w:szCs w:val="18"/>
                <w:lang w:eastAsia="zh-CN"/>
              </w:rPr>
              <w:t xml:space="preserve">. </w:t>
            </w:r>
            <w:proofErr w:type="spellStart"/>
            <w:r w:rsidRPr="00471F23">
              <w:rPr>
                <w:rFonts w:eastAsia="SimSun"/>
                <w:kern w:val="2"/>
                <w:sz w:val="18"/>
                <w:szCs w:val="18"/>
                <w:lang w:eastAsia="zh-CN"/>
              </w:rPr>
              <w:t>ед</w:t>
            </w:r>
            <w:proofErr w:type="spellEnd"/>
          </w:p>
        </w:tc>
        <w:tc>
          <w:tcPr>
            <w:tcW w:w="2195" w:type="dxa"/>
            <w:tcMar>
              <w:left w:w="0" w:type="dxa"/>
              <w:right w:w="0" w:type="dxa"/>
            </w:tcMar>
            <w:vAlign w:val="center"/>
          </w:tcPr>
          <w:p w:rsidR="00471F23" w:rsidRPr="00471F23" w:rsidRDefault="00471F23" w:rsidP="00471F23">
            <w:pPr>
              <w:jc w:val="center"/>
              <w:rPr>
                <w:rFonts w:eastAsia="SimSun"/>
                <w:kern w:val="2"/>
                <w:sz w:val="18"/>
                <w:szCs w:val="18"/>
                <w:lang w:val="en-US" w:eastAsia="zh-CN"/>
              </w:rPr>
            </w:pPr>
            <w:r w:rsidRPr="00471F23">
              <w:rPr>
                <w:rFonts w:eastAsia="SimSun"/>
                <w:kern w:val="2"/>
                <w:sz w:val="18"/>
                <w:szCs w:val="18"/>
                <w:lang w:val="en-US" w:eastAsia="zh-CN"/>
              </w:rPr>
              <w:t xml:space="preserve">ИЦИ 1: </w:t>
            </w:r>
            <w:proofErr w:type="spellStart"/>
            <w:r w:rsidRPr="00471F23">
              <w:rPr>
                <w:rFonts w:eastAsia="SimSun"/>
                <w:kern w:val="2"/>
                <w:sz w:val="18"/>
                <w:szCs w:val="18"/>
                <w:lang w:val="en-US" w:eastAsia="zh-CN"/>
              </w:rPr>
              <w:t>Вх</w:t>
            </w:r>
            <w:proofErr w:type="spellEnd"/>
            <w:r w:rsidRPr="00471F23">
              <w:rPr>
                <w:rFonts w:eastAsia="SimSun"/>
                <w:kern w:val="2"/>
                <w:sz w:val="18"/>
                <w:szCs w:val="18"/>
                <w:lang w:val="en-US" w:eastAsia="zh-CN"/>
              </w:rPr>
              <w:t xml:space="preserve">. № 50 </w:t>
            </w:r>
            <w:proofErr w:type="spellStart"/>
            <w:r w:rsidRPr="00471F23">
              <w:rPr>
                <w:rFonts w:eastAsia="SimSun"/>
                <w:kern w:val="2"/>
                <w:sz w:val="18"/>
                <w:szCs w:val="18"/>
                <w:lang w:val="en-US" w:eastAsia="zh-CN"/>
              </w:rPr>
              <w:t>от</w:t>
            </w:r>
            <w:proofErr w:type="spellEnd"/>
            <w:r w:rsidRPr="00471F23">
              <w:rPr>
                <w:rFonts w:eastAsia="SimSun"/>
                <w:kern w:val="2"/>
                <w:sz w:val="18"/>
                <w:szCs w:val="18"/>
                <w:lang w:val="en-US" w:eastAsia="zh-CN"/>
              </w:rPr>
              <w:t xml:space="preserve"> 05.06.2026</w:t>
            </w:r>
          </w:p>
        </w:tc>
        <w:tc>
          <w:tcPr>
            <w:tcW w:w="1096" w:type="dxa"/>
            <w:vAlign w:val="center"/>
          </w:tcPr>
          <w:p w:rsidR="00471F23" w:rsidRPr="00471F23" w:rsidRDefault="00471F23" w:rsidP="00471F23">
            <w:pPr>
              <w:jc w:val="center"/>
              <w:rPr>
                <w:rFonts w:eastAsia="SimSun"/>
                <w:kern w:val="2"/>
                <w:sz w:val="18"/>
                <w:szCs w:val="18"/>
                <w:lang w:val="en-US" w:eastAsia="zh-CN"/>
              </w:rPr>
            </w:pPr>
            <w:r w:rsidRPr="00471F23">
              <w:rPr>
                <w:rFonts w:eastAsia="SimSun"/>
                <w:kern w:val="2"/>
                <w:sz w:val="18"/>
                <w:szCs w:val="18"/>
                <w:lang w:val="en-US" w:eastAsia="zh-CN"/>
              </w:rPr>
              <w:t>495 000,00</w:t>
            </w:r>
          </w:p>
        </w:tc>
        <w:tc>
          <w:tcPr>
            <w:tcW w:w="1200" w:type="dxa"/>
            <w:vMerge w:val="restart"/>
            <w:vAlign w:val="center"/>
          </w:tcPr>
          <w:p w:rsidR="00471F23" w:rsidRPr="00471F23" w:rsidRDefault="00471F23" w:rsidP="00471F23">
            <w:pPr>
              <w:jc w:val="center"/>
              <w:rPr>
                <w:rFonts w:eastAsia="SimSun"/>
                <w:kern w:val="2"/>
                <w:sz w:val="18"/>
                <w:szCs w:val="18"/>
                <w:lang w:val="en-US" w:eastAsia="zh-CN"/>
              </w:rPr>
            </w:pPr>
            <w:r w:rsidRPr="00471F23">
              <w:rPr>
                <w:rFonts w:eastAsia="SimSun"/>
                <w:kern w:val="2"/>
                <w:sz w:val="18"/>
                <w:szCs w:val="18"/>
                <w:lang w:val="en-US" w:eastAsia="zh-CN"/>
              </w:rPr>
              <w:t>538 083,33</w:t>
            </w:r>
          </w:p>
        </w:tc>
        <w:tc>
          <w:tcPr>
            <w:tcW w:w="1686" w:type="dxa"/>
            <w:vMerge w:val="restart"/>
            <w:vAlign w:val="center"/>
          </w:tcPr>
          <w:p w:rsidR="00471F23" w:rsidRPr="00471F23" w:rsidRDefault="00471F23" w:rsidP="00471F23">
            <w:pPr>
              <w:jc w:val="center"/>
              <w:rPr>
                <w:rFonts w:eastAsia="SimSun"/>
                <w:kern w:val="2"/>
                <w:sz w:val="18"/>
                <w:szCs w:val="18"/>
                <w:lang w:val="en-US" w:eastAsia="zh-CN"/>
              </w:rPr>
            </w:pPr>
            <w:r w:rsidRPr="00471F23">
              <w:rPr>
                <w:rFonts w:eastAsia="SimSun"/>
                <w:kern w:val="2"/>
                <w:sz w:val="18"/>
                <w:szCs w:val="18"/>
                <w:lang w:val="en-US" w:eastAsia="zh-CN"/>
              </w:rPr>
              <w:t>38 532,72</w:t>
            </w:r>
          </w:p>
        </w:tc>
        <w:tc>
          <w:tcPr>
            <w:tcW w:w="1911" w:type="dxa"/>
            <w:vMerge w:val="restart"/>
            <w:vAlign w:val="center"/>
          </w:tcPr>
          <w:p w:rsidR="00471F23" w:rsidRPr="00471F23" w:rsidRDefault="00471F23" w:rsidP="00471F23">
            <w:pPr>
              <w:jc w:val="center"/>
              <w:rPr>
                <w:rFonts w:eastAsia="SimSun"/>
                <w:kern w:val="2"/>
                <w:sz w:val="18"/>
                <w:szCs w:val="18"/>
                <w:lang w:val="en-US" w:eastAsia="zh-CN"/>
              </w:rPr>
            </w:pPr>
            <w:r w:rsidRPr="00471F23">
              <w:rPr>
                <w:rFonts w:eastAsia="SimSun"/>
                <w:kern w:val="2"/>
                <w:sz w:val="18"/>
                <w:szCs w:val="18"/>
                <w:lang w:val="en-US" w:eastAsia="zh-CN"/>
              </w:rPr>
              <w:t>7,16</w:t>
            </w:r>
          </w:p>
        </w:tc>
        <w:tc>
          <w:tcPr>
            <w:tcW w:w="2018" w:type="dxa"/>
            <w:vMerge w:val="restart"/>
            <w:vAlign w:val="center"/>
          </w:tcPr>
          <w:p w:rsidR="00471F23" w:rsidRPr="00471F23" w:rsidRDefault="00471F23" w:rsidP="00471F23">
            <w:pPr>
              <w:jc w:val="center"/>
              <w:rPr>
                <w:rFonts w:eastAsia="SimSun"/>
                <w:kern w:val="2"/>
                <w:sz w:val="18"/>
                <w:szCs w:val="18"/>
                <w:lang w:val="en-US" w:eastAsia="zh-CN"/>
              </w:rPr>
            </w:pPr>
            <w:r w:rsidRPr="00471F23">
              <w:rPr>
                <w:rFonts w:eastAsia="SimSun"/>
                <w:kern w:val="2"/>
                <w:sz w:val="18"/>
                <w:szCs w:val="18"/>
                <w:lang w:val="en-US" w:eastAsia="zh-CN"/>
              </w:rPr>
              <w:t>538 083,33</w:t>
            </w:r>
          </w:p>
        </w:tc>
      </w:tr>
      <w:tr w:rsidR="00471F23" w:rsidRPr="00471F23" w:rsidTr="00E066A8">
        <w:trPr>
          <w:cantSplit/>
          <w:trHeight w:val="236"/>
        </w:trPr>
        <w:tc>
          <w:tcPr>
            <w:tcW w:w="407" w:type="dxa"/>
            <w:vMerge/>
            <w:vAlign w:val="center"/>
          </w:tcPr>
          <w:p w:rsidR="00471F23" w:rsidRPr="00471F23" w:rsidRDefault="00471F23" w:rsidP="00471F23">
            <w:pPr>
              <w:jc w:val="center"/>
              <w:rPr>
                <w:rFonts w:eastAsia="SimSun"/>
                <w:kern w:val="2"/>
                <w:sz w:val="18"/>
                <w:szCs w:val="18"/>
                <w:lang w:eastAsia="zh-CN"/>
              </w:rPr>
            </w:pPr>
          </w:p>
        </w:tc>
        <w:tc>
          <w:tcPr>
            <w:tcW w:w="1534" w:type="dxa"/>
            <w:vMerge/>
            <w:vAlign w:val="center"/>
          </w:tcPr>
          <w:p w:rsidR="00471F23" w:rsidRPr="00471F23" w:rsidRDefault="00471F23" w:rsidP="00471F23">
            <w:pPr>
              <w:jc w:val="center"/>
              <w:rPr>
                <w:rFonts w:eastAsia="SimSun"/>
                <w:kern w:val="2"/>
                <w:sz w:val="18"/>
                <w:szCs w:val="18"/>
                <w:lang w:eastAsia="zh-CN"/>
              </w:rPr>
            </w:pPr>
          </w:p>
        </w:tc>
        <w:tc>
          <w:tcPr>
            <w:tcW w:w="1942" w:type="dxa"/>
            <w:vMerge/>
            <w:vAlign w:val="center"/>
          </w:tcPr>
          <w:p w:rsidR="00471F23" w:rsidRPr="00471F23" w:rsidRDefault="00471F23" w:rsidP="00471F23">
            <w:pPr>
              <w:jc w:val="center"/>
              <w:rPr>
                <w:rFonts w:eastAsia="SimSun"/>
                <w:kern w:val="2"/>
                <w:sz w:val="18"/>
                <w:szCs w:val="18"/>
                <w:lang w:eastAsia="zh-CN"/>
              </w:rPr>
            </w:pPr>
          </w:p>
        </w:tc>
        <w:tc>
          <w:tcPr>
            <w:tcW w:w="795" w:type="dxa"/>
            <w:vMerge/>
            <w:vAlign w:val="center"/>
          </w:tcPr>
          <w:p w:rsidR="00471F23" w:rsidRPr="00471F23" w:rsidRDefault="00471F23" w:rsidP="00471F23">
            <w:pPr>
              <w:jc w:val="center"/>
              <w:rPr>
                <w:rFonts w:eastAsia="SimSun"/>
                <w:kern w:val="2"/>
                <w:sz w:val="18"/>
                <w:szCs w:val="18"/>
                <w:lang w:eastAsia="zh-CN"/>
              </w:rPr>
            </w:pPr>
          </w:p>
        </w:tc>
        <w:tc>
          <w:tcPr>
            <w:tcW w:w="604" w:type="dxa"/>
            <w:vMerge/>
            <w:vAlign w:val="center"/>
          </w:tcPr>
          <w:p w:rsidR="00471F23" w:rsidRPr="00471F23" w:rsidRDefault="00471F23" w:rsidP="00471F23">
            <w:pPr>
              <w:jc w:val="center"/>
              <w:rPr>
                <w:rFonts w:eastAsia="SimSun"/>
                <w:kern w:val="2"/>
                <w:sz w:val="18"/>
                <w:szCs w:val="18"/>
                <w:lang w:eastAsia="zh-CN"/>
              </w:rPr>
            </w:pPr>
          </w:p>
        </w:tc>
        <w:tc>
          <w:tcPr>
            <w:tcW w:w="2195" w:type="dxa"/>
            <w:tcMar>
              <w:left w:w="0" w:type="dxa"/>
              <w:right w:w="0" w:type="dxa"/>
            </w:tcMar>
            <w:vAlign w:val="center"/>
          </w:tcPr>
          <w:p w:rsidR="00471F23" w:rsidRPr="00471F23" w:rsidRDefault="00471F23" w:rsidP="00471F23">
            <w:pPr>
              <w:jc w:val="center"/>
              <w:rPr>
                <w:rFonts w:eastAsia="SimSun"/>
                <w:kern w:val="2"/>
                <w:sz w:val="18"/>
                <w:szCs w:val="18"/>
                <w:lang w:val="en-US" w:eastAsia="zh-CN"/>
              </w:rPr>
            </w:pPr>
            <w:r w:rsidRPr="00471F23">
              <w:rPr>
                <w:rFonts w:eastAsia="SimSun"/>
                <w:kern w:val="2"/>
                <w:sz w:val="18"/>
                <w:szCs w:val="18"/>
                <w:lang w:val="en-US" w:eastAsia="zh-CN"/>
              </w:rPr>
              <w:t xml:space="preserve">ИЦИ 2: </w:t>
            </w:r>
            <w:proofErr w:type="spellStart"/>
            <w:r w:rsidRPr="00471F23">
              <w:rPr>
                <w:rFonts w:eastAsia="SimSun"/>
                <w:kern w:val="2"/>
                <w:sz w:val="18"/>
                <w:szCs w:val="18"/>
                <w:lang w:val="en-US" w:eastAsia="zh-CN"/>
              </w:rPr>
              <w:t>Вх</w:t>
            </w:r>
            <w:proofErr w:type="spellEnd"/>
            <w:r w:rsidRPr="00471F23">
              <w:rPr>
                <w:rFonts w:eastAsia="SimSun"/>
                <w:kern w:val="2"/>
                <w:sz w:val="18"/>
                <w:szCs w:val="18"/>
                <w:lang w:val="en-US" w:eastAsia="zh-CN"/>
              </w:rPr>
              <w:t xml:space="preserve">. № 51 </w:t>
            </w:r>
            <w:proofErr w:type="spellStart"/>
            <w:r w:rsidRPr="00471F23">
              <w:rPr>
                <w:rFonts w:eastAsia="SimSun"/>
                <w:kern w:val="2"/>
                <w:sz w:val="18"/>
                <w:szCs w:val="18"/>
                <w:lang w:val="en-US" w:eastAsia="zh-CN"/>
              </w:rPr>
              <w:t>от</w:t>
            </w:r>
            <w:proofErr w:type="spellEnd"/>
            <w:r w:rsidRPr="00471F23">
              <w:rPr>
                <w:rFonts w:eastAsia="SimSun"/>
                <w:kern w:val="2"/>
                <w:sz w:val="18"/>
                <w:szCs w:val="18"/>
                <w:lang w:val="en-US" w:eastAsia="zh-CN"/>
              </w:rPr>
              <w:t xml:space="preserve"> 05.06.2026</w:t>
            </w:r>
          </w:p>
        </w:tc>
        <w:tc>
          <w:tcPr>
            <w:tcW w:w="1096" w:type="dxa"/>
            <w:vAlign w:val="center"/>
          </w:tcPr>
          <w:p w:rsidR="00471F23" w:rsidRPr="00471F23" w:rsidRDefault="00471F23" w:rsidP="00471F23">
            <w:pPr>
              <w:jc w:val="center"/>
              <w:rPr>
                <w:rFonts w:eastAsia="SimSun"/>
                <w:kern w:val="2"/>
                <w:sz w:val="18"/>
                <w:szCs w:val="18"/>
                <w:lang w:val="en-US" w:eastAsia="zh-CN"/>
              </w:rPr>
            </w:pPr>
            <w:r w:rsidRPr="00471F23">
              <w:rPr>
                <w:rFonts w:eastAsia="SimSun"/>
                <w:kern w:val="2"/>
                <w:sz w:val="18"/>
                <w:szCs w:val="18"/>
                <w:lang w:val="en-US" w:eastAsia="zh-CN"/>
              </w:rPr>
              <w:t>550 000,00</w:t>
            </w:r>
          </w:p>
        </w:tc>
        <w:tc>
          <w:tcPr>
            <w:tcW w:w="1200" w:type="dxa"/>
            <w:vMerge/>
            <w:vAlign w:val="center"/>
          </w:tcPr>
          <w:p w:rsidR="00471F23" w:rsidRPr="00471F23" w:rsidRDefault="00471F23" w:rsidP="00471F23">
            <w:pPr>
              <w:jc w:val="center"/>
              <w:rPr>
                <w:rFonts w:eastAsia="SimSun"/>
                <w:kern w:val="2"/>
                <w:sz w:val="18"/>
                <w:szCs w:val="18"/>
                <w:lang w:val="en-US" w:eastAsia="zh-CN"/>
              </w:rPr>
            </w:pPr>
          </w:p>
        </w:tc>
        <w:tc>
          <w:tcPr>
            <w:tcW w:w="1686" w:type="dxa"/>
            <w:vMerge/>
            <w:vAlign w:val="center"/>
          </w:tcPr>
          <w:p w:rsidR="00471F23" w:rsidRPr="00471F23" w:rsidRDefault="00471F23" w:rsidP="00471F23">
            <w:pPr>
              <w:jc w:val="center"/>
              <w:rPr>
                <w:rFonts w:eastAsia="SimSun"/>
                <w:kern w:val="2"/>
                <w:sz w:val="18"/>
                <w:szCs w:val="18"/>
                <w:lang w:val="en-US" w:eastAsia="zh-CN"/>
              </w:rPr>
            </w:pPr>
          </w:p>
        </w:tc>
        <w:tc>
          <w:tcPr>
            <w:tcW w:w="1911" w:type="dxa"/>
            <w:vMerge/>
            <w:vAlign w:val="center"/>
          </w:tcPr>
          <w:p w:rsidR="00471F23" w:rsidRPr="00471F23" w:rsidRDefault="00471F23" w:rsidP="00471F23">
            <w:pPr>
              <w:jc w:val="center"/>
              <w:rPr>
                <w:rFonts w:eastAsia="SimSun"/>
                <w:kern w:val="2"/>
                <w:sz w:val="18"/>
                <w:szCs w:val="18"/>
                <w:lang w:val="en-US" w:eastAsia="zh-CN"/>
              </w:rPr>
            </w:pPr>
          </w:p>
        </w:tc>
        <w:tc>
          <w:tcPr>
            <w:tcW w:w="2018" w:type="dxa"/>
            <w:vMerge/>
            <w:vAlign w:val="center"/>
          </w:tcPr>
          <w:p w:rsidR="00471F23" w:rsidRPr="00471F23" w:rsidRDefault="00471F23" w:rsidP="00471F23">
            <w:pPr>
              <w:jc w:val="center"/>
              <w:rPr>
                <w:rFonts w:eastAsia="SimSun"/>
                <w:kern w:val="2"/>
                <w:sz w:val="18"/>
                <w:szCs w:val="18"/>
                <w:lang w:val="en-US" w:eastAsia="zh-CN"/>
              </w:rPr>
            </w:pPr>
          </w:p>
        </w:tc>
      </w:tr>
      <w:tr w:rsidR="00471F23" w:rsidRPr="00471F23" w:rsidTr="00E066A8">
        <w:trPr>
          <w:cantSplit/>
          <w:trHeight w:val="236"/>
        </w:trPr>
        <w:tc>
          <w:tcPr>
            <w:tcW w:w="407" w:type="dxa"/>
            <w:vMerge/>
            <w:vAlign w:val="center"/>
          </w:tcPr>
          <w:p w:rsidR="00471F23" w:rsidRPr="00471F23" w:rsidRDefault="00471F23" w:rsidP="00471F23">
            <w:pPr>
              <w:jc w:val="center"/>
              <w:rPr>
                <w:rFonts w:eastAsia="SimSun"/>
                <w:kern w:val="2"/>
                <w:sz w:val="18"/>
                <w:szCs w:val="18"/>
                <w:lang w:eastAsia="zh-CN"/>
              </w:rPr>
            </w:pPr>
          </w:p>
        </w:tc>
        <w:tc>
          <w:tcPr>
            <w:tcW w:w="1534" w:type="dxa"/>
            <w:vMerge/>
            <w:vAlign w:val="center"/>
          </w:tcPr>
          <w:p w:rsidR="00471F23" w:rsidRPr="00471F23" w:rsidRDefault="00471F23" w:rsidP="00471F23">
            <w:pPr>
              <w:jc w:val="center"/>
              <w:rPr>
                <w:rFonts w:eastAsia="SimSun"/>
                <w:kern w:val="2"/>
                <w:sz w:val="18"/>
                <w:szCs w:val="18"/>
                <w:lang w:eastAsia="zh-CN"/>
              </w:rPr>
            </w:pPr>
          </w:p>
        </w:tc>
        <w:tc>
          <w:tcPr>
            <w:tcW w:w="1942" w:type="dxa"/>
            <w:vMerge/>
            <w:vAlign w:val="center"/>
          </w:tcPr>
          <w:p w:rsidR="00471F23" w:rsidRPr="00471F23" w:rsidRDefault="00471F23" w:rsidP="00471F23">
            <w:pPr>
              <w:jc w:val="center"/>
              <w:rPr>
                <w:rFonts w:eastAsia="SimSun"/>
                <w:kern w:val="2"/>
                <w:sz w:val="18"/>
                <w:szCs w:val="18"/>
                <w:lang w:eastAsia="zh-CN"/>
              </w:rPr>
            </w:pPr>
          </w:p>
        </w:tc>
        <w:tc>
          <w:tcPr>
            <w:tcW w:w="795" w:type="dxa"/>
            <w:vMerge/>
            <w:vAlign w:val="center"/>
          </w:tcPr>
          <w:p w:rsidR="00471F23" w:rsidRPr="00471F23" w:rsidRDefault="00471F23" w:rsidP="00471F23">
            <w:pPr>
              <w:jc w:val="center"/>
              <w:rPr>
                <w:rFonts w:eastAsia="SimSun"/>
                <w:kern w:val="2"/>
                <w:sz w:val="18"/>
                <w:szCs w:val="18"/>
                <w:lang w:eastAsia="zh-CN"/>
              </w:rPr>
            </w:pPr>
          </w:p>
        </w:tc>
        <w:tc>
          <w:tcPr>
            <w:tcW w:w="604" w:type="dxa"/>
            <w:vMerge/>
            <w:vAlign w:val="center"/>
          </w:tcPr>
          <w:p w:rsidR="00471F23" w:rsidRPr="00471F23" w:rsidRDefault="00471F23" w:rsidP="00471F23">
            <w:pPr>
              <w:jc w:val="center"/>
              <w:rPr>
                <w:rFonts w:eastAsia="SimSun"/>
                <w:kern w:val="2"/>
                <w:sz w:val="18"/>
                <w:szCs w:val="18"/>
                <w:lang w:eastAsia="zh-CN"/>
              </w:rPr>
            </w:pPr>
          </w:p>
        </w:tc>
        <w:tc>
          <w:tcPr>
            <w:tcW w:w="2195" w:type="dxa"/>
            <w:tcMar>
              <w:left w:w="0" w:type="dxa"/>
              <w:right w:w="0" w:type="dxa"/>
            </w:tcMar>
            <w:vAlign w:val="center"/>
          </w:tcPr>
          <w:p w:rsidR="00471F23" w:rsidRPr="00471F23" w:rsidRDefault="00471F23" w:rsidP="00471F23">
            <w:pPr>
              <w:jc w:val="center"/>
              <w:rPr>
                <w:rFonts w:eastAsia="SimSun"/>
                <w:kern w:val="2"/>
                <w:sz w:val="18"/>
                <w:szCs w:val="18"/>
                <w:lang w:val="en-US" w:eastAsia="zh-CN"/>
              </w:rPr>
            </w:pPr>
            <w:r w:rsidRPr="00471F23">
              <w:rPr>
                <w:rFonts w:eastAsia="SimSun"/>
                <w:kern w:val="2"/>
                <w:sz w:val="18"/>
                <w:szCs w:val="18"/>
                <w:lang w:val="en-US" w:eastAsia="zh-CN"/>
              </w:rPr>
              <w:t xml:space="preserve">ИЦИ 3: </w:t>
            </w:r>
            <w:proofErr w:type="spellStart"/>
            <w:r w:rsidRPr="00471F23">
              <w:rPr>
                <w:rFonts w:eastAsia="SimSun"/>
                <w:kern w:val="2"/>
                <w:sz w:val="18"/>
                <w:szCs w:val="18"/>
                <w:lang w:val="en-US" w:eastAsia="zh-CN"/>
              </w:rPr>
              <w:t>Вх</w:t>
            </w:r>
            <w:proofErr w:type="spellEnd"/>
            <w:r w:rsidRPr="00471F23">
              <w:rPr>
                <w:rFonts w:eastAsia="SimSun"/>
                <w:kern w:val="2"/>
                <w:sz w:val="18"/>
                <w:szCs w:val="18"/>
                <w:lang w:val="en-US" w:eastAsia="zh-CN"/>
              </w:rPr>
              <w:t xml:space="preserve">. № 52 </w:t>
            </w:r>
            <w:proofErr w:type="spellStart"/>
            <w:r w:rsidRPr="00471F23">
              <w:rPr>
                <w:rFonts w:eastAsia="SimSun"/>
                <w:kern w:val="2"/>
                <w:sz w:val="18"/>
                <w:szCs w:val="18"/>
                <w:lang w:val="en-US" w:eastAsia="zh-CN"/>
              </w:rPr>
              <w:t>от</w:t>
            </w:r>
            <w:proofErr w:type="spellEnd"/>
            <w:r w:rsidRPr="00471F23">
              <w:rPr>
                <w:rFonts w:eastAsia="SimSun"/>
                <w:kern w:val="2"/>
                <w:sz w:val="18"/>
                <w:szCs w:val="18"/>
                <w:lang w:val="en-US" w:eastAsia="zh-CN"/>
              </w:rPr>
              <w:t xml:space="preserve"> 05.06.2026</w:t>
            </w:r>
          </w:p>
        </w:tc>
        <w:tc>
          <w:tcPr>
            <w:tcW w:w="1096" w:type="dxa"/>
            <w:vAlign w:val="center"/>
          </w:tcPr>
          <w:p w:rsidR="00471F23" w:rsidRPr="00471F23" w:rsidRDefault="00471F23" w:rsidP="00471F23">
            <w:pPr>
              <w:jc w:val="center"/>
              <w:rPr>
                <w:rFonts w:eastAsia="SimSun"/>
                <w:kern w:val="2"/>
                <w:sz w:val="18"/>
                <w:szCs w:val="18"/>
                <w:lang w:val="en-US" w:eastAsia="zh-CN"/>
              </w:rPr>
            </w:pPr>
            <w:r w:rsidRPr="00471F23">
              <w:rPr>
                <w:rFonts w:eastAsia="SimSun"/>
                <w:kern w:val="2"/>
                <w:sz w:val="18"/>
                <w:szCs w:val="18"/>
                <w:lang w:val="en-US" w:eastAsia="zh-CN"/>
              </w:rPr>
              <w:t>569 250,00</w:t>
            </w:r>
          </w:p>
        </w:tc>
        <w:tc>
          <w:tcPr>
            <w:tcW w:w="1200" w:type="dxa"/>
            <w:vMerge/>
            <w:vAlign w:val="center"/>
          </w:tcPr>
          <w:p w:rsidR="00471F23" w:rsidRPr="00471F23" w:rsidRDefault="00471F23" w:rsidP="00471F23">
            <w:pPr>
              <w:jc w:val="center"/>
              <w:rPr>
                <w:rFonts w:eastAsia="SimSun"/>
                <w:kern w:val="2"/>
                <w:sz w:val="18"/>
                <w:szCs w:val="18"/>
                <w:lang w:val="en-US" w:eastAsia="zh-CN"/>
              </w:rPr>
            </w:pPr>
          </w:p>
        </w:tc>
        <w:tc>
          <w:tcPr>
            <w:tcW w:w="1686" w:type="dxa"/>
            <w:vMerge/>
            <w:vAlign w:val="center"/>
          </w:tcPr>
          <w:p w:rsidR="00471F23" w:rsidRPr="00471F23" w:rsidRDefault="00471F23" w:rsidP="00471F23">
            <w:pPr>
              <w:jc w:val="center"/>
              <w:rPr>
                <w:rFonts w:eastAsia="SimSun"/>
                <w:kern w:val="2"/>
                <w:sz w:val="18"/>
                <w:szCs w:val="18"/>
                <w:lang w:val="en-US" w:eastAsia="zh-CN"/>
              </w:rPr>
            </w:pPr>
          </w:p>
        </w:tc>
        <w:tc>
          <w:tcPr>
            <w:tcW w:w="1911" w:type="dxa"/>
            <w:vMerge/>
            <w:vAlign w:val="center"/>
          </w:tcPr>
          <w:p w:rsidR="00471F23" w:rsidRPr="00471F23" w:rsidRDefault="00471F23" w:rsidP="00471F23">
            <w:pPr>
              <w:jc w:val="center"/>
              <w:rPr>
                <w:rFonts w:eastAsia="SimSun"/>
                <w:kern w:val="2"/>
                <w:sz w:val="18"/>
                <w:szCs w:val="18"/>
                <w:lang w:val="en-US" w:eastAsia="zh-CN"/>
              </w:rPr>
            </w:pPr>
          </w:p>
        </w:tc>
        <w:tc>
          <w:tcPr>
            <w:tcW w:w="2018" w:type="dxa"/>
            <w:vMerge/>
            <w:vAlign w:val="center"/>
          </w:tcPr>
          <w:p w:rsidR="00471F23" w:rsidRPr="00471F23" w:rsidRDefault="00471F23" w:rsidP="00471F23">
            <w:pPr>
              <w:jc w:val="center"/>
              <w:rPr>
                <w:rFonts w:eastAsia="SimSun"/>
                <w:kern w:val="2"/>
                <w:sz w:val="18"/>
                <w:szCs w:val="18"/>
                <w:lang w:val="en-US" w:eastAsia="zh-CN"/>
              </w:rPr>
            </w:pPr>
          </w:p>
        </w:tc>
      </w:tr>
      <w:tr w:rsidR="00471F23" w:rsidRPr="00471F23" w:rsidTr="00E066A8">
        <w:trPr>
          <w:cantSplit/>
        </w:trPr>
        <w:tc>
          <w:tcPr>
            <w:tcW w:w="407" w:type="dxa"/>
            <w:vMerge/>
            <w:vAlign w:val="center"/>
          </w:tcPr>
          <w:p w:rsidR="00471F23" w:rsidRPr="00471F23" w:rsidRDefault="00471F23" w:rsidP="00471F23">
            <w:pPr>
              <w:jc w:val="center"/>
              <w:rPr>
                <w:rFonts w:eastAsia="SimSun"/>
                <w:kern w:val="2"/>
                <w:sz w:val="18"/>
                <w:szCs w:val="18"/>
                <w:lang w:eastAsia="zh-CN"/>
              </w:rPr>
            </w:pPr>
          </w:p>
        </w:tc>
        <w:tc>
          <w:tcPr>
            <w:tcW w:w="1534" w:type="dxa"/>
            <w:vMerge/>
            <w:vAlign w:val="center"/>
          </w:tcPr>
          <w:p w:rsidR="00471F23" w:rsidRPr="00471F23" w:rsidRDefault="00471F23" w:rsidP="00471F23">
            <w:pPr>
              <w:jc w:val="center"/>
              <w:rPr>
                <w:rFonts w:eastAsia="SimSun"/>
                <w:kern w:val="2"/>
                <w:sz w:val="18"/>
                <w:szCs w:val="18"/>
                <w:lang w:eastAsia="zh-CN"/>
              </w:rPr>
            </w:pPr>
          </w:p>
        </w:tc>
        <w:tc>
          <w:tcPr>
            <w:tcW w:w="1942" w:type="dxa"/>
            <w:vMerge/>
            <w:vAlign w:val="center"/>
          </w:tcPr>
          <w:p w:rsidR="00471F23" w:rsidRPr="00471F23" w:rsidRDefault="00471F23" w:rsidP="00471F23">
            <w:pPr>
              <w:jc w:val="center"/>
              <w:rPr>
                <w:rFonts w:eastAsia="SimSun"/>
                <w:kern w:val="2"/>
                <w:sz w:val="18"/>
                <w:szCs w:val="18"/>
                <w:lang w:eastAsia="zh-CN"/>
              </w:rPr>
            </w:pPr>
          </w:p>
        </w:tc>
        <w:tc>
          <w:tcPr>
            <w:tcW w:w="795" w:type="dxa"/>
            <w:vMerge/>
            <w:vAlign w:val="center"/>
          </w:tcPr>
          <w:p w:rsidR="00471F23" w:rsidRPr="00471F23" w:rsidRDefault="00471F23" w:rsidP="00471F23">
            <w:pPr>
              <w:jc w:val="center"/>
              <w:rPr>
                <w:rFonts w:eastAsia="SimSun"/>
                <w:kern w:val="2"/>
                <w:sz w:val="18"/>
                <w:szCs w:val="18"/>
                <w:lang w:eastAsia="zh-CN"/>
              </w:rPr>
            </w:pPr>
          </w:p>
        </w:tc>
        <w:tc>
          <w:tcPr>
            <w:tcW w:w="604" w:type="dxa"/>
            <w:vMerge/>
            <w:vAlign w:val="center"/>
          </w:tcPr>
          <w:p w:rsidR="00471F23" w:rsidRPr="00471F23" w:rsidRDefault="00471F23" w:rsidP="00471F23">
            <w:pPr>
              <w:jc w:val="center"/>
              <w:rPr>
                <w:rFonts w:eastAsia="SimSun"/>
                <w:kern w:val="2"/>
                <w:sz w:val="18"/>
                <w:szCs w:val="18"/>
                <w:lang w:eastAsia="zh-CN"/>
              </w:rPr>
            </w:pPr>
          </w:p>
        </w:tc>
        <w:tc>
          <w:tcPr>
            <w:tcW w:w="2195" w:type="dxa"/>
            <w:vAlign w:val="center"/>
          </w:tcPr>
          <w:p w:rsidR="00471F23" w:rsidRPr="00471F23" w:rsidRDefault="00471F23" w:rsidP="00471F23">
            <w:pPr>
              <w:jc w:val="center"/>
              <w:rPr>
                <w:rFonts w:eastAsia="SimSun"/>
                <w:kern w:val="2"/>
                <w:sz w:val="18"/>
                <w:szCs w:val="18"/>
                <w:lang w:eastAsia="zh-CN"/>
              </w:rPr>
            </w:pPr>
          </w:p>
        </w:tc>
        <w:tc>
          <w:tcPr>
            <w:tcW w:w="1096" w:type="dxa"/>
            <w:vAlign w:val="center"/>
          </w:tcPr>
          <w:p w:rsidR="00471F23" w:rsidRPr="00471F23" w:rsidRDefault="00471F23" w:rsidP="00471F23">
            <w:pPr>
              <w:jc w:val="center"/>
              <w:rPr>
                <w:rFonts w:eastAsia="SimSun"/>
                <w:kern w:val="2"/>
                <w:sz w:val="18"/>
                <w:szCs w:val="18"/>
                <w:lang w:eastAsia="zh-CN"/>
              </w:rPr>
            </w:pPr>
          </w:p>
        </w:tc>
        <w:tc>
          <w:tcPr>
            <w:tcW w:w="1200" w:type="dxa"/>
            <w:vMerge/>
            <w:vAlign w:val="center"/>
          </w:tcPr>
          <w:p w:rsidR="00471F23" w:rsidRPr="00471F23" w:rsidRDefault="00471F23" w:rsidP="00471F23">
            <w:pPr>
              <w:jc w:val="center"/>
              <w:rPr>
                <w:rFonts w:eastAsia="SimSun"/>
                <w:kern w:val="2"/>
                <w:sz w:val="18"/>
                <w:szCs w:val="18"/>
                <w:lang w:eastAsia="zh-CN"/>
              </w:rPr>
            </w:pPr>
          </w:p>
        </w:tc>
        <w:tc>
          <w:tcPr>
            <w:tcW w:w="1686" w:type="dxa"/>
            <w:vMerge/>
            <w:vAlign w:val="center"/>
          </w:tcPr>
          <w:p w:rsidR="00471F23" w:rsidRPr="00471F23" w:rsidRDefault="00471F23" w:rsidP="00471F23">
            <w:pPr>
              <w:jc w:val="center"/>
              <w:rPr>
                <w:rFonts w:eastAsia="SimSun"/>
                <w:kern w:val="2"/>
                <w:sz w:val="18"/>
                <w:szCs w:val="18"/>
                <w:lang w:eastAsia="zh-CN"/>
              </w:rPr>
            </w:pPr>
          </w:p>
        </w:tc>
        <w:tc>
          <w:tcPr>
            <w:tcW w:w="1911" w:type="dxa"/>
            <w:vAlign w:val="center"/>
          </w:tcPr>
          <w:p w:rsidR="00471F23" w:rsidRPr="00471F23" w:rsidRDefault="00471F23" w:rsidP="00471F23">
            <w:pPr>
              <w:jc w:val="center"/>
              <w:textAlignment w:val="bottom"/>
              <w:rPr>
                <w:rFonts w:eastAsia="SimSun"/>
                <w:kern w:val="2"/>
                <w:lang w:val="en-US" w:eastAsia="zh-CN"/>
              </w:rPr>
            </w:pPr>
            <w:proofErr w:type="spellStart"/>
            <w:r w:rsidRPr="00471F23">
              <w:rPr>
                <w:rFonts w:eastAsia="SimSun"/>
                <w:lang w:val="en-US" w:eastAsia="zh-CN" w:bidi="ar"/>
              </w:rPr>
              <w:t>Итого</w:t>
            </w:r>
            <w:proofErr w:type="spellEnd"/>
            <w:r w:rsidRPr="00471F23">
              <w:rPr>
                <w:rFonts w:eastAsia="SimSun"/>
                <w:lang w:val="en-US" w:eastAsia="zh-CN" w:bidi="ar"/>
              </w:rPr>
              <w:t>:</w:t>
            </w:r>
          </w:p>
        </w:tc>
        <w:tc>
          <w:tcPr>
            <w:tcW w:w="2018" w:type="dxa"/>
            <w:vAlign w:val="center"/>
          </w:tcPr>
          <w:p w:rsidR="00471F23" w:rsidRPr="00471F23" w:rsidRDefault="00471F23" w:rsidP="00471F23">
            <w:pPr>
              <w:jc w:val="center"/>
              <w:textAlignment w:val="bottom"/>
              <w:rPr>
                <w:rFonts w:eastAsia="SimSun"/>
                <w:kern w:val="2"/>
                <w:lang w:val="en-US" w:eastAsia="zh-CN"/>
              </w:rPr>
            </w:pPr>
            <w:r w:rsidRPr="00471F23">
              <w:rPr>
                <w:rFonts w:eastAsia="SimSun"/>
                <w:lang w:val="en-US" w:eastAsia="zh-CN" w:bidi="ar"/>
              </w:rPr>
              <w:t>538083,33</w:t>
            </w:r>
          </w:p>
        </w:tc>
      </w:tr>
      <w:tr w:rsidR="00471F23" w:rsidRPr="00471F23" w:rsidTr="00E066A8">
        <w:trPr>
          <w:cantSplit/>
        </w:trPr>
        <w:tc>
          <w:tcPr>
            <w:tcW w:w="15388" w:type="dxa"/>
            <w:gridSpan w:val="11"/>
            <w:vAlign w:val="center"/>
          </w:tcPr>
          <w:p w:rsidR="00471F23" w:rsidRPr="00471F23" w:rsidRDefault="00471F23" w:rsidP="00471F23">
            <w:pPr>
              <w:jc w:val="center"/>
              <w:textAlignment w:val="bottom"/>
              <w:rPr>
                <w:rFonts w:eastAsia="SimSun"/>
                <w:lang w:eastAsia="zh-CN" w:bidi="ar"/>
              </w:rPr>
            </w:pPr>
            <w:r w:rsidRPr="00471F23">
              <w:rPr>
                <w:rFonts w:eastAsia="SimSun"/>
                <w:lang w:eastAsia="zh-CN"/>
              </w:rPr>
              <w:t xml:space="preserve">На основании проведенного анализа рынка и расчетов, НМЦК составляет: </w:t>
            </w:r>
            <w:sdt>
              <w:sdtPr>
                <w:rPr>
                  <w:rFonts w:eastAsia="SimSun"/>
                  <w:lang w:eastAsia="zh-CN"/>
                </w:rPr>
                <w:alias w:val="total"/>
                <w:tag w:val="total"/>
                <w:id w:val="1391929372"/>
                <w:placeholder>
                  <w:docPart w:val="8C33F532E512432AB0D64A38415668CB"/>
                </w:placeholder>
              </w:sdtPr>
              <w:sdtEndPr/>
              <w:sdtContent>
                <w:r w:rsidRPr="00471F23">
                  <w:rPr>
                    <w:rFonts w:eastAsia="SimSun"/>
                    <w:lang w:eastAsia="zh-CN"/>
                  </w:rPr>
                  <w:t>538083,33</w:t>
                </w:r>
              </w:sdtContent>
            </w:sdt>
            <w:r w:rsidRPr="00471F23">
              <w:rPr>
                <w:rFonts w:eastAsia="SimSun"/>
                <w:lang w:eastAsia="zh-CN"/>
              </w:rPr>
              <w:t xml:space="preserve"> рублей.</w:t>
            </w:r>
          </w:p>
        </w:tc>
      </w:tr>
    </w:tbl>
    <w:p w:rsidR="00471F23" w:rsidRPr="00471F23" w:rsidRDefault="00471F23" w:rsidP="00471F23">
      <w:pPr>
        <w:widowControl w:val="0"/>
        <w:textAlignment w:val="bottom"/>
        <w:rPr>
          <w:rFonts w:eastAsia="Calibri"/>
          <w:kern w:val="2"/>
          <w:sz w:val="18"/>
          <w:szCs w:val="18"/>
          <w:lang w:eastAsia="zh-CN"/>
        </w:rPr>
      </w:pPr>
    </w:p>
    <w:p w:rsidR="00471F23" w:rsidRPr="00471F23" w:rsidRDefault="00471F23" w:rsidP="00471F23">
      <w:pPr>
        <w:widowControl w:val="0"/>
        <w:rPr>
          <w:rFonts w:eastAsia="SimSun"/>
          <w:kern w:val="2"/>
          <w:sz w:val="18"/>
          <w:szCs w:val="18"/>
          <w:lang w:eastAsia="zh-CN"/>
        </w:rPr>
      </w:pPr>
    </w:p>
    <w:p w:rsidR="00471F23" w:rsidRPr="00471F23" w:rsidRDefault="00471F23" w:rsidP="00471F23">
      <w:pPr>
        <w:widowControl w:val="0"/>
        <w:jc w:val="both"/>
        <w:rPr>
          <w:rFonts w:eastAsia="SimSun"/>
          <w:kern w:val="2"/>
          <w:sz w:val="24"/>
          <w:szCs w:val="24"/>
          <w:lang w:eastAsia="zh-CN"/>
        </w:rPr>
      </w:pPr>
    </w:p>
    <w:p w:rsidR="00471F23" w:rsidRPr="00471F23" w:rsidRDefault="00471F23" w:rsidP="00471F23">
      <w:pPr>
        <w:jc w:val="center"/>
        <w:textAlignment w:val="bottom"/>
        <w:rPr>
          <w:rFonts w:eastAsia="SimSun"/>
          <w:lang w:eastAsia="zh-CN" w:bidi="ar"/>
        </w:rPr>
      </w:pPr>
    </w:p>
    <w:p w:rsidR="006E7DD7" w:rsidRPr="001A5E36" w:rsidRDefault="006E7DD7" w:rsidP="006E7DD7">
      <w:pPr>
        <w:ind w:firstLine="709"/>
        <w:jc w:val="center"/>
        <w:rPr>
          <w:b/>
        </w:rPr>
      </w:pPr>
    </w:p>
    <w:sectPr w:rsidR="006E7DD7" w:rsidRPr="001A5E36" w:rsidSect="00471F23">
      <w:pgSz w:w="16838" w:h="11906" w:orient="landscape"/>
      <w:pgMar w:top="1134" w:right="765" w:bottom="567" w:left="992" w:header="709"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1F4" w:rsidRDefault="00F651F4" w:rsidP="00303682">
      <w:r>
        <w:separator/>
      </w:r>
    </w:p>
  </w:endnote>
  <w:endnote w:type="continuationSeparator" w:id="0">
    <w:p w:rsidR="00F651F4" w:rsidRDefault="00F651F4" w:rsidP="0030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variable"/>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WenQuanYi Zen Hei">
    <w:altName w:val="Arial Unicode MS"/>
    <w:charset w:val="80"/>
    <w:family w:val="auto"/>
    <w:pitch w:val="variable"/>
  </w:font>
  <w:font w:name="Lohit Devanagari">
    <w:altName w:val="MS Mincho"/>
    <w:charset w:val="80"/>
    <w:family w:val="auto"/>
    <w:pitch w:val="variable"/>
  </w:font>
  <w:font w:name="Verdana">
    <w:panose1 w:val="020B0604030504040204"/>
    <w:charset w:val="CC"/>
    <w:family w:val="swiss"/>
    <w:pitch w:val="variable"/>
    <w:sig w:usb0="A00006FF" w:usb1="4000205B" w:usb2="00000010" w:usb3="00000000" w:csb0="0000019F" w:csb1="00000000"/>
  </w:font>
  <w:font w:name="Courier">
    <w:panose1 w:val="020703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ヒラギノ角ゴ Pro W3">
    <w:altName w:val="MS Gothic"/>
    <w:charset w:val="80"/>
    <w:family w:val="auto"/>
    <w:pitch w:val="variable"/>
  </w:font>
  <w:font w:name="Lucida Sans Unicode">
    <w:panose1 w:val="020B0602030504020204"/>
    <w:charset w:val="CC"/>
    <w:family w:val="swiss"/>
    <w:pitch w:val="variable"/>
    <w:sig w:usb0="80000AFF" w:usb1="0000396B" w:usb2="00000000" w:usb3="00000000" w:csb0="000000BF" w:csb1="00000000"/>
  </w:font>
  <w:font w:name="Franklin Gothic Heavy">
    <w:panose1 w:val="020B0903020102020204"/>
    <w:charset w:val="CC"/>
    <w:family w:val="swiss"/>
    <w:pitch w:val="variable"/>
    <w:sig w:usb0="00000287" w:usb1="00000000" w:usb2="00000000" w:usb3="00000000" w:csb0="0000009F" w:csb1="00000000"/>
  </w:font>
  <w:font w:name="StarSymbol">
    <w:altName w:val="Arial Unicode MS"/>
    <w:charset w:val="80"/>
    <w:family w:val="auto"/>
    <w:pitch w:val="default"/>
  </w:font>
  <w:font w:name="OpenSymbol">
    <w:charset w:val="00"/>
    <w:family w:val="auto"/>
    <w:pitch w:val="variable"/>
    <w:sig w:usb0="800000AF"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OfficinaSansCTT">
    <w:charset w:val="01"/>
    <w:family w:val="swiss"/>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GaramondC">
    <w:altName w:val="Courier New"/>
    <w:panose1 w:val="00000000000000000000"/>
    <w:charset w:val="00"/>
    <w:family w:val="roman"/>
    <w:notTrueType/>
    <w:pitch w:val="default"/>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font377">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0147717"/>
      <w:docPartObj>
        <w:docPartGallery w:val="Page Numbers (Bottom of Page)"/>
        <w:docPartUnique/>
      </w:docPartObj>
    </w:sdtPr>
    <w:sdtEndPr/>
    <w:sdtContent>
      <w:p w:rsidR="00F651F4" w:rsidRDefault="005565AF">
        <w:pPr>
          <w:pStyle w:val="af1"/>
          <w:jc w:val="right"/>
        </w:pPr>
        <w:r>
          <w:fldChar w:fldCharType="begin"/>
        </w:r>
        <w:r>
          <w:instrText xml:space="preserve"> PAGE   \* MERGEFORMAT </w:instrText>
        </w:r>
        <w:r>
          <w:fldChar w:fldCharType="separate"/>
        </w:r>
        <w:r w:rsidR="00F74EE5">
          <w:rPr>
            <w:noProof/>
          </w:rPr>
          <w:t>3</w:t>
        </w:r>
        <w:r>
          <w:rPr>
            <w:noProof/>
          </w:rPr>
          <w:fldChar w:fldCharType="end"/>
        </w:r>
      </w:p>
    </w:sdtContent>
  </w:sdt>
  <w:p w:rsidR="00F651F4" w:rsidRDefault="00F651F4">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1F4" w:rsidRDefault="00F651F4" w:rsidP="00303682">
      <w:r>
        <w:separator/>
      </w:r>
    </w:p>
  </w:footnote>
  <w:footnote w:type="continuationSeparator" w:id="0">
    <w:p w:rsidR="00F651F4" w:rsidRDefault="00F651F4" w:rsidP="003036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15:restartNumberingAfterBreak="0">
    <w:nsid w:val="FFFFFF7D"/>
    <w:multiLevelType w:val="singleLevel"/>
    <w:tmpl w:val="43883DE8"/>
    <w:lvl w:ilvl="0">
      <w:start w:val="1"/>
      <w:numFmt w:val="decimal"/>
      <w:pStyle w:val="a0"/>
      <w:lvlText w:val="%1."/>
      <w:lvlJc w:val="left"/>
      <w:pPr>
        <w:tabs>
          <w:tab w:val="num" w:pos="1209"/>
        </w:tabs>
        <w:ind w:left="1209" w:hanging="360"/>
      </w:pPr>
    </w:lvl>
  </w:abstractNum>
  <w:abstractNum w:abstractNumId="2" w15:restartNumberingAfterBreak="0">
    <w:nsid w:val="FFFFFF7E"/>
    <w:multiLevelType w:val="singleLevel"/>
    <w:tmpl w:val="AE823A00"/>
    <w:lvl w:ilvl="0">
      <w:start w:val="1"/>
      <w:numFmt w:val="decimal"/>
      <w:pStyle w:val="5"/>
      <w:lvlText w:val="%1."/>
      <w:lvlJc w:val="left"/>
      <w:pPr>
        <w:tabs>
          <w:tab w:val="num" w:pos="926"/>
        </w:tabs>
        <w:ind w:left="926" w:hanging="360"/>
      </w:pPr>
    </w:lvl>
  </w:abstractNum>
  <w:abstractNum w:abstractNumId="3" w15:restartNumberingAfterBreak="0">
    <w:nsid w:val="FFFFFF7F"/>
    <w:multiLevelType w:val="singleLevel"/>
    <w:tmpl w:val="8CEEFCD4"/>
    <w:lvl w:ilvl="0">
      <w:start w:val="1"/>
      <w:numFmt w:val="decimal"/>
      <w:pStyle w:val="4"/>
      <w:lvlText w:val="%1."/>
      <w:lvlJc w:val="left"/>
      <w:pPr>
        <w:tabs>
          <w:tab w:val="num" w:pos="643"/>
        </w:tabs>
        <w:ind w:left="643" w:hanging="360"/>
      </w:pPr>
    </w:lvl>
  </w:abstractNum>
  <w:abstractNum w:abstractNumId="4" w15:restartNumberingAfterBreak="0">
    <w:nsid w:val="FFFFFF80"/>
    <w:multiLevelType w:val="singleLevel"/>
    <w:tmpl w:val="0F546B24"/>
    <w:lvl w:ilvl="0">
      <w:start w:val="1"/>
      <w:numFmt w:val="bullet"/>
      <w:pStyle w:val="2"/>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02F826AC"/>
    <w:lvl w:ilvl="0">
      <w:start w:val="1"/>
      <w:numFmt w:val="bullet"/>
      <w:pStyle w:val="a1"/>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92B815F8"/>
    <w:lvl w:ilvl="0">
      <w:start w:val="1"/>
      <w:numFmt w:val="decimal"/>
      <w:pStyle w:val="3"/>
      <w:lvlText w:val="%1."/>
      <w:lvlJc w:val="left"/>
      <w:pPr>
        <w:tabs>
          <w:tab w:val="num" w:pos="360"/>
        </w:tabs>
        <w:ind w:left="360" w:hanging="360"/>
      </w:pPr>
    </w:lvl>
  </w:abstractNum>
  <w:abstractNum w:abstractNumId="9"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3"/>
    <w:multiLevelType w:val="multilevel"/>
    <w:tmpl w:val="00000003"/>
    <w:name w:val="WW8Num3"/>
    <w:lvl w:ilvl="0">
      <w:start w:val="10"/>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4"/>
    <w:multiLevelType w:val="multilevel"/>
    <w:tmpl w:val="00000004"/>
    <w:name w:val="WW8Num4"/>
    <w:lvl w:ilvl="0">
      <w:start w:val="1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5"/>
    <w:multiLevelType w:val="multilevel"/>
    <w:tmpl w:val="BB9CD78C"/>
    <w:name w:val="WW8Num5"/>
    <w:lvl w:ilvl="0">
      <w:start w:val="1"/>
      <w:numFmt w:val="decimal"/>
      <w:lvlText w:val="%1."/>
      <w:lvlJc w:val="left"/>
      <w:pPr>
        <w:tabs>
          <w:tab w:val="num" w:pos="720"/>
        </w:tabs>
        <w:ind w:left="720" w:hanging="360"/>
      </w:pPr>
      <w:rPr>
        <w:rFonts w:ascii="Times New Roman" w:eastAsia="Calibri"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6"/>
    <w:multiLevelType w:val="multilevel"/>
    <w:tmpl w:val="00000006"/>
    <w:name w:val="WW8Num6"/>
    <w:lvl w:ilvl="0">
      <w:start w:val="2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7"/>
    <w:multiLevelType w:val="multilevel"/>
    <w:tmpl w:val="00000007"/>
    <w:name w:val="WW8Num7"/>
    <w:lvl w:ilvl="0">
      <w:start w:val="2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08"/>
    <w:multiLevelType w:val="singleLevel"/>
    <w:tmpl w:val="00000008"/>
    <w:name w:val="WW8Num8"/>
    <w:lvl w:ilvl="0">
      <w:start w:val="1"/>
      <w:numFmt w:val="bullet"/>
      <w:pStyle w:val="42"/>
      <w:lvlText w:val=""/>
      <w:lvlJc w:val="left"/>
      <w:pPr>
        <w:tabs>
          <w:tab w:val="num" w:pos="643"/>
        </w:tabs>
        <w:ind w:left="643" w:hanging="360"/>
      </w:pPr>
      <w:rPr>
        <w:rFonts w:ascii="Symbol" w:hAnsi="Symbol" w:cs="Symbol" w:hint="default"/>
      </w:rPr>
    </w:lvl>
  </w:abstractNum>
  <w:abstractNum w:abstractNumId="16" w15:restartNumberingAfterBreak="0">
    <w:nsid w:val="00000009"/>
    <w:multiLevelType w:val="multilevel"/>
    <w:tmpl w:val="00000009"/>
    <w:name w:val="WW8Num9"/>
    <w:lvl w:ilvl="0">
      <w:start w:val="37"/>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0A"/>
    <w:multiLevelType w:val="multilevel"/>
    <w:tmpl w:val="0000000A"/>
    <w:name w:val="WW8Num10"/>
    <w:lvl w:ilvl="0">
      <w:start w:val="1"/>
      <w:numFmt w:val="decimal"/>
      <w:lvlText w:val="%1."/>
      <w:lvlJc w:val="left"/>
      <w:pPr>
        <w:tabs>
          <w:tab w:val="num" w:pos="643"/>
        </w:tabs>
        <w:ind w:left="643" w:hanging="360"/>
      </w:pPr>
      <w:rPr>
        <w:rFonts w:hint="default"/>
        <w:b/>
        <w:sz w:val="24"/>
        <w:szCs w:val="24"/>
      </w:rPr>
    </w:lvl>
    <w:lvl w:ilvl="1">
      <w:start w:val="1"/>
      <w:numFmt w:val="decimal"/>
      <w:lvlText w:val="%1.%2."/>
      <w:lvlJc w:val="left"/>
      <w:pPr>
        <w:tabs>
          <w:tab w:val="num" w:pos="360"/>
        </w:tabs>
        <w:ind w:left="170" w:hanging="170"/>
      </w:pPr>
      <w:rPr>
        <w:rFonts w:ascii="Times New Roman" w:eastAsia="Times New Roman" w:hAnsi="Times New Roman" w:cs="Times New Roman" w:hint="default"/>
        <w:b/>
        <w:sz w:val="24"/>
        <w:szCs w:val="24"/>
        <w:lang w:eastAsia="zh-CN"/>
      </w:rPr>
    </w:lvl>
    <w:lvl w:ilvl="2">
      <w:start w:val="1"/>
      <w:numFmt w:val="decimal"/>
      <w:lvlText w:val="%3."/>
      <w:lvlJc w:val="left"/>
      <w:pPr>
        <w:tabs>
          <w:tab w:val="num" w:pos="1440"/>
        </w:tabs>
        <w:ind w:left="1440" w:hanging="360"/>
      </w:pPr>
      <w:rPr>
        <w:rFonts w:hint="default"/>
        <w:sz w:val="24"/>
        <w:szCs w:val="24"/>
      </w:rPr>
    </w:lvl>
    <w:lvl w:ilvl="3">
      <w:start w:val="1"/>
      <w:numFmt w:val="decimal"/>
      <w:lvlText w:val="%4."/>
      <w:lvlJc w:val="left"/>
      <w:pPr>
        <w:tabs>
          <w:tab w:val="num" w:pos="1800"/>
        </w:tabs>
        <w:ind w:left="1800" w:hanging="360"/>
      </w:pPr>
      <w:rPr>
        <w:rFonts w:hint="default"/>
        <w:b/>
        <w:sz w:val="26"/>
        <w:szCs w:val="26"/>
      </w:rPr>
    </w:lvl>
    <w:lvl w:ilvl="4">
      <w:start w:val="1"/>
      <w:numFmt w:val="decimal"/>
      <w:lvlText w:val="%5."/>
      <w:lvlJc w:val="left"/>
      <w:pPr>
        <w:tabs>
          <w:tab w:val="num" w:pos="2160"/>
        </w:tabs>
        <w:ind w:left="2160" w:hanging="360"/>
      </w:pPr>
      <w:rPr>
        <w:rFonts w:hint="default"/>
        <w:sz w:val="26"/>
        <w:szCs w:val="26"/>
      </w:rPr>
    </w:lvl>
    <w:lvl w:ilvl="5">
      <w:start w:val="1"/>
      <w:numFmt w:val="decimal"/>
      <w:lvlText w:val="%6."/>
      <w:lvlJc w:val="left"/>
      <w:pPr>
        <w:tabs>
          <w:tab w:val="num" w:pos="2520"/>
        </w:tabs>
        <w:ind w:left="2520" w:hanging="360"/>
      </w:pPr>
      <w:rPr>
        <w:rFonts w:hint="default"/>
        <w:sz w:val="26"/>
        <w:szCs w:val="26"/>
      </w:rPr>
    </w:lvl>
    <w:lvl w:ilvl="6">
      <w:start w:val="1"/>
      <w:numFmt w:val="decimal"/>
      <w:lvlText w:val="%7."/>
      <w:lvlJc w:val="left"/>
      <w:pPr>
        <w:tabs>
          <w:tab w:val="num" w:pos="2880"/>
        </w:tabs>
        <w:ind w:left="2880" w:hanging="360"/>
      </w:pPr>
      <w:rPr>
        <w:rFonts w:hint="default"/>
        <w:sz w:val="26"/>
        <w:szCs w:val="26"/>
      </w:rPr>
    </w:lvl>
    <w:lvl w:ilvl="7">
      <w:start w:val="1"/>
      <w:numFmt w:val="decimal"/>
      <w:lvlText w:val="%8."/>
      <w:lvlJc w:val="left"/>
      <w:pPr>
        <w:tabs>
          <w:tab w:val="num" w:pos="3240"/>
        </w:tabs>
        <w:ind w:left="3240" w:hanging="360"/>
      </w:pPr>
      <w:rPr>
        <w:rFonts w:hint="default"/>
        <w:sz w:val="26"/>
        <w:szCs w:val="26"/>
      </w:rPr>
    </w:lvl>
    <w:lvl w:ilvl="8">
      <w:start w:val="1"/>
      <w:numFmt w:val="decimal"/>
      <w:lvlText w:val="%9."/>
      <w:lvlJc w:val="left"/>
      <w:pPr>
        <w:tabs>
          <w:tab w:val="num" w:pos="3600"/>
        </w:tabs>
        <w:ind w:left="3600" w:hanging="360"/>
      </w:pPr>
      <w:rPr>
        <w:rFonts w:hint="default"/>
        <w:sz w:val="26"/>
        <w:szCs w:val="26"/>
      </w:rPr>
    </w:lvl>
  </w:abstractNum>
  <w:abstractNum w:abstractNumId="18"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hint="default"/>
      </w:rPr>
    </w:lvl>
  </w:abstractNum>
  <w:abstractNum w:abstractNumId="19" w15:restartNumberingAfterBreak="0">
    <w:nsid w:val="0000000C"/>
    <w:multiLevelType w:val="singleLevel"/>
    <w:tmpl w:val="0000000C"/>
    <w:name w:val="WW8Num12"/>
    <w:lvl w:ilvl="0">
      <w:start w:val="1"/>
      <w:numFmt w:val="decimal"/>
      <w:pStyle w:val="a2"/>
      <w:lvlText w:val="%1."/>
      <w:lvlJc w:val="left"/>
      <w:pPr>
        <w:tabs>
          <w:tab w:val="num" w:pos="0"/>
        </w:tabs>
        <w:ind w:left="360" w:hanging="360"/>
      </w:pPr>
      <w:rPr>
        <w:rFonts w:hint="default"/>
      </w:rPr>
    </w:lvl>
  </w:abstractNum>
  <w:abstractNum w:abstractNumId="20" w15:restartNumberingAfterBreak="0">
    <w:nsid w:val="0000000E"/>
    <w:multiLevelType w:val="singleLevel"/>
    <w:tmpl w:val="0000000E"/>
    <w:name w:val="WW8Num14"/>
    <w:lvl w:ilvl="0">
      <w:start w:val="7"/>
      <w:numFmt w:val="decimal"/>
      <w:lvlText w:val="%1."/>
      <w:lvlJc w:val="left"/>
      <w:pPr>
        <w:tabs>
          <w:tab w:val="num" w:pos="0"/>
        </w:tabs>
        <w:ind w:left="1080" w:hanging="360"/>
      </w:pPr>
      <w:rPr>
        <w:rFonts w:hint="default"/>
        <w:b/>
        <w:sz w:val="22"/>
        <w:szCs w:val="22"/>
      </w:rPr>
    </w:lvl>
  </w:abstractNum>
  <w:abstractNum w:abstractNumId="21" w15:restartNumberingAfterBreak="0">
    <w:nsid w:val="0000000F"/>
    <w:multiLevelType w:val="multilevel"/>
    <w:tmpl w:val="0000000F"/>
    <w:name w:val="WW8Num15"/>
    <w:lvl w:ilvl="0">
      <w:start w:val="6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0"/>
    <w:multiLevelType w:val="multilevel"/>
    <w:tmpl w:val="00000010"/>
    <w:name w:val="WW8Num16"/>
    <w:lvl w:ilvl="0">
      <w:start w:val="6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0000011"/>
    <w:multiLevelType w:val="multilevel"/>
    <w:tmpl w:val="00000011"/>
    <w:name w:val="WW8Num17"/>
    <w:lvl w:ilvl="0">
      <w:start w:val="77"/>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0000013"/>
    <w:multiLevelType w:val="multilevel"/>
    <w:tmpl w:val="00000013"/>
    <w:name w:val="WW8Num19"/>
    <w:lvl w:ilvl="0">
      <w:start w:val="9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00000014"/>
    <w:multiLevelType w:val="multilevel"/>
    <w:tmpl w:val="00000014"/>
    <w:name w:val="WW8Num20"/>
    <w:lvl w:ilvl="0">
      <w:start w:val="10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00000015"/>
    <w:multiLevelType w:val="multilevel"/>
    <w:tmpl w:val="00000015"/>
    <w:name w:val="WW8Num21"/>
    <w:lvl w:ilvl="0">
      <w:start w:val="10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00000016"/>
    <w:multiLevelType w:val="multilevel"/>
    <w:tmpl w:val="00000016"/>
    <w:name w:val="WW8Num22"/>
    <w:lvl w:ilvl="0">
      <w:start w:val="11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00000018"/>
    <w:multiLevelType w:val="multilevel"/>
    <w:tmpl w:val="00000018"/>
    <w:name w:val="WW8Num24"/>
    <w:lvl w:ilvl="0">
      <w:start w:val="12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0000019"/>
    <w:multiLevelType w:val="multilevel"/>
    <w:tmpl w:val="00000019"/>
    <w:name w:val="WW8Num25"/>
    <w:lvl w:ilvl="0">
      <w:start w:val="13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000001A"/>
    <w:multiLevelType w:val="multilevel"/>
    <w:tmpl w:val="0000001A"/>
    <w:name w:val="WW8Num26"/>
    <w:lvl w:ilvl="0">
      <w:start w:val="13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000001B"/>
    <w:multiLevelType w:val="multilevel"/>
    <w:tmpl w:val="0000001B"/>
    <w:name w:val="WW8Num27"/>
    <w:lvl w:ilvl="0">
      <w:start w:val="14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0000001C"/>
    <w:multiLevelType w:val="multilevel"/>
    <w:tmpl w:val="0000001C"/>
    <w:name w:val="WW8Num28"/>
    <w:lvl w:ilvl="0">
      <w:start w:val="15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0000001D"/>
    <w:multiLevelType w:val="multilevel"/>
    <w:tmpl w:val="0000001D"/>
    <w:name w:val="WW8Num29"/>
    <w:lvl w:ilvl="0">
      <w:start w:val="15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00001E"/>
    <w:multiLevelType w:val="multilevel"/>
    <w:tmpl w:val="0000001E"/>
    <w:name w:val="WW8Num30"/>
    <w:lvl w:ilvl="0">
      <w:start w:val="15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000001F"/>
    <w:multiLevelType w:val="multilevel"/>
    <w:tmpl w:val="0000001F"/>
    <w:name w:val="WW8Num31"/>
    <w:lvl w:ilvl="0">
      <w:start w:val="160"/>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00000020"/>
    <w:multiLevelType w:val="multilevel"/>
    <w:tmpl w:val="00000020"/>
    <w:name w:val="WW8Num32"/>
    <w:lvl w:ilvl="0">
      <w:start w:val="167"/>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00000021"/>
    <w:multiLevelType w:val="multilevel"/>
    <w:tmpl w:val="00000021"/>
    <w:name w:val="WW8Num33"/>
    <w:lvl w:ilvl="0">
      <w:start w:val="17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00000022"/>
    <w:multiLevelType w:val="multilevel"/>
    <w:tmpl w:val="00000022"/>
    <w:name w:val="WW8Num34"/>
    <w:lvl w:ilvl="0">
      <w:start w:val="18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00000023"/>
    <w:multiLevelType w:val="multilevel"/>
    <w:tmpl w:val="00000023"/>
    <w:name w:val="WW8Num35"/>
    <w:lvl w:ilvl="0">
      <w:start w:val="18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00000024"/>
    <w:multiLevelType w:val="multilevel"/>
    <w:tmpl w:val="00000024"/>
    <w:name w:val="WW8Num36"/>
    <w:lvl w:ilvl="0">
      <w:start w:val="19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00957514"/>
    <w:multiLevelType w:val="multilevel"/>
    <w:tmpl w:val="BC1C1C66"/>
    <w:name w:val="WW8Num23"/>
    <w:lvl w:ilvl="0">
      <w:start w:val="1"/>
      <w:numFmt w:val="decimal"/>
      <w:lvlText w:val="%1."/>
      <w:lvlJc w:val="left"/>
      <w:pPr>
        <w:tabs>
          <w:tab w:val="num" w:pos="-540"/>
        </w:tabs>
        <w:ind w:left="-540" w:firstLine="0"/>
      </w:pPr>
      <w:rPr>
        <w:rFonts w:hint="default"/>
        <w:b w:val="0"/>
        <w:i w:val="0"/>
        <w:color w:val="000000"/>
      </w:rPr>
    </w:lvl>
    <w:lvl w:ilvl="1">
      <w:start w:val="1"/>
      <w:numFmt w:val="decimal"/>
      <w:pStyle w:val="101"/>
      <w:suff w:val="nothing"/>
      <w:lvlText w:val="10.%2."/>
      <w:lvlJc w:val="left"/>
      <w:pPr>
        <w:ind w:left="0" w:firstLine="0"/>
      </w:pPr>
      <w:rPr>
        <w:rFonts w:ascii="Arial Narrow" w:hAnsi="Arial Narrow" w:cs="Times New Roman" w:hint="default"/>
        <w:b/>
        <w:i w:val="0"/>
        <w:iCs w:val="0"/>
        <w:caps w:val="0"/>
        <w:strike w:val="0"/>
        <w:dstrike w:val="0"/>
        <w:vanish w:val="0"/>
        <w:color w:val="000000"/>
        <w:spacing w:val="0"/>
        <w:kern w:val="0"/>
        <w:position w:val="0"/>
        <w:sz w:val="20"/>
        <w:u w:val="none"/>
        <w:vertAlign w:val="baseline"/>
        <w:em w:val="none"/>
      </w:rPr>
    </w:lvl>
    <w:lvl w:ilvl="2">
      <w:start w:val="1"/>
      <w:numFmt w:val="decimal"/>
      <w:lvlText w:val="%1.%2.%3."/>
      <w:lvlJc w:val="left"/>
      <w:pPr>
        <w:tabs>
          <w:tab w:val="num" w:pos="684"/>
        </w:tabs>
        <w:ind w:left="684" w:hanging="504"/>
      </w:pPr>
      <w:rPr>
        <w:rFonts w:hint="default"/>
      </w:rPr>
    </w:lvl>
    <w:lvl w:ilvl="3">
      <w:start w:val="1"/>
      <w:numFmt w:val="decimal"/>
      <w:lvlText w:val="%1.%2.%3.%4."/>
      <w:lvlJc w:val="left"/>
      <w:pPr>
        <w:tabs>
          <w:tab w:val="num" w:pos="1188"/>
        </w:tabs>
        <w:ind w:left="1188" w:hanging="648"/>
      </w:pPr>
      <w:rPr>
        <w:rFonts w:hint="default"/>
      </w:rPr>
    </w:lvl>
    <w:lvl w:ilvl="4">
      <w:start w:val="1"/>
      <w:numFmt w:val="decimal"/>
      <w:lvlText w:val="%1.%2.%3.%4.%5."/>
      <w:lvlJc w:val="left"/>
      <w:pPr>
        <w:tabs>
          <w:tab w:val="num" w:pos="1692"/>
        </w:tabs>
        <w:ind w:left="1692" w:hanging="792"/>
      </w:pPr>
      <w:rPr>
        <w:rFonts w:hint="default"/>
      </w:rPr>
    </w:lvl>
    <w:lvl w:ilvl="5">
      <w:start w:val="1"/>
      <w:numFmt w:val="decimal"/>
      <w:lvlText w:val="%1.%2.%3.%4.%5.%6."/>
      <w:lvlJc w:val="left"/>
      <w:pPr>
        <w:tabs>
          <w:tab w:val="num" w:pos="2196"/>
        </w:tabs>
        <w:ind w:left="2196" w:hanging="936"/>
      </w:pPr>
      <w:rPr>
        <w:rFonts w:hint="default"/>
      </w:rPr>
    </w:lvl>
    <w:lvl w:ilvl="6">
      <w:start w:val="1"/>
      <w:numFmt w:val="decimal"/>
      <w:lvlText w:val="%1.%2.%3.%4.%5.%6.%7."/>
      <w:lvlJc w:val="left"/>
      <w:pPr>
        <w:tabs>
          <w:tab w:val="num" w:pos="2700"/>
        </w:tabs>
        <w:ind w:left="2700" w:hanging="1080"/>
      </w:pPr>
      <w:rPr>
        <w:rFonts w:hint="default"/>
      </w:rPr>
    </w:lvl>
    <w:lvl w:ilvl="7">
      <w:start w:val="1"/>
      <w:numFmt w:val="decimal"/>
      <w:lvlText w:val="%1.%2.%3.%4.%5.%6.%7.%8."/>
      <w:lvlJc w:val="left"/>
      <w:pPr>
        <w:tabs>
          <w:tab w:val="num" w:pos="3204"/>
        </w:tabs>
        <w:ind w:left="3204" w:hanging="1224"/>
      </w:pPr>
      <w:rPr>
        <w:rFonts w:hint="default"/>
      </w:rPr>
    </w:lvl>
    <w:lvl w:ilvl="8">
      <w:start w:val="1"/>
      <w:numFmt w:val="decimal"/>
      <w:lvlText w:val="%1.%2.%3.%4.%5.%6.%7.%8.%9."/>
      <w:lvlJc w:val="left"/>
      <w:pPr>
        <w:tabs>
          <w:tab w:val="num" w:pos="3780"/>
        </w:tabs>
        <w:ind w:left="3780" w:hanging="1440"/>
      </w:pPr>
      <w:rPr>
        <w:rFonts w:hint="default"/>
      </w:rPr>
    </w:lvl>
  </w:abstractNum>
  <w:abstractNum w:abstractNumId="42" w15:restartNumberingAfterBreak="0">
    <w:nsid w:val="0218133C"/>
    <w:multiLevelType w:val="hybridMultilevel"/>
    <w:tmpl w:val="289645C4"/>
    <w:lvl w:ilvl="0" w:tplc="03C62B4A">
      <w:start w:val="6"/>
      <w:numFmt w:val="decimal"/>
      <w:lvlText w:val="%1."/>
      <w:lvlJc w:val="left"/>
      <w:pPr>
        <w:ind w:left="1637"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092A3E04"/>
    <w:multiLevelType w:val="hybridMultilevel"/>
    <w:tmpl w:val="9D78941A"/>
    <w:lvl w:ilvl="0" w:tplc="BCD85EBA">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09966A00"/>
    <w:multiLevelType w:val="multilevel"/>
    <w:tmpl w:val="AA8AE522"/>
    <w:lvl w:ilvl="0">
      <w:start w:val="5"/>
      <w:numFmt w:val="decimal"/>
      <w:pStyle w:val="21"/>
      <w:lvlText w:val="%1."/>
      <w:lvlJc w:val="left"/>
      <w:pPr>
        <w:tabs>
          <w:tab w:val="num" w:pos="480"/>
        </w:tabs>
        <w:ind w:left="480" w:hanging="480"/>
      </w:pPr>
      <w:rPr>
        <w:rFonts w:hint="default"/>
      </w:rPr>
    </w:lvl>
    <w:lvl w:ilvl="1">
      <w:start w:val="14"/>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45" w15:restartNumberingAfterBreak="0">
    <w:nsid w:val="0E2F5527"/>
    <w:multiLevelType w:val="hybridMultilevel"/>
    <w:tmpl w:val="68CE1A7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15:restartNumberingAfterBreak="0">
    <w:nsid w:val="101406DB"/>
    <w:multiLevelType w:val="hybridMultilevel"/>
    <w:tmpl w:val="BCCC51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11354D36"/>
    <w:multiLevelType w:val="hybridMultilevel"/>
    <w:tmpl w:val="246A73E8"/>
    <w:lvl w:ilvl="0" w:tplc="D424EB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8" w15:restartNumberingAfterBreak="0">
    <w:nsid w:val="12404945"/>
    <w:multiLevelType w:val="hybridMultilevel"/>
    <w:tmpl w:val="D9ECEAF4"/>
    <w:lvl w:ilvl="0" w:tplc="8E5C006E">
      <w:start w:val="1"/>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49" w15:restartNumberingAfterBreak="0">
    <w:nsid w:val="13282722"/>
    <w:multiLevelType w:val="hybridMultilevel"/>
    <w:tmpl w:val="5BCAAC02"/>
    <w:lvl w:ilvl="0" w:tplc="232A858E">
      <w:start w:val="1"/>
      <w:numFmt w:val="decimal"/>
      <w:lvlText w:val="%1."/>
      <w:lvlJc w:val="right"/>
      <w:pPr>
        <w:ind w:left="754" w:hanging="360"/>
      </w:pPr>
      <w:rPr>
        <w:rFonts w:hint="default"/>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50" w15:restartNumberingAfterBreak="0">
    <w:nsid w:val="1E571AD9"/>
    <w:multiLevelType w:val="multilevel"/>
    <w:tmpl w:val="3EE09C82"/>
    <w:name w:val="WW8Num13"/>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1" w15:restartNumberingAfterBreak="0">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52" w15:restartNumberingAfterBreak="0">
    <w:nsid w:val="1EF272EE"/>
    <w:multiLevelType w:val="multilevel"/>
    <w:tmpl w:val="F392CF96"/>
    <w:lvl w:ilvl="0">
      <w:start w:val="1"/>
      <w:numFmt w:val="decimal"/>
      <w:pStyle w:val="51"/>
      <w:lvlText w:val="%1."/>
      <w:lvlJc w:val="center"/>
      <w:pPr>
        <w:tabs>
          <w:tab w:val="num" w:pos="284"/>
        </w:tabs>
        <w:ind w:left="0" w:firstLine="0"/>
      </w:pPr>
      <w:rPr>
        <w:rFonts w:hint="default"/>
      </w:rPr>
    </w:lvl>
    <w:lvl w:ilvl="1">
      <w:start w:val="1"/>
      <w:numFmt w:val="decimal"/>
      <w:lvlText w:val="%1.%2."/>
      <w:lvlJc w:val="left"/>
      <w:pPr>
        <w:tabs>
          <w:tab w:val="num" w:pos="426"/>
        </w:tabs>
        <w:ind w:left="-283" w:firstLine="709"/>
      </w:pPr>
      <w:rPr>
        <w:rFonts w:hint="default"/>
      </w:rPr>
    </w:lvl>
    <w:lvl w:ilvl="2">
      <w:start w:val="1"/>
      <w:numFmt w:val="decimal"/>
      <w:lvlText w:val="%1.%2.%3."/>
      <w:lvlJc w:val="left"/>
      <w:pPr>
        <w:tabs>
          <w:tab w:val="num" w:pos="79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3" w15:restartNumberingAfterBreak="0">
    <w:nsid w:val="22DC0332"/>
    <w:multiLevelType w:val="hybridMultilevel"/>
    <w:tmpl w:val="799A8CD2"/>
    <w:lvl w:ilvl="0" w:tplc="B38819CE">
      <w:start w:val="1"/>
      <w:numFmt w:val="decimal"/>
      <w:pStyle w:val="41"/>
      <w:lvlText w:val="%1."/>
      <w:lvlJc w:val="left"/>
      <w:pPr>
        <w:tabs>
          <w:tab w:val="num" w:pos="720"/>
        </w:tabs>
        <w:ind w:left="720" w:hanging="360"/>
      </w:pPr>
      <w:rPr>
        <w:rFonts w:hint="default"/>
      </w:rPr>
    </w:lvl>
    <w:lvl w:ilvl="1" w:tplc="55E6EBEC" w:tentative="1">
      <w:start w:val="1"/>
      <w:numFmt w:val="lowerLetter"/>
      <w:lvlText w:val="%2."/>
      <w:lvlJc w:val="left"/>
      <w:pPr>
        <w:tabs>
          <w:tab w:val="num" w:pos="1440"/>
        </w:tabs>
        <w:ind w:left="1440" w:hanging="360"/>
      </w:pPr>
    </w:lvl>
    <w:lvl w:ilvl="2" w:tplc="4FFA8CD6" w:tentative="1">
      <w:start w:val="1"/>
      <w:numFmt w:val="lowerRoman"/>
      <w:lvlText w:val="%3."/>
      <w:lvlJc w:val="right"/>
      <w:pPr>
        <w:tabs>
          <w:tab w:val="num" w:pos="2160"/>
        </w:tabs>
        <w:ind w:left="2160" w:hanging="180"/>
      </w:pPr>
    </w:lvl>
    <w:lvl w:ilvl="3" w:tplc="69CC29FA" w:tentative="1">
      <w:start w:val="1"/>
      <w:numFmt w:val="decimal"/>
      <w:lvlText w:val="%4."/>
      <w:lvlJc w:val="left"/>
      <w:pPr>
        <w:tabs>
          <w:tab w:val="num" w:pos="2880"/>
        </w:tabs>
        <w:ind w:left="2880" w:hanging="360"/>
      </w:pPr>
    </w:lvl>
    <w:lvl w:ilvl="4" w:tplc="CFF6C702" w:tentative="1">
      <w:start w:val="1"/>
      <w:numFmt w:val="lowerLetter"/>
      <w:lvlText w:val="%5."/>
      <w:lvlJc w:val="left"/>
      <w:pPr>
        <w:tabs>
          <w:tab w:val="num" w:pos="3600"/>
        </w:tabs>
        <w:ind w:left="3600" w:hanging="360"/>
      </w:pPr>
    </w:lvl>
    <w:lvl w:ilvl="5" w:tplc="3E686750" w:tentative="1">
      <w:start w:val="1"/>
      <w:numFmt w:val="lowerRoman"/>
      <w:lvlText w:val="%6."/>
      <w:lvlJc w:val="right"/>
      <w:pPr>
        <w:tabs>
          <w:tab w:val="num" w:pos="4320"/>
        </w:tabs>
        <w:ind w:left="4320" w:hanging="180"/>
      </w:pPr>
    </w:lvl>
    <w:lvl w:ilvl="6" w:tplc="F764830E" w:tentative="1">
      <w:start w:val="1"/>
      <w:numFmt w:val="decimal"/>
      <w:lvlText w:val="%7."/>
      <w:lvlJc w:val="left"/>
      <w:pPr>
        <w:tabs>
          <w:tab w:val="num" w:pos="5040"/>
        </w:tabs>
        <w:ind w:left="5040" w:hanging="360"/>
      </w:pPr>
    </w:lvl>
    <w:lvl w:ilvl="7" w:tplc="3528C80C" w:tentative="1">
      <w:start w:val="1"/>
      <w:numFmt w:val="lowerLetter"/>
      <w:lvlText w:val="%8."/>
      <w:lvlJc w:val="left"/>
      <w:pPr>
        <w:tabs>
          <w:tab w:val="num" w:pos="5760"/>
        </w:tabs>
        <w:ind w:left="5760" w:hanging="360"/>
      </w:pPr>
    </w:lvl>
    <w:lvl w:ilvl="8" w:tplc="15BACDB4" w:tentative="1">
      <w:start w:val="1"/>
      <w:numFmt w:val="lowerRoman"/>
      <w:lvlText w:val="%9."/>
      <w:lvlJc w:val="right"/>
      <w:pPr>
        <w:tabs>
          <w:tab w:val="num" w:pos="6480"/>
        </w:tabs>
        <w:ind w:left="6480" w:hanging="180"/>
      </w:pPr>
    </w:lvl>
  </w:abstractNum>
  <w:abstractNum w:abstractNumId="54" w15:restartNumberingAfterBreak="0">
    <w:nsid w:val="263460F6"/>
    <w:multiLevelType w:val="multilevel"/>
    <w:tmpl w:val="5CBCEE08"/>
    <w:name w:val="WW8Num18"/>
    <w:lvl w:ilvl="0">
      <w:start w:val="1"/>
      <w:numFmt w:val="decimal"/>
      <w:lvlText w:val="%1."/>
      <w:lvlJc w:val="left"/>
      <w:pPr>
        <w:tabs>
          <w:tab w:val="num" w:pos="-540"/>
        </w:tabs>
        <w:ind w:left="-540" w:firstLine="0"/>
      </w:pPr>
      <w:rPr>
        <w:rFonts w:hint="default"/>
        <w:b w:val="0"/>
        <w:i w:val="0"/>
        <w:color w:val="000000"/>
      </w:rPr>
    </w:lvl>
    <w:lvl w:ilvl="1">
      <w:start w:val="1"/>
      <w:numFmt w:val="decimal"/>
      <w:pStyle w:val="111"/>
      <w:suff w:val="nothing"/>
      <w:lvlText w:val="11.%2."/>
      <w:lvlJc w:val="left"/>
      <w:pPr>
        <w:ind w:left="0" w:firstLine="0"/>
      </w:pPr>
      <w:rPr>
        <w:rFonts w:ascii="Arial Narrow" w:hAnsi="Arial Narrow" w:cs="Times New Roman" w:hint="default"/>
        <w:b/>
        <w:i w:val="0"/>
        <w:iCs w:val="0"/>
        <w:caps w:val="0"/>
        <w:strike w:val="0"/>
        <w:dstrike w:val="0"/>
        <w:vanish w:val="0"/>
        <w:color w:val="000000"/>
        <w:spacing w:val="0"/>
        <w:kern w:val="0"/>
        <w:position w:val="0"/>
        <w:sz w:val="20"/>
        <w:u w:val="none"/>
        <w:vertAlign w:val="baseline"/>
        <w:em w:val="none"/>
      </w:rPr>
    </w:lvl>
    <w:lvl w:ilvl="2">
      <w:start w:val="1"/>
      <w:numFmt w:val="decimal"/>
      <w:lvlText w:val="%1.%2.%3."/>
      <w:lvlJc w:val="left"/>
      <w:pPr>
        <w:tabs>
          <w:tab w:val="num" w:pos="684"/>
        </w:tabs>
        <w:ind w:left="684" w:hanging="504"/>
      </w:pPr>
      <w:rPr>
        <w:rFonts w:hint="default"/>
      </w:rPr>
    </w:lvl>
    <w:lvl w:ilvl="3">
      <w:start w:val="1"/>
      <w:numFmt w:val="decimal"/>
      <w:lvlText w:val="%1.%2.%3.%4."/>
      <w:lvlJc w:val="left"/>
      <w:pPr>
        <w:tabs>
          <w:tab w:val="num" w:pos="1188"/>
        </w:tabs>
        <w:ind w:left="1188" w:hanging="648"/>
      </w:pPr>
      <w:rPr>
        <w:rFonts w:hint="default"/>
      </w:rPr>
    </w:lvl>
    <w:lvl w:ilvl="4">
      <w:start w:val="1"/>
      <w:numFmt w:val="decimal"/>
      <w:lvlText w:val="%1.%2.%3.%4.%5."/>
      <w:lvlJc w:val="left"/>
      <w:pPr>
        <w:tabs>
          <w:tab w:val="num" w:pos="1692"/>
        </w:tabs>
        <w:ind w:left="1692" w:hanging="792"/>
      </w:pPr>
      <w:rPr>
        <w:rFonts w:hint="default"/>
      </w:rPr>
    </w:lvl>
    <w:lvl w:ilvl="5">
      <w:start w:val="1"/>
      <w:numFmt w:val="decimal"/>
      <w:lvlText w:val="%1.%2.%3.%4.%5.%6."/>
      <w:lvlJc w:val="left"/>
      <w:pPr>
        <w:tabs>
          <w:tab w:val="num" w:pos="2196"/>
        </w:tabs>
        <w:ind w:left="2196" w:hanging="936"/>
      </w:pPr>
      <w:rPr>
        <w:rFonts w:hint="default"/>
      </w:rPr>
    </w:lvl>
    <w:lvl w:ilvl="6">
      <w:start w:val="1"/>
      <w:numFmt w:val="decimal"/>
      <w:lvlText w:val="%1.%2.%3.%4.%5.%6.%7."/>
      <w:lvlJc w:val="left"/>
      <w:pPr>
        <w:tabs>
          <w:tab w:val="num" w:pos="2700"/>
        </w:tabs>
        <w:ind w:left="2700" w:hanging="1080"/>
      </w:pPr>
      <w:rPr>
        <w:rFonts w:hint="default"/>
      </w:rPr>
    </w:lvl>
    <w:lvl w:ilvl="7">
      <w:start w:val="1"/>
      <w:numFmt w:val="decimal"/>
      <w:lvlText w:val="%1.%2.%3.%4.%5.%6.%7.%8."/>
      <w:lvlJc w:val="left"/>
      <w:pPr>
        <w:tabs>
          <w:tab w:val="num" w:pos="3204"/>
        </w:tabs>
        <w:ind w:left="3204" w:hanging="1224"/>
      </w:pPr>
      <w:rPr>
        <w:rFonts w:hint="default"/>
      </w:rPr>
    </w:lvl>
    <w:lvl w:ilvl="8">
      <w:start w:val="1"/>
      <w:numFmt w:val="decimal"/>
      <w:lvlText w:val="%1.%2.%3.%4.%5.%6.%7.%8.%9."/>
      <w:lvlJc w:val="left"/>
      <w:pPr>
        <w:tabs>
          <w:tab w:val="num" w:pos="3780"/>
        </w:tabs>
        <w:ind w:left="3780" w:hanging="1440"/>
      </w:pPr>
      <w:rPr>
        <w:rFonts w:hint="default"/>
      </w:rPr>
    </w:lvl>
  </w:abstractNum>
  <w:abstractNum w:abstractNumId="55" w15:restartNumberingAfterBreak="0">
    <w:nsid w:val="2D4F74E5"/>
    <w:multiLevelType w:val="hybridMultilevel"/>
    <w:tmpl w:val="7FFA179A"/>
    <w:lvl w:ilvl="0" w:tplc="D8002304">
      <w:start w:val="1"/>
      <w:numFmt w:val="decimal"/>
      <w:pStyle w:val="555"/>
      <w:lvlText w:val="%1."/>
      <w:lvlJc w:val="left"/>
      <w:pPr>
        <w:tabs>
          <w:tab w:val="num" w:pos="283"/>
        </w:tabs>
        <w:ind w:left="283" w:firstLine="0"/>
      </w:pPr>
      <w:rPr>
        <w:rFonts w:hint="default"/>
        <w:b/>
      </w:rPr>
    </w:lvl>
    <w:lvl w:ilvl="1" w:tplc="A0E04E54" w:tentative="1">
      <w:start w:val="1"/>
      <w:numFmt w:val="lowerLetter"/>
      <w:lvlText w:val="%2."/>
      <w:lvlJc w:val="left"/>
      <w:pPr>
        <w:tabs>
          <w:tab w:val="num" w:pos="1440"/>
        </w:tabs>
        <w:ind w:left="1440" w:hanging="360"/>
      </w:pPr>
    </w:lvl>
    <w:lvl w:ilvl="2" w:tplc="42E83076" w:tentative="1">
      <w:start w:val="1"/>
      <w:numFmt w:val="lowerRoman"/>
      <w:lvlText w:val="%3."/>
      <w:lvlJc w:val="right"/>
      <w:pPr>
        <w:tabs>
          <w:tab w:val="num" w:pos="2160"/>
        </w:tabs>
        <w:ind w:left="2160" w:hanging="180"/>
      </w:pPr>
    </w:lvl>
    <w:lvl w:ilvl="3" w:tplc="793A3D76" w:tentative="1">
      <w:start w:val="1"/>
      <w:numFmt w:val="decimal"/>
      <w:lvlText w:val="%4."/>
      <w:lvlJc w:val="left"/>
      <w:pPr>
        <w:tabs>
          <w:tab w:val="num" w:pos="2880"/>
        </w:tabs>
        <w:ind w:left="2880" w:hanging="360"/>
      </w:pPr>
    </w:lvl>
    <w:lvl w:ilvl="4" w:tplc="3A763D56" w:tentative="1">
      <w:start w:val="1"/>
      <w:numFmt w:val="lowerLetter"/>
      <w:lvlText w:val="%5."/>
      <w:lvlJc w:val="left"/>
      <w:pPr>
        <w:tabs>
          <w:tab w:val="num" w:pos="3600"/>
        </w:tabs>
        <w:ind w:left="3600" w:hanging="360"/>
      </w:pPr>
    </w:lvl>
    <w:lvl w:ilvl="5" w:tplc="7AD840DC" w:tentative="1">
      <w:start w:val="1"/>
      <w:numFmt w:val="lowerRoman"/>
      <w:lvlText w:val="%6."/>
      <w:lvlJc w:val="right"/>
      <w:pPr>
        <w:tabs>
          <w:tab w:val="num" w:pos="4320"/>
        </w:tabs>
        <w:ind w:left="4320" w:hanging="180"/>
      </w:pPr>
    </w:lvl>
    <w:lvl w:ilvl="6" w:tplc="C8D298EE" w:tentative="1">
      <w:start w:val="1"/>
      <w:numFmt w:val="decimal"/>
      <w:lvlText w:val="%7."/>
      <w:lvlJc w:val="left"/>
      <w:pPr>
        <w:tabs>
          <w:tab w:val="num" w:pos="5040"/>
        </w:tabs>
        <w:ind w:left="5040" w:hanging="360"/>
      </w:pPr>
    </w:lvl>
    <w:lvl w:ilvl="7" w:tplc="80001E58" w:tentative="1">
      <w:start w:val="1"/>
      <w:numFmt w:val="lowerLetter"/>
      <w:lvlText w:val="%8."/>
      <w:lvlJc w:val="left"/>
      <w:pPr>
        <w:tabs>
          <w:tab w:val="num" w:pos="5760"/>
        </w:tabs>
        <w:ind w:left="5760" w:hanging="360"/>
      </w:pPr>
    </w:lvl>
    <w:lvl w:ilvl="8" w:tplc="7952AF86" w:tentative="1">
      <w:start w:val="1"/>
      <w:numFmt w:val="lowerRoman"/>
      <w:lvlText w:val="%9."/>
      <w:lvlJc w:val="right"/>
      <w:pPr>
        <w:tabs>
          <w:tab w:val="num" w:pos="6480"/>
        </w:tabs>
        <w:ind w:left="6480" w:hanging="180"/>
      </w:pPr>
    </w:lvl>
  </w:abstractNum>
  <w:abstractNum w:abstractNumId="56" w15:restartNumberingAfterBreak="0">
    <w:nsid w:val="2D596D09"/>
    <w:multiLevelType w:val="hybridMultilevel"/>
    <w:tmpl w:val="7C16F8D6"/>
    <w:lvl w:ilvl="0" w:tplc="AE1AC5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15:restartNumberingAfterBreak="0">
    <w:nsid w:val="2E9126D0"/>
    <w:multiLevelType w:val="hybridMultilevel"/>
    <w:tmpl w:val="9BBE7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323D0DCA"/>
    <w:multiLevelType w:val="hybridMultilevel"/>
    <w:tmpl w:val="BFB04476"/>
    <w:lvl w:ilvl="0" w:tplc="E3409362">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start w:val="1"/>
      <w:numFmt w:val="lowerLetter"/>
      <w:pStyle w:val="a3"/>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59" w15:restartNumberingAfterBreak="0">
    <w:nsid w:val="34C47152"/>
    <w:multiLevelType w:val="hybridMultilevel"/>
    <w:tmpl w:val="4AB0D418"/>
    <w:lvl w:ilvl="0" w:tplc="61429A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15:restartNumberingAfterBreak="0">
    <w:nsid w:val="398A1345"/>
    <w:multiLevelType w:val="hybridMultilevel"/>
    <w:tmpl w:val="5DB0844A"/>
    <w:lvl w:ilvl="0" w:tplc="5AA61F2C">
      <w:start w:val="5"/>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61" w15:restartNumberingAfterBreak="0">
    <w:nsid w:val="3C3F6EFF"/>
    <w:multiLevelType w:val="hybridMultilevel"/>
    <w:tmpl w:val="E02E00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2" w15:restartNumberingAfterBreak="0">
    <w:nsid w:val="3F723F2E"/>
    <w:multiLevelType w:val="hybridMultilevel"/>
    <w:tmpl w:val="C000397C"/>
    <w:lvl w:ilvl="0" w:tplc="9F6436FC">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15:restartNumberingAfterBreak="0">
    <w:nsid w:val="41DD042D"/>
    <w:multiLevelType w:val="hybridMultilevel"/>
    <w:tmpl w:val="E7564E1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4" w15:restartNumberingAfterBreak="0">
    <w:nsid w:val="44CB6699"/>
    <w:multiLevelType w:val="multilevel"/>
    <w:tmpl w:val="A5C2A82E"/>
    <w:lvl w:ilvl="0">
      <w:start w:val="9"/>
      <w:numFmt w:val="decimal"/>
      <w:pStyle w:val="31"/>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5" w15:restartNumberingAfterBreak="0">
    <w:nsid w:val="45B5028F"/>
    <w:multiLevelType w:val="multilevel"/>
    <w:tmpl w:val="E7BA6426"/>
    <w:lvl w:ilvl="0">
      <w:start w:val="8"/>
      <w:numFmt w:val="decimal"/>
      <w:pStyle w:val="510"/>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6" w15:restartNumberingAfterBreak="0">
    <w:nsid w:val="472E7D5D"/>
    <w:multiLevelType w:val="hybridMultilevel"/>
    <w:tmpl w:val="37B80884"/>
    <w:lvl w:ilvl="0" w:tplc="0419000F">
      <w:start w:val="1"/>
      <w:numFmt w:val="bullet"/>
      <w:pStyle w:val="1"/>
      <w:lvlText w:val=""/>
      <w:lvlJc w:val="left"/>
      <w:pPr>
        <w:tabs>
          <w:tab w:val="num" w:pos="1052"/>
        </w:tabs>
        <w:ind w:left="769" w:firstLine="0"/>
      </w:pPr>
      <w:rPr>
        <w:rFonts w:ascii="Symbol" w:hAnsi="Symbol" w:hint="default"/>
        <w:sz w:val="20"/>
        <w:szCs w:val="20"/>
      </w:rPr>
    </w:lvl>
    <w:lvl w:ilvl="1" w:tplc="04190019" w:tentative="1">
      <w:start w:val="1"/>
      <w:numFmt w:val="bullet"/>
      <w:lvlText w:val="o"/>
      <w:lvlJc w:val="left"/>
      <w:pPr>
        <w:tabs>
          <w:tab w:val="num" w:pos="1925"/>
        </w:tabs>
        <w:ind w:left="1925" w:hanging="360"/>
      </w:pPr>
      <w:rPr>
        <w:rFonts w:ascii="Courier New" w:hAnsi="Courier New" w:cs="Courier New" w:hint="default"/>
      </w:rPr>
    </w:lvl>
    <w:lvl w:ilvl="2" w:tplc="0419001B" w:tentative="1">
      <w:start w:val="1"/>
      <w:numFmt w:val="bullet"/>
      <w:lvlText w:val=""/>
      <w:lvlJc w:val="left"/>
      <w:pPr>
        <w:tabs>
          <w:tab w:val="num" w:pos="2645"/>
        </w:tabs>
        <w:ind w:left="2645" w:hanging="360"/>
      </w:pPr>
      <w:rPr>
        <w:rFonts w:ascii="Wingdings" w:hAnsi="Wingdings" w:hint="default"/>
      </w:rPr>
    </w:lvl>
    <w:lvl w:ilvl="3" w:tplc="0419000F" w:tentative="1">
      <w:start w:val="1"/>
      <w:numFmt w:val="bullet"/>
      <w:lvlText w:val=""/>
      <w:lvlJc w:val="left"/>
      <w:pPr>
        <w:tabs>
          <w:tab w:val="num" w:pos="3365"/>
        </w:tabs>
        <w:ind w:left="3365" w:hanging="360"/>
      </w:pPr>
      <w:rPr>
        <w:rFonts w:ascii="Symbol" w:hAnsi="Symbol" w:hint="default"/>
      </w:rPr>
    </w:lvl>
    <w:lvl w:ilvl="4" w:tplc="04190019" w:tentative="1">
      <w:start w:val="1"/>
      <w:numFmt w:val="bullet"/>
      <w:lvlText w:val="o"/>
      <w:lvlJc w:val="left"/>
      <w:pPr>
        <w:tabs>
          <w:tab w:val="num" w:pos="4085"/>
        </w:tabs>
        <w:ind w:left="4085" w:hanging="360"/>
      </w:pPr>
      <w:rPr>
        <w:rFonts w:ascii="Courier New" w:hAnsi="Courier New" w:cs="Courier New" w:hint="default"/>
      </w:rPr>
    </w:lvl>
    <w:lvl w:ilvl="5" w:tplc="0419001B" w:tentative="1">
      <w:start w:val="1"/>
      <w:numFmt w:val="bullet"/>
      <w:lvlText w:val=""/>
      <w:lvlJc w:val="left"/>
      <w:pPr>
        <w:tabs>
          <w:tab w:val="num" w:pos="4805"/>
        </w:tabs>
        <w:ind w:left="4805" w:hanging="360"/>
      </w:pPr>
      <w:rPr>
        <w:rFonts w:ascii="Wingdings" w:hAnsi="Wingdings" w:hint="default"/>
      </w:rPr>
    </w:lvl>
    <w:lvl w:ilvl="6" w:tplc="0419000F" w:tentative="1">
      <w:start w:val="1"/>
      <w:numFmt w:val="bullet"/>
      <w:lvlText w:val=""/>
      <w:lvlJc w:val="left"/>
      <w:pPr>
        <w:tabs>
          <w:tab w:val="num" w:pos="5525"/>
        </w:tabs>
        <w:ind w:left="5525" w:hanging="360"/>
      </w:pPr>
      <w:rPr>
        <w:rFonts w:ascii="Symbol" w:hAnsi="Symbol" w:hint="default"/>
      </w:rPr>
    </w:lvl>
    <w:lvl w:ilvl="7" w:tplc="04190019" w:tentative="1">
      <w:start w:val="1"/>
      <w:numFmt w:val="bullet"/>
      <w:lvlText w:val="o"/>
      <w:lvlJc w:val="left"/>
      <w:pPr>
        <w:tabs>
          <w:tab w:val="num" w:pos="6245"/>
        </w:tabs>
        <w:ind w:left="6245" w:hanging="360"/>
      </w:pPr>
      <w:rPr>
        <w:rFonts w:ascii="Courier New" w:hAnsi="Courier New" w:cs="Courier New" w:hint="default"/>
      </w:rPr>
    </w:lvl>
    <w:lvl w:ilvl="8" w:tplc="0419001B" w:tentative="1">
      <w:start w:val="1"/>
      <w:numFmt w:val="bullet"/>
      <w:lvlText w:val=""/>
      <w:lvlJc w:val="left"/>
      <w:pPr>
        <w:tabs>
          <w:tab w:val="num" w:pos="6965"/>
        </w:tabs>
        <w:ind w:left="6965" w:hanging="360"/>
      </w:pPr>
      <w:rPr>
        <w:rFonts w:ascii="Wingdings" w:hAnsi="Wingdings" w:hint="default"/>
      </w:rPr>
    </w:lvl>
  </w:abstractNum>
  <w:abstractNum w:abstractNumId="67" w15:restartNumberingAfterBreak="0">
    <w:nsid w:val="49D35CC0"/>
    <w:multiLevelType w:val="hybridMultilevel"/>
    <w:tmpl w:val="0E3C8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50FF1563"/>
    <w:multiLevelType w:val="hybridMultilevel"/>
    <w:tmpl w:val="3962DAB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9" w15:restartNumberingAfterBreak="0">
    <w:nsid w:val="58951AFA"/>
    <w:multiLevelType w:val="multilevel"/>
    <w:tmpl w:val="246A7142"/>
    <w:lvl w:ilvl="0">
      <w:start w:val="2"/>
      <w:numFmt w:val="decimal"/>
      <w:pStyle w:val="210"/>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15:restartNumberingAfterBreak="0">
    <w:nsid w:val="64C05B47"/>
    <w:multiLevelType w:val="hybridMultilevel"/>
    <w:tmpl w:val="29D093F2"/>
    <w:lvl w:ilvl="0" w:tplc="06926A86">
      <w:start w:val="3"/>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15:restartNumberingAfterBreak="0">
    <w:nsid w:val="65CC2142"/>
    <w:multiLevelType w:val="hybridMultilevel"/>
    <w:tmpl w:val="484C106C"/>
    <w:lvl w:ilvl="0" w:tplc="985A18E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EA61B67"/>
    <w:multiLevelType w:val="hybridMultilevel"/>
    <w:tmpl w:val="723279C8"/>
    <w:lvl w:ilvl="0" w:tplc="FFFFFFFF">
      <w:start w:val="1"/>
      <w:numFmt w:val="bullet"/>
      <w:pStyle w:val="10"/>
      <w:lvlText w:val=""/>
      <w:lvlJc w:val="left"/>
      <w:pPr>
        <w:ind w:left="1647" w:hanging="360"/>
      </w:pPr>
      <w:rPr>
        <w:rFonts w:ascii="Symbol" w:hAnsi="Symbol" w:hint="default"/>
      </w:rPr>
    </w:lvl>
    <w:lvl w:ilvl="1" w:tplc="FFFFFFFF">
      <w:start w:val="1"/>
      <w:numFmt w:val="bullet"/>
      <w:lvlText w:val="o"/>
      <w:lvlJc w:val="left"/>
      <w:pPr>
        <w:ind w:left="2367" w:hanging="360"/>
      </w:pPr>
      <w:rPr>
        <w:rFonts w:ascii="Courier New" w:hAnsi="Courier New" w:cs="Times New Roman" w:hint="default"/>
      </w:rPr>
    </w:lvl>
    <w:lvl w:ilvl="2" w:tplc="FFFFFFFF">
      <w:start w:val="1"/>
      <w:numFmt w:val="bullet"/>
      <w:lvlText w:val=""/>
      <w:lvlJc w:val="left"/>
      <w:pPr>
        <w:ind w:left="3087" w:hanging="360"/>
      </w:pPr>
      <w:rPr>
        <w:rFonts w:ascii="Wingdings" w:hAnsi="Wingdings" w:hint="default"/>
      </w:rPr>
    </w:lvl>
    <w:lvl w:ilvl="3" w:tplc="FFFFFFFF">
      <w:start w:val="1"/>
      <w:numFmt w:val="bullet"/>
      <w:lvlText w:val=""/>
      <w:lvlJc w:val="left"/>
      <w:pPr>
        <w:ind w:left="3807" w:hanging="360"/>
      </w:pPr>
      <w:rPr>
        <w:rFonts w:ascii="Symbol" w:hAnsi="Symbol" w:hint="default"/>
      </w:rPr>
    </w:lvl>
    <w:lvl w:ilvl="4" w:tplc="FFFFFFFF">
      <w:start w:val="1"/>
      <w:numFmt w:val="bullet"/>
      <w:lvlText w:val="o"/>
      <w:lvlJc w:val="left"/>
      <w:pPr>
        <w:ind w:left="4527" w:hanging="360"/>
      </w:pPr>
      <w:rPr>
        <w:rFonts w:ascii="Courier New" w:hAnsi="Courier New" w:cs="Times New Roman" w:hint="default"/>
      </w:rPr>
    </w:lvl>
    <w:lvl w:ilvl="5" w:tplc="FFFFFFFF">
      <w:start w:val="1"/>
      <w:numFmt w:val="bullet"/>
      <w:lvlText w:val=""/>
      <w:lvlJc w:val="left"/>
      <w:pPr>
        <w:ind w:left="5247" w:hanging="360"/>
      </w:pPr>
      <w:rPr>
        <w:rFonts w:ascii="Wingdings" w:hAnsi="Wingdings" w:hint="default"/>
      </w:rPr>
    </w:lvl>
    <w:lvl w:ilvl="6" w:tplc="FFFFFFFF">
      <w:start w:val="1"/>
      <w:numFmt w:val="bullet"/>
      <w:lvlText w:val=""/>
      <w:lvlJc w:val="left"/>
      <w:pPr>
        <w:ind w:left="5967" w:hanging="360"/>
      </w:pPr>
      <w:rPr>
        <w:rFonts w:ascii="Symbol" w:hAnsi="Symbol" w:hint="default"/>
      </w:rPr>
    </w:lvl>
    <w:lvl w:ilvl="7" w:tplc="FFFFFFFF">
      <w:start w:val="1"/>
      <w:numFmt w:val="bullet"/>
      <w:lvlText w:val="o"/>
      <w:lvlJc w:val="left"/>
      <w:pPr>
        <w:ind w:left="6687" w:hanging="360"/>
      </w:pPr>
      <w:rPr>
        <w:rFonts w:ascii="Courier New" w:hAnsi="Courier New" w:cs="Times New Roman" w:hint="default"/>
      </w:rPr>
    </w:lvl>
    <w:lvl w:ilvl="8" w:tplc="FFFFFFFF">
      <w:start w:val="1"/>
      <w:numFmt w:val="bullet"/>
      <w:lvlText w:val=""/>
      <w:lvlJc w:val="left"/>
      <w:pPr>
        <w:ind w:left="7407" w:hanging="360"/>
      </w:pPr>
      <w:rPr>
        <w:rFonts w:ascii="Wingdings" w:hAnsi="Wingdings" w:hint="default"/>
      </w:rPr>
    </w:lvl>
  </w:abstractNum>
  <w:abstractNum w:abstractNumId="73"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0"/>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15:restartNumberingAfterBreak="0">
    <w:nsid w:val="7BC91B3A"/>
    <w:multiLevelType w:val="hybridMultilevel"/>
    <w:tmpl w:val="2A5EC7C8"/>
    <w:lvl w:ilvl="0" w:tplc="10A031A0">
      <w:start w:val="1"/>
      <w:numFmt w:val="bullet"/>
      <w:pStyle w:val="01"/>
      <w:lvlText w:val=""/>
      <w:lvlJc w:val="left"/>
      <w:pPr>
        <w:tabs>
          <w:tab w:val="num" w:pos="1134"/>
        </w:tabs>
        <w:ind w:left="1134" w:hanging="283"/>
      </w:pPr>
      <w:rPr>
        <w:rFonts w:ascii="Symbol" w:hAnsi="Symbol" w:hint="default"/>
      </w:rPr>
    </w:lvl>
    <w:lvl w:ilvl="1" w:tplc="0F1C2762" w:tentative="1">
      <w:start w:val="1"/>
      <w:numFmt w:val="bullet"/>
      <w:lvlText w:val="o"/>
      <w:lvlJc w:val="left"/>
      <w:pPr>
        <w:tabs>
          <w:tab w:val="num" w:pos="2574"/>
        </w:tabs>
        <w:ind w:left="2574" w:hanging="360"/>
      </w:pPr>
      <w:rPr>
        <w:rFonts w:ascii="Courier New" w:hAnsi="Courier New" w:hint="default"/>
      </w:rPr>
    </w:lvl>
    <w:lvl w:ilvl="2" w:tplc="5B4C0B8E" w:tentative="1">
      <w:start w:val="1"/>
      <w:numFmt w:val="bullet"/>
      <w:lvlText w:val=""/>
      <w:lvlJc w:val="left"/>
      <w:pPr>
        <w:tabs>
          <w:tab w:val="num" w:pos="3294"/>
        </w:tabs>
        <w:ind w:left="3294" w:hanging="360"/>
      </w:pPr>
      <w:rPr>
        <w:rFonts w:ascii="Wingdings" w:hAnsi="Wingdings" w:hint="default"/>
      </w:rPr>
    </w:lvl>
    <w:lvl w:ilvl="3" w:tplc="8CE0D9A0" w:tentative="1">
      <w:start w:val="1"/>
      <w:numFmt w:val="bullet"/>
      <w:lvlText w:val=""/>
      <w:lvlJc w:val="left"/>
      <w:pPr>
        <w:tabs>
          <w:tab w:val="num" w:pos="4014"/>
        </w:tabs>
        <w:ind w:left="4014" w:hanging="360"/>
      </w:pPr>
      <w:rPr>
        <w:rFonts w:ascii="Symbol" w:hAnsi="Symbol" w:hint="default"/>
      </w:rPr>
    </w:lvl>
    <w:lvl w:ilvl="4" w:tplc="78DE43B0" w:tentative="1">
      <w:start w:val="1"/>
      <w:numFmt w:val="bullet"/>
      <w:lvlText w:val="o"/>
      <w:lvlJc w:val="left"/>
      <w:pPr>
        <w:tabs>
          <w:tab w:val="num" w:pos="4734"/>
        </w:tabs>
        <w:ind w:left="4734" w:hanging="360"/>
      </w:pPr>
      <w:rPr>
        <w:rFonts w:ascii="Courier New" w:hAnsi="Courier New" w:hint="default"/>
      </w:rPr>
    </w:lvl>
    <w:lvl w:ilvl="5" w:tplc="0FF0AF1A" w:tentative="1">
      <w:start w:val="1"/>
      <w:numFmt w:val="bullet"/>
      <w:lvlText w:val=""/>
      <w:lvlJc w:val="left"/>
      <w:pPr>
        <w:tabs>
          <w:tab w:val="num" w:pos="5454"/>
        </w:tabs>
        <w:ind w:left="5454" w:hanging="360"/>
      </w:pPr>
      <w:rPr>
        <w:rFonts w:ascii="Wingdings" w:hAnsi="Wingdings" w:hint="default"/>
      </w:rPr>
    </w:lvl>
    <w:lvl w:ilvl="6" w:tplc="F252D188" w:tentative="1">
      <w:start w:val="1"/>
      <w:numFmt w:val="bullet"/>
      <w:lvlText w:val=""/>
      <w:lvlJc w:val="left"/>
      <w:pPr>
        <w:tabs>
          <w:tab w:val="num" w:pos="6174"/>
        </w:tabs>
        <w:ind w:left="6174" w:hanging="360"/>
      </w:pPr>
      <w:rPr>
        <w:rFonts w:ascii="Symbol" w:hAnsi="Symbol" w:hint="default"/>
      </w:rPr>
    </w:lvl>
    <w:lvl w:ilvl="7" w:tplc="02DCF8A8" w:tentative="1">
      <w:start w:val="1"/>
      <w:numFmt w:val="bullet"/>
      <w:lvlText w:val="o"/>
      <w:lvlJc w:val="left"/>
      <w:pPr>
        <w:tabs>
          <w:tab w:val="num" w:pos="6894"/>
        </w:tabs>
        <w:ind w:left="6894" w:hanging="360"/>
      </w:pPr>
      <w:rPr>
        <w:rFonts w:ascii="Courier New" w:hAnsi="Courier New" w:hint="default"/>
      </w:rPr>
    </w:lvl>
    <w:lvl w:ilvl="8" w:tplc="FECC8B66" w:tentative="1">
      <w:start w:val="1"/>
      <w:numFmt w:val="bullet"/>
      <w:lvlText w:val=""/>
      <w:lvlJc w:val="left"/>
      <w:pPr>
        <w:tabs>
          <w:tab w:val="num" w:pos="7614"/>
        </w:tabs>
        <w:ind w:left="7614" w:hanging="360"/>
      </w:pPr>
      <w:rPr>
        <w:rFonts w:ascii="Wingdings" w:hAnsi="Wingdings" w:hint="default"/>
      </w:rPr>
    </w:lvl>
  </w:abstractNum>
  <w:num w:numId="1">
    <w:abstractNumId w:val="58"/>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73"/>
  </w:num>
  <w:num w:numId="12">
    <w:abstractNumId w:val="51"/>
  </w:num>
  <w:num w:numId="13">
    <w:abstractNumId w:val="52"/>
  </w:num>
  <w:num w:numId="14">
    <w:abstractNumId w:val="53"/>
  </w:num>
  <w:num w:numId="15">
    <w:abstractNumId w:val="69"/>
  </w:num>
  <w:num w:numId="16">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5"/>
  </w:num>
  <w:num w:numId="18">
    <w:abstractNumId w:val="64"/>
  </w:num>
  <w:num w:numId="19">
    <w:abstractNumId w:val="44"/>
  </w:num>
  <w:num w:numId="20">
    <w:abstractNumId w:val="50"/>
  </w:num>
  <w:num w:numId="21">
    <w:abstractNumId w:val="74"/>
  </w:num>
  <w:num w:numId="22">
    <w:abstractNumId w:val="55"/>
  </w:num>
  <w:num w:numId="23">
    <w:abstractNumId w:val="41"/>
  </w:num>
  <w:num w:numId="24">
    <w:abstractNumId w:val="54"/>
  </w:num>
  <w:num w:numId="25">
    <w:abstractNumId w:val="72"/>
  </w:num>
  <w:num w:numId="26">
    <w:abstractNumId w:val="15"/>
  </w:num>
  <w:num w:numId="27">
    <w:abstractNumId w:val="19"/>
  </w:num>
  <w:num w:numId="28">
    <w:abstractNumId w:val="43"/>
  </w:num>
  <w:num w:numId="29">
    <w:abstractNumId w:val="46"/>
  </w:num>
  <w:num w:numId="30">
    <w:abstractNumId w:val="59"/>
  </w:num>
  <w:num w:numId="31">
    <w:abstractNumId w:val="56"/>
  </w:num>
  <w:num w:numId="32">
    <w:abstractNumId w:val="47"/>
  </w:num>
  <w:num w:numId="33">
    <w:abstractNumId w:val="61"/>
  </w:num>
  <w:num w:numId="34">
    <w:abstractNumId w:val="71"/>
  </w:num>
  <w:num w:numId="35">
    <w:abstractNumId w:val="63"/>
  </w:num>
  <w:num w:numId="36">
    <w:abstractNumId w:val="45"/>
  </w:num>
  <w:num w:numId="37">
    <w:abstractNumId w:val="68"/>
  </w:num>
  <w:num w:numId="38">
    <w:abstractNumId w:val="57"/>
  </w:num>
  <w:num w:numId="39">
    <w:abstractNumId w:val="67"/>
  </w:num>
  <w:num w:numId="40">
    <w:abstractNumId w:val="12"/>
  </w:num>
  <w:num w:numId="41">
    <w:abstractNumId w:val="42"/>
  </w:num>
  <w:num w:numId="42">
    <w:abstractNumId w:val="60"/>
  </w:num>
  <w:num w:numId="43">
    <w:abstractNumId w:val="62"/>
  </w:num>
  <w:num w:numId="44">
    <w:abstractNumId w:val="70"/>
  </w:num>
  <w:num w:numId="45">
    <w:abstractNumId w:val="49"/>
  </w:num>
  <w:num w:numId="46">
    <w:abstractNumId w:val="4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88D"/>
    <w:rsid w:val="0000515B"/>
    <w:rsid w:val="000F598C"/>
    <w:rsid w:val="0010221F"/>
    <w:rsid w:val="0010381C"/>
    <w:rsid w:val="00127272"/>
    <w:rsid w:val="001358A3"/>
    <w:rsid w:val="00146F60"/>
    <w:rsid w:val="00171728"/>
    <w:rsid w:val="0018702B"/>
    <w:rsid w:val="001D1BD5"/>
    <w:rsid w:val="00217BDB"/>
    <w:rsid w:val="00247900"/>
    <w:rsid w:val="00287748"/>
    <w:rsid w:val="002A4C2A"/>
    <w:rsid w:val="002B7250"/>
    <w:rsid w:val="002C7CFB"/>
    <w:rsid w:val="00303682"/>
    <w:rsid w:val="003060F7"/>
    <w:rsid w:val="0031065A"/>
    <w:rsid w:val="00315420"/>
    <w:rsid w:val="00330CF3"/>
    <w:rsid w:val="00340612"/>
    <w:rsid w:val="0034082E"/>
    <w:rsid w:val="0035637B"/>
    <w:rsid w:val="00372398"/>
    <w:rsid w:val="003B0AC9"/>
    <w:rsid w:val="00466953"/>
    <w:rsid w:val="00471F23"/>
    <w:rsid w:val="00474558"/>
    <w:rsid w:val="004A20DB"/>
    <w:rsid w:val="004D3614"/>
    <w:rsid w:val="00523D84"/>
    <w:rsid w:val="005332BC"/>
    <w:rsid w:val="005565AF"/>
    <w:rsid w:val="00562133"/>
    <w:rsid w:val="005A01B6"/>
    <w:rsid w:val="005F5255"/>
    <w:rsid w:val="0062213F"/>
    <w:rsid w:val="00624888"/>
    <w:rsid w:val="00637711"/>
    <w:rsid w:val="00655FCB"/>
    <w:rsid w:val="00697752"/>
    <w:rsid w:val="006A12EF"/>
    <w:rsid w:val="006B68F8"/>
    <w:rsid w:val="006D4582"/>
    <w:rsid w:val="006E7DD7"/>
    <w:rsid w:val="00705A2F"/>
    <w:rsid w:val="00710924"/>
    <w:rsid w:val="00723430"/>
    <w:rsid w:val="00793484"/>
    <w:rsid w:val="007A0469"/>
    <w:rsid w:val="007B2855"/>
    <w:rsid w:val="00803F2E"/>
    <w:rsid w:val="008063E7"/>
    <w:rsid w:val="008572F7"/>
    <w:rsid w:val="00896721"/>
    <w:rsid w:val="008A098F"/>
    <w:rsid w:val="008C1BF6"/>
    <w:rsid w:val="008C3F90"/>
    <w:rsid w:val="008D459B"/>
    <w:rsid w:val="008E0F7F"/>
    <w:rsid w:val="008E20B1"/>
    <w:rsid w:val="008F180F"/>
    <w:rsid w:val="008F70F3"/>
    <w:rsid w:val="009029D7"/>
    <w:rsid w:val="00933176"/>
    <w:rsid w:val="00941456"/>
    <w:rsid w:val="0095552F"/>
    <w:rsid w:val="009647E0"/>
    <w:rsid w:val="009B5C73"/>
    <w:rsid w:val="009F443D"/>
    <w:rsid w:val="009F6207"/>
    <w:rsid w:val="009F7BD7"/>
    <w:rsid w:val="00A2724B"/>
    <w:rsid w:val="00A3388D"/>
    <w:rsid w:val="00A44E03"/>
    <w:rsid w:val="00A54514"/>
    <w:rsid w:val="00A962A5"/>
    <w:rsid w:val="00AA275F"/>
    <w:rsid w:val="00AA4EBE"/>
    <w:rsid w:val="00AA6F50"/>
    <w:rsid w:val="00B55624"/>
    <w:rsid w:val="00B62647"/>
    <w:rsid w:val="00B63390"/>
    <w:rsid w:val="00B81114"/>
    <w:rsid w:val="00B840DF"/>
    <w:rsid w:val="00B87F43"/>
    <w:rsid w:val="00B974C4"/>
    <w:rsid w:val="00BE0A50"/>
    <w:rsid w:val="00C50A08"/>
    <w:rsid w:val="00CA719A"/>
    <w:rsid w:val="00CB5971"/>
    <w:rsid w:val="00CC3D8D"/>
    <w:rsid w:val="00CE2455"/>
    <w:rsid w:val="00CF127B"/>
    <w:rsid w:val="00CF2827"/>
    <w:rsid w:val="00D2222F"/>
    <w:rsid w:val="00D672CA"/>
    <w:rsid w:val="00DC78B1"/>
    <w:rsid w:val="00E429EE"/>
    <w:rsid w:val="00E655BC"/>
    <w:rsid w:val="00E74D4B"/>
    <w:rsid w:val="00EA5CDB"/>
    <w:rsid w:val="00EF14B6"/>
    <w:rsid w:val="00EF7EFA"/>
    <w:rsid w:val="00F01AAD"/>
    <w:rsid w:val="00F2043C"/>
    <w:rsid w:val="00F24F3F"/>
    <w:rsid w:val="00F528F6"/>
    <w:rsid w:val="00F651F4"/>
    <w:rsid w:val="00F65C3F"/>
    <w:rsid w:val="00F74EE5"/>
    <w:rsid w:val="00F81E1D"/>
    <w:rsid w:val="00F83AFB"/>
    <w:rsid w:val="00FA0C7A"/>
    <w:rsid w:val="00FB06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E2308"/>
  <w15:docId w15:val="{A17DA2A6-88DA-4297-862C-9736FFF03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99" w:unhideWhenUsed="1" w:qFormat="1"/>
    <w:lsdException w:name="Body Text Indent 2" w:semiHidden="1" w:unhideWhenUsed="1" w:qFormat="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nhideWhenUsed="1" w:qFormat="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nhideWhenUsed="1"/>
    <w:lsdException w:name="Table Web 2" w:semiHidden="1" w:uiPriority="99" w:unhideWhenUsed="1"/>
    <w:lsdException w:name="Table Web 3" w:semiHidden="1" w:uiPriority="99" w:unhideWhenUsed="1"/>
    <w:lsdException w:name="Balloon Text" w:semiHidden="1" w:unhideWhenUsed="1" w:qFormat="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A3388D"/>
    <w:pPr>
      <w:spacing w:after="0" w:line="240" w:lineRule="auto"/>
    </w:pPr>
    <w:rPr>
      <w:rFonts w:ascii="Times New Roman" w:eastAsia="Times New Roman" w:hAnsi="Times New Roman" w:cs="Times New Roman"/>
      <w:sz w:val="20"/>
      <w:szCs w:val="20"/>
      <w:lang w:eastAsia="ru-RU"/>
    </w:rPr>
  </w:style>
  <w:style w:type="paragraph" w:styleId="11">
    <w:name w:val="heading 1"/>
    <w:aliases w:val="Заголовок 1 Знак Знак Знак Знак Знак Знак Знак Знак Знак,H1,H1 Знак,Document Header1,Заголовок 1 Знак2 Знак,Заголовок 1 Знак1 Знак Знак,Заголовок 1 Знак Знак Знак Знак,Заголовок 1 Знак Знак1 Знак Знак,Заголовок 1 Знак Знак2 Знак,Chapt"/>
    <w:basedOn w:val="a4"/>
    <w:next w:val="a4"/>
    <w:link w:val="12"/>
    <w:qFormat/>
    <w:rsid w:val="00F528F6"/>
    <w:pPr>
      <w:keepNext/>
      <w:jc w:val="right"/>
      <w:outlineLvl w:val="0"/>
    </w:pPr>
    <w:rPr>
      <w:sz w:val="24"/>
    </w:rPr>
  </w:style>
  <w:style w:type="paragraph" w:styleId="20">
    <w:name w:val="heading 2"/>
    <w:aliases w:val="H2"/>
    <w:link w:val="22"/>
    <w:uiPriority w:val="9"/>
    <w:unhideWhenUsed/>
    <w:qFormat/>
    <w:rsid w:val="00F528F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2">
    <w:name w:val="heading 3"/>
    <w:basedOn w:val="a4"/>
    <w:next w:val="a4"/>
    <w:link w:val="33"/>
    <w:qFormat/>
    <w:rsid w:val="00303682"/>
    <w:pPr>
      <w:keepNext/>
      <w:widowControl w:val="0"/>
      <w:autoSpaceDE w:val="0"/>
      <w:autoSpaceDN w:val="0"/>
      <w:outlineLvl w:val="2"/>
    </w:pPr>
    <w:rPr>
      <w:b/>
      <w:bCs/>
      <w:sz w:val="24"/>
      <w:szCs w:val="24"/>
    </w:rPr>
  </w:style>
  <w:style w:type="paragraph" w:styleId="43">
    <w:name w:val="heading 4"/>
    <w:basedOn w:val="a4"/>
    <w:next w:val="a4"/>
    <w:link w:val="44"/>
    <w:qFormat/>
    <w:rsid w:val="00303682"/>
    <w:pPr>
      <w:keepNext/>
      <w:spacing w:before="240" w:after="60"/>
      <w:outlineLvl w:val="3"/>
    </w:pPr>
    <w:rPr>
      <w:b/>
      <w:bCs/>
      <w:sz w:val="28"/>
      <w:szCs w:val="28"/>
    </w:rPr>
  </w:style>
  <w:style w:type="paragraph" w:styleId="52">
    <w:name w:val="heading 5"/>
    <w:basedOn w:val="a4"/>
    <w:next w:val="a4"/>
    <w:link w:val="53"/>
    <w:qFormat/>
    <w:rsid w:val="00303682"/>
    <w:pPr>
      <w:keepNext/>
      <w:autoSpaceDE w:val="0"/>
      <w:autoSpaceDN w:val="0"/>
      <w:outlineLvl w:val="4"/>
    </w:pPr>
    <w:rPr>
      <w:sz w:val="24"/>
      <w:szCs w:val="24"/>
    </w:rPr>
  </w:style>
  <w:style w:type="paragraph" w:styleId="6">
    <w:name w:val="heading 6"/>
    <w:basedOn w:val="a4"/>
    <w:next w:val="a4"/>
    <w:link w:val="60"/>
    <w:qFormat/>
    <w:rsid w:val="00303682"/>
    <w:pPr>
      <w:tabs>
        <w:tab w:val="num" w:pos="4445"/>
      </w:tabs>
      <w:spacing w:before="240" w:after="60"/>
      <w:ind w:left="4445" w:hanging="360"/>
      <w:jc w:val="both"/>
      <w:outlineLvl w:val="5"/>
    </w:pPr>
    <w:rPr>
      <w:i/>
      <w:iCs/>
    </w:rPr>
  </w:style>
  <w:style w:type="paragraph" w:styleId="7">
    <w:name w:val="heading 7"/>
    <w:basedOn w:val="a4"/>
    <w:next w:val="a4"/>
    <w:link w:val="70"/>
    <w:qFormat/>
    <w:rsid w:val="00303682"/>
    <w:pPr>
      <w:tabs>
        <w:tab w:val="num" w:pos="5165"/>
      </w:tabs>
      <w:spacing w:before="240" w:after="60"/>
      <w:ind w:left="5165" w:hanging="360"/>
      <w:jc w:val="both"/>
      <w:outlineLvl w:val="6"/>
    </w:pPr>
    <w:rPr>
      <w:rFonts w:ascii="Arial" w:hAnsi="Arial"/>
    </w:rPr>
  </w:style>
  <w:style w:type="paragraph" w:styleId="8">
    <w:name w:val="heading 8"/>
    <w:basedOn w:val="a4"/>
    <w:next w:val="a4"/>
    <w:link w:val="80"/>
    <w:qFormat/>
    <w:rsid w:val="00303682"/>
    <w:pPr>
      <w:tabs>
        <w:tab w:val="num" w:pos="5885"/>
      </w:tabs>
      <w:spacing w:before="240" w:after="60"/>
      <w:ind w:left="5885" w:hanging="360"/>
      <w:jc w:val="both"/>
      <w:outlineLvl w:val="7"/>
    </w:pPr>
    <w:rPr>
      <w:rFonts w:ascii="Arial" w:hAnsi="Arial"/>
      <w:i/>
      <w:iCs/>
    </w:rPr>
  </w:style>
  <w:style w:type="paragraph" w:styleId="9">
    <w:name w:val="heading 9"/>
    <w:basedOn w:val="a4"/>
    <w:next w:val="a4"/>
    <w:link w:val="90"/>
    <w:qFormat/>
    <w:rsid w:val="00303682"/>
    <w:pPr>
      <w:tabs>
        <w:tab w:val="num" w:pos="6605"/>
      </w:tabs>
      <w:spacing w:before="240" w:after="60"/>
      <w:ind w:left="6605" w:hanging="360"/>
      <w:jc w:val="both"/>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1,H1 Знак Знак,Document Header1 Знак,Заголовок 1 Знак2 Знак Знак,Заголовок 1 Знак1 Знак Знак Знак,Заголовок 1 Знак Знак Знак Знак Знак,Заголовок 1 Знак Знак2 Знак Знак"/>
    <w:basedOn w:val="a5"/>
    <w:link w:val="11"/>
    <w:qFormat/>
    <w:rsid w:val="00F528F6"/>
    <w:rPr>
      <w:rFonts w:ascii="Times New Roman" w:eastAsia="Times New Roman" w:hAnsi="Times New Roman" w:cs="Times New Roman"/>
      <w:sz w:val="24"/>
      <w:szCs w:val="20"/>
      <w:lang w:eastAsia="ru-RU"/>
    </w:rPr>
  </w:style>
  <w:style w:type="character" w:customStyle="1" w:styleId="22">
    <w:name w:val="Заголовок 2 Знак"/>
    <w:aliases w:val="H2 Знак"/>
    <w:basedOn w:val="a5"/>
    <w:link w:val="20"/>
    <w:uiPriority w:val="9"/>
    <w:qFormat/>
    <w:rsid w:val="00F528F6"/>
    <w:rPr>
      <w:rFonts w:asciiTheme="majorHAnsi" w:eastAsiaTheme="majorEastAsia" w:hAnsiTheme="majorHAnsi" w:cstheme="majorBidi"/>
      <w:b/>
      <w:bCs/>
      <w:color w:val="4F81BD" w:themeColor="accent1"/>
      <w:sz w:val="26"/>
      <w:szCs w:val="26"/>
    </w:rPr>
  </w:style>
  <w:style w:type="paragraph" w:customStyle="1" w:styleId="ConsNormal">
    <w:name w:val="ConsNormal"/>
    <w:link w:val="ConsNormal0"/>
    <w:qFormat/>
    <w:rsid w:val="00F528F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Body Text Indent"/>
    <w:aliases w:val="Знак Знак Знак Знак Знак Знак Знак Знак Знак Знак Знак Знак Знак Знак Знак Знак Знак Знак Знак Знак,Основной текст с нумерацией"/>
    <w:basedOn w:val="a4"/>
    <w:link w:val="a9"/>
    <w:rsid w:val="00F528F6"/>
    <w:pPr>
      <w:widowControl w:val="0"/>
      <w:autoSpaceDE w:val="0"/>
      <w:autoSpaceDN w:val="0"/>
      <w:ind w:firstLine="485"/>
      <w:jc w:val="both"/>
    </w:pPr>
  </w:style>
  <w:style w:type="character" w:customStyle="1" w:styleId="a9">
    <w:name w:val="Основной текст с отступом Знак"/>
    <w:aliases w:val="Знак Знак Знак Знак Знак Знак Знак Знак Знак Знак Знак Знак Знак Знак Знак Знак Знак Знак Знак Знак Знак,Основной текст с нумерацией Знак"/>
    <w:basedOn w:val="a5"/>
    <w:link w:val="a8"/>
    <w:qFormat/>
    <w:rsid w:val="00F528F6"/>
    <w:rPr>
      <w:rFonts w:ascii="Times New Roman" w:eastAsia="Times New Roman" w:hAnsi="Times New Roman" w:cs="Times New Roman"/>
      <w:sz w:val="20"/>
      <w:szCs w:val="20"/>
      <w:lang w:eastAsia="ru-RU"/>
    </w:rPr>
  </w:style>
  <w:style w:type="character" w:styleId="aa">
    <w:name w:val="Hyperlink"/>
    <w:aliases w:val="%Hyperlink,Hyperlink,Hyperlink_0"/>
    <w:basedOn w:val="a5"/>
    <w:link w:val="13"/>
    <w:uiPriority w:val="99"/>
    <w:qFormat/>
    <w:rsid w:val="00F528F6"/>
    <w:rPr>
      <w:color w:val="0000FF"/>
      <w:u w:val="single"/>
    </w:rPr>
  </w:style>
  <w:style w:type="paragraph" w:customStyle="1" w:styleId="ConsPlusNormal">
    <w:name w:val="ConsPlusNormal"/>
    <w:link w:val="ConsPlusNormal0"/>
    <w:qFormat/>
    <w:rsid w:val="00F528F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basedOn w:val="a5"/>
    <w:link w:val="ConsNormal"/>
    <w:qFormat/>
    <w:rsid w:val="00F528F6"/>
    <w:rPr>
      <w:rFonts w:ascii="Arial" w:eastAsia="Times New Roman" w:hAnsi="Arial" w:cs="Arial"/>
      <w:sz w:val="20"/>
      <w:szCs w:val="20"/>
      <w:lang w:eastAsia="ru-RU"/>
    </w:rPr>
  </w:style>
  <w:style w:type="paragraph" w:styleId="ab">
    <w:name w:val="No Spacing"/>
    <w:aliases w:val="для таблиц,Без интервала21,Жирный,No Spacing"/>
    <w:link w:val="ac"/>
    <w:qFormat/>
    <w:rsid w:val="00F528F6"/>
    <w:pPr>
      <w:spacing w:after="0" w:line="240" w:lineRule="auto"/>
    </w:pPr>
    <w:rPr>
      <w:rFonts w:ascii="Calibri" w:eastAsia="Calibri" w:hAnsi="Calibri" w:cs="Times New Roman"/>
    </w:rPr>
  </w:style>
  <w:style w:type="paragraph" w:styleId="ad">
    <w:name w:val="List Paragraph"/>
    <w:aliases w:val="ТЗ список,Bullet List,FooterText,numbered,Paragraphe de liste1,lp1,Bulletr List Paragraph,List Paragraph,List Paragraph1,Список нумерованный цифры,Цветной список - Акцент 11,GOST_TableList,Второй абзац списка,Булет1,1Булет,_Абзац списка"/>
    <w:basedOn w:val="a4"/>
    <w:link w:val="ae"/>
    <w:uiPriority w:val="34"/>
    <w:qFormat/>
    <w:rsid w:val="00F528F6"/>
    <w:pPr>
      <w:ind w:left="720"/>
      <w:contextualSpacing/>
    </w:pPr>
  </w:style>
  <w:style w:type="character" w:customStyle="1" w:styleId="ConsPlusNormal0">
    <w:name w:val="ConsPlusNormal Знак"/>
    <w:basedOn w:val="a5"/>
    <w:link w:val="ConsPlusNormal"/>
    <w:qFormat/>
    <w:rsid w:val="00F528F6"/>
    <w:rPr>
      <w:rFonts w:ascii="Arial" w:eastAsia="Times New Roman" w:hAnsi="Arial" w:cs="Arial"/>
      <w:sz w:val="20"/>
      <w:szCs w:val="20"/>
      <w:lang w:eastAsia="ru-RU"/>
    </w:rPr>
  </w:style>
  <w:style w:type="character" w:customStyle="1" w:styleId="ae">
    <w:name w:val="Абзац списка Знак"/>
    <w:aliases w:val="ТЗ список Знак,Bullet List Знак,FooterText Знак,numbered Знак,Paragraphe de liste1 Знак,lp1 Знак,Bulletr List Paragraph Знак,List Paragraph Знак,List Paragraph1 Знак,Список нумерованный цифры Знак,Цветной список - Акцент 11 Знак"/>
    <w:link w:val="ad"/>
    <w:uiPriority w:val="34"/>
    <w:qFormat/>
    <w:locked/>
    <w:rsid w:val="00F528F6"/>
    <w:rPr>
      <w:rFonts w:ascii="Times New Roman" w:eastAsia="Times New Roman" w:hAnsi="Times New Roman" w:cs="Times New Roman"/>
      <w:sz w:val="20"/>
      <w:szCs w:val="20"/>
      <w:lang w:eastAsia="ru-RU"/>
    </w:rPr>
  </w:style>
  <w:style w:type="paragraph" w:styleId="HTML">
    <w:name w:val="HTML Preformatted"/>
    <w:basedOn w:val="a4"/>
    <w:link w:val="HTML0"/>
    <w:uiPriority w:val="99"/>
    <w:qFormat/>
    <w:rsid w:val="00F528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5"/>
    <w:link w:val="HTML"/>
    <w:uiPriority w:val="99"/>
    <w:qFormat/>
    <w:rsid w:val="00F528F6"/>
    <w:rPr>
      <w:rFonts w:ascii="Courier New" w:eastAsia="Times New Roman" w:hAnsi="Courier New" w:cs="Courier New"/>
      <w:sz w:val="20"/>
      <w:szCs w:val="20"/>
      <w:lang w:eastAsia="ru-RU"/>
    </w:rPr>
  </w:style>
  <w:style w:type="character" w:customStyle="1" w:styleId="ac">
    <w:name w:val="Без интервала Знак"/>
    <w:aliases w:val="для таблиц Знак,Без интервала21 Знак,Жирный Знак,No Spacing Знак"/>
    <w:link w:val="ab"/>
    <w:qFormat/>
    <w:locked/>
    <w:rsid w:val="00F528F6"/>
    <w:rPr>
      <w:rFonts w:ascii="Calibri" w:eastAsia="Calibri" w:hAnsi="Calibri" w:cs="Times New Roman"/>
    </w:rPr>
  </w:style>
  <w:style w:type="paragraph" w:customStyle="1" w:styleId="14">
    <w:name w:val="Без интервала1"/>
    <w:link w:val="NoSpacingChar"/>
    <w:qFormat/>
    <w:rsid w:val="00F528F6"/>
    <w:pPr>
      <w:spacing w:after="0" w:line="240" w:lineRule="auto"/>
    </w:pPr>
    <w:rPr>
      <w:rFonts w:ascii="Calibri" w:eastAsia="Times New Roman" w:hAnsi="Calibri" w:cs="Times New Roman"/>
    </w:rPr>
  </w:style>
  <w:style w:type="character" w:customStyle="1" w:styleId="NoSpacingChar">
    <w:name w:val="No Spacing Char"/>
    <w:aliases w:val="для таблиц Char"/>
    <w:link w:val="14"/>
    <w:locked/>
    <w:rsid w:val="00F528F6"/>
    <w:rPr>
      <w:rFonts w:ascii="Calibri" w:eastAsia="Times New Roman" w:hAnsi="Calibri" w:cs="Times New Roman"/>
    </w:rPr>
  </w:style>
  <w:style w:type="character" w:customStyle="1" w:styleId="textspanview">
    <w:name w:val="textspanview"/>
    <w:basedOn w:val="a5"/>
    <w:rsid w:val="00F528F6"/>
  </w:style>
  <w:style w:type="paragraph" w:styleId="a3">
    <w:name w:val="Normal (Web)"/>
    <w:aliases w:val="Обычный (Web),Обычный (веб) Знак,Обычный (веб) Знак Знак Знак1,Знак Знак1 Знак,Обычный (веб) Знак Знак Знак Знак,Знак Знак Знак1 Знак Знак,Обычный (веб) Знак Знак Знак,Обычный (Web) Знак,Знак Знак Знак1 Знак Знак1"/>
    <w:basedOn w:val="a4"/>
    <w:next w:val="a4"/>
    <w:link w:val="15"/>
    <w:uiPriority w:val="99"/>
    <w:unhideWhenUsed/>
    <w:qFormat/>
    <w:rsid w:val="00F528F6"/>
    <w:pPr>
      <w:numPr>
        <w:ilvl w:val="7"/>
        <w:numId w:val="1"/>
      </w:numPr>
      <w:spacing w:before="240" w:after="60"/>
      <w:outlineLvl w:val="7"/>
    </w:pPr>
    <w:rPr>
      <w:rFonts w:ascii="Calibri" w:eastAsia="Calibri" w:hAnsi="Calibri"/>
      <w:i/>
      <w:iCs/>
      <w:sz w:val="24"/>
      <w:szCs w:val="24"/>
    </w:rPr>
  </w:style>
  <w:style w:type="character" w:customStyle="1" w:styleId="15">
    <w:name w:val="Обычный (веб) Знак1"/>
    <w:aliases w:val="Обычный (Web) Знак1,Обычный (веб) Знак Знак,Обычный (веб) Знак Знак Знак1 Знак,Знак Знак1 Знак Знак,Обычный (веб) Знак Знак Знак Знак Знак,Знак Знак Знак1 Знак Знак Знак,Обычный (веб) Знак Знак Знак Знак1,Обычный (Web) Знак Знак"/>
    <w:link w:val="a3"/>
    <w:uiPriority w:val="99"/>
    <w:locked/>
    <w:rsid w:val="00F528F6"/>
    <w:rPr>
      <w:rFonts w:ascii="Calibri" w:eastAsia="Calibri" w:hAnsi="Calibri" w:cs="Times New Roman"/>
      <w:i/>
      <w:iCs/>
      <w:sz w:val="24"/>
      <w:szCs w:val="24"/>
      <w:lang w:eastAsia="ru-RU"/>
    </w:rPr>
  </w:style>
  <w:style w:type="paragraph" w:styleId="af">
    <w:name w:val="header"/>
    <w:basedOn w:val="a4"/>
    <w:link w:val="af0"/>
    <w:unhideWhenUsed/>
    <w:rsid w:val="00F528F6"/>
    <w:pPr>
      <w:tabs>
        <w:tab w:val="center" w:pos="4677"/>
        <w:tab w:val="right" w:pos="9355"/>
      </w:tabs>
    </w:pPr>
    <w:rPr>
      <w:rFonts w:asciiTheme="minorHAnsi" w:eastAsiaTheme="minorEastAsia" w:hAnsiTheme="minorHAnsi" w:cstheme="minorBidi"/>
      <w:sz w:val="22"/>
      <w:szCs w:val="22"/>
    </w:rPr>
  </w:style>
  <w:style w:type="character" w:customStyle="1" w:styleId="af0">
    <w:name w:val="Верхний колонтитул Знак"/>
    <w:basedOn w:val="a5"/>
    <w:link w:val="af"/>
    <w:qFormat/>
    <w:rsid w:val="00F528F6"/>
    <w:rPr>
      <w:rFonts w:eastAsiaTheme="minorEastAsia"/>
      <w:lang w:eastAsia="ru-RU"/>
    </w:rPr>
  </w:style>
  <w:style w:type="paragraph" w:styleId="af1">
    <w:name w:val="footer"/>
    <w:aliases w:val="Знак Знак Знак Знак Знак Знак Знак Знак Знак Знак Знак Знак Знак Знак Знак Знак Знак Знак Знак Знак Знак Знак Знак Знак Знак,Знак3 Знак Знак"/>
    <w:basedOn w:val="a4"/>
    <w:link w:val="af2"/>
    <w:uiPriority w:val="99"/>
    <w:unhideWhenUsed/>
    <w:rsid w:val="00F528F6"/>
    <w:pPr>
      <w:tabs>
        <w:tab w:val="center" w:pos="4677"/>
        <w:tab w:val="right" w:pos="9355"/>
      </w:tabs>
    </w:pPr>
    <w:rPr>
      <w:rFonts w:asciiTheme="minorHAnsi" w:eastAsiaTheme="minorEastAsia" w:hAnsiTheme="minorHAnsi" w:cstheme="minorBidi"/>
      <w:sz w:val="22"/>
      <w:szCs w:val="22"/>
    </w:rPr>
  </w:style>
  <w:style w:type="character" w:customStyle="1" w:styleId="af2">
    <w:name w:val="Нижний колонтитул Знак"/>
    <w:aliases w:val="Знак Знак Знак Знак Знак Знак Знак Знак Знак Знак Знак Знак Знак Знак Знак Знак Знак Знак Знак Знак Знак Знак Знак Знак Знак Знак,Знак3 Знак Знак Знак"/>
    <w:basedOn w:val="a5"/>
    <w:link w:val="af1"/>
    <w:uiPriority w:val="99"/>
    <w:qFormat/>
    <w:rsid w:val="00F528F6"/>
    <w:rPr>
      <w:rFonts w:eastAsiaTheme="minorEastAsia"/>
      <w:lang w:eastAsia="ru-RU"/>
    </w:rPr>
  </w:style>
  <w:style w:type="paragraph" w:styleId="af3">
    <w:name w:val="Body Text"/>
    <w:aliases w:val="Знак Знак Знак,Знак Знак Знак Знак Знак,Знак Знак Знак Знак Знак Знак,Знак Знак Знак Знак1,Основной текст Знак1,Знак Знак Знак Знак Знак Знак Зн,Основной текст Знак Знак Знак,Основной текст Знак Знак Знак Знак,body text,Заг1,BO,ID,ändrad"/>
    <w:basedOn w:val="a4"/>
    <w:link w:val="af4"/>
    <w:unhideWhenUsed/>
    <w:rsid w:val="00F528F6"/>
    <w:pPr>
      <w:spacing w:after="120" w:line="276" w:lineRule="auto"/>
    </w:pPr>
    <w:rPr>
      <w:rFonts w:asciiTheme="minorHAnsi" w:eastAsiaTheme="minorEastAsia" w:hAnsiTheme="minorHAnsi" w:cstheme="minorBidi"/>
      <w:sz w:val="22"/>
      <w:szCs w:val="22"/>
    </w:rPr>
  </w:style>
  <w:style w:type="character" w:customStyle="1" w:styleId="af4">
    <w:name w:val="Основной текст Знак"/>
    <w:aliases w:val="Знак Знак Знак Знак3,Знак Знак Знак Знак Знак Знак1,Знак Знак Знак Знак Знак Знак Знак,Знак Знак Знак Знак1 Знак,Основной текст Знак1 Знак,Знак Знак Знак Знак Знак Знак Зн Знак,Основной текст Знак Знак Знак Знак1,body text Знак"/>
    <w:basedOn w:val="a5"/>
    <w:link w:val="af3"/>
    <w:qFormat/>
    <w:rsid w:val="00F528F6"/>
    <w:rPr>
      <w:rFonts w:eastAsiaTheme="minorEastAsia"/>
      <w:lang w:eastAsia="ru-RU"/>
    </w:rPr>
  </w:style>
  <w:style w:type="paragraph" w:styleId="af5">
    <w:name w:val="annotation text"/>
    <w:aliases w:val="Знак,Знак Знак Знак Знак Знак Знак Знак Знак Знак Знак Знак Знак Знак Знак Знак Знак Знак Знак Знак Знак Знак Знак Знак,Comment Text Char,Знак2 Char,Знак Char Знак Знак Знак Знак Знак Знак, Знак4 Знак Знак, Знак4 Знак,Знак Знак11,Знак2"/>
    <w:basedOn w:val="a4"/>
    <w:link w:val="af6"/>
    <w:unhideWhenUsed/>
    <w:qFormat/>
    <w:rsid w:val="00F528F6"/>
  </w:style>
  <w:style w:type="character" w:customStyle="1" w:styleId="af6">
    <w:name w:val="Текст примечания Знак"/>
    <w:aliases w:val="Знак Знак,Знак Знак Знак Знак Знак Знак Знак Знак Знак Знак Знак Знак Знак Знак Знак Знак Знак Знак Знак Знак Знак Знак Знак Знак,Comment Text Char Знак,Знак2 Char Знак,Знак Char Знак Знак Знак Знак Знак Знак Знак, Знак4 Знак Знак1"/>
    <w:basedOn w:val="a5"/>
    <w:link w:val="af5"/>
    <w:qFormat/>
    <w:rsid w:val="00F528F6"/>
    <w:rPr>
      <w:rFonts w:ascii="Times New Roman" w:eastAsia="Times New Roman" w:hAnsi="Times New Roman" w:cs="Times New Roman"/>
      <w:sz w:val="20"/>
      <w:szCs w:val="20"/>
      <w:lang w:eastAsia="ru-RU"/>
    </w:rPr>
  </w:style>
  <w:style w:type="character" w:styleId="af7">
    <w:name w:val="Emphasis"/>
    <w:uiPriority w:val="20"/>
    <w:qFormat/>
    <w:rsid w:val="00F528F6"/>
    <w:rPr>
      <w:i/>
      <w:iCs/>
    </w:rPr>
  </w:style>
  <w:style w:type="table" w:styleId="af8">
    <w:name w:val="Table Grid"/>
    <w:basedOn w:val="a6"/>
    <w:uiPriority w:val="59"/>
    <w:rsid w:val="00F528F6"/>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Содержимое таблицы"/>
    <w:basedOn w:val="a4"/>
    <w:qFormat/>
    <w:rsid w:val="00F528F6"/>
    <w:pPr>
      <w:widowControl w:val="0"/>
      <w:suppressLineNumbers/>
      <w:suppressAutoHyphens/>
    </w:pPr>
    <w:rPr>
      <w:rFonts w:eastAsia="Andale Sans UI"/>
      <w:kern w:val="2"/>
      <w:sz w:val="24"/>
      <w:szCs w:val="24"/>
    </w:rPr>
  </w:style>
  <w:style w:type="character" w:customStyle="1" w:styleId="33">
    <w:name w:val="Заголовок 3 Знак"/>
    <w:basedOn w:val="a5"/>
    <w:link w:val="32"/>
    <w:qFormat/>
    <w:rsid w:val="00303682"/>
    <w:rPr>
      <w:rFonts w:ascii="Times New Roman" w:eastAsia="Times New Roman" w:hAnsi="Times New Roman" w:cs="Times New Roman"/>
      <w:b/>
      <w:bCs/>
      <w:sz w:val="24"/>
      <w:szCs w:val="24"/>
      <w:lang w:eastAsia="ru-RU"/>
    </w:rPr>
  </w:style>
  <w:style w:type="character" w:customStyle="1" w:styleId="44">
    <w:name w:val="Заголовок 4 Знак"/>
    <w:basedOn w:val="a5"/>
    <w:link w:val="43"/>
    <w:rsid w:val="00303682"/>
    <w:rPr>
      <w:rFonts w:ascii="Times New Roman" w:eastAsia="Times New Roman" w:hAnsi="Times New Roman" w:cs="Times New Roman"/>
      <w:b/>
      <w:bCs/>
      <w:sz w:val="28"/>
      <w:szCs w:val="28"/>
      <w:lang w:eastAsia="ru-RU"/>
    </w:rPr>
  </w:style>
  <w:style w:type="character" w:customStyle="1" w:styleId="53">
    <w:name w:val="Заголовок 5 Знак"/>
    <w:basedOn w:val="a5"/>
    <w:link w:val="52"/>
    <w:rsid w:val="00303682"/>
    <w:rPr>
      <w:rFonts w:ascii="Times New Roman" w:eastAsia="Times New Roman" w:hAnsi="Times New Roman" w:cs="Times New Roman"/>
      <w:sz w:val="24"/>
      <w:szCs w:val="24"/>
      <w:lang w:eastAsia="ru-RU"/>
    </w:rPr>
  </w:style>
  <w:style w:type="character" w:customStyle="1" w:styleId="60">
    <w:name w:val="Заголовок 6 Знак"/>
    <w:basedOn w:val="a5"/>
    <w:link w:val="6"/>
    <w:rsid w:val="00303682"/>
    <w:rPr>
      <w:rFonts w:ascii="Times New Roman" w:eastAsia="Times New Roman" w:hAnsi="Times New Roman" w:cs="Times New Roman"/>
      <w:i/>
      <w:iCs/>
      <w:sz w:val="20"/>
      <w:szCs w:val="20"/>
      <w:lang w:eastAsia="ru-RU"/>
    </w:rPr>
  </w:style>
  <w:style w:type="character" w:customStyle="1" w:styleId="70">
    <w:name w:val="Заголовок 7 Знак"/>
    <w:basedOn w:val="a5"/>
    <w:link w:val="7"/>
    <w:rsid w:val="00303682"/>
    <w:rPr>
      <w:rFonts w:ascii="Arial" w:eastAsia="Times New Roman" w:hAnsi="Arial" w:cs="Times New Roman"/>
      <w:sz w:val="20"/>
      <w:szCs w:val="20"/>
      <w:lang w:eastAsia="ru-RU"/>
    </w:rPr>
  </w:style>
  <w:style w:type="character" w:customStyle="1" w:styleId="80">
    <w:name w:val="Заголовок 8 Знак"/>
    <w:basedOn w:val="a5"/>
    <w:link w:val="8"/>
    <w:rsid w:val="00303682"/>
    <w:rPr>
      <w:rFonts w:ascii="Arial" w:eastAsia="Times New Roman" w:hAnsi="Arial" w:cs="Times New Roman"/>
      <w:i/>
      <w:iCs/>
      <w:sz w:val="20"/>
      <w:szCs w:val="20"/>
      <w:lang w:eastAsia="ru-RU"/>
    </w:rPr>
  </w:style>
  <w:style w:type="character" w:customStyle="1" w:styleId="90">
    <w:name w:val="Заголовок 9 Знак"/>
    <w:basedOn w:val="a5"/>
    <w:link w:val="9"/>
    <w:rsid w:val="00303682"/>
    <w:rPr>
      <w:rFonts w:ascii="Arial" w:eastAsia="Times New Roman" w:hAnsi="Arial" w:cs="Times New Roman"/>
      <w:b/>
      <w:bCs/>
      <w:i/>
      <w:iCs/>
      <w:sz w:val="18"/>
      <w:szCs w:val="18"/>
      <w:lang w:eastAsia="ru-RU"/>
    </w:rPr>
  </w:style>
  <w:style w:type="paragraph" w:styleId="afa">
    <w:name w:val="caption"/>
    <w:basedOn w:val="a4"/>
    <w:next w:val="a4"/>
    <w:qFormat/>
    <w:rsid w:val="00303682"/>
    <w:pPr>
      <w:spacing w:before="120"/>
      <w:jc w:val="center"/>
    </w:pPr>
    <w:rPr>
      <w:sz w:val="36"/>
    </w:rPr>
  </w:style>
  <w:style w:type="paragraph" w:styleId="23">
    <w:name w:val="Body Text 2"/>
    <w:aliases w:val=" Знак7,Знак7"/>
    <w:basedOn w:val="a4"/>
    <w:link w:val="24"/>
    <w:qFormat/>
    <w:rsid w:val="00303682"/>
    <w:pPr>
      <w:spacing w:before="60"/>
      <w:jc w:val="both"/>
    </w:pPr>
    <w:rPr>
      <w:sz w:val="24"/>
    </w:rPr>
  </w:style>
  <w:style w:type="character" w:customStyle="1" w:styleId="24">
    <w:name w:val="Основной текст 2 Знак"/>
    <w:aliases w:val=" Знак7 Знак,Знак7 Знак"/>
    <w:basedOn w:val="a5"/>
    <w:link w:val="23"/>
    <w:qFormat/>
    <w:rsid w:val="00303682"/>
    <w:rPr>
      <w:rFonts w:ascii="Times New Roman" w:eastAsia="Times New Roman" w:hAnsi="Times New Roman" w:cs="Times New Roman"/>
      <w:sz w:val="24"/>
      <w:szCs w:val="20"/>
      <w:lang w:eastAsia="ru-RU"/>
    </w:rPr>
  </w:style>
  <w:style w:type="character" w:styleId="afb">
    <w:name w:val="page number"/>
    <w:basedOn w:val="a5"/>
    <w:qFormat/>
    <w:rsid w:val="00303682"/>
  </w:style>
  <w:style w:type="paragraph" w:customStyle="1" w:styleId="ConsNonformat">
    <w:name w:val="ConsNonformat"/>
    <w:link w:val="ConsNonformat0"/>
    <w:qFormat/>
    <w:rsid w:val="00303682"/>
    <w:pPr>
      <w:autoSpaceDE w:val="0"/>
      <w:autoSpaceDN w:val="0"/>
      <w:adjustRightInd w:val="0"/>
      <w:spacing w:after="0" w:line="240" w:lineRule="auto"/>
      <w:ind w:right="19772"/>
    </w:pPr>
    <w:rPr>
      <w:rFonts w:ascii="Courier New" w:eastAsia="Times New Roman" w:hAnsi="Courier New" w:cs="Courier New"/>
      <w:lang w:eastAsia="ru-RU"/>
    </w:rPr>
  </w:style>
  <w:style w:type="paragraph" w:customStyle="1" w:styleId="ConsCell">
    <w:name w:val="ConsCell"/>
    <w:qFormat/>
    <w:rsid w:val="00303682"/>
    <w:pPr>
      <w:widowControl w:val="0"/>
      <w:autoSpaceDE w:val="0"/>
      <w:autoSpaceDN w:val="0"/>
      <w:adjustRightInd w:val="0"/>
      <w:spacing w:after="0" w:line="240" w:lineRule="auto"/>
    </w:pPr>
    <w:rPr>
      <w:rFonts w:ascii="Arial" w:eastAsia="Times New Roman" w:hAnsi="Arial" w:cs="Arial"/>
      <w:lang w:eastAsia="ru-RU"/>
    </w:rPr>
  </w:style>
  <w:style w:type="paragraph" w:customStyle="1" w:styleId="02statia2">
    <w:name w:val="02statia2"/>
    <w:basedOn w:val="a4"/>
    <w:qFormat/>
    <w:rsid w:val="00303682"/>
    <w:pPr>
      <w:spacing w:before="120" w:after="240" w:line="320" w:lineRule="atLeast"/>
      <w:ind w:left="2020" w:hanging="880"/>
      <w:jc w:val="both"/>
    </w:pPr>
    <w:rPr>
      <w:rFonts w:ascii="GaramondNarrowC" w:hAnsi="GaramondNarrowC"/>
      <w:color w:val="000000"/>
      <w:sz w:val="21"/>
      <w:szCs w:val="21"/>
    </w:rPr>
  </w:style>
  <w:style w:type="character" w:styleId="afc">
    <w:name w:val="FollowedHyperlink"/>
    <w:unhideWhenUsed/>
    <w:qFormat/>
    <w:rsid w:val="00303682"/>
    <w:rPr>
      <w:color w:val="800080"/>
      <w:u w:val="single"/>
    </w:rPr>
  </w:style>
  <w:style w:type="paragraph" w:styleId="afd">
    <w:name w:val="TOC Heading"/>
    <w:basedOn w:val="11"/>
    <w:next w:val="a4"/>
    <w:uiPriority w:val="39"/>
    <w:unhideWhenUsed/>
    <w:qFormat/>
    <w:rsid w:val="00303682"/>
    <w:pPr>
      <w:keepLines/>
      <w:spacing w:before="480" w:line="276" w:lineRule="auto"/>
      <w:jc w:val="left"/>
      <w:outlineLvl w:val="9"/>
    </w:pPr>
    <w:rPr>
      <w:rFonts w:ascii="Cambria" w:hAnsi="Cambria"/>
      <w:b/>
      <w:bCs/>
      <w:color w:val="365F91"/>
      <w:sz w:val="28"/>
      <w:szCs w:val="28"/>
      <w:lang w:eastAsia="en-US"/>
    </w:rPr>
  </w:style>
  <w:style w:type="paragraph" w:styleId="16">
    <w:name w:val="toc 1"/>
    <w:basedOn w:val="a4"/>
    <w:next w:val="a4"/>
    <w:autoRedefine/>
    <w:unhideWhenUsed/>
    <w:rsid w:val="00303682"/>
    <w:pPr>
      <w:spacing w:after="100"/>
    </w:pPr>
  </w:style>
  <w:style w:type="paragraph" w:styleId="25">
    <w:name w:val="toc 2"/>
    <w:basedOn w:val="a4"/>
    <w:next w:val="a4"/>
    <w:autoRedefine/>
    <w:unhideWhenUsed/>
    <w:rsid w:val="00303682"/>
    <w:pPr>
      <w:spacing w:after="100"/>
      <w:ind w:left="200"/>
    </w:pPr>
  </w:style>
  <w:style w:type="paragraph" w:styleId="34">
    <w:name w:val="toc 3"/>
    <w:basedOn w:val="a4"/>
    <w:next w:val="a4"/>
    <w:autoRedefine/>
    <w:unhideWhenUsed/>
    <w:rsid w:val="00303682"/>
    <w:pPr>
      <w:spacing w:after="100"/>
      <w:ind w:left="400"/>
    </w:pPr>
  </w:style>
  <w:style w:type="paragraph" w:styleId="afe">
    <w:name w:val="Balloon Text"/>
    <w:basedOn w:val="a4"/>
    <w:link w:val="aff"/>
    <w:unhideWhenUsed/>
    <w:qFormat/>
    <w:rsid w:val="00303682"/>
    <w:rPr>
      <w:rFonts w:ascii="Tahoma" w:hAnsi="Tahoma"/>
      <w:sz w:val="16"/>
      <w:szCs w:val="16"/>
    </w:rPr>
  </w:style>
  <w:style w:type="character" w:customStyle="1" w:styleId="aff">
    <w:name w:val="Текст выноски Знак"/>
    <w:basedOn w:val="a5"/>
    <w:link w:val="afe"/>
    <w:qFormat/>
    <w:rsid w:val="00303682"/>
    <w:rPr>
      <w:rFonts w:ascii="Tahoma" w:eastAsia="Times New Roman" w:hAnsi="Tahoma" w:cs="Times New Roman"/>
      <w:sz w:val="16"/>
      <w:szCs w:val="16"/>
      <w:lang w:eastAsia="ru-RU"/>
    </w:rPr>
  </w:style>
  <w:style w:type="character" w:customStyle="1" w:styleId="17">
    <w:name w:val="Основной текст1"/>
    <w:link w:val="26"/>
    <w:rsid w:val="00303682"/>
    <w:rPr>
      <w:sz w:val="28"/>
      <w:szCs w:val="28"/>
      <w:shd w:val="clear" w:color="auto" w:fill="FFFFFF"/>
    </w:rPr>
  </w:style>
  <w:style w:type="paragraph" w:customStyle="1" w:styleId="26">
    <w:name w:val="Основной текст2"/>
    <w:basedOn w:val="a4"/>
    <w:link w:val="17"/>
    <w:rsid w:val="00303682"/>
    <w:pPr>
      <w:shd w:val="clear" w:color="auto" w:fill="FFFFFF"/>
      <w:spacing w:before="420" w:after="300" w:line="326" w:lineRule="exact"/>
      <w:ind w:firstLine="620"/>
      <w:jc w:val="both"/>
    </w:pPr>
    <w:rPr>
      <w:rFonts w:asciiTheme="minorHAnsi" w:eastAsiaTheme="minorHAnsi" w:hAnsiTheme="minorHAnsi" w:cstheme="minorBidi"/>
      <w:sz w:val="28"/>
      <w:szCs w:val="28"/>
      <w:lang w:eastAsia="en-US"/>
    </w:rPr>
  </w:style>
  <w:style w:type="paragraph" w:customStyle="1" w:styleId="211">
    <w:name w:val="Основной текст с отступом 21"/>
    <w:basedOn w:val="a4"/>
    <w:rsid w:val="00303682"/>
    <w:pPr>
      <w:widowControl w:val="0"/>
      <w:suppressAutoHyphens/>
      <w:ind w:firstLine="567"/>
      <w:jc w:val="both"/>
    </w:pPr>
    <w:rPr>
      <w:rFonts w:eastAsia="WenQuanYi Zen Hei" w:cs="Lohit Devanagari"/>
      <w:kern w:val="2"/>
      <w:sz w:val="24"/>
      <w:szCs w:val="24"/>
      <w:lang w:eastAsia="hi-IN" w:bidi="hi-IN"/>
    </w:rPr>
  </w:style>
  <w:style w:type="paragraph" w:customStyle="1" w:styleId="msonormalcxspmiddle">
    <w:name w:val="msonormalcxspmiddle"/>
    <w:basedOn w:val="a4"/>
    <w:rsid w:val="00303682"/>
    <w:pPr>
      <w:spacing w:before="100" w:beforeAutospacing="1" w:after="100" w:afterAutospacing="1"/>
    </w:pPr>
    <w:rPr>
      <w:sz w:val="24"/>
      <w:szCs w:val="24"/>
    </w:rPr>
  </w:style>
  <w:style w:type="character" w:styleId="aff0">
    <w:name w:val="Strong"/>
    <w:qFormat/>
    <w:rsid w:val="00303682"/>
    <w:rPr>
      <w:b/>
      <w:bCs/>
    </w:rPr>
  </w:style>
  <w:style w:type="paragraph" w:customStyle="1" w:styleId="aff1">
    <w:name w:val="Пункт"/>
    <w:basedOn w:val="a4"/>
    <w:rsid w:val="00303682"/>
    <w:pPr>
      <w:tabs>
        <w:tab w:val="num" w:pos="1980"/>
      </w:tabs>
      <w:ind w:left="1404" w:hanging="504"/>
      <w:jc w:val="both"/>
    </w:pPr>
    <w:rPr>
      <w:sz w:val="24"/>
      <w:szCs w:val="24"/>
    </w:rPr>
  </w:style>
  <w:style w:type="paragraph" w:styleId="35">
    <w:name w:val="Body Text Indent 3"/>
    <w:basedOn w:val="a4"/>
    <w:link w:val="36"/>
    <w:uiPriority w:val="99"/>
    <w:rsid w:val="00303682"/>
    <w:pPr>
      <w:spacing w:after="120"/>
      <w:ind w:left="283"/>
    </w:pPr>
    <w:rPr>
      <w:sz w:val="16"/>
      <w:szCs w:val="16"/>
    </w:rPr>
  </w:style>
  <w:style w:type="character" w:customStyle="1" w:styleId="36">
    <w:name w:val="Основной текст с отступом 3 Знак"/>
    <w:basedOn w:val="a5"/>
    <w:link w:val="35"/>
    <w:uiPriority w:val="99"/>
    <w:rsid w:val="00303682"/>
    <w:rPr>
      <w:rFonts w:ascii="Times New Roman" w:eastAsia="Times New Roman" w:hAnsi="Times New Roman" w:cs="Times New Roman"/>
      <w:sz w:val="16"/>
      <w:szCs w:val="16"/>
      <w:lang w:eastAsia="ru-RU"/>
    </w:rPr>
  </w:style>
  <w:style w:type="paragraph" w:customStyle="1" w:styleId="CharChar">
    <w:name w:val="Char Char"/>
    <w:basedOn w:val="a4"/>
    <w:rsid w:val="00303682"/>
    <w:pPr>
      <w:spacing w:after="160" w:line="240" w:lineRule="exact"/>
    </w:pPr>
    <w:rPr>
      <w:rFonts w:ascii="Verdana" w:hAnsi="Verdana"/>
      <w:lang w:val="en-US" w:eastAsia="en-US"/>
    </w:rPr>
  </w:style>
  <w:style w:type="paragraph" w:styleId="27">
    <w:name w:val="Body Text Indent 2"/>
    <w:aliases w:val="Знак1"/>
    <w:basedOn w:val="a4"/>
    <w:link w:val="28"/>
    <w:qFormat/>
    <w:rsid w:val="00303682"/>
    <w:pPr>
      <w:ind w:firstLine="720"/>
      <w:jc w:val="both"/>
    </w:pPr>
    <w:rPr>
      <w:sz w:val="28"/>
      <w:szCs w:val="28"/>
    </w:rPr>
  </w:style>
  <w:style w:type="character" w:customStyle="1" w:styleId="28">
    <w:name w:val="Основной текст с отступом 2 Знак"/>
    <w:aliases w:val="Знак1 Знак1"/>
    <w:basedOn w:val="a5"/>
    <w:link w:val="27"/>
    <w:qFormat/>
    <w:rsid w:val="00303682"/>
    <w:rPr>
      <w:rFonts w:ascii="Times New Roman" w:eastAsia="Times New Roman" w:hAnsi="Times New Roman" w:cs="Times New Roman"/>
      <w:sz w:val="28"/>
      <w:szCs w:val="28"/>
      <w:lang w:eastAsia="ru-RU"/>
    </w:rPr>
  </w:style>
  <w:style w:type="paragraph" w:styleId="aff2">
    <w:name w:val="List Bullet"/>
    <w:basedOn w:val="a4"/>
    <w:autoRedefine/>
    <w:rsid w:val="00303682"/>
    <w:pPr>
      <w:widowControl w:val="0"/>
      <w:spacing w:after="60"/>
      <w:ind w:firstLine="720"/>
      <w:jc w:val="both"/>
    </w:pPr>
    <w:rPr>
      <w:sz w:val="24"/>
      <w:szCs w:val="24"/>
    </w:rPr>
  </w:style>
  <w:style w:type="paragraph" w:styleId="aff3">
    <w:name w:val="Title"/>
    <w:aliases w:val="Знак Знак Знак Знак Знак Знак Знак Знак,Знак Знак Знак1,Знак2 Знак,Знак Знак Знак Знак Знак1,Знак19 Знак"/>
    <w:basedOn w:val="a4"/>
    <w:link w:val="29"/>
    <w:qFormat/>
    <w:rsid w:val="00303682"/>
    <w:pPr>
      <w:widowControl w:val="0"/>
      <w:autoSpaceDE w:val="0"/>
      <w:autoSpaceDN w:val="0"/>
      <w:jc w:val="center"/>
    </w:pPr>
    <w:rPr>
      <w:b/>
      <w:bCs/>
      <w:sz w:val="24"/>
      <w:szCs w:val="24"/>
    </w:rPr>
  </w:style>
  <w:style w:type="character" w:customStyle="1" w:styleId="29">
    <w:name w:val="Заголовок Знак2"/>
    <w:aliases w:val="Знак Знак Знак Знак Знак Знак Знак Знак Знак,Знак Знак Знак1 Знак,Знак2 Знак Знак,Знак Знак Знак Знак Знак1 Знак,Знак19 Знак Знак1"/>
    <w:basedOn w:val="a5"/>
    <w:link w:val="aff3"/>
    <w:rsid w:val="00303682"/>
    <w:rPr>
      <w:rFonts w:ascii="Times New Roman" w:eastAsia="Times New Roman" w:hAnsi="Times New Roman" w:cs="Times New Roman"/>
      <w:b/>
      <w:bCs/>
      <w:sz w:val="24"/>
      <w:szCs w:val="24"/>
      <w:lang w:eastAsia="ru-RU"/>
    </w:rPr>
  </w:style>
  <w:style w:type="paragraph" w:customStyle="1" w:styleId="37">
    <w:name w:val="3"/>
    <w:basedOn w:val="a4"/>
    <w:rsid w:val="00303682"/>
    <w:pPr>
      <w:spacing w:before="104" w:after="104"/>
      <w:ind w:left="104" w:right="104"/>
    </w:pPr>
    <w:rPr>
      <w:sz w:val="24"/>
      <w:szCs w:val="24"/>
    </w:rPr>
  </w:style>
  <w:style w:type="paragraph" w:customStyle="1" w:styleId="200">
    <w:name w:val="20"/>
    <w:basedOn w:val="a4"/>
    <w:rsid w:val="00303682"/>
    <w:pPr>
      <w:spacing w:before="104" w:after="104"/>
      <w:ind w:left="104" w:right="104"/>
    </w:pPr>
    <w:rPr>
      <w:sz w:val="24"/>
      <w:szCs w:val="24"/>
    </w:rPr>
  </w:style>
  <w:style w:type="paragraph" w:customStyle="1" w:styleId="38">
    <w:name w:val="Стиль3"/>
    <w:basedOn w:val="27"/>
    <w:rsid w:val="00303682"/>
    <w:pPr>
      <w:widowControl w:val="0"/>
      <w:tabs>
        <w:tab w:val="num" w:pos="1127"/>
      </w:tabs>
      <w:adjustRightInd w:val="0"/>
      <w:ind w:left="900" w:firstLine="0"/>
      <w:textAlignment w:val="baseline"/>
    </w:pPr>
    <w:rPr>
      <w:sz w:val="24"/>
      <w:szCs w:val="20"/>
    </w:rPr>
  </w:style>
  <w:style w:type="paragraph" w:styleId="39">
    <w:name w:val="Body Text 3"/>
    <w:basedOn w:val="a4"/>
    <w:link w:val="3a"/>
    <w:uiPriority w:val="99"/>
    <w:qFormat/>
    <w:rsid w:val="00303682"/>
    <w:pPr>
      <w:spacing w:after="120"/>
    </w:pPr>
    <w:rPr>
      <w:sz w:val="16"/>
      <w:szCs w:val="16"/>
    </w:rPr>
  </w:style>
  <w:style w:type="character" w:customStyle="1" w:styleId="3a">
    <w:name w:val="Основной текст 3 Знак"/>
    <w:basedOn w:val="a5"/>
    <w:link w:val="39"/>
    <w:uiPriority w:val="99"/>
    <w:rsid w:val="00303682"/>
    <w:rPr>
      <w:rFonts w:ascii="Times New Roman" w:eastAsia="Times New Roman" w:hAnsi="Times New Roman" w:cs="Times New Roman"/>
      <w:sz w:val="16"/>
      <w:szCs w:val="16"/>
      <w:lang w:eastAsia="ru-RU"/>
    </w:rPr>
  </w:style>
  <w:style w:type="paragraph" w:styleId="2a">
    <w:name w:val="List Bullet 2"/>
    <w:basedOn w:val="a4"/>
    <w:autoRedefine/>
    <w:rsid w:val="00303682"/>
    <w:pPr>
      <w:tabs>
        <w:tab w:val="num" w:pos="0"/>
      </w:tabs>
      <w:spacing w:after="60"/>
      <w:ind w:left="720" w:hanging="360"/>
      <w:jc w:val="both"/>
    </w:pPr>
    <w:rPr>
      <w:sz w:val="24"/>
      <w:szCs w:val="24"/>
    </w:rPr>
  </w:style>
  <w:style w:type="paragraph" w:styleId="3b">
    <w:name w:val="List Bullet 3"/>
    <w:basedOn w:val="a4"/>
    <w:autoRedefine/>
    <w:rsid w:val="00303682"/>
    <w:pPr>
      <w:tabs>
        <w:tab w:val="num" w:pos="643"/>
      </w:tabs>
      <w:spacing w:after="60"/>
      <w:ind w:left="643" w:hanging="360"/>
      <w:jc w:val="both"/>
    </w:pPr>
    <w:rPr>
      <w:sz w:val="24"/>
      <w:szCs w:val="24"/>
    </w:rPr>
  </w:style>
  <w:style w:type="paragraph" w:styleId="40">
    <w:name w:val="List Bullet 4"/>
    <w:basedOn w:val="a4"/>
    <w:autoRedefine/>
    <w:rsid w:val="00303682"/>
    <w:pPr>
      <w:numPr>
        <w:numId w:val="2"/>
      </w:numPr>
      <w:tabs>
        <w:tab w:val="clear" w:pos="643"/>
        <w:tab w:val="num" w:pos="1209"/>
      </w:tabs>
      <w:spacing w:after="60"/>
      <w:ind w:left="1209"/>
      <w:jc w:val="both"/>
    </w:pPr>
    <w:rPr>
      <w:sz w:val="24"/>
      <w:szCs w:val="24"/>
    </w:rPr>
  </w:style>
  <w:style w:type="paragraph" w:styleId="50">
    <w:name w:val="List Bullet 5"/>
    <w:basedOn w:val="a4"/>
    <w:autoRedefine/>
    <w:rsid w:val="00303682"/>
    <w:pPr>
      <w:numPr>
        <w:numId w:val="3"/>
      </w:numPr>
      <w:tabs>
        <w:tab w:val="clear" w:pos="926"/>
        <w:tab w:val="num" w:pos="1492"/>
      </w:tabs>
      <w:spacing w:after="60"/>
      <w:ind w:left="1492"/>
      <w:jc w:val="both"/>
    </w:pPr>
    <w:rPr>
      <w:sz w:val="24"/>
      <w:szCs w:val="24"/>
    </w:rPr>
  </w:style>
  <w:style w:type="paragraph" w:styleId="a1">
    <w:name w:val="List Number"/>
    <w:basedOn w:val="a4"/>
    <w:rsid w:val="00303682"/>
    <w:pPr>
      <w:numPr>
        <w:numId w:val="4"/>
      </w:numPr>
      <w:tabs>
        <w:tab w:val="clear" w:pos="1209"/>
        <w:tab w:val="num" w:pos="360"/>
      </w:tabs>
      <w:spacing w:after="60"/>
      <w:ind w:left="360"/>
      <w:jc w:val="both"/>
    </w:pPr>
    <w:rPr>
      <w:sz w:val="24"/>
      <w:szCs w:val="24"/>
    </w:rPr>
  </w:style>
  <w:style w:type="paragraph" w:styleId="2">
    <w:name w:val="List Number 2"/>
    <w:basedOn w:val="a4"/>
    <w:rsid w:val="00303682"/>
    <w:pPr>
      <w:numPr>
        <w:numId w:val="5"/>
      </w:numPr>
      <w:tabs>
        <w:tab w:val="clear" w:pos="1492"/>
        <w:tab w:val="num" w:pos="643"/>
      </w:tabs>
      <w:spacing w:after="60"/>
      <w:ind w:left="643"/>
      <w:jc w:val="both"/>
    </w:pPr>
    <w:rPr>
      <w:sz w:val="24"/>
      <w:szCs w:val="24"/>
    </w:rPr>
  </w:style>
  <w:style w:type="paragraph" w:styleId="3">
    <w:name w:val="List Number 3"/>
    <w:basedOn w:val="a4"/>
    <w:rsid w:val="00303682"/>
    <w:pPr>
      <w:numPr>
        <w:numId w:val="6"/>
      </w:numPr>
      <w:tabs>
        <w:tab w:val="clear" w:pos="360"/>
        <w:tab w:val="num" w:pos="926"/>
      </w:tabs>
      <w:spacing w:after="60"/>
      <w:ind w:left="926"/>
      <w:jc w:val="both"/>
    </w:pPr>
    <w:rPr>
      <w:sz w:val="24"/>
      <w:szCs w:val="24"/>
    </w:rPr>
  </w:style>
  <w:style w:type="paragraph" w:styleId="4">
    <w:name w:val="List Number 4"/>
    <w:basedOn w:val="a4"/>
    <w:rsid w:val="00303682"/>
    <w:pPr>
      <w:numPr>
        <w:numId w:val="7"/>
      </w:numPr>
      <w:tabs>
        <w:tab w:val="clear" w:pos="643"/>
        <w:tab w:val="num" w:pos="1209"/>
      </w:tabs>
      <w:spacing w:after="60"/>
      <w:ind w:left="1209"/>
      <w:jc w:val="both"/>
    </w:pPr>
    <w:rPr>
      <w:sz w:val="24"/>
      <w:szCs w:val="24"/>
    </w:rPr>
  </w:style>
  <w:style w:type="paragraph" w:styleId="5">
    <w:name w:val="List Number 5"/>
    <w:basedOn w:val="a4"/>
    <w:rsid w:val="00303682"/>
    <w:pPr>
      <w:numPr>
        <w:numId w:val="8"/>
      </w:numPr>
      <w:tabs>
        <w:tab w:val="clear" w:pos="926"/>
        <w:tab w:val="num" w:pos="1492"/>
      </w:tabs>
      <w:spacing w:after="60"/>
      <w:ind w:left="1492"/>
      <w:jc w:val="both"/>
    </w:pPr>
    <w:rPr>
      <w:sz w:val="24"/>
      <w:szCs w:val="24"/>
    </w:rPr>
  </w:style>
  <w:style w:type="paragraph" w:customStyle="1" w:styleId="a0">
    <w:name w:val="Раздел"/>
    <w:basedOn w:val="a4"/>
    <w:rsid w:val="00303682"/>
    <w:pPr>
      <w:numPr>
        <w:numId w:val="9"/>
      </w:numPr>
      <w:tabs>
        <w:tab w:val="clear" w:pos="1209"/>
        <w:tab w:val="num" w:pos="1440"/>
      </w:tabs>
      <w:spacing w:before="120" w:after="120"/>
      <w:ind w:left="720" w:hanging="720"/>
      <w:jc w:val="center"/>
    </w:pPr>
    <w:rPr>
      <w:rFonts w:ascii="Arial Narrow" w:hAnsi="Arial Narrow" w:cs="Arial Narrow"/>
      <w:b/>
      <w:bCs/>
      <w:sz w:val="28"/>
      <w:szCs w:val="28"/>
    </w:rPr>
  </w:style>
  <w:style w:type="paragraph" w:customStyle="1" w:styleId="a">
    <w:name w:val="Часть"/>
    <w:basedOn w:val="a4"/>
    <w:rsid w:val="00303682"/>
    <w:pPr>
      <w:numPr>
        <w:numId w:val="10"/>
      </w:numPr>
      <w:tabs>
        <w:tab w:val="clear" w:pos="1492"/>
      </w:tabs>
      <w:spacing w:after="60"/>
      <w:ind w:left="0" w:firstLine="0"/>
      <w:jc w:val="center"/>
    </w:pPr>
    <w:rPr>
      <w:rFonts w:ascii="Arial" w:hAnsi="Arial" w:cs="Arial"/>
      <w:b/>
      <w:bCs/>
      <w:caps/>
      <w:sz w:val="32"/>
      <w:szCs w:val="32"/>
    </w:rPr>
  </w:style>
  <w:style w:type="paragraph" w:customStyle="1" w:styleId="30">
    <w:name w:val="Раздел 3"/>
    <w:basedOn w:val="a4"/>
    <w:rsid w:val="00303682"/>
    <w:pPr>
      <w:numPr>
        <w:ilvl w:val="1"/>
        <w:numId w:val="11"/>
      </w:numPr>
      <w:tabs>
        <w:tab w:val="clear" w:pos="1440"/>
        <w:tab w:val="num" w:pos="360"/>
      </w:tabs>
      <w:spacing w:before="120" w:after="120"/>
      <w:ind w:left="360" w:hanging="360"/>
      <w:jc w:val="center"/>
    </w:pPr>
    <w:rPr>
      <w:b/>
      <w:bCs/>
      <w:sz w:val="24"/>
      <w:szCs w:val="24"/>
    </w:rPr>
  </w:style>
  <w:style w:type="paragraph" w:customStyle="1" w:styleId="aff4">
    <w:name w:val="Условия контракта"/>
    <w:basedOn w:val="a4"/>
    <w:rsid w:val="00303682"/>
    <w:pPr>
      <w:tabs>
        <w:tab w:val="num" w:pos="2160"/>
      </w:tabs>
      <w:spacing w:before="240" w:after="120"/>
      <w:ind w:left="720" w:hanging="720"/>
      <w:jc w:val="both"/>
    </w:pPr>
    <w:rPr>
      <w:b/>
      <w:bCs/>
      <w:sz w:val="24"/>
      <w:szCs w:val="24"/>
    </w:rPr>
  </w:style>
  <w:style w:type="paragraph" w:customStyle="1" w:styleId="Instruction">
    <w:name w:val="Instruction"/>
    <w:basedOn w:val="23"/>
    <w:rsid w:val="00303682"/>
    <w:pPr>
      <w:numPr>
        <w:numId w:val="12"/>
      </w:numPr>
      <w:tabs>
        <w:tab w:val="clear" w:pos="360"/>
      </w:tabs>
      <w:ind w:left="0" w:firstLine="0"/>
    </w:pPr>
  </w:style>
  <w:style w:type="paragraph" w:styleId="aff5">
    <w:name w:val="Subtitle"/>
    <w:basedOn w:val="a4"/>
    <w:link w:val="aff6"/>
    <w:qFormat/>
    <w:rsid w:val="00303682"/>
    <w:pPr>
      <w:spacing w:after="60"/>
      <w:jc w:val="center"/>
      <w:outlineLvl w:val="1"/>
    </w:pPr>
    <w:rPr>
      <w:rFonts w:ascii="Arial" w:hAnsi="Arial"/>
      <w:sz w:val="24"/>
      <w:szCs w:val="24"/>
    </w:rPr>
  </w:style>
  <w:style w:type="character" w:customStyle="1" w:styleId="aff6">
    <w:name w:val="Подзаголовок Знак"/>
    <w:basedOn w:val="a5"/>
    <w:link w:val="aff5"/>
    <w:rsid w:val="00303682"/>
    <w:rPr>
      <w:rFonts w:ascii="Arial" w:eastAsia="Times New Roman" w:hAnsi="Arial" w:cs="Times New Roman"/>
      <w:sz w:val="24"/>
      <w:szCs w:val="24"/>
      <w:lang w:eastAsia="ru-RU"/>
    </w:rPr>
  </w:style>
  <w:style w:type="paragraph" w:customStyle="1" w:styleId="aff7">
    <w:name w:val="Тендерные данные"/>
    <w:basedOn w:val="a4"/>
    <w:rsid w:val="00303682"/>
    <w:pPr>
      <w:tabs>
        <w:tab w:val="left" w:pos="1985"/>
      </w:tabs>
      <w:spacing w:before="120" w:after="60"/>
      <w:jc w:val="both"/>
    </w:pPr>
    <w:rPr>
      <w:b/>
      <w:bCs/>
      <w:sz w:val="24"/>
      <w:szCs w:val="24"/>
    </w:rPr>
  </w:style>
  <w:style w:type="paragraph" w:styleId="aff8">
    <w:name w:val="Date"/>
    <w:basedOn w:val="a4"/>
    <w:next w:val="a4"/>
    <w:link w:val="aff9"/>
    <w:rsid w:val="00303682"/>
    <w:pPr>
      <w:spacing w:after="60"/>
      <w:jc w:val="both"/>
    </w:pPr>
    <w:rPr>
      <w:sz w:val="24"/>
      <w:szCs w:val="24"/>
    </w:rPr>
  </w:style>
  <w:style w:type="character" w:customStyle="1" w:styleId="aff9">
    <w:name w:val="Дата Знак"/>
    <w:basedOn w:val="a5"/>
    <w:link w:val="aff8"/>
    <w:rsid w:val="00303682"/>
    <w:rPr>
      <w:rFonts w:ascii="Times New Roman" w:eastAsia="Times New Roman" w:hAnsi="Times New Roman" w:cs="Times New Roman"/>
      <w:sz w:val="24"/>
      <w:szCs w:val="24"/>
      <w:lang w:eastAsia="ru-RU"/>
    </w:rPr>
  </w:style>
  <w:style w:type="paragraph" w:customStyle="1" w:styleId="affa">
    <w:name w:val="Îáû÷íûé"/>
    <w:link w:val="affb"/>
    <w:rsid w:val="00303682"/>
    <w:pPr>
      <w:spacing w:after="0" w:line="240" w:lineRule="auto"/>
    </w:pPr>
    <w:rPr>
      <w:rFonts w:ascii="Times New Roman" w:eastAsia="Times New Roman" w:hAnsi="Times New Roman" w:cs="Times New Roman"/>
      <w:sz w:val="20"/>
      <w:szCs w:val="20"/>
      <w:lang w:eastAsia="ru-RU"/>
    </w:rPr>
  </w:style>
  <w:style w:type="paragraph" w:customStyle="1" w:styleId="affc">
    <w:name w:val="Íîðìàëüíûé"/>
    <w:rsid w:val="00303682"/>
    <w:pPr>
      <w:spacing w:after="0" w:line="240" w:lineRule="auto"/>
    </w:pPr>
    <w:rPr>
      <w:rFonts w:ascii="Courier" w:eastAsia="Times New Roman" w:hAnsi="Courier" w:cs="Courier"/>
      <w:sz w:val="24"/>
      <w:szCs w:val="24"/>
      <w:lang w:val="en-GB" w:eastAsia="ru-RU"/>
    </w:rPr>
  </w:style>
  <w:style w:type="paragraph" w:customStyle="1" w:styleId="affd">
    <w:name w:val="Подраздел"/>
    <w:basedOn w:val="a4"/>
    <w:rsid w:val="00303682"/>
    <w:pPr>
      <w:suppressAutoHyphens/>
      <w:spacing w:before="240" w:after="120"/>
      <w:jc w:val="center"/>
    </w:pPr>
    <w:rPr>
      <w:rFonts w:ascii="TimesDL" w:hAnsi="TimesDL" w:cs="TimesDL"/>
      <w:b/>
      <w:bCs/>
      <w:smallCaps/>
      <w:spacing w:val="-2"/>
      <w:sz w:val="24"/>
      <w:szCs w:val="24"/>
    </w:rPr>
  </w:style>
  <w:style w:type="paragraph" w:styleId="affe">
    <w:name w:val="Block Text"/>
    <w:basedOn w:val="a4"/>
    <w:uiPriority w:val="99"/>
    <w:rsid w:val="00303682"/>
    <w:pPr>
      <w:spacing w:after="120"/>
      <w:ind w:left="1440" w:right="1440"/>
      <w:jc w:val="both"/>
    </w:pPr>
    <w:rPr>
      <w:sz w:val="24"/>
      <w:szCs w:val="24"/>
    </w:rPr>
  </w:style>
  <w:style w:type="paragraph" w:styleId="afff">
    <w:name w:val="footnote text"/>
    <w:aliases w:val="Footnote Text Char Знак,Знак8 Знак,Текст сноски Знак Знак,Знак8 Знак Знак,Знак6 Знак,Знак5, Знак3,Знак3,Знак4 Знак Знак,Текст сноски Знак1 Знак,Знак4 Знак Знак Знак2,Текст сноски Знак Знак1,Знак4 Знак Знак1,Знак4 Знак, Знак8 Знак Знак"/>
    <w:basedOn w:val="a4"/>
    <w:link w:val="afff0"/>
    <w:rsid w:val="00303682"/>
    <w:pPr>
      <w:spacing w:after="60"/>
      <w:jc w:val="both"/>
    </w:pPr>
  </w:style>
  <w:style w:type="character" w:customStyle="1" w:styleId="afff0">
    <w:name w:val="Текст сноски Знак"/>
    <w:aliases w:val="Footnote Text Char Знак Знак,Знак8 Знак Знак1,Текст сноски Знак Знак Знак,Знак8 Знак Знак Знак,Знак6 Знак Знак,Знак5 Знак, Знак3 Знак,Знак3 Знак,Знак4 Знак Знак Знак,Текст сноски Знак1 Знак Знак,Знак4 Знак Знак Знак2 Знак"/>
    <w:basedOn w:val="a5"/>
    <w:link w:val="afff"/>
    <w:rsid w:val="00303682"/>
    <w:rPr>
      <w:rFonts w:ascii="Times New Roman" w:eastAsia="Times New Roman" w:hAnsi="Times New Roman" w:cs="Times New Roman"/>
      <w:sz w:val="20"/>
      <w:szCs w:val="20"/>
      <w:lang w:eastAsia="ru-RU"/>
    </w:rPr>
  </w:style>
  <w:style w:type="paragraph" w:styleId="afff1">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 Знак2 Знак Знак1 Знак,Текст Знак Знак3,Текст Знак Знак1 Знак Знак, Зна"/>
    <w:basedOn w:val="a4"/>
    <w:link w:val="afff2"/>
    <w:uiPriority w:val="99"/>
    <w:rsid w:val="00303682"/>
    <w:rPr>
      <w:rFonts w:ascii="Courier New" w:hAnsi="Courier New"/>
    </w:rPr>
  </w:style>
  <w:style w:type="character" w:customStyle="1" w:styleId="afff2">
    <w:name w:val="Текст Знак"/>
    <w:aliases w:val=" Знак2 Знак Знак2,Текст Знак Знак Знак2,Текст Знак Знак Знак Знак1,Текст Знак1 Знак Знак1, Знак2 Знак Знак Знак Знак1, Знак2 Знак1 Знак Знак1,Текст Знак2 Знак1,Текст Знак Знак1 Знак1, Знак2 Знак Знак1 Знак2, Знак2 Знак Знак1 Знак Знак"/>
    <w:basedOn w:val="a5"/>
    <w:link w:val="afff1"/>
    <w:uiPriority w:val="99"/>
    <w:rsid w:val="00303682"/>
    <w:rPr>
      <w:rFonts w:ascii="Courier New" w:eastAsia="Times New Roman" w:hAnsi="Courier New" w:cs="Times New Roman"/>
      <w:sz w:val="20"/>
      <w:szCs w:val="20"/>
      <w:lang w:eastAsia="ru-RU"/>
    </w:rPr>
  </w:style>
  <w:style w:type="character" w:customStyle="1" w:styleId="afff3">
    <w:name w:val="Основной шрифт"/>
    <w:rsid w:val="00303682"/>
  </w:style>
  <w:style w:type="paragraph" w:styleId="HTML1">
    <w:name w:val="HTML Address"/>
    <w:basedOn w:val="a4"/>
    <w:link w:val="HTML2"/>
    <w:rsid w:val="00303682"/>
    <w:pPr>
      <w:spacing w:after="60"/>
      <w:jc w:val="both"/>
    </w:pPr>
    <w:rPr>
      <w:i/>
      <w:iCs/>
      <w:sz w:val="24"/>
      <w:szCs w:val="24"/>
    </w:rPr>
  </w:style>
  <w:style w:type="character" w:customStyle="1" w:styleId="HTML2">
    <w:name w:val="Адрес HTML Знак"/>
    <w:basedOn w:val="a5"/>
    <w:link w:val="HTML1"/>
    <w:rsid w:val="00303682"/>
    <w:rPr>
      <w:rFonts w:ascii="Times New Roman" w:eastAsia="Times New Roman" w:hAnsi="Times New Roman" w:cs="Times New Roman"/>
      <w:i/>
      <w:iCs/>
      <w:sz w:val="24"/>
      <w:szCs w:val="24"/>
      <w:lang w:eastAsia="ru-RU"/>
    </w:rPr>
  </w:style>
  <w:style w:type="paragraph" w:styleId="afff4">
    <w:name w:val="envelope address"/>
    <w:basedOn w:val="a4"/>
    <w:rsid w:val="00303682"/>
    <w:pPr>
      <w:framePr w:w="7920" w:h="1980" w:hRule="exact" w:hSpace="180" w:wrap="auto" w:hAnchor="page" w:xAlign="center" w:yAlign="bottom"/>
      <w:spacing w:after="60"/>
      <w:ind w:left="2880"/>
      <w:jc w:val="both"/>
    </w:pPr>
    <w:rPr>
      <w:rFonts w:ascii="Arial" w:hAnsi="Arial" w:cs="Arial"/>
      <w:sz w:val="24"/>
      <w:szCs w:val="24"/>
    </w:rPr>
  </w:style>
  <w:style w:type="character" w:styleId="HTML3">
    <w:name w:val="HTML Acronym"/>
    <w:basedOn w:val="a5"/>
    <w:rsid w:val="00303682"/>
  </w:style>
  <w:style w:type="paragraph" w:styleId="afff5">
    <w:name w:val="Note Heading"/>
    <w:basedOn w:val="a4"/>
    <w:next w:val="a4"/>
    <w:link w:val="afff6"/>
    <w:rsid w:val="00303682"/>
    <w:pPr>
      <w:spacing w:after="60"/>
      <w:jc w:val="both"/>
    </w:pPr>
    <w:rPr>
      <w:sz w:val="24"/>
      <w:szCs w:val="24"/>
    </w:rPr>
  </w:style>
  <w:style w:type="character" w:customStyle="1" w:styleId="afff6">
    <w:name w:val="Заголовок записки Знак"/>
    <w:basedOn w:val="a5"/>
    <w:link w:val="afff5"/>
    <w:rsid w:val="00303682"/>
    <w:rPr>
      <w:rFonts w:ascii="Times New Roman" w:eastAsia="Times New Roman" w:hAnsi="Times New Roman" w:cs="Times New Roman"/>
      <w:sz w:val="24"/>
      <w:szCs w:val="24"/>
      <w:lang w:eastAsia="ru-RU"/>
    </w:rPr>
  </w:style>
  <w:style w:type="character" w:styleId="HTML4">
    <w:name w:val="HTML Keyboard"/>
    <w:rsid w:val="00303682"/>
    <w:rPr>
      <w:rFonts w:ascii="Courier New" w:hAnsi="Courier New" w:cs="Courier New"/>
      <w:sz w:val="20"/>
      <w:szCs w:val="20"/>
    </w:rPr>
  </w:style>
  <w:style w:type="character" w:styleId="HTML5">
    <w:name w:val="HTML Code"/>
    <w:rsid w:val="00303682"/>
    <w:rPr>
      <w:rFonts w:ascii="Courier New" w:hAnsi="Courier New" w:cs="Courier New"/>
      <w:sz w:val="20"/>
      <w:szCs w:val="20"/>
    </w:rPr>
  </w:style>
  <w:style w:type="paragraph" w:styleId="afff7">
    <w:name w:val="Body Text First Indent"/>
    <w:basedOn w:val="af3"/>
    <w:link w:val="afff8"/>
    <w:rsid w:val="00303682"/>
    <w:pPr>
      <w:spacing w:line="240" w:lineRule="auto"/>
      <w:ind w:firstLine="210"/>
      <w:jc w:val="both"/>
    </w:pPr>
    <w:rPr>
      <w:rFonts w:ascii="Times New Roman" w:eastAsia="Times New Roman" w:hAnsi="Times New Roman" w:cs="Times New Roman"/>
      <w:sz w:val="24"/>
      <w:szCs w:val="24"/>
    </w:rPr>
  </w:style>
  <w:style w:type="character" w:customStyle="1" w:styleId="afff8">
    <w:name w:val="Красная строка Знак"/>
    <w:basedOn w:val="af4"/>
    <w:link w:val="afff7"/>
    <w:rsid w:val="00303682"/>
    <w:rPr>
      <w:rFonts w:ascii="Times New Roman" w:eastAsia="Times New Roman" w:hAnsi="Times New Roman" w:cs="Times New Roman"/>
      <w:sz w:val="24"/>
      <w:szCs w:val="24"/>
      <w:lang w:eastAsia="ru-RU"/>
    </w:rPr>
  </w:style>
  <w:style w:type="paragraph" w:styleId="2b">
    <w:name w:val="Body Text First Indent 2"/>
    <w:basedOn w:val="23"/>
    <w:link w:val="2c"/>
    <w:rsid w:val="00303682"/>
    <w:pPr>
      <w:spacing w:before="0" w:after="120"/>
      <w:ind w:left="283" w:firstLine="210"/>
    </w:pPr>
    <w:rPr>
      <w:szCs w:val="24"/>
    </w:rPr>
  </w:style>
  <w:style w:type="character" w:customStyle="1" w:styleId="2c">
    <w:name w:val="Красная строка 2 Знак"/>
    <w:basedOn w:val="a9"/>
    <w:link w:val="2b"/>
    <w:rsid w:val="00303682"/>
    <w:rPr>
      <w:rFonts w:ascii="Times New Roman" w:eastAsia="Times New Roman" w:hAnsi="Times New Roman" w:cs="Times New Roman"/>
      <w:sz w:val="24"/>
      <w:szCs w:val="24"/>
      <w:lang w:eastAsia="ru-RU"/>
    </w:rPr>
  </w:style>
  <w:style w:type="character" w:styleId="afff9">
    <w:name w:val="line number"/>
    <w:basedOn w:val="a5"/>
    <w:rsid w:val="00303682"/>
  </w:style>
  <w:style w:type="character" w:styleId="HTML6">
    <w:name w:val="HTML Sample"/>
    <w:rsid w:val="00303682"/>
    <w:rPr>
      <w:rFonts w:ascii="Courier New" w:hAnsi="Courier New" w:cs="Courier New"/>
    </w:rPr>
  </w:style>
  <w:style w:type="paragraph" w:styleId="2d">
    <w:name w:val="envelope return"/>
    <w:basedOn w:val="a4"/>
    <w:rsid w:val="00303682"/>
    <w:pPr>
      <w:spacing w:after="60"/>
      <w:jc w:val="both"/>
    </w:pPr>
    <w:rPr>
      <w:rFonts w:ascii="Arial" w:hAnsi="Arial" w:cs="Arial"/>
    </w:rPr>
  </w:style>
  <w:style w:type="paragraph" w:styleId="afffa">
    <w:name w:val="Normal Indent"/>
    <w:basedOn w:val="a4"/>
    <w:rsid w:val="00303682"/>
    <w:pPr>
      <w:spacing w:after="60"/>
      <w:ind w:left="708"/>
      <w:jc w:val="both"/>
    </w:pPr>
    <w:rPr>
      <w:sz w:val="24"/>
      <w:szCs w:val="24"/>
    </w:rPr>
  </w:style>
  <w:style w:type="character" w:styleId="HTML7">
    <w:name w:val="HTML Definition"/>
    <w:rsid w:val="00303682"/>
    <w:rPr>
      <w:i/>
      <w:iCs/>
    </w:rPr>
  </w:style>
  <w:style w:type="character" w:styleId="HTML8">
    <w:name w:val="HTML Variable"/>
    <w:rsid w:val="00303682"/>
    <w:rPr>
      <w:i/>
      <w:iCs/>
    </w:rPr>
  </w:style>
  <w:style w:type="character" w:styleId="HTML9">
    <w:name w:val="HTML Typewriter"/>
    <w:rsid w:val="00303682"/>
    <w:rPr>
      <w:rFonts w:ascii="Courier New" w:hAnsi="Courier New" w:cs="Courier New"/>
      <w:sz w:val="20"/>
      <w:szCs w:val="20"/>
    </w:rPr>
  </w:style>
  <w:style w:type="paragraph" w:styleId="afffb">
    <w:name w:val="Signature"/>
    <w:basedOn w:val="a4"/>
    <w:link w:val="afffc"/>
    <w:rsid w:val="00303682"/>
    <w:pPr>
      <w:spacing w:after="60"/>
      <w:ind w:left="4252"/>
      <w:jc w:val="both"/>
    </w:pPr>
    <w:rPr>
      <w:sz w:val="24"/>
      <w:szCs w:val="24"/>
    </w:rPr>
  </w:style>
  <w:style w:type="character" w:customStyle="1" w:styleId="afffc">
    <w:name w:val="Подпись Знак"/>
    <w:basedOn w:val="a5"/>
    <w:link w:val="afffb"/>
    <w:rsid w:val="00303682"/>
    <w:rPr>
      <w:rFonts w:ascii="Times New Roman" w:eastAsia="Times New Roman" w:hAnsi="Times New Roman" w:cs="Times New Roman"/>
      <w:sz w:val="24"/>
      <w:szCs w:val="24"/>
      <w:lang w:eastAsia="ru-RU"/>
    </w:rPr>
  </w:style>
  <w:style w:type="paragraph" w:styleId="afffd">
    <w:name w:val="Salutation"/>
    <w:basedOn w:val="a4"/>
    <w:next w:val="a4"/>
    <w:link w:val="afffe"/>
    <w:rsid w:val="00303682"/>
    <w:pPr>
      <w:spacing w:after="60"/>
      <w:jc w:val="both"/>
    </w:pPr>
    <w:rPr>
      <w:sz w:val="24"/>
      <w:szCs w:val="24"/>
    </w:rPr>
  </w:style>
  <w:style w:type="character" w:customStyle="1" w:styleId="afffe">
    <w:name w:val="Приветствие Знак"/>
    <w:basedOn w:val="a5"/>
    <w:link w:val="afffd"/>
    <w:rsid w:val="00303682"/>
    <w:rPr>
      <w:rFonts w:ascii="Times New Roman" w:eastAsia="Times New Roman" w:hAnsi="Times New Roman" w:cs="Times New Roman"/>
      <w:sz w:val="24"/>
      <w:szCs w:val="24"/>
      <w:lang w:eastAsia="ru-RU"/>
    </w:rPr>
  </w:style>
  <w:style w:type="paragraph" w:styleId="affff">
    <w:name w:val="List Continue"/>
    <w:basedOn w:val="a4"/>
    <w:rsid w:val="00303682"/>
    <w:pPr>
      <w:spacing w:after="120"/>
      <w:ind w:left="283"/>
      <w:jc w:val="both"/>
    </w:pPr>
    <w:rPr>
      <w:sz w:val="24"/>
      <w:szCs w:val="24"/>
    </w:rPr>
  </w:style>
  <w:style w:type="paragraph" w:styleId="2e">
    <w:name w:val="List Continue 2"/>
    <w:basedOn w:val="a4"/>
    <w:rsid w:val="00303682"/>
    <w:pPr>
      <w:spacing w:after="120"/>
      <w:ind w:left="566"/>
      <w:jc w:val="both"/>
    </w:pPr>
    <w:rPr>
      <w:sz w:val="24"/>
      <w:szCs w:val="24"/>
    </w:rPr>
  </w:style>
  <w:style w:type="paragraph" w:styleId="3c">
    <w:name w:val="List Continue 3"/>
    <w:basedOn w:val="a4"/>
    <w:rsid w:val="00303682"/>
    <w:pPr>
      <w:spacing w:after="120"/>
      <w:ind w:left="849"/>
      <w:jc w:val="both"/>
    </w:pPr>
    <w:rPr>
      <w:sz w:val="24"/>
      <w:szCs w:val="24"/>
    </w:rPr>
  </w:style>
  <w:style w:type="paragraph" w:styleId="45">
    <w:name w:val="List Continue 4"/>
    <w:basedOn w:val="a4"/>
    <w:rsid w:val="00303682"/>
    <w:pPr>
      <w:spacing w:after="120"/>
      <w:ind w:left="1132"/>
      <w:jc w:val="both"/>
    </w:pPr>
    <w:rPr>
      <w:sz w:val="24"/>
      <w:szCs w:val="24"/>
    </w:rPr>
  </w:style>
  <w:style w:type="paragraph" w:styleId="54">
    <w:name w:val="List Continue 5"/>
    <w:basedOn w:val="a4"/>
    <w:rsid w:val="00303682"/>
    <w:pPr>
      <w:spacing w:after="120"/>
      <w:ind w:left="1415"/>
      <w:jc w:val="both"/>
    </w:pPr>
    <w:rPr>
      <w:sz w:val="24"/>
      <w:szCs w:val="24"/>
    </w:rPr>
  </w:style>
  <w:style w:type="paragraph" w:styleId="affff0">
    <w:name w:val="Closing"/>
    <w:basedOn w:val="a4"/>
    <w:link w:val="affff1"/>
    <w:rsid w:val="00303682"/>
    <w:pPr>
      <w:spacing w:after="60"/>
      <w:ind w:left="4252"/>
      <w:jc w:val="both"/>
    </w:pPr>
    <w:rPr>
      <w:sz w:val="24"/>
      <w:szCs w:val="24"/>
    </w:rPr>
  </w:style>
  <w:style w:type="character" w:customStyle="1" w:styleId="affff1">
    <w:name w:val="Прощание Знак"/>
    <w:basedOn w:val="a5"/>
    <w:link w:val="affff0"/>
    <w:rsid w:val="00303682"/>
    <w:rPr>
      <w:rFonts w:ascii="Times New Roman" w:eastAsia="Times New Roman" w:hAnsi="Times New Roman" w:cs="Times New Roman"/>
      <w:sz w:val="24"/>
      <w:szCs w:val="24"/>
      <w:lang w:eastAsia="ru-RU"/>
    </w:rPr>
  </w:style>
  <w:style w:type="paragraph" w:styleId="affff2">
    <w:name w:val="List"/>
    <w:basedOn w:val="a4"/>
    <w:rsid w:val="00303682"/>
    <w:pPr>
      <w:spacing w:after="60"/>
      <w:ind w:left="283" w:hanging="283"/>
      <w:jc w:val="both"/>
    </w:pPr>
    <w:rPr>
      <w:sz w:val="24"/>
      <w:szCs w:val="24"/>
    </w:rPr>
  </w:style>
  <w:style w:type="paragraph" w:styleId="2f">
    <w:name w:val="List 2"/>
    <w:basedOn w:val="a4"/>
    <w:rsid w:val="00303682"/>
    <w:pPr>
      <w:spacing w:after="60"/>
      <w:ind w:left="566" w:hanging="283"/>
      <w:jc w:val="both"/>
    </w:pPr>
    <w:rPr>
      <w:sz w:val="24"/>
      <w:szCs w:val="24"/>
    </w:rPr>
  </w:style>
  <w:style w:type="paragraph" w:styleId="3d">
    <w:name w:val="List 3"/>
    <w:basedOn w:val="a4"/>
    <w:rsid w:val="00303682"/>
    <w:pPr>
      <w:spacing w:after="60"/>
      <w:ind w:left="849" w:hanging="283"/>
      <w:jc w:val="both"/>
    </w:pPr>
    <w:rPr>
      <w:sz w:val="24"/>
      <w:szCs w:val="24"/>
    </w:rPr>
  </w:style>
  <w:style w:type="paragraph" w:styleId="46">
    <w:name w:val="List 4"/>
    <w:basedOn w:val="a4"/>
    <w:rsid w:val="00303682"/>
    <w:pPr>
      <w:spacing w:after="60"/>
      <w:ind w:left="1132" w:hanging="283"/>
      <w:jc w:val="both"/>
    </w:pPr>
    <w:rPr>
      <w:sz w:val="24"/>
      <w:szCs w:val="24"/>
    </w:rPr>
  </w:style>
  <w:style w:type="paragraph" w:styleId="55">
    <w:name w:val="List 5"/>
    <w:basedOn w:val="a4"/>
    <w:rsid w:val="00303682"/>
    <w:pPr>
      <w:spacing w:after="60"/>
      <w:ind w:left="1415" w:hanging="283"/>
      <w:jc w:val="both"/>
    </w:pPr>
    <w:rPr>
      <w:sz w:val="24"/>
      <w:szCs w:val="24"/>
    </w:rPr>
  </w:style>
  <w:style w:type="character" w:styleId="HTMLa">
    <w:name w:val="HTML Cite"/>
    <w:rsid w:val="00303682"/>
    <w:rPr>
      <w:i/>
      <w:iCs/>
    </w:rPr>
  </w:style>
  <w:style w:type="paragraph" w:styleId="affff3">
    <w:name w:val="Message Header"/>
    <w:basedOn w:val="a4"/>
    <w:link w:val="affff4"/>
    <w:rsid w:val="00303682"/>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affff4">
    <w:name w:val="Шапка Знак"/>
    <w:basedOn w:val="a5"/>
    <w:link w:val="affff3"/>
    <w:rsid w:val="00303682"/>
    <w:rPr>
      <w:rFonts w:ascii="Arial" w:eastAsia="Times New Roman" w:hAnsi="Arial" w:cs="Times New Roman"/>
      <w:sz w:val="24"/>
      <w:szCs w:val="24"/>
      <w:shd w:val="pct20" w:color="auto" w:fill="auto"/>
      <w:lang w:eastAsia="ru-RU"/>
    </w:rPr>
  </w:style>
  <w:style w:type="paragraph" w:styleId="affff5">
    <w:name w:val="E-mail Signature"/>
    <w:basedOn w:val="a4"/>
    <w:link w:val="affff6"/>
    <w:rsid w:val="00303682"/>
    <w:pPr>
      <w:spacing w:after="60"/>
      <w:jc w:val="both"/>
    </w:pPr>
    <w:rPr>
      <w:sz w:val="24"/>
      <w:szCs w:val="24"/>
    </w:rPr>
  </w:style>
  <w:style w:type="character" w:customStyle="1" w:styleId="affff6">
    <w:name w:val="Электронная подпись Знак"/>
    <w:basedOn w:val="a5"/>
    <w:link w:val="affff5"/>
    <w:rsid w:val="00303682"/>
    <w:rPr>
      <w:rFonts w:ascii="Times New Roman" w:eastAsia="Times New Roman" w:hAnsi="Times New Roman" w:cs="Times New Roman"/>
      <w:sz w:val="24"/>
      <w:szCs w:val="24"/>
      <w:lang w:eastAsia="ru-RU"/>
    </w:rPr>
  </w:style>
  <w:style w:type="paragraph" w:customStyle="1" w:styleId="18">
    <w:name w:val="Стиль1"/>
    <w:basedOn w:val="a4"/>
    <w:link w:val="19"/>
    <w:rsid w:val="00303682"/>
    <w:pPr>
      <w:keepNext/>
      <w:keepLines/>
      <w:widowControl w:val="0"/>
      <w:suppressLineNumbers/>
      <w:tabs>
        <w:tab w:val="num" w:pos="2160"/>
      </w:tabs>
      <w:suppressAutoHyphens/>
      <w:spacing w:after="60"/>
      <w:ind w:left="720" w:hanging="720"/>
    </w:pPr>
    <w:rPr>
      <w:b/>
      <w:bCs/>
      <w:sz w:val="28"/>
      <w:szCs w:val="28"/>
    </w:rPr>
  </w:style>
  <w:style w:type="paragraph" w:customStyle="1" w:styleId="2-1">
    <w:name w:val="содержание2-1"/>
    <w:basedOn w:val="32"/>
    <w:next w:val="a4"/>
    <w:rsid w:val="00303682"/>
    <w:pPr>
      <w:widowControl/>
      <w:numPr>
        <w:ilvl w:val="2"/>
      </w:numPr>
      <w:tabs>
        <w:tab w:val="num" w:pos="350"/>
      </w:tabs>
      <w:autoSpaceDE/>
      <w:autoSpaceDN/>
      <w:spacing w:before="240" w:after="60"/>
      <w:ind w:left="900" w:hanging="720"/>
      <w:jc w:val="both"/>
    </w:pPr>
    <w:rPr>
      <w:rFonts w:ascii="Arial" w:hAnsi="Arial" w:cs="Arial"/>
    </w:rPr>
  </w:style>
  <w:style w:type="paragraph" w:customStyle="1" w:styleId="212">
    <w:name w:val="Заголовок 2.1"/>
    <w:basedOn w:val="11"/>
    <w:rsid w:val="00303682"/>
    <w:pPr>
      <w:keepLines/>
      <w:widowControl w:val="0"/>
      <w:suppressLineNumbers/>
      <w:tabs>
        <w:tab w:val="num" w:pos="432"/>
      </w:tabs>
      <w:suppressAutoHyphens/>
      <w:spacing w:before="240" w:after="60"/>
      <w:ind w:left="432" w:hanging="432"/>
      <w:jc w:val="center"/>
    </w:pPr>
    <w:rPr>
      <w:b/>
      <w:bCs/>
      <w:caps/>
      <w:kern w:val="28"/>
      <w:sz w:val="36"/>
      <w:szCs w:val="36"/>
    </w:rPr>
  </w:style>
  <w:style w:type="paragraph" w:customStyle="1" w:styleId="2f0">
    <w:name w:val="Стиль2"/>
    <w:basedOn w:val="2"/>
    <w:link w:val="2f1"/>
    <w:rsid w:val="00303682"/>
    <w:pPr>
      <w:keepNext/>
      <w:keepLines/>
      <w:widowControl w:val="0"/>
      <w:numPr>
        <w:numId w:val="0"/>
      </w:numPr>
      <w:suppressLineNumbers/>
      <w:tabs>
        <w:tab w:val="num" w:pos="1440"/>
        <w:tab w:val="num" w:pos="1492"/>
      </w:tabs>
      <w:suppressAutoHyphens/>
      <w:ind w:left="720" w:hanging="720"/>
    </w:pPr>
    <w:rPr>
      <w:b/>
      <w:bCs/>
    </w:rPr>
  </w:style>
  <w:style w:type="paragraph" w:customStyle="1" w:styleId="2-11">
    <w:name w:val="содержание2-11"/>
    <w:basedOn w:val="a4"/>
    <w:rsid w:val="00303682"/>
    <w:pPr>
      <w:spacing w:after="60"/>
      <w:jc w:val="both"/>
    </w:pPr>
    <w:rPr>
      <w:sz w:val="24"/>
      <w:szCs w:val="24"/>
    </w:rPr>
  </w:style>
  <w:style w:type="character" w:customStyle="1" w:styleId="1a">
    <w:name w:val="Знак Знак1"/>
    <w:aliases w:val="Знак Знак Знак Знак2,Текст примечания Знак1,Знак Знак Знак Знак Знак Знак Знак Знак Знак Знак Знак Знак Знак Знак Знак Знак Знак Знак Знак Знак Знак Знак Знак Знак1,Comment Text Char Знак1,Знак2 Char Знак1"/>
    <w:rsid w:val="00303682"/>
    <w:rPr>
      <w:sz w:val="24"/>
      <w:szCs w:val="24"/>
      <w:lang w:val="ru-RU" w:eastAsia="ru-RU"/>
    </w:rPr>
  </w:style>
  <w:style w:type="character" w:customStyle="1" w:styleId="3e">
    <w:name w:val="Стиль3 Знак"/>
    <w:basedOn w:val="1a"/>
    <w:rsid w:val="00303682"/>
    <w:rPr>
      <w:sz w:val="24"/>
      <w:szCs w:val="24"/>
      <w:lang w:val="ru-RU" w:eastAsia="ru-RU"/>
    </w:rPr>
  </w:style>
  <w:style w:type="paragraph" w:customStyle="1" w:styleId="47">
    <w:name w:val="Стиль4"/>
    <w:basedOn w:val="20"/>
    <w:next w:val="a4"/>
    <w:link w:val="48"/>
    <w:qFormat/>
    <w:rsid w:val="00303682"/>
    <w:pPr>
      <w:widowControl w:val="0"/>
      <w:numPr>
        <w:ilvl w:val="1"/>
      </w:numPr>
      <w:suppressLineNumbers/>
      <w:tabs>
        <w:tab w:val="num" w:pos="576"/>
      </w:tabs>
      <w:suppressAutoHyphens/>
      <w:spacing w:before="0" w:after="60" w:line="240" w:lineRule="auto"/>
      <w:ind w:left="576" w:firstLine="567"/>
      <w:jc w:val="center"/>
    </w:pPr>
    <w:rPr>
      <w:rFonts w:ascii="Times New Roman" w:eastAsia="Times New Roman" w:hAnsi="Times New Roman" w:cs="Times New Roman"/>
      <w:color w:val="auto"/>
      <w:sz w:val="30"/>
      <w:szCs w:val="30"/>
      <w:lang w:eastAsia="ru-RU"/>
    </w:rPr>
  </w:style>
  <w:style w:type="paragraph" w:customStyle="1" w:styleId="affff7">
    <w:name w:val="Таблица заголовок"/>
    <w:basedOn w:val="a4"/>
    <w:rsid w:val="00303682"/>
    <w:pPr>
      <w:spacing w:before="120" w:after="120" w:line="360" w:lineRule="auto"/>
      <w:jc w:val="right"/>
    </w:pPr>
    <w:rPr>
      <w:b/>
      <w:bCs/>
      <w:sz w:val="28"/>
      <w:szCs w:val="28"/>
    </w:rPr>
  </w:style>
  <w:style w:type="paragraph" w:customStyle="1" w:styleId="affff8">
    <w:name w:val="текст таблицы"/>
    <w:basedOn w:val="a4"/>
    <w:rsid w:val="00303682"/>
    <w:pPr>
      <w:spacing w:before="120"/>
      <w:ind w:right="-102"/>
    </w:pPr>
    <w:rPr>
      <w:sz w:val="24"/>
      <w:szCs w:val="24"/>
    </w:rPr>
  </w:style>
  <w:style w:type="paragraph" w:customStyle="1" w:styleId="affff9">
    <w:name w:val="Пункт Знак"/>
    <w:basedOn w:val="a4"/>
    <w:rsid w:val="00303682"/>
    <w:pPr>
      <w:tabs>
        <w:tab w:val="num" w:pos="1134"/>
        <w:tab w:val="left" w:pos="1701"/>
      </w:tabs>
      <w:snapToGrid w:val="0"/>
      <w:spacing w:line="360" w:lineRule="auto"/>
      <w:ind w:left="1134" w:hanging="567"/>
      <w:jc w:val="both"/>
    </w:pPr>
    <w:rPr>
      <w:sz w:val="28"/>
      <w:szCs w:val="28"/>
    </w:rPr>
  </w:style>
  <w:style w:type="paragraph" w:customStyle="1" w:styleId="affffa">
    <w:name w:val="a"/>
    <w:basedOn w:val="a4"/>
    <w:rsid w:val="00303682"/>
    <w:pPr>
      <w:snapToGrid w:val="0"/>
      <w:spacing w:line="360" w:lineRule="auto"/>
      <w:ind w:left="1134" w:hanging="567"/>
      <w:jc w:val="both"/>
    </w:pPr>
    <w:rPr>
      <w:sz w:val="28"/>
      <w:szCs w:val="28"/>
    </w:rPr>
  </w:style>
  <w:style w:type="paragraph" w:customStyle="1" w:styleId="affffb">
    <w:name w:val="Словарная статья"/>
    <w:basedOn w:val="a4"/>
    <w:next w:val="a4"/>
    <w:rsid w:val="00303682"/>
    <w:pPr>
      <w:autoSpaceDE w:val="0"/>
      <w:autoSpaceDN w:val="0"/>
      <w:adjustRightInd w:val="0"/>
      <w:ind w:right="118"/>
      <w:jc w:val="both"/>
    </w:pPr>
    <w:rPr>
      <w:rFonts w:ascii="Arial" w:hAnsi="Arial" w:cs="Arial"/>
    </w:rPr>
  </w:style>
  <w:style w:type="paragraph" w:customStyle="1" w:styleId="affffc">
    <w:name w:val="Комментарий пользователя"/>
    <w:basedOn w:val="a4"/>
    <w:next w:val="a4"/>
    <w:rsid w:val="00303682"/>
    <w:pPr>
      <w:autoSpaceDE w:val="0"/>
      <w:autoSpaceDN w:val="0"/>
      <w:adjustRightInd w:val="0"/>
      <w:ind w:left="170"/>
    </w:pPr>
    <w:rPr>
      <w:rFonts w:ascii="Arial" w:hAnsi="Arial" w:cs="Arial"/>
      <w:i/>
      <w:iCs/>
      <w:color w:val="000080"/>
    </w:rPr>
  </w:style>
  <w:style w:type="character" w:customStyle="1" w:styleId="3f">
    <w:name w:val="Стиль3 Знак Знак"/>
    <w:rsid w:val="00303682"/>
    <w:rPr>
      <w:sz w:val="24"/>
      <w:szCs w:val="24"/>
      <w:lang w:val="ru-RU" w:eastAsia="ru-RU"/>
    </w:rPr>
  </w:style>
  <w:style w:type="character" w:customStyle="1" w:styleId="labelbodytext1">
    <w:name w:val="label_body_text_1"/>
    <w:basedOn w:val="a5"/>
    <w:rsid w:val="00303682"/>
  </w:style>
  <w:style w:type="paragraph" w:customStyle="1" w:styleId="1DocumentHeader1">
    <w:name w:val="Заголовок 1.Document Header1"/>
    <w:basedOn w:val="a4"/>
    <w:next w:val="a4"/>
    <w:rsid w:val="00303682"/>
    <w:pPr>
      <w:keepNext/>
      <w:spacing w:before="240" w:after="60"/>
      <w:jc w:val="center"/>
      <w:outlineLvl w:val="0"/>
    </w:pPr>
    <w:rPr>
      <w:kern w:val="28"/>
      <w:sz w:val="36"/>
      <w:szCs w:val="36"/>
    </w:rPr>
  </w:style>
  <w:style w:type="paragraph" w:customStyle="1" w:styleId="affffd">
    <w:name w:val="Подпункт"/>
    <w:basedOn w:val="aff1"/>
    <w:rsid w:val="00303682"/>
    <w:pPr>
      <w:tabs>
        <w:tab w:val="clear" w:pos="1980"/>
        <w:tab w:val="num" w:pos="2520"/>
      </w:tabs>
      <w:ind w:left="1728" w:hanging="648"/>
    </w:pPr>
  </w:style>
  <w:style w:type="paragraph" w:customStyle="1" w:styleId="affffe">
    <w:name w:val="Таблица шапка"/>
    <w:basedOn w:val="a4"/>
    <w:rsid w:val="00303682"/>
    <w:pPr>
      <w:keepNext/>
      <w:spacing w:before="40" w:after="40"/>
      <w:ind w:left="57" w:right="57"/>
    </w:pPr>
    <w:rPr>
      <w:sz w:val="18"/>
      <w:szCs w:val="18"/>
    </w:rPr>
  </w:style>
  <w:style w:type="paragraph" w:customStyle="1" w:styleId="afffff">
    <w:name w:val="Таблица текст"/>
    <w:basedOn w:val="a4"/>
    <w:rsid w:val="00303682"/>
    <w:pPr>
      <w:spacing w:before="40" w:after="40"/>
      <w:ind w:left="57" w:right="57"/>
    </w:pPr>
    <w:rPr>
      <w:sz w:val="22"/>
      <w:szCs w:val="22"/>
    </w:rPr>
  </w:style>
  <w:style w:type="paragraph" w:customStyle="1" w:styleId="afffff0">
    <w:name w:val="пункт"/>
    <w:basedOn w:val="a4"/>
    <w:rsid w:val="00303682"/>
    <w:pPr>
      <w:tabs>
        <w:tab w:val="num" w:pos="360"/>
      </w:tabs>
      <w:spacing w:before="60" w:after="60"/>
      <w:ind w:left="360" w:hanging="360"/>
    </w:pPr>
    <w:rPr>
      <w:sz w:val="24"/>
      <w:szCs w:val="24"/>
    </w:rPr>
  </w:style>
  <w:style w:type="paragraph" w:customStyle="1" w:styleId="FR1">
    <w:name w:val="FR1"/>
    <w:rsid w:val="00303682"/>
    <w:pPr>
      <w:widowControl w:val="0"/>
      <w:tabs>
        <w:tab w:val="num" w:pos="360"/>
      </w:tabs>
      <w:spacing w:after="0" w:line="260" w:lineRule="auto"/>
      <w:ind w:firstLine="720"/>
      <w:jc w:val="both"/>
    </w:pPr>
    <w:rPr>
      <w:rFonts w:ascii="Times New Roman" w:eastAsia="Times New Roman" w:hAnsi="Times New Roman" w:cs="Times New Roman"/>
      <w:snapToGrid w:val="0"/>
      <w:sz w:val="28"/>
      <w:szCs w:val="20"/>
      <w:lang w:eastAsia="ru-RU"/>
    </w:rPr>
  </w:style>
  <w:style w:type="character" w:styleId="afffff1">
    <w:name w:val="footnote reference"/>
    <w:uiPriority w:val="99"/>
    <w:rsid w:val="00303682"/>
    <w:rPr>
      <w:vertAlign w:val="superscript"/>
    </w:rPr>
  </w:style>
  <w:style w:type="paragraph" w:customStyle="1" w:styleId="afffff2">
    <w:name w:val="Знак Знак Знак Знак"/>
    <w:basedOn w:val="a4"/>
    <w:rsid w:val="00303682"/>
    <w:pPr>
      <w:spacing w:after="160" w:line="240" w:lineRule="exact"/>
    </w:pPr>
    <w:rPr>
      <w:rFonts w:ascii="Verdana" w:hAnsi="Verdana" w:cs="Verdana"/>
      <w:color w:val="000000"/>
      <w:sz w:val="24"/>
      <w:szCs w:val="24"/>
      <w:lang w:val="en-US" w:eastAsia="en-US"/>
    </w:rPr>
  </w:style>
  <w:style w:type="character" w:styleId="afffff3">
    <w:name w:val="Subtle Emphasis"/>
    <w:qFormat/>
    <w:rsid w:val="00303682"/>
    <w:rPr>
      <w:i/>
      <w:iCs/>
      <w:color w:val="808080"/>
    </w:rPr>
  </w:style>
  <w:style w:type="paragraph" w:customStyle="1" w:styleId="p5">
    <w:name w:val="p5"/>
    <w:basedOn w:val="a4"/>
    <w:rsid w:val="00303682"/>
    <w:pPr>
      <w:spacing w:before="100" w:beforeAutospacing="1" w:after="100" w:afterAutospacing="1"/>
    </w:pPr>
    <w:rPr>
      <w:sz w:val="24"/>
      <w:szCs w:val="24"/>
    </w:rPr>
  </w:style>
  <w:style w:type="character" w:customStyle="1" w:styleId="apple-converted-space">
    <w:name w:val="apple-converted-space"/>
    <w:basedOn w:val="a5"/>
    <w:qFormat/>
    <w:rsid w:val="00303682"/>
  </w:style>
  <w:style w:type="character" w:customStyle="1" w:styleId="213">
    <w:name w:val="?????21"/>
    <w:rsid w:val="00303682"/>
    <w:rPr>
      <w:color w:val="FF0000"/>
    </w:rPr>
  </w:style>
  <w:style w:type="character" w:customStyle="1" w:styleId="310">
    <w:name w:val="стиль31"/>
    <w:rsid w:val="00303682"/>
    <w:rPr>
      <w:color w:val="0066FF"/>
    </w:rPr>
  </w:style>
  <w:style w:type="character" w:customStyle="1" w:styleId="71">
    <w:name w:val="стиль71"/>
    <w:rsid w:val="00303682"/>
    <w:rPr>
      <w:color w:val="006600"/>
    </w:rPr>
  </w:style>
  <w:style w:type="character" w:customStyle="1" w:styleId="110">
    <w:name w:val="стиль11"/>
    <w:rsid w:val="00303682"/>
    <w:rPr>
      <w:color w:val="FF0000"/>
    </w:rPr>
  </w:style>
  <w:style w:type="character" w:customStyle="1" w:styleId="t1">
    <w:name w:val="t1"/>
    <w:basedOn w:val="a5"/>
    <w:rsid w:val="00303682"/>
  </w:style>
  <w:style w:type="paragraph" w:customStyle="1" w:styleId="standard">
    <w:name w:val="standard"/>
    <w:basedOn w:val="a4"/>
    <w:rsid w:val="00303682"/>
    <w:pPr>
      <w:spacing w:before="100" w:beforeAutospacing="1" w:after="100" w:afterAutospacing="1"/>
    </w:pPr>
    <w:rPr>
      <w:sz w:val="24"/>
      <w:szCs w:val="24"/>
    </w:rPr>
  </w:style>
  <w:style w:type="paragraph" w:customStyle="1" w:styleId="Default">
    <w:name w:val="Default"/>
    <w:qFormat/>
    <w:rsid w:val="00303682"/>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20">
    <w:name w:val="A2"/>
    <w:rsid w:val="00303682"/>
    <w:rPr>
      <w:rFonts w:cs="Arial"/>
      <w:color w:val="000000"/>
      <w:sz w:val="20"/>
      <w:szCs w:val="20"/>
    </w:rPr>
  </w:style>
  <w:style w:type="character" w:customStyle="1" w:styleId="pimtechicontextheader">
    <w:name w:val="pim_tech_icontext_header"/>
    <w:basedOn w:val="a5"/>
    <w:rsid w:val="00303682"/>
  </w:style>
  <w:style w:type="character" w:customStyle="1" w:styleId="content">
    <w:name w:val="content"/>
    <w:rsid w:val="00303682"/>
  </w:style>
  <w:style w:type="numbering" w:customStyle="1" w:styleId="1b">
    <w:name w:val="Нет списка1"/>
    <w:next w:val="a7"/>
    <w:uiPriority w:val="99"/>
    <w:semiHidden/>
    <w:unhideWhenUsed/>
    <w:rsid w:val="00303682"/>
  </w:style>
  <w:style w:type="character" w:customStyle="1" w:styleId="apple-style-span">
    <w:name w:val="apple-style-span"/>
    <w:rsid w:val="00303682"/>
  </w:style>
  <w:style w:type="character" w:customStyle="1" w:styleId="311">
    <w:name w:val="Заголовок 3 Знак1"/>
    <w:rsid w:val="00303682"/>
    <w:rPr>
      <w:rFonts w:ascii="Arial" w:eastAsia="Times New Roman" w:hAnsi="Arial" w:cs="Arial"/>
      <w:b/>
      <w:bCs/>
      <w:sz w:val="26"/>
      <w:szCs w:val="26"/>
      <w:lang w:eastAsia="ru-RU"/>
    </w:rPr>
  </w:style>
  <w:style w:type="character" w:customStyle="1" w:styleId="410">
    <w:name w:val="Заголовок 4 Знак1"/>
    <w:rsid w:val="00303682"/>
    <w:rPr>
      <w:rFonts w:ascii="Times New Roman" w:eastAsia="Times New Roman" w:hAnsi="Times New Roman" w:cs="Times New Roman"/>
      <w:b/>
      <w:bCs/>
      <w:sz w:val="28"/>
      <w:szCs w:val="28"/>
      <w:lang w:eastAsia="ru-RU"/>
    </w:rPr>
  </w:style>
  <w:style w:type="character" w:customStyle="1" w:styleId="511">
    <w:name w:val="Заголовок 5 Знак1"/>
    <w:rsid w:val="00303682"/>
    <w:rPr>
      <w:rFonts w:ascii="Times New Roman" w:eastAsia="Times New Roman" w:hAnsi="Times New Roman" w:cs="Times New Roman"/>
      <w:sz w:val="24"/>
      <w:szCs w:val="24"/>
      <w:lang w:eastAsia="ru-RU"/>
    </w:rPr>
  </w:style>
  <w:style w:type="character" w:customStyle="1" w:styleId="61">
    <w:name w:val="Заголовок 6 Знак1"/>
    <w:rsid w:val="00303682"/>
    <w:rPr>
      <w:rFonts w:ascii="Times New Roman" w:eastAsia="Times New Roman" w:hAnsi="Times New Roman" w:cs="Times New Roman"/>
      <w:i/>
      <w:iCs/>
      <w:lang w:eastAsia="ru-RU"/>
    </w:rPr>
  </w:style>
  <w:style w:type="character" w:customStyle="1" w:styleId="710">
    <w:name w:val="Заголовок 7 Знак1"/>
    <w:rsid w:val="00303682"/>
    <w:rPr>
      <w:rFonts w:ascii="Arial" w:eastAsia="Times New Roman" w:hAnsi="Arial" w:cs="Arial"/>
      <w:sz w:val="20"/>
      <w:szCs w:val="20"/>
      <w:lang w:eastAsia="ru-RU"/>
    </w:rPr>
  </w:style>
  <w:style w:type="character" w:customStyle="1" w:styleId="81">
    <w:name w:val="Заголовок 8 Знак1"/>
    <w:rsid w:val="00303682"/>
    <w:rPr>
      <w:rFonts w:ascii="Arial" w:eastAsia="Times New Roman" w:hAnsi="Arial" w:cs="Arial"/>
      <w:i/>
      <w:iCs/>
      <w:sz w:val="20"/>
      <w:szCs w:val="20"/>
      <w:lang w:eastAsia="ru-RU"/>
    </w:rPr>
  </w:style>
  <w:style w:type="character" w:customStyle="1" w:styleId="91">
    <w:name w:val="Заголовок 9 Знак1"/>
    <w:rsid w:val="00303682"/>
    <w:rPr>
      <w:rFonts w:ascii="Arial" w:eastAsia="Times New Roman" w:hAnsi="Arial" w:cs="Arial"/>
      <w:b/>
      <w:bCs/>
      <w:i/>
      <w:iCs/>
      <w:sz w:val="18"/>
      <w:szCs w:val="18"/>
      <w:lang w:eastAsia="ru-RU"/>
    </w:rPr>
  </w:style>
  <w:style w:type="table" w:customStyle="1" w:styleId="1c">
    <w:name w:val="Сетка таблицы1"/>
    <w:basedOn w:val="a6"/>
    <w:next w:val="af8"/>
    <w:rsid w:val="0030368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Обычный1"/>
    <w:link w:val="Normal"/>
    <w:rsid w:val="00303682"/>
    <w:pPr>
      <w:widowControl w:val="0"/>
      <w:suppressAutoHyphens/>
      <w:spacing w:after="0" w:line="300" w:lineRule="auto"/>
      <w:ind w:left="960" w:firstLine="720"/>
      <w:jc w:val="both"/>
    </w:pPr>
    <w:rPr>
      <w:rFonts w:ascii="Times New Roman" w:eastAsia="Times New Roman" w:hAnsi="Times New Roman" w:cs="Times New Roman"/>
      <w:lang w:eastAsia="ar-SA"/>
    </w:rPr>
  </w:style>
  <w:style w:type="character" w:customStyle="1" w:styleId="Normal">
    <w:name w:val="Normal Знак"/>
    <w:link w:val="1d"/>
    <w:rsid w:val="00303682"/>
    <w:rPr>
      <w:rFonts w:ascii="Times New Roman" w:eastAsia="Times New Roman" w:hAnsi="Times New Roman" w:cs="Times New Roman"/>
      <w:lang w:eastAsia="ar-SA"/>
    </w:rPr>
  </w:style>
  <w:style w:type="character" w:customStyle="1" w:styleId="1e">
    <w:name w:val="Основной текст с отступом Знак1"/>
    <w:rsid w:val="00303682"/>
    <w:rPr>
      <w:rFonts w:ascii="Times New Roman" w:eastAsia="Times New Roman" w:hAnsi="Times New Roman" w:cs="Times New Roman"/>
      <w:sz w:val="20"/>
      <w:szCs w:val="20"/>
      <w:lang w:eastAsia="ru-RU"/>
    </w:rPr>
  </w:style>
  <w:style w:type="character" w:customStyle="1" w:styleId="1f">
    <w:name w:val="Нижний колонтитул Знак1"/>
    <w:aliases w:val="Знак Знак Знак Знак Знак Знак Знак Знак Знак Знак Знак Знак Знак Знак Знак Знак Знак Знак Знак Знак Знак Знак Знак Знак Знак Знак1"/>
    <w:rsid w:val="00303682"/>
    <w:rPr>
      <w:rFonts w:ascii="Times New Roman" w:eastAsia="Times New Roman" w:hAnsi="Times New Roman" w:cs="Times New Roman"/>
      <w:sz w:val="20"/>
      <w:szCs w:val="20"/>
      <w:lang w:eastAsia="ru-RU"/>
    </w:rPr>
  </w:style>
  <w:style w:type="character" w:customStyle="1" w:styleId="HTML10">
    <w:name w:val="Стандартный HTML Знак1"/>
    <w:rsid w:val="00303682"/>
    <w:rPr>
      <w:rFonts w:eastAsia="Times New Roman"/>
      <w:sz w:val="20"/>
      <w:szCs w:val="20"/>
      <w:lang w:eastAsia="ru-RU"/>
    </w:rPr>
  </w:style>
  <w:style w:type="paragraph" w:customStyle="1" w:styleId="ConsPlusTitle">
    <w:name w:val="ConsPlusTitle"/>
    <w:rsid w:val="00303682"/>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1f0">
    <w:name w:val="Подзаголовок Знак1"/>
    <w:rsid w:val="00303682"/>
    <w:rPr>
      <w:rFonts w:ascii="Times New Roman" w:eastAsia="Times New Roman" w:hAnsi="Times New Roman" w:cs="Times New Roman"/>
      <w:sz w:val="28"/>
      <w:szCs w:val="24"/>
      <w:lang w:eastAsia="ru-RU"/>
    </w:rPr>
  </w:style>
  <w:style w:type="character" w:customStyle="1" w:styleId="1f1">
    <w:name w:val="Верхний колонтитул Знак1"/>
    <w:rsid w:val="00303682"/>
    <w:rPr>
      <w:rFonts w:ascii="Times New Roman" w:eastAsia="Times New Roman" w:hAnsi="Times New Roman" w:cs="Times New Roman"/>
      <w:sz w:val="20"/>
      <w:szCs w:val="20"/>
      <w:lang w:eastAsia="ru-RU"/>
    </w:rPr>
  </w:style>
  <w:style w:type="character" w:customStyle="1" w:styleId="214">
    <w:name w:val="Основной текст с отступом 2 Знак1"/>
    <w:aliases w:val="Знак1 Знак"/>
    <w:locked/>
    <w:rsid w:val="00303682"/>
    <w:rPr>
      <w:rFonts w:ascii="Times New Roman" w:eastAsia="Times New Roman" w:hAnsi="Times New Roman" w:cs="Times New Roman"/>
      <w:sz w:val="20"/>
      <w:szCs w:val="20"/>
      <w:lang w:eastAsia="ru-RU"/>
    </w:rPr>
  </w:style>
  <w:style w:type="paragraph" w:customStyle="1" w:styleId="Heading">
    <w:name w:val="Heading"/>
    <w:rsid w:val="00303682"/>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1f2">
    <w:name w:val="Название Знак1"/>
    <w:aliases w:val="Заголовок1 Знак,Название Знак Знак,Знак19 Знак Знак,Знак19 Знак Знак Знак"/>
    <w:rsid w:val="00303682"/>
    <w:rPr>
      <w:rFonts w:ascii="Times New Roman" w:eastAsia="Times New Roman" w:hAnsi="Times New Roman" w:cs="Times New Roman"/>
      <w:sz w:val="28"/>
      <w:szCs w:val="20"/>
      <w:lang w:eastAsia="ru-RU"/>
    </w:rPr>
  </w:style>
  <w:style w:type="paragraph" w:customStyle="1" w:styleId="1f3">
    <w:name w:val="Абзац списка1"/>
    <w:basedOn w:val="a4"/>
    <w:link w:val="ListParagraphChar"/>
    <w:qFormat/>
    <w:rsid w:val="00303682"/>
    <w:pPr>
      <w:ind w:left="720"/>
      <w:contextualSpacing/>
    </w:pPr>
  </w:style>
  <w:style w:type="character" w:customStyle="1" w:styleId="articleseperator">
    <w:name w:val="article_seperator"/>
    <w:rsid w:val="00303682"/>
  </w:style>
  <w:style w:type="paragraph" w:customStyle="1" w:styleId="min">
    <w:name w:val="min"/>
    <w:basedOn w:val="a4"/>
    <w:rsid w:val="00303682"/>
    <w:pPr>
      <w:spacing w:before="90" w:line="210" w:lineRule="atLeast"/>
    </w:pPr>
    <w:rPr>
      <w:sz w:val="24"/>
      <w:szCs w:val="24"/>
    </w:rPr>
  </w:style>
  <w:style w:type="character" w:customStyle="1" w:styleId="1f4">
    <w:name w:val="Шапка Знак1"/>
    <w:rsid w:val="00303682"/>
    <w:rPr>
      <w:shd w:val="pct20" w:color="auto" w:fill="auto"/>
      <w:lang w:eastAsia="ru-RU"/>
    </w:rPr>
  </w:style>
  <w:style w:type="character" w:customStyle="1" w:styleId="1f5">
    <w:name w:val="Текст выноски Знак1"/>
    <w:rsid w:val="00303682"/>
    <w:rPr>
      <w:rFonts w:ascii="Tahoma" w:eastAsia="Times New Roman" w:hAnsi="Tahoma" w:cs="Tahoma"/>
      <w:sz w:val="16"/>
      <w:szCs w:val="16"/>
      <w:lang w:eastAsia="ru-RU"/>
    </w:rPr>
  </w:style>
  <w:style w:type="character" w:customStyle="1" w:styleId="312">
    <w:name w:val="Основной текст 3 Знак1"/>
    <w:link w:val="313"/>
    <w:qFormat/>
    <w:rsid w:val="00303682"/>
    <w:rPr>
      <w:rFonts w:ascii="Times New Roman" w:eastAsia="Times New Roman" w:hAnsi="Times New Roman" w:cs="Times New Roman"/>
      <w:sz w:val="16"/>
      <w:szCs w:val="16"/>
      <w:lang w:eastAsia="ru-RU"/>
    </w:rPr>
  </w:style>
  <w:style w:type="character" w:customStyle="1" w:styleId="56">
    <w:name w:val="Основной текст (5)"/>
    <w:link w:val="512"/>
    <w:rsid w:val="00303682"/>
    <w:rPr>
      <w:rFonts w:ascii="Arial" w:hAnsi="Arial"/>
      <w:b/>
      <w:bCs/>
      <w:shd w:val="clear" w:color="auto" w:fill="FFFFFF"/>
    </w:rPr>
  </w:style>
  <w:style w:type="paragraph" w:customStyle="1" w:styleId="512">
    <w:name w:val="Основной текст (5)1"/>
    <w:basedOn w:val="a4"/>
    <w:link w:val="56"/>
    <w:rsid w:val="00303682"/>
    <w:pPr>
      <w:shd w:val="clear" w:color="auto" w:fill="FFFFFF"/>
      <w:spacing w:after="120" w:line="240" w:lineRule="atLeast"/>
    </w:pPr>
    <w:rPr>
      <w:rFonts w:ascii="Arial" w:eastAsiaTheme="minorHAnsi" w:hAnsi="Arial" w:cstheme="minorBidi"/>
      <w:b/>
      <w:bCs/>
      <w:sz w:val="22"/>
      <w:szCs w:val="22"/>
      <w:lang w:eastAsia="en-US"/>
    </w:rPr>
  </w:style>
  <w:style w:type="paragraph" w:customStyle="1" w:styleId="ConsPlusNonformat">
    <w:name w:val="ConsPlusNonformat"/>
    <w:qFormat/>
    <w:rsid w:val="00303682"/>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14">
    <w:name w:val="Основной текст с отступом 3 Знак1"/>
    <w:rsid w:val="00303682"/>
    <w:rPr>
      <w:rFonts w:ascii="Times New Roman" w:eastAsia="Times New Roman" w:hAnsi="Times New Roman" w:cs="Times New Roman"/>
      <w:sz w:val="16"/>
      <w:szCs w:val="16"/>
      <w:lang w:eastAsia="ru-RU"/>
    </w:rPr>
  </w:style>
  <w:style w:type="paragraph" w:customStyle="1" w:styleId="220">
    <w:name w:val="Основной текст с отступом 22"/>
    <w:basedOn w:val="a4"/>
    <w:link w:val="BodyTextIndent2"/>
    <w:rsid w:val="00303682"/>
    <w:pPr>
      <w:overflowPunct w:val="0"/>
      <w:autoSpaceDE w:val="0"/>
      <w:autoSpaceDN w:val="0"/>
      <w:adjustRightInd w:val="0"/>
      <w:ind w:right="1133" w:firstLine="851"/>
      <w:jc w:val="both"/>
      <w:textAlignment w:val="baseline"/>
    </w:pPr>
    <w:rPr>
      <w:rFonts w:ascii="Arial" w:hAnsi="Arial"/>
      <w:sz w:val="24"/>
    </w:rPr>
  </w:style>
  <w:style w:type="character" w:customStyle="1" w:styleId="BodyTextIndent2">
    <w:name w:val="Body Text Indent 2 Знак"/>
    <w:link w:val="220"/>
    <w:rsid w:val="00303682"/>
    <w:rPr>
      <w:rFonts w:ascii="Arial" w:eastAsia="Times New Roman" w:hAnsi="Arial" w:cs="Times New Roman"/>
      <w:sz w:val="24"/>
      <w:szCs w:val="20"/>
      <w:lang w:eastAsia="ru-RU"/>
    </w:rPr>
  </w:style>
  <w:style w:type="character" w:customStyle="1" w:styleId="201">
    <w:name w:val="Знак Знак20"/>
    <w:rsid w:val="00303682"/>
    <w:rPr>
      <w:rFonts w:ascii="Times New Roman" w:eastAsia="Times New Roman" w:hAnsi="Times New Roman"/>
    </w:rPr>
  </w:style>
  <w:style w:type="character" w:customStyle="1" w:styleId="215">
    <w:name w:val="Основной текст 2 Знак1"/>
    <w:rsid w:val="00303682"/>
    <w:rPr>
      <w:rFonts w:ascii="Times New Roman" w:eastAsia="Times New Roman" w:hAnsi="Times New Roman" w:cs="Times New Roman"/>
      <w:sz w:val="24"/>
      <w:szCs w:val="20"/>
      <w:lang w:eastAsia="ru-RU"/>
    </w:rPr>
  </w:style>
  <w:style w:type="character" w:customStyle="1" w:styleId="170">
    <w:name w:val="Знак Знак17"/>
    <w:rsid w:val="00303682"/>
    <w:rPr>
      <w:rFonts w:ascii="Times New Roman" w:eastAsia="Times New Roman" w:hAnsi="Times New Roman"/>
      <w:b/>
      <w:bCs/>
      <w:sz w:val="24"/>
      <w:szCs w:val="24"/>
    </w:rPr>
  </w:style>
  <w:style w:type="character" w:customStyle="1" w:styleId="1f6">
    <w:name w:val="Дата Знак1"/>
    <w:rsid w:val="00303682"/>
    <w:rPr>
      <w:rFonts w:ascii="Times New Roman" w:eastAsia="Times New Roman" w:hAnsi="Times New Roman" w:cs="Times New Roman"/>
      <w:sz w:val="24"/>
      <w:szCs w:val="24"/>
      <w:lang w:eastAsia="ru-RU"/>
    </w:rPr>
  </w:style>
  <w:style w:type="character" w:customStyle="1" w:styleId="1f7">
    <w:name w:val="Текст сноски Знак1"/>
    <w:aliases w:val="Footnote Text Char Знак Знак1,Знак8 Знак Знак2,Текст сноски Знак Знак Знак1, Знак8 Знак Знак Знак1,Знак8 Знак Знак Знак1, Знак5 Знак1,Знак5 Знак1,Знак4 Знак Знак Знак1,Знак4 Знак Знак2"/>
    <w:rsid w:val="00303682"/>
    <w:rPr>
      <w:rFonts w:ascii="Times New Roman" w:eastAsia="Times New Roman" w:hAnsi="Times New Roman" w:cs="Times New Roman"/>
      <w:sz w:val="20"/>
      <w:szCs w:val="20"/>
      <w:lang w:eastAsia="ru-RU"/>
    </w:rPr>
  </w:style>
  <w:style w:type="character" w:customStyle="1" w:styleId="1f8">
    <w:name w:val="Текст Знак1"/>
    <w:rsid w:val="00303682"/>
    <w:rPr>
      <w:rFonts w:ascii="Courier New" w:eastAsia="Times New Roman" w:hAnsi="Courier New" w:cs="Courier New"/>
      <w:sz w:val="20"/>
      <w:szCs w:val="20"/>
      <w:lang w:eastAsia="ru-RU"/>
    </w:rPr>
  </w:style>
  <w:style w:type="character" w:customStyle="1" w:styleId="HTML11">
    <w:name w:val="Адрес HTML Знак1"/>
    <w:rsid w:val="00303682"/>
    <w:rPr>
      <w:rFonts w:ascii="Times New Roman" w:eastAsia="Times New Roman" w:hAnsi="Times New Roman" w:cs="Times New Roman"/>
      <w:i/>
      <w:iCs/>
      <w:sz w:val="24"/>
      <w:szCs w:val="24"/>
      <w:lang w:eastAsia="ru-RU"/>
    </w:rPr>
  </w:style>
  <w:style w:type="character" w:customStyle="1" w:styleId="1f9">
    <w:name w:val="Заголовок записки Знак1"/>
    <w:rsid w:val="00303682"/>
    <w:rPr>
      <w:rFonts w:ascii="Times New Roman" w:eastAsia="Times New Roman" w:hAnsi="Times New Roman" w:cs="Times New Roman"/>
      <w:sz w:val="24"/>
      <w:szCs w:val="24"/>
      <w:lang w:eastAsia="ru-RU"/>
    </w:rPr>
  </w:style>
  <w:style w:type="character" w:customStyle="1" w:styleId="2f2">
    <w:name w:val="Красная строка Знак2"/>
    <w:rsid w:val="00303682"/>
    <w:rPr>
      <w:rFonts w:ascii="Times New Roman" w:eastAsia="Times New Roman" w:hAnsi="Times New Roman" w:cs="Times New Roman"/>
      <w:b w:val="0"/>
      <w:bCs w:val="0"/>
      <w:sz w:val="24"/>
      <w:szCs w:val="24"/>
      <w:lang w:eastAsia="ru-RU"/>
    </w:rPr>
  </w:style>
  <w:style w:type="character" w:customStyle="1" w:styleId="221">
    <w:name w:val="Красная строка 2 Знак2"/>
    <w:rsid w:val="00303682"/>
    <w:rPr>
      <w:rFonts w:ascii="Times New Roman" w:eastAsia="Times New Roman" w:hAnsi="Times New Roman" w:cs="Times New Roman"/>
      <w:sz w:val="24"/>
      <w:szCs w:val="24"/>
      <w:lang w:eastAsia="ru-RU"/>
    </w:rPr>
  </w:style>
  <w:style w:type="character" w:customStyle="1" w:styleId="1fa">
    <w:name w:val="Подпись Знак1"/>
    <w:rsid w:val="00303682"/>
    <w:rPr>
      <w:rFonts w:ascii="Times New Roman" w:eastAsia="Times New Roman" w:hAnsi="Times New Roman" w:cs="Times New Roman"/>
      <w:sz w:val="24"/>
      <w:szCs w:val="24"/>
      <w:lang w:eastAsia="ru-RU"/>
    </w:rPr>
  </w:style>
  <w:style w:type="character" w:customStyle="1" w:styleId="1fb">
    <w:name w:val="Приветствие Знак1"/>
    <w:rsid w:val="00303682"/>
    <w:rPr>
      <w:rFonts w:ascii="Times New Roman" w:eastAsia="Times New Roman" w:hAnsi="Times New Roman" w:cs="Times New Roman"/>
      <w:sz w:val="24"/>
      <w:szCs w:val="24"/>
      <w:lang w:eastAsia="ru-RU"/>
    </w:rPr>
  </w:style>
  <w:style w:type="character" w:customStyle="1" w:styleId="1fc">
    <w:name w:val="Прощание Знак1"/>
    <w:rsid w:val="00303682"/>
    <w:rPr>
      <w:rFonts w:ascii="Times New Roman" w:eastAsia="Times New Roman" w:hAnsi="Times New Roman" w:cs="Times New Roman"/>
      <w:sz w:val="24"/>
      <w:szCs w:val="24"/>
      <w:lang w:eastAsia="ru-RU"/>
    </w:rPr>
  </w:style>
  <w:style w:type="character" w:customStyle="1" w:styleId="1fd">
    <w:name w:val="Электронная подпись Знак1"/>
    <w:locked/>
    <w:rsid w:val="00303682"/>
    <w:rPr>
      <w:rFonts w:ascii="Times New Roman" w:eastAsia="Times New Roman" w:hAnsi="Times New Roman" w:cs="Times New Roman"/>
      <w:sz w:val="24"/>
      <w:szCs w:val="24"/>
      <w:lang w:eastAsia="ru-RU"/>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locked/>
    <w:rsid w:val="00303682"/>
    <w:rPr>
      <w:rFonts w:ascii="Times New Roman" w:hAnsi="Times New Roman" w:cs="Times New Roman"/>
      <w:b/>
      <w:spacing w:val="24"/>
      <w:sz w:val="20"/>
      <w:szCs w:val="20"/>
      <w:lang w:eastAsia="ru-RU"/>
    </w:rPr>
  </w:style>
  <w:style w:type="character" w:customStyle="1" w:styleId="Heading3Char">
    <w:name w:val="Heading 3 Char"/>
    <w:locked/>
    <w:rsid w:val="00303682"/>
    <w:rPr>
      <w:rFonts w:ascii="Times New Roman" w:hAnsi="Times New Roman" w:cs="Times New Roman"/>
      <w:sz w:val="20"/>
      <w:szCs w:val="20"/>
      <w:lang w:eastAsia="ru-RU"/>
    </w:rPr>
  </w:style>
  <w:style w:type="character" w:customStyle="1" w:styleId="BodyTextIndent3Char">
    <w:name w:val="Body Text Indent 3 Char"/>
    <w:locked/>
    <w:rsid w:val="00303682"/>
    <w:rPr>
      <w:rFonts w:ascii="Times New Roman" w:hAnsi="Times New Roman" w:cs="Times New Roman"/>
      <w:sz w:val="16"/>
      <w:szCs w:val="16"/>
    </w:rPr>
  </w:style>
  <w:style w:type="character" w:customStyle="1" w:styleId="Heading2Char">
    <w:name w:val="Heading 2 Char"/>
    <w:aliases w:val="H2 Char"/>
    <w:locked/>
    <w:rsid w:val="00303682"/>
    <w:rPr>
      <w:rFonts w:ascii="Times New Roman" w:hAnsi="Times New Roman" w:cs="Times New Roman"/>
      <w:b/>
      <w:bCs/>
      <w:sz w:val="24"/>
      <w:szCs w:val="24"/>
    </w:rPr>
  </w:style>
  <w:style w:type="character" w:customStyle="1" w:styleId="Heading4Char">
    <w:name w:val="Heading 4 Char"/>
    <w:locked/>
    <w:rsid w:val="00303682"/>
    <w:rPr>
      <w:rFonts w:ascii="Times New Roman" w:hAnsi="Times New Roman" w:cs="Times New Roman"/>
      <w:b/>
      <w:bCs/>
      <w:sz w:val="28"/>
      <w:szCs w:val="28"/>
    </w:rPr>
  </w:style>
  <w:style w:type="character" w:customStyle="1" w:styleId="Heading5Char">
    <w:name w:val="Heading 5 Char"/>
    <w:locked/>
    <w:rsid w:val="00303682"/>
    <w:rPr>
      <w:rFonts w:ascii="Times New Roman" w:hAnsi="Times New Roman" w:cs="Times New Roman"/>
      <w:sz w:val="24"/>
      <w:szCs w:val="24"/>
    </w:rPr>
  </w:style>
  <w:style w:type="character" w:customStyle="1" w:styleId="Heading6Char">
    <w:name w:val="Heading 6 Char"/>
    <w:locked/>
    <w:rsid w:val="00303682"/>
    <w:rPr>
      <w:rFonts w:ascii="Times New Roman" w:hAnsi="Times New Roman" w:cs="Times New Roman"/>
      <w:i/>
      <w:iCs/>
      <w:sz w:val="22"/>
      <w:szCs w:val="22"/>
    </w:rPr>
  </w:style>
  <w:style w:type="character" w:customStyle="1" w:styleId="Heading7Char">
    <w:name w:val="Heading 7 Char"/>
    <w:locked/>
    <w:rsid w:val="00303682"/>
    <w:rPr>
      <w:rFonts w:ascii="Arial" w:hAnsi="Arial" w:cs="Arial"/>
    </w:rPr>
  </w:style>
  <w:style w:type="character" w:customStyle="1" w:styleId="Heading8Char">
    <w:name w:val="Heading 8 Char"/>
    <w:locked/>
    <w:rsid w:val="00303682"/>
    <w:rPr>
      <w:rFonts w:ascii="Arial" w:hAnsi="Arial" w:cs="Arial"/>
      <w:i/>
      <w:iCs/>
    </w:rPr>
  </w:style>
  <w:style w:type="character" w:customStyle="1" w:styleId="Heading9Char">
    <w:name w:val="Heading 9 Char"/>
    <w:locked/>
    <w:rsid w:val="00303682"/>
    <w:rPr>
      <w:rFonts w:ascii="Arial" w:hAnsi="Arial" w:cs="Arial"/>
      <w:b/>
      <w:bCs/>
      <w:i/>
      <w:iCs/>
      <w:sz w:val="18"/>
      <w:szCs w:val="18"/>
    </w:rPr>
  </w:style>
  <w:style w:type="character" w:customStyle="1" w:styleId="BodyTextIndentChar">
    <w:name w:val="Body Text Indent Char"/>
    <w:link w:val="1fe"/>
    <w:locked/>
    <w:rsid w:val="00303682"/>
    <w:rPr>
      <w:rFonts w:ascii="Times New Roman" w:hAnsi="Times New Roman" w:cs="Times New Roman"/>
    </w:rPr>
  </w:style>
  <w:style w:type="character" w:customStyle="1" w:styleId="BodyText2Char">
    <w:name w:val="Body Text 2 Char"/>
    <w:aliases w:val="Знак7 Char,Body Text 2 Char1"/>
    <w:locked/>
    <w:rsid w:val="00303682"/>
    <w:rPr>
      <w:rFonts w:ascii="Times New Roman" w:hAnsi="Times New Roman" w:cs="Times New Roman"/>
      <w:sz w:val="24"/>
    </w:rPr>
  </w:style>
  <w:style w:type="character" w:customStyle="1" w:styleId="HeaderChar">
    <w:name w:val="Header Char"/>
    <w:locked/>
    <w:rsid w:val="00303682"/>
    <w:rPr>
      <w:rFonts w:ascii="Times New Roman" w:hAnsi="Times New Roman" w:cs="Times New Roman"/>
    </w:rPr>
  </w:style>
  <w:style w:type="character" w:customStyle="1" w:styleId="BodyTextChar">
    <w:name w:val="Body Text Char"/>
    <w:locked/>
    <w:rsid w:val="00303682"/>
    <w:rPr>
      <w:rFonts w:ascii="Times New Roman" w:hAnsi="Times New Roman" w:cs="Times New Roman"/>
      <w:b/>
      <w:bCs/>
      <w:sz w:val="24"/>
      <w:szCs w:val="24"/>
    </w:rPr>
  </w:style>
  <w:style w:type="character" w:customStyle="1" w:styleId="TitleChar">
    <w:name w:val="Title Char"/>
    <w:locked/>
    <w:rsid w:val="00303682"/>
    <w:rPr>
      <w:rFonts w:ascii="Times New Roman" w:hAnsi="Times New Roman" w:cs="Times New Roman"/>
      <w:b/>
      <w:bCs/>
      <w:sz w:val="24"/>
      <w:szCs w:val="24"/>
    </w:rPr>
  </w:style>
  <w:style w:type="character" w:customStyle="1" w:styleId="FooterChar">
    <w:name w:val="Footer Char"/>
    <w:aliases w:val="Знак Char,Знак Знак Знак Знак Знак Знак Знак Знак Знак Знак Знак Знак Знак Знак Знак Знак Знак Знак Знак Знак Знак Знак Знак Знак Знак Char,Знак Char Знак Знак Знак Знак Знак Знак Знак Char,Comment Text Char1,Comment Text Char Char"/>
    <w:locked/>
    <w:rsid w:val="00303682"/>
    <w:rPr>
      <w:rFonts w:ascii="Times New Roman" w:hAnsi="Times New Roman" w:cs="Times New Roman"/>
    </w:rPr>
  </w:style>
  <w:style w:type="character" w:customStyle="1" w:styleId="BodyText3Char">
    <w:name w:val="Body Text 3 Char"/>
    <w:locked/>
    <w:rsid w:val="00303682"/>
    <w:rPr>
      <w:rFonts w:ascii="Times New Roman" w:hAnsi="Times New Roman" w:cs="Times New Roman"/>
      <w:sz w:val="16"/>
      <w:szCs w:val="16"/>
    </w:rPr>
  </w:style>
  <w:style w:type="character" w:customStyle="1" w:styleId="SubtitleChar">
    <w:name w:val="Subtitle Char"/>
    <w:locked/>
    <w:rsid w:val="00303682"/>
    <w:rPr>
      <w:rFonts w:ascii="Arial" w:hAnsi="Arial" w:cs="Arial"/>
      <w:sz w:val="24"/>
      <w:szCs w:val="24"/>
    </w:rPr>
  </w:style>
  <w:style w:type="character" w:customStyle="1" w:styleId="DateChar">
    <w:name w:val="Date Char"/>
    <w:locked/>
    <w:rsid w:val="00303682"/>
    <w:rPr>
      <w:rFonts w:ascii="Times New Roman" w:hAnsi="Times New Roman" w:cs="Times New Roman"/>
      <w:sz w:val="24"/>
      <w:szCs w:val="24"/>
    </w:rPr>
  </w:style>
  <w:style w:type="character" w:customStyle="1" w:styleId="FootnoteTextChar">
    <w:name w:val="Footnote Text Char"/>
    <w:locked/>
    <w:rsid w:val="00303682"/>
    <w:rPr>
      <w:rFonts w:ascii="Times New Roman" w:hAnsi="Times New Roman" w:cs="Times New Roman"/>
    </w:rPr>
  </w:style>
  <w:style w:type="character" w:customStyle="1" w:styleId="PlainTextChar">
    <w:name w:val="Plain Text Char"/>
    <w:locked/>
    <w:rsid w:val="00303682"/>
    <w:rPr>
      <w:rFonts w:ascii="Courier New" w:hAnsi="Courier New" w:cs="Courier New"/>
    </w:rPr>
  </w:style>
  <w:style w:type="character" w:customStyle="1" w:styleId="HTMLAddressChar">
    <w:name w:val="HTML Address Char"/>
    <w:locked/>
    <w:rsid w:val="00303682"/>
    <w:rPr>
      <w:rFonts w:ascii="Times New Roman" w:hAnsi="Times New Roman" w:cs="Times New Roman"/>
      <w:i/>
      <w:iCs/>
      <w:sz w:val="24"/>
      <w:szCs w:val="24"/>
    </w:rPr>
  </w:style>
  <w:style w:type="character" w:customStyle="1" w:styleId="NoteHeadingChar">
    <w:name w:val="Note Heading Char"/>
    <w:locked/>
    <w:rsid w:val="00303682"/>
    <w:rPr>
      <w:rFonts w:ascii="Times New Roman" w:hAnsi="Times New Roman" w:cs="Times New Roman"/>
      <w:sz w:val="24"/>
      <w:szCs w:val="24"/>
    </w:rPr>
  </w:style>
  <w:style w:type="character" w:customStyle="1" w:styleId="BodyTextFirstIndentChar">
    <w:name w:val="Body Text First Indent Char"/>
    <w:locked/>
    <w:rsid w:val="00303682"/>
  </w:style>
  <w:style w:type="character" w:customStyle="1" w:styleId="BodyTextFirstIndent2Char">
    <w:name w:val="Body Text First Indent 2 Char"/>
    <w:locked/>
    <w:rsid w:val="00303682"/>
    <w:rPr>
      <w:rFonts w:ascii="Times New Roman" w:hAnsi="Times New Roman" w:cs="Times New Roman"/>
      <w:sz w:val="24"/>
      <w:szCs w:val="24"/>
    </w:rPr>
  </w:style>
  <w:style w:type="character" w:customStyle="1" w:styleId="SignatureChar">
    <w:name w:val="Signature Char"/>
    <w:locked/>
    <w:rsid w:val="00303682"/>
    <w:rPr>
      <w:rFonts w:ascii="Times New Roman" w:hAnsi="Times New Roman" w:cs="Times New Roman"/>
      <w:sz w:val="24"/>
      <w:szCs w:val="24"/>
    </w:rPr>
  </w:style>
  <w:style w:type="character" w:customStyle="1" w:styleId="SalutationChar">
    <w:name w:val="Salutation Char"/>
    <w:locked/>
    <w:rsid w:val="00303682"/>
    <w:rPr>
      <w:rFonts w:ascii="Times New Roman" w:hAnsi="Times New Roman" w:cs="Times New Roman"/>
      <w:sz w:val="24"/>
      <w:szCs w:val="24"/>
    </w:rPr>
  </w:style>
  <w:style w:type="character" w:customStyle="1" w:styleId="ClosingChar">
    <w:name w:val="Closing Char"/>
    <w:locked/>
    <w:rsid w:val="00303682"/>
    <w:rPr>
      <w:rFonts w:ascii="Times New Roman" w:hAnsi="Times New Roman" w:cs="Times New Roman"/>
      <w:sz w:val="24"/>
      <w:szCs w:val="24"/>
    </w:rPr>
  </w:style>
  <w:style w:type="character" w:customStyle="1" w:styleId="HTMLPreformattedChar">
    <w:name w:val="HTML Preformatted Char"/>
    <w:locked/>
    <w:rsid w:val="00303682"/>
    <w:rPr>
      <w:rFonts w:ascii="Courier New" w:hAnsi="Courier New" w:cs="Courier New"/>
    </w:rPr>
  </w:style>
  <w:style w:type="character" w:customStyle="1" w:styleId="MessageHeaderChar">
    <w:name w:val="Message Header Char"/>
    <w:locked/>
    <w:rsid w:val="00303682"/>
    <w:rPr>
      <w:rFonts w:ascii="Arial" w:hAnsi="Arial" w:cs="Arial"/>
      <w:sz w:val="24"/>
      <w:szCs w:val="24"/>
      <w:shd w:val="pct20" w:color="auto" w:fill="auto"/>
    </w:rPr>
  </w:style>
  <w:style w:type="character" w:customStyle="1" w:styleId="1ff">
    <w:name w:val="Слабое выделение1"/>
    <w:rsid w:val="00303682"/>
    <w:rPr>
      <w:rFonts w:cs="Times New Roman"/>
      <w:i/>
      <w:iCs/>
      <w:color w:val="808080"/>
    </w:rPr>
  </w:style>
  <w:style w:type="character" w:customStyle="1" w:styleId="FontStyle29">
    <w:name w:val="Font Style29"/>
    <w:rsid w:val="00303682"/>
    <w:rPr>
      <w:rFonts w:ascii="Times New Roman" w:hAnsi="Times New Roman" w:cs="Times New Roman"/>
      <w:color w:val="000000"/>
      <w:sz w:val="22"/>
      <w:szCs w:val="22"/>
    </w:rPr>
  </w:style>
  <w:style w:type="character" w:customStyle="1" w:styleId="WW8Num1z0">
    <w:name w:val="WW8Num1z0"/>
    <w:rsid w:val="00303682"/>
    <w:rPr>
      <w:rFonts w:ascii="Times New Roman" w:hAnsi="Times New Roman" w:cs="Times New Roman"/>
    </w:rPr>
  </w:style>
  <w:style w:type="character" w:customStyle="1" w:styleId="WW8Num1z1">
    <w:name w:val="WW8Num1z1"/>
    <w:rsid w:val="00303682"/>
    <w:rPr>
      <w:rFonts w:ascii="Symbol" w:hAnsi="Symbol" w:cs="Symbol"/>
    </w:rPr>
  </w:style>
  <w:style w:type="character" w:customStyle="1" w:styleId="WW8Num1z2">
    <w:name w:val="WW8Num1z2"/>
    <w:rsid w:val="00303682"/>
    <w:rPr>
      <w:rFonts w:ascii="Wingdings" w:hAnsi="Wingdings" w:cs="Wingdings"/>
    </w:rPr>
  </w:style>
  <w:style w:type="character" w:customStyle="1" w:styleId="WW8Num1z4">
    <w:name w:val="WW8Num1z4"/>
    <w:rsid w:val="00303682"/>
    <w:rPr>
      <w:rFonts w:ascii="Courier New" w:hAnsi="Courier New" w:cs="Courier New"/>
    </w:rPr>
  </w:style>
  <w:style w:type="character" w:customStyle="1" w:styleId="WW8Num6z0">
    <w:name w:val="WW8Num6z0"/>
    <w:rsid w:val="00303682"/>
    <w:rPr>
      <w:rFonts w:ascii="Symbol" w:hAnsi="Symbol" w:cs="Symbol"/>
    </w:rPr>
  </w:style>
  <w:style w:type="character" w:customStyle="1" w:styleId="WW8Num7z0">
    <w:name w:val="WW8Num7z0"/>
    <w:rsid w:val="00303682"/>
    <w:rPr>
      <w:rFonts w:ascii="Symbol" w:hAnsi="Symbol" w:cs="Symbol"/>
    </w:rPr>
  </w:style>
  <w:style w:type="character" w:customStyle="1" w:styleId="WW8Num8z0">
    <w:name w:val="WW8Num8z0"/>
    <w:rsid w:val="00303682"/>
    <w:rPr>
      <w:rFonts w:ascii="Symbol" w:hAnsi="Symbol" w:cs="Symbol"/>
    </w:rPr>
  </w:style>
  <w:style w:type="character" w:customStyle="1" w:styleId="WW8Num9z0">
    <w:name w:val="WW8Num9z0"/>
    <w:rsid w:val="00303682"/>
    <w:rPr>
      <w:rFonts w:ascii="Symbol" w:hAnsi="Symbol" w:cs="Symbol"/>
    </w:rPr>
  </w:style>
  <w:style w:type="character" w:customStyle="1" w:styleId="WW8Num14z0">
    <w:name w:val="WW8Num14z0"/>
    <w:rsid w:val="00303682"/>
    <w:rPr>
      <w:b/>
      <w:sz w:val="28"/>
    </w:rPr>
  </w:style>
  <w:style w:type="character" w:customStyle="1" w:styleId="WW8Num15z0">
    <w:name w:val="WW8Num15z0"/>
    <w:rsid w:val="00303682"/>
    <w:rPr>
      <w:sz w:val="40"/>
      <w:szCs w:val="40"/>
    </w:rPr>
  </w:style>
  <w:style w:type="character" w:customStyle="1" w:styleId="WW8Num5z0">
    <w:name w:val="WW8Num5z0"/>
    <w:rsid w:val="00303682"/>
    <w:rPr>
      <w:rFonts w:ascii="Symbol" w:hAnsi="Symbol" w:cs="Symbol"/>
    </w:rPr>
  </w:style>
  <w:style w:type="character" w:customStyle="1" w:styleId="WW8Num12z0">
    <w:name w:val="WW8Num12z0"/>
    <w:rsid w:val="00303682"/>
    <w:rPr>
      <w:rFonts w:ascii="Times New Roman" w:eastAsia="Times New Roman" w:hAnsi="Times New Roman" w:cs="Times New Roman"/>
    </w:rPr>
  </w:style>
  <w:style w:type="character" w:customStyle="1" w:styleId="WW8Num12z1">
    <w:name w:val="WW8Num12z1"/>
    <w:rsid w:val="00303682"/>
    <w:rPr>
      <w:rFonts w:ascii="Symbol" w:hAnsi="Symbol" w:cs="Symbol"/>
    </w:rPr>
  </w:style>
  <w:style w:type="character" w:customStyle="1" w:styleId="WW8Num12z2">
    <w:name w:val="WW8Num12z2"/>
    <w:rsid w:val="00303682"/>
    <w:rPr>
      <w:rFonts w:ascii="Wingdings" w:hAnsi="Wingdings" w:cs="Wingdings"/>
    </w:rPr>
  </w:style>
  <w:style w:type="character" w:customStyle="1" w:styleId="WW8Num12z4">
    <w:name w:val="WW8Num12z4"/>
    <w:rsid w:val="00303682"/>
    <w:rPr>
      <w:rFonts w:ascii="Courier New" w:hAnsi="Courier New" w:cs="Courier New"/>
    </w:rPr>
  </w:style>
  <w:style w:type="character" w:customStyle="1" w:styleId="WW8Num16z0">
    <w:name w:val="WW8Num16z0"/>
    <w:rsid w:val="00303682"/>
    <w:rPr>
      <w:sz w:val="40"/>
      <w:szCs w:val="40"/>
    </w:rPr>
  </w:style>
  <w:style w:type="character" w:customStyle="1" w:styleId="WW8Num17z0">
    <w:name w:val="WW8Num17z0"/>
    <w:rsid w:val="00303682"/>
    <w:rPr>
      <w:b/>
    </w:rPr>
  </w:style>
  <w:style w:type="character" w:customStyle="1" w:styleId="1ff0">
    <w:name w:val="Основной шрифт абзаца1"/>
    <w:rsid w:val="00303682"/>
  </w:style>
  <w:style w:type="character" w:customStyle="1" w:styleId="afffff4">
    <w:name w:val="Символ сноски"/>
    <w:rsid w:val="00303682"/>
    <w:rPr>
      <w:vertAlign w:val="superscript"/>
    </w:rPr>
  </w:style>
  <w:style w:type="paragraph" w:customStyle="1" w:styleId="1ff1">
    <w:name w:val="Заголовок1"/>
    <w:basedOn w:val="a4"/>
    <w:next w:val="af3"/>
    <w:rsid w:val="00303682"/>
    <w:pPr>
      <w:keepNext/>
      <w:suppressAutoHyphens/>
      <w:spacing w:before="240" w:after="120"/>
    </w:pPr>
    <w:rPr>
      <w:rFonts w:ascii="Arial" w:eastAsia="Microsoft YaHei" w:hAnsi="Arial" w:cs="Mangal"/>
      <w:sz w:val="28"/>
      <w:szCs w:val="28"/>
      <w:lang w:eastAsia="ar-SA"/>
    </w:rPr>
  </w:style>
  <w:style w:type="paragraph" w:customStyle="1" w:styleId="1ff2">
    <w:name w:val="Название1"/>
    <w:basedOn w:val="a4"/>
    <w:rsid w:val="00303682"/>
    <w:pPr>
      <w:suppressLineNumbers/>
      <w:suppressAutoHyphens/>
      <w:spacing w:before="120" w:after="120"/>
    </w:pPr>
    <w:rPr>
      <w:rFonts w:cs="Mangal"/>
      <w:i/>
      <w:iCs/>
      <w:sz w:val="24"/>
      <w:szCs w:val="24"/>
      <w:lang w:eastAsia="ar-SA"/>
    </w:rPr>
  </w:style>
  <w:style w:type="paragraph" w:customStyle="1" w:styleId="1ff3">
    <w:name w:val="Указатель1"/>
    <w:basedOn w:val="a4"/>
    <w:rsid w:val="00303682"/>
    <w:pPr>
      <w:suppressLineNumbers/>
      <w:suppressAutoHyphens/>
    </w:pPr>
    <w:rPr>
      <w:rFonts w:cs="Mangal"/>
      <w:lang w:eastAsia="ar-SA"/>
    </w:rPr>
  </w:style>
  <w:style w:type="paragraph" w:customStyle="1" w:styleId="315">
    <w:name w:val="Основной текст с отступом 31"/>
    <w:basedOn w:val="a4"/>
    <w:rsid w:val="00303682"/>
    <w:pPr>
      <w:suppressAutoHyphens/>
      <w:spacing w:after="120"/>
      <w:ind w:left="283"/>
    </w:pPr>
    <w:rPr>
      <w:sz w:val="16"/>
      <w:szCs w:val="16"/>
      <w:lang w:eastAsia="ar-SA"/>
    </w:rPr>
  </w:style>
  <w:style w:type="paragraph" w:customStyle="1" w:styleId="1ff4">
    <w:name w:val="Маркированный список1"/>
    <w:basedOn w:val="a4"/>
    <w:rsid w:val="00303682"/>
    <w:pPr>
      <w:widowControl w:val="0"/>
      <w:suppressAutoHyphens/>
      <w:spacing w:after="60"/>
      <w:ind w:firstLine="720"/>
      <w:jc w:val="both"/>
    </w:pPr>
    <w:rPr>
      <w:sz w:val="24"/>
      <w:szCs w:val="24"/>
      <w:lang w:eastAsia="ar-SA"/>
    </w:rPr>
  </w:style>
  <w:style w:type="paragraph" w:customStyle="1" w:styleId="1ff5">
    <w:name w:val="Название объекта1"/>
    <w:basedOn w:val="a4"/>
    <w:next w:val="a4"/>
    <w:rsid w:val="00303682"/>
    <w:pPr>
      <w:suppressAutoHyphens/>
      <w:spacing w:before="120"/>
      <w:jc w:val="center"/>
    </w:pPr>
    <w:rPr>
      <w:sz w:val="36"/>
      <w:lang w:eastAsia="ar-SA"/>
    </w:rPr>
  </w:style>
  <w:style w:type="paragraph" w:customStyle="1" w:styleId="216">
    <w:name w:val="Основной текст 21"/>
    <w:basedOn w:val="a4"/>
    <w:rsid w:val="00303682"/>
    <w:pPr>
      <w:suppressAutoHyphens/>
      <w:spacing w:before="60"/>
      <w:jc w:val="both"/>
    </w:pPr>
    <w:rPr>
      <w:sz w:val="24"/>
      <w:lang w:eastAsia="ar-SA"/>
    </w:rPr>
  </w:style>
  <w:style w:type="paragraph" w:customStyle="1" w:styleId="316">
    <w:name w:val="Основной текст 31"/>
    <w:basedOn w:val="a4"/>
    <w:rsid w:val="00303682"/>
    <w:pPr>
      <w:suppressAutoHyphens/>
      <w:spacing w:after="120"/>
    </w:pPr>
    <w:rPr>
      <w:sz w:val="16"/>
      <w:szCs w:val="16"/>
      <w:lang w:eastAsia="ar-SA"/>
    </w:rPr>
  </w:style>
  <w:style w:type="paragraph" w:customStyle="1" w:styleId="21">
    <w:name w:val="Маркированный список 21"/>
    <w:basedOn w:val="a4"/>
    <w:rsid w:val="00303682"/>
    <w:pPr>
      <w:numPr>
        <w:numId w:val="19"/>
      </w:numPr>
      <w:suppressAutoHyphens/>
      <w:spacing w:after="60"/>
      <w:jc w:val="both"/>
    </w:pPr>
    <w:rPr>
      <w:sz w:val="24"/>
      <w:szCs w:val="24"/>
      <w:lang w:eastAsia="ar-SA"/>
    </w:rPr>
  </w:style>
  <w:style w:type="paragraph" w:customStyle="1" w:styleId="31">
    <w:name w:val="Маркированный список 31"/>
    <w:basedOn w:val="a4"/>
    <w:rsid w:val="00303682"/>
    <w:pPr>
      <w:numPr>
        <w:numId w:val="18"/>
      </w:numPr>
      <w:suppressAutoHyphens/>
      <w:spacing w:after="60"/>
      <w:jc w:val="both"/>
    </w:pPr>
    <w:rPr>
      <w:sz w:val="24"/>
      <w:szCs w:val="24"/>
      <w:lang w:eastAsia="ar-SA"/>
    </w:rPr>
  </w:style>
  <w:style w:type="paragraph" w:customStyle="1" w:styleId="411">
    <w:name w:val="Маркированный список 41"/>
    <w:basedOn w:val="a4"/>
    <w:rsid w:val="00303682"/>
    <w:pPr>
      <w:tabs>
        <w:tab w:val="left" w:pos="1209"/>
      </w:tabs>
      <w:suppressAutoHyphens/>
      <w:spacing w:after="60"/>
      <w:ind w:left="1209"/>
      <w:jc w:val="both"/>
    </w:pPr>
    <w:rPr>
      <w:sz w:val="24"/>
      <w:szCs w:val="24"/>
      <w:lang w:eastAsia="ar-SA"/>
    </w:rPr>
  </w:style>
  <w:style w:type="paragraph" w:customStyle="1" w:styleId="510">
    <w:name w:val="Маркированный список 51"/>
    <w:basedOn w:val="a4"/>
    <w:rsid w:val="00303682"/>
    <w:pPr>
      <w:numPr>
        <w:numId w:val="17"/>
      </w:numPr>
      <w:tabs>
        <w:tab w:val="left" w:pos="1492"/>
      </w:tabs>
      <w:suppressAutoHyphens/>
      <w:spacing w:after="60"/>
      <w:ind w:left="1492" w:firstLine="0"/>
      <w:jc w:val="both"/>
    </w:pPr>
    <w:rPr>
      <w:sz w:val="24"/>
      <w:szCs w:val="24"/>
      <w:lang w:eastAsia="ar-SA"/>
    </w:rPr>
  </w:style>
  <w:style w:type="paragraph" w:customStyle="1" w:styleId="1">
    <w:name w:val="Нумерованный список1"/>
    <w:basedOn w:val="a4"/>
    <w:rsid w:val="00303682"/>
    <w:pPr>
      <w:numPr>
        <w:numId w:val="16"/>
      </w:numPr>
      <w:tabs>
        <w:tab w:val="left" w:pos="360"/>
      </w:tabs>
      <w:suppressAutoHyphens/>
      <w:spacing w:after="60"/>
      <w:jc w:val="both"/>
    </w:pPr>
    <w:rPr>
      <w:sz w:val="24"/>
      <w:szCs w:val="24"/>
      <w:lang w:eastAsia="ar-SA"/>
    </w:rPr>
  </w:style>
  <w:style w:type="paragraph" w:customStyle="1" w:styleId="210">
    <w:name w:val="Нумерованный список 21"/>
    <w:basedOn w:val="a4"/>
    <w:rsid w:val="00303682"/>
    <w:pPr>
      <w:numPr>
        <w:numId w:val="15"/>
      </w:numPr>
      <w:tabs>
        <w:tab w:val="left" w:pos="643"/>
      </w:tabs>
      <w:suppressAutoHyphens/>
      <w:spacing w:after="60"/>
      <w:ind w:left="643" w:firstLine="0"/>
      <w:jc w:val="both"/>
    </w:pPr>
    <w:rPr>
      <w:sz w:val="24"/>
      <w:szCs w:val="24"/>
      <w:lang w:eastAsia="ar-SA"/>
    </w:rPr>
  </w:style>
  <w:style w:type="paragraph" w:customStyle="1" w:styleId="317">
    <w:name w:val="Нумерованный список 31"/>
    <w:basedOn w:val="a4"/>
    <w:rsid w:val="00303682"/>
    <w:pPr>
      <w:tabs>
        <w:tab w:val="left" w:pos="926"/>
      </w:tabs>
      <w:suppressAutoHyphens/>
      <w:spacing w:after="60"/>
      <w:ind w:left="926"/>
      <w:jc w:val="both"/>
    </w:pPr>
    <w:rPr>
      <w:sz w:val="24"/>
      <w:szCs w:val="24"/>
      <w:lang w:eastAsia="ar-SA"/>
    </w:rPr>
  </w:style>
  <w:style w:type="paragraph" w:customStyle="1" w:styleId="41">
    <w:name w:val="Нумерованный список 41"/>
    <w:basedOn w:val="a4"/>
    <w:rsid w:val="00303682"/>
    <w:pPr>
      <w:numPr>
        <w:numId w:val="14"/>
      </w:numPr>
      <w:tabs>
        <w:tab w:val="left" w:pos="1209"/>
      </w:tabs>
      <w:suppressAutoHyphens/>
      <w:spacing w:after="60"/>
      <w:ind w:left="1209"/>
      <w:jc w:val="both"/>
    </w:pPr>
    <w:rPr>
      <w:sz w:val="24"/>
      <w:szCs w:val="24"/>
      <w:lang w:eastAsia="ar-SA"/>
    </w:rPr>
  </w:style>
  <w:style w:type="paragraph" w:customStyle="1" w:styleId="51">
    <w:name w:val="Нумерованный список 51"/>
    <w:basedOn w:val="a4"/>
    <w:rsid w:val="00303682"/>
    <w:pPr>
      <w:numPr>
        <w:numId w:val="13"/>
      </w:numPr>
      <w:tabs>
        <w:tab w:val="left" w:pos="1492"/>
      </w:tabs>
      <w:suppressAutoHyphens/>
      <w:spacing w:after="60"/>
      <w:ind w:left="1492"/>
      <w:jc w:val="both"/>
    </w:pPr>
    <w:rPr>
      <w:sz w:val="24"/>
      <w:szCs w:val="24"/>
      <w:lang w:eastAsia="ar-SA"/>
    </w:rPr>
  </w:style>
  <w:style w:type="paragraph" w:customStyle="1" w:styleId="1ff6">
    <w:name w:val="Дата1"/>
    <w:basedOn w:val="a4"/>
    <w:next w:val="a4"/>
    <w:rsid w:val="00303682"/>
    <w:pPr>
      <w:suppressAutoHyphens/>
      <w:spacing w:after="60"/>
      <w:jc w:val="both"/>
    </w:pPr>
    <w:rPr>
      <w:sz w:val="24"/>
      <w:szCs w:val="24"/>
      <w:lang w:eastAsia="ar-SA"/>
    </w:rPr>
  </w:style>
  <w:style w:type="paragraph" w:customStyle="1" w:styleId="1ff7">
    <w:name w:val="Цитата1"/>
    <w:basedOn w:val="a4"/>
    <w:rsid w:val="00303682"/>
    <w:pPr>
      <w:suppressAutoHyphens/>
      <w:spacing w:after="120"/>
      <w:ind w:left="1440" w:right="1440"/>
      <w:jc w:val="both"/>
    </w:pPr>
    <w:rPr>
      <w:sz w:val="24"/>
      <w:szCs w:val="24"/>
      <w:lang w:eastAsia="ar-SA"/>
    </w:rPr>
  </w:style>
  <w:style w:type="paragraph" w:customStyle="1" w:styleId="1ff8">
    <w:name w:val="Текст1"/>
    <w:basedOn w:val="a4"/>
    <w:rsid w:val="00303682"/>
    <w:pPr>
      <w:suppressAutoHyphens/>
    </w:pPr>
    <w:rPr>
      <w:rFonts w:ascii="Courier New" w:hAnsi="Courier New" w:cs="Courier New"/>
      <w:lang w:eastAsia="ar-SA"/>
    </w:rPr>
  </w:style>
  <w:style w:type="paragraph" w:customStyle="1" w:styleId="1ff9">
    <w:name w:val="Заголовок записки1"/>
    <w:basedOn w:val="a4"/>
    <w:next w:val="a4"/>
    <w:rsid w:val="00303682"/>
    <w:pPr>
      <w:suppressAutoHyphens/>
      <w:spacing w:after="60"/>
      <w:jc w:val="both"/>
    </w:pPr>
    <w:rPr>
      <w:sz w:val="24"/>
      <w:szCs w:val="24"/>
      <w:lang w:eastAsia="ar-SA"/>
    </w:rPr>
  </w:style>
  <w:style w:type="paragraph" w:customStyle="1" w:styleId="1ffa">
    <w:name w:val="Красная строка1"/>
    <w:basedOn w:val="af3"/>
    <w:rsid w:val="00303682"/>
    <w:pPr>
      <w:suppressAutoHyphens/>
      <w:spacing w:line="240" w:lineRule="auto"/>
      <w:ind w:firstLine="210"/>
      <w:jc w:val="both"/>
    </w:pPr>
    <w:rPr>
      <w:rFonts w:ascii="Times New Roman" w:eastAsia="Times New Roman" w:hAnsi="Times New Roman" w:cs="Times New Roman"/>
      <w:sz w:val="24"/>
      <w:szCs w:val="24"/>
      <w:lang w:eastAsia="ar-SA"/>
    </w:rPr>
  </w:style>
  <w:style w:type="paragraph" w:customStyle="1" w:styleId="217">
    <w:name w:val="Красная строка 21"/>
    <w:basedOn w:val="216"/>
    <w:rsid w:val="00303682"/>
    <w:pPr>
      <w:spacing w:before="0" w:after="120"/>
      <w:ind w:left="283" w:firstLine="210"/>
    </w:pPr>
    <w:rPr>
      <w:szCs w:val="24"/>
    </w:rPr>
  </w:style>
  <w:style w:type="paragraph" w:customStyle="1" w:styleId="1ffb">
    <w:name w:val="Обычный отступ1"/>
    <w:basedOn w:val="a4"/>
    <w:rsid w:val="00303682"/>
    <w:pPr>
      <w:suppressAutoHyphens/>
      <w:spacing w:after="60"/>
      <w:ind w:left="708"/>
      <w:jc w:val="both"/>
    </w:pPr>
    <w:rPr>
      <w:sz w:val="24"/>
      <w:szCs w:val="24"/>
      <w:lang w:eastAsia="ar-SA"/>
    </w:rPr>
  </w:style>
  <w:style w:type="paragraph" w:customStyle="1" w:styleId="1ffc">
    <w:name w:val="Приветствие1"/>
    <w:basedOn w:val="a4"/>
    <w:next w:val="a4"/>
    <w:rsid w:val="00303682"/>
    <w:pPr>
      <w:suppressAutoHyphens/>
      <w:spacing w:after="60"/>
      <w:jc w:val="both"/>
    </w:pPr>
    <w:rPr>
      <w:sz w:val="24"/>
      <w:szCs w:val="24"/>
      <w:lang w:eastAsia="ar-SA"/>
    </w:rPr>
  </w:style>
  <w:style w:type="paragraph" w:customStyle="1" w:styleId="1ffd">
    <w:name w:val="Продолжение списка1"/>
    <w:basedOn w:val="a4"/>
    <w:rsid w:val="00303682"/>
    <w:pPr>
      <w:suppressAutoHyphens/>
      <w:spacing w:after="120"/>
      <w:ind w:left="283"/>
      <w:jc w:val="both"/>
    </w:pPr>
    <w:rPr>
      <w:sz w:val="24"/>
      <w:szCs w:val="24"/>
      <w:lang w:eastAsia="ar-SA"/>
    </w:rPr>
  </w:style>
  <w:style w:type="paragraph" w:customStyle="1" w:styleId="218">
    <w:name w:val="Продолжение списка 21"/>
    <w:basedOn w:val="a4"/>
    <w:rsid w:val="00303682"/>
    <w:pPr>
      <w:suppressAutoHyphens/>
      <w:spacing w:after="120"/>
      <w:ind w:left="566"/>
      <w:jc w:val="both"/>
    </w:pPr>
    <w:rPr>
      <w:sz w:val="24"/>
      <w:szCs w:val="24"/>
      <w:lang w:eastAsia="ar-SA"/>
    </w:rPr>
  </w:style>
  <w:style w:type="paragraph" w:customStyle="1" w:styleId="318">
    <w:name w:val="Продолжение списка 31"/>
    <w:basedOn w:val="a4"/>
    <w:rsid w:val="00303682"/>
    <w:pPr>
      <w:suppressAutoHyphens/>
      <w:spacing w:after="120"/>
      <w:ind w:left="849"/>
      <w:jc w:val="both"/>
    </w:pPr>
    <w:rPr>
      <w:sz w:val="24"/>
      <w:szCs w:val="24"/>
      <w:lang w:eastAsia="ar-SA"/>
    </w:rPr>
  </w:style>
  <w:style w:type="paragraph" w:customStyle="1" w:styleId="412">
    <w:name w:val="Продолжение списка 41"/>
    <w:basedOn w:val="a4"/>
    <w:rsid w:val="00303682"/>
    <w:pPr>
      <w:suppressAutoHyphens/>
      <w:spacing w:after="120"/>
      <w:ind w:left="1132"/>
      <w:jc w:val="both"/>
    </w:pPr>
    <w:rPr>
      <w:sz w:val="24"/>
      <w:szCs w:val="24"/>
      <w:lang w:eastAsia="ar-SA"/>
    </w:rPr>
  </w:style>
  <w:style w:type="paragraph" w:customStyle="1" w:styleId="513">
    <w:name w:val="Продолжение списка 51"/>
    <w:basedOn w:val="a4"/>
    <w:rsid w:val="00303682"/>
    <w:pPr>
      <w:suppressAutoHyphens/>
      <w:spacing w:after="120"/>
      <w:ind w:left="1415"/>
      <w:jc w:val="both"/>
    </w:pPr>
    <w:rPr>
      <w:sz w:val="24"/>
      <w:szCs w:val="24"/>
      <w:lang w:eastAsia="ar-SA"/>
    </w:rPr>
  </w:style>
  <w:style w:type="paragraph" w:customStyle="1" w:styleId="1ffe">
    <w:name w:val="Прощание1"/>
    <w:basedOn w:val="a4"/>
    <w:rsid w:val="00303682"/>
    <w:pPr>
      <w:suppressAutoHyphens/>
      <w:spacing w:after="60"/>
      <w:ind w:left="4252"/>
      <w:jc w:val="both"/>
    </w:pPr>
    <w:rPr>
      <w:sz w:val="24"/>
      <w:szCs w:val="24"/>
      <w:lang w:eastAsia="ar-SA"/>
    </w:rPr>
  </w:style>
  <w:style w:type="paragraph" w:customStyle="1" w:styleId="219">
    <w:name w:val="Список 21"/>
    <w:basedOn w:val="a4"/>
    <w:rsid w:val="00303682"/>
    <w:pPr>
      <w:suppressAutoHyphens/>
      <w:spacing w:after="60"/>
      <w:ind w:left="566" w:hanging="283"/>
      <w:jc w:val="both"/>
    </w:pPr>
    <w:rPr>
      <w:sz w:val="24"/>
      <w:szCs w:val="24"/>
      <w:lang w:eastAsia="ar-SA"/>
    </w:rPr>
  </w:style>
  <w:style w:type="paragraph" w:customStyle="1" w:styleId="319">
    <w:name w:val="Список 31"/>
    <w:basedOn w:val="a4"/>
    <w:rsid w:val="00303682"/>
    <w:pPr>
      <w:suppressAutoHyphens/>
      <w:spacing w:after="60"/>
      <w:ind w:left="849" w:hanging="283"/>
      <w:jc w:val="both"/>
    </w:pPr>
    <w:rPr>
      <w:sz w:val="24"/>
      <w:szCs w:val="24"/>
      <w:lang w:eastAsia="ar-SA"/>
    </w:rPr>
  </w:style>
  <w:style w:type="paragraph" w:customStyle="1" w:styleId="413">
    <w:name w:val="Список 41"/>
    <w:basedOn w:val="a4"/>
    <w:rsid w:val="00303682"/>
    <w:pPr>
      <w:suppressAutoHyphens/>
      <w:spacing w:after="60"/>
      <w:ind w:left="1132" w:hanging="283"/>
      <w:jc w:val="both"/>
    </w:pPr>
    <w:rPr>
      <w:sz w:val="24"/>
      <w:szCs w:val="24"/>
      <w:lang w:eastAsia="ar-SA"/>
    </w:rPr>
  </w:style>
  <w:style w:type="paragraph" w:customStyle="1" w:styleId="514">
    <w:name w:val="Список 51"/>
    <w:basedOn w:val="a4"/>
    <w:rsid w:val="00303682"/>
    <w:pPr>
      <w:suppressAutoHyphens/>
      <w:spacing w:after="60"/>
      <w:ind w:left="1415" w:hanging="283"/>
      <w:jc w:val="both"/>
    </w:pPr>
    <w:rPr>
      <w:sz w:val="24"/>
      <w:szCs w:val="24"/>
      <w:lang w:eastAsia="ar-SA"/>
    </w:rPr>
  </w:style>
  <w:style w:type="paragraph" w:customStyle="1" w:styleId="1fff">
    <w:name w:val="Шапка1"/>
    <w:basedOn w:val="a4"/>
    <w:rsid w:val="00303682"/>
    <w:pPr>
      <w:pBdr>
        <w:top w:val="single" w:sz="4" w:space="1" w:color="000000"/>
        <w:left w:val="single" w:sz="4" w:space="1" w:color="000000"/>
        <w:bottom w:val="single" w:sz="4" w:space="1" w:color="000000"/>
        <w:right w:val="single" w:sz="4" w:space="1" w:color="000000"/>
      </w:pBdr>
      <w:shd w:val="clear" w:color="auto" w:fill="CCCCCC"/>
      <w:suppressAutoHyphens/>
      <w:spacing w:after="60"/>
      <w:ind w:left="1134" w:hanging="1134"/>
      <w:jc w:val="both"/>
    </w:pPr>
    <w:rPr>
      <w:rFonts w:ascii="Arial" w:hAnsi="Arial" w:cs="Arial"/>
      <w:sz w:val="24"/>
      <w:szCs w:val="24"/>
      <w:lang w:eastAsia="ar-SA"/>
    </w:rPr>
  </w:style>
  <w:style w:type="paragraph" w:customStyle="1" w:styleId="afffff5">
    <w:name w:val="Заголовок таблицы"/>
    <w:basedOn w:val="af9"/>
    <w:qFormat/>
    <w:rsid w:val="00303682"/>
    <w:pPr>
      <w:widowControl/>
      <w:jc w:val="center"/>
    </w:pPr>
    <w:rPr>
      <w:rFonts w:eastAsia="Times New Roman"/>
      <w:b/>
      <w:bCs/>
      <w:kern w:val="0"/>
      <w:sz w:val="20"/>
      <w:szCs w:val="20"/>
      <w:lang w:eastAsia="ar-SA"/>
    </w:rPr>
  </w:style>
  <w:style w:type="paragraph" w:customStyle="1" w:styleId="afffff6">
    <w:name w:val="Содержимое врезки"/>
    <w:basedOn w:val="af3"/>
    <w:qFormat/>
    <w:rsid w:val="00303682"/>
    <w:pPr>
      <w:widowControl w:val="0"/>
      <w:suppressAutoHyphens/>
      <w:autoSpaceDE w:val="0"/>
      <w:spacing w:after="0" w:line="240" w:lineRule="auto"/>
      <w:jc w:val="center"/>
    </w:pPr>
    <w:rPr>
      <w:rFonts w:ascii="Times New Roman" w:eastAsia="Times New Roman" w:hAnsi="Times New Roman" w:cs="Times New Roman"/>
      <w:b/>
      <w:bCs/>
      <w:sz w:val="24"/>
      <w:szCs w:val="24"/>
      <w:lang w:eastAsia="ar-SA"/>
    </w:rPr>
  </w:style>
  <w:style w:type="character" w:customStyle="1" w:styleId="1fff0">
    <w:name w:val="Красная строка Знак1"/>
    <w:rsid w:val="00303682"/>
    <w:rPr>
      <w:rFonts w:ascii="Times New Roman" w:eastAsia="Times New Roman" w:hAnsi="Times New Roman" w:cs="Times New Roman"/>
      <w:b/>
      <w:bCs/>
      <w:sz w:val="24"/>
      <w:szCs w:val="24"/>
      <w:lang w:eastAsia="ar-SA"/>
    </w:rPr>
  </w:style>
  <w:style w:type="character" w:customStyle="1" w:styleId="21a">
    <w:name w:val="Красная строка 2 Знак1"/>
    <w:rsid w:val="00303682"/>
    <w:rPr>
      <w:rFonts w:ascii="Courier New" w:eastAsia="Times New Roman" w:hAnsi="Courier New" w:cs="Courier New"/>
      <w:sz w:val="20"/>
      <w:szCs w:val="20"/>
      <w:lang w:eastAsia="ar-SA"/>
    </w:rPr>
  </w:style>
  <w:style w:type="character" w:customStyle="1" w:styleId="breadcrumbs">
    <w:name w:val="breadcrumbs"/>
    <w:rsid w:val="00303682"/>
    <w:rPr>
      <w:rFonts w:cs="Times New Roman"/>
    </w:rPr>
  </w:style>
  <w:style w:type="character" w:customStyle="1" w:styleId="st">
    <w:name w:val="st"/>
    <w:rsid w:val="00303682"/>
  </w:style>
  <w:style w:type="numbering" w:customStyle="1" w:styleId="112">
    <w:name w:val="Нет списка11"/>
    <w:next w:val="a7"/>
    <w:uiPriority w:val="99"/>
    <w:semiHidden/>
    <w:unhideWhenUsed/>
    <w:rsid w:val="00303682"/>
  </w:style>
  <w:style w:type="numbering" w:customStyle="1" w:styleId="1110">
    <w:name w:val="Нет списка111"/>
    <w:next w:val="a7"/>
    <w:uiPriority w:val="99"/>
    <w:semiHidden/>
    <w:unhideWhenUsed/>
    <w:rsid w:val="00303682"/>
  </w:style>
  <w:style w:type="paragraph" w:customStyle="1" w:styleId="2f3">
    <w:name w:val="Обычный2"/>
    <w:rsid w:val="00303682"/>
    <w:pPr>
      <w:widowControl w:val="0"/>
      <w:suppressAutoHyphens/>
      <w:spacing w:after="0" w:line="300" w:lineRule="auto"/>
      <w:ind w:left="960" w:firstLine="720"/>
      <w:jc w:val="both"/>
    </w:pPr>
    <w:rPr>
      <w:rFonts w:ascii="Times New Roman" w:eastAsia="Times New Roman" w:hAnsi="Times New Roman" w:cs="Times New Roman"/>
      <w:szCs w:val="20"/>
      <w:lang w:eastAsia="ar-SA"/>
    </w:rPr>
  </w:style>
  <w:style w:type="paragraph" w:customStyle="1" w:styleId="CharChar1">
    <w:name w:val="Char Char1"/>
    <w:basedOn w:val="a4"/>
    <w:rsid w:val="00303682"/>
    <w:pPr>
      <w:spacing w:after="160" w:line="240" w:lineRule="exact"/>
    </w:pPr>
    <w:rPr>
      <w:rFonts w:ascii="Verdana" w:hAnsi="Verdana"/>
      <w:lang w:val="en-US" w:eastAsia="en-US"/>
    </w:rPr>
  </w:style>
  <w:style w:type="paragraph" w:customStyle="1" w:styleId="2210">
    <w:name w:val="Основной текст с отступом 221"/>
    <w:basedOn w:val="a4"/>
    <w:rsid w:val="00303682"/>
    <w:pPr>
      <w:suppressAutoHyphens/>
      <w:ind w:firstLine="720"/>
      <w:jc w:val="both"/>
    </w:pPr>
    <w:rPr>
      <w:sz w:val="28"/>
      <w:szCs w:val="28"/>
      <w:lang w:eastAsia="ar-SA"/>
    </w:rPr>
  </w:style>
  <w:style w:type="numbering" w:customStyle="1" w:styleId="2f4">
    <w:name w:val="Нет списка2"/>
    <w:next w:val="a7"/>
    <w:uiPriority w:val="99"/>
    <w:semiHidden/>
    <w:unhideWhenUsed/>
    <w:rsid w:val="00303682"/>
  </w:style>
  <w:style w:type="character" w:customStyle="1" w:styleId="WW8Num7z1">
    <w:name w:val="WW8Num7z1"/>
    <w:rsid w:val="00303682"/>
    <w:rPr>
      <w:rFonts w:ascii="Courier New" w:hAnsi="Courier New" w:cs="Courier New"/>
    </w:rPr>
  </w:style>
  <w:style w:type="character" w:customStyle="1" w:styleId="WW8Num7z2">
    <w:name w:val="WW8Num7z2"/>
    <w:rsid w:val="00303682"/>
    <w:rPr>
      <w:rFonts w:ascii="Wingdings" w:hAnsi="Wingdings"/>
    </w:rPr>
  </w:style>
  <w:style w:type="character" w:customStyle="1" w:styleId="WW8Num7z3">
    <w:name w:val="WW8Num7z3"/>
    <w:rsid w:val="00303682"/>
    <w:rPr>
      <w:rFonts w:ascii="Symbol" w:hAnsi="Symbol"/>
    </w:rPr>
  </w:style>
  <w:style w:type="character" w:customStyle="1" w:styleId="WW8Num9z1">
    <w:name w:val="WW8Num9z1"/>
    <w:rsid w:val="00303682"/>
    <w:rPr>
      <w:rFonts w:ascii="Times New Roman" w:eastAsia="Times New Roman" w:hAnsi="Times New Roman" w:cs="Times New Roman"/>
    </w:rPr>
  </w:style>
  <w:style w:type="character" w:customStyle="1" w:styleId="WW8Num15z1">
    <w:name w:val="WW8Num15z1"/>
    <w:rsid w:val="00303682"/>
    <w:rPr>
      <w:rFonts w:ascii="Courier New" w:hAnsi="Courier New" w:cs="Courier New"/>
    </w:rPr>
  </w:style>
  <w:style w:type="character" w:customStyle="1" w:styleId="WW8Num15z2">
    <w:name w:val="WW8Num15z2"/>
    <w:rsid w:val="00303682"/>
    <w:rPr>
      <w:rFonts w:ascii="Wingdings" w:hAnsi="Wingdings"/>
    </w:rPr>
  </w:style>
  <w:style w:type="character" w:customStyle="1" w:styleId="WW8Num17z1">
    <w:name w:val="WW8Num17z1"/>
    <w:rsid w:val="00303682"/>
    <w:rPr>
      <w:rFonts w:ascii="Courier New" w:hAnsi="Courier New" w:cs="Courier New"/>
    </w:rPr>
  </w:style>
  <w:style w:type="character" w:customStyle="1" w:styleId="WW8Num17z2">
    <w:name w:val="WW8Num17z2"/>
    <w:rsid w:val="00303682"/>
    <w:rPr>
      <w:rFonts w:ascii="Wingdings" w:hAnsi="Wingdings"/>
    </w:rPr>
  </w:style>
  <w:style w:type="character" w:customStyle="1" w:styleId="WW8Num17z3">
    <w:name w:val="WW8Num17z3"/>
    <w:rsid w:val="00303682"/>
    <w:rPr>
      <w:rFonts w:ascii="Symbol" w:hAnsi="Symbol"/>
    </w:rPr>
  </w:style>
  <w:style w:type="character" w:customStyle="1" w:styleId="WW8Num18z0">
    <w:name w:val="WW8Num18z0"/>
    <w:rsid w:val="00303682"/>
    <w:rPr>
      <w:b/>
    </w:rPr>
  </w:style>
  <w:style w:type="character" w:customStyle="1" w:styleId="WW8Num19z0">
    <w:name w:val="WW8Num19z0"/>
    <w:rsid w:val="00303682"/>
    <w:rPr>
      <w:rFonts w:ascii="Symbol" w:hAnsi="Symbol" w:cs="Symbol"/>
    </w:rPr>
  </w:style>
  <w:style w:type="character" w:customStyle="1" w:styleId="WW8Num19z1">
    <w:name w:val="WW8Num19z1"/>
    <w:rsid w:val="00303682"/>
    <w:rPr>
      <w:rFonts w:ascii="Courier New" w:hAnsi="Courier New" w:cs="Courier New"/>
    </w:rPr>
  </w:style>
  <w:style w:type="character" w:customStyle="1" w:styleId="WW8Num19z2">
    <w:name w:val="WW8Num19z2"/>
    <w:rsid w:val="00303682"/>
    <w:rPr>
      <w:rFonts w:ascii="Wingdings" w:hAnsi="Wingdings" w:cs="Tahoma"/>
    </w:rPr>
  </w:style>
  <w:style w:type="character" w:customStyle="1" w:styleId="WW8Num22z0">
    <w:name w:val="WW8Num22z0"/>
    <w:rsid w:val="00303682"/>
    <w:rPr>
      <w:rFonts w:ascii="Times New Roman" w:hAnsi="Times New Roman" w:cs="Times New Roman"/>
      <w:color w:val="auto"/>
      <w:sz w:val="24"/>
      <w:szCs w:val="24"/>
    </w:rPr>
  </w:style>
  <w:style w:type="character" w:customStyle="1" w:styleId="WW8Num26z1">
    <w:name w:val="WW8Num26z1"/>
    <w:rsid w:val="00303682"/>
    <w:rPr>
      <w:b w:val="0"/>
    </w:rPr>
  </w:style>
  <w:style w:type="character" w:customStyle="1" w:styleId="WW8Num32z0">
    <w:name w:val="WW8Num32z0"/>
    <w:rsid w:val="00303682"/>
    <w:rPr>
      <w:color w:val="auto"/>
    </w:rPr>
  </w:style>
  <w:style w:type="character" w:customStyle="1" w:styleId="Style7">
    <w:name w:val="Style7 Знак Знак Знак Знак"/>
    <w:rsid w:val="00303682"/>
    <w:rPr>
      <w:rFonts w:ascii="SimSun" w:eastAsia="SimSun" w:hAnsi="SimSun"/>
      <w:sz w:val="24"/>
      <w:szCs w:val="24"/>
      <w:lang w:val="ru-RU" w:eastAsia="ar-SA" w:bidi="ar-SA"/>
    </w:rPr>
  </w:style>
  <w:style w:type="character" w:customStyle="1" w:styleId="FontStyle22">
    <w:name w:val="Font Style22"/>
    <w:rsid w:val="00303682"/>
    <w:rPr>
      <w:rFonts w:ascii="Times New Roman" w:hAnsi="Times New Roman" w:cs="Times New Roman"/>
      <w:sz w:val="22"/>
      <w:szCs w:val="22"/>
    </w:rPr>
  </w:style>
  <w:style w:type="character" w:customStyle="1" w:styleId="FontStyle30">
    <w:name w:val="Font Style30"/>
    <w:rsid w:val="00303682"/>
    <w:rPr>
      <w:rFonts w:ascii="Times New Roman" w:hAnsi="Times New Roman" w:cs="Times New Roman"/>
      <w:sz w:val="18"/>
      <w:szCs w:val="18"/>
    </w:rPr>
  </w:style>
  <w:style w:type="character" w:customStyle="1" w:styleId="1fff1">
    <w:name w:val="Заголовок №1"/>
    <w:rsid w:val="00303682"/>
    <w:rPr>
      <w:b/>
      <w:bCs/>
      <w:sz w:val="24"/>
      <w:szCs w:val="24"/>
      <w:lang w:eastAsia="ar-SA" w:bidi="ar-SA"/>
    </w:rPr>
  </w:style>
  <w:style w:type="character" w:customStyle="1" w:styleId="iceouttxt4">
    <w:name w:val="iceouttxt4"/>
    <w:basedOn w:val="1ff0"/>
    <w:rsid w:val="00303682"/>
  </w:style>
  <w:style w:type="paragraph" w:customStyle="1" w:styleId="afffff7">
    <w:name w:val="Стиль"/>
    <w:rsid w:val="00303682"/>
    <w:pPr>
      <w:suppressAutoHyphens/>
      <w:spacing w:after="0" w:line="240" w:lineRule="auto"/>
    </w:pPr>
    <w:rPr>
      <w:rFonts w:ascii="Times New Roman" w:eastAsia="Arial" w:hAnsi="Times New Roman" w:cs="Times New Roman"/>
      <w:sz w:val="20"/>
      <w:szCs w:val="20"/>
      <w:lang w:eastAsia="ar-SA"/>
    </w:rPr>
  </w:style>
  <w:style w:type="paragraph" w:customStyle="1" w:styleId="Style70">
    <w:name w:val="Style7 Знак Знак Знак"/>
    <w:basedOn w:val="a4"/>
    <w:rsid w:val="00303682"/>
    <w:pPr>
      <w:widowControl w:val="0"/>
      <w:suppressAutoHyphens/>
      <w:autoSpaceDE w:val="0"/>
    </w:pPr>
    <w:rPr>
      <w:rFonts w:ascii="SimSun" w:eastAsia="SimSun" w:hAnsi="SimSun"/>
      <w:sz w:val="24"/>
      <w:szCs w:val="24"/>
      <w:lang w:eastAsia="ar-SA"/>
    </w:rPr>
  </w:style>
  <w:style w:type="paragraph" w:customStyle="1" w:styleId="Style10">
    <w:name w:val="Style10"/>
    <w:basedOn w:val="a4"/>
    <w:rsid w:val="00303682"/>
    <w:pPr>
      <w:widowControl w:val="0"/>
      <w:suppressAutoHyphens/>
      <w:autoSpaceDE w:val="0"/>
      <w:spacing w:line="243" w:lineRule="exact"/>
      <w:ind w:hanging="117"/>
    </w:pPr>
    <w:rPr>
      <w:rFonts w:eastAsia="SimSun"/>
      <w:sz w:val="24"/>
      <w:szCs w:val="24"/>
      <w:lang w:eastAsia="ar-SA"/>
    </w:rPr>
  </w:style>
  <w:style w:type="paragraph" w:customStyle="1" w:styleId="Style13">
    <w:name w:val="Style13"/>
    <w:basedOn w:val="a4"/>
    <w:rsid w:val="00303682"/>
    <w:pPr>
      <w:widowControl w:val="0"/>
      <w:suppressAutoHyphens/>
      <w:autoSpaceDE w:val="0"/>
    </w:pPr>
    <w:rPr>
      <w:rFonts w:eastAsia="SimSun"/>
      <w:sz w:val="24"/>
      <w:szCs w:val="24"/>
      <w:lang w:eastAsia="ar-SA"/>
    </w:rPr>
  </w:style>
  <w:style w:type="paragraph" w:customStyle="1" w:styleId="Style16">
    <w:name w:val="Style16"/>
    <w:basedOn w:val="a4"/>
    <w:rsid w:val="00303682"/>
    <w:pPr>
      <w:widowControl w:val="0"/>
      <w:suppressAutoHyphens/>
      <w:autoSpaceDE w:val="0"/>
      <w:spacing w:line="239" w:lineRule="exact"/>
      <w:jc w:val="center"/>
    </w:pPr>
    <w:rPr>
      <w:rFonts w:eastAsia="SimSun"/>
      <w:sz w:val="24"/>
      <w:szCs w:val="24"/>
      <w:lang w:eastAsia="ar-SA"/>
    </w:rPr>
  </w:style>
  <w:style w:type="paragraph" w:customStyle="1" w:styleId="113">
    <w:name w:val="Заголовок №11"/>
    <w:basedOn w:val="a4"/>
    <w:rsid w:val="00303682"/>
    <w:pPr>
      <w:shd w:val="clear" w:color="auto" w:fill="FFFFFF"/>
      <w:suppressAutoHyphens/>
      <w:spacing w:line="278" w:lineRule="exact"/>
      <w:jc w:val="center"/>
    </w:pPr>
    <w:rPr>
      <w:b/>
      <w:bCs/>
      <w:sz w:val="24"/>
      <w:szCs w:val="24"/>
      <w:lang w:eastAsia="ar-SA"/>
    </w:rPr>
  </w:style>
  <w:style w:type="paragraph" w:customStyle="1" w:styleId="afffff8">
    <w:name w:val="Текстовый блок"/>
    <w:rsid w:val="0030368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uppressAutoHyphens/>
      <w:spacing w:after="0" w:line="240" w:lineRule="auto"/>
      <w:jc w:val="both"/>
    </w:pPr>
    <w:rPr>
      <w:rFonts w:ascii="Times New Roman" w:eastAsia="ヒラギノ角ゴ Pro W3" w:hAnsi="Times New Roman" w:cs="Times New Roman"/>
      <w:sz w:val="28"/>
      <w:szCs w:val="28"/>
      <w:lang w:eastAsia="ar-SA"/>
    </w:rPr>
  </w:style>
  <w:style w:type="paragraph" w:customStyle="1" w:styleId="msolistparagraph0">
    <w:name w:val="msolistparagraph"/>
    <w:basedOn w:val="a4"/>
    <w:rsid w:val="00303682"/>
    <w:pPr>
      <w:ind w:left="720"/>
      <w:contextualSpacing/>
    </w:pPr>
  </w:style>
  <w:style w:type="table" w:customStyle="1" w:styleId="2f5">
    <w:name w:val="Сетка таблицы2"/>
    <w:basedOn w:val="a6"/>
    <w:next w:val="af8"/>
    <w:uiPriority w:val="59"/>
    <w:locked/>
    <w:rsid w:val="00303682"/>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2">
    <w:name w:val="FR2"/>
    <w:rsid w:val="00303682"/>
    <w:pPr>
      <w:widowControl w:val="0"/>
      <w:snapToGrid w:val="0"/>
      <w:spacing w:after="80"/>
      <w:ind w:firstLine="400"/>
      <w:jc w:val="both"/>
    </w:pPr>
    <w:rPr>
      <w:rFonts w:ascii="Arial" w:eastAsia="Times New Roman" w:hAnsi="Arial" w:cs="Times New Roman"/>
      <w:sz w:val="20"/>
      <w:szCs w:val="20"/>
      <w:lang w:eastAsia="ru-RU"/>
    </w:rPr>
  </w:style>
  <w:style w:type="numbering" w:customStyle="1" w:styleId="3f0">
    <w:name w:val="Нет списка3"/>
    <w:next w:val="a7"/>
    <w:uiPriority w:val="99"/>
    <w:semiHidden/>
    <w:unhideWhenUsed/>
    <w:rsid w:val="00303682"/>
  </w:style>
  <w:style w:type="table" w:customStyle="1" w:styleId="3f1">
    <w:name w:val="Сетка таблицы3"/>
    <w:basedOn w:val="a6"/>
    <w:next w:val="af8"/>
    <w:uiPriority w:val="99"/>
    <w:rsid w:val="0030368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0">
    <w:name w:val="ff0"/>
    <w:rsid w:val="00303682"/>
  </w:style>
  <w:style w:type="numbering" w:customStyle="1" w:styleId="49">
    <w:name w:val="Нет списка4"/>
    <w:next w:val="a7"/>
    <w:uiPriority w:val="99"/>
    <w:semiHidden/>
    <w:unhideWhenUsed/>
    <w:rsid w:val="00303682"/>
  </w:style>
  <w:style w:type="character" w:customStyle="1" w:styleId="b-product-specs-elemname1">
    <w:name w:val="b-product-specs-elem__name1"/>
    <w:basedOn w:val="a5"/>
    <w:rsid w:val="00303682"/>
  </w:style>
  <w:style w:type="character" w:customStyle="1" w:styleId="kategoria">
    <w:name w:val="kategoria"/>
    <w:basedOn w:val="a5"/>
    <w:rsid w:val="00303682"/>
  </w:style>
  <w:style w:type="numbering" w:customStyle="1" w:styleId="57">
    <w:name w:val="Нет списка5"/>
    <w:next w:val="a7"/>
    <w:uiPriority w:val="99"/>
    <w:semiHidden/>
    <w:unhideWhenUsed/>
    <w:rsid w:val="00303682"/>
  </w:style>
  <w:style w:type="numbering" w:customStyle="1" w:styleId="120">
    <w:name w:val="Нет списка12"/>
    <w:next w:val="a7"/>
    <w:uiPriority w:val="99"/>
    <w:semiHidden/>
    <w:unhideWhenUsed/>
    <w:rsid w:val="00303682"/>
  </w:style>
  <w:style w:type="numbering" w:customStyle="1" w:styleId="21b">
    <w:name w:val="Нет списка21"/>
    <w:next w:val="a7"/>
    <w:uiPriority w:val="99"/>
    <w:semiHidden/>
    <w:unhideWhenUsed/>
    <w:rsid w:val="00303682"/>
  </w:style>
  <w:style w:type="table" w:customStyle="1" w:styleId="4a">
    <w:name w:val="Сетка таблицы4"/>
    <w:basedOn w:val="a6"/>
    <w:next w:val="af8"/>
    <w:uiPriority w:val="99"/>
    <w:rsid w:val="00303682"/>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item">
    <w:name w:val="list__item"/>
    <w:basedOn w:val="a5"/>
    <w:rsid w:val="00303682"/>
  </w:style>
  <w:style w:type="character" w:customStyle="1" w:styleId="listitem-name1">
    <w:name w:val="list__item-name1"/>
    <w:basedOn w:val="a5"/>
    <w:rsid w:val="00303682"/>
  </w:style>
  <w:style w:type="paragraph" w:customStyle="1" w:styleId="normaltext">
    <w:name w:val="normaltext"/>
    <w:basedOn w:val="a4"/>
    <w:rsid w:val="00303682"/>
    <w:pPr>
      <w:spacing w:before="100" w:beforeAutospacing="1" w:after="100" w:afterAutospacing="1"/>
    </w:pPr>
    <w:rPr>
      <w:sz w:val="24"/>
      <w:szCs w:val="24"/>
    </w:rPr>
  </w:style>
  <w:style w:type="paragraph" w:customStyle="1" w:styleId="230">
    <w:name w:val="Основной текст с отступом 23"/>
    <w:basedOn w:val="a4"/>
    <w:rsid w:val="00303682"/>
    <w:pPr>
      <w:overflowPunct w:val="0"/>
      <w:autoSpaceDE w:val="0"/>
      <w:autoSpaceDN w:val="0"/>
      <w:adjustRightInd w:val="0"/>
      <w:ind w:right="1133" w:firstLine="851"/>
      <w:jc w:val="both"/>
      <w:textAlignment w:val="baseline"/>
    </w:pPr>
    <w:rPr>
      <w:rFonts w:ascii="Arial" w:hAnsi="Arial"/>
      <w:sz w:val="24"/>
    </w:rPr>
  </w:style>
  <w:style w:type="paragraph" w:customStyle="1" w:styleId="western">
    <w:name w:val="western"/>
    <w:basedOn w:val="a4"/>
    <w:rsid w:val="00303682"/>
    <w:pPr>
      <w:spacing w:before="100" w:beforeAutospacing="1" w:after="100" w:afterAutospacing="1"/>
    </w:pPr>
    <w:rPr>
      <w:sz w:val="24"/>
      <w:szCs w:val="24"/>
    </w:rPr>
  </w:style>
  <w:style w:type="character" w:customStyle="1" w:styleId="ConsNonformat0">
    <w:name w:val="ConsNonformat Знак"/>
    <w:link w:val="ConsNonformat"/>
    <w:qFormat/>
    <w:rsid w:val="00303682"/>
    <w:rPr>
      <w:rFonts w:ascii="Courier New" w:eastAsia="Times New Roman" w:hAnsi="Courier New" w:cs="Courier New"/>
      <w:lang w:eastAsia="ru-RU"/>
    </w:rPr>
  </w:style>
  <w:style w:type="paragraph" w:customStyle="1" w:styleId="p7">
    <w:name w:val="p7"/>
    <w:basedOn w:val="a4"/>
    <w:rsid w:val="00303682"/>
    <w:pPr>
      <w:spacing w:before="100" w:beforeAutospacing="1" w:after="100" w:afterAutospacing="1"/>
    </w:pPr>
    <w:rPr>
      <w:sz w:val="24"/>
      <w:szCs w:val="24"/>
    </w:rPr>
  </w:style>
  <w:style w:type="paragraph" w:customStyle="1" w:styleId="afffff9">
    <w:name w:val="Денежный"/>
    <w:basedOn w:val="a4"/>
    <w:rsid w:val="00303682"/>
    <w:pPr>
      <w:overflowPunct w:val="0"/>
      <w:autoSpaceDE w:val="0"/>
      <w:autoSpaceDN w:val="0"/>
      <w:adjustRightInd w:val="0"/>
      <w:jc w:val="center"/>
    </w:pPr>
    <w:rPr>
      <w:rFonts w:ascii="Arial" w:hAnsi="Arial"/>
      <w:b/>
      <w:sz w:val="24"/>
      <w:lang w:val="en-US"/>
    </w:rPr>
  </w:style>
  <w:style w:type="paragraph" w:customStyle="1" w:styleId="ConsPlusCell">
    <w:name w:val="ConsPlusCell"/>
    <w:qFormat/>
    <w:rsid w:val="00303682"/>
    <w:pPr>
      <w:suppressAutoHyphens/>
      <w:autoSpaceDE w:val="0"/>
      <w:spacing w:after="0" w:line="240" w:lineRule="auto"/>
    </w:pPr>
    <w:rPr>
      <w:rFonts w:ascii="Arial" w:eastAsia="Calibri" w:hAnsi="Arial" w:cs="Arial"/>
      <w:sz w:val="20"/>
      <w:szCs w:val="20"/>
      <w:lang w:eastAsia="ar-SA"/>
    </w:rPr>
  </w:style>
  <w:style w:type="character" w:customStyle="1" w:styleId="2f6">
    <w:name w:val="Слабое выделение2"/>
    <w:rsid w:val="00303682"/>
    <w:rPr>
      <w:i/>
      <w:color w:val="808080"/>
    </w:rPr>
  </w:style>
  <w:style w:type="character" w:customStyle="1" w:styleId="3f2">
    <w:name w:val="Слабое выделение3"/>
    <w:rsid w:val="00303682"/>
    <w:rPr>
      <w:i/>
      <w:color w:val="808080"/>
    </w:rPr>
  </w:style>
  <w:style w:type="character" w:customStyle="1" w:styleId="4b">
    <w:name w:val="Слабое выделение4"/>
    <w:rsid w:val="00303682"/>
    <w:rPr>
      <w:i/>
      <w:color w:val="808080"/>
    </w:rPr>
  </w:style>
  <w:style w:type="paragraph" w:customStyle="1" w:styleId="p4">
    <w:name w:val="p4"/>
    <w:basedOn w:val="a4"/>
    <w:rsid w:val="00303682"/>
    <w:pPr>
      <w:spacing w:before="100" w:beforeAutospacing="1" w:after="100" w:afterAutospacing="1"/>
    </w:pPr>
    <w:rPr>
      <w:sz w:val="24"/>
      <w:szCs w:val="24"/>
    </w:rPr>
  </w:style>
  <w:style w:type="character" w:customStyle="1" w:styleId="s3">
    <w:name w:val="s3"/>
    <w:rsid w:val="00303682"/>
  </w:style>
  <w:style w:type="paragraph" w:customStyle="1" w:styleId="p6">
    <w:name w:val="p6"/>
    <w:basedOn w:val="a4"/>
    <w:rsid w:val="00303682"/>
    <w:pPr>
      <w:spacing w:before="100" w:beforeAutospacing="1" w:after="100" w:afterAutospacing="1"/>
    </w:pPr>
    <w:rPr>
      <w:sz w:val="24"/>
      <w:szCs w:val="24"/>
    </w:rPr>
  </w:style>
  <w:style w:type="numbering" w:customStyle="1" w:styleId="62">
    <w:name w:val="Нет списка6"/>
    <w:next w:val="a7"/>
    <w:uiPriority w:val="99"/>
    <w:semiHidden/>
    <w:unhideWhenUsed/>
    <w:rsid w:val="00303682"/>
  </w:style>
  <w:style w:type="numbering" w:customStyle="1" w:styleId="130">
    <w:name w:val="Нет списка13"/>
    <w:next w:val="a7"/>
    <w:uiPriority w:val="99"/>
    <w:semiHidden/>
    <w:unhideWhenUsed/>
    <w:rsid w:val="00303682"/>
  </w:style>
  <w:style w:type="paragraph" w:customStyle="1" w:styleId="2f7">
    <w:name w:val="Абзац списка2"/>
    <w:basedOn w:val="a4"/>
    <w:qFormat/>
    <w:rsid w:val="00303682"/>
    <w:pPr>
      <w:ind w:left="720"/>
    </w:pPr>
    <w:rPr>
      <w:rFonts w:eastAsia="Calibri"/>
      <w:sz w:val="24"/>
      <w:szCs w:val="24"/>
    </w:rPr>
  </w:style>
  <w:style w:type="character" w:styleId="afffffa">
    <w:name w:val="Intense Reference"/>
    <w:qFormat/>
    <w:rsid w:val="00303682"/>
    <w:rPr>
      <w:rFonts w:cs="Times New Roman"/>
      <w:b/>
      <w:bCs/>
      <w:smallCaps/>
      <w:color w:val="C0504D"/>
      <w:spacing w:val="5"/>
      <w:u w:val="single"/>
    </w:rPr>
  </w:style>
  <w:style w:type="paragraph" w:customStyle="1" w:styleId="font5">
    <w:name w:val="font5"/>
    <w:basedOn w:val="a4"/>
    <w:rsid w:val="00303682"/>
    <w:pPr>
      <w:spacing w:before="100" w:beforeAutospacing="1" w:after="100" w:afterAutospacing="1"/>
    </w:pPr>
    <w:rPr>
      <w:color w:val="000000"/>
      <w:sz w:val="28"/>
      <w:szCs w:val="28"/>
    </w:rPr>
  </w:style>
  <w:style w:type="paragraph" w:customStyle="1" w:styleId="font6">
    <w:name w:val="font6"/>
    <w:basedOn w:val="a4"/>
    <w:rsid w:val="00303682"/>
    <w:pPr>
      <w:spacing w:before="100" w:beforeAutospacing="1" w:after="100" w:afterAutospacing="1"/>
    </w:pPr>
    <w:rPr>
      <w:b/>
      <w:bCs/>
      <w:color w:val="000000"/>
      <w:sz w:val="28"/>
      <w:szCs w:val="28"/>
    </w:rPr>
  </w:style>
  <w:style w:type="paragraph" w:customStyle="1" w:styleId="font7">
    <w:name w:val="font7"/>
    <w:basedOn w:val="a4"/>
    <w:rsid w:val="00303682"/>
    <w:pPr>
      <w:spacing w:before="100" w:beforeAutospacing="1" w:after="100" w:afterAutospacing="1"/>
    </w:pPr>
    <w:rPr>
      <w:color w:val="000000"/>
      <w:sz w:val="28"/>
      <w:szCs w:val="28"/>
      <w:u w:val="single"/>
    </w:rPr>
  </w:style>
  <w:style w:type="paragraph" w:customStyle="1" w:styleId="font8">
    <w:name w:val="font8"/>
    <w:basedOn w:val="a4"/>
    <w:rsid w:val="00303682"/>
    <w:pPr>
      <w:spacing w:before="100" w:beforeAutospacing="1" w:after="100" w:afterAutospacing="1"/>
    </w:pPr>
    <w:rPr>
      <w:color w:val="000000"/>
    </w:rPr>
  </w:style>
  <w:style w:type="paragraph" w:customStyle="1" w:styleId="font9">
    <w:name w:val="font9"/>
    <w:basedOn w:val="a4"/>
    <w:rsid w:val="00303682"/>
    <w:pPr>
      <w:spacing w:before="100" w:beforeAutospacing="1" w:after="100" w:afterAutospacing="1"/>
    </w:pPr>
    <w:rPr>
      <w:color w:val="000000"/>
      <w:u w:val="single"/>
    </w:rPr>
  </w:style>
  <w:style w:type="paragraph" w:customStyle="1" w:styleId="font10">
    <w:name w:val="font10"/>
    <w:basedOn w:val="a4"/>
    <w:rsid w:val="00303682"/>
    <w:pPr>
      <w:spacing w:before="100" w:beforeAutospacing="1" w:after="100" w:afterAutospacing="1"/>
    </w:pPr>
    <w:rPr>
      <w:sz w:val="28"/>
      <w:szCs w:val="28"/>
    </w:rPr>
  </w:style>
  <w:style w:type="paragraph" w:customStyle="1" w:styleId="xl63">
    <w:name w:val="xl63"/>
    <w:basedOn w:val="a4"/>
    <w:rsid w:val="00303682"/>
    <w:pPr>
      <w:spacing w:before="100" w:beforeAutospacing="1" w:after="100" w:afterAutospacing="1"/>
      <w:jc w:val="center"/>
      <w:textAlignment w:val="center"/>
    </w:pPr>
    <w:rPr>
      <w:sz w:val="24"/>
      <w:szCs w:val="24"/>
    </w:rPr>
  </w:style>
  <w:style w:type="paragraph" w:customStyle="1" w:styleId="xl64">
    <w:name w:val="xl64"/>
    <w:basedOn w:val="a4"/>
    <w:rsid w:val="00303682"/>
    <w:pPr>
      <w:shd w:val="clear" w:color="000000" w:fill="FFFFFF"/>
      <w:spacing w:before="100" w:beforeAutospacing="1" w:after="100" w:afterAutospacing="1"/>
    </w:pPr>
    <w:rPr>
      <w:sz w:val="24"/>
      <w:szCs w:val="24"/>
    </w:rPr>
  </w:style>
  <w:style w:type="paragraph" w:customStyle="1" w:styleId="xl65">
    <w:name w:val="xl65"/>
    <w:basedOn w:val="a4"/>
    <w:rsid w:val="00303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66">
    <w:name w:val="xl66"/>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7">
    <w:name w:val="xl67"/>
    <w:basedOn w:val="a4"/>
    <w:rsid w:val="00303682"/>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4"/>
      <w:szCs w:val="24"/>
    </w:rPr>
  </w:style>
  <w:style w:type="paragraph" w:customStyle="1" w:styleId="xl68">
    <w:name w:val="xl68"/>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69">
    <w:name w:val="xl69"/>
    <w:basedOn w:val="a4"/>
    <w:rsid w:val="0030368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0">
    <w:name w:val="xl70"/>
    <w:basedOn w:val="a4"/>
    <w:rsid w:val="00303682"/>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1">
    <w:name w:val="xl71"/>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a4"/>
    <w:rsid w:val="0030368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73">
    <w:name w:val="xl73"/>
    <w:basedOn w:val="a4"/>
    <w:rsid w:val="00303682"/>
    <w:pPr>
      <w:shd w:val="clear" w:color="000000" w:fill="FFFFFF"/>
      <w:spacing w:before="100" w:beforeAutospacing="1" w:after="100" w:afterAutospacing="1"/>
      <w:jc w:val="center"/>
      <w:textAlignment w:val="center"/>
    </w:pPr>
    <w:rPr>
      <w:sz w:val="24"/>
      <w:szCs w:val="24"/>
    </w:rPr>
  </w:style>
  <w:style w:type="paragraph" w:customStyle="1" w:styleId="xl74">
    <w:name w:val="xl74"/>
    <w:basedOn w:val="a4"/>
    <w:rsid w:val="0030368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75">
    <w:name w:val="xl75"/>
    <w:basedOn w:val="a4"/>
    <w:rsid w:val="00303682"/>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6">
    <w:name w:val="xl76"/>
    <w:basedOn w:val="a4"/>
    <w:rsid w:val="00303682"/>
    <w:pPr>
      <w:pBdr>
        <w:bottom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7">
    <w:name w:val="xl77"/>
    <w:basedOn w:val="a4"/>
    <w:rsid w:val="00303682"/>
    <w:pPr>
      <w:spacing w:before="100" w:beforeAutospacing="1" w:after="100" w:afterAutospacing="1"/>
      <w:textAlignment w:val="top"/>
    </w:pPr>
    <w:rPr>
      <w:sz w:val="28"/>
      <w:szCs w:val="28"/>
    </w:rPr>
  </w:style>
  <w:style w:type="paragraph" w:customStyle="1" w:styleId="xl78">
    <w:name w:val="xl78"/>
    <w:basedOn w:val="a4"/>
    <w:rsid w:val="00303682"/>
    <w:pPr>
      <w:spacing w:before="100" w:beforeAutospacing="1" w:after="100" w:afterAutospacing="1"/>
      <w:textAlignment w:val="top"/>
    </w:pPr>
    <w:rPr>
      <w:sz w:val="28"/>
      <w:szCs w:val="28"/>
    </w:rPr>
  </w:style>
  <w:style w:type="paragraph" w:customStyle="1" w:styleId="xl79">
    <w:name w:val="xl79"/>
    <w:basedOn w:val="a4"/>
    <w:rsid w:val="00303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80">
    <w:name w:val="xl80"/>
    <w:basedOn w:val="a4"/>
    <w:rsid w:val="0030368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81">
    <w:name w:val="xl81"/>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82">
    <w:name w:val="xl82"/>
    <w:basedOn w:val="a4"/>
    <w:rsid w:val="0030368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83">
    <w:name w:val="xl83"/>
    <w:basedOn w:val="a4"/>
    <w:rsid w:val="00303682"/>
    <w:pPr>
      <w:pBdr>
        <w:left w:val="single" w:sz="4" w:space="0" w:color="auto"/>
        <w:bottom w:val="single" w:sz="4" w:space="0" w:color="auto"/>
      </w:pBdr>
      <w:spacing w:before="100" w:beforeAutospacing="1" w:after="100" w:afterAutospacing="1"/>
      <w:jc w:val="right"/>
      <w:textAlignment w:val="center"/>
    </w:pPr>
    <w:rPr>
      <w:b/>
      <w:bCs/>
      <w:sz w:val="24"/>
      <w:szCs w:val="24"/>
    </w:rPr>
  </w:style>
  <w:style w:type="paragraph" w:customStyle="1" w:styleId="xl84">
    <w:name w:val="xl84"/>
    <w:basedOn w:val="a4"/>
    <w:rsid w:val="00303682"/>
    <w:pPr>
      <w:pBdr>
        <w:bottom w:val="single" w:sz="4" w:space="0" w:color="auto"/>
      </w:pBdr>
      <w:spacing w:before="100" w:beforeAutospacing="1" w:after="100" w:afterAutospacing="1"/>
      <w:jc w:val="right"/>
      <w:textAlignment w:val="center"/>
    </w:pPr>
    <w:rPr>
      <w:b/>
      <w:bCs/>
      <w:sz w:val="24"/>
      <w:szCs w:val="24"/>
    </w:rPr>
  </w:style>
  <w:style w:type="paragraph" w:customStyle="1" w:styleId="xl85">
    <w:name w:val="xl85"/>
    <w:basedOn w:val="a4"/>
    <w:rsid w:val="00303682"/>
    <w:pPr>
      <w:pBdr>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font11">
    <w:name w:val="font11"/>
    <w:basedOn w:val="a4"/>
    <w:rsid w:val="00303682"/>
    <w:pPr>
      <w:spacing w:before="100" w:beforeAutospacing="1" w:after="100" w:afterAutospacing="1"/>
    </w:pPr>
    <w:rPr>
      <w:color w:val="000000"/>
      <w:u w:val="single"/>
    </w:rPr>
  </w:style>
  <w:style w:type="paragraph" w:customStyle="1" w:styleId="font12">
    <w:name w:val="font12"/>
    <w:basedOn w:val="a4"/>
    <w:rsid w:val="00303682"/>
    <w:pPr>
      <w:spacing w:before="100" w:beforeAutospacing="1" w:after="100" w:afterAutospacing="1"/>
    </w:pPr>
    <w:rPr>
      <w:sz w:val="28"/>
      <w:szCs w:val="28"/>
    </w:rPr>
  </w:style>
  <w:style w:type="paragraph" w:customStyle="1" w:styleId="font13">
    <w:name w:val="font13"/>
    <w:basedOn w:val="a4"/>
    <w:rsid w:val="00303682"/>
    <w:pPr>
      <w:spacing w:before="100" w:beforeAutospacing="1" w:after="100" w:afterAutospacing="1"/>
    </w:pPr>
    <w:rPr>
      <w:b/>
      <w:bCs/>
      <w:color w:val="000000"/>
      <w:sz w:val="24"/>
      <w:szCs w:val="24"/>
    </w:rPr>
  </w:style>
  <w:style w:type="paragraph" w:customStyle="1" w:styleId="xl86">
    <w:name w:val="xl86"/>
    <w:basedOn w:val="a4"/>
    <w:rsid w:val="00303682"/>
    <w:pPr>
      <w:spacing w:before="100" w:beforeAutospacing="1" w:after="100" w:afterAutospacing="1"/>
      <w:textAlignment w:val="top"/>
    </w:pPr>
    <w:rPr>
      <w:sz w:val="28"/>
      <w:szCs w:val="28"/>
    </w:rPr>
  </w:style>
  <w:style w:type="paragraph" w:customStyle="1" w:styleId="xl87">
    <w:name w:val="xl87"/>
    <w:basedOn w:val="a4"/>
    <w:rsid w:val="00303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88">
    <w:name w:val="xl88"/>
    <w:basedOn w:val="a4"/>
    <w:rsid w:val="0030368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89">
    <w:name w:val="xl89"/>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90">
    <w:name w:val="xl90"/>
    <w:basedOn w:val="a4"/>
    <w:rsid w:val="0030368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91">
    <w:name w:val="xl91"/>
    <w:basedOn w:val="a4"/>
    <w:rsid w:val="00303682"/>
    <w:pPr>
      <w:pBdr>
        <w:top w:val="single" w:sz="4" w:space="0" w:color="auto"/>
        <w:left w:val="single" w:sz="4" w:space="0" w:color="auto"/>
        <w:bottom w:val="single" w:sz="4" w:space="0" w:color="auto"/>
      </w:pBdr>
      <w:spacing w:before="100" w:beforeAutospacing="1" w:after="100" w:afterAutospacing="1"/>
      <w:jc w:val="right"/>
      <w:textAlignment w:val="center"/>
    </w:pPr>
    <w:rPr>
      <w:b/>
      <w:bCs/>
      <w:sz w:val="24"/>
      <w:szCs w:val="24"/>
    </w:rPr>
  </w:style>
  <w:style w:type="paragraph" w:customStyle="1" w:styleId="xl92">
    <w:name w:val="xl92"/>
    <w:basedOn w:val="a4"/>
    <w:rsid w:val="00303682"/>
    <w:pPr>
      <w:pBdr>
        <w:top w:val="single" w:sz="4" w:space="0" w:color="auto"/>
        <w:bottom w:val="single" w:sz="4" w:space="0" w:color="auto"/>
      </w:pBdr>
      <w:spacing w:before="100" w:beforeAutospacing="1" w:after="100" w:afterAutospacing="1"/>
      <w:jc w:val="right"/>
      <w:textAlignment w:val="center"/>
    </w:pPr>
    <w:rPr>
      <w:b/>
      <w:bCs/>
      <w:sz w:val="24"/>
      <w:szCs w:val="24"/>
    </w:rPr>
  </w:style>
  <w:style w:type="paragraph" w:customStyle="1" w:styleId="xl93">
    <w:name w:val="xl93"/>
    <w:basedOn w:val="a4"/>
    <w:rsid w:val="00303682"/>
    <w:pPr>
      <w:pBdr>
        <w:top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table" w:customStyle="1" w:styleId="58">
    <w:name w:val="Сетка таблицы5"/>
    <w:uiPriority w:val="99"/>
    <w:rsid w:val="0030368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uiPriority w:val="99"/>
    <w:rsid w:val="0030368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uiPriority w:val="99"/>
    <w:rsid w:val="0030368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Сетка таблицы8"/>
    <w:uiPriority w:val="99"/>
    <w:rsid w:val="0030368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uiPriority w:val="99"/>
    <w:rsid w:val="0030368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uiPriority w:val="99"/>
    <w:rsid w:val="0030368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uiPriority w:val="59"/>
    <w:rsid w:val="0030368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uiPriority w:val="99"/>
    <w:rsid w:val="0030368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30368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30368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rsid w:val="00303682"/>
    <w:rPr>
      <w:rFonts w:cs="Times New Roman"/>
    </w:rPr>
  </w:style>
  <w:style w:type="paragraph" w:customStyle="1" w:styleId="color-3">
    <w:name w:val="color-3"/>
    <w:basedOn w:val="a4"/>
    <w:rsid w:val="00303682"/>
    <w:pPr>
      <w:spacing w:before="100" w:beforeAutospacing="1" w:after="100" w:afterAutospacing="1"/>
    </w:pPr>
    <w:rPr>
      <w:sz w:val="24"/>
      <w:szCs w:val="24"/>
    </w:rPr>
  </w:style>
  <w:style w:type="paragraph" w:styleId="z-">
    <w:name w:val="HTML Top of Form"/>
    <w:basedOn w:val="a4"/>
    <w:next w:val="a4"/>
    <w:link w:val="z-0"/>
    <w:hidden/>
    <w:rsid w:val="00303682"/>
    <w:pPr>
      <w:pBdr>
        <w:bottom w:val="single" w:sz="6" w:space="1" w:color="auto"/>
      </w:pBdr>
      <w:jc w:val="center"/>
    </w:pPr>
    <w:rPr>
      <w:rFonts w:ascii="Arial" w:hAnsi="Arial"/>
      <w:vanish/>
      <w:sz w:val="16"/>
      <w:szCs w:val="16"/>
    </w:rPr>
  </w:style>
  <w:style w:type="character" w:customStyle="1" w:styleId="z-0">
    <w:name w:val="z-Начало формы Знак"/>
    <w:basedOn w:val="a5"/>
    <w:link w:val="z-"/>
    <w:rsid w:val="00303682"/>
    <w:rPr>
      <w:rFonts w:ascii="Arial" w:eastAsia="Times New Roman" w:hAnsi="Arial" w:cs="Times New Roman"/>
      <w:vanish/>
      <w:sz w:val="16"/>
      <w:szCs w:val="16"/>
      <w:lang w:eastAsia="ru-RU"/>
    </w:rPr>
  </w:style>
  <w:style w:type="paragraph" w:styleId="z-1">
    <w:name w:val="HTML Bottom of Form"/>
    <w:basedOn w:val="a4"/>
    <w:next w:val="a4"/>
    <w:link w:val="z-2"/>
    <w:hidden/>
    <w:rsid w:val="00303682"/>
    <w:pPr>
      <w:pBdr>
        <w:top w:val="single" w:sz="6" w:space="1" w:color="auto"/>
      </w:pBdr>
      <w:jc w:val="center"/>
    </w:pPr>
    <w:rPr>
      <w:rFonts w:ascii="Arial" w:hAnsi="Arial"/>
      <w:vanish/>
      <w:sz w:val="16"/>
      <w:szCs w:val="16"/>
    </w:rPr>
  </w:style>
  <w:style w:type="character" w:customStyle="1" w:styleId="z-2">
    <w:name w:val="z-Конец формы Знак"/>
    <w:basedOn w:val="a5"/>
    <w:link w:val="z-1"/>
    <w:rsid w:val="00303682"/>
    <w:rPr>
      <w:rFonts w:ascii="Arial" w:eastAsia="Times New Roman" w:hAnsi="Arial" w:cs="Times New Roman"/>
      <w:vanish/>
      <w:sz w:val="16"/>
      <w:szCs w:val="16"/>
      <w:lang w:eastAsia="ru-RU"/>
    </w:rPr>
  </w:style>
  <w:style w:type="character" w:customStyle="1" w:styleId="59">
    <w:name w:val="Слабое выделение5"/>
    <w:rsid w:val="00303682"/>
    <w:rPr>
      <w:i/>
      <w:color w:val="808080"/>
    </w:rPr>
  </w:style>
  <w:style w:type="character" w:customStyle="1" w:styleId="addressbooksuggestitemhint1">
    <w:name w:val="addressbook__suggest__item__hint1"/>
    <w:rsid w:val="00303682"/>
    <w:rPr>
      <w:color w:val="808080"/>
      <w:sz w:val="17"/>
      <w:szCs w:val="17"/>
    </w:rPr>
  </w:style>
  <w:style w:type="paragraph" w:customStyle="1" w:styleId="FORMATTEXT">
    <w:name w:val=".FORMATTEXT"/>
    <w:rsid w:val="00303682"/>
    <w:pPr>
      <w:widowControl w:val="0"/>
      <w:autoSpaceDE w:val="0"/>
      <w:autoSpaceDN w:val="0"/>
      <w:adjustRightInd w:val="0"/>
      <w:spacing w:after="0" w:line="240" w:lineRule="auto"/>
    </w:pPr>
    <w:rPr>
      <w:rFonts w:ascii="Calibri" w:eastAsia="Calibri" w:hAnsi="Calibri" w:cs="Calibri"/>
      <w:sz w:val="24"/>
      <w:szCs w:val="24"/>
      <w:lang w:eastAsia="ru-RU"/>
    </w:rPr>
  </w:style>
  <w:style w:type="paragraph" w:customStyle="1" w:styleId="2f8">
    <w:name w:val="Без интервала2"/>
    <w:qFormat/>
    <w:rsid w:val="00303682"/>
    <w:pPr>
      <w:spacing w:after="0" w:line="240" w:lineRule="auto"/>
    </w:pPr>
    <w:rPr>
      <w:rFonts w:ascii="Calibri" w:eastAsia="Times New Roman" w:hAnsi="Calibri" w:cs="Calibri"/>
      <w:lang w:eastAsia="ru-RU"/>
    </w:rPr>
  </w:style>
  <w:style w:type="character" w:customStyle="1" w:styleId="10pt">
    <w:name w:val="Основной текст + 10 pt"/>
    <w:rsid w:val="00303682"/>
    <w:rPr>
      <w:rFonts w:ascii="Times New Roman" w:hAnsi="Times New Roman" w:cs="Times New Roman" w:hint="default"/>
      <w:spacing w:val="9"/>
      <w:sz w:val="19"/>
      <w:szCs w:val="19"/>
      <w:shd w:val="clear" w:color="auto" w:fill="FFFFFF"/>
    </w:rPr>
  </w:style>
  <w:style w:type="character" w:customStyle="1" w:styleId="10pt4">
    <w:name w:val="Основной текст + 10 pt4"/>
    <w:rsid w:val="00303682"/>
    <w:rPr>
      <w:rFonts w:ascii="Times New Roman" w:hAnsi="Times New Roman" w:cs="Times New Roman" w:hint="default"/>
      <w:spacing w:val="9"/>
      <w:sz w:val="19"/>
      <w:szCs w:val="19"/>
      <w:shd w:val="clear" w:color="auto" w:fill="FFFFFF"/>
    </w:rPr>
  </w:style>
  <w:style w:type="character" w:customStyle="1" w:styleId="10pt3">
    <w:name w:val="Основной текст + 10 pt3"/>
    <w:rsid w:val="00303682"/>
    <w:rPr>
      <w:rFonts w:ascii="Times New Roman" w:hAnsi="Times New Roman" w:cs="Times New Roman" w:hint="default"/>
      <w:spacing w:val="9"/>
      <w:sz w:val="19"/>
      <w:szCs w:val="19"/>
      <w:shd w:val="clear" w:color="auto" w:fill="FFFFFF"/>
    </w:rPr>
  </w:style>
  <w:style w:type="character" w:customStyle="1" w:styleId="afffffb">
    <w:name w:val="Основной текст + Полужирный"/>
    <w:rsid w:val="00303682"/>
    <w:rPr>
      <w:rFonts w:ascii="Times New Roman" w:hAnsi="Times New Roman" w:cs="Times New Roman" w:hint="default"/>
      <w:b/>
      <w:bCs/>
      <w:spacing w:val="11"/>
      <w:sz w:val="20"/>
      <w:szCs w:val="20"/>
      <w:shd w:val="clear" w:color="auto" w:fill="FFFFFF"/>
    </w:rPr>
  </w:style>
  <w:style w:type="character" w:customStyle="1" w:styleId="10pt2">
    <w:name w:val="Основной текст + 10 pt2"/>
    <w:rsid w:val="00303682"/>
    <w:rPr>
      <w:rFonts w:ascii="Times New Roman" w:hAnsi="Times New Roman" w:cs="Times New Roman" w:hint="default"/>
      <w:spacing w:val="9"/>
      <w:sz w:val="19"/>
      <w:szCs w:val="19"/>
      <w:shd w:val="clear" w:color="auto" w:fill="FFFFFF"/>
    </w:rPr>
  </w:style>
  <w:style w:type="character" w:customStyle="1" w:styleId="1fff2">
    <w:name w:val="Основной текст + Полужирный1"/>
    <w:rsid w:val="00303682"/>
    <w:rPr>
      <w:rFonts w:ascii="Times New Roman" w:hAnsi="Times New Roman" w:cs="Times New Roman" w:hint="default"/>
      <w:b/>
      <w:bCs/>
      <w:spacing w:val="11"/>
      <w:sz w:val="20"/>
      <w:szCs w:val="20"/>
      <w:shd w:val="clear" w:color="auto" w:fill="FFFFFF"/>
    </w:rPr>
  </w:style>
  <w:style w:type="paragraph" w:customStyle="1" w:styleId="afffffc">
    <w:name w:val="Обычный + по ширине"/>
    <w:aliases w:val="После:  6 пт"/>
    <w:basedOn w:val="a4"/>
    <w:link w:val="1fff3"/>
    <w:rsid w:val="00303682"/>
    <w:pPr>
      <w:tabs>
        <w:tab w:val="num" w:pos="360"/>
      </w:tabs>
      <w:autoSpaceDE w:val="0"/>
      <w:autoSpaceDN w:val="0"/>
      <w:spacing w:after="120"/>
      <w:ind w:left="360" w:hanging="360"/>
      <w:jc w:val="both"/>
    </w:pPr>
    <w:rPr>
      <w:rFonts w:eastAsia="Calibri"/>
      <w:sz w:val="28"/>
      <w:szCs w:val="28"/>
    </w:rPr>
  </w:style>
  <w:style w:type="character" w:customStyle="1" w:styleId="1fff3">
    <w:name w:val="Обычный + по ширине1"/>
    <w:aliases w:val="После:  6 пт Знак"/>
    <w:link w:val="afffffc"/>
    <w:locked/>
    <w:rsid w:val="00303682"/>
    <w:rPr>
      <w:rFonts w:ascii="Times New Roman" w:eastAsia="Calibri" w:hAnsi="Times New Roman" w:cs="Times New Roman"/>
      <w:sz w:val="28"/>
      <w:szCs w:val="28"/>
      <w:lang w:eastAsia="ru-RU"/>
    </w:rPr>
  </w:style>
  <w:style w:type="character" w:customStyle="1" w:styleId="2f9">
    <w:name w:val="Основной текст (2)_"/>
    <w:link w:val="2fa"/>
    <w:locked/>
    <w:rsid w:val="00303682"/>
    <w:rPr>
      <w:rFonts w:ascii="Lucida Sans Unicode" w:hAnsi="Lucida Sans Unicode"/>
      <w:spacing w:val="-10"/>
      <w:sz w:val="15"/>
      <w:shd w:val="clear" w:color="auto" w:fill="FFFFFF"/>
    </w:rPr>
  </w:style>
  <w:style w:type="paragraph" w:customStyle="1" w:styleId="2fa">
    <w:name w:val="Основной текст (2)"/>
    <w:basedOn w:val="a4"/>
    <w:link w:val="2f9"/>
    <w:rsid w:val="00303682"/>
    <w:pPr>
      <w:widowControl w:val="0"/>
      <w:shd w:val="clear" w:color="auto" w:fill="FFFFFF"/>
      <w:spacing w:before="180" w:after="120" w:line="203" w:lineRule="exact"/>
      <w:jc w:val="right"/>
    </w:pPr>
    <w:rPr>
      <w:rFonts w:ascii="Lucida Sans Unicode" w:eastAsiaTheme="minorHAnsi" w:hAnsi="Lucida Sans Unicode" w:cstheme="minorBidi"/>
      <w:spacing w:val="-10"/>
      <w:sz w:val="15"/>
      <w:szCs w:val="22"/>
      <w:shd w:val="clear" w:color="auto" w:fill="FFFFFF"/>
      <w:lang w:eastAsia="en-US"/>
    </w:rPr>
  </w:style>
  <w:style w:type="character" w:customStyle="1" w:styleId="1fff4">
    <w:name w:val="Заголовок №1_"/>
    <w:locked/>
    <w:rsid w:val="00303682"/>
    <w:rPr>
      <w:rFonts w:ascii="Franklin Gothic Heavy" w:hAnsi="Franklin Gothic Heavy"/>
      <w:sz w:val="18"/>
      <w:shd w:val="clear" w:color="auto" w:fill="FFFFFF"/>
    </w:rPr>
  </w:style>
  <w:style w:type="character" w:customStyle="1" w:styleId="1fff5">
    <w:name w:val="Сильная ссылка1"/>
    <w:rsid w:val="00303682"/>
    <w:rPr>
      <w:rFonts w:ascii="Times New Roman" w:hAnsi="Times New Roman" w:cs="Times New Roman" w:hint="default"/>
      <w:b/>
      <w:bCs/>
      <w:smallCaps/>
      <w:color w:val="C0504D"/>
      <w:spacing w:val="5"/>
      <w:u w:val="single"/>
    </w:rPr>
  </w:style>
  <w:style w:type="paragraph" w:customStyle="1" w:styleId="Standard0">
    <w:name w:val="Standard"/>
    <w:rsid w:val="00303682"/>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TableContents">
    <w:name w:val="Table Contents"/>
    <w:basedOn w:val="Standard0"/>
    <w:rsid w:val="00303682"/>
    <w:pPr>
      <w:suppressLineNumbers/>
    </w:pPr>
  </w:style>
  <w:style w:type="paragraph" w:customStyle="1" w:styleId="3f3">
    <w:name w:val="Абзац списка3"/>
    <w:basedOn w:val="a4"/>
    <w:qFormat/>
    <w:rsid w:val="00303682"/>
    <w:pPr>
      <w:ind w:left="720"/>
      <w:contextualSpacing/>
    </w:pPr>
    <w:rPr>
      <w:rFonts w:ascii="Calibri" w:eastAsia="Calibri" w:hAnsi="Calibri"/>
    </w:rPr>
  </w:style>
  <w:style w:type="character" w:customStyle="1" w:styleId="blk">
    <w:name w:val="blk"/>
    <w:basedOn w:val="a5"/>
    <w:qFormat/>
    <w:rsid w:val="00303682"/>
  </w:style>
  <w:style w:type="paragraph" w:customStyle="1" w:styleId="afffffd">
    <w:name w:val="Таблицы (моноширинный)"/>
    <w:basedOn w:val="a4"/>
    <w:next w:val="a4"/>
    <w:uiPriority w:val="99"/>
    <w:rsid w:val="00303682"/>
    <w:pPr>
      <w:autoSpaceDE w:val="0"/>
      <w:autoSpaceDN w:val="0"/>
      <w:adjustRightInd w:val="0"/>
      <w:jc w:val="both"/>
    </w:pPr>
    <w:rPr>
      <w:rFonts w:ascii="Courier New" w:hAnsi="Courier New" w:cs="Courier New"/>
      <w:sz w:val="24"/>
      <w:szCs w:val="24"/>
    </w:rPr>
  </w:style>
  <w:style w:type="paragraph" w:customStyle="1" w:styleId="afffffe">
    <w:name w:val="Прижатый влево"/>
    <w:basedOn w:val="a4"/>
    <w:next w:val="a4"/>
    <w:uiPriority w:val="99"/>
    <w:rsid w:val="00303682"/>
    <w:pPr>
      <w:autoSpaceDE w:val="0"/>
      <w:autoSpaceDN w:val="0"/>
      <w:adjustRightInd w:val="0"/>
    </w:pPr>
    <w:rPr>
      <w:rFonts w:ascii="Arial" w:eastAsia="Calibri" w:hAnsi="Arial" w:cs="Arial"/>
      <w:sz w:val="24"/>
      <w:szCs w:val="24"/>
      <w:lang w:eastAsia="en-US"/>
    </w:rPr>
  </w:style>
  <w:style w:type="paragraph" w:customStyle="1" w:styleId="13">
    <w:name w:val="Гиперссылка1"/>
    <w:link w:val="aa"/>
    <w:qFormat/>
    <w:rsid w:val="00303682"/>
    <w:pPr>
      <w:spacing w:after="0" w:line="240" w:lineRule="auto"/>
    </w:pPr>
    <w:rPr>
      <w:color w:val="0000FF"/>
      <w:u w:val="single"/>
    </w:rPr>
  </w:style>
  <w:style w:type="paragraph" w:customStyle="1" w:styleId="s1">
    <w:name w:val="s_1"/>
    <w:basedOn w:val="a4"/>
    <w:rsid w:val="00303682"/>
    <w:pPr>
      <w:spacing w:before="100" w:beforeAutospacing="1" w:after="100" w:afterAutospacing="1"/>
    </w:pPr>
    <w:rPr>
      <w:sz w:val="24"/>
      <w:szCs w:val="24"/>
    </w:rPr>
  </w:style>
  <w:style w:type="character" w:customStyle="1" w:styleId="js-phone-number">
    <w:name w:val="js-phone-number"/>
    <w:basedOn w:val="a5"/>
    <w:rsid w:val="00303682"/>
  </w:style>
  <w:style w:type="paragraph" w:customStyle="1" w:styleId="empty">
    <w:name w:val="empty"/>
    <w:basedOn w:val="a4"/>
    <w:rsid w:val="00303682"/>
    <w:pPr>
      <w:spacing w:before="100" w:beforeAutospacing="1" w:after="100" w:afterAutospacing="1"/>
    </w:pPr>
    <w:rPr>
      <w:sz w:val="24"/>
      <w:szCs w:val="24"/>
    </w:rPr>
  </w:style>
  <w:style w:type="paragraph" w:customStyle="1" w:styleId="s30">
    <w:name w:val="s_3"/>
    <w:basedOn w:val="a4"/>
    <w:rsid w:val="00303682"/>
    <w:pPr>
      <w:spacing w:before="100" w:beforeAutospacing="1" w:after="100" w:afterAutospacing="1"/>
    </w:pPr>
    <w:rPr>
      <w:sz w:val="24"/>
      <w:szCs w:val="24"/>
    </w:rPr>
  </w:style>
  <w:style w:type="paragraph" w:customStyle="1" w:styleId="indent1">
    <w:name w:val="indent_1"/>
    <w:basedOn w:val="a4"/>
    <w:rsid w:val="00303682"/>
    <w:pPr>
      <w:spacing w:before="100" w:beforeAutospacing="1" w:after="100" w:afterAutospacing="1"/>
    </w:pPr>
    <w:rPr>
      <w:sz w:val="24"/>
      <w:szCs w:val="24"/>
    </w:rPr>
  </w:style>
  <w:style w:type="paragraph" w:customStyle="1" w:styleId="s91">
    <w:name w:val="s_91"/>
    <w:basedOn w:val="a4"/>
    <w:rsid w:val="00303682"/>
    <w:pPr>
      <w:spacing w:before="100" w:beforeAutospacing="1" w:after="100" w:afterAutospacing="1"/>
    </w:pPr>
    <w:rPr>
      <w:sz w:val="24"/>
      <w:szCs w:val="24"/>
    </w:rPr>
  </w:style>
  <w:style w:type="character" w:customStyle="1" w:styleId="s106">
    <w:name w:val="s_106"/>
    <w:basedOn w:val="a5"/>
    <w:rsid w:val="00303682"/>
  </w:style>
  <w:style w:type="paragraph" w:customStyle="1" w:styleId="4c">
    <w:name w:val="Абзац списка4"/>
    <w:basedOn w:val="a4"/>
    <w:qFormat/>
    <w:rsid w:val="00303682"/>
    <w:pPr>
      <w:ind w:left="720"/>
      <w:contextualSpacing/>
    </w:pPr>
    <w:rPr>
      <w:rFonts w:ascii="Calibri" w:eastAsia="Calibri" w:hAnsi="Calibri"/>
    </w:rPr>
  </w:style>
  <w:style w:type="character" w:customStyle="1" w:styleId="FontStyle57">
    <w:name w:val="Font Style57"/>
    <w:basedOn w:val="a5"/>
    <w:rsid w:val="00303682"/>
    <w:rPr>
      <w:rFonts w:ascii="Times New Roman" w:hAnsi="Times New Roman" w:cs="Times New Roman" w:hint="default"/>
      <w:sz w:val="22"/>
      <w:szCs w:val="22"/>
    </w:rPr>
  </w:style>
  <w:style w:type="paragraph" w:customStyle="1" w:styleId="Style9">
    <w:name w:val="Style9"/>
    <w:basedOn w:val="a4"/>
    <w:rsid w:val="00303682"/>
    <w:pPr>
      <w:widowControl w:val="0"/>
      <w:autoSpaceDE w:val="0"/>
      <w:autoSpaceDN w:val="0"/>
      <w:adjustRightInd w:val="0"/>
      <w:jc w:val="right"/>
    </w:pPr>
    <w:rPr>
      <w:sz w:val="24"/>
      <w:szCs w:val="24"/>
    </w:rPr>
  </w:style>
  <w:style w:type="paragraph" w:customStyle="1" w:styleId="xl153">
    <w:name w:val="xl153"/>
    <w:basedOn w:val="a4"/>
    <w:uiPriority w:val="99"/>
    <w:rsid w:val="00303682"/>
    <w:pPr>
      <w:spacing w:before="100" w:beforeAutospacing="1" w:after="100" w:afterAutospacing="1"/>
      <w:jc w:val="center"/>
    </w:pPr>
    <w:rPr>
      <w:b/>
      <w:bCs/>
      <w:sz w:val="24"/>
      <w:szCs w:val="24"/>
    </w:rPr>
  </w:style>
  <w:style w:type="character" w:customStyle="1" w:styleId="ConsNormal1">
    <w:name w:val="ConsNormal Знак Знак"/>
    <w:locked/>
    <w:rsid w:val="00303682"/>
    <w:rPr>
      <w:rFonts w:ascii="Arial" w:hAnsi="Arial" w:cs="Arial"/>
      <w:sz w:val="22"/>
      <w:szCs w:val="22"/>
      <w:lang w:val="ru-RU" w:eastAsia="en-US" w:bidi="ar-SA"/>
    </w:rPr>
  </w:style>
  <w:style w:type="character" w:customStyle="1" w:styleId="2f1">
    <w:name w:val="Стиль2 Знак"/>
    <w:link w:val="2f0"/>
    <w:locked/>
    <w:rsid w:val="00303682"/>
    <w:rPr>
      <w:rFonts w:ascii="Times New Roman" w:eastAsia="Times New Roman" w:hAnsi="Times New Roman" w:cs="Times New Roman"/>
      <w:b/>
      <w:bCs/>
      <w:sz w:val="24"/>
      <w:szCs w:val="24"/>
      <w:lang w:eastAsia="ru-RU"/>
    </w:rPr>
  </w:style>
  <w:style w:type="character" w:customStyle="1" w:styleId="affffff">
    <w:name w:val="Гипертекстовая ссылка"/>
    <w:uiPriority w:val="99"/>
    <w:rsid w:val="00303682"/>
    <w:rPr>
      <w:color w:val="008000"/>
    </w:rPr>
  </w:style>
  <w:style w:type="character" w:customStyle="1" w:styleId="style11">
    <w:name w:val="style11"/>
    <w:rsid w:val="00303682"/>
    <w:rPr>
      <w:sz w:val="18"/>
      <w:szCs w:val="18"/>
    </w:rPr>
  </w:style>
  <w:style w:type="character" w:customStyle="1" w:styleId="affffff0">
    <w:name w:val="Цветовое выделение"/>
    <w:uiPriority w:val="99"/>
    <w:rsid w:val="00303682"/>
    <w:rPr>
      <w:b/>
      <w:bCs/>
      <w:color w:val="000080"/>
    </w:rPr>
  </w:style>
  <w:style w:type="paragraph" w:customStyle="1" w:styleId="cat">
    <w:name w:val="cat"/>
    <w:basedOn w:val="a4"/>
    <w:uiPriority w:val="99"/>
    <w:rsid w:val="00303682"/>
    <w:pPr>
      <w:spacing w:before="100" w:beforeAutospacing="1" w:after="100" w:afterAutospacing="1"/>
    </w:pPr>
    <w:rPr>
      <w:rFonts w:ascii="Verdana" w:hAnsi="Verdana"/>
      <w:color w:val="000000"/>
      <w:sz w:val="17"/>
      <w:szCs w:val="17"/>
    </w:rPr>
  </w:style>
  <w:style w:type="paragraph" w:customStyle="1" w:styleId="affffff1">
    <w:name w:val="Заголовок статьи"/>
    <w:basedOn w:val="a4"/>
    <w:next w:val="a4"/>
    <w:uiPriority w:val="99"/>
    <w:rsid w:val="00303682"/>
    <w:pPr>
      <w:autoSpaceDE w:val="0"/>
      <w:autoSpaceDN w:val="0"/>
      <w:adjustRightInd w:val="0"/>
      <w:ind w:left="1612" w:hanging="892"/>
      <w:jc w:val="both"/>
    </w:pPr>
    <w:rPr>
      <w:rFonts w:ascii="Arial" w:hAnsi="Arial" w:cs="Arial"/>
      <w:sz w:val="24"/>
      <w:szCs w:val="24"/>
    </w:rPr>
  </w:style>
  <w:style w:type="paragraph" w:customStyle="1" w:styleId="affffff2">
    <w:name w:val="Комментарий"/>
    <w:basedOn w:val="a4"/>
    <w:next w:val="a4"/>
    <w:uiPriority w:val="99"/>
    <w:rsid w:val="00303682"/>
    <w:pPr>
      <w:autoSpaceDE w:val="0"/>
      <w:autoSpaceDN w:val="0"/>
      <w:adjustRightInd w:val="0"/>
      <w:spacing w:before="75"/>
      <w:ind w:left="170"/>
      <w:jc w:val="both"/>
    </w:pPr>
    <w:rPr>
      <w:rFonts w:ascii="Arial" w:hAnsi="Arial" w:cs="Arial"/>
      <w:color w:val="353842"/>
      <w:sz w:val="24"/>
      <w:szCs w:val="24"/>
      <w:shd w:val="clear" w:color="auto" w:fill="F0F0F0"/>
    </w:rPr>
  </w:style>
  <w:style w:type="paragraph" w:customStyle="1" w:styleId="affffff3">
    <w:name w:val="Информация об изменениях документа"/>
    <w:basedOn w:val="affffff2"/>
    <w:next w:val="a4"/>
    <w:uiPriority w:val="99"/>
    <w:rsid w:val="00303682"/>
    <w:rPr>
      <w:i/>
      <w:iCs/>
    </w:rPr>
  </w:style>
  <w:style w:type="paragraph" w:customStyle="1" w:styleId="Style1">
    <w:name w:val="Style1"/>
    <w:basedOn w:val="a4"/>
    <w:rsid w:val="00303682"/>
    <w:pPr>
      <w:widowControl w:val="0"/>
      <w:autoSpaceDE w:val="0"/>
      <w:autoSpaceDN w:val="0"/>
      <w:adjustRightInd w:val="0"/>
      <w:spacing w:line="552" w:lineRule="exact"/>
    </w:pPr>
    <w:rPr>
      <w:sz w:val="24"/>
      <w:szCs w:val="24"/>
    </w:rPr>
  </w:style>
  <w:style w:type="character" w:customStyle="1" w:styleId="FontStyle11">
    <w:name w:val="Font Style11"/>
    <w:rsid w:val="00303682"/>
    <w:rPr>
      <w:rFonts w:ascii="Times New Roman" w:hAnsi="Times New Roman" w:cs="Times New Roman"/>
      <w:color w:val="000000"/>
      <w:sz w:val="24"/>
      <w:szCs w:val="24"/>
    </w:rPr>
  </w:style>
  <w:style w:type="character" w:customStyle="1" w:styleId="affffff4">
    <w:name w:val="Не вступил в силу"/>
    <w:uiPriority w:val="99"/>
    <w:rsid w:val="00303682"/>
    <w:rPr>
      <w:b/>
      <w:bCs/>
      <w:color w:val="000000"/>
      <w:shd w:val="clear" w:color="auto" w:fill="D8EDE8"/>
    </w:rPr>
  </w:style>
  <w:style w:type="character" w:customStyle="1" w:styleId="affffff5">
    <w:name w:val="Маркеры списка"/>
    <w:rsid w:val="00303682"/>
    <w:rPr>
      <w:rFonts w:ascii="StarSymbol" w:eastAsia="StarSymbol" w:hAnsi="StarSymbol" w:cs="StarSymbol"/>
      <w:sz w:val="18"/>
      <w:szCs w:val="18"/>
    </w:rPr>
  </w:style>
  <w:style w:type="paragraph" w:customStyle="1" w:styleId="1CStyle10">
    <w:name w:val="1CStyle10"/>
    <w:uiPriority w:val="99"/>
    <w:rsid w:val="00303682"/>
    <w:pPr>
      <w:jc w:val="center"/>
    </w:pPr>
    <w:rPr>
      <w:rFonts w:ascii="Calibri" w:eastAsia="Times New Roman" w:hAnsi="Calibri" w:cs="Times New Roman"/>
      <w:lang w:eastAsia="ru-RU"/>
    </w:rPr>
  </w:style>
  <w:style w:type="paragraph" w:customStyle="1" w:styleId="Iauiue1">
    <w:name w:val="Iau?iue1"/>
    <w:uiPriority w:val="99"/>
    <w:rsid w:val="00303682"/>
    <w:pPr>
      <w:widowControl w:val="0"/>
      <w:spacing w:after="0" w:line="240" w:lineRule="auto"/>
    </w:pPr>
    <w:rPr>
      <w:rFonts w:ascii="Times New Roman" w:eastAsia="Times New Roman" w:hAnsi="Times New Roman" w:cs="Times New Roman"/>
      <w:sz w:val="20"/>
      <w:szCs w:val="20"/>
      <w:lang w:eastAsia="ru-RU"/>
    </w:rPr>
  </w:style>
  <w:style w:type="paragraph" w:customStyle="1" w:styleId="Iniiaiieoaenonionooiii3">
    <w:name w:val="Iniiaiie oaeno n ionooiii 3"/>
    <w:basedOn w:val="Iauiue1"/>
    <w:uiPriority w:val="99"/>
    <w:rsid w:val="00303682"/>
    <w:pPr>
      <w:ind w:firstLine="709"/>
      <w:jc w:val="both"/>
    </w:pPr>
    <w:rPr>
      <w:sz w:val="28"/>
      <w:szCs w:val="28"/>
    </w:rPr>
  </w:style>
  <w:style w:type="paragraph" w:customStyle="1" w:styleId="msonospacing0">
    <w:name w:val="msonospacing"/>
    <w:uiPriority w:val="99"/>
    <w:rsid w:val="00303682"/>
    <w:pPr>
      <w:spacing w:after="0" w:line="240" w:lineRule="auto"/>
    </w:pPr>
    <w:rPr>
      <w:rFonts w:ascii="Calibri" w:eastAsia="Times New Roman" w:hAnsi="Calibri" w:cs="Times New Roman"/>
    </w:rPr>
  </w:style>
  <w:style w:type="character" w:customStyle="1" w:styleId="u">
    <w:name w:val="u"/>
    <w:rsid w:val="00303682"/>
  </w:style>
  <w:style w:type="paragraph" w:customStyle="1" w:styleId="1fff6">
    <w:name w:val="Знак Знак Знак1 Знак Знак Знак Знак Знак Знак Знак"/>
    <w:basedOn w:val="a4"/>
    <w:uiPriority w:val="99"/>
    <w:rsid w:val="00303682"/>
    <w:pPr>
      <w:spacing w:after="160" w:line="240" w:lineRule="exact"/>
    </w:pPr>
    <w:rPr>
      <w:rFonts w:ascii="Verdana" w:hAnsi="Verdana"/>
      <w:lang w:val="en-US" w:eastAsia="en-US"/>
    </w:rPr>
  </w:style>
  <w:style w:type="paragraph" w:customStyle="1" w:styleId="1CStyle9">
    <w:name w:val="1CStyle9"/>
    <w:uiPriority w:val="99"/>
    <w:rsid w:val="00303682"/>
    <w:pPr>
      <w:jc w:val="center"/>
    </w:pPr>
    <w:rPr>
      <w:rFonts w:ascii="Calibri" w:eastAsia="Times New Roman" w:hAnsi="Calibri" w:cs="Times New Roman"/>
      <w:lang w:eastAsia="ru-RU"/>
    </w:rPr>
  </w:style>
  <w:style w:type="character" w:customStyle="1" w:styleId="WW8Num2z0">
    <w:name w:val="WW8Num2z0"/>
    <w:qFormat/>
    <w:rsid w:val="00303682"/>
    <w:rPr>
      <w:rFonts w:ascii="Symbol" w:hAnsi="Symbol"/>
      <w:sz w:val="20"/>
    </w:rPr>
  </w:style>
  <w:style w:type="character" w:customStyle="1" w:styleId="WW8Num2z1">
    <w:name w:val="WW8Num2z1"/>
    <w:qFormat/>
    <w:rsid w:val="00303682"/>
    <w:rPr>
      <w:rFonts w:ascii="Courier New" w:hAnsi="Courier New"/>
      <w:sz w:val="20"/>
    </w:rPr>
  </w:style>
  <w:style w:type="character" w:customStyle="1" w:styleId="WW8Num2z2">
    <w:name w:val="WW8Num2z2"/>
    <w:qFormat/>
    <w:rsid w:val="00303682"/>
    <w:rPr>
      <w:rFonts w:ascii="Wingdings" w:hAnsi="Wingdings"/>
      <w:sz w:val="20"/>
    </w:rPr>
  </w:style>
  <w:style w:type="character" w:customStyle="1" w:styleId="affffff6">
    <w:name w:val="Основной текст_"/>
    <w:rsid w:val="00303682"/>
    <w:rPr>
      <w:rFonts w:ascii="Arial" w:hAnsi="Arial"/>
      <w:sz w:val="12"/>
      <w:szCs w:val="12"/>
      <w:shd w:val="clear" w:color="auto" w:fill="FFFFFF"/>
      <w:lang w:val="ru-RU" w:eastAsia="ar-SA" w:bidi="ar-SA"/>
    </w:rPr>
  </w:style>
  <w:style w:type="character" w:customStyle="1" w:styleId="mw-headline">
    <w:name w:val="mw-headline"/>
    <w:rsid w:val="00303682"/>
    <w:rPr>
      <w:rFonts w:cs="Times New Roman"/>
    </w:rPr>
  </w:style>
  <w:style w:type="character" w:customStyle="1" w:styleId="2fb">
    <w:name w:val="Основной шрифт абзаца2"/>
    <w:rsid w:val="00303682"/>
  </w:style>
  <w:style w:type="paragraph" w:customStyle="1" w:styleId="DefinitionList">
    <w:name w:val="Definition List"/>
    <w:basedOn w:val="a4"/>
    <w:next w:val="a4"/>
    <w:uiPriority w:val="99"/>
    <w:rsid w:val="00303682"/>
    <w:pPr>
      <w:autoSpaceDE w:val="0"/>
      <w:autoSpaceDN w:val="0"/>
      <w:adjustRightInd w:val="0"/>
      <w:ind w:left="360"/>
    </w:pPr>
    <w:rPr>
      <w:sz w:val="24"/>
      <w:szCs w:val="24"/>
      <w:lang w:eastAsia="en-US"/>
    </w:rPr>
  </w:style>
  <w:style w:type="paragraph" w:customStyle="1" w:styleId="2909F619802848F09E01365C32F34654">
    <w:name w:val="2909F619802848F09E01365C32F34654"/>
    <w:uiPriority w:val="99"/>
    <w:rsid w:val="00303682"/>
    <w:rPr>
      <w:rFonts w:ascii="Calibri" w:eastAsia="Times New Roman" w:hAnsi="Calibri" w:cs="Times New Roman"/>
      <w:lang w:eastAsia="ru-RU"/>
    </w:rPr>
  </w:style>
  <w:style w:type="paragraph" w:customStyle="1" w:styleId="515">
    <w:name w:val="Заголовок 51"/>
    <w:next w:val="52"/>
    <w:unhideWhenUsed/>
    <w:qFormat/>
    <w:rsid w:val="00303682"/>
    <w:pPr>
      <w:keepNext/>
      <w:keepLines/>
      <w:spacing w:before="200" w:after="0"/>
      <w:outlineLvl w:val="4"/>
    </w:pPr>
    <w:rPr>
      <w:rFonts w:ascii="Cambria" w:eastAsia="Times New Roman" w:hAnsi="Cambria" w:cs="Times New Roman"/>
      <w:color w:val="243F60"/>
      <w:sz w:val="20"/>
      <w:szCs w:val="20"/>
      <w:lang w:eastAsia="ru-RU"/>
    </w:rPr>
  </w:style>
  <w:style w:type="paragraph" w:customStyle="1" w:styleId="610">
    <w:name w:val="Заголовок 61"/>
    <w:next w:val="6"/>
    <w:uiPriority w:val="9"/>
    <w:unhideWhenUsed/>
    <w:qFormat/>
    <w:rsid w:val="00303682"/>
    <w:pPr>
      <w:keepNext/>
      <w:keepLines/>
      <w:spacing w:before="200" w:after="0"/>
      <w:outlineLvl w:val="5"/>
    </w:pPr>
    <w:rPr>
      <w:rFonts w:ascii="Cambria" w:eastAsia="Times New Roman" w:hAnsi="Cambria" w:cs="Times New Roman"/>
      <w:i/>
      <w:iCs/>
      <w:color w:val="243F60"/>
      <w:sz w:val="20"/>
      <w:szCs w:val="20"/>
      <w:lang w:eastAsia="ru-RU"/>
    </w:rPr>
  </w:style>
  <w:style w:type="character" w:customStyle="1" w:styleId="Absatz-Standardschriftart">
    <w:name w:val="Absatz-Standardschriftart"/>
    <w:rsid w:val="00303682"/>
  </w:style>
  <w:style w:type="character" w:customStyle="1" w:styleId="4d">
    <w:name w:val="Основной шрифт абзаца4"/>
    <w:rsid w:val="00303682"/>
  </w:style>
  <w:style w:type="character" w:customStyle="1" w:styleId="WW-Absatz-Standardschriftart">
    <w:name w:val="WW-Absatz-Standardschriftart"/>
    <w:rsid w:val="00303682"/>
  </w:style>
  <w:style w:type="character" w:customStyle="1" w:styleId="WW-Absatz-Standardschriftart1">
    <w:name w:val="WW-Absatz-Standardschriftart1"/>
    <w:rsid w:val="00303682"/>
  </w:style>
  <w:style w:type="character" w:customStyle="1" w:styleId="WW-Absatz-Standardschriftart11">
    <w:name w:val="WW-Absatz-Standardschriftart11"/>
    <w:rsid w:val="00303682"/>
  </w:style>
  <w:style w:type="character" w:customStyle="1" w:styleId="WW-Absatz-Standardschriftart111">
    <w:name w:val="WW-Absatz-Standardschriftart111"/>
    <w:rsid w:val="00303682"/>
  </w:style>
  <w:style w:type="character" w:customStyle="1" w:styleId="WW-Absatz-Standardschriftart1111">
    <w:name w:val="WW-Absatz-Standardschriftart1111"/>
    <w:rsid w:val="00303682"/>
  </w:style>
  <w:style w:type="character" w:customStyle="1" w:styleId="WW-Absatz-Standardschriftart11111">
    <w:name w:val="WW-Absatz-Standardschriftart11111"/>
    <w:rsid w:val="00303682"/>
  </w:style>
  <w:style w:type="character" w:customStyle="1" w:styleId="WW-Absatz-Standardschriftart111111">
    <w:name w:val="WW-Absatz-Standardschriftart111111"/>
    <w:rsid w:val="00303682"/>
  </w:style>
  <w:style w:type="character" w:customStyle="1" w:styleId="WW-Absatz-Standardschriftart1111111">
    <w:name w:val="WW-Absatz-Standardschriftart1111111"/>
    <w:rsid w:val="00303682"/>
  </w:style>
  <w:style w:type="character" w:customStyle="1" w:styleId="WW-Absatz-Standardschriftart11111111">
    <w:name w:val="WW-Absatz-Standardschriftart11111111"/>
    <w:rsid w:val="00303682"/>
  </w:style>
  <w:style w:type="character" w:customStyle="1" w:styleId="WW-Absatz-Standardschriftart111111111">
    <w:name w:val="WW-Absatz-Standardschriftart111111111"/>
    <w:rsid w:val="00303682"/>
  </w:style>
  <w:style w:type="character" w:customStyle="1" w:styleId="WW-Absatz-Standardschriftart1111111111">
    <w:name w:val="WW-Absatz-Standardschriftart1111111111"/>
    <w:rsid w:val="00303682"/>
  </w:style>
  <w:style w:type="character" w:customStyle="1" w:styleId="3f4">
    <w:name w:val="Основной шрифт абзаца3"/>
    <w:rsid w:val="00303682"/>
  </w:style>
  <w:style w:type="character" w:customStyle="1" w:styleId="WW-Absatz-Standardschriftart11111111111">
    <w:name w:val="WW-Absatz-Standardschriftart11111111111"/>
    <w:rsid w:val="00303682"/>
  </w:style>
  <w:style w:type="character" w:customStyle="1" w:styleId="WW-Absatz-Standardschriftart111111111111">
    <w:name w:val="WW-Absatz-Standardschriftart111111111111"/>
    <w:rsid w:val="00303682"/>
  </w:style>
  <w:style w:type="character" w:customStyle="1" w:styleId="WW-Absatz-Standardschriftart1111111111111">
    <w:name w:val="WW-Absatz-Standardschriftart1111111111111"/>
    <w:rsid w:val="00303682"/>
  </w:style>
  <w:style w:type="character" w:customStyle="1" w:styleId="WW-Absatz-Standardschriftart11111111111111">
    <w:name w:val="WW-Absatz-Standardschriftart11111111111111"/>
    <w:rsid w:val="00303682"/>
  </w:style>
  <w:style w:type="character" w:customStyle="1" w:styleId="WW8Num3z0">
    <w:name w:val="WW8Num3z0"/>
    <w:qFormat/>
    <w:rsid w:val="00303682"/>
    <w:rPr>
      <w:rFonts w:ascii="Symbol" w:hAnsi="Symbol" w:cs="OpenSymbol"/>
    </w:rPr>
  </w:style>
  <w:style w:type="character" w:customStyle="1" w:styleId="WW-Absatz-Standardschriftart111111111111111">
    <w:name w:val="WW-Absatz-Standardschriftart111111111111111"/>
    <w:rsid w:val="00303682"/>
  </w:style>
  <w:style w:type="character" w:customStyle="1" w:styleId="WW-Absatz-Standardschriftart1111111111111111">
    <w:name w:val="WW-Absatz-Standardschriftart1111111111111111"/>
    <w:rsid w:val="00303682"/>
  </w:style>
  <w:style w:type="character" w:customStyle="1" w:styleId="WW-Absatz-Standardschriftart11111111111111111">
    <w:name w:val="WW-Absatz-Standardschriftart11111111111111111"/>
    <w:rsid w:val="00303682"/>
  </w:style>
  <w:style w:type="character" w:customStyle="1" w:styleId="WW-Absatz-Standardschriftart111111111111111111">
    <w:name w:val="WW-Absatz-Standardschriftart111111111111111111"/>
    <w:rsid w:val="00303682"/>
  </w:style>
  <w:style w:type="character" w:customStyle="1" w:styleId="WW-Absatz-Standardschriftart1111111111111111111">
    <w:name w:val="WW-Absatz-Standardschriftart1111111111111111111"/>
    <w:rsid w:val="00303682"/>
  </w:style>
  <w:style w:type="character" w:customStyle="1" w:styleId="affffff7">
    <w:name w:val="Символ нумерации"/>
    <w:rsid w:val="00303682"/>
  </w:style>
  <w:style w:type="paragraph" w:customStyle="1" w:styleId="4e">
    <w:name w:val="Название4"/>
    <w:basedOn w:val="a4"/>
    <w:rsid w:val="00303682"/>
    <w:pPr>
      <w:widowControl w:val="0"/>
      <w:suppressLineNumbers/>
      <w:suppressAutoHyphens/>
      <w:spacing w:before="120" w:after="120"/>
    </w:pPr>
    <w:rPr>
      <w:rFonts w:ascii="Arial" w:eastAsia="Lucida Sans Unicode" w:hAnsi="Arial" w:cs="Tahoma"/>
      <w:i/>
      <w:iCs/>
      <w:kern w:val="1"/>
      <w:szCs w:val="24"/>
      <w:lang w:eastAsia="ar-SA"/>
    </w:rPr>
  </w:style>
  <w:style w:type="paragraph" w:customStyle="1" w:styleId="4f">
    <w:name w:val="Указатель4"/>
    <w:basedOn w:val="a4"/>
    <w:rsid w:val="00303682"/>
    <w:pPr>
      <w:widowControl w:val="0"/>
      <w:suppressLineNumbers/>
      <w:suppressAutoHyphens/>
    </w:pPr>
    <w:rPr>
      <w:rFonts w:ascii="Arial" w:eastAsia="Lucida Sans Unicode" w:hAnsi="Arial" w:cs="Tahoma"/>
      <w:kern w:val="1"/>
      <w:szCs w:val="24"/>
      <w:lang w:eastAsia="ar-SA"/>
    </w:rPr>
  </w:style>
  <w:style w:type="paragraph" w:customStyle="1" w:styleId="3f5">
    <w:name w:val="Название3"/>
    <w:basedOn w:val="a4"/>
    <w:rsid w:val="00303682"/>
    <w:pPr>
      <w:widowControl w:val="0"/>
      <w:suppressLineNumbers/>
      <w:suppressAutoHyphens/>
      <w:spacing w:before="120" w:after="120"/>
    </w:pPr>
    <w:rPr>
      <w:rFonts w:ascii="Arial" w:eastAsia="Lucida Sans Unicode" w:hAnsi="Arial" w:cs="Tahoma"/>
      <w:i/>
      <w:iCs/>
      <w:kern w:val="1"/>
      <w:szCs w:val="24"/>
      <w:lang w:eastAsia="ar-SA"/>
    </w:rPr>
  </w:style>
  <w:style w:type="paragraph" w:customStyle="1" w:styleId="3f6">
    <w:name w:val="Указатель3"/>
    <w:basedOn w:val="a4"/>
    <w:rsid w:val="00303682"/>
    <w:pPr>
      <w:widowControl w:val="0"/>
      <w:suppressLineNumbers/>
      <w:suppressAutoHyphens/>
    </w:pPr>
    <w:rPr>
      <w:rFonts w:ascii="Arial" w:eastAsia="Lucida Sans Unicode" w:hAnsi="Arial" w:cs="Tahoma"/>
      <w:kern w:val="1"/>
      <w:szCs w:val="24"/>
      <w:lang w:eastAsia="ar-SA"/>
    </w:rPr>
  </w:style>
  <w:style w:type="paragraph" w:customStyle="1" w:styleId="2fc">
    <w:name w:val="Название2"/>
    <w:basedOn w:val="a4"/>
    <w:qFormat/>
    <w:rsid w:val="00303682"/>
    <w:pPr>
      <w:widowControl w:val="0"/>
      <w:suppressLineNumbers/>
      <w:suppressAutoHyphens/>
      <w:spacing w:before="120" w:after="120"/>
    </w:pPr>
    <w:rPr>
      <w:rFonts w:ascii="Arial" w:eastAsia="Lucida Sans Unicode" w:hAnsi="Arial" w:cs="Tahoma"/>
      <w:i/>
      <w:iCs/>
      <w:kern w:val="1"/>
      <w:szCs w:val="24"/>
      <w:lang w:eastAsia="ar-SA"/>
    </w:rPr>
  </w:style>
  <w:style w:type="paragraph" w:customStyle="1" w:styleId="2fd">
    <w:name w:val="Указатель2"/>
    <w:basedOn w:val="a4"/>
    <w:rsid w:val="00303682"/>
    <w:pPr>
      <w:widowControl w:val="0"/>
      <w:suppressLineNumbers/>
      <w:suppressAutoHyphens/>
    </w:pPr>
    <w:rPr>
      <w:rFonts w:ascii="Arial" w:eastAsia="Lucida Sans Unicode" w:hAnsi="Arial" w:cs="Tahoma"/>
      <w:kern w:val="1"/>
      <w:szCs w:val="24"/>
      <w:lang w:eastAsia="ar-SA"/>
    </w:rPr>
  </w:style>
  <w:style w:type="character" w:customStyle="1" w:styleId="FontStyle28">
    <w:name w:val="Font Style28"/>
    <w:rsid w:val="00303682"/>
    <w:rPr>
      <w:rFonts w:ascii="Times New Roman" w:eastAsia="Times New Roman" w:hAnsi="Times New Roman" w:cs="Times New Roman"/>
      <w:sz w:val="16"/>
      <w:szCs w:val="16"/>
    </w:rPr>
  </w:style>
  <w:style w:type="paragraph" w:customStyle="1" w:styleId="Style5">
    <w:name w:val="Style5"/>
    <w:basedOn w:val="a4"/>
    <w:next w:val="a4"/>
    <w:rsid w:val="00303682"/>
    <w:pPr>
      <w:suppressAutoHyphens/>
      <w:spacing w:line="230" w:lineRule="exact"/>
      <w:jc w:val="right"/>
    </w:pPr>
    <w:rPr>
      <w:lang w:eastAsia="ar-SA"/>
    </w:rPr>
  </w:style>
  <w:style w:type="paragraph" w:customStyle="1" w:styleId="Normal1">
    <w:name w:val="Normal1"/>
    <w:link w:val="Normal10"/>
    <w:uiPriority w:val="99"/>
    <w:rsid w:val="00303682"/>
    <w:pPr>
      <w:widowControl w:val="0"/>
      <w:snapToGrid w:val="0"/>
      <w:spacing w:after="0" w:line="300" w:lineRule="auto"/>
      <w:ind w:left="400"/>
    </w:pPr>
    <w:rPr>
      <w:rFonts w:ascii="Times New Roman" w:eastAsia="Times New Roman" w:hAnsi="Times New Roman" w:cs="Times New Roman"/>
      <w:sz w:val="24"/>
      <w:szCs w:val="24"/>
      <w:lang w:eastAsia="ru-RU"/>
    </w:rPr>
  </w:style>
  <w:style w:type="character" w:customStyle="1" w:styleId="Normal10">
    <w:name w:val="Normal1 Знак"/>
    <w:link w:val="Normal1"/>
    <w:uiPriority w:val="99"/>
    <w:locked/>
    <w:rsid w:val="00303682"/>
    <w:rPr>
      <w:rFonts w:ascii="Times New Roman" w:eastAsia="Times New Roman" w:hAnsi="Times New Roman" w:cs="Times New Roman"/>
      <w:sz w:val="24"/>
      <w:szCs w:val="24"/>
      <w:lang w:eastAsia="ru-RU"/>
    </w:rPr>
  </w:style>
  <w:style w:type="character" w:customStyle="1" w:styleId="4f0">
    <w:name w:val="Знак Знак4"/>
    <w:uiPriority w:val="99"/>
    <w:semiHidden/>
    <w:rsid w:val="00303682"/>
    <w:rPr>
      <w:rFonts w:ascii="Arial" w:hAnsi="Arial" w:cs="Arial"/>
      <w:kern w:val="1"/>
      <w:sz w:val="24"/>
      <w:szCs w:val="24"/>
      <w:lang w:eastAsia="ar-SA" w:bidi="ar-SA"/>
    </w:rPr>
  </w:style>
  <w:style w:type="character" w:customStyle="1" w:styleId="3f7">
    <w:name w:val="Знак Знак3"/>
    <w:uiPriority w:val="99"/>
    <w:rsid w:val="00303682"/>
    <w:rPr>
      <w:rFonts w:ascii="Courier New" w:hAnsi="Courier New" w:cs="Courier New"/>
    </w:rPr>
  </w:style>
  <w:style w:type="character" w:customStyle="1" w:styleId="5a">
    <w:name w:val="Знак Знак5"/>
    <w:rsid w:val="00303682"/>
    <w:rPr>
      <w:rFonts w:ascii="Arial" w:hAnsi="Arial" w:cs="Arial"/>
      <w:kern w:val="1"/>
      <w:sz w:val="24"/>
      <w:szCs w:val="24"/>
      <w:lang w:val="ru-RU" w:eastAsia="ar-SA" w:bidi="ar-SA"/>
    </w:rPr>
  </w:style>
  <w:style w:type="numbering" w:customStyle="1" w:styleId="31a">
    <w:name w:val="Нет списка31"/>
    <w:next w:val="a7"/>
    <w:uiPriority w:val="99"/>
    <w:semiHidden/>
    <w:unhideWhenUsed/>
    <w:rsid w:val="00303682"/>
  </w:style>
  <w:style w:type="paragraph" w:customStyle="1" w:styleId="21c">
    <w:name w:val="Заголовок 21"/>
    <w:next w:val="20"/>
    <w:unhideWhenUsed/>
    <w:qFormat/>
    <w:rsid w:val="00303682"/>
    <w:pPr>
      <w:keepNext/>
      <w:keepLines/>
      <w:spacing w:before="200" w:after="0"/>
      <w:outlineLvl w:val="1"/>
    </w:pPr>
    <w:rPr>
      <w:rFonts w:ascii="Cambria" w:eastAsia="Times New Roman" w:hAnsi="Cambria" w:cs="Times New Roman"/>
      <w:b/>
      <w:bCs/>
      <w:color w:val="4F81BD"/>
      <w:sz w:val="26"/>
      <w:szCs w:val="26"/>
    </w:rPr>
  </w:style>
  <w:style w:type="paragraph" w:customStyle="1" w:styleId="414">
    <w:name w:val="Заголовок 41"/>
    <w:next w:val="43"/>
    <w:uiPriority w:val="9"/>
    <w:unhideWhenUsed/>
    <w:qFormat/>
    <w:rsid w:val="00303682"/>
    <w:pPr>
      <w:keepNext/>
      <w:keepLines/>
      <w:spacing w:before="200" w:after="0"/>
      <w:outlineLvl w:val="3"/>
    </w:pPr>
    <w:rPr>
      <w:rFonts w:ascii="Cambria" w:eastAsia="Times New Roman" w:hAnsi="Cambria" w:cs="Times New Roman"/>
      <w:b/>
      <w:bCs/>
      <w:i/>
      <w:iCs/>
      <w:color w:val="4F81BD"/>
    </w:rPr>
  </w:style>
  <w:style w:type="character" w:customStyle="1" w:styleId="1fff7">
    <w:name w:val="Просмотренная гиперссылка1"/>
    <w:unhideWhenUsed/>
    <w:rsid w:val="00303682"/>
    <w:rPr>
      <w:color w:val="800080"/>
      <w:u w:val="single"/>
    </w:rPr>
  </w:style>
  <w:style w:type="paragraph" w:customStyle="1" w:styleId="1fff8">
    <w:name w:val="Заголовок оглавления1"/>
    <w:basedOn w:val="11"/>
    <w:next w:val="a4"/>
    <w:uiPriority w:val="99"/>
    <w:unhideWhenUsed/>
    <w:qFormat/>
    <w:rsid w:val="00303682"/>
    <w:pPr>
      <w:keepLines/>
      <w:spacing w:before="480" w:line="276" w:lineRule="auto"/>
      <w:jc w:val="left"/>
      <w:outlineLvl w:val="9"/>
    </w:pPr>
    <w:rPr>
      <w:rFonts w:ascii="Cambria" w:hAnsi="Cambria"/>
      <w:b/>
      <w:bCs/>
      <w:color w:val="365F91"/>
      <w:sz w:val="28"/>
      <w:szCs w:val="28"/>
      <w:lang w:eastAsia="en-US"/>
    </w:rPr>
  </w:style>
  <w:style w:type="numbering" w:customStyle="1" w:styleId="1111">
    <w:name w:val="Нет списка1111"/>
    <w:next w:val="a7"/>
    <w:semiHidden/>
    <w:rsid w:val="00303682"/>
  </w:style>
  <w:style w:type="numbering" w:customStyle="1" w:styleId="2110">
    <w:name w:val="Нет списка211"/>
    <w:next w:val="a7"/>
    <w:semiHidden/>
    <w:unhideWhenUsed/>
    <w:rsid w:val="00303682"/>
  </w:style>
  <w:style w:type="table" w:customStyle="1" w:styleId="21d">
    <w:name w:val="Сетка таблицы21"/>
    <w:basedOn w:val="a6"/>
    <w:next w:val="af8"/>
    <w:uiPriority w:val="39"/>
    <w:rsid w:val="00303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
    <w:name w:val="Нет списка22"/>
    <w:next w:val="a7"/>
    <w:semiHidden/>
    <w:unhideWhenUsed/>
    <w:rsid w:val="00303682"/>
  </w:style>
  <w:style w:type="numbering" w:customStyle="1" w:styleId="320">
    <w:name w:val="Нет списка32"/>
    <w:next w:val="a7"/>
    <w:uiPriority w:val="99"/>
    <w:semiHidden/>
    <w:unhideWhenUsed/>
    <w:rsid w:val="00303682"/>
  </w:style>
  <w:style w:type="numbering" w:customStyle="1" w:styleId="1120">
    <w:name w:val="Нет списка112"/>
    <w:next w:val="a7"/>
    <w:semiHidden/>
    <w:unhideWhenUsed/>
    <w:rsid w:val="00303682"/>
  </w:style>
  <w:style w:type="numbering" w:customStyle="1" w:styleId="1112">
    <w:name w:val="Нет списка1112"/>
    <w:next w:val="a7"/>
    <w:uiPriority w:val="99"/>
    <w:semiHidden/>
    <w:rsid w:val="00303682"/>
  </w:style>
  <w:style w:type="numbering" w:customStyle="1" w:styleId="2120">
    <w:name w:val="Нет списка212"/>
    <w:next w:val="a7"/>
    <w:semiHidden/>
    <w:unhideWhenUsed/>
    <w:rsid w:val="00303682"/>
  </w:style>
  <w:style w:type="table" w:customStyle="1" w:styleId="223">
    <w:name w:val="Сетка таблицы22"/>
    <w:basedOn w:val="a6"/>
    <w:next w:val="af8"/>
    <w:uiPriority w:val="39"/>
    <w:rsid w:val="00303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b">
    <w:name w:val="Сетка таблицы31"/>
    <w:basedOn w:val="a6"/>
    <w:next w:val="af8"/>
    <w:uiPriority w:val="59"/>
    <w:rsid w:val="00303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аголовок1"/>
    <w:basedOn w:val="a4"/>
    <w:next w:val="af3"/>
    <w:rsid w:val="00303682"/>
    <w:pPr>
      <w:keepNext/>
      <w:widowControl w:val="0"/>
      <w:suppressAutoHyphens/>
      <w:spacing w:before="240" w:after="120"/>
    </w:pPr>
    <w:rPr>
      <w:rFonts w:ascii="Arial" w:eastAsia="Lucida Sans Unicode" w:hAnsi="Arial" w:cs="Tahoma"/>
      <w:kern w:val="1"/>
      <w:sz w:val="28"/>
      <w:szCs w:val="28"/>
      <w:lang w:eastAsia="ar-SA"/>
    </w:rPr>
  </w:style>
  <w:style w:type="table" w:customStyle="1" w:styleId="1113">
    <w:name w:val="Сетка таблицы111"/>
    <w:basedOn w:val="a6"/>
    <w:next w:val="af8"/>
    <w:uiPriority w:val="59"/>
    <w:rsid w:val="0030368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1"/>
    <w:next w:val="a7"/>
    <w:semiHidden/>
    <w:rsid w:val="00303682"/>
  </w:style>
  <w:style w:type="character" w:customStyle="1" w:styleId="520">
    <w:name w:val="Заголовок 5 Знак2"/>
    <w:uiPriority w:val="9"/>
    <w:semiHidden/>
    <w:rsid w:val="00303682"/>
    <w:rPr>
      <w:rFonts w:ascii="Calibri Light" w:eastAsia="Times New Roman" w:hAnsi="Calibri Light" w:cs="Times New Roman"/>
      <w:color w:val="1F4D78"/>
    </w:rPr>
  </w:style>
  <w:style w:type="character" w:styleId="affffff8">
    <w:name w:val="annotation reference"/>
    <w:basedOn w:val="a5"/>
    <w:unhideWhenUsed/>
    <w:qFormat/>
    <w:rsid w:val="00303682"/>
    <w:rPr>
      <w:sz w:val="16"/>
      <w:szCs w:val="16"/>
    </w:rPr>
  </w:style>
  <w:style w:type="paragraph" w:styleId="affffff9">
    <w:name w:val="annotation subject"/>
    <w:basedOn w:val="af5"/>
    <w:next w:val="af5"/>
    <w:link w:val="affffffa"/>
    <w:unhideWhenUsed/>
    <w:qFormat/>
    <w:rsid w:val="00303682"/>
    <w:rPr>
      <w:b/>
      <w:bCs/>
    </w:rPr>
  </w:style>
  <w:style w:type="character" w:customStyle="1" w:styleId="affffffa">
    <w:name w:val="Тема примечания Знак"/>
    <w:basedOn w:val="af6"/>
    <w:link w:val="affffff9"/>
    <w:qFormat/>
    <w:rsid w:val="00303682"/>
    <w:rPr>
      <w:rFonts w:ascii="Times New Roman" w:eastAsia="Times New Roman" w:hAnsi="Times New Roman" w:cs="Times New Roman"/>
      <w:b/>
      <w:bCs/>
      <w:sz w:val="20"/>
      <w:szCs w:val="20"/>
      <w:lang w:eastAsia="ru-RU"/>
    </w:rPr>
  </w:style>
  <w:style w:type="numbering" w:customStyle="1" w:styleId="111111">
    <w:name w:val="Нет списка111111"/>
    <w:next w:val="a7"/>
    <w:semiHidden/>
    <w:rsid w:val="00303682"/>
  </w:style>
  <w:style w:type="character" w:customStyle="1" w:styleId="224">
    <w:name w:val="Заголовок 2 Знак2"/>
    <w:basedOn w:val="a5"/>
    <w:uiPriority w:val="9"/>
    <w:semiHidden/>
    <w:rsid w:val="00303682"/>
    <w:rPr>
      <w:rFonts w:ascii="Cambria" w:eastAsia="Times New Roman" w:hAnsi="Cambria" w:cs="Times New Roman"/>
      <w:color w:val="365F91"/>
      <w:sz w:val="26"/>
      <w:szCs w:val="26"/>
    </w:rPr>
  </w:style>
  <w:style w:type="character" w:customStyle="1" w:styleId="420">
    <w:name w:val="Заголовок 4 Знак2"/>
    <w:basedOn w:val="a5"/>
    <w:uiPriority w:val="9"/>
    <w:semiHidden/>
    <w:rsid w:val="00303682"/>
    <w:rPr>
      <w:rFonts w:ascii="Cambria" w:eastAsia="Times New Roman" w:hAnsi="Cambria" w:cs="Times New Roman"/>
      <w:i/>
      <w:iCs/>
      <w:color w:val="365F91"/>
    </w:rPr>
  </w:style>
  <w:style w:type="character" w:customStyle="1" w:styleId="530">
    <w:name w:val="Заголовок 5 Знак3"/>
    <w:basedOn w:val="a5"/>
    <w:uiPriority w:val="9"/>
    <w:semiHidden/>
    <w:rsid w:val="00303682"/>
    <w:rPr>
      <w:rFonts w:ascii="Cambria" w:eastAsia="Times New Roman" w:hAnsi="Cambria" w:cs="Times New Roman"/>
      <w:color w:val="365F91"/>
    </w:rPr>
  </w:style>
  <w:style w:type="character" w:customStyle="1" w:styleId="620">
    <w:name w:val="Заголовок 6 Знак2"/>
    <w:basedOn w:val="a5"/>
    <w:uiPriority w:val="9"/>
    <w:semiHidden/>
    <w:rsid w:val="00303682"/>
    <w:rPr>
      <w:rFonts w:ascii="Cambria" w:eastAsia="Times New Roman" w:hAnsi="Cambria" w:cs="Times New Roman"/>
      <w:color w:val="243F60"/>
    </w:rPr>
  </w:style>
  <w:style w:type="paragraph" w:customStyle="1" w:styleId="msonormal0">
    <w:name w:val="msonormal"/>
    <w:basedOn w:val="a4"/>
    <w:rsid w:val="00303682"/>
    <w:pPr>
      <w:spacing w:before="100" w:beforeAutospacing="1" w:after="100" w:afterAutospacing="1"/>
    </w:pPr>
    <w:rPr>
      <w:sz w:val="24"/>
      <w:szCs w:val="24"/>
    </w:rPr>
  </w:style>
  <w:style w:type="paragraph" w:customStyle="1" w:styleId="225">
    <w:name w:val="Основной текст 22"/>
    <w:basedOn w:val="a4"/>
    <w:rsid w:val="00303682"/>
    <w:pPr>
      <w:widowControl w:val="0"/>
      <w:suppressAutoHyphens/>
      <w:autoSpaceDE w:val="0"/>
      <w:spacing w:after="120" w:line="480" w:lineRule="auto"/>
    </w:pPr>
    <w:rPr>
      <w:rFonts w:ascii="Arial" w:hAnsi="Arial" w:cs="Arial"/>
      <w:sz w:val="18"/>
      <w:szCs w:val="18"/>
      <w:lang w:eastAsia="ar-SA"/>
    </w:rPr>
  </w:style>
  <w:style w:type="character" w:customStyle="1" w:styleId="affffffb">
    <w:name w:val="Текст б/н Знак"/>
    <w:link w:val="affffffc"/>
    <w:locked/>
    <w:rsid w:val="00303682"/>
    <w:rPr>
      <w:sz w:val="28"/>
    </w:rPr>
  </w:style>
  <w:style w:type="paragraph" w:customStyle="1" w:styleId="affffffc">
    <w:name w:val="Текст б/н"/>
    <w:basedOn w:val="a4"/>
    <w:link w:val="affffffb"/>
    <w:qFormat/>
    <w:rsid w:val="00303682"/>
    <w:pPr>
      <w:ind w:firstLine="709"/>
      <w:jc w:val="both"/>
    </w:pPr>
    <w:rPr>
      <w:rFonts w:asciiTheme="minorHAnsi" w:eastAsiaTheme="minorHAnsi" w:hAnsiTheme="minorHAnsi" w:cstheme="minorBidi"/>
      <w:sz w:val="28"/>
      <w:szCs w:val="22"/>
      <w:lang w:eastAsia="en-US"/>
    </w:rPr>
  </w:style>
  <w:style w:type="character" w:customStyle="1" w:styleId="okpdspan">
    <w:name w:val="okpd_span"/>
    <w:basedOn w:val="a5"/>
    <w:rsid w:val="00303682"/>
  </w:style>
  <w:style w:type="character" w:customStyle="1" w:styleId="link">
    <w:name w:val="link"/>
    <w:rsid w:val="00303682"/>
  </w:style>
  <w:style w:type="character" w:customStyle="1" w:styleId="1fffa">
    <w:name w:val="Номер страницы1"/>
    <w:basedOn w:val="1ff0"/>
    <w:rsid w:val="00303682"/>
  </w:style>
  <w:style w:type="character" w:customStyle="1" w:styleId="1fffb">
    <w:name w:val="Знак сноски1"/>
    <w:basedOn w:val="1ff0"/>
    <w:rsid w:val="00303682"/>
    <w:rPr>
      <w:vertAlign w:val="superscript"/>
    </w:rPr>
  </w:style>
  <w:style w:type="character" w:customStyle="1" w:styleId="1fffc">
    <w:name w:val="Знак примечания1"/>
    <w:basedOn w:val="1ff0"/>
    <w:rsid w:val="00303682"/>
    <w:rPr>
      <w:sz w:val="16"/>
      <w:szCs w:val="16"/>
    </w:rPr>
  </w:style>
  <w:style w:type="character" w:customStyle="1" w:styleId="WW8Num1z3">
    <w:name w:val="WW8Num1z3"/>
    <w:rsid w:val="00303682"/>
  </w:style>
  <w:style w:type="character" w:customStyle="1" w:styleId="WW8Num1z5">
    <w:name w:val="WW8Num1z5"/>
    <w:rsid w:val="00303682"/>
  </w:style>
  <w:style w:type="character" w:customStyle="1" w:styleId="WW8Num1z6">
    <w:name w:val="WW8Num1z6"/>
    <w:rsid w:val="00303682"/>
  </w:style>
  <w:style w:type="character" w:customStyle="1" w:styleId="WW8Num1z7">
    <w:name w:val="WW8Num1z7"/>
    <w:rsid w:val="00303682"/>
  </w:style>
  <w:style w:type="character" w:customStyle="1" w:styleId="WW8Num1z8">
    <w:name w:val="WW8Num1z8"/>
    <w:rsid w:val="00303682"/>
  </w:style>
  <w:style w:type="character" w:customStyle="1" w:styleId="WW8Num4z0">
    <w:name w:val="WW8Num4z0"/>
    <w:rsid w:val="00303682"/>
    <w:rPr>
      <w:rFonts w:ascii="Symbol" w:hAnsi="Symbol" w:cs="Symbol"/>
    </w:rPr>
  </w:style>
  <w:style w:type="character" w:customStyle="1" w:styleId="WW8Num4z1">
    <w:name w:val="WW8Num4z1"/>
    <w:rsid w:val="00303682"/>
    <w:rPr>
      <w:rFonts w:ascii="Courier New" w:hAnsi="Courier New" w:cs="Courier New"/>
    </w:rPr>
  </w:style>
  <w:style w:type="character" w:customStyle="1" w:styleId="WW8Num4z2">
    <w:name w:val="WW8Num4z2"/>
    <w:rsid w:val="00303682"/>
    <w:rPr>
      <w:rFonts w:ascii="Wingdings" w:hAnsi="Wingdings" w:cs="Wingdings"/>
    </w:rPr>
  </w:style>
  <w:style w:type="character" w:customStyle="1" w:styleId="WW8Num6z1">
    <w:name w:val="WW8Num6z1"/>
    <w:rsid w:val="00303682"/>
    <w:rPr>
      <w:rFonts w:ascii="Courier New" w:hAnsi="Courier New" w:cs="Courier New"/>
    </w:rPr>
  </w:style>
  <w:style w:type="character" w:customStyle="1" w:styleId="WW8Num6z2">
    <w:name w:val="WW8Num6z2"/>
    <w:rsid w:val="00303682"/>
    <w:rPr>
      <w:rFonts w:ascii="Wingdings" w:hAnsi="Wingdings" w:cs="Wingdings"/>
    </w:rPr>
  </w:style>
  <w:style w:type="character" w:customStyle="1" w:styleId="WW8Num3z1">
    <w:name w:val="WW8Num3z1"/>
    <w:rsid w:val="00303682"/>
    <w:rPr>
      <w:rFonts w:ascii="Courier New" w:hAnsi="Courier New" w:cs="Courier New"/>
    </w:rPr>
  </w:style>
  <w:style w:type="character" w:customStyle="1" w:styleId="WW8Num3z2">
    <w:name w:val="WW8Num3z2"/>
    <w:rsid w:val="00303682"/>
    <w:rPr>
      <w:rFonts w:ascii="Wingdings" w:hAnsi="Wingdings" w:cs="Wingdings"/>
    </w:rPr>
  </w:style>
  <w:style w:type="character" w:customStyle="1" w:styleId="WW8Num5z1">
    <w:name w:val="WW8Num5z1"/>
    <w:rsid w:val="00303682"/>
    <w:rPr>
      <w:rFonts w:ascii="Courier New" w:hAnsi="Courier New" w:cs="Courier New"/>
    </w:rPr>
  </w:style>
  <w:style w:type="character" w:customStyle="1" w:styleId="WW8Num5z2">
    <w:name w:val="WW8Num5z2"/>
    <w:rsid w:val="00303682"/>
    <w:rPr>
      <w:rFonts w:ascii="Wingdings" w:hAnsi="Wingdings" w:cs="Wingdings"/>
    </w:rPr>
  </w:style>
  <w:style w:type="character" w:customStyle="1" w:styleId="WW8Num8z1">
    <w:name w:val="WW8Num8z1"/>
    <w:rsid w:val="00303682"/>
    <w:rPr>
      <w:rFonts w:ascii="Courier New" w:hAnsi="Courier New" w:cs="Courier New"/>
    </w:rPr>
  </w:style>
  <w:style w:type="character" w:customStyle="1" w:styleId="WW8Num8z2">
    <w:name w:val="WW8Num8z2"/>
    <w:rsid w:val="00303682"/>
    <w:rPr>
      <w:rFonts w:ascii="Wingdings" w:hAnsi="Wingdings" w:cs="Wingdings"/>
    </w:rPr>
  </w:style>
  <w:style w:type="character" w:customStyle="1" w:styleId="ConsPlusNonformat0">
    <w:name w:val="ConsPlusNonformat Знак"/>
    <w:basedOn w:val="1ff0"/>
    <w:rsid w:val="00303682"/>
    <w:rPr>
      <w:rFonts w:ascii="Courier New" w:eastAsia="Times New Roman" w:hAnsi="Courier New" w:cs="Courier New"/>
      <w:sz w:val="20"/>
      <w:szCs w:val="20"/>
    </w:rPr>
  </w:style>
  <w:style w:type="character" w:customStyle="1" w:styleId="ListLabel1">
    <w:name w:val="ListLabel 1"/>
    <w:qFormat/>
    <w:rsid w:val="00303682"/>
    <w:rPr>
      <w:b w:val="0"/>
      <w:color w:val="00000A"/>
    </w:rPr>
  </w:style>
  <w:style w:type="character" w:customStyle="1" w:styleId="ListLabel2">
    <w:name w:val="ListLabel 2"/>
    <w:qFormat/>
    <w:rsid w:val="00303682"/>
    <w:rPr>
      <w:rFonts w:cs="Calibri"/>
      <w:color w:val="FF0000"/>
      <w:sz w:val="24"/>
      <w:szCs w:val="24"/>
    </w:rPr>
  </w:style>
  <w:style w:type="character" w:customStyle="1" w:styleId="ListLabel3">
    <w:name w:val="ListLabel 3"/>
    <w:qFormat/>
    <w:rsid w:val="00303682"/>
    <w:rPr>
      <w:rFonts w:cs="Times New Roman"/>
      <w:color w:val="00000A"/>
    </w:rPr>
  </w:style>
  <w:style w:type="character" w:customStyle="1" w:styleId="ListLabel4">
    <w:name w:val="ListLabel 4"/>
    <w:qFormat/>
    <w:rsid w:val="00303682"/>
    <w:rPr>
      <w:color w:val="00000A"/>
    </w:rPr>
  </w:style>
  <w:style w:type="character" w:customStyle="1" w:styleId="ListLabel5">
    <w:name w:val="ListLabel 5"/>
    <w:qFormat/>
    <w:rsid w:val="00303682"/>
    <w:rPr>
      <w:rFonts w:cs="Courier New"/>
    </w:rPr>
  </w:style>
  <w:style w:type="character" w:customStyle="1" w:styleId="ListLabel6">
    <w:name w:val="ListLabel 6"/>
    <w:qFormat/>
    <w:rsid w:val="00303682"/>
    <w:rPr>
      <w:lang w:val="ru-RU"/>
    </w:rPr>
  </w:style>
  <w:style w:type="character" w:customStyle="1" w:styleId="ListLabel7">
    <w:name w:val="ListLabel 7"/>
    <w:qFormat/>
    <w:rsid w:val="00303682"/>
    <w:rPr>
      <w:rFonts w:cs="Symbol"/>
    </w:rPr>
  </w:style>
  <w:style w:type="character" w:customStyle="1" w:styleId="ListLabel8">
    <w:name w:val="ListLabel 8"/>
    <w:qFormat/>
    <w:rsid w:val="00303682"/>
    <w:rPr>
      <w:rFonts w:cs="Symbol"/>
      <w:sz w:val="24"/>
      <w:szCs w:val="24"/>
    </w:rPr>
  </w:style>
  <w:style w:type="character" w:customStyle="1" w:styleId="ListLabel9">
    <w:name w:val="ListLabel 9"/>
    <w:qFormat/>
    <w:rsid w:val="00303682"/>
    <w:rPr>
      <w:color w:val="000000"/>
    </w:rPr>
  </w:style>
  <w:style w:type="paragraph" w:customStyle="1" w:styleId="1fffd">
    <w:name w:val="Текст выноски1"/>
    <w:basedOn w:val="a4"/>
    <w:rsid w:val="00303682"/>
    <w:pPr>
      <w:suppressAutoHyphens/>
      <w:spacing w:line="100" w:lineRule="atLeast"/>
    </w:pPr>
    <w:rPr>
      <w:rFonts w:ascii="Tahoma" w:hAnsi="Tahoma" w:cs="Tahoma"/>
      <w:kern w:val="1"/>
      <w:sz w:val="16"/>
      <w:szCs w:val="16"/>
      <w:lang w:eastAsia="hi-IN" w:bidi="hi-IN"/>
    </w:rPr>
  </w:style>
  <w:style w:type="paragraph" w:customStyle="1" w:styleId="1fffe">
    <w:name w:val="Текст сноски1"/>
    <w:basedOn w:val="a4"/>
    <w:rsid w:val="00303682"/>
    <w:pPr>
      <w:suppressAutoHyphens/>
      <w:spacing w:line="100" w:lineRule="atLeast"/>
    </w:pPr>
    <w:rPr>
      <w:rFonts w:ascii="Calibri" w:eastAsia="Calibri" w:hAnsi="Calibri"/>
      <w:kern w:val="1"/>
      <w:lang w:eastAsia="hi-IN" w:bidi="hi-IN"/>
    </w:rPr>
  </w:style>
  <w:style w:type="paragraph" w:customStyle="1" w:styleId="1ffff">
    <w:name w:val="Текст примечания1"/>
    <w:basedOn w:val="a4"/>
    <w:rsid w:val="00303682"/>
    <w:pPr>
      <w:suppressAutoHyphens/>
      <w:spacing w:line="100" w:lineRule="atLeast"/>
    </w:pPr>
    <w:rPr>
      <w:kern w:val="1"/>
      <w:lang w:eastAsia="hi-IN" w:bidi="hi-IN"/>
    </w:rPr>
  </w:style>
  <w:style w:type="paragraph" w:customStyle="1" w:styleId="1ffff0">
    <w:name w:val="Тема примечания1"/>
    <w:basedOn w:val="1ffff"/>
    <w:rsid w:val="00303682"/>
    <w:rPr>
      <w:b/>
      <w:bCs/>
    </w:rPr>
  </w:style>
  <w:style w:type="paragraph" w:customStyle="1" w:styleId="HTML12">
    <w:name w:val="Стандартный HTML1"/>
    <w:basedOn w:val="a4"/>
    <w:rsid w:val="00303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hAnsi="Courier New" w:cs="Courier New"/>
      <w:kern w:val="1"/>
      <w:lang w:eastAsia="hi-IN" w:bidi="hi-IN"/>
    </w:rPr>
  </w:style>
  <w:style w:type="paragraph" w:customStyle="1" w:styleId="2fe">
    <w:name w:val="Маркированный список2"/>
    <w:basedOn w:val="a4"/>
    <w:rsid w:val="00303682"/>
    <w:pPr>
      <w:widowControl w:val="0"/>
      <w:suppressAutoHyphens/>
      <w:spacing w:line="100" w:lineRule="atLeast"/>
      <w:ind w:left="1049" w:hanging="340"/>
      <w:jc w:val="both"/>
    </w:pPr>
    <w:rPr>
      <w:rFonts w:eastAsia="Andale Sans UI"/>
      <w:kern w:val="1"/>
      <w:sz w:val="24"/>
      <w:lang w:eastAsia="hi-IN" w:bidi="hi-IN"/>
    </w:rPr>
  </w:style>
  <w:style w:type="paragraph" w:customStyle="1" w:styleId="1ffff1">
    <w:name w:val="Обычный (веб)1"/>
    <w:basedOn w:val="a4"/>
    <w:rsid w:val="00303682"/>
    <w:pPr>
      <w:widowControl w:val="0"/>
      <w:suppressAutoHyphens/>
      <w:spacing w:before="131" w:after="131" w:line="100" w:lineRule="atLeast"/>
      <w:ind w:left="65" w:right="65"/>
      <w:jc w:val="both"/>
    </w:pPr>
    <w:rPr>
      <w:rFonts w:ascii="Tahoma" w:eastAsia="Andale Sans UI" w:hAnsi="Tahoma" w:cs="Tahoma"/>
      <w:color w:val="000000"/>
      <w:kern w:val="1"/>
      <w:sz w:val="16"/>
      <w:szCs w:val="16"/>
      <w:lang w:eastAsia="hi-IN" w:bidi="hi-IN"/>
    </w:rPr>
  </w:style>
  <w:style w:type="paragraph" w:customStyle="1" w:styleId="ConsPlusDocList">
    <w:name w:val="ConsPlusDocList"/>
    <w:rsid w:val="00303682"/>
    <w:pPr>
      <w:widowControl w:val="0"/>
      <w:suppressAutoHyphens/>
      <w:spacing w:after="0" w:line="100" w:lineRule="atLeast"/>
    </w:pPr>
    <w:rPr>
      <w:rFonts w:ascii="Arial" w:eastAsia="Arial" w:hAnsi="Arial" w:cs="Arial"/>
      <w:kern w:val="1"/>
      <w:sz w:val="20"/>
      <w:szCs w:val="20"/>
      <w:lang w:eastAsia="hi-IN" w:bidi="hi-IN"/>
    </w:rPr>
  </w:style>
  <w:style w:type="paragraph" w:customStyle="1" w:styleId="affffffd">
    <w:name w:val="Текст в заданном формате"/>
    <w:basedOn w:val="a4"/>
    <w:qFormat/>
    <w:rsid w:val="00303682"/>
    <w:pPr>
      <w:widowControl w:val="0"/>
      <w:suppressAutoHyphens/>
      <w:spacing w:line="100" w:lineRule="atLeast"/>
    </w:pPr>
    <w:rPr>
      <w:rFonts w:ascii="Courier New" w:eastAsia="NSimSun" w:hAnsi="Courier New" w:cs="Courier New"/>
      <w:kern w:val="1"/>
      <w:lang w:eastAsia="hi-IN" w:bidi="hi-IN"/>
    </w:rPr>
  </w:style>
  <w:style w:type="paragraph" w:customStyle="1" w:styleId="Style12">
    <w:name w:val="Style 1"/>
    <w:rsid w:val="00303682"/>
    <w:pPr>
      <w:widowControl w:val="0"/>
      <w:suppressAutoHyphens/>
      <w:spacing w:after="0" w:line="100" w:lineRule="atLeast"/>
    </w:pPr>
    <w:rPr>
      <w:rFonts w:ascii="Times New Roman" w:eastAsia="Calibri" w:hAnsi="Times New Roman" w:cs="Times New Roman"/>
      <w:kern w:val="1"/>
      <w:sz w:val="20"/>
      <w:szCs w:val="20"/>
      <w:lang w:eastAsia="hi-IN" w:bidi="hi-IN"/>
    </w:rPr>
  </w:style>
  <w:style w:type="character" w:customStyle="1" w:styleId="ListParagraphChar">
    <w:name w:val="List Paragraph Char"/>
    <w:link w:val="1f3"/>
    <w:qFormat/>
    <w:locked/>
    <w:rsid w:val="00303682"/>
    <w:rPr>
      <w:rFonts w:ascii="Times New Roman" w:eastAsia="Times New Roman" w:hAnsi="Times New Roman" w:cs="Times New Roman"/>
      <w:sz w:val="20"/>
      <w:szCs w:val="20"/>
      <w:lang w:eastAsia="ru-RU"/>
    </w:rPr>
  </w:style>
  <w:style w:type="paragraph" w:customStyle="1" w:styleId="affffffe">
    <w:name w:val="???????"/>
    <w:rsid w:val="00303682"/>
    <w:pPr>
      <w:widowControl w:val="0"/>
      <w:suppressAutoHyphens/>
      <w:spacing w:after="0" w:line="240" w:lineRule="auto"/>
    </w:pPr>
    <w:rPr>
      <w:rFonts w:ascii="Times New Roman" w:eastAsia="Times New Roman" w:hAnsi="Times New Roman" w:cs="Times New Roman"/>
      <w:sz w:val="24"/>
      <w:szCs w:val="24"/>
      <w:lang w:eastAsia="hi-IN" w:bidi="hi-IN"/>
    </w:rPr>
  </w:style>
  <w:style w:type="paragraph" w:customStyle="1" w:styleId="NoSpacing1">
    <w:name w:val="No Spacing1"/>
    <w:rsid w:val="00303682"/>
    <w:pPr>
      <w:suppressAutoHyphens/>
      <w:spacing w:after="0" w:line="100" w:lineRule="atLeast"/>
    </w:pPr>
    <w:rPr>
      <w:rFonts w:ascii="Calibri" w:eastAsia="Calibri" w:hAnsi="Calibri" w:cs="Calibri"/>
      <w:kern w:val="2"/>
      <w:sz w:val="24"/>
      <w:szCs w:val="24"/>
      <w:lang w:val="de-DE" w:eastAsia="fa-IR" w:bidi="fa-IR"/>
    </w:rPr>
  </w:style>
  <w:style w:type="paragraph" w:customStyle="1" w:styleId="Style110">
    <w:name w:val="Style11"/>
    <w:basedOn w:val="a4"/>
    <w:rsid w:val="00303682"/>
    <w:pPr>
      <w:autoSpaceDE w:val="0"/>
      <w:autoSpaceDN w:val="0"/>
      <w:adjustRightInd w:val="0"/>
      <w:spacing w:after="200" w:line="326" w:lineRule="exact"/>
    </w:pPr>
    <w:rPr>
      <w:sz w:val="24"/>
      <w:szCs w:val="24"/>
    </w:rPr>
  </w:style>
  <w:style w:type="character" w:customStyle="1" w:styleId="48">
    <w:name w:val="Стиль4 Знак"/>
    <w:link w:val="47"/>
    <w:locked/>
    <w:rsid w:val="00303682"/>
    <w:rPr>
      <w:rFonts w:ascii="Times New Roman" w:eastAsia="Times New Roman" w:hAnsi="Times New Roman" w:cs="Times New Roman"/>
      <w:b/>
      <w:bCs/>
      <w:sz w:val="30"/>
      <w:szCs w:val="30"/>
      <w:lang w:eastAsia="ru-RU"/>
    </w:rPr>
  </w:style>
  <w:style w:type="character" w:customStyle="1" w:styleId="font21">
    <w:name w:val="font21"/>
    <w:rsid w:val="00303682"/>
    <w:rPr>
      <w:rFonts w:ascii="Arial" w:hAnsi="Arial" w:cs="Arial" w:hint="default"/>
      <w:sz w:val="20"/>
    </w:rPr>
  </w:style>
  <w:style w:type="character" w:customStyle="1" w:styleId="FontStyle18">
    <w:name w:val="Font Style18"/>
    <w:uiPriority w:val="99"/>
    <w:rsid w:val="00303682"/>
    <w:rPr>
      <w:rFonts w:ascii="Times New Roman" w:hAnsi="Times New Roman" w:cs="Times New Roman" w:hint="default"/>
      <w:color w:val="000000"/>
      <w:sz w:val="18"/>
      <w:szCs w:val="18"/>
    </w:rPr>
  </w:style>
  <w:style w:type="character" w:customStyle="1" w:styleId="FontStyle17">
    <w:name w:val="Font Style17"/>
    <w:qFormat/>
    <w:rsid w:val="00303682"/>
    <w:rPr>
      <w:rFonts w:ascii="Times New Roman" w:hAnsi="Times New Roman" w:cs="Times New Roman" w:hint="default"/>
      <w:b/>
      <w:bCs/>
      <w:color w:val="000000"/>
      <w:sz w:val="18"/>
      <w:szCs w:val="18"/>
    </w:rPr>
  </w:style>
  <w:style w:type="paragraph" w:customStyle="1" w:styleId="afffffff">
    <w:name w:val="Знак Знак Знак Знак Знак Знак Знак Знак Знак Знак Знак Знак Знак Знак Знак Знак"/>
    <w:basedOn w:val="a4"/>
    <w:rsid w:val="00303682"/>
    <w:pPr>
      <w:spacing w:after="160" w:line="240" w:lineRule="exact"/>
    </w:pPr>
    <w:rPr>
      <w:rFonts w:ascii="Verdana" w:hAnsi="Verdana"/>
      <w:sz w:val="24"/>
      <w:szCs w:val="24"/>
      <w:lang w:val="en-US" w:eastAsia="en-US"/>
    </w:rPr>
  </w:style>
  <w:style w:type="character" w:customStyle="1" w:styleId="iceouttxt5">
    <w:name w:val="iceouttxt5"/>
    <w:basedOn w:val="a5"/>
    <w:rsid w:val="00303682"/>
    <w:rPr>
      <w:rFonts w:ascii="Arial" w:hAnsi="Arial" w:cs="Arial" w:hint="default"/>
      <w:color w:val="666666"/>
      <w:sz w:val="17"/>
      <w:szCs w:val="17"/>
    </w:rPr>
  </w:style>
  <w:style w:type="paragraph" w:customStyle="1" w:styleId="afffffff0">
    <w:name w:val="Текст документа"/>
    <w:basedOn w:val="a4"/>
    <w:link w:val="afffffff1"/>
    <w:rsid w:val="00303682"/>
    <w:pPr>
      <w:spacing w:line="360" w:lineRule="auto"/>
      <w:ind w:firstLine="720"/>
      <w:jc w:val="both"/>
    </w:pPr>
    <w:rPr>
      <w:rFonts w:ascii="Calibri" w:hAnsi="Calibri"/>
      <w:sz w:val="24"/>
    </w:rPr>
  </w:style>
  <w:style w:type="character" w:customStyle="1" w:styleId="afffffff1">
    <w:name w:val="Текст документа Знак"/>
    <w:link w:val="afffffff0"/>
    <w:locked/>
    <w:rsid w:val="00303682"/>
    <w:rPr>
      <w:rFonts w:ascii="Calibri" w:eastAsia="Times New Roman" w:hAnsi="Calibri" w:cs="Times New Roman"/>
      <w:sz w:val="24"/>
      <w:szCs w:val="20"/>
      <w:lang w:eastAsia="ru-RU"/>
    </w:rPr>
  </w:style>
  <w:style w:type="character" w:customStyle="1" w:styleId="formpack">
    <w:name w:val="formpack"/>
    <w:basedOn w:val="a5"/>
    <w:rsid w:val="00303682"/>
    <w:rPr>
      <w:rFonts w:cs="Times New Roman"/>
    </w:rPr>
  </w:style>
  <w:style w:type="paragraph" w:customStyle="1" w:styleId="submenuhead">
    <w:name w:val="submenu_head"/>
    <w:basedOn w:val="a4"/>
    <w:rsid w:val="00303682"/>
    <w:pPr>
      <w:shd w:val="clear" w:color="auto" w:fill="DCDDDF"/>
      <w:spacing w:before="71" w:after="71"/>
    </w:pPr>
    <w:rPr>
      <w:rFonts w:ascii="Arial" w:hAnsi="Arial" w:cs="Arial"/>
      <w:color w:val="313335"/>
      <w:sz w:val="24"/>
      <w:szCs w:val="24"/>
    </w:rPr>
  </w:style>
  <w:style w:type="paragraph" w:customStyle="1" w:styleId="1ffff2">
    <w:name w:val="1"/>
    <w:basedOn w:val="a4"/>
    <w:rsid w:val="00303682"/>
    <w:pPr>
      <w:spacing w:after="160" w:line="240" w:lineRule="exact"/>
    </w:pPr>
    <w:rPr>
      <w:rFonts w:ascii="Verdana" w:hAnsi="Verdana"/>
      <w:sz w:val="24"/>
      <w:szCs w:val="24"/>
      <w:lang w:val="en-US" w:eastAsia="en-US"/>
    </w:rPr>
  </w:style>
  <w:style w:type="paragraph" w:customStyle="1" w:styleId="Style14">
    <w:name w:val="Style14"/>
    <w:basedOn w:val="a4"/>
    <w:rsid w:val="00303682"/>
    <w:pPr>
      <w:widowControl w:val="0"/>
      <w:autoSpaceDE w:val="0"/>
      <w:autoSpaceDN w:val="0"/>
      <w:adjustRightInd w:val="0"/>
    </w:pPr>
    <w:rPr>
      <w:sz w:val="24"/>
      <w:szCs w:val="24"/>
    </w:rPr>
  </w:style>
  <w:style w:type="paragraph" w:customStyle="1" w:styleId="afffffff2">
    <w:name w:val="просто текст"/>
    <w:rsid w:val="00303682"/>
    <w:pPr>
      <w:autoSpaceDE w:val="0"/>
      <w:autoSpaceDN w:val="0"/>
      <w:adjustRightInd w:val="0"/>
      <w:spacing w:after="0" w:line="210" w:lineRule="atLeast"/>
      <w:jc w:val="both"/>
    </w:pPr>
    <w:rPr>
      <w:rFonts w:ascii="OfficinaSansCTT" w:eastAsia="Times New Roman" w:hAnsi="OfficinaSansCTT" w:cs="OfficinaSansCTT"/>
      <w:color w:val="000000"/>
      <w:sz w:val="18"/>
      <w:szCs w:val="18"/>
      <w:lang w:eastAsia="ru-RU"/>
    </w:rPr>
  </w:style>
  <w:style w:type="character" w:customStyle="1" w:styleId="apple-tab-span">
    <w:name w:val="apple-tab-span"/>
    <w:basedOn w:val="a5"/>
    <w:rsid w:val="00303682"/>
    <w:rPr>
      <w:rFonts w:cs="Times New Roman"/>
    </w:rPr>
  </w:style>
  <w:style w:type="paragraph" w:customStyle="1" w:styleId="msg1">
    <w:name w:val="msg1"/>
    <w:basedOn w:val="a4"/>
    <w:rsid w:val="00303682"/>
    <w:pPr>
      <w:jc w:val="both"/>
    </w:pPr>
    <w:rPr>
      <w:color w:val="003300"/>
      <w:sz w:val="23"/>
      <w:szCs w:val="23"/>
    </w:rPr>
  </w:style>
  <w:style w:type="paragraph" w:customStyle="1" w:styleId="64">
    <w:name w:val="заголовок 6"/>
    <w:basedOn w:val="a4"/>
    <w:next w:val="a4"/>
    <w:rsid w:val="00303682"/>
    <w:pPr>
      <w:keepNext/>
      <w:suppressAutoHyphens/>
      <w:spacing w:line="360" w:lineRule="atLeast"/>
    </w:pPr>
    <w:rPr>
      <w:rFonts w:ascii="Arial" w:eastAsia="Calibri" w:hAnsi="Arial"/>
      <w:b/>
      <w:sz w:val="28"/>
      <w:lang w:eastAsia="ar-SA"/>
    </w:rPr>
  </w:style>
  <w:style w:type="paragraph" w:customStyle="1" w:styleId="Style3">
    <w:name w:val="Style3"/>
    <w:basedOn w:val="a4"/>
    <w:uiPriority w:val="99"/>
    <w:rsid w:val="00303682"/>
    <w:pPr>
      <w:widowControl w:val="0"/>
      <w:autoSpaceDE w:val="0"/>
      <w:autoSpaceDN w:val="0"/>
      <w:adjustRightInd w:val="0"/>
      <w:spacing w:line="322" w:lineRule="exact"/>
    </w:pPr>
    <w:rPr>
      <w:rFonts w:eastAsia="Calibri"/>
      <w:sz w:val="24"/>
      <w:szCs w:val="24"/>
    </w:rPr>
  </w:style>
  <w:style w:type="character" w:customStyle="1" w:styleId="WW8Num2z3">
    <w:name w:val="WW8Num2z3"/>
    <w:qFormat/>
    <w:rsid w:val="00303682"/>
  </w:style>
  <w:style w:type="character" w:customStyle="1" w:styleId="WW8Num2z4">
    <w:name w:val="WW8Num2z4"/>
    <w:qFormat/>
    <w:rsid w:val="00303682"/>
  </w:style>
  <w:style w:type="character" w:customStyle="1" w:styleId="WW8Num2z5">
    <w:name w:val="WW8Num2z5"/>
    <w:qFormat/>
    <w:rsid w:val="00303682"/>
  </w:style>
  <w:style w:type="character" w:customStyle="1" w:styleId="WW8Num2z6">
    <w:name w:val="WW8Num2z6"/>
    <w:qFormat/>
    <w:rsid w:val="00303682"/>
  </w:style>
  <w:style w:type="character" w:customStyle="1" w:styleId="WW8Num2z7">
    <w:name w:val="WW8Num2z7"/>
    <w:qFormat/>
    <w:rsid w:val="00303682"/>
  </w:style>
  <w:style w:type="character" w:customStyle="1" w:styleId="WW8Num2z8">
    <w:name w:val="WW8Num2z8"/>
    <w:qFormat/>
    <w:rsid w:val="00303682"/>
  </w:style>
  <w:style w:type="character" w:customStyle="1" w:styleId="1ffff3">
    <w:name w:val="Обычный без отступа Знак1 Знак"/>
    <w:basedOn w:val="1ff0"/>
    <w:rsid w:val="00303682"/>
    <w:rPr>
      <w:rFonts w:ascii="Times New Roman" w:hAnsi="Times New Roman" w:cs="Times New Roman"/>
      <w:sz w:val="24"/>
      <w:szCs w:val="24"/>
      <w:lang w:val="ru-RU" w:bidi="ar-SA"/>
    </w:rPr>
  </w:style>
  <w:style w:type="paragraph" w:customStyle="1" w:styleId="3f8">
    <w:name w:val="Без интервала3"/>
    <w:qFormat/>
    <w:rsid w:val="00303682"/>
    <w:pPr>
      <w:suppressAutoHyphens/>
      <w:spacing w:after="0" w:line="240" w:lineRule="auto"/>
    </w:pPr>
    <w:rPr>
      <w:rFonts w:ascii="Calibri" w:eastAsia="Calibri" w:hAnsi="Calibri" w:cs="Times New Roman"/>
      <w:kern w:val="1"/>
      <w:sz w:val="20"/>
    </w:rPr>
  </w:style>
  <w:style w:type="paragraph" w:customStyle="1" w:styleId="bo">
    <w:name w:val="bo"/>
    <w:basedOn w:val="af3"/>
    <w:rsid w:val="00303682"/>
    <w:pPr>
      <w:widowControl w:val="0"/>
      <w:tabs>
        <w:tab w:val="left" w:pos="3564"/>
        <w:tab w:val="left" w:pos="5095"/>
      </w:tabs>
      <w:suppressAutoHyphens/>
      <w:spacing w:before="57" w:after="0" w:line="240" w:lineRule="auto"/>
      <w:ind w:left="113" w:right="113"/>
      <w:jc w:val="both"/>
    </w:pPr>
    <w:rPr>
      <w:rFonts w:ascii="Arial" w:eastAsia="Times New Roman" w:hAnsi="Arial" w:cs="Arial"/>
      <w:b/>
      <w:bCs/>
      <w:color w:val="000000"/>
      <w:kern w:val="1"/>
      <w:sz w:val="16"/>
      <w:szCs w:val="16"/>
      <w:lang w:eastAsia="ar-SA"/>
    </w:rPr>
  </w:style>
  <w:style w:type="paragraph" w:customStyle="1" w:styleId="zag-12-2-1">
    <w:name w:val="zag-12-2-1"/>
    <w:basedOn w:val="a4"/>
    <w:rsid w:val="00303682"/>
    <w:pPr>
      <w:suppressAutoHyphens/>
      <w:spacing w:before="113" w:after="28"/>
    </w:pPr>
    <w:rPr>
      <w:rFonts w:ascii="Arial" w:hAnsi="Arial" w:cs="Arial"/>
      <w:b/>
      <w:bCs/>
      <w:kern w:val="1"/>
      <w:sz w:val="23"/>
      <w:szCs w:val="23"/>
    </w:rPr>
  </w:style>
  <w:style w:type="paragraph" w:customStyle="1" w:styleId="4f1">
    <w:name w:val="Без интервала4"/>
    <w:rsid w:val="00303682"/>
    <w:pPr>
      <w:suppressAutoHyphens/>
      <w:spacing w:after="0" w:line="240" w:lineRule="auto"/>
    </w:pPr>
    <w:rPr>
      <w:rFonts w:ascii="Calibri" w:eastAsia="Calibri" w:hAnsi="Calibri" w:cs="Times New Roman"/>
      <w:kern w:val="2"/>
      <w:sz w:val="20"/>
    </w:rPr>
  </w:style>
  <w:style w:type="character" w:customStyle="1" w:styleId="WW-Absatz-Standardschriftart11111111111111111111">
    <w:name w:val="WW-Absatz-Standardschriftart11111111111111111111"/>
    <w:rsid w:val="00303682"/>
  </w:style>
  <w:style w:type="character" w:customStyle="1" w:styleId="WW-Absatz-Standardschriftart111111111111111111111">
    <w:name w:val="WW-Absatz-Standardschriftart111111111111111111111"/>
    <w:rsid w:val="00303682"/>
  </w:style>
  <w:style w:type="character" w:customStyle="1" w:styleId="WW-Absatz-Standardschriftart1111111111111111111111">
    <w:name w:val="WW-Absatz-Standardschriftart1111111111111111111111"/>
    <w:rsid w:val="00303682"/>
  </w:style>
  <w:style w:type="character" w:customStyle="1" w:styleId="WW-Absatz-Standardschriftart11111111111111111111111">
    <w:name w:val="WW-Absatz-Standardschriftart11111111111111111111111"/>
    <w:rsid w:val="00303682"/>
  </w:style>
  <w:style w:type="character" w:customStyle="1" w:styleId="WW-Absatz-Standardschriftart111111111111111111111111">
    <w:name w:val="WW-Absatz-Standardschriftart111111111111111111111111"/>
    <w:rsid w:val="00303682"/>
  </w:style>
  <w:style w:type="character" w:customStyle="1" w:styleId="WW-Absatz-Standardschriftart1111111111111111111111111">
    <w:name w:val="WW-Absatz-Standardschriftart1111111111111111111111111"/>
    <w:rsid w:val="00303682"/>
  </w:style>
  <w:style w:type="character" w:customStyle="1" w:styleId="WW-Absatz-Standardschriftart11111111111111111111111111">
    <w:name w:val="WW-Absatz-Standardschriftart11111111111111111111111111"/>
    <w:rsid w:val="00303682"/>
  </w:style>
  <w:style w:type="character" w:customStyle="1" w:styleId="WW-Absatz-Standardschriftart111111111111111111111111111">
    <w:name w:val="WW-Absatz-Standardschriftart111111111111111111111111111"/>
    <w:rsid w:val="00303682"/>
  </w:style>
  <w:style w:type="character" w:customStyle="1" w:styleId="WW-Absatz-Standardschriftart1111111111111111111111111111">
    <w:name w:val="WW-Absatz-Standardschriftart1111111111111111111111111111"/>
    <w:rsid w:val="00303682"/>
  </w:style>
  <w:style w:type="character" w:customStyle="1" w:styleId="WW-Absatz-Standardschriftart11111111111111111111111111111">
    <w:name w:val="WW-Absatz-Standardschriftart11111111111111111111111111111"/>
    <w:rsid w:val="00303682"/>
  </w:style>
  <w:style w:type="character" w:customStyle="1" w:styleId="WW-Absatz-Standardschriftart111111111111111111111111111111">
    <w:name w:val="WW-Absatz-Standardschriftart111111111111111111111111111111"/>
    <w:rsid w:val="00303682"/>
  </w:style>
  <w:style w:type="character" w:customStyle="1" w:styleId="WW-Absatz-Standardschriftart1111111111111111111111111111111">
    <w:name w:val="WW-Absatz-Standardschriftart1111111111111111111111111111111"/>
    <w:rsid w:val="00303682"/>
  </w:style>
  <w:style w:type="character" w:customStyle="1" w:styleId="WW-Absatz-Standardschriftart11111111111111111111111111111111">
    <w:name w:val="WW-Absatz-Standardschriftart11111111111111111111111111111111"/>
    <w:rsid w:val="00303682"/>
  </w:style>
  <w:style w:type="character" w:styleId="afffffff3">
    <w:name w:val="Intense Emphasis"/>
    <w:uiPriority w:val="21"/>
    <w:qFormat/>
    <w:rsid w:val="00303682"/>
    <w:rPr>
      <w:b/>
      <w:bCs/>
      <w:i/>
      <w:iCs/>
      <w:color w:val="4F81BD"/>
    </w:rPr>
  </w:style>
  <w:style w:type="character" w:customStyle="1" w:styleId="RTFNum21">
    <w:name w:val="RTF_Num 2 1"/>
    <w:rsid w:val="00303682"/>
    <w:rPr>
      <w:rFonts w:ascii="Symbol" w:hAnsi="Symbol"/>
    </w:rPr>
  </w:style>
  <w:style w:type="character" w:customStyle="1" w:styleId="refresult">
    <w:name w:val="ref_result"/>
    <w:basedOn w:val="3f4"/>
    <w:rsid w:val="00303682"/>
  </w:style>
  <w:style w:type="character" w:customStyle="1" w:styleId="opisanie">
    <w:name w:val="opisanie"/>
    <w:qFormat/>
    <w:rsid w:val="00303682"/>
  </w:style>
  <w:style w:type="character" w:customStyle="1" w:styleId="opisaniered">
    <w:name w:val="opisanie_red"/>
    <w:rsid w:val="00303682"/>
  </w:style>
  <w:style w:type="character" w:customStyle="1" w:styleId="pinkbg1">
    <w:name w:val="pinkbg1"/>
    <w:basedOn w:val="a5"/>
    <w:rsid w:val="00303682"/>
    <w:rPr>
      <w:shd w:val="clear" w:color="auto" w:fill="FDD7C9"/>
    </w:rPr>
  </w:style>
  <w:style w:type="character" w:customStyle="1" w:styleId="1ffff4">
    <w:name w:val="Тема примечания Знак1"/>
    <w:basedOn w:val="a5"/>
    <w:uiPriority w:val="99"/>
    <w:rsid w:val="00303682"/>
    <w:rPr>
      <w:b/>
      <w:bCs/>
      <w:sz w:val="20"/>
      <w:szCs w:val="20"/>
    </w:rPr>
  </w:style>
  <w:style w:type="paragraph" w:styleId="afffffff4">
    <w:name w:val="endnote text"/>
    <w:basedOn w:val="a4"/>
    <w:link w:val="afffffff5"/>
    <w:rsid w:val="00303682"/>
    <w:pPr>
      <w:spacing w:before="120"/>
      <w:jc w:val="both"/>
    </w:pPr>
  </w:style>
  <w:style w:type="character" w:customStyle="1" w:styleId="afffffff5">
    <w:name w:val="Текст концевой сноски Знак"/>
    <w:basedOn w:val="a5"/>
    <w:link w:val="afffffff4"/>
    <w:rsid w:val="00303682"/>
    <w:rPr>
      <w:rFonts w:ascii="Times New Roman" w:eastAsia="Times New Roman" w:hAnsi="Times New Roman" w:cs="Times New Roman"/>
      <w:sz w:val="20"/>
      <w:szCs w:val="20"/>
      <w:lang w:eastAsia="ru-RU"/>
    </w:rPr>
  </w:style>
  <w:style w:type="character" w:styleId="afffffff6">
    <w:name w:val="endnote reference"/>
    <w:basedOn w:val="a5"/>
    <w:rsid w:val="00303682"/>
    <w:rPr>
      <w:vertAlign w:val="superscript"/>
    </w:rPr>
  </w:style>
  <w:style w:type="paragraph" w:customStyle="1" w:styleId="afffffff7">
    <w:name w:val="Пункт б/н"/>
    <w:basedOn w:val="a4"/>
    <w:qFormat/>
    <w:rsid w:val="00303682"/>
    <w:pPr>
      <w:tabs>
        <w:tab w:val="left" w:pos="1134"/>
      </w:tabs>
      <w:ind w:firstLine="567"/>
      <w:jc w:val="both"/>
    </w:pPr>
    <w:rPr>
      <w:sz w:val="24"/>
      <w:szCs w:val="24"/>
    </w:rPr>
  </w:style>
  <w:style w:type="paragraph" w:customStyle="1" w:styleId="-">
    <w:name w:val="Контракт-раздел"/>
    <w:basedOn w:val="a4"/>
    <w:next w:val="-0"/>
    <w:qFormat/>
    <w:rsid w:val="00303682"/>
    <w:pPr>
      <w:keepNext/>
      <w:numPr>
        <w:numId w:val="20"/>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4"/>
    <w:qFormat/>
    <w:rsid w:val="00303682"/>
    <w:pPr>
      <w:numPr>
        <w:ilvl w:val="1"/>
        <w:numId w:val="20"/>
      </w:numPr>
      <w:jc w:val="both"/>
    </w:pPr>
    <w:rPr>
      <w:sz w:val="24"/>
      <w:szCs w:val="24"/>
    </w:rPr>
  </w:style>
  <w:style w:type="paragraph" w:customStyle="1" w:styleId="-1">
    <w:name w:val="Контракт-подпункт"/>
    <w:basedOn w:val="a4"/>
    <w:qFormat/>
    <w:rsid w:val="00303682"/>
    <w:pPr>
      <w:numPr>
        <w:ilvl w:val="2"/>
        <w:numId w:val="20"/>
      </w:numPr>
      <w:jc w:val="both"/>
    </w:pPr>
    <w:rPr>
      <w:sz w:val="24"/>
      <w:szCs w:val="24"/>
    </w:rPr>
  </w:style>
  <w:style w:type="paragraph" w:customStyle="1" w:styleId="-2">
    <w:name w:val="Контракт-подподпункт"/>
    <w:basedOn w:val="a4"/>
    <w:qFormat/>
    <w:rsid w:val="00303682"/>
    <w:pPr>
      <w:numPr>
        <w:ilvl w:val="3"/>
        <w:numId w:val="20"/>
      </w:numPr>
      <w:jc w:val="both"/>
    </w:pPr>
    <w:rPr>
      <w:sz w:val="24"/>
      <w:szCs w:val="24"/>
    </w:rPr>
  </w:style>
  <w:style w:type="paragraph" w:customStyle="1" w:styleId="Iauiue">
    <w:name w:val="Iau?iue"/>
    <w:rsid w:val="00303682"/>
    <w:pPr>
      <w:spacing w:after="0" w:line="240" w:lineRule="auto"/>
    </w:pPr>
    <w:rPr>
      <w:rFonts w:ascii="Times New Roman" w:eastAsia="Times New Roman" w:hAnsi="Times New Roman" w:cs="Times New Roman"/>
      <w:sz w:val="26"/>
      <w:szCs w:val="20"/>
      <w:lang w:eastAsia="ru-RU"/>
    </w:rPr>
  </w:style>
  <w:style w:type="character" w:customStyle="1" w:styleId="WW8Num3z3">
    <w:name w:val="WW8Num3z3"/>
    <w:rsid w:val="00303682"/>
    <w:rPr>
      <w:rFonts w:ascii="Symbol" w:hAnsi="Symbol" w:cs="Symbol" w:hint="default"/>
    </w:rPr>
  </w:style>
  <w:style w:type="character" w:customStyle="1" w:styleId="WW8Num4z3">
    <w:name w:val="WW8Num4z3"/>
    <w:rsid w:val="00303682"/>
  </w:style>
  <w:style w:type="character" w:customStyle="1" w:styleId="WW8Num4z4">
    <w:name w:val="WW8Num4z4"/>
    <w:rsid w:val="00303682"/>
  </w:style>
  <w:style w:type="character" w:customStyle="1" w:styleId="WW8Num4z5">
    <w:name w:val="WW8Num4z5"/>
    <w:rsid w:val="00303682"/>
  </w:style>
  <w:style w:type="character" w:customStyle="1" w:styleId="WW8Num4z6">
    <w:name w:val="WW8Num4z6"/>
    <w:rsid w:val="00303682"/>
  </w:style>
  <w:style w:type="character" w:customStyle="1" w:styleId="WW8Num4z7">
    <w:name w:val="WW8Num4z7"/>
    <w:rsid w:val="00303682"/>
  </w:style>
  <w:style w:type="character" w:customStyle="1" w:styleId="WW8Num4z8">
    <w:name w:val="WW8Num4z8"/>
    <w:rsid w:val="00303682"/>
  </w:style>
  <w:style w:type="character" w:customStyle="1" w:styleId="WW8Num5z3">
    <w:name w:val="WW8Num5z3"/>
    <w:rsid w:val="00303682"/>
  </w:style>
  <w:style w:type="character" w:customStyle="1" w:styleId="WW8Num5z4">
    <w:name w:val="WW8Num5z4"/>
    <w:rsid w:val="00303682"/>
  </w:style>
  <w:style w:type="character" w:customStyle="1" w:styleId="WW8Num5z5">
    <w:name w:val="WW8Num5z5"/>
    <w:rsid w:val="00303682"/>
  </w:style>
  <w:style w:type="character" w:customStyle="1" w:styleId="WW8Num5z6">
    <w:name w:val="WW8Num5z6"/>
    <w:rsid w:val="00303682"/>
  </w:style>
  <w:style w:type="character" w:customStyle="1" w:styleId="WW8Num5z7">
    <w:name w:val="WW8Num5z7"/>
    <w:rsid w:val="00303682"/>
  </w:style>
  <w:style w:type="character" w:customStyle="1" w:styleId="WW8Num5z8">
    <w:name w:val="WW8Num5z8"/>
    <w:rsid w:val="00303682"/>
  </w:style>
  <w:style w:type="character" w:customStyle="1" w:styleId="WW8Num7z4">
    <w:name w:val="WW8Num7z4"/>
    <w:rsid w:val="00303682"/>
  </w:style>
  <w:style w:type="character" w:customStyle="1" w:styleId="WW8Num7z5">
    <w:name w:val="WW8Num7z5"/>
    <w:rsid w:val="00303682"/>
  </w:style>
  <w:style w:type="character" w:customStyle="1" w:styleId="WW8Num7z6">
    <w:name w:val="WW8Num7z6"/>
    <w:rsid w:val="00303682"/>
  </w:style>
  <w:style w:type="character" w:customStyle="1" w:styleId="WW8Num7z7">
    <w:name w:val="WW8Num7z7"/>
    <w:rsid w:val="00303682"/>
  </w:style>
  <w:style w:type="character" w:customStyle="1" w:styleId="WW8Num7z8">
    <w:name w:val="WW8Num7z8"/>
    <w:rsid w:val="00303682"/>
  </w:style>
  <w:style w:type="character" w:customStyle="1" w:styleId="WW8Num9z2">
    <w:name w:val="WW8Num9z2"/>
    <w:rsid w:val="00303682"/>
    <w:rPr>
      <w:rFonts w:ascii="Symbol" w:hAnsi="Symbol" w:cs="Symbol" w:hint="default"/>
      <w:color w:val="auto"/>
    </w:rPr>
  </w:style>
  <w:style w:type="character" w:customStyle="1" w:styleId="WW8Num9z4">
    <w:name w:val="WW8Num9z4"/>
    <w:rsid w:val="00303682"/>
    <w:rPr>
      <w:rFonts w:ascii="Courier New" w:hAnsi="Courier New" w:cs="Courier New" w:hint="default"/>
    </w:rPr>
  </w:style>
  <w:style w:type="character" w:customStyle="1" w:styleId="WW8Num9z5">
    <w:name w:val="WW8Num9z5"/>
    <w:rsid w:val="00303682"/>
    <w:rPr>
      <w:rFonts w:ascii="Wingdings" w:hAnsi="Wingdings" w:cs="Wingdings" w:hint="default"/>
    </w:rPr>
  </w:style>
  <w:style w:type="character" w:customStyle="1" w:styleId="WW8Num10z0">
    <w:name w:val="WW8Num10z0"/>
    <w:rsid w:val="00303682"/>
    <w:rPr>
      <w:rFonts w:cs="Times New Roman" w:hint="default"/>
    </w:rPr>
  </w:style>
  <w:style w:type="character" w:customStyle="1" w:styleId="WW8Num11z0">
    <w:name w:val="WW8Num11z0"/>
    <w:rsid w:val="00303682"/>
    <w:rPr>
      <w:b w:val="0"/>
      <w:color w:val="auto"/>
    </w:rPr>
  </w:style>
  <w:style w:type="character" w:customStyle="1" w:styleId="WW8Num11z1">
    <w:name w:val="WW8Num11z1"/>
    <w:rsid w:val="00303682"/>
  </w:style>
  <w:style w:type="character" w:customStyle="1" w:styleId="WW8Num11z2">
    <w:name w:val="WW8Num11z2"/>
    <w:rsid w:val="00303682"/>
  </w:style>
  <w:style w:type="character" w:customStyle="1" w:styleId="WW8Num11z3">
    <w:name w:val="WW8Num11z3"/>
    <w:rsid w:val="00303682"/>
  </w:style>
  <w:style w:type="character" w:customStyle="1" w:styleId="WW8Num11z4">
    <w:name w:val="WW8Num11z4"/>
    <w:rsid w:val="00303682"/>
  </w:style>
  <w:style w:type="character" w:customStyle="1" w:styleId="WW8Num11z5">
    <w:name w:val="WW8Num11z5"/>
    <w:rsid w:val="00303682"/>
  </w:style>
  <w:style w:type="character" w:customStyle="1" w:styleId="WW8Num11z6">
    <w:name w:val="WW8Num11z6"/>
    <w:rsid w:val="00303682"/>
  </w:style>
  <w:style w:type="character" w:customStyle="1" w:styleId="WW8Num11z7">
    <w:name w:val="WW8Num11z7"/>
    <w:rsid w:val="00303682"/>
  </w:style>
  <w:style w:type="character" w:customStyle="1" w:styleId="WW8Num11z8">
    <w:name w:val="WW8Num11z8"/>
    <w:rsid w:val="00303682"/>
  </w:style>
  <w:style w:type="character" w:customStyle="1" w:styleId="WW8Num12z3">
    <w:name w:val="WW8Num12z3"/>
    <w:rsid w:val="00303682"/>
  </w:style>
  <w:style w:type="character" w:customStyle="1" w:styleId="WW8Num12z5">
    <w:name w:val="WW8Num12z5"/>
    <w:rsid w:val="00303682"/>
  </w:style>
  <w:style w:type="character" w:customStyle="1" w:styleId="WW8Num12z6">
    <w:name w:val="WW8Num12z6"/>
    <w:rsid w:val="00303682"/>
  </w:style>
  <w:style w:type="character" w:customStyle="1" w:styleId="WW8Num12z7">
    <w:name w:val="WW8Num12z7"/>
    <w:rsid w:val="00303682"/>
  </w:style>
  <w:style w:type="character" w:customStyle="1" w:styleId="WW8Num12z8">
    <w:name w:val="WW8Num12z8"/>
    <w:rsid w:val="00303682"/>
  </w:style>
  <w:style w:type="character" w:customStyle="1" w:styleId="WW8Num13z0">
    <w:name w:val="WW8Num13z0"/>
    <w:rsid w:val="00303682"/>
    <w:rPr>
      <w:rFonts w:hint="default"/>
    </w:rPr>
  </w:style>
  <w:style w:type="character" w:customStyle="1" w:styleId="WW8Num13z1">
    <w:name w:val="WW8Num13z1"/>
    <w:rsid w:val="00303682"/>
  </w:style>
  <w:style w:type="character" w:customStyle="1" w:styleId="WW8Num13z2">
    <w:name w:val="WW8Num13z2"/>
    <w:rsid w:val="00303682"/>
  </w:style>
  <w:style w:type="character" w:customStyle="1" w:styleId="WW8Num13z3">
    <w:name w:val="WW8Num13z3"/>
    <w:rsid w:val="00303682"/>
  </w:style>
  <w:style w:type="character" w:customStyle="1" w:styleId="WW8Num13z4">
    <w:name w:val="WW8Num13z4"/>
    <w:rsid w:val="00303682"/>
  </w:style>
  <w:style w:type="character" w:customStyle="1" w:styleId="WW8Num13z5">
    <w:name w:val="WW8Num13z5"/>
    <w:rsid w:val="00303682"/>
  </w:style>
  <w:style w:type="character" w:customStyle="1" w:styleId="WW8Num13z6">
    <w:name w:val="WW8Num13z6"/>
    <w:rsid w:val="00303682"/>
  </w:style>
  <w:style w:type="character" w:customStyle="1" w:styleId="WW8Num13z7">
    <w:name w:val="WW8Num13z7"/>
    <w:rsid w:val="00303682"/>
  </w:style>
  <w:style w:type="character" w:customStyle="1" w:styleId="WW8Num13z8">
    <w:name w:val="WW8Num13z8"/>
    <w:rsid w:val="00303682"/>
  </w:style>
  <w:style w:type="character" w:customStyle="1" w:styleId="WW8Num14z1">
    <w:name w:val="WW8Num14z1"/>
    <w:rsid w:val="00303682"/>
    <w:rPr>
      <w:rFonts w:ascii="Courier New" w:hAnsi="Courier New" w:cs="Courier New" w:hint="default"/>
      <w:sz w:val="20"/>
    </w:rPr>
  </w:style>
  <w:style w:type="character" w:customStyle="1" w:styleId="WW8Num14z2">
    <w:name w:val="WW8Num14z2"/>
    <w:rsid w:val="00303682"/>
    <w:rPr>
      <w:rFonts w:ascii="Wingdings" w:hAnsi="Wingdings" w:cs="Wingdings" w:hint="default"/>
      <w:sz w:val="20"/>
    </w:rPr>
  </w:style>
  <w:style w:type="character" w:customStyle="1" w:styleId="WW8Num15z3">
    <w:name w:val="WW8Num15z3"/>
    <w:rsid w:val="00303682"/>
  </w:style>
  <w:style w:type="character" w:customStyle="1" w:styleId="WW8Num15z4">
    <w:name w:val="WW8Num15z4"/>
    <w:rsid w:val="00303682"/>
  </w:style>
  <w:style w:type="character" w:customStyle="1" w:styleId="WW8Num15z5">
    <w:name w:val="WW8Num15z5"/>
    <w:rsid w:val="00303682"/>
  </w:style>
  <w:style w:type="character" w:customStyle="1" w:styleId="WW8Num15z6">
    <w:name w:val="WW8Num15z6"/>
    <w:rsid w:val="00303682"/>
  </w:style>
  <w:style w:type="character" w:customStyle="1" w:styleId="WW8Num15z7">
    <w:name w:val="WW8Num15z7"/>
    <w:rsid w:val="00303682"/>
  </w:style>
  <w:style w:type="character" w:customStyle="1" w:styleId="WW8Num15z8">
    <w:name w:val="WW8Num15z8"/>
    <w:rsid w:val="00303682"/>
  </w:style>
  <w:style w:type="character" w:customStyle="1" w:styleId="WW8Num16z1">
    <w:name w:val="WW8Num16z1"/>
    <w:rsid w:val="00303682"/>
    <w:rPr>
      <w:rFonts w:cs="Times New Roman"/>
    </w:rPr>
  </w:style>
  <w:style w:type="character" w:customStyle="1" w:styleId="WW8Num17z4">
    <w:name w:val="WW8Num17z4"/>
    <w:rsid w:val="00303682"/>
  </w:style>
  <w:style w:type="character" w:customStyle="1" w:styleId="WW8Num17z5">
    <w:name w:val="WW8Num17z5"/>
    <w:rsid w:val="00303682"/>
  </w:style>
  <w:style w:type="character" w:customStyle="1" w:styleId="WW8Num17z6">
    <w:name w:val="WW8Num17z6"/>
    <w:rsid w:val="00303682"/>
  </w:style>
  <w:style w:type="character" w:customStyle="1" w:styleId="WW8Num17z7">
    <w:name w:val="WW8Num17z7"/>
    <w:rsid w:val="00303682"/>
  </w:style>
  <w:style w:type="character" w:customStyle="1" w:styleId="WW8Num17z8">
    <w:name w:val="WW8Num17z8"/>
    <w:rsid w:val="00303682"/>
  </w:style>
  <w:style w:type="character" w:customStyle="1" w:styleId="WW8Num18z1">
    <w:name w:val="WW8Num18z1"/>
    <w:rsid w:val="00303682"/>
  </w:style>
  <w:style w:type="character" w:customStyle="1" w:styleId="WW8Num18z2">
    <w:name w:val="WW8Num18z2"/>
    <w:rsid w:val="00303682"/>
  </w:style>
  <w:style w:type="character" w:customStyle="1" w:styleId="WW8Num18z3">
    <w:name w:val="WW8Num18z3"/>
    <w:rsid w:val="00303682"/>
  </w:style>
  <w:style w:type="character" w:customStyle="1" w:styleId="WW8Num18z4">
    <w:name w:val="WW8Num18z4"/>
    <w:rsid w:val="00303682"/>
  </w:style>
  <w:style w:type="character" w:customStyle="1" w:styleId="WW8Num18z5">
    <w:name w:val="WW8Num18z5"/>
    <w:rsid w:val="00303682"/>
  </w:style>
  <w:style w:type="character" w:customStyle="1" w:styleId="WW8Num18z6">
    <w:name w:val="WW8Num18z6"/>
    <w:rsid w:val="00303682"/>
  </w:style>
  <w:style w:type="character" w:customStyle="1" w:styleId="WW8Num18z7">
    <w:name w:val="WW8Num18z7"/>
    <w:rsid w:val="00303682"/>
  </w:style>
  <w:style w:type="character" w:customStyle="1" w:styleId="WW8Num18z8">
    <w:name w:val="WW8Num18z8"/>
    <w:rsid w:val="00303682"/>
  </w:style>
  <w:style w:type="character" w:customStyle="1" w:styleId="WW8Num19z3">
    <w:name w:val="WW8Num19z3"/>
    <w:rsid w:val="00303682"/>
    <w:rPr>
      <w:rFonts w:ascii="Symbol" w:hAnsi="Symbol" w:cs="Symbol" w:hint="default"/>
    </w:rPr>
  </w:style>
  <w:style w:type="character" w:customStyle="1" w:styleId="WW8Num20z0">
    <w:name w:val="WW8Num20z0"/>
    <w:rsid w:val="00303682"/>
    <w:rPr>
      <w:rFonts w:hint="default"/>
    </w:rPr>
  </w:style>
  <w:style w:type="character" w:customStyle="1" w:styleId="WW8Num20z1">
    <w:name w:val="WW8Num20z1"/>
    <w:rsid w:val="00303682"/>
  </w:style>
  <w:style w:type="character" w:customStyle="1" w:styleId="WW8Num20z2">
    <w:name w:val="WW8Num20z2"/>
    <w:rsid w:val="00303682"/>
  </w:style>
  <w:style w:type="character" w:customStyle="1" w:styleId="WW8Num20z3">
    <w:name w:val="WW8Num20z3"/>
    <w:rsid w:val="00303682"/>
  </w:style>
  <w:style w:type="character" w:customStyle="1" w:styleId="WW8Num20z4">
    <w:name w:val="WW8Num20z4"/>
    <w:rsid w:val="00303682"/>
  </w:style>
  <w:style w:type="character" w:customStyle="1" w:styleId="WW8Num20z5">
    <w:name w:val="WW8Num20z5"/>
    <w:rsid w:val="00303682"/>
  </w:style>
  <w:style w:type="character" w:customStyle="1" w:styleId="WW8Num20z6">
    <w:name w:val="WW8Num20z6"/>
    <w:rsid w:val="00303682"/>
  </w:style>
  <w:style w:type="character" w:customStyle="1" w:styleId="WW8Num20z7">
    <w:name w:val="WW8Num20z7"/>
    <w:rsid w:val="00303682"/>
  </w:style>
  <w:style w:type="character" w:customStyle="1" w:styleId="WW8Num20z8">
    <w:name w:val="WW8Num20z8"/>
    <w:rsid w:val="00303682"/>
  </w:style>
  <w:style w:type="character" w:customStyle="1" w:styleId="ConsNormal2">
    <w:name w:val="ConsNormal Знак Знак Знак"/>
    <w:rsid w:val="00303682"/>
    <w:rPr>
      <w:rFonts w:ascii="Arial" w:hAnsi="Arial" w:cs="Arial"/>
      <w:lang w:val="ru-RU" w:eastAsia="ar-SA" w:bidi="ar-SA"/>
    </w:rPr>
  </w:style>
  <w:style w:type="character" w:customStyle="1" w:styleId="afffffff8">
    <w:name w:val="Знак Знак Знак Знак Знак Знак Знак Знак Знак Знак Знак Знак Знак Знак Знак Знак Знак Знак Знак Знак Знак Знак Знак Знак Знак Знак Знак"/>
    <w:rsid w:val="00303682"/>
    <w:rPr>
      <w:kern w:val="1"/>
    </w:rPr>
  </w:style>
  <w:style w:type="character" w:customStyle="1" w:styleId="Char">
    <w:name w:val="Знак Знак Знак Знак Знак Знак Знак Знак Знак Знак Знак Знак Знак Знак Знак Знак Знак Знак Знак Знак Знак Знак Знак Знак Знак Знак Char"/>
    <w:rsid w:val="00303682"/>
    <w:rPr>
      <w:rFonts w:ascii="Times New Roman" w:hAnsi="Times New Roman" w:cs="Times New Roman"/>
      <w:kern w:val="1"/>
      <w:sz w:val="20"/>
      <w:szCs w:val="20"/>
    </w:rPr>
  </w:style>
  <w:style w:type="character" w:customStyle="1" w:styleId="afffffff9">
    <w:name w:val="Знак Знак Знак Знак Знак Знак Знак Знак Знак Знак Знак Знак Знак Знак Знак Знак Знак Знак Знак Знак Знак Знак Знак Знак Знак Знак Знак Знак"/>
    <w:rsid w:val="00303682"/>
    <w:rPr>
      <w:kern w:val="1"/>
      <w:lang w:val="ru-RU" w:eastAsia="ar-SA" w:bidi="ar-SA"/>
    </w:rPr>
  </w:style>
  <w:style w:type="character" w:customStyle="1" w:styleId="ConsPlusNormal1">
    <w:name w:val="ConsPlusNormal Знак Знак"/>
    <w:rsid w:val="00303682"/>
    <w:rPr>
      <w:rFonts w:ascii="Arial" w:hAnsi="Arial" w:cs="Arial"/>
      <w:lang w:val="ru-RU" w:eastAsia="ar-SA" w:bidi="ar-SA"/>
    </w:rPr>
  </w:style>
  <w:style w:type="character" w:customStyle="1" w:styleId="afffffffa">
    <w:name w:val="Заголовок сообщения (текст)"/>
    <w:rsid w:val="00303682"/>
    <w:rPr>
      <w:rFonts w:ascii="Arial" w:hAnsi="Arial" w:cs="Arial"/>
      <w:b/>
      <w:spacing w:val="-4"/>
      <w:position w:val="0"/>
      <w:sz w:val="18"/>
      <w:vertAlign w:val="baseline"/>
      <w:lang w:eastAsia="ar-SA" w:bidi="ar-SA"/>
    </w:rPr>
  </w:style>
  <w:style w:type="character" w:customStyle="1" w:styleId="FontStyle20">
    <w:name w:val="Font Style20"/>
    <w:rsid w:val="00303682"/>
    <w:rPr>
      <w:rFonts w:ascii="Times New Roman" w:hAnsi="Times New Roman" w:cs="Times New Roman"/>
      <w:sz w:val="22"/>
      <w:szCs w:val="22"/>
    </w:rPr>
  </w:style>
  <w:style w:type="character" w:customStyle="1" w:styleId="FontStyle23">
    <w:name w:val="Font Style23"/>
    <w:rsid w:val="00303682"/>
    <w:rPr>
      <w:rFonts w:ascii="Times New Roman" w:hAnsi="Times New Roman" w:cs="Times New Roman"/>
      <w:b/>
      <w:bCs/>
      <w:sz w:val="22"/>
      <w:szCs w:val="22"/>
    </w:rPr>
  </w:style>
  <w:style w:type="character" w:customStyle="1" w:styleId="BodyTextIndent">
    <w:name w:val="Body Text Indent Знак Знак Знак Знак Знак Знак Знак Знак Знак"/>
    <w:rsid w:val="00303682"/>
    <w:rPr>
      <w:sz w:val="26"/>
      <w:szCs w:val="24"/>
      <w:lang w:val="ru-RU" w:eastAsia="ar-SA" w:bidi="ar-SA"/>
    </w:rPr>
  </w:style>
  <w:style w:type="character" w:customStyle="1" w:styleId="okpdspan1">
    <w:name w:val="okpd_span1"/>
    <w:rsid w:val="00303682"/>
    <w:rPr>
      <w:b/>
      <w:bCs/>
    </w:rPr>
  </w:style>
  <w:style w:type="paragraph" w:customStyle="1" w:styleId="21e">
    <w:name w:val="Знак Знак Знак2 Знак Знак Знак Знак Знак Знак Знак1"/>
    <w:basedOn w:val="a4"/>
    <w:rsid w:val="00303682"/>
    <w:pPr>
      <w:suppressAutoHyphens/>
      <w:spacing w:after="160" w:line="240" w:lineRule="exact"/>
    </w:pPr>
    <w:rPr>
      <w:rFonts w:ascii="Verdana" w:hAnsi="Verdana" w:cs="Verdana"/>
      <w:lang w:val="en-US" w:eastAsia="ar-SA"/>
    </w:rPr>
  </w:style>
  <w:style w:type="paragraph" w:customStyle="1" w:styleId="1ffff5">
    <w:name w:val="1 Знак Знак Знак"/>
    <w:basedOn w:val="a4"/>
    <w:rsid w:val="00303682"/>
    <w:pPr>
      <w:suppressAutoHyphens/>
      <w:spacing w:after="160" w:line="240" w:lineRule="exact"/>
    </w:pPr>
    <w:rPr>
      <w:rFonts w:ascii="Verdana" w:hAnsi="Verdana" w:cs="Verdana"/>
      <w:lang w:val="en-US" w:eastAsia="ar-SA"/>
    </w:rPr>
  </w:style>
  <w:style w:type="paragraph" w:customStyle="1" w:styleId="1ffff6">
    <w:name w:val="1 Знак Знак Знак Знак Знак Знак Знак Знак Знак Знак Знак Знак"/>
    <w:basedOn w:val="a4"/>
    <w:rsid w:val="00303682"/>
    <w:pPr>
      <w:suppressAutoHyphens/>
      <w:spacing w:after="160" w:line="240" w:lineRule="exact"/>
    </w:pPr>
    <w:rPr>
      <w:rFonts w:ascii="Verdana" w:hAnsi="Verdana" w:cs="Verdana"/>
      <w:lang w:val="en-US" w:eastAsia="ar-SA"/>
    </w:rPr>
  </w:style>
  <w:style w:type="paragraph" w:customStyle="1" w:styleId="1ffff7">
    <w:name w:val="1 Знак Знак Знак Знак Знак Знак Знак Знак Знак"/>
    <w:basedOn w:val="a4"/>
    <w:rsid w:val="00303682"/>
    <w:pPr>
      <w:suppressAutoHyphens/>
      <w:spacing w:after="160" w:line="240" w:lineRule="exact"/>
    </w:pPr>
    <w:rPr>
      <w:rFonts w:ascii="Verdana" w:hAnsi="Verdana" w:cs="Verdana"/>
      <w:lang w:val="en-US" w:eastAsia="ar-SA"/>
    </w:rPr>
  </w:style>
  <w:style w:type="paragraph" w:customStyle="1" w:styleId="txt">
    <w:name w:val="txt"/>
    <w:basedOn w:val="a4"/>
    <w:rsid w:val="00303682"/>
    <w:pPr>
      <w:suppressAutoHyphens/>
      <w:ind w:firstLine="360"/>
      <w:jc w:val="both"/>
    </w:pPr>
    <w:rPr>
      <w:rFonts w:ascii="Verdana" w:hAnsi="Verdana" w:cs="Verdana"/>
      <w:color w:val="000000"/>
      <w:sz w:val="18"/>
      <w:szCs w:val="18"/>
      <w:lang w:eastAsia="ar-SA"/>
    </w:rPr>
  </w:style>
  <w:style w:type="paragraph" w:customStyle="1" w:styleId="2ff">
    <w:name w:val="Обычный (веб)2"/>
    <w:basedOn w:val="a4"/>
    <w:rsid w:val="00303682"/>
    <w:pPr>
      <w:suppressAutoHyphens/>
      <w:spacing w:before="280" w:after="280" w:line="360" w:lineRule="atLeast"/>
    </w:pPr>
    <w:rPr>
      <w:color w:val="333333"/>
      <w:sz w:val="18"/>
      <w:szCs w:val="18"/>
      <w:lang w:eastAsia="ar-SA"/>
    </w:rPr>
  </w:style>
  <w:style w:type="paragraph" w:customStyle="1" w:styleId="PlainText1">
    <w:name w:val="Plain Text1"/>
    <w:basedOn w:val="a4"/>
    <w:rsid w:val="00303682"/>
    <w:pPr>
      <w:suppressAutoHyphens/>
      <w:spacing w:before="120"/>
      <w:jc w:val="both"/>
    </w:pPr>
    <w:rPr>
      <w:rFonts w:ascii="Courier New" w:eastAsia="Calibri" w:hAnsi="Courier New" w:cs="Courier New"/>
      <w:lang w:val="en-US" w:eastAsia="ar-SA"/>
    </w:rPr>
  </w:style>
  <w:style w:type="paragraph" w:customStyle="1" w:styleId="1ffff8">
    <w:name w:val="1 Знак Знак Знак Знак Знак Знак"/>
    <w:basedOn w:val="a4"/>
    <w:rsid w:val="00303682"/>
    <w:pPr>
      <w:suppressAutoHyphens/>
      <w:spacing w:after="160" w:line="240" w:lineRule="exact"/>
    </w:pPr>
    <w:rPr>
      <w:rFonts w:ascii="Verdana" w:hAnsi="Verdana" w:cs="Verdana"/>
      <w:lang w:val="en-US" w:eastAsia="ar-SA"/>
    </w:rPr>
  </w:style>
  <w:style w:type="paragraph" w:customStyle="1" w:styleId="1ffff9">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303682"/>
    <w:pPr>
      <w:suppressAutoHyphens/>
      <w:spacing w:after="160" w:line="240" w:lineRule="exact"/>
    </w:pPr>
    <w:rPr>
      <w:rFonts w:ascii="Verdana" w:hAnsi="Verdana" w:cs="Verdana"/>
      <w:lang w:val="en-US" w:eastAsia="ar-SA"/>
    </w:rPr>
  </w:style>
  <w:style w:type="paragraph" w:customStyle="1" w:styleId="2ff0">
    <w:name w:val="Знак Знак Знак2 Знак Знак Знак Знак Знак Знак Знак Знак Знак"/>
    <w:basedOn w:val="a4"/>
    <w:rsid w:val="00303682"/>
    <w:pPr>
      <w:suppressAutoHyphens/>
      <w:spacing w:after="160" w:line="240" w:lineRule="exact"/>
    </w:pPr>
    <w:rPr>
      <w:rFonts w:ascii="Verdana" w:hAnsi="Verdana" w:cs="Verdana"/>
      <w:lang w:val="en-US" w:eastAsia="ar-SA"/>
    </w:rPr>
  </w:style>
  <w:style w:type="paragraph" w:customStyle="1" w:styleId="2ff1">
    <w:name w:val="Знак Знак Знак2 Знак Знак Знак Знак Знак Знак Знак Знак Знак Знак Знак Знак"/>
    <w:basedOn w:val="a4"/>
    <w:rsid w:val="00303682"/>
    <w:pPr>
      <w:suppressAutoHyphens/>
      <w:spacing w:after="160" w:line="240" w:lineRule="exact"/>
    </w:pPr>
    <w:rPr>
      <w:rFonts w:ascii="Verdana" w:hAnsi="Verdana" w:cs="Verdana"/>
      <w:lang w:val="en-US" w:eastAsia="ar-SA"/>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w:basedOn w:val="a4"/>
    <w:rsid w:val="00303682"/>
    <w:pPr>
      <w:suppressAutoHyphens/>
      <w:spacing w:after="160" w:line="240" w:lineRule="exact"/>
    </w:pPr>
    <w:rPr>
      <w:rFonts w:ascii="Verdana" w:hAnsi="Verdana" w:cs="Verdana"/>
      <w:lang w:val="en-US" w:eastAsia="ar-SA"/>
    </w:rPr>
  </w:style>
  <w:style w:type="paragraph" w:customStyle="1" w:styleId="2ff2">
    <w:name w:val="Знак Знак Знак2 Знак Знак Знак"/>
    <w:basedOn w:val="a4"/>
    <w:uiPriority w:val="99"/>
    <w:rsid w:val="00303682"/>
    <w:pPr>
      <w:suppressAutoHyphens/>
      <w:spacing w:after="160" w:line="240" w:lineRule="exact"/>
    </w:pPr>
    <w:rPr>
      <w:rFonts w:ascii="Verdana" w:hAnsi="Verdana" w:cs="Verdana"/>
      <w:lang w:val="en-US" w:eastAsia="ar-SA"/>
    </w:rPr>
  </w:style>
  <w:style w:type="paragraph" w:customStyle="1" w:styleId="1ffffa">
    <w:name w:val="Знак Знак Знак1 Знак Знак Знак Знак Знак Знак"/>
    <w:basedOn w:val="a4"/>
    <w:uiPriority w:val="99"/>
    <w:rsid w:val="00303682"/>
    <w:pPr>
      <w:suppressAutoHyphens/>
      <w:spacing w:after="160" w:line="240" w:lineRule="exact"/>
    </w:pPr>
    <w:rPr>
      <w:rFonts w:ascii="Verdana" w:hAnsi="Verdana" w:cs="Verdana"/>
      <w:lang w:val="en-US" w:eastAsia="ar-SA"/>
    </w:rPr>
  </w:style>
  <w:style w:type="paragraph" w:customStyle="1" w:styleId="2ff3">
    <w:name w:val="Знак Знак Знак2 Знак Знак Знак Знак Знак Знак"/>
    <w:basedOn w:val="a4"/>
    <w:uiPriority w:val="99"/>
    <w:rsid w:val="00303682"/>
    <w:pPr>
      <w:suppressAutoHyphens/>
      <w:spacing w:after="160" w:line="240" w:lineRule="exact"/>
    </w:pPr>
    <w:rPr>
      <w:rFonts w:ascii="Verdana" w:hAnsi="Verdana" w:cs="Verdana"/>
      <w:lang w:val="en-US" w:eastAsia="ar-SA"/>
    </w:rPr>
  </w:style>
  <w:style w:type="paragraph" w:customStyle="1" w:styleId="2ff4">
    <w:name w:val="Знак Знак Знак2"/>
    <w:basedOn w:val="a4"/>
    <w:rsid w:val="00303682"/>
    <w:pPr>
      <w:suppressAutoHyphens/>
      <w:spacing w:after="160" w:line="240" w:lineRule="exact"/>
    </w:pPr>
    <w:rPr>
      <w:rFonts w:ascii="Verdana" w:hAnsi="Verdana" w:cs="Verdana"/>
      <w:lang w:val="en-US" w:eastAsia="ar-SA"/>
    </w:rPr>
  </w:style>
  <w:style w:type="paragraph" w:customStyle="1" w:styleId="21f">
    <w:name w:val="Знак Знак Знак2 Знак Знак Знак Знак Знак Знак Знак Знак Знак1 Знак"/>
    <w:basedOn w:val="a4"/>
    <w:uiPriority w:val="99"/>
    <w:rsid w:val="00303682"/>
    <w:pPr>
      <w:suppressAutoHyphens/>
      <w:spacing w:after="160" w:line="240" w:lineRule="exact"/>
    </w:pPr>
    <w:rPr>
      <w:rFonts w:ascii="Verdana" w:hAnsi="Verdana" w:cs="Verdana"/>
      <w:lang w:val="en-US" w:eastAsia="ar-SA"/>
    </w:rPr>
  </w:style>
  <w:style w:type="paragraph" w:customStyle="1" w:styleId="2ff5">
    <w:name w:val="Знак Знак Знак2 Знак Знак Знак Знак Знак Знак Знак"/>
    <w:basedOn w:val="a4"/>
    <w:rsid w:val="00303682"/>
    <w:pPr>
      <w:suppressAutoHyphens/>
      <w:spacing w:after="160" w:line="240" w:lineRule="exact"/>
    </w:pPr>
    <w:rPr>
      <w:rFonts w:ascii="Verdana" w:hAnsi="Verdana" w:cs="Verdana"/>
      <w:lang w:val="en-US" w:eastAsia="ar-SA"/>
    </w:rPr>
  </w:style>
  <w:style w:type="paragraph" w:customStyle="1" w:styleId="93">
    <w:name w:val="Обычный (веб)9"/>
    <w:basedOn w:val="a4"/>
    <w:rsid w:val="00303682"/>
    <w:pPr>
      <w:suppressAutoHyphens/>
      <w:spacing w:before="90"/>
    </w:pPr>
    <w:rPr>
      <w:rFonts w:ascii="Arial" w:hAnsi="Arial" w:cs="Arial"/>
      <w:color w:val="4C4C4C"/>
      <w:sz w:val="18"/>
      <w:szCs w:val="18"/>
      <w:lang w:eastAsia="ar-SA"/>
    </w:rPr>
  </w:style>
  <w:style w:type="paragraph" w:customStyle="1" w:styleId="21f0">
    <w:name w:val="Знак Знак Знак2 Знак Знак Знак Знак Знак Знак Знак Знак Знак1 Знак Знак Знак Знак Знак Знак"/>
    <w:basedOn w:val="a4"/>
    <w:uiPriority w:val="99"/>
    <w:rsid w:val="00303682"/>
    <w:pPr>
      <w:suppressAutoHyphens/>
      <w:spacing w:after="160" w:line="240" w:lineRule="exact"/>
    </w:pPr>
    <w:rPr>
      <w:rFonts w:ascii="Verdana" w:hAnsi="Verdana" w:cs="Verdana"/>
      <w:lang w:val="en-US" w:eastAsia="ar-SA"/>
    </w:rPr>
  </w:style>
  <w:style w:type="paragraph" w:customStyle="1" w:styleId="21f1">
    <w:name w:val="Знак Знак Знак2 Знак Знак Знак Знак Знак Знак Знак Знак Знак1 Знак Знак Знак Знак Знак Знак Знак"/>
    <w:basedOn w:val="a4"/>
    <w:rsid w:val="00303682"/>
    <w:pPr>
      <w:suppressAutoHyphens/>
      <w:spacing w:after="160" w:line="240" w:lineRule="exact"/>
    </w:pPr>
    <w:rPr>
      <w:rFonts w:ascii="Verdana" w:hAnsi="Verdana" w:cs="Verdana"/>
      <w:lang w:val="en-US" w:eastAsia="ar-SA"/>
    </w:rPr>
  </w:style>
  <w:style w:type="paragraph" w:customStyle="1" w:styleId="section1">
    <w:name w:val="section1"/>
    <w:basedOn w:val="a4"/>
    <w:rsid w:val="00303682"/>
    <w:pPr>
      <w:suppressAutoHyphens/>
      <w:spacing w:after="144"/>
    </w:pPr>
    <w:rPr>
      <w:sz w:val="24"/>
      <w:szCs w:val="24"/>
      <w:lang w:eastAsia="ar-SA"/>
    </w:rPr>
  </w:style>
  <w:style w:type="paragraph" w:customStyle="1" w:styleId="2111">
    <w:name w:val="Знак Знак Знак2 Знак Знак Знак Знак Знак Знак Знак Знак Знак1 Знак Знак Знак Знак Знак Знак Знак1 Знак Знак Знак Знак Знак Знак Знак"/>
    <w:basedOn w:val="a4"/>
    <w:rsid w:val="00303682"/>
    <w:pPr>
      <w:suppressAutoHyphens/>
      <w:spacing w:after="160" w:line="240" w:lineRule="exact"/>
    </w:pPr>
    <w:rPr>
      <w:rFonts w:ascii="Verdana" w:hAnsi="Verdana" w:cs="Verdana"/>
      <w:lang w:val="en-US" w:eastAsia="ar-SA"/>
    </w:rPr>
  </w:style>
  <w:style w:type="paragraph" w:customStyle="1" w:styleId="Style2">
    <w:name w:val="Style2"/>
    <w:basedOn w:val="a4"/>
    <w:uiPriority w:val="99"/>
    <w:rsid w:val="00303682"/>
    <w:pPr>
      <w:widowControl w:val="0"/>
      <w:suppressAutoHyphens/>
      <w:autoSpaceDE w:val="0"/>
      <w:spacing w:line="274" w:lineRule="exact"/>
      <w:ind w:firstLine="178"/>
    </w:pPr>
    <w:rPr>
      <w:sz w:val="24"/>
      <w:szCs w:val="24"/>
      <w:lang w:eastAsia="ar-SA"/>
    </w:rPr>
  </w:style>
  <w:style w:type="paragraph" w:customStyle="1" w:styleId="21f2">
    <w:name w:val="Знак Знак Знак2 Знак Знак Знак Знак Знак Знак Знак Знак Знак1 Знак Знак Знак"/>
    <w:basedOn w:val="a4"/>
    <w:uiPriority w:val="99"/>
    <w:rsid w:val="00303682"/>
    <w:pPr>
      <w:suppressAutoHyphens/>
      <w:spacing w:after="160" w:line="240" w:lineRule="exact"/>
    </w:pPr>
    <w:rPr>
      <w:rFonts w:ascii="Verdana" w:hAnsi="Verdana" w:cs="Verdana"/>
      <w:lang w:val="en-US" w:eastAsia="ar-SA"/>
    </w:rPr>
  </w:style>
  <w:style w:type="paragraph" w:customStyle="1" w:styleId="21f3">
    <w:name w:val="Знак Знак Знак2 Знак Знак Знак Знак Знак Знак Знак Знак Знак1"/>
    <w:basedOn w:val="a4"/>
    <w:rsid w:val="00303682"/>
    <w:pPr>
      <w:suppressAutoHyphens/>
      <w:spacing w:after="160" w:line="240" w:lineRule="exact"/>
    </w:pPr>
    <w:rPr>
      <w:rFonts w:ascii="Verdana" w:hAnsi="Verdana" w:cs="Verdana"/>
      <w:lang w:val="en-US" w:eastAsia="ar-SA"/>
    </w:rPr>
  </w:style>
  <w:style w:type="paragraph" w:customStyle="1" w:styleId="21f4">
    <w:name w:val="Знак Знак Знак2 Знак Знак Знак Знак Знак Знак1"/>
    <w:basedOn w:val="a4"/>
    <w:rsid w:val="00303682"/>
    <w:pPr>
      <w:suppressAutoHyphens/>
      <w:spacing w:after="160" w:line="240" w:lineRule="exact"/>
    </w:pPr>
    <w:rPr>
      <w:rFonts w:ascii="Verdana" w:hAnsi="Verdana" w:cs="Verdana"/>
      <w:lang w:val="en-US" w:eastAsia="ar-SA"/>
    </w:rPr>
  </w:style>
  <w:style w:type="paragraph" w:customStyle="1" w:styleId="2ff6">
    <w:name w:val="Знак Знак Знак2 Знак Знак Знак Знак Знак Знак Знак Знак Знак Знак"/>
    <w:basedOn w:val="a4"/>
    <w:rsid w:val="00303682"/>
    <w:pPr>
      <w:suppressAutoHyphens/>
      <w:spacing w:after="160" w:line="240" w:lineRule="exact"/>
    </w:pPr>
    <w:rPr>
      <w:rFonts w:ascii="Verdana" w:hAnsi="Verdana" w:cs="Verdana"/>
      <w:lang w:val="en-US" w:eastAsia="ar-SA"/>
    </w:rPr>
  </w:style>
  <w:style w:type="paragraph" w:customStyle="1" w:styleId="2ff7">
    <w:name w:val="Знак Знак Знак2 Знак Знак Знак Знак"/>
    <w:basedOn w:val="a4"/>
    <w:rsid w:val="00303682"/>
    <w:pPr>
      <w:suppressAutoHyphens/>
      <w:spacing w:after="160" w:line="240" w:lineRule="exact"/>
    </w:pPr>
    <w:rPr>
      <w:rFonts w:ascii="Verdana" w:hAnsi="Verdana" w:cs="Verdana"/>
      <w:lang w:val="en-US" w:eastAsia="ar-SA"/>
    </w:rPr>
  </w:style>
  <w:style w:type="paragraph" w:customStyle="1" w:styleId="21f5">
    <w:name w:val="Знак Знак Знак2 Знак Знак Знак Знак Знак Знак Знак Знак Знак1 Знак Знак Знак Знак Знак Знак Знак Знак Знак Знак Знак Знак Знак Знак Знак"/>
    <w:basedOn w:val="a4"/>
    <w:uiPriority w:val="99"/>
    <w:rsid w:val="00303682"/>
    <w:pPr>
      <w:suppressAutoHyphens/>
      <w:spacing w:after="160" w:line="240" w:lineRule="exact"/>
    </w:pPr>
    <w:rPr>
      <w:rFonts w:ascii="Verdana" w:hAnsi="Verdana" w:cs="Verdana"/>
      <w:lang w:val="en-US" w:eastAsia="ar-SA"/>
    </w:rPr>
  </w:style>
  <w:style w:type="paragraph" w:customStyle="1" w:styleId="2112">
    <w:name w:val="Знак Знак Знак2 Знак Знак Знак Знак Знак Знак Знак Знак Знак1 Знак Знак Знак1"/>
    <w:basedOn w:val="a4"/>
    <w:rsid w:val="00303682"/>
    <w:pPr>
      <w:suppressAutoHyphens/>
      <w:spacing w:after="160" w:line="240" w:lineRule="exact"/>
    </w:pPr>
    <w:rPr>
      <w:rFonts w:ascii="Verdana" w:hAnsi="Verdana" w:cs="Verdana"/>
      <w:lang w:val="en-US" w:eastAsia="ar-SA"/>
    </w:rPr>
  </w:style>
  <w:style w:type="table" w:customStyle="1" w:styleId="TableNormal">
    <w:name w:val="Table Normal"/>
    <w:uiPriority w:val="2"/>
    <w:semiHidden/>
    <w:unhideWhenUsed/>
    <w:qFormat/>
    <w:rsid w:val="0030368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4"/>
    <w:uiPriority w:val="1"/>
    <w:qFormat/>
    <w:rsid w:val="00303682"/>
    <w:pPr>
      <w:widowControl w:val="0"/>
    </w:pPr>
    <w:rPr>
      <w:rFonts w:ascii="Calibri" w:eastAsia="Calibri" w:hAnsi="Calibri"/>
      <w:sz w:val="22"/>
      <w:szCs w:val="22"/>
      <w:lang w:val="en-US" w:eastAsia="en-US"/>
    </w:rPr>
  </w:style>
  <w:style w:type="character" w:customStyle="1" w:styleId="txt51">
    <w:name w:val="txt_51"/>
    <w:rsid w:val="00303682"/>
    <w:rPr>
      <w:rFonts w:ascii="Arial" w:hAnsi="Arial" w:cs="Arial"/>
      <w:b/>
      <w:bCs/>
      <w:color w:val="A9B620"/>
      <w:sz w:val="27"/>
      <w:szCs w:val="27"/>
    </w:rPr>
  </w:style>
  <w:style w:type="character" w:customStyle="1" w:styleId="spelle">
    <w:name w:val="spelle"/>
    <w:rsid w:val="00303682"/>
  </w:style>
  <w:style w:type="paragraph" w:customStyle="1" w:styleId="title1">
    <w:name w:val="title1"/>
    <w:basedOn w:val="a4"/>
    <w:rsid w:val="00303682"/>
    <w:pPr>
      <w:suppressAutoHyphens/>
      <w:spacing w:before="280" w:after="280"/>
    </w:pPr>
    <w:rPr>
      <w:i/>
      <w:iCs/>
      <w:sz w:val="24"/>
      <w:szCs w:val="24"/>
      <w:lang w:eastAsia="zh-CN"/>
    </w:rPr>
  </w:style>
  <w:style w:type="paragraph" w:customStyle="1" w:styleId="116">
    <w:name w:val="Заголовок 11"/>
    <w:basedOn w:val="a4"/>
    <w:rsid w:val="00303682"/>
    <w:pPr>
      <w:suppressAutoHyphens/>
      <w:spacing w:before="280" w:after="280"/>
    </w:pPr>
    <w:rPr>
      <w:b/>
      <w:bCs/>
      <w:kern w:val="1"/>
      <w:sz w:val="48"/>
      <w:szCs w:val="48"/>
      <w:lang w:eastAsia="zh-CN"/>
    </w:rPr>
  </w:style>
  <w:style w:type="paragraph" w:customStyle="1" w:styleId="122">
    <w:name w:val="Заголовок 12"/>
    <w:basedOn w:val="a4"/>
    <w:next w:val="a4"/>
    <w:qFormat/>
    <w:rsid w:val="00303682"/>
    <w:pPr>
      <w:keepNext/>
      <w:jc w:val="right"/>
      <w:outlineLvl w:val="0"/>
    </w:pPr>
    <w:rPr>
      <w:rFonts w:eastAsia="Calibri"/>
      <w:sz w:val="24"/>
    </w:rPr>
  </w:style>
  <w:style w:type="paragraph" w:customStyle="1" w:styleId="2ff8">
    <w:name w:val="Текст сноски2"/>
    <w:basedOn w:val="a4"/>
    <w:uiPriority w:val="99"/>
    <w:semiHidden/>
    <w:unhideWhenUsed/>
    <w:rsid w:val="00303682"/>
    <w:rPr>
      <w:rFonts w:ascii="Calibri" w:eastAsia="Calibri" w:hAnsi="Calibri"/>
    </w:rPr>
  </w:style>
  <w:style w:type="character" w:customStyle="1" w:styleId="-3">
    <w:name w:val="Интернет-ссылка"/>
    <w:basedOn w:val="a5"/>
    <w:unhideWhenUsed/>
    <w:rsid w:val="00303682"/>
    <w:rPr>
      <w:color w:val="0000FF"/>
      <w:u w:val="single"/>
    </w:rPr>
  </w:style>
  <w:style w:type="paragraph" w:customStyle="1" w:styleId="313">
    <w:name w:val="Заголовок 31"/>
    <w:basedOn w:val="a4"/>
    <w:next w:val="a4"/>
    <w:link w:val="312"/>
    <w:unhideWhenUsed/>
    <w:qFormat/>
    <w:rsid w:val="00303682"/>
    <w:pPr>
      <w:keepNext/>
      <w:widowControl w:val="0"/>
      <w:outlineLvl w:val="2"/>
    </w:pPr>
    <w:rPr>
      <w:sz w:val="16"/>
      <w:szCs w:val="16"/>
    </w:rPr>
  </w:style>
  <w:style w:type="paragraph" w:customStyle="1" w:styleId="consplusnormal2">
    <w:name w:val="consplusnormal"/>
    <w:basedOn w:val="a4"/>
    <w:rsid w:val="00303682"/>
    <w:pPr>
      <w:spacing w:before="100" w:beforeAutospacing="1" w:after="100" w:afterAutospacing="1"/>
    </w:pPr>
    <w:rPr>
      <w:rFonts w:eastAsia="Calibri"/>
      <w:sz w:val="24"/>
      <w:szCs w:val="24"/>
    </w:rPr>
  </w:style>
  <w:style w:type="paragraph" w:customStyle="1" w:styleId="afffffffb">
    <w:name w:val="Нормальный (таблица)"/>
    <w:basedOn w:val="a4"/>
    <w:next w:val="a4"/>
    <w:uiPriority w:val="99"/>
    <w:rsid w:val="00303682"/>
    <w:pPr>
      <w:widowControl w:val="0"/>
      <w:autoSpaceDE w:val="0"/>
      <w:autoSpaceDN w:val="0"/>
      <w:adjustRightInd w:val="0"/>
      <w:jc w:val="both"/>
    </w:pPr>
    <w:rPr>
      <w:rFonts w:ascii="Arial" w:hAnsi="Arial" w:cs="Arial"/>
      <w:sz w:val="24"/>
      <w:szCs w:val="24"/>
    </w:rPr>
  </w:style>
  <w:style w:type="character" w:customStyle="1" w:styleId="seriytxt">
    <w:name w:val="seriytxt"/>
    <w:basedOn w:val="a5"/>
    <w:rsid w:val="00303682"/>
  </w:style>
  <w:style w:type="character" w:customStyle="1" w:styleId="text">
    <w:name w:val="text"/>
    <w:basedOn w:val="a5"/>
    <w:rsid w:val="00303682"/>
  </w:style>
  <w:style w:type="paragraph" w:customStyle="1" w:styleId="5b">
    <w:name w:val="Без интервала5"/>
    <w:rsid w:val="00303682"/>
    <w:pPr>
      <w:spacing w:after="0" w:line="240" w:lineRule="auto"/>
    </w:pPr>
    <w:rPr>
      <w:rFonts w:ascii="Calibri" w:eastAsia="Times New Roman" w:hAnsi="Calibri" w:cs="Times New Roman"/>
    </w:rPr>
  </w:style>
  <w:style w:type="paragraph" w:customStyle="1" w:styleId="Textbody">
    <w:name w:val="Text body"/>
    <w:basedOn w:val="a4"/>
    <w:rsid w:val="00303682"/>
    <w:pPr>
      <w:widowControl w:val="0"/>
      <w:suppressAutoHyphens/>
      <w:autoSpaceDN w:val="0"/>
      <w:spacing w:after="120"/>
      <w:textAlignment w:val="baseline"/>
    </w:pPr>
    <w:rPr>
      <w:rFonts w:eastAsia="Andale Sans UI" w:cs="Tahoma"/>
      <w:kern w:val="3"/>
      <w:sz w:val="24"/>
      <w:szCs w:val="24"/>
      <w:lang w:val="de-DE" w:eastAsia="ja-JP" w:bidi="fa-IR"/>
    </w:rPr>
  </w:style>
  <w:style w:type="character" w:customStyle="1" w:styleId="s2">
    <w:name w:val="s2"/>
    <w:basedOn w:val="a5"/>
    <w:rsid w:val="00303682"/>
  </w:style>
  <w:style w:type="paragraph" w:customStyle="1" w:styleId="msonormalbullet1gif">
    <w:name w:val="msonormalbullet1.gif"/>
    <w:basedOn w:val="a4"/>
    <w:rsid w:val="00303682"/>
    <w:pPr>
      <w:spacing w:before="100" w:beforeAutospacing="1" w:after="100" w:afterAutospacing="1"/>
    </w:pPr>
    <w:rPr>
      <w:sz w:val="24"/>
      <w:szCs w:val="24"/>
    </w:rPr>
  </w:style>
  <w:style w:type="paragraph" w:customStyle="1" w:styleId="msonormalbullet2gif">
    <w:name w:val="msonormalbullet2.gif"/>
    <w:basedOn w:val="a4"/>
    <w:rsid w:val="00303682"/>
    <w:pPr>
      <w:spacing w:before="100" w:beforeAutospacing="1" w:after="100" w:afterAutospacing="1"/>
    </w:pPr>
    <w:rPr>
      <w:sz w:val="24"/>
      <w:szCs w:val="24"/>
    </w:rPr>
  </w:style>
  <w:style w:type="paragraph" w:customStyle="1" w:styleId="msonormalbullet3gif">
    <w:name w:val="msonormalbullet3.gif"/>
    <w:basedOn w:val="a4"/>
    <w:rsid w:val="00303682"/>
    <w:pPr>
      <w:spacing w:before="100" w:beforeAutospacing="1" w:after="100" w:afterAutospacing="1"/>
    </w:pPr>
    <w:rPr>
      <w:sz w:val="24"/>
      <w:szCs w:val="24"/>
    </w:rPr>
  </w:style>
  <w:style w:type="paragraph" w:customStyle="1" w:styleId="consnormalbullet1gif">
    <w:name w:val="consnormalbullet1.gif"/>
    <w:basedOn w:val="a4"/>
    <w:rsid w:val="00303682"/>
    <w:pPr>
      <w:spacing w:before="100" w:beforeAutospacing="1" w:after="100" w:afterAutospacing="1"/>
    </w:pPr>
    <w:rPr>
      <w:sz w:val="24"/>
      <w:szCs w:val="24"/>
    </w:rPr>
  </w:style>
  <w:style w:type="paragraph" w:customStyle="1" w:styleId="consnormalbullet2gif">
    <w:name w:val="consnormalbullet2.gif"/>
    <w:basedOn w:val="a4"/>
    <w:rsid w:val="00303682"/>
    <w:pPr>
      <w:spacing w:before="100" w:beforeAutospacing="1" w:after="100" w:afterAutospacing="1"/>
    </w:pPr>
    <w:rPr>
      <w:sz w:val="24"/>
      <w:szCs w:val="24"/>
    </w:rPr>
  </w:style>
  <w:style w:type="character" w:customStyle="1" w:styleId="Hyperlink1">
    <w:name w:val="%Hyperlink1"/>
    <w:uiPriority w:val="99"/>
    <w:semiHidden/>
    <w:unhideWhenUsed/>
    <w:rsid w:val="00303682"/>
    <w:rPr>
      <w:color w:val="0000FF"/>
      <w:u w:val="single"/>
    </w:rPr>
  </w:style>
  <w:style w:type="paragraph" w:customStyle="1" w:styleId="5c">
    <w:name w:val="Абзац списка5"/>
    <w:basedOn w:val="a4"/>
    <w:rsid w:val="00303682"/>
    <w:pPr>
      <w:ind w:left="720"/>
    </w:pPr>
    <w:rPr>
      <w:rFonts w:eastAsia="Calibri"/>
      <w:sz w:val="24"/>
      <w:szCs w:val="24"/>
    </w:rPr>
  </w:style>
  <w:style w:type="character" w:customStyle="1" w:styleId="65">
    <w:name w:val="Обычный + по ширине;После:  6 пт Знак"/>
    <w:rsid w:val="00303682"/>
    <w:rPr>
      <w:rFonts w:ascii="Times New Roman" w:eastAsia="Times New Roman" w:hAnsi="Times New Roman" w:cs="Times New Roman"/>
      <w:sz w:val="28"/>
      <w:szCs w:val="28"/>
    </w:rPr>
  </w:style>
  <w:style w:type="paragraph" w:customStyle="1" w:styleId="2ff9">
    <w:name w:val="Основной2"/>
    <w:basedOn w:val="a4"/>
    <w:rsid w:val="00303682"/>
    <w:pPr>
      <w:suppressAutoHyphens/>
      <w:ind w:firstLine="709"/>
      <w:jc w:val="both"/>
    </w:pPr>
    <w:rPr>
      <w:sz w:val="24"/>
      <w:szCs w:val="24"/>
      <w:lang w:eastAsia="ar-SA"/>
    </w:rPr>
  </w:style>
  <w:style w:type="paragraph" w:customStyle="1" w:styleId="CourierNew">
    <w:name w:val="Обычный + Courier New"/>
    <w:basedOn w:val="a4"/>
    <w:rsid w:val="00303682"/>
    <w:pPr>
      <w:shd w:val="clear" w:color="auto" w:fill="FFFFFF"/>
      <w:suppressAutoHyphens/>
      <w:ind w:left="2122"/>
    </w:pPr>
    <w:rPr>
      <w:rFonts w:ascii="Courier New" w:hAnsi="Courier New" w:cs="Courier New"/>
      <w:color w:val="000000"/>
      <w:w w:val="74"/>
      <w:sz w:val="28"/>
      <w:szCs w:val="28"/>
      <w:lang w:eastAsia="ar-SA"/>
    </w:rPr>
  </w:style>
  <w:style w:type="paragraph" w:customStyle="1" w:styleId="afffffffc">
    <w:name w:val="обычн БО"/>
    <w:basedOn w:val="a4"/>
    <w:rsid w:val="00303682"/>
    <w:pPr>
      <w:jc w:val="both"/>
    </w:pPr>
    <w:rPr>
      <w:rFonts w:ascii="Arial" w:hAnsi="Arial" w:cs="Arial"/>
      <w:sz w:val="24"/>
      <w:szCs w:val="24"/>
    </w:rPr>
  </w:style>
  <w:style w:type="character" w:customStyle="1" w:styleId="BodyTextIndent2Char">
    <w:name w:val="Body Text Indent 2 Char"/>
    <w:locked/>
    <w:rsid w:val="00303682"/>
    <w:rPr>
      <w:rFonts w:ascii="Times New Roman" w:hAnsi="Times New Roman" w:cs="Times New Roman"/>
      <w:sz w:val="20"/>
      <w:szCs w:val="20"/>
      <w:lang w:eastAsia="ru-RU"/>
    </w:rPr>
  </w:style>
  <w:style w:type="character" w:customStyle="1" w:styleId="1ffffb">
    <w:name w:val="Сильное выделение1"/>
    <w:rsid w:val="00303682"/>
    <w:rPr>
      <w:rFonts w:cs="Times New Roman"/>
      <w:b/>
      <w:bCs/>
      <w:i/>
      <w:iCs/>
      <w:color w:val="4F81BD"/>
    </w:rPr>
  </w:style>
  <w:style w:type="paragraph" w:customStyle="1" w:styleId="21f6">
    <w:name w:val="Цитата 21"/>
    <w:basedOn w:val="a4"/>
    <w:next w:val="a4"/>
    <w:link w:val="QuoteChar"/>
    <w:rsid w:val="00303682"/>
    <w:pPr>
      <w:spacing w:after="200" w:line="276" w:lineRule="auto"/>
    </w:pPr>
    <w:rPr>
      <w:rFonts w:ascii="Calibri" w:eastAsia="Calibri" w:hAnsi="Calibri"/>
      <w:i/>
      <w:iCs/>
      <w:color w:val="000000"/>
    </w:rPr>
  </w:style>
  <w:style w:type="character" w:customStyle="1" w:styleId="QuoteChar">
    <w:name w:val="Quote Char"/>
    <w:link w:val="21f6"/>
    <w:locked/>
    <w:rsid w:val="00303682"/>
    <w:rPr>
      <w:rFonts w:ascii="Calibri" w:eastAsia="Calibri" w:hAnsi="Calibri" w:cs="Times New Roman"/>
      <w:i/>
      <w:iCs/>
      <w:color w:val="000000"/>
      <w:sz w:val="20"/>
      <w:szCs w:val="20"/>
      <w:lang w:eastAsia="ru-RU"/>
    </w:rPr>
  </w:style>
  <w:style w:type="paragraph" w:customStyle="1" w:styleId="1ffffc">
    <w:name w:val="Выделенная цитата1"/>
    <w:basedOn w:val="a4"/>
    <w:next w:val="a4"/>
    <w:link w:val="IntenseQuoteChar"/>
    <w:rsid w:val="00303682"/>
    <w:pPr>
      <w:pBdr>
        <w:bottom w:val="single" w:sz="4" w:space="4" w:color="4F81BD"/>
      </w:pBdr>
      <w:spacing w:before="200" w:after="280" w:line="276" w:lineRule="auto"/>
      <w:ind w:left="936" w:right="936"/>
    </w:pPr>
    <w:rPr>
      <w:rFonts w:ascii="Calibri" w:eastAsia="Calibri" w:hAnsi="Calibri"/>
      <w:b/>
      <w:bCs/>
      <w:i/>
      <w:iCs/>
      <w:color w:val="4F81BD"/>
    </w:rPr>
  </w:style>
  <w:style w:type="character" w:customStyle="1" w:styleId="IntenseQuoteChar">
    <w:name w:val="Intense Quote Char"/>
    <w:link w:val="1ffffc"/>
    <w:locked/>
    <w:rsid w:val="00303682"/>
    <w:rPr>
      <w:rFonts w:ascii="Calibri" w:eastAsia="Calibri" w:hAnsi="Calibri" w:cs="Times New Roman"/>
      <w:b/>
      <w:bCs/>
      <w:i/>
      <w:iCs/>
      <w:color w:val="4F81BD"/>
      <w:sz w:val="20"/>
      <w:szCs w:val="20"/>
      <w:lang w:eastAsia="ru-RU"/>
    </w:rPr>
  </w:style>
  <w:style w:type="character" w:customStyle="1" w:styleId="1ffffd">
    <w:name w:val="Слабая ссылка1"/>
    <w:rsid w:val="00303682"/>
    <w:rPr>
      <w:rFonts w:cs="Times New Roman"/>
      <w:smallCaps/>
      <w:color w:val="C0504D"/>
      <w:u w:val="single"/>
    </w:rPr>
  </w:style>
  <w:style w:type="character" w:customStyle="1" w:styleId="s0">
    <w:name w:val="s0"/>
    <w:basedOn w:val="a5"/>
    <w:rsid w:val="00303682"/>
  </w:style>
  <w:style w:type="paragraph" w:customStyle="1" w:styleId="xl94">
    <w:name w:val="xl94"/>
    <w:basedOn w:val="a4"/>
    <w:rsid w:val="00303682"/>
    <w:pPr>
      <w:pBdr>
        <w:top w:val="single" w:sz="8" w:space="0" w:color="auto"/>
        <w:left w:val="single" w:sz="8" w:space="0" w:color="auto"/>
        <w:bottom w:val="single" w:sz="8" w:space="0" w:color="auto"/>
      </w:pBdr>
      <w:spacing w:before="100" w:beforeAutospacing="1" w:after="100" w:afterAutospacing="1"/>
      <w:jc w:val="right"/>
      <w:textAlignment w:val="center"/>
    </w:pPr>
    <w:rPr>
      <w:b/>
      <w:bCs/>
      <w:sz w:val="28"/>
      <w:szCs w:val="28"/>
    </w:rPr>
  </w:style>
  <w:style w:type="paragraph" w:customStyle="1" w:styleId="xl95">
    <w:name w:val="xl95"/>
    <w:basedOn w:val="a4"/>
    <w:rsid w:val="00303682"/>
    <w:pPr>
      <w:pBdr>
        <w:top w:val="single" w:sz="8" w:space="0" w:color="auto"/>
        <w:bottom w:val="single" w:sz="8" w:space="0" w:color="auto"/>
      </w:pBdr>
      <w:spacing w:before="100" w:beforeAutospacing="1" w:after="100" w:afterAutospacing="1"/>
      <w:jc w:val="right"/>
      <w:textAlignment w:val="center"/>
    </w:pPr>
    <w:rPr>
      <w:b/>
      <w:bCs/>
      <w:sz w:val="28"/>
      <w:szCs w:val="28"/>
    </w:rPr>
  </w:style>
  <w:style w:type="paragraph" w:customStyle="1" w:styleId="xl96">
    <w:name w:val="xl96"/>
    <w:basedOn w:val="a4"/>
    <w:rsid w:val="00303682"/>
    <w:pPr>
      <w:pBdr>
        <w:top w:val="single" w:sz="8" w:space="0" w:color="auto"/>
        <w:left w:val="single" w:sz="4" w:space="0" w:color="auto"/>
        <w:right w:val="single" w:sz="8" w:space="0" w:color="auto"/>
      </w:pBdr>
      <w:spacing w:before="100" w:beforeAutospacing="1" w:after="100" w:afterAutospacing="1"/>
      <w:jc w:val="center"/>
      <w:textAlignment w:val="center"/>
    </w:pPr>
    <w:rPr>
      <w:b/>
      <w:bCs/>
      <w:sz w:val="24"/>
      <w:szCs w:val="24"/>
    </w:rPr>
  </w:style>
  <w:style w:type="paragraph" w:customStyle="1" w:styleId="xl97">
    <w:name w:val="xl97"/>
    <w:basedOn w:val="a4"/>
    <w:rsid w:val="00303682"/>
    <w:pPr>
      <w:pBdr>
        <w:left w:val="single" w:sz="4" w:space="0" w:color="auto"/>
        <w:right w:val="single" w:sz="8" w:space="0" w:color="auto"/>
      </w:pBdr>
      <w:spacing w:before="100" w:beforeAutospacing="1" w:after="100" w:afterAutospacing="1"/>
      <w:jc w:val="center"/>
      <w:textAlignment w:val="center"/>
    </w:pPr>
    <w:rPr>
      <w:b/>
      <w:bCs/>
      <w:sz w:val="24"/>
      <w:szCs w:val="24"/>
    </w:rPr>
  </w:style>
  <w:style w:type="paragraph" w:customStyle="1" w:styleId="xl98">
    <w:name w:val="xl98"/>
    <w:basedOn w:val="a4"/>
    <w:rsid w:val="00303682"/>
    <w:pPr>
      <w:pBdr>
        <w:left w:val="single" w:sz="4" w:space="0" w:color="auto"/>
        <w:bottom w:val="single" w:sz="8" w:space="0" w:color="auto"/>
      </w:pBdr>
      <w:spacing w:before="100" w:beforeAutospacing="1" w:after="100" w:afterAutospacing="1"/>
      <w:jc w:val="center"/>
      <w:textAlignment w:val="center"/>
    </w:pPr>
    <w:rPr>
      <w:b/>
      <w:bCs/>
      <w:sz w:val="24"/>
      <w:szCs w:val="24"/>
    </w:rPr>
  </w:style>
  <w:style w:type="paragraph" w:customStyle="1" w:styleId="xl99">
    <w:name w:val="xl99"/>
    <w:basedOn w:val="a4"/>
    <w:rsid w:val="0030368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0">
    <w:name w:val="xl100"/>
    <w:basedOn w:val="a4"/>
    <w:rsid w:val="00303682"/>
    <w:pPr>
      <w:pBdr>
        <w:top w:val="single" w:sz="8"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1">
    <w:name w:val="xl101"/>
    <w:basedOn w:val="a4"/>
    <w:rsid w:val="00303682"/>
    <w:pPr>
      <w:pBdr>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2">
    <w:name w:val="xl102"/>
    <w:basedOn w:val="a4"/>
    <w:rsid w:val="00303682"/>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3">
    <w:name w:val="xl103"/>
    <w:basedOn w:val="a4"/>
    <w:rsid w:val="00303682"/>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4">
    <w:name w:val="xl104"/>
    <w:basedOn w:val="a4"/>
    <w:rsid w:val="00303682"/>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105">
    <w:name w:val="xl105"/>
    <w:basedOn w:val="a4"/>
    <w:rsid w:val="00303682"/>
    <w:pPr>
      <w:pBdr>
        <w:left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106">
    <w:name w:val="xl106"/>
    <w:basedOn w:val="a4"/>
    <w:rsid w:val="00303682"/>
    <w:pPr>
      <w:pBdr>
        <w:left w:val="single" w:sz="8" w:space="0" w:color="auto"/>
        <w:bottom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107">
    <w:name w:val="xl107"/>
    <w:basedOn w:val="a4"/>
    <w:rsid w:val="00303682"/>
    <w:pPr>
      <w:pBdr>
        <w:left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108">
    <w:name w:val="xl108"/>
    <w:basedOn w:val="a4"/>
    <w:rsid w:val="00303682"/>
    <w:pPr>
      <w:pBdr>
        <w:left w:val="single" w:sz="4" w:space="0" w:color="auto"/>
        <w:bottom w:val="single" w:sz="8" w:space="0" w:color="auto"/>
        <w:right w:val="single" w:sz="4" w:space="0" w:color="auto"/>
      </w:pBdr>
      <w:spacing w:before="100" w:beforeAutospacing="1" w:after="100" w:afterAutospacing="1"/>
      <w:jc w:val="center"/>
      <w:textAlignment w:val="center"/>
    </w:pPr>
    <w:rPr>
      <w:sz w:val="28"/>
      <w:szCs w:val="28"/>
    </w:rPr>
  </w:style>
  <w:style w:type="character" w:styleId="afffffffd">
    <w:name w:val="Placeholder Text"/>
    <w:uiPriority w:val="99"/>
    <w:semiHidden/>
    <w:rsid w:val="00303682"/>
    <w:rPr>
      <w:color w:val="808080"/>
    </w:rPr>
  </w:style>
  <w:style w:type="character" w:customStyle="1" w:styleId="2105pt">
    <w:name w:val="Основной текст (2) + 10;5 pt"/>
    <w:rsid w:val="00303682"/>
    <w:rPr>
      <w:rFonts w:ascii="Calibri" w:eastAsia="Calibri" w:hAnsi="Calibri" w:cs="Calibri"/>
      <w:color w:val="000000"/>
      <w:spacing w:val="0"/>
      <w:w w:val="100"/>
      <w:position w:val="0"/>
      <w:sz w:val="21"/>
      <w:szCs w:val="21"/>
      <w:shd w:val="clear" w:color="auto" w:fill="FFFFFF"/>
      <w:lang w:val="ru-RU" w:eastAsia="ru-RU" w:bidi="ru-RU"/>
    </w:rPr>
  </w:style>
  <w:style w:type="character" w:customStyle="1" w:styleId="bold">
    <w:name w:val="bold"/>
    <w:basedOn w:val="a5"/>
    <w:rsid w:val="00303682"/>
  </w:style>
  <w:style w:type="paragraph" w:customStyle="1" w:styleId="LO-Normal">
    <w:name w:val="LO-Normal"/>
    <w:uiPriority w:val="99"/>
    <w:rsid w:val="00303682"/>
    <w:pPr>
      <w:widowControl w:val="0"/>
      <w:pBdr>
        <w:top w:val="none" w:sz="0" w:space="0" w:color="000000"/>
        <w:left w:val="none" w:sz="0" w:space="0" w:color="000000"/>
        <w:bottom w:val="none" w:sz="0" w:space="0" w:color="000000"/>
        <w:right w:val="none" w:sz="0" w:space="0" w:color="000000"/>
      </w:pBdr>
      <w:suppressAutoHyphens/>
      <w:spacing w:after="0" w:line="240" w:lineRule="auto"/>
    </w:pPr>
    <w:rPr>
      <w:rFonts w:ascii="Times New Roman" w:eastAsia="Calibri" w:hAnsi="Times New Roman" w:cs="Times New Roman"/>
      <w:kern w:val="2"/>
      <w:sz w:val="24"/>
      <w:szCs w:val="24"/>
      <w:lang w:eastAsia="ja-JP"/>
    </w:rPr>
  </w:style>
  <w:style w:type="character" w:customStyle="1" w:styleId="1ffffe">
    <w:name w:val="Текст концевой сноски Знак1"/>
    <w:basedOn w:val="a5"/>
    <w:uiPriority w:val="99"/>
    <w:semiHidden/>
    <w:rsid w:val="00303682"/>
    <w:rPr>
      <w:rFonts w:ascii="Times New Roman" w:eastAsia="Times New Roman" w:hAnsi="Times New Roman" w:cs="Times New Roman"/>
      <w:sz w:val="20"/>
      <w:szCs w:val="20"/>
      <w:lang w:eastAsia="ru-RU"/>
    </w:rPr>
  </w:style>
  <w:style w:type="paragraph" w:customStyle="1" w:styleId="WW-">
    <w:name w:val="WW-Базовый"/>
    <w:rsid w:val="00303682"/>
    <w:pPr>
      <w:tabs>
        <w:tab w:val="left" w:pos="708"/>
      </w:tabs>
      <w:suppressAutoHyphens/>
    </w:pPr>
    <w:rPr>
      <w:rFonts w:ascii="Calibri" w:eastAsia="Times New Roman" w:hAnsi="Calibri" w:cs="Calibri"/>
      <w:color w:val="00000A"/>
      <w:kern w:val="1"/>
      <w:lang w:eastAsia="zh-CN"/>
    </w:rPr>
  </w:style>
  <w:style w:type="paragraph" w:customStyle="1" w:styleId="afffffffe">
    <w:name w:val="Стиль Таблица_ячейка_центр"/>
    <w:basedOn w:val="a4"/>
    <w:rsid w:val="00303682"/>
    <w:pPr>
      <w:suppressAutoHyphens/>
      <w:snapToGrid w:val="0"/>
      <w:jc w:val="center"/>
    </w:pPr>
    <w:rPr>
      <w:position w:val="2"/>
      <w:sz w:val="24"/>
      <w:lang w:eastAsia="zh-CN"/>
    </w:rPr>
  </w:style>
  <w:style w:type="paragraph" w:customStyle="1" w:styleId="1fe">
    <w:name w:val="Основной текст с отступом1"/>
    <w:basedOn w:val="a4"/>
    <w:link w:val="BodyTextIndentChar"/>
    <w:rsid w:val="00303682"/>
    <w:pPr>
      <w:ind w:firstLine="709"/>
      <w:jc w:val="both"/>
    </w:pPr>
    <w:rPr>
      <w:rFonts w:eastAsiaTheme="minorHAnsi"/>
      <w:sz w:val="22"/>
      <w:szCs w:val="22"/>
      <w:lang w:eastAsia="en-US"/>
    </w:rPr>
  </w:style>
  <w:style w:type="character" w:customStyle="1" w:styleId="iceouttxt51">
    <w:name w:val="iceouttxt51"/>
    <w:basedOn w:val="a5"/>
    <w:uiPriority w:val="99"/>
    <w:rsid w:val="00303682"/>
    <w:rPr>
      <w:rFonts w:ascii="Arial" w:hAnsi="Arial" w:cs="Arial" w:hint="default"/>
      <w:color w:val="666666"/>
      <w:sz w:val="17"/>
      <w:szCs w:val="17"/>
    </w:rPr>
  </w:style>
  <w:style w:type="paragraph" w:customStyle="1" w:styleId="top">
    <w:name w:val="top"/>
    <w:basedOn w:val="a4"/>
    <w:rsid w:val="00303682"/>
    <w:pPr>
      <w:spacing w:before="100" w:beforeAutospacing="1" w:after="100" w:afterAutospacing="1"/>
    </w:pPr>
    <w:rPr>
      <w:rFonts w:ascii="Verdana" w:hAnsi="Verdana"/>
      <w:color w:val="000000"/>
      <w:sz w:val="16"/>
      <w:szCs w:val="16"/>
    </w:rPr>
  </w:style>
  <w:style w:type="paragraph" w:styleId="affffffff">
    <w:name w:val="Revision"/>
    <w:hidden/>
    <w:uiPriority w:val="99"/>
    <w:semiHidden/>
    <w:rsid w:val="00303682"/>
    <w:pPr>
      <w:spacing w:after="0" w:line="240" w:lineRule="auto"/>
    </w:pPr>
    <w:rPr>
      <w:rFonts w:ascii="Times New Roman" w:eastAsia="Times New Roman" w:hAnsi="Times New Roman" w:cs="Times New Roman"/>
      <w:sz w:val="20"/>
      <w:szCs w:val="20"/>
      <w:lang w:eastAsia="ru-RU"/>
    </w:rPr>
  </w:style>
  <w:style w:type="character" w:customStyle="1" w:styleId="itemtext">
    <w:name w:val="itemtext"/>
    <w:basedOn w:val="a5"/>
    <w:rsid w:val="00303682"/>
  </w:style>
  <w:style w:type="paragraph" w:customStyle="1" w:styleId="headertexttopleveltextcentertext">
    <w:name w:val="headertext topleveltext centertext"/>
    <w:basedOn w:val="a4"/>
    <w:rsid w:val="00303682"/>
    <w:pPr>
      <w:spacing w:before="100" w:beforeAutospacing="1" w:after="100" w:afterAutospacing="1"/>
    </w:pPr>
    <w:rPr>
      <w:sz w:val="24"/>
      <w:szCs w:val="24"/>
    </w:rPr>
  </w:style>
  <w:style w:type="character" w:customStyle="1" w:styleId="2Arial2">
    <w:name w:val="Основной текст (2) + Arial2"/>
    <w:aliases w:val="6,5 pt3"/>
    <w:basedOn w:val="2f9"/>
    <w:uiPriority w:val="99"/>
    <w:rsid w:val="00303682"/>
    <w:rPr>
      <w:rFonts w:ascii="Arial" w:hAnsi="Arial" w:cs="Arial"/>
      <w:spacing w:val="-10"/>
      <w:sz w:val="13"/>
      <w:szCs w:val="13"/>
      <w:u w:val="none"/>
      <w:shd w:val="clear" w:color="auto" w:fill="FFFFFF"/>
    </w:rPr>
  </w:style>
  <w:style w:type="character" w:customStyle="1" w:styleId="2Arial1">
    <w:name w:val="Основной текст (2) + Arial1"/>
    <w:aliases w:val="61,5 pt2,Курсив1"/>
    <w:basedOn w:val="2f9"/>
    <w:uiPriority w:val="99"/>
    <w:rsid w:val="00303682"/>
    <w:rPr>
      <w:rFonts w:ascii="Arial" w:hAnsi="Arial" w:cs="Arial"/>
      <w:i/>
      <w:iCs/>
      <w:spacing w:val="-10"/>
      <w:sz w:val="13"/>
      <w:szCs w:val="13"/>
      <w:u w:val="none"/>
      <w:shd w:val="clear" w:color="auto" w:fill="FFFFFF"/>
    </w:rPr>
  </w:style>
  <w:style w:type="paragraph" w:customStyle="1" w:styleId="Style4">
    <w:name w:val="Style4"/>
    <w:basedOn w:val="a4"/>
    <w:rsid w:val="00303682"/>
    <w:pPr>
      <w:widowControl w:val="0"/>
      <w:autoSpaceDE w:val="0"/>
      <w:autoSpaceDN w:val="0"/>
      <w:adjustRightInd w:val="0"/>
      <w:spacing w:line="328" w:lineRule="exact"/>
      <w:jc w:val="both"/>
    </w:pPr>
    <w:rPr>
      <w:sz w:val="24"/>
      <w:szCs w:val="24"/>
    </w:rPr>
  </w:style>
  <w:style w:type="paragraph" w:customStyle="1" w:styleId="01">
    <w:name w:val="ТЗ0 Марк б/н1"/>
    <w:basedOn w:val="a4"/>
    <w:rsid w:val="00303682"/>
    <w:pPr>
      <w:numPr>
        <w:numId w:val="21"/>
      </w:numPr>
      <w:spacing w:before="40" w:after="40"/>
      <w:jc w:val="both"/>
    </w:pPr>
    <w:rPr>
      <w:rFonts w:ascii="Arial" w:hAnsi="Arial"/>
      <w:w w:val="101"/>
      <w:sz w:val="24"/>
      <w:szCs w:val="24"/>
    </w:rPr>
  </w:style>
  <w:style w:type="paragraph" w:customStyle="1" w:styleId="parametervalue">
    <w:name w:val="parametervalue"/>
    <w:basedOn w:val="a4"/>
    <w:rsid w:val="00303682"/>
    <w:pPr>
      <w:spacing w:before="100" w:beforeAutospacing="1" w:after="100" w:afterAutospacing="1"/>
    </w:pPr>
    <w:rPr>
      <w:sz w:val="24"/>
      <w:szCs w:val="24"/>
    </w:rPr>
  </w:style>
  <w:style w:type="character" w:customStyle="1" w:styleId="ListLabel10">
    <w:name w:val="ListLabel 10"/>
    <w:qFormat/>
    <w:rsid w:val="00303682"/>
    <w:rPr>
      <w:b/>
    </w:rPr>
  </w:style>
  <w:style w:type="character" w:customStyle="1" w:styleId="3115pt0pt">
    <w:name w:val="Основной текст (3) + 11;5 pt;Интервал 0 pt"/>
    <w:qFormat/>
    <w:rsid w:val="00303682"/>
    <w:rPr>
      <w:rFonts w:ascii="Times New Roman" w:eastAsia="Times New Roman" w:hAnsi="Times New Roman" w:cs="Times New Roman"/>
      <w:b w:val="0"/>
      <w:bCs w:val="0"/>
      <w:i w:val="0"/>
      <w:iCs w:val="0"/>
      <w:caps w:val="0"/>
      <w:smallCaps w:val="0"/>
      <w:strike w:val="0"/>
      <w:dstrike w:val="0"/>
      <w:color w:val="000000"/>
      <w:spacing w:val="1"/>
      <w:w w:val="100"/>
      <w:sz w:val="23"/>
      <w:szCs w:val="23"/>
      <w:u w:val="none"/>
      <w:lang w:val="ru-RU"/>
    </w:rPr>
  </w:style>
  <w:style w:type="character" w:customStyle="1" w:styleId="ListLabel11">
    <w:name w:val="ListLabel 11"/>
    <w:qFormat/>
    <w:rsid w:val="00303682"/>
    <w:rPr>
      <w:rFonts w:eastAsia="Times New Roman" w:cs="Times New Roman"/>
      <w:b/>
      <w:sz w:val="24"/>
      <w:szCs w:val="24"/>
      <w:lang w:val="ru-RU" w:eastAsia="zh-CN" w:bidi="ar-SA"/>
    </w:rPr>
  </w:style>
  <w:style w:type="character" w:customStyle="1" w:styleId="ListLabel12">
    <w:name w:val="ListLabel 12"/>
    <w:qFormat/>
    <w:rsid w:val="00303682"/>
    <w:rPr>
      <w:rFonts w:eastAsia="Times New Roman" w:cs="Times New Roman"/>
      <w:b/>
      <w:sz w:val="24"/>
      <w:szCs w:val="24"/>
      <w:lang w:val="ru-RU" w:eastAsia="zh-CN" w:bidi="ar-SA"/>
    </w:rPr>
  </w:style>
  <w:style w:type="character" w:customStyle="1" w:styleId="ListLabel13">
    <w:name w:val="ListLabel 13"/>
    <w:qFormat/>
    <w:rsid w:val="00303682"/>
    <w:rPr>
      <w:rFonts w:eastAsia="Times New Roman" w:cs="Times New Roman"/>
      <w:b/>
      <w:sz w:val="24"/>
      <w:szCs w:val="24"/>
      <w:lang w:val="ru-RU" w:eastAsia="zh-CN" w:bidi="ar-SA"/>
    </w:rPr>
  </w:style>
  <w:style w:type="paragraph" w:styleId="1fffff">
    <w:name w:val="index 1"/>
    <w:basedOn w:val="a4"/>
    <w:next w:val="a4"/>
    <w:autoRedefine/>
    <w:uiPriority w:val="99"/>
    <w:unhideWhenUsed/>
    <w:rsid w:val="00303682"/>
    <w:pPr>
      <w:ind w:left="200" w:hanging="200"/>
    </w:pPr>
  </w:style>
  <w:style w:type="paragraph" w:styleId="affffffff0">
    <w:name w:val="index heading"/>
    <w:basedOn w:val="a4"/>
    <w:qFormat/>
    <w:rsid w:val="00303682"/>
    <w:pPr>
      <w:suppressLineNumbers/>
    </w:pPr>
    <w:rPr>
      <w:rFonts w:cs="Mangal"/>
      <w:color w:val="00000A"/>
    </w:rPr>
  </w:style>
  <w:style w:type="numbering" w:customStyle="1" w:styleId="WW8Num3">
    <w:name w:val="WW8Num3"/>
    <w:qFormat/>
    <w:rsid w:val="00303682"/>
  </w:style>
  <w:style w:type="numbering" w:customStyle="1" w:styleId="WW8Num2">
    <w:name w:val="WW8Num2"/>
    <w:qFormat/>
    <w:rsid w:val="00303682"/>
  </w:style>
  <w:style w:type="character" w:customStyle="1" w:styleId="1fffff0">
    <w:name w:val="Неразрешенное упоминание1"/>
    <w:basedOn w:val="a5"/>
    <w:uiPriority w:val="99"/>
    <w:semiHidden/>
    <w:unhideWhenUsed/>
    <w:rsid w:val="00303682"/>
    <w:rPr>
      <w:color w:val="605E5C"/>
      <w:shd w:val="clear" w:color="auto" w:fill="E1DFDD"/>
    </w:rPr>
  </w:style>
  <w:style w:type="character" w:customStyle="1" w:styleId="sectioninfo2">
    <w:name w:val="section__info2"/>
    <w:basedOn w:val="a5"/>
    <w:rsid w:val="00303682"/>
    <w:rPr>
      <w:vanish w:val="0"/>
      <w:webHidden w:val="0"/>
      <w:sz w:val="19"/>
      <w:szCs w:val="19"/>
      <w:specVanish w:val="0"/>
    </w:rPr>
  </w:style>
  <w:style w:type="character" w:customStyle="1" w:styleId="3f9">
    <w:name w:val="Знак Знак Знак3"/>
    <w:uiPriority w:val="99"/>
    <w:rsid w:val="00303682"/>
    <w:rPr>
      <w:sz w:val="24"/>
      <w:lang w:val="ru-RU" w:eastAsia="ru-RU"/>
    </w:rPr>
  </w:style>
  <w:style w:type="character" w:customStyle="1" w:styleId="CommentTextChar11">
    <w:name w:val="Comment Text Char11"/>
    <w:aliases w:val="Знак Char2,Знак Знак Знак Знак Знак Знак Знак Знак Знак Знак Знак Знак Знак Знак Знак Знак Знак Знак Знак Знак Знак Знак Знак Char2,Comment Text Char Char2,Знак2 Char Char2,Знак Char Знак Знак Знак Знак Знак Знак Char2,Знак4 Char2"/>
    <w:basedOn w:val="a5"/>
    <w:uiPriority w:val="99"/>
    <w:rsid w:val="00303682"/>
    <w:rPr>
      <w:rFonts w:ascii="Times New Roman" w:hAnsi="Times New Roman" w:cs="Times New Roman" w:hint="default"/>
      <w:kern w:val="32"/>
      <w:sz w:val="20"/>
      <w:szCs w:val="20"/>
      <w:lang w:eastAsia="ru-RU"/>
    </w:rPr>
  </w:style>
  <w:style w:type="character" w:customStyle="1" w:styleId="epm">
    <w:name w:val="epm"/>
    <w:basedOn w:val="a5"/>
    <w:uiPriority w:val="99"/>
    <w:rsid w:val="00303682"/>
    <w:rPr>
      <w:rFonts w:cs="Times New Roman"/>
    </w:rPr>
  </w:style>
  <w:style w:type="character" w:customStyle="1" w:styleId="ConsPlusNormal3">
    <w:name w:val="ConsPlusNormal Знак Знак Знак"/>
    <w:uiPriority w:val="99"/>
    <w:rsid w:val="00303682"/>
    <w:rPr>
      <w:rFonts w:ascii="Arial" w:eastAsia="Times New Roman" w:hAnsi="Arial"/>
      <w:sz w:val="22"/>
      <w:szCs w:val="22"/>
      <w:lang w:bidi="ar-SA"/>
    </w:rPr>
  </w:style>
  <w:style w:type="character" w:customStyle="1" w:styleId="BodyTextIndentChar2">
    <w:name w:val="Body Text Indent Char2"/>
    <w:aliases w:val="Знак5 Char,Знак Знак Знак Знак Знак Знак Знак Знак Знак Знак Знак Знак Знак Знак Знак Знак Знак Знак Знак Char,Body Text Indent Знак Знак Знак Знак Знак Знак Знак Знак Знак Знак Char,Основной текст с отступом1 Char"/>
    <w:uiPriority w:val="99"/>
    <w:rsid w:val="00303682"/>
    <w:rPr>
      <w:sz w:val="24"/>
    </w:rPr>
  </w:style>
  <w:style w:type="paragraph" w:customStyle="1" w:styleId="2113">
    <w:name w:val="Знак Знак Знак2 Знак Знак Знак Знак Знак Знак Знак Знак Знак1 Знак Знак Знак1 Знак"/>
    <w:basedOn w:val="a4"/>
    <w:uiPriority w:val="99"/>
    <w:rsid w:val="00303682"/>
    <w:pPr>
      <w:spacing w:after="160" w:line="240" w:lineRule="exact"/>
    </w:pPr>
    <w:rPr>
      <w:rFonts w:ascii="Verdana" w:hAnsi="Verdana"/>
      <w:lang w:val="en-US" w:eastAsia="en-US"/>
    </w:rPr>
  </w:style>
  <w:style w:type="character" w:customStyle="1" w:styleId="Char0">
    <w:name w:val="Знак Char Знак Знак Знак Знак Знак Знак Зн"/>
    <w:basedOn w:val="a5"/>
    <w:uiPriority w:val="99"/>
    <w:rsid w:val="00303682"/>
    <w:rPr>
      <w:rFonts w:cs="Times New Roman"/>
      <w:kern w:val="32"/>
      <w:lang w:val="ru-RU" w:eastAsia="ru-RU" w:bidi="ar-SA"/>
    </w:rPr>
  </w:style>
  <w:style w:type="paragraph" w:customStyle="1" w:styleId="21f7">
    <w:name w:val="Знак Знак Знак2 Знак Знак Знак Знак Знак Знак Знак Знак Знак1 Знак Знак Знак Знак"/>
    <w:basedOn w:val="a4"/>
    <w:uiPriority w:val="99"/>
    <w:rsid w:val="00303682"/>
    <w:pPr>
      <w:spacing w:after="160" w:line="240" w:lineRule="exact"/>
    </w:pPr>
    <w:rPr>
      <w:rFonts w:ascii="Verdana" w:hAnsi="Verdana"/>
      <w:lang w:val="en-US" w:eastAsia="en-US"/>
    </w:rPr>
  </w:style>
  <w:style w:type="character" w:customStyle="1" w:styleId="googqs-tidbit-0">
    <w:name w:val="goog_qs-tidbit-0"/>
    <w:basedOn w:val="a5"/>
    <w:uiPriority w:val="99"/>
    <w:rsid w:val="00303682"/>
    <w:rPr>
      <w:rFonts w:cs="Times New Roman"/>
    </w:rPr>
  </w:style>
  <w:style w:type="paragraph" w:customStyle="1" w:styleId="2114">
    <w:name w:val="Знак Знак Знак2 Знак Знак Знак Знак Знак Знак Знак Знак Знак1 Знак Знак Знак Знак Знак Знак Знак1 Знак Знак Знак Знак Знак Знак Знак Знак Знак"/>
    <w:basedOn w:val="a4"/>
    <w:uiPriority w:val="99"/>
    <w:rsid w:val="00303682"/>
    <w:pPr>
      <w:spacing w:after="160" w:line="240" w:lineRule="exact"/>
    </w:pPr>
    <w:rPr>
      <w:rFonts w:ascii="Verdana" w:hAnsi="Verdana"/>
      <w:lang w:val="en-US" w:eastAsia="en-US"/>
    </w:rPr>
  </w:style>
  <w:style w:type="paragraph" w:customStyle="1" w:styleId="2115">
    <w:name w:val="Знак Знак Знак2 Знак Знак Знак Знак Знак Знак Знак Знак Знак1 Знак Знак Знак1 Знак Знак Знак Знак Знак Знак"/>
    <w:basedOn w:val="a4"/>
    <w:uiPriority w:val="99"/>
    <w:rsid w:val="00303682"/>
    <w:pPr>
      <w:spacing w:after="160" w:line="240" w:lineRule="exact"/>
    </w:pPr>
    <w:rPr>
      <w:rFonts w:ascii="Verdana" w:hAnsi="Verdana"/>
      <w:lang w:val="en-US" w:eastAsia="en-US"/>
    </w:rPr>
  </w:style>
  <w:style w:type="paragraph" w:customStyle="1" w:styleId="2116">
    <w:name w:val="Знак Знак Знак2 Знак Знак Знак Знак Знак Знак Знак Знак Знак1 Знак Знак Знак1 Знак Знак Знак Знак Знак Знак Знак Знак Знак Знак Знак Знак Знак Знак Знак Знак Знак"/>
    <w:basedOn w:val="a4"/>
    <w:uiPriority w:val="99"/>
    <w:rsid w:val="00303682"/>
    <w:pPr>
      <w:spacing w:after="160" w:line="240" w:lineRule="exact"/>
    </w:pPr>
    <w:rPr>
      <w:rFonts w:ascii="Verdana" w:hAnsi="Verdana"/>
      <w:lang w:val="en-US" w:eastAsia="en-US"/>
    </w:rPr>
  </w:style>
  <w:style w:type="paragraph" w:customStyle="1" w:styleId="2117">
    <w:name w:val="Знак Знак Знак2 Знак Знак Знак Знак Знак Знак Знак Знак Знак1 Знак Знак Знак1 Знак Знак Знак Знак Знак Знак Знак Знак Знак Знак Знак Знак Знак Знак Знак Знак Знак Знак"/>
    <w:basedOn w:val="a4"/>
    <w:uiPriority w:val="99"/>
    <w:rsid w:val="00303682"/>
    <w:pPr>
      <w:spacing w:after="160" w:line="240" w:lineRule="exact"/>
    </w:pPr>
    <w:rPr>
      <w:rFonts w:ascii="Verdana" w:hAnsi="Verdana"/>
      <w:lang w:val="en-US" w:eastAsia="en-US"/>
    </w:rPr>
  </w:style>
  <w:style w:type="paragraph" w:customStyle="1" w:styleId="2118">
    <w:name w:val="Знак Знак Знак2 Знак Знак Знак Знак Знак Знак Знак Знак Знак1 Знак Знак Знак1 Знак Знак Знак Знак Знак Знак Знак Знак Знак Знак Знак"/>
    <w:basedOn w:val="a4"/>
    <w:uiPriority w:val="99"/>
    <w:rsid w:val="00303682"/>
    <w:pPr>
      <w:spacing w:after="160" w:line="240" w:lineRule="exact"/>
    </w:pPr>
    <w:rPr>
      <w:rFonts w:ascii="Verdana" w:hAnsi="Verdana"/>
      <w:lang w:val="en-US" w:eastAsia="en-US"/>
    </w:rPr>
  </w:style>
  <w:style w:type="paragraph" w:customStyle="1" w:styleId="2119">
    <w:name w:val="Знак Знак Знак2 Знак Знак Знак Знак Знак Знак Знак Знак Знак1 Знак Знак Знак1 Знак Знак Знак Знак Знак Знак Знак Знак"/>
    <w:basedOn w:val="a4"/>
    <w:uiPriority w:val="99"/>
    <w:rsid w:val="00303682"/>
    <w:pPr>
      <w:spacing w:after="160" w:line="240" w:lineRule="exact"/>
    </w:pPr>
    <w:rPr>
      <w:rFonts w:ascii="Verdana" w:hAnsi="Verdana"/>
      <w:lang w:val="en-US" w:eastAsia="en-US"/>
    </w:rPr>
  </w:style>
  <w:style w:type="character" w:customStyle="1" w:styleId="tabletext1">
    <w:name w:val="table_text1"/>
    <w:basedOn w:val="a5"/>
    <w:uiPriority w:val="99"/>
    <w:rsid w:val="00303682"/>
    <w:rPr>
      <w:rFonts w:ascii="Arial" w:hAnsi="Arial" w:cs="Arial" w:hint="default"/>
      <w:color w:val="333333"/>
      <w:sz w:val="23"/>
      <w:szCs w:val="23"/>
    </w:rPr>
  </w:style>
  <w:style w:type="paragraph" w:customStyle="1" w:styleId="s13">
    <w:name w:val="s_13"/>
    <w:basedOn w:val="a4"/>
    <w:rsid w:val="00303682"/>
    <w:pPr>
      <w:ind w:firstLine="720"/>
    </w:pPr>
  </w:style>
  <w:style w:type="paragraph" w:customStyle="1" w:styleId="1fffff1">
    <w:name w:val="Нижний колонтитул1"/>
    <w:basedOn w:val="a4"/>
    <w:qFormat/>
    <w:rsid w:val="00303682"/>
    <w:pPr>
      <w:tabs>
        <w:tab w:val="center" w:pos="4677"/>
        <w:tab w:val="right" w:pos="9355"/>
      </w:tabs>
    </w:pPr>
    <w:rPr>
      <w:rFonts w:eastAsia="Calibri"/>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4"/>
    <w:rsid w:val="00303682"/>
    <w:pPr>
      <w:spacing w:after="160" w:line="240" w:lineRule="exact"/>
    </w:pPr>
    <w:rPr>
      <w:rFonts w:ascii="Verdana" w:eastAsia="Calibri" w:hAnsi="Verdana"/>
      <w:lang w:val="en-US" w:eastAsia="en-US"/>
    </w:rPr>
  </w:style>
  <w:style w:type="paragraph" w:customStyle="1" w:styleId="211a">
    <w:name w:val="Знак Знак Знак2 Знак Знак Знак Знак Знак Знак Знак Знак Знак1 Знак Знак Знак1 Знак Знак Знак Знак Знак Знак Знак Знак Знак Знак Знак Знак Знак Знак"/>
    <w:basedOn w:val="a4"/>
    <w:rsid w:val="00303682"/>
    <w:pPr>
      <w:spacing w:after="160" w:line="240" w:lineRule="exact"/>
    </w:pPr>
    <w:rPr>
      <w:rFonts w:ascii="Verdana" w:eastAsia="Calibri" w:hAnsi="Verdana"/>
      <w:lang w:val="en-US" w:eastAsia="en-US"/>
    </w:rPr>
  </w:style>
  <w:style w:type="paragraph" w:customStyle="1" w:styleId="affffffff1">
    <w:name w:val="Базовый"/>
    <w:rsid w:val="00303682"/>
    <w:pPr>
      <w:tabs>
        <w:tab w:val="left" w:pos="709"/>
      </w:tabs>
      <w:suppressAutoHyphens/>
      <w:spacing w:after="0" w:line="100" w:lineRule="atLeast"/>
    </w:pPr>
    <w:rPr>
      <w:rFonts w:ascii="Times New Roman" w:eastAsia="Calibri" w:hAnsi="Times New Roman" w:cs="Times New Roman"/>
      <w:sz w:val="20"/>
      <w:szCs w:val="20"/>
      <w:lang w:eastAsia="ru-RU"/>
    </w:rPr>
  </w:style>
  <w:style w:type="character" w:customStyle="1" w:styleId="ng-binding">
    <w:name w:val="ng-binding"/>
    <w:basedOn w:val="a5"/>
    <w:rsid w:val="00303682"/>
  </w:style>
  <w:style w:type="paragraph" w:styleId="2ffa">
    <w:name w:val="Quote"/>
    <w:basedOn w:val="a4"/>
    <w:next w:val="a4"/>
    <w:link w:val="2ffb"/>
    <w:uiPriority w:val="29"/>
    <w:qFormat/>
    <w:rsid w:val="00303682"/>
    <w:pPr>
      <w:spacing w:before="120" w:after="120" w:line="276" w:lineRule="auto"/>
      <w:ind w:firstLine="708"/>
      <w:jc w:val="both"/>
    </w:pPr>
    <w:rPr>
      <w:i/>
      <w:iCs/>
      <w:color w:val="8064A2"/>
      <w:sz w:val="22"/>
      <w:szCs w:val="22"/>
    </w:rPr>
  </w:style>
  <w:style w:type="character" w:customStyle="1" w:styleId="2ffb">
    <w:name w:val="Цитата 2 Знак"/>
    <w:basedOn w:val="a5"/>
    <w:link w:val="2ffa"/>
    <w:uiPriority w:val="29"/>
    <w:rsid w:val="00303682"/>
    <w:rPr>
      <w:rFonts w:ascii="Times New Roman" w:eastAsia="Times New Roman" w:hAnsi="Times New Roman" w:cs="Times New Roman"/>
      <w:i/>
      <w:iCs/>
      <w:color w:val="8064A2"/>
      <w:lang w:eastAsia="ru-RU"/>
    </w:rPr>
  </w:style>
  <w:style w:type="paragraph" w:customStyle="1" w:styleId="Warning">
    <w:name w:val="Warning"/>
    <w:basedOn w:val="a4"/>
    <w:next w:val="a4"/>
    <w:uiPriority w:val="29"/>
    <w:qFormat/>
    <w:rsid w:val="00303682"/>
    <w:pPr>
      <w:spacing w:before="120" w:after="120" w:line="276" w:lineRule="auto"/>
      <w:ind w:firstLine="708"/>
      <w:jc w:val="both"/>
    </w:pPr>
    <w:rPr>
      <w:i/>
      <w:iCs/>
      <w:color w:val="E36C0A"/>
      <w:sz w:val="22"/>
      <w:szCs w:val="22"/>
    </w:rPr>
  </w:style>
  <w:style w:type="paragraph" w:customStyle="1" w:styleId="1CStyle6">
    <w:name w:val="1CStyle6"/>
    <w:uiPriority w:val="99"/>
    <w:rsid w:val="00303682"/>
    <w:pPr>
      <w:jc w:val="center"/>
    </w:pPr>
    <w:rPr>
      <w:rFonts w:ascii="Calibri" w:eastAsia="Times New Roman" w:hAnsi="Calibri" w:cs="Times New Roman"/>
      <w:lang w:eastAsia="ru-RU"/>
    </w:rPr>
  </w:style>
  <w:style w:type="paragraph" w:customStyle="1" w:styleId="1CStyle5">
    <w:name w:val="1CStyle5"/>
    <w:uiPriority w:val="99"/>
    <w:rsid w:val="00303682"/>
    <w:pPr>
      <w:jc w:val="right"/>
    </w:pPr>
    <w:rPr>
      <w:rFonts w:ascii="Calibri" w:eastAsia="Times New Roman" w:hAnsi="Calibri" w:cs="Times New Roman"/>
      <w:lang w:eastAsia="ru-RU"/>
    </w:rPr>
  </w:style>
  <w:style w:type="paragraph" w:customStyle="1" w:styleId="TableText">
    <w:name w:val="Table Text"/>
    <w:basedOn w:val="2f7"/>
    <w:next w:val="a3"/>
    <w:uiPriority w:val="99"/>
    <w:rsid w:val="00303682"/>
    <w:pPr>
      <w:ind w:left="0"/>
    </w:pPr>
    <w:rPr>
      <w:rFonts w:ascii="Arial" w:eastAsia="Times New Roman" w:hAnsi="Arial"/>
      <w:bCs/>
      <w:sz w:val="20"/>
      <w:lang w:eastAsia="en-US" w:bidi="en-US"/>
    </w:rPr>
  </w:style>
  <w:style w:type="paragraph" w:customStyle="1" w:styleId="1CStyle7">
    <w:name w:val="1CStyle7"/>
    <w:rsid w:val="00303682"/>
    <w:pPr>
      <w:jc w:val="center"/>
    </w:pPr>
    <w:rPr>
      <w:rFonts w:ascii="Calibri" w:eastAsia="Times New Roman" w:hAnsi="Calibri" w:cs="Times New Roman"/>
      <w:lang w:eastAsia="ru-RU"/>
    </w:rPr>
  </w:style>
  <w:style w:type="paragraph" w:customStyle="1" w:styleId="1CStyle8">
    <w:name w:val="1CStyle8"/>
    <w:uiPriority w:val="99"/>
    <w:rsid w:val="00303682"/>
    <w:pPr>
      <w:jc w:val="right"/>
    </w:pPr>
    <w:rPr>
      <w:rFonts w:ascii="Calibri" w:eastAsia="Times New Roman" w:hAnsi="Calibri" w:cs="Times New Roman"/>
      <w:lang w:eastAsia="ru-RU"/>
    </w:rPr>
  </w:style>
  <w:style w:type="paragraph" w:customStyle="1" w:styleId="affffffff2">
    <w:name w:val="Текст основной"/>
    <w:basedOn w:val="a4"/>
    <w:uiPriority w:val="99"/>
    <w:rsid w:val="00303682"/>
    <w:pPr>
      <w:ind w:firstLine="709"/>
      <w:jc w:val="both"/>
    </w:pPr>
    <w:rPr>
      <w:snapToGrid w:val="0"/>
      <w:sz w:val="24"/>
    </w:rPr>
  </w:style>
  <w:style w:type="table" w:styleId="-10">
    <w:name w:val="Table Web 1"/>
    <w:basedOn w:val="a6"/>
    <w:rsid w:val="00303682"/>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fffff2">
    <w:name w:val="Table Classic 1"/>
    <w:basedOn w:val="a6"/>
    <w:rsid w:val="00303682"/>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118">
    <w:name w:val="Знак Знак Знак Знак Знак Знак1 Знак Знак Знак1 Знак Знак Знак Знак"/>
    <w:basedOn w:val="a4"/>
    <w:rsid w:val="00303682"/>
    <w:pPr>
      <w:widowControl w:val="0"/>
      <w:adjustRightInd w:val="0"/>
      <w:spacing w:after="160" w:line="240" w:lineRule="exact"/>
      <w:jc w:val="right"/>
    </w:pPr>
    <w:rPr>
      <w:lang w:val="en-GB" w:eastAsia="en-US"/>
    </w:rPr>
  </w:style>
  <w:style w:type="paragraph" w:customStyle="1" w:styleId="bluetablebody">
    <w:name w:val="bluetable_body"/>
    <w:basedOn w:val="a4"/>
    <w:rsid w:val="00303682"/>
    <w:pPr>
      <w:spacing w:before="100" w:beforeAutospacing="1" w:after="100" w:afterAutospacing="1"/>
    </w:pPr>
    <w:rPr>
      <w:sz w:val="24"/>
      <w:szCs w:val="24"/>
    </w:rPr>
  </w:style>
  <w:style w:type="paragraph" w:customStyle="1" w:styleId="short-description">
    <w:name w:val="short-description"/>
    <w:basedOn w:val="a4"/>
    <w:rsid w:val="00303682"/>
    <w:pPr>
      <w:spacing w:after="200"/>
    </w:pPr>
    <w:rPr>
      <w:sz w:val="24"/>
      <w:szCs w:val="24"/>
    </w:rPr>
  </w:style>
  <w:style w:type="paragraph" w:customStyle="1" w:styleId="roman">
    <w:name w:val="roman"/>
    <w:basedOn w:val="a4"/>
    <w:link w:val="roman0"/>
    <w:rsid w:val="00303682"/>
    <w:rPr>
      <w:sz w:val="24"/>
      <w:szCs w:val="24"/>
    </w:rPr>
  </w:style>
  <w:style w:type="character" w:customStyle="1" w:styleId="roman0">
    <w:name w:val="roman Знак"/>
    <w:link w:val="roman"/>
    <w:rsid w:val="00303682"/>
    <w:rPr>
      <w:rFonts w:ascii="Times New Roman" w:eastAsia="Times New Roman" w:hAnsi="Times New Roman" w:cs="Times New Roman"/>
      <w:sz w:val="24"/>
      <w:szCs w:val="24"/>
      <w:lang w:eastAsia="ru-RU"/>
    </w:rPr>
  </w:style>
  <w:style w:type="character" w:customStyle="1" w:styleId="gtt2">
    <w:name w:val="g_tt2"/>
    <w:rsid w:val="00303682"/>
  </w:style>
  <w:style w:type="paragraph" w:customStyle="1" w:styleId="H4">
    <w:name w:val="H4"/>
    <w:basedOn w:val="a4"/>
    <w:next w:val="a4"/>
    <w:rsid w:val="00303682"/>
    <w:pPr>
      <w:keepNext/>
      <w:spacing w:before="100" w:after="100"/>
      <w:outlineLvl w:val="4"/>
    </w:pPr>
    <w:rPr>
      <w:b/>
      <w:snapToGrid w:val="0"/>
      <w:sz w:val="24"/>
    </w:rPr>
  </w:style>
  <w:style w:type="character" w:customStyle="1" w:styleId="FontStyle26">
    <w:name w:val="Font Style26"/>
    <w:basedOn w:val="a5"/>
    <w:rsid w:val="00303682"/>
    <w:rPr>
      <w:rFonts w:ascii="Times New Roman" w:hAnsi="Times New Roman" w:cs="Times New Roman"/>
      <w:b/>
      <w:bCs/>
      <w:sz w:val="24"/>
      <w:szCs w:val="24"/>
    </w:rPr>
  </w:style>
  <w:style w:type="character" w:customStyle="1" w:styleId="current">
    <w:name w:val="current"/>
    <w:basedOn w:val="a5"/>
    <w:rsid w:val="00303682"/>
  </w:style>
  <w:style w:type="paragraph" w:customStyle="1" w:styleId="Style120">
    <w:name w:val="Style12"/>
    <w:basedOn w:val="a4"/>
    <w:rsid w:val="00303682"/>
    <w:pPr>
      <w:widowControl w:val="0"/>
      <w:autoSpaceDE w:val="0"/>
      <w:autoSpaceDN w:val="0"/>
      <w:adjustRightInd w:val="0"/>
      <w:spacing w:line="276" w:lineRule="exact"/>
      <w:jc w:val="both"/>
    </w:pPr>
    <w:rPr>
      <w:sz w:val="24"/>
      <w:szCs w:val="24"/>
    </w:rPr>
  </w:style>
  <w:style w:type="paragraph" w:customStyle="1" w:styleId="affffffff3">
    <w:name w:val="Текст (справка)"/>
    <w:basedOn w:val="a4"/>
    <w:next w:val="a4"/>
    <w:uiPriority w:val="99"/>
    <w:rsid w:val="00303682"/>
    <w:pPr>
      <w:widowControl w:val="0"/>
      <w:autoSpaceDE w:val="0"/>
      <w:autoSpaceDN w:val="0"/>
      <w:adjustRightInd w:val="0"/>
      <w:ind w:left="170" w:right="170"/>
    </w:pPr>
    <w:rPr>
      <w:rFonts w:ascii="Arial" w:hAnsi="Arial" w:cs="Arial"/>
      <w:sz w:val="24"/>
      <w:szCs w:val="24"/>
    </w:rPr>
  </w:style>
  <w:style w:type="character" w:customStyle="1" w:styleId="affffffff4">
    <w:name w:val="Цветовое выделение для Текст"/>
    <w:uiPriority w:val="99"/>
    <w:rsid w:val="00303682"/>
  </w:style>
  <w:style w:type="paragraph" w:customStyle="1" w:styleId="dru1">
    <w:name w:val="dru1"/>
    <w:basedOn w:val="a4"/>
    <w:rsid w:val="00303682"/>
  </w:style>
  <w:style w:type="paragraph" w:customStyle="1" w:styleId="1CStyle4">
    <w:name w:val="1CStyle4"/>
    <w:rsid w:val="00303682"/>
    <w:pPr>
      <w:jc w:val="center"/>
    </w:pPr>
    <w:rPr>
      <w:rFonts w:ascii="Tahoma" w:eastAsia="Times New Roman" w:hAnsi="Tahoma" w:cs="Times New Roman"/>
      <w:sz w:val="18"/>
      <w:lang w:eastAsia="ru-RU"/>
    </w:rPr>
  </w:style>
  <w:style w:type="paragraph" w:customStyle="1" w:styleId="66">
    <w:name w:val="Абзац списка6"/>
    <w:basedOn w:val="a4"/>
    <w:uiPriority w:val="99"/>
    <w:qFormat/>
    <w:rsid w:val="00303682"/>
    <w:pPr>
      <w:spacing w:after="200" w:line="276" w:lineRule="auto"/>
      <w:ind w:left="720"/>
    </w:pPr>
    <w:rPr>
      <w:rFonts w:ascii="Calibri" w:hAnsi="Calibri" w:cs="Calibri"/>
      <w:sz w:val="22"/>
      <w:szCs w:val="22"/>
    </w:rPr>
  </w:style>
  <w:style w:type="character" w:customStyle="1" w:styleId="1fffff3">
    <w:name w:val="Строгий1"/>
    <w:rsid w:val="00303682"/>
    <w:rPr>
      <w:rFonts w:cs="Times New Roman"/>
      <w:b/>
      <w:bCs/>
    </w:rPr>
  </w:style>
  <w:style w:type="paragraph" w:customStyle="1" w:styleId="CM22">
    <w:name w:val="CM22"/>
    <w:basedOn w:val="Default"/>
    <w:next w:val="Default"/>
    <w:rsid w:val="00303682"/>
    <w:pPr>
      <w:widowControl w:val="0"/>
      <w:suppressAutoHyphens/>
      <w:autoSpaceDE/>
      <w:autoSpaceDN/>
      <w:adjustRightInd/>
      <w:spacing w:after="145"/>
    </w:pPr>
    <w:rPr>
      <w:rFonts w:cs="Times New Roman"/>
      <w:color w:val="00000A"/>
      <w:lang w:val="en-US" w:eastAsia="zh-CN" w:bidi="hi-IN"/>
    </w:rPr>
  </w:style>
  <w:style w:type="paragraph" w:customStyle="1" w:styleId="affffffff5">
    <w:name w:val="Заголовок списка"/>
    <w:basedOn w:val="a4"/>
    <w:next w:val="affffffff6"/>
    <w:rsid w:val="00303682"/>
    <w:pPr>
      <w:suppressAutoHyphens/>
    </w:pPr>
    <w:rPr>
      <w:rFonts w:eastAsia="Calibri"/>
      <w:sz w:val="24"/>
      <w:szCs w:val="24"/>
      <w:lang w:eastAsia="zh-CN"/>
    </w:rPr>
  </w:style>
  <w:style w:type="paragraph" w:customStyle="1" w:styleId="affffffff6">
    <w:name w:val="Содержимое списка"/>
    <w:basedOn w:val="a4"/>
    <w:rsid w:val="00303682"/>
    <w:pPr>
      <w:suppressAutoHyphens/>
      <w:ind w:left="567"/>
    </w:pPr>
    <w:rPr>
      <w:rFonts w:eastAsia="Calibri"/>
      <w:sz w:val="24"/>
      <w:szCs w:val="24"/>
      <w:lang w:eastAsia="zh-CN"/>
    </w:rPr>
  </w:style>
  <w:style w:type="paragraph" w:customStyle="1" w:styleId="DocumentMap">
    <w:name w:val="DocumentMap"/>
    <w:rsid w:val="00303682"/>
    <w:pPr>
      <w:suppressAutoHyphens/>
      <w:spacing w:after="0" w:line="240" w:lineRule="auto"/>
    </w:pPr>
    <w:rPr>
      <w:rFonts w:ascii="Times New Roman" w:eastAsia="Times New Roman" w:hAnsi="Times New Roman" w:cs="Times New Roman"/>
      <w:sz w:val="20"/>
      <w:szCs w:val="20"/>
      <w:lang w:eastAsia="ru-RU"/>
    </w:rPr>
  </w:style>
  <w:style w:type="character" w:customStyle="1" w:styleId="navbreadcrumbtext">
    <w:name w:val="navbreadcrumb__text"/>
    <w:basedOn w:val="a5"/>
    <w:rsid w:val="00303682"/>
  </w:style>
  <w:style w:type="character" w:customStyle="1" w:styleId="extended-textshort">
    <w:name w:val="extended-text__short"/>
    <w:basedOn w:val="a5"/>
    <w:rsid w:val="00303682"/>
  </w:style>
  <w:style w:type="character" w:customStyle="1" w:styleId="5d">
    <w:name w:val="Основной шрифт абзаца5"/>
    <w:rsid w:val="00303682"/>
  </w:style>
  <w:style w:type="character" w:customStyle="1" w:styleId="2ffc">
    <w:name w:val="Строгий2"/>
    <w:basedOn w:val="5d"/>
    <w:rsid w:val="00303682"/>
    <w:rPr>
      <w:rFonts w:cs="Times New Roman"/>
      <w:b/>
      <w:bCs/>
    </w:rPr>
  </w:style>
  <w:style w:type="paragraph" w:customStyle="1" w:styleId="ConsTitle">
    <w:name w:val="ConsTitle"/>
    <w:rsid w:val="00303682"/>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31c">
    <w:name w:val="Цветная заливка — акцент 31"/>
    <w:basedOn w:val="a4"/>
    <w:uiPriority w:val="34"/>
    <w:qFormat/>
    <w:rsid w:val="00303682"/>
    <w:pPr>
      <w:spacing w:after="200" w:line="276" w:lineRule="auto"/>
      <w:ind w:left="720"/>
      <w:contextualSpacing/>
    </w:pPr>
    <w:rPr>
      <w:rFonts w:ascii="Calibri" w:eastAsia="Calibri" w:hAnsi="Calibri"/>
      <w:sz w:val="22"/>
      <w:szCs w:val="22"/>
      <w:lang w:eastAsia="en-US"/>
    </w:rPr>
  </w:style>
  <w:style w:type="paragraph" w:customStyle="1" w:styleId="1210">
    <w:name w:val="Средняя заливка 1 — акцент 21"/>
    <w:uiPriority w:val="1"/>
    <w:qFormat/>
    <w:rsid w:val="00303682"/>
    <w:pPr>
      <w:widowControl w:val="0"/>
      <w:suppressAutoHyphens/>
      <w:spacing w:after="0" w:line="240" w:lineRule="auto"/>
    </w:pPr>
    <w:rPr>
      <w:rFonts w:ascii="Times New Roman" w:eastAsia="Arial" w:hAnsi="Times New Roman" w:cs="Times New Roman"/>
      <w:kern w:val="1"/>
      <w:sz w:val="24"/>
      <w:szCs w:val="24"/>
      <w:lang w:eastAsia="ru-RU"/>
    </w:rPr>
  </w:style>
  <w:style w:type="character" w:customStyle="1" w:styleId="Anrede1IhrZeichen">
    <w:name w:val="Anrede1IhrZeichen"/>
    <w:rsid w:val="00303682"/>
    <w:rPr>
      <w:rFonts w:ascii="Arial" w:hAnsi="Arial"/>
      <w:sz w:val="22"/>
    </w:rPr>
  </w:style>
  <w:style w:type="character" w:customStyle="1" w:styleId="rserrmark">
    <w:name w:val="rs_err_mark"/>
    <w:rsid w:val="00303682"/>
  </w:style>
  <w:style w:type="paragraph" w:customStyle="1" w:styleId="xl24">
    <w:name w:val="xl24"/>
    <w:basedOn w:val="a4"/>
    <w:rsid w:val="00303682"/>
    <w:pPr>
      <w:spacing w:before="100" w:beforeAutospacing="1" w:after="100" w:afterAutospacing="1"/>
      <w:textAlignment w:val="top"/>
    </w:pPr>
    <w:rPr>
      <w:sz w:val="24"/>
      <w:lang w:eastAsia="en-US"/>
    </w:rPr>
  </w:style>
  <w:style w:type="paragraph" w:customStyle="1" w:styleId="xl30">
    <w:name w:val="xl30"/>
    <w:basedOn w:val="a4"/>
    <w:rsid w:val="00303682"/>
    <w:pPr>
      <w:pBdr>
        <w:left w:val="single" w:sz="4" w:space="0" w:color="auto"/>
      </w:pBdr>
      <w:spacing w:before="100" w:beforeAutospacing="1" w:after="100" w:afterAutospacing="1"/>
      <w:textAlignment w:val="top"/>
    </w:pPr>
    <w:rPr>
      <w:sz w:val="22"/>
      <w:lang w:eastAsia="en-US"/>
    </w:rPr>
  </w:style>
  <w:style w:type="paragraph" w:customStyle="1" w:styleId="555">
    <w:name w:val="Стиль555"/>
    <w:basedOn w:val="a4"/>
    <w:rsid w:val="00303682"/>
    <w:pPr>
      <w:numPr>
        <w:numId w:val="22"/>
      </w:numPr>
      <w:spacing w:after="80"/>
    </w:pPr>
    <w:rPr>
      <w:rFonts w:ascii="Arial Narrow" w:hAnsi="Arial Narrow"/>
      <w:lang w:val="en-US" w:eastAsia="en-US"/>
    </w:rPr>
  </w:style>
  <w:style w:type="paragraph" w:customStyle="1" w:styleId="101">
    <w:name w:val="Стиль10/1"/>
    <w:basedOn w:val="a4"/>
    <w:rsid w:val="00303682"/>
    <w:pPr>
      <w:numPr>
        <w:ilvl w:val="1"/>
        <w:numId w:val="23"/>
      </w:numPr>
      <w:spacing w:after="80"/>
    </w:pPr>
    <w:rPr>
      <w:rFonts w:ascii="Arial Narrow" w:hAnsi="Arial Narrow"/>
      <w:b/>
      <w:lang w:val="en-US" w:eastAsia="en-US"/>
    </w:rPr>
  </w:style>
  <w:style w:type="paragraph" w:customStyle="1" w:styleId="xl31">
    <w:name w:val="xl31"/>
    <w:basedOn w:val="a4"/>
    <w:rsid w:val="00303682"/>
    <w:pPr>
      <w:pBdr>
        <w:left w:val="single" w:sz="4" w:space="0" w:color="auto"/>
        <w:right w:val="single" w:sz="4" w:space="0" w:color="auto"/>
      </w:pBdr>
      <w:spacing w:before="100" w:beforeAutospacing="1" w:after="100" w:afterAutospacing="1"/>
      <w:textAlignment w:val="top"/>
    </w:pPr>
    <w:rPr>
      <w:sz w:val="22"/>
      <w:lang w:eastAsia="en-US"/>
    </w:rPr>
  </w:style>
  <w:style w:type="paragraph" w:customStyle="1" w:styleId="xl40">
    <w:name w:val="xl40"/>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lang w:eastAsia="en-US"/>
    </w:rPr>
  </w:style>
  <w:style w:type="paragraph" w:customStyle="1" w:styleId="111">
    <w:name w:val="Стиль11/1"/>
    <w:basedOn w:val="a4"/>
    <w:rsid w:val="00303682"/>
    <w:pPr>
      <w:numPr>
        <w:ilvl w:val="1"/>
        <w:numId w:val="24"/>
      </w:numPr>
      <w:spacing w:after="80"/>
    </w:pPr>
    <w:rPr>
      <w:rFonts w:ascii="Arial Narrow" w:hAnsi="Arial Narrow"/>
      <w:b/>
      <w:lang w:val="en-US" w:eastAsia="en-US"/>
    </w:rPr>
  </w:style>
  <w:style w:type="paragraph" w:customStyle="1" w:styleId="xl41">
    <w:name w:val="xl41"/>
    <w:basedOn w:val="a4"/>
    <w:rsid w:val="00303682"/>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sz w:val="22"/>
      <w:lang w:eastAsia="en-US"/>
    </w:rPr>
  </w:style>
  <w:style w:type="character" w:customStyle="1" w:styleId="st1">
    <w:name w:val="st1"/>
    <w:rsid w:val="00303682"/>
  </w:style>
  <w:style w:type="paragraph" w:customStyle="1" w:styleId="formattext0">
    <w:name w:val="formattext"/>
    <w:basedOn w:val="a4"/>
    <w:rsid w:val="00303682"/>
    <w:pPr>
      <w:spacing w:before="100" w:beforeAutospacing="1" w:after="100" w:afterAutospacing="1"/>
    </w:pPr>
    <w:rPr>
      <w:sz w:val="24"/>
      <w:szCs w:val="24"/>
    </w:rPr>
  </w:style>
  <w:style w:type="paragraph" w:customStyle="1" w:styleId="CharChar0">
    <w:name w:val="Char Char Знак Знак"/>
    <w:basedOn w:val="a4"/>
    <w:rsid w:val="00303682"/>
    <w:pPr>
      <w:spacing w:before="100" w:beforeAutospacing="1" w:after="100" w:afterAutospacing="1"/>
    </w:pPr>
    <w:rPr>
      <w:rFonts w:ascii="Tahoma" w:hAnsi="Tahoma"/>
      <w:lang w:val="en-US" w:eastAsia="en-US"/>
    </w:rPr>
  </w:style>
  <w:style w:type="paragraph" w:customStyle="1" w:styleId="xl109">
    <w:name w:val="xl109"/>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0">
    <w:name w:val="xl110"/>
    <w:basedOn w:val="a4"/>
    <w:rsid w:val="0030368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b/>
      <w:bCs/>
      <w:sz w:val="18"/>
      <w:szCs w:val="18"/>
    </w:rPr>
  </w:style>
  <w:style w:type="paragraph" w:customStyle="1" w:styleId="xl111">
    <w:name w:val="xl111"/>
    <w:basedOn w:val="a4"/>
    <w:rsid w:val="0030368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18"/>
      <w:szCs w:val="18"/>
    </w:rPr>
  </w:style>
  <w:style w:type="paragraph" w:customStyle="1" w:styleId="xl112">
    <w:name w:val="xl112"/>
    <w:basedOn w:val="a4"/>
    <w:rsid w:val="0030368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i/>
      <w:iCs/>
      <w:sz w:val="18"/>
      <w:szCs w:val="18"/>
    </w:rPr>
  </w:style>
  <w:style w:type="paragraph" w:customStyle="1" w:styleId="xl113">
    <w:name w:val="xl113"/>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8"/>
      <w:szCs w:val="18"/>
    </w:rPr>
  </w:style>
  <w:style w:type="paragraph" w:customStyle="1" w:styleId="xl114">
    <w:name w:val="xl114"/>
    <w:basedOn w:val="a4"/>
    <w:rsid w:val="00303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115">
    <w:name w:val="xl115"/>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6">
    <w:name w:val="xl116"/>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7">
    <w:name w:val="xl117"/>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8">
    <w:name w:val="xl118"/>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19">
    <w:name w:val="xl119"/>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0">
    <w:name w:val="xl120"/>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21">
    <w:name w:val="xl121"/>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2">
    <w:name w:val="xl122"/>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a4"/>
    <w:rsid w:val="00303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124">
    <w:name w:val="xl124"/>
    <w:basedOn w:val="a4"/>
    <w:rsid w:val="0030368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18"/>
      <w:szCs w:val="18"/>
    </w:rPr>
  </w:style>
  <w:style w:type="paragraph" w:customStyle="1" w:styleId="xl125">
    <w:name w:val="xl125"/>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4"/>
    <w:rsid w:val="0030368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style>
  <w:style w:type="paragraph" w:customStyle="1" w:styleId="xl127">
    <w:name w:val="xl127"/>
    <w:basedOn w:val="a4"/>
    <w:rsid w:val="0030368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1211">
    <w:name w:val="Средняя сетка 1 — акцент 21"/>
    <w:basedOn w:val="a4"/>
    <w:uiPriority w:val="34"/>
    <w:qFormat/>
    <w:rsid w:val="00303682"/>
    <w:pPr>
      <w:spacing w:after="200" w:line="276" w:lineRule="auto"/>
      <w:ind w:left="720"/>
      <w:contextualSpacing/>
    </w:pPr>
    <w:rPr>
      <w:rFonts w:ascii="Calibri" w:eastAsia="Calibri" w:hAnsi="Calibri"/>
      <w:sz w:val="22"/>
      <w:szCs w:val="22"/>
      <w:lang w:eastAsia="en-US"/>
    </w:rPr>
  </w:style>
  <w:style w:type="paragraph" w:customStyle="1" w:styleId="1114">
    <w:name w:val="Средняя заливка 1 — акцент 11"/>
    <w:uiPriority w:val="1"/>
    <w:qFormat/>
    <w:rsid w:val="00303682"/>
    <w:pPr>
      <w:widowControl w:val="0"/>
      <w:suppressAutoHyphens/>
      <w:spacing w:after="0" w:line="240" w:lineRule="auto"/>
    </w:pPr>
    <w:rPr>
      <w:rFonts w:ascii="Times New Roman" w:eastAsia="Arial" w:hAnsi="Times New Roman" w:cs="Times New Roman"/>
      <w:kern w:val="1"/>
      <w:sz w:val="24"/>
      <w:szCs w:val="24"/>
      <w:lang w:eastAsia="ru-RU"/>
    </w:rPr>
  </w:style>
  <w:style w:type="character" w:customStyle="1" w:styleId="copyright-span">
    <w:name w:val="copyright-span"/>
    <w:rsid w:val="00303682"/>
  </w:style>
  <w:style w:type="paragraph" w:customStyle="1" w:styleId="Pa7">
    <w:name w:val="Pa7"/>
    <w:basedOn w:val="a4"/>
    <w:next w:val="a4"/>
    <w:uiPriority w:val="99"/>
    <w:rsid w:val="00303682"/>
    <w:pPr>
      <w:autoSpaceDE w:val="0"/>
      <w:autoSpaceDN w:val="0"/>
      <w:adjustRightInd w:val="0"/>
      <w:spacing w:line="201" w:lineRule="atLeast"/>
    </w:pPr>
    <w:rPr>
      <w:rFonts w:ascii="Arial" w:hAnsi="Arial" w:cs="Arial"/>
      <w:sz w:val="24"/>
      <w:szCs w:val="24"/>
    </w:rPr>
  </w:style>
  <w:style w:type="paragraph" w:customStyle="1" w:styleId="Pa6">
    <w:name w:val="Pa6"/>
    <w:basedOn w:val="a4"/>
    <w:next w:val="a4"/>
    <w:uiPriority w:val="99"/>
    <w:rsid w:val="00303682"/>
    <w:pPr>
      <w:autoSpaceDE w:val="0"/>
      <w:autoSpaceDN w:val="0"/>
      <w:adjustRightInd w:val="0"/>
      <w:spacing w:line="201" w:lineRule="atLeast"/>
    </w:pPr>
    <w:rPr>
      <w:rFonts w:ascii="Arial" w:hAnsi="Arial" w:cs="Arial"/>
      <w:sz w:val="24"/>
      <w:szCs w:val="24"/>
    </w:rPr>
  </w:style>
  <w:style w:type="paragraph" w:customStyle="1" w:styleId="1fffff4">
    <w:name w:val="Знак1 Знак Знак Знак Знак Знак Знак"/>
    <w:basedOn w:val="a4"/>
    <w:qFormat/>
    <w:rsid w:val="00303682"/>
    <w:pPr>
      <w:spacing w:before="100" w:beforeAutospacing="1" w:after="100" w:afterAutospacing="1"/>
    </w:pPr>
    <w:rPr>
      <w:rFonts w:ascii="Tahoma" w:hAnsi="Tahoma"/>
      <w:lang w:val="en-US" w:eastAsia="en-US"/>
    </w:rPr>
  </w:style>
  <w:style w:type="paragraph" w:customStyle="1" w:styleId="226">
    <w:name w:val="Заголовок 22"/>
    <w:uiPriority w:val="9"/>
    <w:unhideWhenUsed/>
    <w:qFormat/>
    <w:rsid w:val="00303682"/>
    <w:pPr>
      <w:keepNext/>
      <w:keepLines/>
      <w:suppressAutoHyphens/>
      <w:spacing w:before="200" w:after="0"/>
      <w:outlineLvl w:val="1"/>
    </w:pPr>
    <w:rPr>
      <w:rFonts w:asciiTheme="majorHAnsi" w:eastAsiaTheme="majorEastAsia" w:hAnsiTheme="majorHAnsi" w:cstheme="majorBidi"/>
      <w:b/>
      <w:bCs/>
      <w:color w:val="4F81BD" w:themeColor="accent1"/>
      <w:sz w:val="26"/>
      <w:szCs w:val="26"/>
    </w:rPr>
  </w:style>
  <w:style w:type="character" w:customStyle="1" w:styleId="lots-wrap-contentbodyval2">
    <w:name w:val="lots-wrap-content__body__val2"/>
    <w:basedOn w:val="a5"/>
    <w:rsid w:val="00303682"/>
  </w:style>
  <w:style w:type="paragraph" w:customStyle="1" w:styleId="10">
    <w:name w:val="Список1"/>
    <w:basedOn w:val="a4"/>
    <w:uiPriority w:val="99"/>
    <w:rsid w:val="00303682"/>
    <w:pPr>
      <w:widowControl w:val="0"/>
      <w:numPr>
        <w:numId w:val="25"/>
      </w:numPr>
      <w:spacing w:after="120"/>
      <w:ind w:left="1134" w:hanging="567"/>
      <w:jc w:val="both"/>
    </w:pPr>
    <w:rPr>
      <w:rFonts w:eastAsia="Arial Unicode MS"/>
      <w:color w:val="000000"/>
      <w:sz w:val="24"/>
      <w:szCs w:val="24"/>
    </w:rPr>
  </w:style>
  <w:style w:type="paragraph" w:customStyle="1" w:styleId="affffffff7">
    <w:name w:val="Обычный + По ширине"/>
    <w:aliases w:val="Первая строка:  1,27 см"/>
    <w:basedOn w:val="a4"/>
    <w:rsid w:val="00303682"/>
    <w:pPr>
      <w:ind w:firstLine="720"/>
      <w:jc w:val="both"/>
    </w:pPr>
    <w:rPr>
      <w:rFonts w:eastAsia="Calibri"/>
      <w:sz w:val="24"/>
      <w:szCs w:val="24"/>
    </w:rPr>
  </w:style>
  <w:style w:type="character" w:customStyle="1" w:styleId="3fa">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uiPriority w:val="99"/>
    <w:locked/>
    <w:rsid w:val="00303682"/>
    <w:rPr>
      <w:rFonts w:ascii="Courier New" w:eastAsia="Times New Roman" w:hAnsi="Courier New" w:cs="Times New Roman"/>
      <w:sz w:val="20"/>
      <w:szCs w:val="20"/>
    </w:rPr>
  </w:style>
  <w:style w:type="paragraph" w:customStyle="1" w:styleId="1fffff5">
    <w:name w:val="Знак Знак Знак Знак Знак Знак1 Знак"/>
    <w:basedOn w:val="a4"/>
    <w:rsid w:val="00303682"/>
    <w:pPr>
      <w:spacing w:before="100" w:beforeAutospacing="1" w:after="100" w:afterAutospacing="1"/>
    </w:pPr>
    <w:rPr>
      <w:rFonts w:ascii="Tahoma" w:hAnsi="Tahoma"/>
      <w:lang w:val="en-US" w:eastAsia="en-US"/>
    </w:rPr>
  </w:style>
  <w:style w:type="paragraph" w:customStyle="1" w:styleId="affffffff8">
    <w:name w:val="Знак Знак Знак Знак Знак Знак Знак Знак Знак Знак"/>
    <w:basedOn w:val="a4"/>
    <w:rsid w:val="00303682"/>
    <w:pPr>
      <w:spacing w:before="100" w:beforeAutospacing="1" w:after="100" w:afterAutospacing="1"/>
    </w:pPr>
    <w:rPr>
      <w:rFonts w:ascii="Tahoma" w:hAnsi="Tahoma"/>
      <w:color w:val="000000"/>
      <w:lang w:val="en-US" w:eastAsia="en-US"/>
    </w:rPr>
  </w:style>
  <w:style w:type="paragraph" w:customStyle="1" w:styleId="-11">
    <w:name w:val="абзац-1"/>
    <w:basedOn w:val="a4"/>
    <w:rsid w:val="00303682"/>
    <w:pPr>
      <w:spacing w:line="360" w:lineRule="auto"/>
      <w:ind w:firstLine="709"/>
    </w:pPr>
    <w:rPr>
      <w:sz w:val="24"/>
    </w:rPr>
  </w:style>
  <w:style w:type="paragraph" w:styleId="affffffff9">
    <w:name w:val="toa heading"/>
    <w:basedOn w:val="a4"/>
    <w:next w:val="a4"/>
    <w:rsid w:val="00303682"/>
    <w:pPr>
      <w:spacing w:before="120"/>
    </w:pPr>
    <w:rPr>
      <w:rFonts w:ascii="Arial" w:hAnsi="Arial"/>
      <w:b/>
      <w:sz w:val="24"/>
    </w:rPr>
  </w:style>
  <w:style w:type="paragraph" w:styleId="4f2">
    <w:name w:val="toc 4"/>
    <w:basedOn w:val="a4"/>
    <w:next w:val="a4"/>
    <w:autoRedefine/>
    <w:rsid w:val="00303682"/>
    <w:pPr>
      <w:ind w:left="720"/>
    </w:pPr>
    <w:rPr>
      <w:sz w:val="24"/>
    </w:rPr>
  </w:style>
  <w:style w:type="paragraph" w:styleId="5e">
    <w:name w:val="toc 5"/>
    <w:basedOn w:val="a4"/>
    <w:next w:val="a4"/>
    <w:autoRedefine/>
    <w:rsid w:val="00303682"/>
    <w:pPr>
      <w:ind w:left="960"/>
    </w:pPr>
    <w:rPr>
      <w:sz w:val="24"/>
    </w:rPr>
  </w:style>
  <w:style w:type="paragraph" w:styleId="67">
    <w:name w:val="toc 6"/>
    <w:basedOn w:val="a4"/>
    <w:next w:val="a4"/>
    <w:autoRedefine/>
    <w:rsid w:val="00303682"/>
    <w:pPr>
      <w:ind w:left="1200"/>
    </w:pPr>
    <w:rPr>
      <w:sz w:val="24"/>
    </w:rPr>
  </w:style>
  <w:style w:type="paragraph" w:styleId="73">
    <w:name w:val="toc 7"/>
    <w:basedOn w:val="a4"/>
    <w:next w:val="a4"/>
    <w:autoRedefine/>
    <w:rsid w:val="00303682"/>
    <w:pPr>
      <w:ind w:left="1440"/>
    </w:pPr>
    <w:rPr>
      <w:sz w:val="24"/>
    </w:rPr>
  </w:style>
  <w:style w:type="paragraph" w:styleId="83">
    <w:name w:val="toc 8"/>
    <w:basedOn w:val="a4"/>
    <w:next w:val="a4"/>
    <w:autoRedefine/>
    <w:rsid w:val="00303682"/>
    <w:pPr>
      <w:ind w:left="1680"/>
    </w:pPr>
    <w:rPr>
      <w:sz w:val="24"/>
    </w:rPr>
  </w:style>
  <w:style w:type="paragraph" w:styleId="94">
    <w:name w:val="toc 9"/>
    <w:basedOn w:val="a4"/>
    <w:next w:val="a4"/>
    <w:autoRedefine/>
    <w:rsid w:val="00303682"/>
    <w:pPr>
      <w:ind w:left="1920"/>
    </w:pPr>
    <w:rPr>
      <w:sz w:val="24"/>
    </w:rPr>
  </w:style>
  <w:style w:type="paragraph" w:styleId="affffffffa">
    <w:name w:val="table of figures"/>
    <w:basedOn w:val="a4"/>
    <w:next w:val="a4"/>
    <w:rsid w:val="00303682"/>
    <w:pPr>
      <w:ind w:left="480" w:hanging="480"/>
    </w:pPr>
    <w:rPr>
      <w:sz w:val="24"/>
    </w:rPr>
  </w:style>
  <w:style w:type="paragraph" w:styleId="affffffffb">
    <w:name w:val="Document Map"/>
    <w:basedOn w:val="a4"/>
    <w:link w:val="affffffffc"/>
    <w:rsid w:val="00303682"/>
    <w:pPr>
      <w:shd w:val="clear" w:color="auto" w:fill="000080"/>
    </w:pPr>
    <w:rPr>
      <w:rFonts w:ascii="Tahoma" w:hAnsi="Tahoma"/>
      <w:sz w:val="24"/>
    </w:rPr>
  </w:style>
  <w:style w:type="character" w:customStyle="1" w:styleId="affffffffc">
    <w:name w:val="Схема документа Знак"/>
    <w:basedOn w:val="a5"/>
    <w:link w:val="affffffffb"/>
    <w:rsid w:val="00303682"/>
    <w:rPr>
      <w:rFonts w:ascii="Tahoma" w:eastAsia="Times New Roman" w:hAnsi="Tahoma" w:cs="Times New Roman"/>
      <w:sz w:val="24"/>
      <w:szCs w:val="20"/>
      <w:shd w:val="clear" w:color="auto" w:fill="000080"/>
      <w:lang w:eastAsia="ru-RU"/>
    </w:rPr>
  </w:style>
  <w:style w:type="paragraph" w:styleId="affffffffd">
    <w:name w:val="table of authorities"/>
    <w:basedOn w:val="a4"/>
    <w:next w:val="a4"/>
    <w:rsid w:val="00303682"/>
    <w:pPr>
      <w:ind w:left="240" w:hanging="240"/>
    </w:pPr>
    <w:rPr>
      <w:sz w:val="24"/>
    </w:rPr>
  </w:style>
  <w:style w:type="paragraph" w:styleId="affffffffe">
    <w:name w:val="macro"/>
    <w:link w:val="afffffffff"/>
    <w:rsid w:val="0030368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Times New Roman"/>
      <w:sz w:val="20"/>
      <w:szCs w:val="20"/>
      <w:lang w:eastAsia="ru-RU"/>
    </w:rPr>
  </w:style>
  <w:style w:type="character" w:customStyle="1" w:styleId="afffffffff">
    <w:name w:val="Текст макроса Знак"/>
    <w:basedOn w:val="a5"/>
    <w:link w:val="affffffffe"/>
    <w:rsid w:val="00303682"/>
    <w:rPr>
      <w:rFonts w:ascii="Courier New" w:eastAsia="Times New Roman" w:hAnsi="Courier New" w:cs="Times New Roman"/>
      <w:sz w:val="20"/>
      <w:szCs w:val="20"/>
      <w:lang w:eastAsia="ru-RU"/>
    </w:rPr>
  </w:style>
  <w:style w:type="paragraph" w:styleId="2ffd">
    <w:name w:val="index 2"/>
    <w:basedOn w:val="a4"/>
    <w:next w:val="a4"/>
    <w:autoRedefine/>
    <w:rsid w:val="00303682"/>
    <w:pPr>
      <w:ind w:left="480" w:hanging="240"/>
    </w:pPr>
    <w:rPr>
      <w:sz w:val="24"/>
    </w:rPr>
  </w:style>
  <w:style w:type="paragraph" w:styleId="3fb">
    <w:name w:val="index 3"/>
    <w:basedOn w:val="a4"/>
    <w:next w:val="a4"/>
    <w:autoRedefine/>
    <w:rsid w:val="00303682"/>
    <w:pPr>
      <w:ind w:left="720" w:hanging="240"/>
    </w:pPr>
    <w:rPr>
      <w:sz w:val="24"/>
    </w:rPr>
  </w:style>
  <w:style w:type="paragraph" w:styleId="4f3">
    <w:name w:val="index 4"/>
    <w:basedOn w:val="a4"/>
    <w:next w:val="a4"/>
    <w:autoRedefine/>
    <w:rsid w:val="00303682"/>
    <w:pPr>
      <w:ind w:left="960" w:hanging="240"/>
    </w:pPr>
    <w:rPr>
      <w:sz w:val="24"/>
    </w:rPr>
  </w:style>
  <w:style w:type="paragraph" w:styleId="5f">
    <w:name w:val="index 5"/>
    <w:basedOn w:val="a4"/>
    <w:next w:val="a4"/>
    <w:autoRedefine/>
    <w:rsid w:val="00303682"/>
    <w:pPr>
      <w:ind w:left="1200" w:hanging="240"/>
    </w:pPr>
    <w:rPr>
      <w:sz w:val="24"/>
    </w:rPr>
  </w:style>
  <w:style w:type="paragraph" w:styleId="68">
    <w:name w:val="index 6"/>
    <w:basedOn w:val="a4"/>
    <w:next w:val="a4"/>
    <w:autoRedefine/>
    <w:rsid w:val="00303682"/>
    <w:pPr>
      <w:ind w:left="1440" w:hanging="240"/>
    </w:pPr>
    <w:rPr>
      <w:sz w:val="24"/>
    </w:rPr>
  </w:style>
  <w:style w:type="paragraph" w:styleId="74">
    <w:name w:val="index 7"/>
    <w:basedOn w:val="a4"/>
    <w:next w:val="a4"/>
    <w:autoRedefine/>
    <w:rsid w:val="00303682"/>
    <w:pPr>
      <w:ind w:left="1680" w:hanging="240"/>
    </w:pPr>
    <w:rPr>
      <w:sz w:val="24"/>
    </w:rPr>
  </w:style>
  <w:style w:type="paragraph" w:styleId="84">
    <w:name w:val="index 8"/>
    <w:basedOn w:val="a4"/>
    <w:next w:val="a4"/>
    <w:autoRedefine/>
    <w:rsid w:val="00303682"/>
    <w:pPr>
      <w:ind w:left="1920" w:hanging="240"/>
    </w:pPr>
    <w:rPr>
      <w:sz w:val="24"/>
    </w:rPr>
  </w:style>
  <w:style w:type="paragraph" w:styleId="95">
    <w:name w:val="index 9"/>
    <w:basedOn w:val="a4"/>
    <w:next w:val="a4"/>
    <w:autoRedefine/>
    <w:rsid w:val="00303682"/>
    <w:pPr>
      <w:ind w:left="2160" w:hanging="240"/>
    </w:pPr>
    <w:rPr>
      <w:sz w:val="24"/>
    </w:rPr>
  </w:style>
  <w:style w:type="paragraph" w:customStyle="1" w:styleId="1fffff6">
    <w:name w:val="Знак Знак Знак Знак Знак Знак Знак Знак Знак Знак Знак Знак1 Знак Знак Знак"/>
    <w:basedOn w:val="a4"/>
    <w:rsid w:val="00303682"/>
    <w:pPr>
      <w:widowControl w:val="0"/>
      <w:adjustRightInd w:val="0"/>
      <w:spacing w:after="160" w:line="240" w:lineRule="exact"/>
      <w:jc w:val="right"/>
    </w:pPr>
    <w:rPr>
      <w:rFonts w:ascii="Arial" w:hAnsi="Arial" w:cs="Arial"/>
      <w:lang w:val="en-GB" w:eastAsia="en-US"/>
    </w:rPr>
  </w:style>
  <w:style w:type="character" w:customStyle="1" w:styleId="102">
    <w:name w:val="Знак Знак10"/>
    <w:locked/>
    <w:rsid w:val="00303682"/>
    <w:rPr>
      <w:sz w:val="24"/>
      <w:szCs w:val="24"/>
      <w:lang w:val="ru-RU" w:eastAsia="ru-RU" w:bidi="ar-SA"/>
    </w:rPr>
  </w:style>
  <w:style w:type="paragraph" w:customStyle="1" w:styleId="1KGK9">
    <w:name w:val="1KG=K9"/>
    <w:uiPriority w:val="99"/>
    <w:rsid w:val="00303682"/>
    <w:pPr>
      <w:suppressAutoHyphens/>
      <w:autoSpaceDN w:val="0"/>
      <w:spacing w:after="0" w:line="240" w:lineRule="auto"/>
      <w:textAlignment w:val="baseline"/>
    </w:pPr>
    <w:rPr>
      <w:rFonts w:ascii="Arial" w:eastAsia="Times New Roman" w:hAnsi="Arial" w:cs="Times New Roman"/>
      <w:sz w:val="24"/>
      <w:szCs w:val="20"/>
      <w:lang w:eastAsia="ru-RU"/>
    </w:rPr>
  </w:style>
  <w:style w:type="character" w:customStyle="1" w:styleId="iceouttxt6">
    <w:name w:val="iceouttxt6"/>
    <w:rsid w:val="00303682"/>
    <w:rPr>
      <w:rFonts w:ascii="Arial" w:hAnsi="Arial" w:cs="Arial" w:hint="default"/>
      <w:color w:val="666666"/>
      <w:sz w:val="17"/>
      <w:szCs w:val="17"/>
    </w:rPr>
  </w:style>
  <w:style w:type="paragraph" w:customStyle="1" w:styleId="afffffffff0">
    <w:name w:val="Обычный.Нормальный абзац"/>
    <w:rsid w:val="00303682"/>
    <w:pPr>
      <w:widowControl w:val="0"/>
      <w:autoSpaceDE w:val="0"/>
      <w:autoSpaceDN w:val="0"/>
      <w:ind w:firstLine="709"/>
      <w:jc w:val="both"/>
    </w:pPr>
    <w:rPr>
      <w:rFonts w:ascii="Calibri" w:eastAsia="Times New Roman" w:hAnsi="Calibri" w:cs="Times New Roman"/>
      <w:sz w:val="24"/>
      <w:szCs w:val="24"/>
      <w:lang w:eastAsia="ru-RU"/>
    </w:rPr>
  </w:style>
  <w:style w:type="paragraph" w:customStyle="1" w:styleId="afffffffff1">
    <w:name w:val="Îáû÷íûé.Íîðìàëüíûé àáçàö"/>
    <w:rsid w:val="00303682"/>
    <w:pPr>
      <w:widowControl w:val="0"/>
      <w:autoSpaceDE w:val="0"/>
      <w:autoSpaceDN w:val="0"/>
      <w:ind w:firstLine="709"/>
      <w:jc w:val="both"/>
    </w:pPr>
    <w:rPr>
      <w:rFonts w:ascii="Calibri" w:eastAsia="Times New Roman" w:hAnsi="Calibri" w:cs="Times New Roman"/>
      <w:sz w:val="24"/>
      <w:szCs w:val="24"/>
      <w:lang w:eastAsia="ru-RU"/>
    </w:rPr>
  </w:style>
  <w:style w:type="paragraph" w:customStyle="1" w:styleId="afffffffff2">
    <w:name w:val="Подподпункт"/>
    <w:basedOn w:val="a4"/>
    <w:rsid w:val="00303682"/>
    <w:pPr>
      <w:tabs>
        <w:tab w:val="num" w:pos="1701"/>
      </w:tabs>
      <w:ind w:left="1701" w:hanging="567"/>
      <w:jc w:val="both"/>
    </w:pPr>
    <w:rPr>
      <w:rFonts w:ascii="Calibri" w:hAnsi="Calibri"/>
      <w:sz w:val="24"/>
      <w:szCs w:val="24"/>
      <w:lang w:val="en-US" w:eastAsia="en-US" w:bidi="en-US"/>
    </w:rPr>
  </w:style>
  <w:style w:type="paragraph" w:customStyle="1" w:styleId="CharChar2">
    <w:name w:val="Char Знак Знак Char Знак Знак Знак Знак Знак Знак Знак Знак Знак Знак Знак Знак Знак Знак Знак Знак"/>
    <w:basedOn w:val="a4"/>
    <w:rsid w:val="00303682"/>
    <w:rPr>
      <w:rFonts w:ascii="Verdana" w:hAnsi="Verdana" w:cs="Verdana"/>
      <w:sz w:val="24"/>
      <w:szCs w:val="24"/>
      <w:lang w:val="en-US" w:eastAsia="en-US" w:bidi="en-US"/>
    </w:rPr>
  </w:style>
  <w:style w:type="character" w:customStyle="1" w:styleId="afffffffff3">
    <w:name w:val="комментарий"/>
    <w:semiHidden/>
    <w:rsid w:val="00303682"/>
    <w:rPr>
      <w:i/>
      <w:u w:val="single"/>
      <w:shd w:val="clear" w:color="auto" w:fill="FFFF99"/>
    </w:rPr>
  </w:style>
  <w:style w:type="paragraph" w:customStyle="1" w:styleId="2ffe">
    <w:name w:val="Знак Знак2 Знак Знак Знак"/>
    <w:basedOn w:val="a4"/>
    <w:next w:val="20"/>
    <w:autoRedefine/>
    <w:rsid w:val="00303682"/>
    <w:pPr>
      <w:spacing w:after="160" w:line="240" w:lineRule="exact"/>
    </w:pPr>
    <w:rPr>
      <w:rFonts w:ascii="Calibri" w:hAnsi="Calibri"/>
      <w:sz w:val="24"/>
      <w:szCs w:val="24"/>
      <w:lang w:val="en-US" w:eastAsia="en-US" w:bidi="en-US"/>
    </w:rPr>
  </w:style>
  <w:style w:type="paragraph" w:customStyle="1" w:styleId="afffffffff4">
    <w:name w:val="Обычный.Нормальный абзац Знак"/>
    <w:rsid w:val="00303682"/>
    <w:pPr>
      <w:widowControl w:val="0"/>
      <w:ind w:firstLine="709"/>
      <w:jc w:val="both"/>
    </w:pPr>
    <w:rPr>
      <w:rFonts w:ascii="Calibri" w:eastAsia="Times New Roman" w:hAnsi="Calibri" w:cs="Times New Roman"/>
      <w:snapToGrid w:val="0"/>
      <w:sz w:val="24"/>
      <w:lang w:eastAsia="ru-RU"/>
    </w:rPr>
  </w:style>
  <w:style w:type="paragraph" w:customStyle="1" w:styleId="01zagolovok">
    <w:name w:val="01_zagolovok"/>
    <w:basedOn w:val="a4"/>
    <w:rsid w:val="00303682"/>
    <w:pPr>
      <w:keepNext/>
      <w:pageBreakBefore/>
      <w:spacing w:before="360" w:after="120"/>
      <w:outlineLvl w:val="0"/>
    </w:pPr>
    <w:rPr>
      <w:rFonts w:ascii="GaramondC" w:hAnsi="GaramondC"/>
      <w:b/>
      <w:color w:val="000000"/>
      <w:sz w:val="40"/>
      <w:szCs w:val="62"/>
      <w:lang w:val="en-US" w:eastAsia="en-US" w:bidi="en-US"/>
    </w:rPr>
  </w:style>
  <w:style w:type="paragraph" w:customStyle="1" w:styleId="141">
    <w:name w:val="Знак14"/>
    <w:basedOn w:val="a4"/>
    <w:next w:val="20"/>
    <w:autoRedefine/>
    <w:rsid w:val="00303682"/>
    <w:pPr>
      <w:spacing w:after="160" w:line="240" w:lineRule="exact"/>
    </w:pPr>
    <w:rPr>
      <w:rFonts w:ascii="Calibri" w:hAnsi="Calibri"/>
      <w:sz w:val="24"/>
      <w:szCs w:val="24"/>
      <w:lang w:val="en-US" w:eastAsia="en-US" w:bidi="en-US"/>
    </w:rPr>
  </w:style>
  <w:style w:type="paragraph" w:customStyle="1" w:styleId="2fff">
    <w:name w:val="Знак Знак2 Знак"/>
    <w:basedOn w:val="a4"/>
    <w:next w:val="20"/>
    <w:autoRedefine/>
    <w:rsid w:val="00303682"/>
    <w:pPr>
      <w:spacing w:after="160" w:line="240" w:lineRule="exact"/>
    </w:pPr>
    <w:rPr>
      <w:rFonts w:ascii="Calibri" w:hAnsi="Calibri"/>
      <w:sz w:val="24"/>
      <w:szCs w:val="24"/>
      <w:lang w:val="en-US" w:eastAsia="en-US" w:bidi="en-US"/>
    </w:rPr>
  </w:style>
  <w:style w:type="paragraph" w:customStyle="1" w:styleId="2121">
    <w:name w:val="Основной текст 212"/>
    <w:basedOn w:val="a4"/>
    <w:rsid w:val="00303682"/>
    <w:pPr>
      <w:ind w:firstLine="567"/>
      <w:jc w:val="both"/>
    </w:pPr>
    <w:rPr>
      <w:rFonts w:ascii="Calibri" w:hAnsi="Calibri"/>
      <w:sz w:val="28"/>
      <w:szCs w:val="24"/>
      <w:lang w:val="en-US" w:eastAsia="en-US" w:bidi="en-US"/>
    </w:rPr>
  </w:style>
  <w:style w:type="character" w:customStyle="1" w:styleId="96">
    <w:name w:val="Знак Знак9"/>
    <w:rsid w:val="00303682"/>
    <w:rPr>
      <w:rFonts w:ascii="Times New Roman" w:eastAsia="Times New Roman" w:hAnsi="Times New Roman" w:cs="Times New Roman"/>
      <w:sz w:val="24"/>
      <w:szCs w:val="24"/>
      <w:lang w:eastAsia="ru-RU"/>
    </w:rPr>
  </w:style>
  <w:style w:type="character" w:customStyle="1" w:styleId="3fc">
    <w:name w:val="Стиль3 Знак Знак Знак"/>
    <w:rsid w:val="00303682"/>
    <w:rPr>
      <w:rFonts w:ascii="Calibri" w:eastAsia="Times New Roman" w:hAnsi="Calibri" w:cs="Times New Roman"/>
      <w:sz w:val="24"/>
      <w:szCs w:val="20"/>
    </w:rPr>
  </w:style>
  <w:style w:type="character" w:customStyle="1" w:styleId="19">
    <w:name w:val="Стиль1 Знак"/>
    <w:link w:val="18"/>
    <w:rsid w:val="00303682"/>
    <w:rPr>
      <w:rFonts w:ascii="Times New Roman" w:eastAsia="Times New Roman" w:hAnsi="Times New Roman" w:cs="Times New Roman"/>
      <w:b/>
      <w:bCs/>
      <w:sz w:val="28"/>
      <w:szCs w:val="28"/>
      <w:lang w:eastAsia="ru-RU"/>
    </w:rPr>
  </w:style>
  <w:style w:type="paragraph" w:customStyle="1" w:styleId="69">
    <w:name w:val="Знак Знак Знак Знак6"/>
    <w:basedOn w:val="a4"/>
    <w:rsid w:val="00303682"/>
    <w:pPr>
      <w:spacing w:after="160" w:line="240" w:lineRule="exact"/>
    </w:pPr>
    <w:rPr>
      <w:rFonts w:ascii="Verdana" w:hAnsi="Verdana"/>
      <w:sz w:val="24"/>
      <w:szCs w:val="24"/>
      <w:lang w:val="en-US" w:eastAsia="en-US" w:bidi="en-US"/>
    </w:rPr>
  </w:style>
  <w:style w:type="character" w:customStyle="1" w:styleId="FontStyle14">
    <w:name w:val="Font Style14"/>
    <w:rsid w:val="00303682"/>
    <w:rPr>
      <w:rFonts w:ascii="Courier New" w:hAnsi="Courier New" w:cs="Courier New"/>
      <w:b/>
      <w:bCs/>
      <w:sz w:val="18"/>
      <w:szCs w:val="18"/>
    </w:rPr>
  </w:style>
  <w:style w:type="character" w:customStyle="1" w:styleId="FontStyle15">
    <w:name w:val="Font Style15"/>
    <w:uiPriority w:val="99"/>
    <w:rsid w:val="00303682"/>
    <w:rPr>
      <w:rFonts w:ascii="Book Antiqua" w:hAnsi="Book Antiqua" w:cs="Book Antiqua"/>
      <w:b/>
      <w:bCs/>
      <w:i/>
      <w:iCs/>
      <w:sz w:val="16"/>
      <w:szCs w:val="16"/>
    </w:rPr>
  </w:style>
  <w:style w:type="character" w:customStyle="1" w:styleId="FontStyle16">
    <w:name w:val="Font Style16"/>
    <w:rsid w:val="00303682"/>
    <w:rPr>
      <w:rFonts w:ascii="Courier New" w:hAnsi="Courier New" w:cs="Courier New"/>
      <w:sz w:val="18"/>
      <w:szCs w:val="18"/>
    </w:rPr>
  </w:style>
  <w:style w:type="character" w:customStyle="1" w:styleId="FontStyle27">
    <w:name w:val="Font Style27"/>
    <w:rsid w:val="00303682"/>
    <w:rPr>
      <w:rFonts w:ascii="Courier New" w:hAnsi="Courier New" w:cs="Courier New"/>
      <w:sz w:val="22"/>
      <w:szCs w:val="22"/>
    </w:rPr>
  </w:style>
  <w:style w:type="paragraph" w:customStyle="1" w:styleId="CharCharCharChar">
    <w:name w:val="Знак Знак Char Char Знак Знак Char Char Знак Знак Знак Знак Знак Знак"/>
    <w:basedOn w:val="a4"/>
    <w:rsid w:val="00303682"/>
    <w:pPr>
      <w:spacing w:after="160" w:line="240" w:lineRule="exact"/>
    </w:pPr>
    <w:rPr>
      <w:rFonts w:ascii="Verdana" w:hAnsi="Verdana"/>
      <w:sz w:val="24"/>
      <w:szCs w:val="24"/>
      <w:lang w:val="en-US" w:eastAsia="en-US" w:bidi="en-US"/>
    </w:rPr>
  </w:style>
  <w:style w:type="paragraph" w:customStyle="1" w:styleId="5f0">
    <w:name w:val="Знак Знак Знак Знак5"/>
    <w:basedOn w:val="a4"/>
    <w:rsid w:val="00303682"/>
    <w:pPr>
      <w:spacing w:after="160" w:line="240" w:lineRule="exact"/>
    </w:pPr>
    <w:rPr>
      <w:rFonts w:ascii="Verdana" w:hAnsi="Verdana"/>
      <w:sz w:val="24"/>
      <w:szCs w:val="24"/>
      <w:lang w:val="en-US" w:eastAsia="en-US" w:bidi="en-US"/>
    </w:rPr>
  </w:style>
  <w:style w:type="paragraph" w:customStyle="1" w:styleId="123">
    <w:name w:val="Обычный12"/>
    <w:link w:val="1fffff7"/>
    <w:rsid w:val="00303682"/>
    <w:rPr>
      <w:rFonts w:ascii="Calibri" w:eastAsia="Times New Roman" w:hAnsi="Calibri" w:cs="Times New Roman"/>
      <w:sz w:val="24"/>
      <w:szCs w:val="24"/>
      <w:lang w:eastAsia="ru-RU"/>
    </w:rPr>
  </w:style>
  <w:style w:type="character" w:customStyle="1" w:styleId="afffffffff5">
    <w:name w:val="Подпись к картинке_"/>
    <w:link w:val="afffffffff6"/>
    <w:rsid w:val="00303682"/>
    <w:rPr>
      <w:sz w:val="26"/>
      <w:szCs w:val="26"/>
      <w:shd w:val="clear" w:color="auto" w:fill="FFFFFF"/>
    </w:rPr>
  </w:style>
  <w:style w:type="paragraph" w:customStyle="1" w:styleId="afffffffff6">
    <w:name w:val="Подпись к картинке"/>
    <w:basedOn w:val="a4"/>
    <w:link w:val="afffffffff5"/>
    <w:rsid w:val="00303682"/>
    <w:pPr>
      <w:shd w:val="clear" w:color="auto" w:fill="FFFFFF"/>
      <w:spacing w:line="240" w:lineRule="atLeast"/>
    </w:pPr>
    <w:rPr>
      <w:rFonts w:asciiTheme="minorHAnsi" w:eastAsiaTheme="minorHAnsi" w:hAnsiTheme="minorHAnsi" w:cstheme="minorBidi"/>
      <w:sz w:val="26"/>
      <w:szCs w:val="26"/>
      <w:lang w:eastAsia="en-US"/>
    </w:rPr>
  </w:style>
  <w:style w:type="paragraph" w:customStyle="1" w:styleId="afffffffff7">
    <w:name w:val="Таблица"/>
    <w:basedOn w:val="1d"/>
    <w:rsid w:val="00303682"/>
    <w:pPr>
      <w:widowControl/>
      <w:suppressLineNumbers/>
      <w:suppressAutoHyphens w:val="0"/>
      <w:spacing w:after="200" w:line="276" w:lineRule="auto"/>
      <w:ind w:left="0" w:firstLine="0"/>
      <w:jc w:val="left"/>
    </w:pPr>
    <w:rPr>
      <w:rFonts w:ascii="Arial" w:hAnsi="Arial"/>
      <w:sz w:val="18"/>
      <w:lang w:eastAsia="ru-RU"/>
    </w:rPr>
  </w:style>
  <w:style w:type="paragraph" w:customStyle="1" w:styleId="afffffffff8">
    <w:name w:val="Текстовка"/>
    <w:basedOn w:val="1d"/>
    <w:rsid w:val="00303682"/>
    <w:pPr>
      <w:widowControl/>
      <w:suppressAutoHyphens w:val="0"/>
      <w:spacing w:after="200" w:line="276" w:lineRule="auto"/>
      <w:ind w:left="0" w:firstLine="567"/>
    </w:pPr>
    <w:rPr>
      <w:rFonts w:ascii="Arial" w:hAnsi="Arial"/>
      <w:sz w:val="18"/>
      <w:lang w:eastAsia="ru-RU"/>
    </w:rPr>
  </w:style>
  <w:style w:type="paragraph" w:customStyle="1" w:styleId="afffffffff9">
    <w:name w:val="ячейки"/>
    <w:basedOn w:val="afffffffff7"/>
    <w:autoRedefine/>
    <w:rsid w:val="00303682"/>
  </w:style>
  <w:style w:type="paragraph" w:customStyle="1" w:styleId="afffffffffa">
    <w:name w:val="Ячейки"/>
    <w:basedOn w:val="1d"/>
    <w:rsid w:val="00303682"/>
    <w:pPr>
      <w:widowControl/>
      <w:suppressLineNumbers/>
      <w:suppressAutoHyphens w:val="0"/>
      <w:spacing w:after="200" w:line="276" w:lineRule="auto"/>
      <w:ind w:left="0" w:firstLine="0"/>
      <w:jc w:val="center"/>
    </w:pPr>
    <w:rPr>
      <w:rFonts w:ascii="Arial" w:hAnsi="Arial"/>
      <w:sz w:val="18"/>
      <w:lang w:eastAsia="ru-RU"/>
    </w:rPr>
  </w:style>
  <w:style w:type="paragraph" w:styleId="afffffffffb">
    <w:name w:val="Intense Quote"/>
    <w:basedOn w:val="a4"/>
    <w:next w:val="a4"/>
    <w:link w:val="afffffffffc"/>
    <w:uiPriority w:val="30"/>
    <w:qFormat/>
    <w:rsid w:val="00303682"/>
    <w:pPr>
      <w:ind w:left="720" w:right="720"/>
    </w:pPr>
    <w:rPr>
      <w:rFonts w:ascii="Calibri" w:hAnsi="Calibri"/>
      <w:b/>
      <w:i/>
      <w:sz w:val="24"/>
      <w:lang w:val="en-US" w:eastAsia="en-US"/>
    </w:rPr>
  </w:style>
  <w:style w:type="character" w:customStyle="1" w:styleId="afffffffffc">
    <w:name w:val="Выделенная цитата Знак"/>
    <w:basedOn w:val="a5"/>
    <w:link w:val="afffffffffb"/>
    <w:uiPriority w:val="30"/>
    <w:rsid w:val="00303682"/>
    <w:rPr>
      <w:rFonts w:ascii="Calibri" w:eastAsia="Times New Roman" w:hAnsi="Calibri" w:cs="Times New Roman"/>
      <w:b/>
      <w:i/>
      <w:sz w:val="24"/>
      <w:szCs w:val="20"/>
      <w:lang w:val="en-US"/>
    </w:rPr>
  </w:style>
  <w:style w:type="character" w:styleId="afffffffffd">
    <w:name w:val="Subtle Reference"/>
    <w:uiPriority w:val="31"/>
    <w:qFormat/>
    <w:rsid w:val="00303682"/>
    <w:rPr>
      <w:sz w:val="24"/>
      <w:szCs w:val="24"/>
      <w:u w:val="single"/>
    </w:rPr>
  </w:style>
  <w:style w:type="character" w:styleId="afffffffffe">
    <w:name w:val="Book Title"/>
    <w:uiPriority w:val="33"/>
    <w:qFormat/>
    <w:rsid w:val="00303682"/>
    <w:rPr>
      <w:rFonts w:ascii="Cambria" w:eastAsia="Times New Roman" w:hAnsi="Cambria"/>
      <w:b/>
      <w:i/>
      <w:sz w:val="24"/>
      <w:szCs w:val="24"/>
    </w:rPr>
  </w:style>
  <w:style w:type="paragraph" w:customStyle="1" w:styleId="caaieiaie5">
    <w:name w:val="caaieiaie 5"/>
    <w:basedOn w:val="a4"/>
    <w:next w:val="a4"/>
    <w:rsid w:val="00303682"/>
    <w:pPr>
      <w:keepNext/>
      <w:tabs>
        <w:tab w:val="left" w:pos="426"/>
      </w:tabs>
      <w:overflowPunct w:val="0"/>
      <w:autoSpaceDE w:val="0"/>
      <w:autoSpaceDN w:val="0"/>
      <w:adjustRightInd w:val="0"/>
      <w:spacing w:before="120"/>
      <w:jc w:val="center"/>
      <w:textAlignment w:val="baseline"/>
    </w:pPr>
    <w:rPr>
      <w:b/>
      <w:sz w:val="24"/>
    </w:rPr>
  </w:style>
  <w:style w:type="paragraph" w:customStyle="1" w:styleId="132">
    <w:name w:val="Без интервала13"/>
    <w:qFormat/>
    <w:rsid w:val="00303682"/>
    <w:pPr>
      <w:spacing w:after="0" w:line="240" w:lineRule="auto"/>
    </w:pPr>
    <w:rPr>
      <w:rFonts w:ascii="Calibri" w:eastAsia="Times New Roman" w:hAnsi="Calibri" w:cs="Calibri"/>
      <w:lang w:eastAsia="ru-RU"/>
    </w:rPr>
  </w:style>
  <w:style w:type="paragraph" w:customStyle="1" w:styleId="124">
    <w:name w:val="Абзац списка12"/>
    <w:basedOn w:val="a4"/>
    <w:qFormat/>
    <w:rsid w:val="00303682"/>
    <w:pPr>
      <w:widowControl w:val="0"/>
      <w:autoSpaceDE w:val="0"/>
      <w:autoSpaceDN w:val="0"/>
      <w:adjustRightInd w:val="0"/>
      <w:ind w:left="720"/>
    </w:pPr>
  </w:style>
  <w:style w:type="paragraph" w:customStyle="1" w:styleId="119">
    <w:name w:val="Без интервала11"/>
    <w:qFormat/>
    <w:rsid w:val="00303682"/>
    <w:pPr>
      <w:spacing w:after="0" w:line="240" w:lineRule="auto"/>
    </w:pPr>
    <w:rPr>
      <w:rFonts w:ascii="Calibri" w:eastAsia="Times New Roman" w:hAnsi="Calibri" w:cs="Calibri"/>
      <w:lang w:eastAsia="ru-RU"/>
    </w:rPr>
  </w:style>
  <w:style w:type="character" w:customStyle="1" w:styleId="label">
    <w:name w:val="label"/>
    <w:rsid w:val="00303682"/>
  </w:style>
  <w:style w:type="character" w:customStyle="1" w:styleId="1fffff7">
    <w:name w:val="Обычный1 Знак"/>
    <w:link w:val="123"/>
    <w:locked/>
    <w:rsid w:val="00303682"/>
    <w:rPr>
      <w:rFonts w:ascii="Calibri" w:eastAsia="Times New Roman" w:hAnsi="Calibri" w:cs="Times New Roman"/>
      <w:sz w:val="24"/>
      <w:szCs w:val="24"/>
      <w:lang w:eastAsia="ru-RU"/>
    </w:rPr>
  </w:style>
  <w:style w:type="paragraph" w:customStyle="1" w:styleId="133">
    <w:name w:val="Знак13"/>
    <w:basedOn w:val="a4"/>
    <w:next w:val="20"/>
    <w:autoRedefine/>
    <w:rsid w:val="00303682"/>
    <w:pPr>
      <w:spacing w:after="160" w:line="240" w:lineRule="exact"/>
    </w:pPr>
    <w:rPr>
      <w:rFonts w:ascii="Calibri" w:hAnsi="Calibri"/>
      <w:sz w:val="24"/>
      <w:lang w:val="en-US" w:eastAsia="en-US" w:bidi="en-US"/>
    </w:rPr>
  </w:style>
  <w:style w:type="paragraph" w:customStyle="1" w:styleId="321">
    <w:name w:val="Знак32"/>
    <w:basedOn w:val="a4"/>
    <w:rsid w:val="00303682"/>
    <w:pPr>
      <w:spacing w:after="160" w:line="240" w:lineRule="exact"/>
    </w:pPr>
    <w:rPr>
      <w:rFonts w:ascii="Verdana" w:hAnsi="Verdana" w:cs="Verdana"/>
      <w:sz w:val="24"/>
      <w:szCs w:val="24"/>
      <w:lang w:val="en-US" w:eastAsia="en-US" w:bidi="en-US"/>
    </w:rPr>
  </w:style>
  <w:style w:type="paragraph" w:customStyle="1" w:styleId="227">
    <w:name w:val="Знак Знак2 Знак Знак Знак2"/>
    <w:basedOn w:val="a4"/>
    <w:next w:val="20"/>
    <w:autoRedefine/>
    <w:rsid w:val="00303682"/>
    <w:pPr>
      <w:spacing w:after="160" w:line="240" w:lineRule="exact"/>
    </w:pPr>
    <w:rPr>
      <w:rFonts w:ascii="Calibri" w:hAnsi="Calibri"/>
      <w:sz w:val="24"/>
      <w:szCs w:val="24"/>
      <w:lang w:val="en-US" w:eastAsia="en-US" w:bidi="en-US"/>
    </w:rPr>
  </w:style>
  <w:style w:type="paragraph" w:customStyle="1" w:styleId="228">
    <w:name w:val="Знак Знак2 Знак2"/>
    <w:basedOn w:val="a4"/>
    <w:next w:val="20"/>
    <w:autoRedefine/>
    <w:rsid w:val="00303682"/>
    <w:pPr>
      <w:spacing w:after="160" w:line="240" w:lineRule="exact"/>
    </w:pPr>
    <w:rPr>
      <w:rFonts w:ascii="Calibri" w:hAnsi="Calibri"/>
      <w:sz w:val="24"/>
      <w:szCs w:val="24"/>
      <w:lang w:val="en-US" w:eastAsia="en-US" w:bidi="en-US"/>
    </w:rPr>
  </w:style>
  <w:style w:type="paragraph" w:customStyle="1" w:styleId="6a">
    <w:name w:val="Знак6"/>
    <w:basedOn w:val="a4"/>
    <w:rsid w:val="00303682"/>
    <w:pPr>
      <w:spacing w:before="100" w:beforeAutospacing="1" w:after="100" w:afterAutospacing="1"/>
    </w:pPr>
    <w:rPr>
      <w:rFonts w:ascii="Tahoma" w:hAnsi="Tahoma"/>
      <w:sz w:val="24"/>
      <w:szCs w:val="24"/>
      <w:lang w:val="en-US" w:eastAsia="en-US" w:bidi="en-US"/>
    </w:rPr>
  </w:style>
  <w:style w:type="paragraph" w:customStyle="1" w:styleId="125">
    <w:name w:val="Знак Знак Знак1 Знак2"/>
    <w:basedOn w:val="a4"/>
    <w:rsid w:val="00303682"/>
    <w:pPr>
      <w:spacing w:before="100" w:beforeAutospacing="1" w:after="100" w:afterAutospacing="1"/>
    </w:pPr>
    <w:rPr>
      <w:rFonts w:ascii="Tahoma" w:hAnsi="Tahoma"/>
      <w:sz w:val="24"/>
      <w:szCs w:val="24"/>
      <w:lang w:val="en-US" w:eastAsia="en-US" w:bidi="en-US"/>
    </w:rPr>
  </w:style>
  <w:style w:type="paragraph" w:customStyle="1" w:styleId="521">
    <w:name w:val="Знак52"/>
    <w:basedOn w:val="a4"/>
    <w:next w:val="20"/>
    <w:autoRedefine/>
    <w:rsid w:val="00303682"/>
    <w:pPr>
      <w:spacing w:after="160" w:line="240" w:lineRule="exact"/>
    </w:pPr>
    <w:rPr>
      <w:rFonts w:ascii="Calibri" w:hAnsi="Calibri"/>
      <w:sz w:val="24"/>
      <w:szCs w:val="24"/>
      <w:lang w:val="en-US" w:eastAsia="en-US" w:bidi="en-US"/>
    </w:rPr>
  </w:style>
  <w:style w:type="paragraph" w:customStyle="1" w:styleId="3fd">
    <w:name w:val="Обычный3"/>
    <w:rsid w:val="00303682"/>
    <w:pPr>
      <w:widowControl w:val="0"/>
      <w:snapToGrid w:val="0"/>
    </w:pPr>
    <w:rPr>
      <w:rFonts w:ascii="Calibri" w:eastAsia="Times New Roman" w:hAnsi="Calibri" w:cs="Times New Roman"/>
      <w:lang w:eastAsia="ru-RU"/>
    </w:rPr>
  </w:style>
  <w:style w:type="character" w:customStyle="1" w:styleId="delimiter1">
    <w:name w:val="delimiter1"/>
    <w:rsid w:val="00303682"/>
  </w:style>
  <w:style w:type="paragraph" w:customStyle="1" w:styleId="xl29">
    <w:name w:val="xl29"/>
    <w:basedOn w:val="a4"/>
    <w:rsid w:val="00303682"/>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24"/>
      <w:szCs w:val="24"/>
    </w:rPr>
  </w:style>
  <w:style w:type="paragraph" w:customStyle="1" w:styleId="H3">
    <w:name w:val="H3"/>
    <w:basedOn w:val="a4"/>
    <w:next w:val="a4"/>
    <w:uiPriority w:val="99"/>
    <w:rsid w:val="00303682"/>
    <w:pPr>
      <w:keepNext/>
      <w:autoSpaceDE w:val="0"/>
      <w:autoSpaceDN w:val="0"/>
      <w:adjustRightInd w:val="0"/>
      <w:spacing w:before="100" w:after="100"/>
      <w:outlineLvl w:val="3"/>
    </w:pPr>
    <w:rPr>
      <w:b/>
      <w:bCs/>
      <w:sz w:val="28"/>
      <w:szCs w:val="28"/>
    </w:rPr>
  </w:style>
  <w:style w:type="character" w:customStyle="1" w:styleId="optval2">
    <w:name w:val="opt_val2"/>
    <w:rsid w:val="00303682"/>
    <w:rPr>
      <w:color w:val="6D6E71"/>
      <w:sz w:val="15"/>
      <w:szCs w:val="15"/>
      <w:shd w:val="clear" w:color="auto" w:fill="FFFFFF"/>
    </w:rPr>
  </w:style>
  <w:style w:type="character" w:customStyle="1" w:styleId="ListLabel14">
    <w:name w:val="ListLabel 14"/>
    <w:rsid w:val="00303682"/>
    <w:rPr>
      <w:rFonts w:cs="Courier New"/>
    </w:rPr>
  </w:style>
  <w:style w:type="character" w:customStyle="1" w:styleId="ListLabel15">
    <w:name w:val="ListLabel 15"/>
    <w:rsid w:val="00303682"/>
    <w:rPr>
      <w:rFonts w:cs="Symbol"/>
    </w:rPr>
  </w:style>
  <w:style w:type="character" w:customStyle="1" w:styleId="ListLabel16">
    <w:name w:val="ListLabel 16"/>
    <w:rsid w:val="00303682"/>
    <w:rPr>
      <w:rFonts w:cs="Wingdings"/>
    </w:rPr>
  </w:style>
  <w:style w:type="character" w:customStyle="1" w:styleId="ListLabel17">
    <w:name w:val="ListLabel 17"/>
    <w:rsid w:val="00303682"/>
    <w:rPr>
      <w:rFonts w:eastAsia="Arial"/>
    </w:rPr>
  </w:style>
  <w:style w:type="character" w:customStyle="1" w:styleId="ListLabel18">
    <w:name w:val="ListLabel 18"/>
    <w:rsid w:val="00303682"/>
    <w:rPr>
      <w:sz w:val="24"/>
      <w:szCs w:val="24"/>
    </w:rPr>
  </w:style>
  <w:style w:type="paragraph" w:customStyle="1" w:styleId="231">
    <w:name w:val="Основной текст 23"/>
    <w:basedOn w:val="a4"/>
    <w:rsid w:val="00303682"/>
    <w:pPr>
      <w:tabs>
        <w:tab w:val="left" w:pos="708"/>
      </w:tabs>
      <w:suppressAutoHyphens/>
      <w:spacing w:after="120" w:line="480" w:lineRule="auto"/>
    </w:pPr>
    <w:rPr>
      <w:rFonts w:ascii="Calibri" w:eastAsia="SimSun" w:hAnsi="Calibri" w:cs="Calibri"/>
      <w:color w:val="00000A"/>
      <w:kern w:val="1"/>
      <w:sz w:val="24"/>
      <w:szCs w:val="24"/>
      <w:lang w:eastAsia="hi-IN" w:bidi="hi-IN"/>
    </w:rPr>
  </w:style>
  <w:style w:type="paragraph" w:customStyle="1" w:styleId="126">
    <w:name w:val="Знак12"/>
    <w:basedOn w:val="a4"/>
    <w:next w:val="20"/>
    <w:autoRedefine/>
    <w:rsid w:val="00303682"/>
    <w:pPr>
      <w:spacing w:after="160" w:line="240" w:lineRule="exact"/>
    </w:pPr>
    <w:rPr>
      <w:rFonts w:ascii="Calibri" w:hAnsi="Calibri"/>
      <w:sz w:val="24"/>
      <w:szCs w:val="24"/>
      <w:lang w:val="en-US" w:eastAsia="en-US" w:bidi="en-US"/>
    </w:rPr>
  </w:style>
  <w:style w:type="paragraph" w:customStyle="1" w:styleId="211b">
    <w:name w:val="Основной текст 211"/>
    <w:basedOn w:val="a4"/>
    <w:rsid w:val="00303682"/>
    <w:pPr>
      <w:ind w:firstLine="567"/>
      <w:jc w:val="both"/>
    </w:pPr>
    <w:rPr>
      <w:rFonts w:ascii="Calibri" w:hAnsi="Calibri"/>
      <w:sz w:val="28"/>
      <w:szCs w:val="24"/>
      <w:lang w:val="en-US" w:eastAsia="en-US" w:bidi="en-US"/>
    </w:rPr>
  </w:style>
  <w:style w:type="paragraph" w:customStyle="1" w:styleId="11a">
    <w:name w:val="Обычный11"/>
    <w:rsid w:val="00303682"/>
    <w:rPr>
      <w:rFonts w:ascii="Calibri" w:eastAsia="Times New Roman" w:hAnsi="Calibri" w:cs="Times New Roman"/>
      <w:sz w:val="24"/>
      <w:szCs w:val="24"/>
      <w:lang w:eastAsia="ru-RU"/>
    </w:rPr>
  </w:style>
  <w:style w:type="paragraph" w:customStyle="1" w:styleId="127">
    <w:name w:val="Без интервала12"/>
    <w:qFormat/>
    <w:rsid w:val="00303682"/>
    <w:pPr>
      <w:spacing w:after="0" w:line="240" w:lineRule="auto"/>
    </w:pPr>
    <w:rPr>
      <w:rFonts w:ascii="Calibri" w:eastAsia="Times New Roman" w:hAnsi="Calibri" w:cs="Calibri"/>
      <w:lang w:eastAsia="ru-RU"/>
    </w:rPr>
  </w:style>
  <w:style w:type="paragraph" w:customStyle="1" w:styleId="11b">
    <w:name w:val="Абзац списка11"/>
    <w:basedOn w:val="a4"/>
    <w:qFormat/>
    <w:rsid w:val="00303682"/>
    <w:pPr>
      <w:widowControl w:val="0"/>
      <w:autoSpaceDE w:val="0"/>
      <w:autoSpaceDN w:val="0"/>
      <w:adjustRightInd w:val="0"/>
      <w:ind w:left="720"/>
    </w:pPr>
  </w:style>
  <w:style w:type="paragraph" w:customStyle="1" w:styleId="11c">
    <w:name w:val="Знак11"/>
    <w:basedOn w:val="a4"/>
    <w:next w:val="20"/>
    <w:autoRedefine/>
    <w:rsid w:val="00303682"/>
    <w:pPr>
      <w:spacing w:after="160" w:line="240" w:lineRule="exact"/>
    </w:pPr>
    <w:rPr>
      <w:rFonts w:ascii="Calibri" w:hAnsi="Calibri"/>
      <w:sz w:val="24"/>
      <w:lang w:val="en-US" w:eastAsia="en-US" w:bidi="en-US"/>
    </w:rPr>
  </w:style>
  <w:style w:type="paragraph" w:customStyle="1" w:styleId="31d">
    <w:name w:val="Знак31"/>
    <w:basedOn w:val="a4"/>
    <w:rsid w:val="00303682"/>
    <w:pPr>
      <w:spacing w:after="160" w:line="240" w:lineRule="exact"/>
    </w:pPr>
    <w:rPr>
      <w:rFonts w:ascii="Verdana" w:hAnsi="Verdana" w:cs="Verdana"/>
      <w:sz w:val="24"/>
      <w:szCs w:val="24"/>
      <w:lang w:val="en-US" w:eastAsia="en-US" w:bidi="en-US"/>
    </w:rPr>
  </w:style>
  <w:style w:type="paragraph" w:customStyle="1" w:styleId="21f8">
    <w:name w:val="Знак Знак2 Знак Знак Знак1"/>
    <w:basedOn w:val="a4"/>
    <w:next w:val="20"/>
    <w:autoRedefine/>
    <w:rsid w:val="00303682"/>
    <w:pPr>
      <w:spacing w:after="160" w:line="240" w:lineRule="exact"/>
    </w:pPr>
    <w:rPr>
      <w:rFonts w:ascii="Calibri" w:hAnsi="Calibri"/>
      <w:sz w:val="24"/>
      <w:szCs w:val="24"/>
      <w:lang w:val="en-US" w:eastAsia="en-US" w:bidi="en-US"/>
    </w:rPr>
  </w:style>
  <w:style w:type="paragraph" w:customStyle="1" w:styleId="21f9">
    <w:name w:val="Знак Знак2 Знак1"/>
    <w:basedOn w:val="a4"/>
    <w:next w:val="20"/>
    <w:autoRedefine/>
    <w:rsid w:val="00303682"/>
    <w:pPr>
      <w:spacing w:after="160" w:line="240" w:lineRule="exact"/>
    </w:pPr>
    <w:rPr>
      <w:rFonts w:ascii="Calibri" w:hAnsi="Calibri"/>
      <w:sz w:val="24"/>
      <w:szCs w:val="24"/>
      <w:lang w:val="en-US" w:eastAsia="en-US" w:bidi="en-US"/>
    </w:rPr>
  </w:style>
  <w:style w:type="paragraph" w:customStyle="1" w:styleId="4f4">
    <w:name w:val="Знак4"/>
    <w:basedOn w:val="a4"/>
    <w:rsid w:val="00303682"/>
    <w:pPr>
      <w:spacing w:before="100" w:beforeAutospacing="1" w:after="100" w:afterAutospacing="1"/>
    </w:pPr>
    <w:rPr>
      <w:rFonts w:ascii="Tahoma" w:hAnsi="Tahoma"/>
      <w:sz w:val="24"/>
      <w:szCs w:val="24"/>
      <w:lang w:val="en-US" w:eastAsia="en-US" w:bidi="en-US"/>
    </w:rPr>
  </w:style>
  <w:style w:type="paragraph" w:customStyle="1" w:styleId="516">
    <w:name w:val="Знак51"/>
    <w:basedOn w:val="a4"/>
    <w:next w:val="20"/>
    <w:autoRedefine/>
    <w:rsid w:val="00303682"/>
    <w:pPr>
      <w:spacing w:after="160" w:line="240" w:lineRule="exact"/>
    </w:pPr>
    <w:rPr>
      <w:rFonts w:ascii="Calibri" w:hAnsi="Calibri"/>
      <w:sz w:val="24"/>
      <w:szCs w:val="24"/>
      <w:lang w:val="en-US" w:eastAsia="en-US" w:bidi="en-US"/>
    </w:rPr>
  </w:style>
  <w:style w:type="character" w:customStyle="1" w:styleId="11d">
    <w:name w:val="Основной текст (11)_"/>
    <w:link w:val="1115"/>
    <w:locked/>
    <w:rsid w:val="00303682"/>
    <w:rPr>
      <w:sz w:val="23"/>
      <w:szCs w:val="23"/>
      <w:shd w:val="clear" w:color="auto" w:fill="FFFFFF"/>
    </w:rPr>
  </w:style>
  <w:style w:type="paragraph" w:customStyle="1" w:styleId="1115">
    <w:name w:val="Основной текст (11)1"/>
    <w:basedOn w:val="a4"/>
    <w:link w:val="11d"/>
    <w:rsid w:val="00303682"/>
    <w:pPr>
      <w:shd w:val="clear" w:color="auto" w:fill="FFFFFF"/>
      <w:spacing w:line="283" w:lineRule="exact"/>
    </w:pPr>
    <w:rPr>
      <w:rFonts w:asciiTheme="minorHAnsi" w:eastAsiaTheme="minorHAnsi" w:hAnsiTheme="minorHAnsi" w:cstheme="minorBidi"/>
      <w:sz w:val="23"/>
      <w:szCs w:val="23"/>
      <w:lang w:eastAsia="en-US"/>
    </w:rPr>
  </w:style>
  <w:style w:type="character" w:customStyle="1" w:styleId="charslabel">
    <w:name w:val="chars__label"/>
    <w:rsid w:val="00303682"/>
  </w:style>
  <w:style w:type="character" w:customStyle="1" w:styleId="blk2">
    <w:name w:val="blk2"/>
    <w:rsid w:val="00303682"/>
    <w:rPr>
      <w:b w:val="0"/>
      <w:bCs w:val="0"/>
      <w:vanish w:val="0"/>
      <w:webHidden w:val="0"/>
      <w:sz w:val="28"/>
      <w:szCs w:val="28"/>
      <w:specVanish w:val="0"/>
    </w:rPr>
  </w:style>
  <w:style w:type="paragraph" w:customStyle="1" w:styleId="affffffffff">
    <w:name w:val="Обычный таблица"/>
    <w:basedOn w:val="a4"/>
    <w:rsid w:val="00303682"/>
    <w:pPr>
      <w:suppressAutoHyphens/>
    </w:pPr>
    <w:rPr>
      <w:sz w:val="18"/>
      <w:szCs w:val="18"/>
      <w:lang w:eastAsia="zh-CN"/>
    </w:rPr>
  </w:style>
  <w:style w:type="character" w:customStyle="1" w:styleId="normaltextrun">
    <w:name w:val="normaltextrun"/>
    <w:rsid w:val="00303682"/>
  </w:style>
  <w:style w:type="character" w:customStyle="1" w:styleId="eop">
    <w:name w:val="eop"/>
    <w:rsid w:val="00303682"/>
  </w:style>
  <w:style w:type="character" w:customStyle="1" w:styleId="contextualspellingandgrammarerror">
    <w:name w:val="contextualspellingandgrammarerror"/>
    <w:rsid w:val="00303682"/>
  </w:style>
  <w:style w:type="character" w:customStyle="1" w:styleId="spellingerror">
    <w:name w:val="spellingerror"/>
    <w:rsid w:val="00303682"/>
  </w:style>
  <w:style w:type="character" w:customStyle="1" w:styleId="findhit">
    <w:name w:val="findhit"/>
    <w:basedOn w:val="a5"/>
    <w:rsid w:val="00303682"/>
  </w:style>
  <w:style w:type="character" w:customStyle="1" w:styleId="UnresolvedMention">
    <w:name w:val="Unresolved Mention"/>
    <w:uiPriority w:val="99"/>
    <w:semiHidden/>
    <w:unhideWhenUsed/>
    <w:rsid w:val="00303682"/>
    <w:rPr>
      <w:color w:val="605E5C"/>
      <w:shd w:val="clear" w:color="auto" w:fill="E1DFDD"/>
    </w:rPr>
  </w:style>
  <w:style w:type="paragraph" w:customStyle="1" w:styleId="headertext">
    <w:name w:val="headertext"/>
    <w:basedOn w:val="a4"/>
    <w:rsid w:val="00303682"/>
    <w:pPr>
      <w:spacing w:before="100" w:beforeAutospacing="1" w:after="100" w:afterAutospacing="1"/>
      <w:jc w:val="both"/>
    </w:pPr>
    <w:rPr>
      <w:sz w:val="24"/>
      <w:szCs w:val="24"/>
    </w:rPr>
  </w:style>
  <w:style w:type="character" w:customStyle="1" w:styleId="bookmark3">
    <w:name w:val="bookmark3"/>
    <w:rsid w:val="00303682"/>
    <w:rPr>
      <w:shd w:val="clear" w:color="auto" w:fill="FFD800"/>
    </w:rPr>
  </w:style>
  <w:style w:type="paragraph" w:customStyle="1" w:styleId="3fe">
    <w:name w:val="Основной текст3"/>
    <w:basedOn w:val="a4"/>
    <w:qFormat/>
    <w:rsid w:val="00303682"/>
    <w:pPr>
      <w:shd w:val="clear" w:color="auto" w:fill="FFFFFF"/>
      <w:spacing w:line="250" w:lineRule="exact"/>
      <w:ind w:hanging="540"/>
      <w:jc w:val="both"/>
    </w:pPr>
    <w:rPr>
      <w:lang w:eastAsia="ar-SA"/>
    </w:rPr>
  </w:style>
  <w:style w:type="character" w:customStyle="1" w:styleId="tlid-translation">
    <w:name w:val="tlid-translation"/>
    <w:basedOn w:val="a5"/>
    <w:rsid w:val="00303682"/>
  </w:style>
  <w:style w:type="character" w:customStyle="1" w:styleId="val">
    <w:name w:val="val"/>
    <w:basedOn w:val="a5"/>
    <w:rsid w:val="00303682"/>
  </w:style>
  <w:style w:type="paragraph" w:customStyle="1" w:styleId="Style71">
    <w:name w:val="Style7"/>
    <w:basedOn w:val="a4"/>
    <w:uiPriority w:val="99"/>
    <w:rsid w:val="00303682"/>
    <w:pPr>
      <w:widowControl w:val="0"/>
      <w:autoSpaceDE w:val="0"/>
      <w:autoSpaceDN w:val="0"/>
      <w:adjustRightInd w:val="0"/>
      <w:spacing w:line="266" w:lineRule="exact"/>
      <w:ind w:firstLine="446"/>
      <w:jc w:val="both"/>
    </w:pPr>
    <w:rPr>
      <w:sz w:val="24"/>
      <w:szCs w:val="24"/>
    </w:rPr>
  </w:style>
  <w:style w:type="character" w:customStyle="1" w:styleId="affb">
    <w:name w:val="Îáû÷íûé Знак"/>
    <w:link w:val="affa"/>
    <w:locked/>
    <w:rsid w:val="00303682"/>
    <w:rPr>
      <w:rFonts w:ascii="Times New Roman" w:eastAsia="Times New Roman" w:hAnsi="Times New Roman" w:cs="Times New Roman"/>
      <w:sz w:val="20"/>
      <w:szCs w:val="20"/>
      <w:lang w:eastAsia="ru-RU"/>
    </w:rPr>
  </w:style>
  <w:style w:type="character" w:customStyle="1" w:styleId="text1">
    <w:name w:val="text1"/>
    <w:rsid w:val="00303682"/>
    <w:rPr>
      <w:rFonts w:ascii="Tahoma" w:hAnsi="Tahoma" w:cs="Tahoma" w:hint="default"/>
      <w:color w:val="000000"/>
      <w:sz w:val="18"/>
      <w:szCs w:val="18"/>
    </w:rPr>
  </w:style>
  <w:style w:type="character" w:customStyle="1" w:styleId="WW8Num3z4">
    <w:name w:val="WW8Num3z4"/>
    <w:rsid w:val="00303682"/>
  </w:style>
  <w:style w:type="character" w:customStyle="1" w:styleId="WW8Num3z5">
    <w:name w:val="WW8Num3z5"/>
    <w:rsid w:val="00303682"/>
  </w:style>
  <w:style w:type="character" w:customStyle="1" w:styleId="WW8Num3z6">
    <w:name w:val="WW8Num3z6"/>
    <w:rsid w:val="00303682"/>
  </w:style>
  <w:style w:type="character" w:customStyle="1" w:styleId="WW8Num3z7">
    <w:name w:val="WW8Num3z7"/>
    <w:rsid w:val="00303682"/>
  </w:style>
  <w:style w:type="character" w:customStyle="1" w:styleId="WW8Num3z8">
    <w:name w:val="WW8Num3z8"/>
    <w:rsid w:val="00303682"/>
  </w:style>
  <w:style w:type="paragraph" w:customStyle="1" w:styleId="WW-0">
    <w:name w:val="WW-Заголовок"/>
    <w:basedOn w:val="1ff1"/>
    <w:next w:val="aff5"/>
    <w:rsid w:val="00303682"/>
    <w:pPr>
      <w:widowControl w:val="0"/>
    </w:pPr>
    <w:rPr>
      <w:rFonts w:eastAsia="Andale Sans UI" w:cs="Tahoma"/>
      <w:kern w:val="1"/>
      <w:lang w:eastAsia="ru-RU"/>
    </w:rPr>
  </w:style>
  <w:style w:type="character" w:customStyle="1" w:styleId="WW8Num10z1">
    <w:name w:val="WW8Num10z1"/>
    <w:rsid w:val="00303682"/>
    <w:rPr>
      <w:rFonts w:ascii="Times New Roman" w:eastAsia="Times New Roman" w:hAnsi="Times New Roman" w:cs="Times New Roman" w:hint="default"/>
      <w:b/>
      <w:sz w:val="24"/>
      <w:szCs w:val="24"/>
      <w:lang w:eastAsia="zh-CN"/>
    </w:rPr>
  </w:style>
  <w:style w:type="character" w:customStyle="1" w:styleId="WW8Num10z2">
    <w:name w:val="WW8Num10z2"/>
    <w:rsid w:val="00303682"/>
    <w:rPr>
      <w:rFonts w:hint="default"/>
      <w:sz w:val="24"/>
      <w:szCs w:val="24"/>
    </w:rPr>
  </w:style>
  <w:style w:type="character" w:customStyle="1" w:styleId="WW8Num10z3">
    <w:name w:val="WW8Num10z3"/>
    <w:rsid w:val="00303682"/>
    <w:rPr>
      <w:rFonts w:hint="default"/>
      <w:b/>
      <w:sz w:val="26"/>
      <w:szCs w:val="26"/>
    </w:rPr>
  </w:style>
  <w:style w:type="character" w:customStyle="1" w:styleId="WW8Num10z4">
    <w:name w:val="WW8Num10z4"/>
    <w:rsid w:val="00303682"/>
    <w:rPr>
      <w:rFonts w:hint="default"/>
      <w:sz w:val="26"/>
      <w:szCs w:val="26"/>
    </w:rPr>
  </w:style>
  <w:style w:type="character" w:customStyle="1" w:styleId="WW8Num21z0">
    <w:name w:val="WW8Num21z0"/>
    <w:rsid w:val="00303682"/>
    <w:rPr>
      <w:rFonts w:hint="default"/>
    </w:rPr>
  </w:style>
  <w:style w:type="character" w:customStyle="1" w:styleId="WW8Num22z1">
    <w:name w:val="WW8Num22z1"/>
    <w:rsid w:val="00303682"/>
    <w:rPr>
      <w:rFonts w:hint="default"/>
    </w:rPr>
  </w:style>
  <w:style w:type="character" w:customStyle="1" w:styleId="WW8Num23z0">
    <w:name w:val="WW8Num23z0"/>
    <w:rsid w:val="00303682"/>
    <w:rPr>
      <w:rFonts w:ascii="Symbol" w:hAnsi="Symbol" w:cs="Symbol" w:hint="default"/>
      <w:sz w:val="20"/>
      <w:szCs w:val="20"/>
    </w:rPr>
  </w:style>
  <w:style w:type="character" w:customStyle="1" w:styleId="WW8Num9z3">
    <w:name w:val="WW8Num9z3"/>
    <w:rsid w:val="00303682"/>
  </w:style>
  <w:style w:type="character" w:customStyle="1" w:styleId="WW8Num9z6">
    <w:name w:val="WW8Num9z6"/>
    <w:rsid w:val="00303682"/>
  </w:style>
  <w:style w:type="character" w:customStyle="1" w:styleId="WW8Num9z7">
    <w:name w:val="WW8Num9z7"/>
    <w:rsid w:val="00303682"/>
  </w:style>
  <w:style w:type="character" w:customStyle="1" w:styleId="WW8Num9z8">
    <w:name w:val="WW8Num9z8"/>
    <w:rsid w:val="00303682"/>
  </w:style>
  <w:style w:type="character" w:customStyle="1" w:styleId="WW8Num10z5">
    <w:name w:val="WW8Num10z5"/>
    <w:rsid w:val="00303682"/>
  </w:style>
  <w:style w:type="character" w:customStyle="1" w:styleId="WW8Num10z6">
    <w:name w:val="WW8Num10z6"/>
    <w:rsid w:val="00303682"/>
  </w:style>
  <w:style w:type="character" w:customStyle="1" w:styleId="WW8Num10z7">
    <w:name w:val="WW8Num10z7"/>
    <w:rsid w:val="00303682"/>
  </w:style>
  <w:style w:type="character" w:customStyle="1" w:styleId="WW8Num10z8">
    <w:name w:val="WW8Num10z8"/>
    <w:rsid w:val="00303682"/>
  </w:style>
  <w:style w:type="character" w:customStyle="1" w:styleId="WW8Num14z3">
    <w:name w:val="WW8Num14z3"/>
    <w:rsid w:val="00303682"/>
  </w:style>
  <w:style w:type="character" w:customStyle="1" w:styleId="WW8Num14z4">
    <w:name w:val="WW8Num14z4"/>
    <w:rsid w:val="00303682"/>
  </w:style>
  <w:style w:type="character" w:customStyle="1" w:styleId="WW8Num14z5">
    <w:name w:val="WW8Num14z5"/>
    <w:rsid w:val="00303682"/>
  </w:style>
  <w:style w:type="character" w:customStyle="1" w:styleId="WW8Num14z6">
    <w:name w:val="WW8Num14z6"/>
    <w:rsid w:val="00303682"/>
  </w:style>
  <w:style w:type="character" w:customStyle="1" w:styleId="WW8Num14z7">
    <w:name w:val="WW8Num14z7"/>
    <w:rsid w:val="00303682"/>
  </w:style>
  <w:style w:type="character" w:customStyle="1" w:styleId="WW8Num14z8">
    <w:name w:val="WW8Num14z8"/>
    <w:rsid w:val="00303682"/>
  </w:style>
  <w:style w:type="character" w:customStyle="1" w:styleId="WW8Num16z2">
    <w:name w:val="WW8Num16z2"/>
    <w:rsid w:val="00303682"/>
  </w:style>
  <w:style w:type="character" w:customStyle="1" w:styleId="WW8Num16z3">
    <w:name w:val="WW8Num16z3"/>
    <w:rsid w:val="00303682"/>
  </w:style>
  <w:style w:type="character" w:customStyle="1" w:styleId="WW8Num16z4">
    <w:name w:val="WW8Num16z4"/>
    <w:rsid w:val="00303682"/>
  </w:style>
  <w:style w:type="character" w:customStyle="1" w:styleId="WW8Num16z5">
    <w:name w:val="WW8Num16z5"/>
    <w:rsid w:val="00303682"/>
  </w:style>
  <w:style w:type="character" w:customStyle="1" w:styleId="WW8Num16z6">
    <w:name w:val="WW8Num16z6"/>
    <w:rsid w:val="00303682"/>
  </w:style>
  <w:style w:type="character" w:customStyle="1" w:styleId="WW8Num16z7">
    <w:name w:val="WW8Num16z7"/>
    <w:rsid w:val="00303682"/>
  </w:style>
  <w:style w:type="character" w:customStyle="1" w:styleId="WW8Num16z8">
    <w:name w:val="WW8Num16z8"/>
    <w:rsid w:val="00303682"/>
  </w:style>
  <w:style w:type="character" w:customStyle="1" w:styleId="WW8Num19z4">
    <w:name w:val="WW8Num19z4"/>
    <w:rsid w:val="00303682"/>
  </w:style>
  <w:style w:type="character" w:customStyle="1" w:styleId="WW8Num19z5">
    <w:name w:val="WW8Num19z5"/>
    <w:rsid w:val="00303682"/>
  </w:style>
  <w:style w:type="character" w:customStyle="1" w:styleId="WW8Num19z6">
    <w:name w:val="WW8Num19z6"/>
    <w:rsid w:val="00303682"/>
  </w:style>
  <w:style w:type="character" w:customStyle="1" w:styleId="WW8Num19z7">
    <w:name w:val="WW8Num19z7"/>
    <w:rsid w:val="00303682"/>
  </w:style>
  <w:style w:type="character" w:customStyle="1" w:styleId="WW8Num19z8">
    <w:name w:val="WW8Num19z8"/>
    <w:rsid w:val="00303682"/>
  </w:style>
  <w:style w:type="character" w:customStyle="1" w:styleId="WW8Num21z1">
    <w:name w:val="WW8Num21z1"/>
    <w:rsid w:val="00303682"/>
  </w:style>
  <w:style w:type="character" w:customStyle="1" w:styleId="WW8Num21z2">
    <w:name w:val="WW8Num21z2"/>
    <w:rsid w:val="00303682"/>
  </w:style>
  <w:style w:type="character" w:customStyle="1" w:styleId="WW8Num21z3">
    <w:name w:val="WW8Num21z3"/>
    <w:rsid w:val="00303682"/>
  </w:style>
  <w:style w:type="character" w:customStyle="1" w:styleId="WW8Num21z4">
    <w:name w:val="WW8Num21z4"/>
    <w:rsid w:val="00303682"/>
  </w:style>
  <w:style w:type="character" w:customStyle="1" w:styleId="WW8Num21z5">
    <w:name w:val="WW8Num21z5"/>
    <w:rsid w:val="00303682"/>
  </w:style>
  <w:style w:type="character" w:customStyle="1" w:styleId="WW8Num21z6">
    <w:name w:val="WW8Num21z6"/>
    <w:rsid w:val="00303682"/>
  </w:style>
  <w:style w:type="character" w:customStyle="1" w:styleId="WW8Num21z7">
    <w:name w:val="WW8Num21z7"/>
    <w:rsid w:val="00303682"/>
  </w:style>
  <w:style w:type="character" w:customStyle="1" w:styleId="WW8Num21z8">
    <w:name w:val="WW8Num21z8"/>
    <w:rsid w:val="00303682"/>
  </w:style>
  <w:style w:type="character" w:customStyle="1" w:styleId="WW8Num22z2">
    <w:name w:val="WW8Num22z2"/>
    <w:rsid w:val="00303682"/>
  </w:style>
  <w:style w:type="character" w:customStyle="1" w:styleId="WW8Num22z3">
    <w:name w:val="WW8Num22z3"/>
    <w:rsid w:val="00303682"/>
  </w:style>
  <w:style w:type="character" w:customStyle="1" w:styleId="WW8Num22z4">
    <w:name w:val="WW8Num22z4"/>
    <w:rsid w:val="00303682"/>
  </w:style>
  <w:style w:type="character" w:customStyle="1" w:styleId="WW8Num22z5">
    <w:name w:val="WW8Num22z5"/>
    <w:rsid w:val="00303682"/>
  </w:style>
  <w:style w:type="character" w:customStyle="1" w:styleId="WW8Num22z6">
    <w:name w:val="WW8Num22z6"/>
    <w:rsid w:val="00303682"/>
  </w:style>
  <w:style w:type="character" w:customStyle="1" w:styleId="WW8Num22z7">
    <w:name w:val="WW8Num22z7"/>
    <w:rsid w:val="00303682"/>
  </w:style>
  <w:style w:type="character" w:customStyle="1" w:styleId="WW8Num22z8">
    <w:name w:val="WW8Num22z8"/>
    <w:rsid w:val="00303682"/>
  </w:style>
  <w:style w:type="character" w:customStyle="1" w:styleId="WW8Num23z1">
    <w:name w:val="WW8Num23z1"/>
    <w:rsid w:val="00303682"/>
  </w:style>
  <w:style w:type="character" w:customStyle="1" w:styleId="WW8Num23z2">
    <w:name w:val="WW8Num23z2"/>
    <w:rsid w:val="00303682"/>
  </w:style>
  <w:style w:type="character" w:customStyle="1" w:styleId="WW8Num23z3">
    <w:name w:val="WW8Num23z3"/>
    <w:rsid w:val="00303682"/>
  </w:style>
  <w:style w:type="character" w:customStyle="1" w:styleId="WW8Num23z4">
    <w:name w:val="WW8Num23z4"/>
    <w:rsid w:val="00303682"/>
  </w:style>
  <w:style w:type="character" w:customStyle="1" w:styleId="WW8Num23z5">
    <w:name w:val="WW8Num23z5"/>
    <w:rsid w:val="00303682"/>
  </w:style>
  <w:style w:type="character" w:customStyle="1" w:styleId="WW8Num23z6">
    <w:name w:val="WW8Num23z6"/>
    <w:rsid w:val="00303682"/>
  </w:style>
  <w:style w:type="character" w:customStyle="1" w:styleId="WW8Num23z7">
    <w:name w:val="WW8Num23z7"/>
    <w:rsid w:val="00303682"/>
  </w:style>
  <w:style w:type="character" w:customStyle="1" w:styleId="WW8Num23z8">
    <w:name w:val="WW8Num23z8"/>
    <w:rsid w:val="00303682"/>
  </w:style>
  <w:style w:type="character" w:customStyle="1" w:styleId="WW8Num24z0">
    <w:name w:val="WW8Num24z0"/>
    <w:rsid w:val="00303682"/>
    <w:rPr>
      <w:rFonts w:ascii="Symbol" w:hAnsi="Symbol" w:cs="Symbol" w:hint="default"/>
    </w:rPr>
  </w:style>
  <w:style w:type="character" w:customStyle="1" w:styleId="WW8Num24z1">
    <w:name w:val="WW8Num24z1"/>
    <w:rsid w:val="00303682"/>
    <w:rPr>
      <w:rFonts w:ascii="Courier New" w:hAnsi="Courier New" w:cs="Courier New" w:hint="default"/>
    </w:rPr>
  </w:style>
  <w:style w:type="character" w:customStyle="1" w:styleId="WW8Num24z2">
    <w:name w:val="WW8Num24z2"/>
    <w:rsid w:val="00303682"/>
    <w:rPr>
      <w:rFonts w:ascii="Wingdings" w:hAnsi="Wingdings" w:cs="Wingdings" w:hint="default"/>
    </w:rPr>
  </w:style>
  <w:style w:type="character" w:customStyle="1" w:styleId="WW8Num25z0">
    <w:name w:val="WW8Num25z0"/>
    <w:rsid w:val="00303682"/>
  </w:style>
  <w:style w:type="character" w:customStyle="1" w:styleId="WW8Num26z0">
    <w:name w:val="WW8Num26z0"/>
    <w:rsid w:val="00303682"/>
    <w:rPr>
      <w:rFonts w:hint="default"/>
    </w:rPr>
  </w:style>
  <w:style w:type="character" w:customStyle="1" w:styleId="WW8Num27z0">
    <w:name w:val="WW8Num27z0"/>
    <w:rsid w:val="00303682"/>
    <w:rPr>
      <w:rFonts w:hint="default"/>
    </w:rPr>
  </w:style>
  <w:style w:type="character" w:customStyle="1" w:styleId="WW8Num27z1">
    <w:name w:val="WW8Num27z1"/>
    <w:rsid w:val="00303682"/>
  </w:style>
  <w:style w:type="character" w:customStyle="1" w:styleId="WW8Num27z2">
    <w:name w:val="WW8Num27z2"/>
    <w:rsid w:val="00303682"/>
  </w:style>
  <w:style w:type="character" w:customStyle="1" w:styleId="WW8Num27z3">
    <w:name w:val="WW8Num27z3"/>
    <w:rsid w:val="00303682"/>
  </w:style>
  <w:style w:type="character" w:customStyle="1" w:styleId="WW8Num27z4">
    <w:name w:val="WW8Num27z4"/>
    <w:rsid w:val="00303682"/>
  </w:style>
  <w:style w:type="character" w:customStyle="1" w:styleId="WW8Num27z5">
    <w:name w:val="WW8Num27z5"/>
    <w:rsid w:val="00303682"/>
  </w:style>
  <w:style w:type="character" w:customStyle="1" w:styleId="WW8Num27z6">
    <w:name w:val="WW8Num27z6"/>
    <w:rsid w:val="00303682"/>
  </w:style>
  <w:style w:type="character" w:customStyle="1" w:styleId="WW8Num27z7">
    <w:name w:val="WW8Num27z7"/>
    <w:rsid w:val="00303682"/>
  </w:style>
  <w:style w:type="character" w:customStyle="1" w:styleId="WW8Num27z8">
    <w:name w:val="WW8Num27z8"/>
    <w:rsid w:val="00303682"/>
  </w:style>
  <w:style w:type="character" w:customStyle="1" w:styleId="WW8Num28z0">
    <w:name w:val="WW8Num28z0"/>
    <w:rsid w:val="00303682"/>
    <w:rPr>
      <w:rFonts w:hint="default"/>
    </w:rPr>
  </w:style>
  <w:style w:type="character" w:customStyle="1" w:styleId="WW8Num28z1">
    <w:name w:val="WW8Num28z1"/>
    <w:rsid w:val="00303682"/>
  </w:style>
  <w:style w:type="character" w:customStyle="1" w:styleId="WW8Num28z2">
    <w:name w:val="WW8Num28z2"/>
    <w:rsid w:val="00303682"/>
  </w:style>
  <w:style w:type="character" w:customStyle="1" w:styleId="WW8Num28z3">
    <w:name w:val="WW8Num28z3"/>
    <w:rsid w:val="00303682"/>
  </w:style>
  <w:style w:type="character" w:customStyle="1" w:styleId="WW8Num28z4">
    <w:name w:val="WW8Num28z4"/>
    <w:rsid w:val="00303682"/>
  </w:style>
  <w:style w:type="character" w:customStyle="1" w:styleId="WW8Num28z5">
    <w:name w:val="WW8Num28z5"/>
    <w:rsid w:val="00303682"/>
  </w:style>
  <w:style w:type="character" w:customStyle="1" w:styleId="WW8Num28z6">
    <w:name w:val="WW8Num28z6"/>
    <w:rsid w:val="00303682"/>
  </w:style>
  <w:style w:type="character" w:customStyle="1" w:styleId="WW8Num28z7">
    <w:name w:val="WW8Num28z7"/>
    <w:rsid w:val="00303682"/>
  </w:style>
  <w:style w:type="character" w:customStyle="1" w:styleId="WW8Num28z8">
    <w:name w:val="WW8Num28z8"/>
    <w:rsid w:val="00303682"/>
  </w:style>
  <w:style w:type="character" w:customStyle="1" w:styleId="WW8Num29z0">
    <w:name w:val="WW8Num29z0"/>
    <w:rsid w:val="00303682"/>
    <w:rPr>
      <w:rFonts w:hint="default"/>
    </w:rPr>
  </w:style>
  <w:style w:type="character" w:customStyle="1" w:styleId="WW8Num29z1">
    <w:name w:val="WW8Num29z1"/>
    <w:rsid w:val="00303682"/>
  </w:style>
  <w:style w:type="character" w:customStyle="1" w:styleId="WW8Num29z2">
    <w:name w:val="WW8Num29z2"/>
    <w:rsid w:val="00303682"/>
  </w:style>
  <w:style w:type="character" w:customStyle="1" w:styleId="WW8Num29z3">
    <w:name w:val="WW8Num29z3"/>
    <w:rsid w:val="00303682"/>
  </w:style>
  <w:style w:type="character" w:customStyle="1" w:styleId="WW8Num29z4">
    <w:name w:val="WW8Num29z4"/>
    <w:rsid w:val="00303682"/>
  </w:style>
  <w:style w:type="character" w:customStyle="1" w:styleId="WW8Num29z5">
    <w:name w:val="WW8Num29z5"/>
    <w:rsid w:val="00303682"/>
  </w:style>
  <w:style w:type="character" w:customStyle="1" w:styleId="WW8Num29z6">
    <w:name w:val="WW8Num29z6"/>
    <w:rsid w:val="00303682"/>
  </w:style>
  <w:style w:type="character" w:customStyle="1" w:styleId="WW8Num29z7">
    <w:name w:val="WW8Num29z7"/>
    <w:rsid w:val="00303682"/>
  </w:style>
  <w:style w:type="character" w:customStyle="1" w:styleId="WW8Num29z8">
    <w:name w:val="WW8Num29z8"/>
    <w:rsid w:val="00303682"/>
  </w:style>
  <w:style w:type="character" w:customStyle="1" w:styleId="WW8Num30z0">
    <w:name w:val="WW8Num30z0"/>
    <w:rsid w:val="00303682"/>
    <w:rPr>
      <w:rFonts w:hint="default"/>
    </w:rPr>
  </w:style>
  <w:style w:type="character" w:customStyle="1" w:styleId="WW8Num30z1">
    <w:name w:val="WW8Num30z1"/>
    <w:rsid w:val="00303682"/>
  </w:style>
  <w:style w:type="character" w:customStyle="1" w:styleId="WW8Num30z2">
    <w:name w:val="WW8Num30z2"/>
    <w:rsid w:val="00303682"/>
  </w:style>
  <w:style w:type="character" w:customStyle="1" w:styleId="WW8Num30z3">
    <w:name w:val="WW8Num30z3"/>
    <w:rsid w:val="00303682"/>
  </w:style>
  <w:style w:type="character" w:customStyle="1" w:styleId="WW8Num30z4">
    <w:name w:val="WW8Num30z4"/>
    <w:rsid w:val="00303682"/>
  </w:style>
  <w:style w:type="character" w:customStyle="1" w:styleId="WW8Num30z5">
    <w:name w:val="WW8Num30z5"/>
    <w:rsid w:val="00303682"/>
  </w:style>
  <w:style w:type="character" w:customStyle="1" w:styleId="WW8Num30z6">
    <w:name w:val="WW8Num30z6"/>
    <w:rsid w:val="00303682"/>
  </w:style>
  <w:style w:type="character" w:customStyle="1" w:styleId="WW8Num30z7">
    <w:name w:val="WW8Num30z7"/>
    <w:rsid w:val="00303682"/>
  </w:style>
  <w:style w:type="character" w:customStyle="1" w:styleId="WW8Num30z8">
    <w:name w:val="WW8Num30z8"/>
    <w:rsid w:val="00303682"/>
  </w:style>
  <w:style w:type="character" w:customStyle="1" w:styleId="WW8Num31z0">
    <w:name w:val="WW8Num31z0"/>
    <w:rsid w:val="00303682"/>
    <w:rPr>
      <w:rFonts w:hint="default"/>
    </w:rPr>
  </w:style>
  <w:style w:type="character" w:customStyle="1" w:styleId="WW8Num31z1">
    <w:name w:val="WW8Num31z1"/>
    <w:rsid w:val="00303682"/>
  </w:style>
  <w:style w:type="character" w:customStyle="1" w:styleId="WW8Num31z2">
    <w:name w:val="WW8Num31z2"/>
    <w:rsid w:val="00303682"/>
  </w:style>
  <w:style w:type="character" w:customStyle="1" w:styleId="WW8Num31z3">
    <w:name w:val="WW8Num31z3"/>
    <w:rsid w:val="00303682"/>
  </w:style>
  <w:style w:type="character" w:customStyle="1" w:styleId="WW8Num31z4">
    <w:name w:val="WW8Num31z4"/>
    <w:rsid w:val="00303682"/>
  </w:style>
  <w:style w:type="character" w:customStyle="1" w:styleId="WW8Num31z5">
    <w:name w:val="WW8Num31z5"/>
    <w:rsid w:val="00303682"/>
  </w:style>
  <w:style w:type="character" w:customStyle="1" w:styleId="WW8Num31z6">
    <w:name w:val="WW8Num31z6"/>
    <w:rsid w:val="00303682"/>
  </w:style>
  <w:style w:type="character" w:customStyle="1" w:styleId="WW8Num31z7">
    <w:name w:val="WW8Num31z7"/>
    <w:rsid w:val="00303682"/>
  </w:style>
  <w:style w:type="character" w:customStyle="1" w:styleId="WW8Num31z8">
    <w:name w:val="WW8Num31z8"/>
    <w:rsid w:val="00303682"/>
  </w:style>
  <w:style w:type="character" w:customStyle="1" w:styleId="WW8Num32z1">
    <w:name w:val="WW8Num32z1"/>
    <w:rsid w:val="00303682"/>
  </w:style>
  <w:style w:type="character" w:customStyle="1" w:styleId="WW8Num32z2">
    <w:name w:val="WW8Num32z2"/>
    <w:rsid w:val="00303682"/>
  </w:style>
  <w:style w:type="character" w:customStyle="1" w:styleId="WW8Num32z3">
    <w:name w:val="WW8Num32z3"/>
    <w:rsid w:val="00303682"/>
  </w:style>
  <w:style w:type="character" w:customStyle="1" w:styleId="WW8Num32z4">
    <w:name w:val="WW8Num32z4"/>
    <w:rsid w:val="00303682"/>
  </w:style>
  <w:style w:type="character" w:customStyle="1" w:styleId="WW8Num32z5">
    <w:name w:val="WW8Num32z5"/>
    <w:rsid w:val="00303682"/>
  </w:style>
  <w:style w:type="character" w:customStyle="1" w:styleId="WW8Num32z6">
    <w:name w:val="WW8Num32z6"/>
    <w:rsid w:val="00303682"/>
  </w:style>
  <w:style w:type="character" w:customStyle="1" w:styleId="WW8Num32z7">
    <w:name w:val="WW8Num32z7"/>
    <w:rsid w:val="00303682"/>
  </w:style>
  <w:style w:type="character" w:customStyle="1" w:styleId="WW8Num32z8">
    <w:name w:val="WW8Num32z8"/>
    <w:rsid w:val="00303682"/>
  </w:style>
  <w:style w:type="character" w:customStyle="1" w:styleId="WW8Num33z0">
    <w:name w:val="WW8Num33z0"/>
    <w:rsid w:val="00303682"/>
    <w:rPr>
      <w:rFonts w:hint="default"/>
    </w:rPr>
  </w:style>
  <w:style w:type="character" w:customStyle="1" w:styleId="WW8Num34z0">
    <w:name w:val="WW8Num34z0"/>
    <w:rsid w:val="00303682"/>
    <w:rPr>
      <w:rFonts w:hint="default"/>
    </w:rPr>
  </w:style>
  <w:style w:type="character" w:customStyle="1" w:styleId="WW8Num34z1">
    <w:name w:val="WW8Num34z1"/>
    <w:rsid w:val="00303682"/>
    <w:rPr>
      <w:rFonts w:eastAsia="Times New Roman" w:hint="default"/>
      <w:b/>
    </w:rPr>
  </w:style>
  <w:style w:type="character" w:customStyle="1" w:styleId="WW8Num34z2">
    <w:name w:val="WW8Num34z2"/>
    <w:rsid w:val="00303682"/>
    <w:rPr>
      <w:rFonts w:eastAsia="Times New Roman" w:hint="default"/>
    </w:rPr>
  </w:style>
  <w:style w:type="character" w:customStyle="1" w:styleId="WW8Num35z0">
    <w:name w:val="WW8Num35z0"/>
    <w:rsid w:val="00303682"/>
    <w:rPr>
      <w:rFonts w:hint="default"/>
    </w:rPr>
  </w:style>
  <w:style w:type="character" w:customStyle="1" w:styleId="WW8Num36z0">
    <w:name w:val="WW8Num36z0"/>
    <w:rsid w:val="00303682"/>
    <w:rPr>
      <w:rFonts w:hint="default"/>
    </w:rPr>
  </w:style>
  <w:style w:type="character" w:customStyle="1" w:styleId="WW8Num36z1">
    <w:name w:val="WW8Num36z1"/>
    <w:rsid w:val="00303682"/>
  </w:style>
  <w:style w:type="character" w:customStyle="1" w:styleId="WW8Num36z2">
    <w:name w:val="WW8Num36z2"/>
    <w:rsid w:val="00303682"/>
  </w:style>
  <w:style w:type="character" w:customStyle="1" w:styleId="WW8Num36z3">
    <w:name w:val="WW8Num36z3"/>
    <w:rsid w:val="00303682"/>
  </w:style>
  <w:style w:type="character" w:customStyle="1" w:styleId="WW8Num36z4">
    <w:name w:val="WW8Num36z4"/>
    <w:rsid w:val="00303682"/>
  </w:style>
  <w:style w:type="character" w:customStyle="1" w:styleId="WW8Num36z5">
    <w:name w:val="WW8Num36z5"/>
    <w:rsid w:val="00303682"/>
  </w:style>
  <w:style w:type="character" w:customStyle="1" w:styleId="WW8Num36z6">
    <w:name w:val="WW8Num36z6"/>
    <w:rsid w:val="00303682"/>
  </w:style>
  <w:style w:type="character" w:customStyle="1" w:styleId="WW8Num36z7">
    <w:name w:val="WW8Num36z7"/>
    <w:rsid w:val="00303682"/>
  </w:style>
  <w:style w:type="character" w:customStyle="1" w:styleId="WW8Num36z8">
    <w:name w:val="WW8Num36z8"/>
    <w:rsid w:val="00303682"/>
  </w:style>
  <w:style w:type="character" w:customStyle="1" w:styleId="WW8Num37z0">
    <w:name w:val="WW8Num37z0"/>
    <w:rsid w:val="00303682"/>
  </w:style>
  <w:style w:type="character" w:customStyle="1" w:styleId="WW8Num37z1">
    <w:name w:val="WW8Num37z1"/>
    <w:rsid w:val="00303682"/>
    <w:rPr>
      <w:rFonts w:hint="default"/>
      <w:b w:val="0"/>
      <w:color w:val="000000"/>
    </w:rPr>
  </w:style>
  <w:style w:type="character" w:customStyle="1" w:styleId="WW8Num37z2">
    <w:name w:val="WW8Num37z2"/>
    <w:rsid w:val="00303682"/>
  </w:style>
  <w:style w:type="character" w:customStyle="1" w:styleId="WW8Num37z3">
    <w:name w:val="WW8Num37z3"/>
    <w:rsid w:val="00303682"/>
  </w:style>
  <w:style w:type="character" w:customStyle="1" w:styleId="WW8Num37z4">
    <w:name w:val="WW8Num37z4"/>
    <w:rsid w:val="00303682"/>
  </w:style>
  <w:style w:type="character" w:customStyle="1" w:styleId="WW8Num37z5">
    <w:name w:val="WW8Num37z5"/>
    <w:rsid w:val="00303682"/>
  </w:style>
  <w:style w:type="character" w:customStyle="1" w:styleId="WW8Num37z6">
    <w:name w:val="WW8Num37z6"/>
    <w:rsid w:val="00303682"/>
  </w:style>
  <w:style w:type="character" w:customStyle="1" w:styleId="WW8Num37z7">
    <w:name w:val="WW8Num37z7"/>
    <w:rsid w:val="00303682"/>
  </w:style>
  <w:style w:type="character" w:customStyle="1" w:styleId="WW8Num37z8">
    <w:name w:val="WW8Num37z8"/>
    <w:rsid w:val="00303682"/>
  </w:style>
  <w:style w:type="character" w:customStyle="1" w:styleId="WW8Num38z0">
    <w:name w:val="WW8Num38z0"/>
    <w:rsid w:val="00303682"/>
    <w:rPr>
      <w:rFonts w:hint="default"/>
    </w:rPr>
  </w:style>
  <w:style w:type="character" w:customStyle="1" w:styleId="WW8Num39z0">
    <w:name w:val="WW8Num39z0"/>
    <w:rsid w:val="00303682"/>
    <w:rPr>
      <w:rFonts w:ascii="Symbol" w:hAnsi="Symbol" w:cs="Symbol" w:hint="default"/>
    </w:rPr>
  </w:style>
  <w:style w:type="character" w:customStyle="1" w:styleId="WW8Num39z1">
    <w:name w:val="WW8Num39z1"/>
    <w:rsid w:val="00303682"/>
    <w:rPr>
      <w:rFonts w:ascii="Courier New" w:hAnsi="Courier New" w:cs="Courier New" w:hint="default"/>
    </w:rPr>
  </w:style>
  <w:style w:type="character" w:customStyle="1" w:styleId="WW8Num39z2">
    <w:name w:val="WW8Num39z2"/>
    <w:rsid w:val="00303682"/>
    <w:rPr>
      <w:rFonts w:ascii="Wingdings" w:hAnsi="Wingdings" w:cs="Wingdings" w:hint="default"/>
    </w:rPr>
  </w:style>
  <w:style w:type="character" w:customStyle="1" w:styleId="WW8Num40z0">
    <w:name w:val="WW8Num40z0"/>
    <w:rsid w:val="00303682"/>
    <w:rPr>
      <w:rFonts w:hint="default"/>
    </w:rPr>
  </w:style>
  <w:style w:type="character" w:customStyle="1" w:styleId="WW8Num41z0">
    <w:name w:val="WW8Num41z0"/>
    <w:rsid w:val="00303682"/>
    <w:rPr>
      <w:rFonts w:ascii="Symbol" w:hAnsi="Symbol" w:cs="Symbol" w:hint="default"/>
      <w:sz w:val="20"/>
      <w:szCs w:val="20"/>
    </w:rPr>
  </w:style>
  <w:style w:type="character" w:customStyle="1" w:styleId="WW8Num41z1">
    <w:name w:val="WW8Num41z1"/>
    <w:rsid w:val="00303682"/>
    <w:rPr>
      <w:rFonts w:ascii="Courier New" w:hAnsi="Courier New" w:cs="Courier New" w:hint="default"/>
    </w:rPr>
  </w:style>
  <w:style w:type="character" w:customStyle="1" w:styleId="WW8Num41z2">
    <w:name w:val="WW8Num41z2"/>
    <w:rsid w:val="00303682"/>
    <w:rPr>
      <w:rFonts w:ascii="Wingdings" w:hAnsi="Wingdings" w:cs="Wingdings" w:hint="default"/>
    </w:rPr>
  </w:style>
  <w:style w:type="character" w:customStyle="1" w:styleId="WW8Num41z3">
    <w:name w:val="WW8Num41z3"/>
    <w:rsid w:val="00303682"/>
    <w:rPr>
      <w:rFonts w:ascii="Symbol" w:hAnsi="Symbol" w:cs="Symbol" w:hint="default"/>
    </w:rPr>
  </w:style>
  <w:style w:type="character" w:customStyle="1" w:styleId="WW8Num42z0">
    <w:name w:val="WW8Num42z0"/>
    <w:rsid w:val="00303682"/>
    <w:rPr>
      <w:rFonts w:hint="default"/>
    </w:rPr>
  </w:style>
  <w:style w:type="character" w:customStyle="1" w:styleId="WW8Num43z0">
    <w:name w:val="WW8Num43z0"/>
    <w:rsid w:val="00303682"/>
    <w:rPr>
      <w:rFonts w:hint="default"/>
    </w:rPr>
  </w:style>
  <w:style w:type="character" w:customStyle="1" w:styleId="WW8Num43z1">
    <w:name w:val="WW8Num43z1"/>
    <w:rsid w:val="00303682"/>
  </w:style>
  <w:style w:type="character" w:customStyle="1" w:styleId="WW8Num43z2">
    <w:name w:val="WW8Num43z2"/>
    <w:rsid w:val="00303682"/>
  </w:style>
  <w:style w:type="character" w:customStyle="1" w:styleId="WW8Num43z3">
    <w:name w:val="WW8Num43z3"/>
    <w:rsid w:val="00303682"/>
  </w:style>
  <w:style w:type="character" w:customStyle="1" w:styleId="WW8Num43z4">
    <w:name w:val="WW8Num43z4"/>
    <w:rsid w:val="00303682"/>
  </w:style>
  <w:style w:type="character" w:customStyle="1" w:styleId="WW8Num43z5">
    <w:name w:val="WW8Num43z5"/>
    <w:rsid w:val="00303682"/>
  </w:style>
  <w:style w:type="character" w:customStyle="1" w:styleId="WW8Num43z6">
    <w:name w:val="WW8Num43z6"/>
    <w:rsid w:val="00303682"/>
  </w:style>
  <w:style w:type="character" w:customStyle="1" w:styleId="WW8Num43z7">
    <w:name w:val="WW8Num43z7"/>
    <w:rsid w:val="00303682"/>
  </w:style>
  <w:style w:type="character" w:customStyle="1" w:styleId="WW8Num43z8">
    <w:name w:val="WW8Num43z8"/>
    <w:rsid w:val="00303682"/>
  </w:style>
  <w:style w:type="character" w:customStyle="1" w:styleId="WW8Num44z0">
    <w:name w:val="WW8Num44z0"/>
    <w:rsid w:val="00303682"/>
    <w:rPr>
      <w:rFonts w:hint="default"/>
    </w:rPr>
  </w:style>
  <w:style w:type="character" w:customStyle="1" w:styleId="WW8Num45z0">
    <w:name w:val="WW8Num45z0"/>
    <w:rsid w:val="00303682"/>
    <w:rPr>
      <w:rFonts w:hint="default"/>
    </w:rPr>
  </w:style>
  <w:style w:type="character" w:customStyle="1" w:styleId="WW8Num45z1">
    <w:name w:val="WW8Num45z1"/>
    <w:rsid w:val="00303682"/>
  </w:style>
  <w:style w:type="character" w:customStyle="1" w:styleId="WW8Num45z2">
    <w:name w:val="WW8Num45z2"/>
    <w:rsid w:val="00303682"/>
  </w:style>
  <w:style w:type="character" w:customStyle="1" w:styleId="WW8Num45z3">
    <w:name w:val="WW8Num45z3"/>
    <w:rsid w:val="00303682"/>
  </w:style>
  <w:style w:type="character" w:customStyle="1" w:styleId="WW8Num45z4">
    <w:name w:val="WW8Num45z4"/>
    <w:rsid w:val="00303682"/>
  </w:style>
  <w:style w:type="character" w:customStyle="1" w:styleId="WW8Num45z5">
    <w:name w:val="WW8Num45z5"/>
    <w:rsid w:val="00303682"/>
  </w:style>
  <w:style w:type="character" w:customStyle="1" w:styleId="WW8Num45z6">
    <w:name w:val="WW8Num45z6"/>
    <w:rsid w:val="00303682"/>
  </w:style>
  <w:style w:type="character" w:customStyle="1" w:styleId="WW8Num45z7">
    <w:name w:val="WW8Num45z7"/>
    <w:rsid w:val="00303682"/>
  </w:style>
  <w:style w:type="character" w:customStyle="1" w:styleId="WW8Num45z8">
    <w:name w:val="WW8Num45z8"/>
    <w:rsid w:val="00303682"/>
  </w:style>
  <w:style w:type="character" w:customStyle="1" w:styleId="WW8Num46z0">
    <w:name w:val="WW8Num46z0"/>
    <w:rsid w:val="00303682"/>
    <w:rPr>
      <w:rFonts w:ascii="Symbol" w:hAnsi="Symbol" w:cs="Symbol" w:hint="default"/>
    </w:rPr>
  </w:style>
  <w:style w:type="character" w:customStyle="1" w:styleId="WW8Num46z1">
    <w:name w:val="WW8Num46z1"/>
    <w:rsid w:val="00303682"/>
    <w:rPr>
      <w:rFonts w:ascii="Courier New" w:hAnsi="Courier New" w:cs="Courier New" w:hint="default"/>
    </w:rPr>
  </w:style>
  <w:style w:type="character" w:customStyle="1" w:styleId="WW8Num46z2">
    <w:name w:val="WW8Num46z2"/>
    <w:rsid w:val="00303682"/>
    <w:rPr>
      <w:rFonts w:ascii="Wingdings" w:hAnsi="Wingdings" w:cs="Wingdings" w:hint="default"/>
    </w:rPr>
  </w:style>
  <w:style w:type="character" w:customStyle="1" w:styleId="WW8Num47z0">
    <w:name w:val="WW8Num47z0"/>
    <w:rsid w:val="00303682"/>
    <w:rPr>
      <w:rFonts w:hint="default"/>
      <w:sz w:val="40"/>
      <w:szCs w:val="40"/>
    </w:rPr>
  </w:style>
  <w:style w:type="character" w:customStyle="1" w:styleId="WW8Num47z1">
    <w:name w:val="WW8Num47z1"/>
    <w:rsid w:val="00303682"/>
    <w:rPr>
      <w:rFonts w:hint="default"/>
    </w:rPr>
  </w:style>
  <w:style w:type="character" w:customStyle="1" w:styleId="WW8Num48z0">
    <w:name w:val="WW8Num48z0"/>
    <w:rsid w:val="00303682"/>
    <w:rPr>
      <w:rFonts w:hint="default"/>
    </w:rPr>
  </w:style>
  <w:style w:type="character" w:customStyle="1" w:styleId="WW8Num48z1">
    <w:name w:val="WW8Num48z1"/>
    <w:rsid w:val="00303682"/>
    <w:rPr>
      <w:rFonts w:hint="default"/>
      <w:b/>
    </w:rPr>
  </w:style>
  <w:style w:type="character" w:customStyle="1" w:styleId="WW8Num49z0">
    <w:name w:val="WW8Num49z0"/>
    <w:rsid w:val="00303682"/>
    <w:rPr>
      <w:rFonts w:hint="default"/>
    </w:rPr>
  </w:style>
  <w:style w:type="character" w:customStyle="1" w:styleId="WW8Num49z1">
    <w:name w:val="WW8Num49z1"/>
    <w:rsid w:val="00303682"/>
  </w:style>
  <w:style w:type="character" w:customStyle="1" w:styleId="WW8Num49z2">
    <w:name w:val="WW8Num49z2"/>
    <w:rsid w:val="00303682"/>
  </w:style>
  <w:style w:type="character" w:customStyle="1" w:styleId="WW8Num49z3">
    <w:name w:val="WW8Num49z3"/>
    <w:rsid w:val="00303682"/>
  </w:style>
  <w:style w:type="character" w:customStyle="1" w:styleId="WW8Num49z4">
    <w:name w:val="WW8Num49z4"/>
    <w:rsid w:val="00303682"/>
  </w:style>
  <w:style w:type="character" w:customStyle="1" w:styleId="WW8Num49z5">
    <w:name w:val="WW8Num49z5"/>
    <w:rsid w:val="00303682"/>
  </w:style>
  <w:style w:type="character" w:customStyle="1" w:styleId="WW8Num49z6">
    <w:name w:val="WW8Num49z6"/>
    <w:rsid w:val="00303682"/>
  </w:style>
  <w:style w:type="character" w:customStyle="1" w:styleId="WW8Num49z7">
    <w:name w:val="WW8Num49z7"/>
    <w:rsid w:val="00303682"/>
  </w:style>
  <w:style w:type="character" w:customStyle="1" w:styleId="WW8Num49z8">
    <w:name w:val="WW8Num49z8"/>
    <w:rsid w:val="00303682"/>
  </w:style>
  <w:style w:type="character" w:customStyle="1" w:styleId="WW8Num50z0">
    <w:name w:val="WW8Num50z0"/>
    <w:rsid w:val="00303682"/>
    <w:rPr>
      <w:rFonts w:hint="default"/>
    </w:rPr>
  </w:style>
  <w:style w:type="character" w:customStyle="1" w:styleId="WW8Num50z1">
    <w:name w:val="WW8Num50z1"/>
    <w:rsid w:val="00303682"/>
  </w:style>
  <w:style w:type="character" w:customStyle="1" w:styleId="WW8Num50z2">
    <w:name w:val="WW8Num50z2"/>
    <w:rsid w:val="00303682"/>
  </w:style>
  <w:style w:type="character" w:customStyle="1" w:styleId="WW8Num50z3">
    <w:name w:val="WW8Num50z3"/>
    <w:rsid w:val="00303682"/>
  </w:style>
  <w:style w:type="character" w:customStyle="1" w:styleId="WW8Num50z4">
    <w:name w:val="WW8Num50z4"/>
    <w:rsid w:val="00303682"/>
  </w:style>
  <w:style w:type="character" w:customStyle="1" w:styleId="WW8Num50z5">
    <w:name w:val="WW8Num50z5"/>
    <w:rsid w:val="00303682"/>
  </w:style>
  <w:style w:type="character" w:customStyle="1" w:styleId="WW8Num50z6">
    <w:name w:val="WW8Num50z6"/>
    <w:rsid w:val="00303682"/>
  </w:style>
  <w:style w:type="character" w:customStyle="1" w:styleId="WW8Num50z7">
    <w:name w:val="WW8Num50z7"/>
    <w:rsid w:val="00303682"/>
  </w:style>
  <w:style w:type="character" w:customStyle="1" w:styleId="WW8Num50z8">
    <w:name w:val="WW8Num50z8"/>
    <w:rsid w:val="00303682"/>
  </w:style>
  <w:style w:type="character" w:customStyle="1" w:styleId="WW8Num51z0">
    <w:name w:val="WW8Num51z0"/>
    <w:rsid w:val="00303682"/>
    <w:rPr>
      <w:rFonts w:hint="default"/>
    </w:rPr>
  </w:style>
  <w:style w:type="character" w:customStyle="1" w:styleId="WW8Num51z1">
    <w:name w:val="WW8Num51z1"/>
    <w:rsid w:val="00303682"/>
  </w:style>
  <w:style w:type="character" w:customStyle="1" w:styleId="WW8Num51z2">
    <w:name w:val="WW8Num51z2"/>
    <w:rsid w:val="00303682"/>
  </w:style>
  <w:style w:type="character" w:customStyle="1" w:styleId="WW8Num51z3">
    <w:name w:val="WW8Num51z3"/>
    <w:rsid w:val="00303682"/>
  </w:style>
  <w:style w:type="character" w:customStyle="1" w:styleId="WW8Num51z4">
    <w:name w:val="WW8Num51z4"/>
    <w:rsid w:val="00303682"/>
  </w:style>
  <w:style w:type="character" w:customStyle="1" w:styleId="WW8Num51z5">
    <w:name w:val="WW8Num51z5"/>
    <w:rsid w:val="00303682"/>
  </w:style>
  <w:style w:type="character" w:customStyle="1" w:styleId="WW8Num51z6">
    <w:name w:val="WW8Num51z6"/>
    <w:rsid w:val="00303682"/>
  </w:style>
  <w:style w:type="character" w:customStyle="1" w:styleId="WW8Num51z7">
    <w:name w:val="WW8Num51z7"/>
    <w:rsid w:val="00303682"/>
  </w:style>
  <w:style w:type="character" w:customStyle="1" w:styleId="WW8Num51z8">
    <w:name w:val="WW8Num51z8"/>
    <w:rsid w:val="00303682"/>
  </w:style>
  <w:style w:type="character" w:customStyle="1" w:styleId="WW8Num52z0">
    <w:name w:val="WW8Num52z0"/>
    <w:rsid w:val="00303682"/>
    <w:rPr>
      <w:rFonts w:hint="default"/>
    </w:rPr>
  </w:style>
  <w:style w:type="character" w:customStyle="1" w:styleId="WW8Num52z1">
    <w:name w:val="WW8Num52z1"/>
    <w:rsid w:val="00303682"/>
  </w:style>
  <w:style w:type="character" w:customStyle="1" w:styleId="WW8Num52z2">
    <w:name w:val="WW8Num52z2"/>
    <w:rsid w:val="00303682"/>
  </w:style>
  <w:style w:type="character" w:customStyle="1" w:styleId="WW8Num52z3">
    <w:name w:val="WW8Num52z3"/>
    <w:rsid w:val="00303682"/>
  </w:style>
  <w:style w:type="character" w:customStyle="1" w:styleId="WW8Num52z4">
    <w:name w:val="WW8Num52z4"/>
    <w:rsid w:val="00303682"/>
  </w:style>
  <w:style w:type="character" w:customStyle="1" w:styleId="WW8Num52z5">
    <w:name w:val="WW8Num52z5"/>
    <w:rsid w:val="00303682"/>
  </w:style>
  <w:style w:type="character" w:customStyle="1" w:styleId="WW8Num52z6">
    <w:name w:val="WW8Num52z6"/>
    <w:rsid w:val="00303682"/>
  </w:style>
  <w:style w:type="character" w:customStyle="1" w:styleId="WW8Num52z7">
    <w:name w:val="WW8Num52z7"/>
    <w:rsid w:val="00303682"/>
  </w:style>
  <w:style w:type="character" w:customStyle="1" w:styleId="WW8Num52z8">
    <w:name w:val="WW8Num52z8"/>
    <w:rsid w:val="00303682"/>
  </w:style>
  <w:style w:type="character" w:customStyle="1" w:styleId="1fffff8">
    <w:name w:val="Заголовок Знак1"/>
    <w:rsid w:val="00303682"/>
    <w:rPr>
      <w:rFonts w:ascii="Times New Roman" w:eastAsia="Times New Roman" w:hAnsi="Times New Roman" w:cs="Times New Roman"/>
      <w:b/>
      <w:bCs/>
      <w:sz w:val="24"/>
      <w:szCs w:val="24"/>
    </w:rPr>
  </w:style>
  <w:style w:type="character" w:customStyle="1" w:styleId="hl">
    <w:name w:val="hl"/>
    <w:basedOn w:val="2fb"/>
    <w:rsid w:val="00303682"/>
  </w:style>
  <w:style w:type="character" w:customStyle="1" w:styleId="WW-1">
    <w:name w:val="WW-Символ сноски"/>
    <w:rsid w:val="00303682"/>
    <w:rPr>
      <w:vertAlign w:val="superscript"/>
    </w:rPr>
  </w:style>
  <w:style w:type="character" w:customStyle="1" w:styleId="phone">
    <w:name w:val="phone"/>
    <w:rsid w:val="00303682"/>
  </w:style>
  <w:style w:type="paragraph" w:customStyle="1" w:styleId="2fff0">
    <w:name w:val="Заголовок2"/>
    <w:basedOn w:val="a4"/>
    <w:next w:val="af3"/>
    <w:rsid w:val="00303682"/>
    <w:pPr>
      <w:widowControl w:val="0"/>
      <w:suppressAutoHyphens/>
      <w:autoSpaceDE w:val="0"/>
      <w:jc w:val="center"/>
    </w:pPr>
    <w:rPr>
      <w:b/>
      <w:bCs/>
      <w:sz w:val="24"/>
      <w:szCs w:val="24"/>
      <w:lang w:eastAsia="zh-CN"/>
    </w:rPr>
  </w:style>
  <w:style w:type="paragraph" w:customStyle="1" w:styleId="2fff1">
    <w:name w:val="Название объекта2"/>
    <w:basedOn w:val="a4"/>
    <w:next w:val="a4"/>
    <w:rsid w:val="00303682"/>
    <w:pPr>
      <w:suppressAutoHyphens/>
      <w:spacing w:before="120"/>
      <w:jc w:val="center"/>
    </w:pPr>
    <w:rPr>
      <w:sz w:val="36"/>
      <w:lang w:eastAsia="zh-CN"/>
    </w:rPr>
  </w:style>
  <w:style w:type="paragraph" w:customStyle="1" w:styleId="affffffffff0">
    <w:name w:val="Верхний и нижний колонтитулы"/>
    <w:basedOn w:val="a4"/>
    <w:rsid w:val="00303682"/>
    <w:pPr>
      <w:suppressLineNumbers/>
      <w:tabs>
        <w:tab w:val="center" w:pos="4819"/>
        <w:tab w:val="right" w:pos="9638"/>
      </w:tabs>
      <w:suppressAutoHyphens/>
    </w:pPr>
    <w:rPr>
      <w:lang w:eastAsia="zh-CN"/>
    </w:rPr>
  </w:style>
  <w:style w:type="paragraph" w:customStyle="1" w:styleId="240">
    <w:name w:val="Основной текст с отступом 24"/>
    <w:basedOn w:val="a4"/>
    <w:rsid w:val="00303682"/>
    <w:pPr>
      <w:suppressAutoHyphens/>
      <w:spacing w:after="120" w:line="480" w:lineRule="auto"/>
      <w:ind w:left="283"/>
    </w:pPr>
    <w:rPr>
      <w:lang w:eastAsia="zh-CN"/>
    </w:rPr>
  </w:style>
  <w:style w:type="character" w:customStyle="1" w:styleId="z-10">
    <w:name w:val="z-Начало формы Знак1"/>
    <w:basedOn w:val="a5"/>
    <w:rsid w:val="00303682"/>
    <w:rPr>
      <w:rFonts w:ascii="Arial" w:eastAsia="Times New Roman" w:hAnsi="Arial" w:cs="Arial"/>
      <w:vanish/>
      <w:sz w:val="16"/>
      <w:szCs w:val="16"/>
      <w:lang w:eastAsia="zh-CN"/>
    </w:rPr>
  </w:style>
  <w:style w:type="character" w:customStyle="1" w:styleId="z-11">
    <w:name w:val="z-Конец формы Знак1"/>
    <w:basedOn w:val="a5"/>
    <w:rsid w:val="00303682"/>
    <w:rPr>
      <w:rFonts w:ascii="Arial" w:eastAsia="Times New Roman" w:hAnsi="Arial" w:cs="Arial"/>
      <w:vanish/>
      <w:sz w:val="16"/>
      <w:szCs w:val="16"/>
      <w:lang w:eastAsia="zh-CN"/>
    </w:rPr>
  </w:style>
  <w:style w:type="paragraph" w:customStyle="1" w:styleId="322">
    <w:name w:val="Основной текст с отступом 32"/>
    <w:basedOn w:val="a4"/>
    <w:rsid w:val="00303682"/>
    <w:pPr>
      <w:suppressAutoHyphens/>
      <w:spacing w:after="120" w:line="276" w:lineRule="auto"/>
      <w:ind w:left="283"/>
    </w:pPr>
    <w:rPr>
      <w:rFonts w:ascii="Calibri" w:eastAsia="Calibri" w:hAnsi="Calibri" w:cs="Calibri"/>
      <w:sz w:val="16"/>
      <w:szCs w:val="16"/>
      <w:lang w:eastAsia="zh-CN"/>
    </w:rPr>
  </w:style>
  <w:style w:type="paragraph" w:customStyle="1" w:styleId="affffffffff1">
    <w:name w:val="ТЗ Таблица"/>
    <w:rsid w:val="00303682"/>
    <w:pPr>
      <w:suppressAutoHyphens/>
      <w:spacing w:after="0" w:line="240" w:lineRule="auto"/>
    </w:pPr>
    <w:rPr>
      <w:rFonts w:ascii="Times New Roman" w:eastAsia="Times New Roman" w:hAnsi="Times New Roman" w:cs="Arial"/>
      <w:bCs/>
      <w:iCs/>
      <w:sz w:val="24"/>
      <w:szCs w:val="28"/>
      <w:lang w:eastAsia="zh-CN"/>
    </w:rPr>
  </w:style>
  <w:style w:type="paragraph" w:customStyle="1" w:styleId="a2">
    <w:name w:val="ТЗ Таблица Нумерация"/>
    <w:rsid w:val="00303682"/>
    <w:pPr>
      <w:numPr>
        <w:numId w:val="27"/>
      </w:numPr>
      <w:suppressAutoHyphens/>
      <w:spacing w:after="0" w:line="240" w:lineRule="auto"/>
    </w:pPr>
    <w:rPr>
      <w:rFonts w:ascii="Times New Roman" w:eastAsia="Times New Roman" w:hAnsi="Times New Roman" w:cs="Arial"/>
      <w:bCs/>
      <w:iCs/>
      <w:sz w:val="24"/>
      <w:szCs w:val="28"/>
      <w:lang w:eastAsia="zh-CN"/>
    </w:rPr>
  </w:style>
  <w:style w:type="paragraph" w:customStyle="1" w:styleId="affffffffff2">
    <w:name w:val="ТЗ Таблица жирно"/>
    <w:basedOn w:val="affffffffff1"/>
    <w:next w:val="affffffffff1"/>
    <w:rsid w:val="00303682"/>
    <w:rPr>
      <w:b/>
    </w:rPr>
  </w:style>
  <w:style w:type="paragraph" w:customStyle="1" w:styleId="323">
    <w:name w:val="Основной текст 32"/>
    <w:basedOn w:val="a4"/>
    <w:rsid w:val="00303682"/>
    <w:pPr>
      <w:suppressAutoHyphens/>
      <w:spacing w:line="360" w:lineRule="auto"/>
      <w:jc w:val="both"/>
    </w:pPr>
    <w:rPr>
      <w:sz w:val="28"/>
      <w:lang w:eastAsia="zh-CN"/>
    </w:rPr>
  </w:style>
  <w:style w:type="paragraph" w:customStyle="1" w:styleId="style15">
    <w:name w:val="Обычный.style 1"/>
    <w:next w:val="1fffff9"/>
    <w:rsid w:val="00303682"/>
    <w:pPr>
      <w:suppressAutoHyphens/>
      <w:spacing w:after="0" w:line="240" w:lineRule="auto"/>
    </w:pPr>
    <w:rPr>
      <w:rFonts w:ascii="Arial" w:eastAsia="Times New Roman" w:hAnsi="Arial" w:cs="Arial"/>
      <w:sz w:val="20"/>
      <w:szCs w:val="20"/>
      <w:lang w:val="en-US" w:eastAsia="zh-CN"/>
    </w:rPr>
  </w:style>
  <w:style w:type="paragraph" w:customStyle="1" w:styleId="1fffff9">
    <w:name w:val="Текст макроса1"/>
    <w:rsid w:val="00303682"/>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uto"/>
    </w:pPr>
    <w:rPr>
      <w:rFonts w:ascii="Courier New" w:eastAsia="Times New Roman" w:hAnsi="Courier New" w:cs="Courier New"/>
      <w:sz w:val="20"/>
      <w:szCs w:val="20"/>
      <w:lang w:val="en-US" w:eastAsia="zh-CN"/>
    </w:rPr>
  </w:style>
  <w:style w:type="paragraph" w:customStyle="1" w:styleId="2fff2">
    <w:name w:val="Нумерованный список2"/>
    <w:basedOn w:val="a4"/>
    <w:rsid w:val="00303682"/>
    <w:pPr>
      <w:suppressAutoHyphens/>
      <w:autoSpaceDE w:val="0"/>
      <w:spacing w:before="60" w:line="360" w:lineRule="auto"/>
      <w:jc w:val="both"/>
    </w:pPr>
    <w:rPr>
      <w:sz w:val="28"/>
      <w:szCs w:val="24"/>
      <w:lang w:eastAsia="zh-CN"/>
    </w:rPr>
  </w:style>
  <w:style w:type="paragraph" w:customStyle="1" w:styleId="CharChar3">
    <w:name w:val="Знак Знак Char Char Знак Знак Знак Знак Знак Знак"/>
    <w:basedOn w:val="a4"/>
    <w:rsid w:val="00303682"/>
    <w:pPr>
      <w:suppressAutoHyphens/>
      <w:spacing w:before="120" w:line="240" w:lineRule="exact"/>
      <w:jc w:val="both"/>
    </w:pPr>
    <w:rPr>
      <w:sz w:val="24"/>
      <w:szCs w:val="24"/>
      <w:lang w:val="en-US"/>
    </w:rPr>
  </w:style>
  <w:style w:type="paragraph" w:customStyle="1" w:styleId="affffffffff3">
    <w:name w:val="Адресат"/>
    <w:basedOn w:val="a4"/>
    <w:rsid w:val="00303682"/>
    <w:pPr>
      <w:suppressAutoHyphens/>
      <w:spacing w:line="240" w:lineRule="exact"/>
    </w:pPr>
    <w:rPr>
      <w:sz w:val="28"/>
      <w:lang w:eastAsia="zh-CN"/>
    </w:rPr>
  </w:style>
  <w:style w:type="paragraph" w:customStyle="1" w:styleId="2fff3">
    <w:name w:val="Цитата2"/>
    <w:basedOn w:val="a4"/>
    <w:rsid w:val="00303682"/>
    <w:pPr>
      <w:suppressAutoHyphens/>
      <w:ind w:left="-374" w:right="-198" w:firstLine="521"/>
      <w:jc w:val="both"/>
    </w:pPr>
    <w:rPr>
      <w:sz w:val="28"/>
      <w:szCs w:val="28"/>
      <w:lang w:eastAsia="zh-CN"/>
    </w:rPr>
  </w:style>
  <w:style w:type="paragraph" w:customStyle="1" w:styleId="229">
    <w:name w:val="Маркированный список 22"/>
    <w:basedOn w:val="a4"/>
    <w:rsid w:val="00303682"/>
    <w:pPr>
      <w:suppressAutoHyphens/>
      <w:spacing w:after="60"/>
      <w:ind w:left="720" w:hanging="360"/>
      <w:jc w:val="both"/>
    </w:pPr>
    <w:rPr>
      <w:sz w:val="24"/>
      <w:szCs w:val="24"/>
      <w:lang w:eastAsia="zh-CN"/>
    </w:rPr>
  </w:style>
  <w:style w:type="paragraph" w:customStyle="1" w:styleId="324">
    <w:name w:val="Маркированный список 32"/>
    <w:basedOn w:val="a4"/>
    <w:rsid w:val="00303682"/>
    <w:pPr>
      <w:suppressAutoHyphens/>
      <w:spacing w:after="60"/>
      <w:ind w:left="643" w:hanging="360"/>
      <w:jc w:val="both"/>
    </w:pPr>
    <w:rPr>
      <w:sz w:val="24"/>
      <w:szCs w:val="24"/>
      <w:lang w:eastAsia="zh-CN"/>
    </w:rPr>
  </w:style>
  <w:style w:type="paragraph" w:customStyle="1" w:styleId="42">
    <w:name w:val="Маркированный список 42"/>
    <w:basedOn w:val="a4"/>
    <w:rsid w:val="00303682"/>
    <w:pPr>
      <w:numPr>
        <w:numId w:val="26"/>
      </w:numPr>
      <w:suppressAutoHyphens/>
      <w:spacing w:after="60"/>
      <w:ind w:left="1209" w:firstLine="0"/>
      <w:jc w:val="both"/>
    </w:pPr>
    <w:rPr>
      <w:sz w:val="24"/>
      <w:szCs w:val="24"/>
      <w:lang w:eastAsia="zh-CN"/>
    </w:rPr>
  </w:style>
  <w:style w:type="paragraph" w:customStyle="1" w:styleId="522">
    <w:name w:val="Маркированный список 52"/>
    <w:basedOn w:val="a4"/>
    <w:rsid w:val="00303682"/>
    <w:pPr>
      <w:tabs>
        <w:tab w:val="num" w:pos="926"/>
      </w:tabs>
      <w:suppressAutoHyphens/>
      <w:spacing w:after="60"/>
      <w:ind w:left="1492"/>
      <w:jc w:val="both"/>
    </w:pPr>
    <w:rPr>
      <w:sz w:val="24"/>
      <w:szCs w:val="24"/>
      <w:lang w:eastAsia="zh-CN"/>
    </w:rPr>
  </w:style>
  <w:style w:type="paragraph" w:customStyle="1" w:styleId="2fff4">
    <w:name w:val="Дата2"/>
    <w:basedOn w:val="a4"/>
    <w:next w:val="a4"/>
    <w:rsid w:val="00303682"/>
    <w:pPr>
      <w:suppressAutoHyphens/>
      <w:spacing w:after="60"/>
      <w:jc w:val="both"/>
    </w:pPr>
    <w:rPr>
      <w:sz w:val="24"/>
      <w:szCs w:val="24"/>
      <w:lang w:eastAsia="zh-CN"/>
    </w:rPr>
  </w:style>
  <w:style w:type="paragraph" w:customStyle="1" w:styleId="2fff5">
    <w:name w:val="Текст2"/>
    <w:basedOn w:val="a4"/>
    <w:rsid w:val="00303682"/>
    <w:pPr>
      <w:suppressAutoHyphens/>
    </w:pPr>
    <w:rPr>
      <w:rFonts w:ascii="Courier New" w:hAnsi="Courier New" w:cs="Courier New"/>
      <w:lang w:eastAsia="zh-CN"/>
    </w:rPr>
  </w:style>
  <w:style w:type="character" w:customStyle="1" w:styleId="HTML20">
    <w:name w:val="Адрес HTML Знак2"/>
    <w:basedOn w:val="a5"/>
    <w:rsid w:val="00303682"/>
    <w:rPr>
      <w:rFonts w:ascii="Times New Roman" w:eastAsia="Times New Roman" w:hAnsi="Times New Roman" w:cs="Times New Roman"/>
      <w:i/>
      <w:iCs/>
      <w:sz w:val="24"/>
      <w:szCs w:val="24"/>
      <w:lang w:eastAsia="zh-CN"/>
    </w:rPr>
  </w:style>
  <w:style w:type="paragraph" w:customStyle="1" w:styleId="2fff6">
    <w:name w:val="Заголовок записки2"/>
    <w:basedOn w:val="a4"/>
    <w:next w:val="a4"/>
    <w:rsid w:val="00303682"/>
    <w:pPr>
      <w:suppressAutoHyphens/>
      <w:spacing w:after="60"/>
      <w:jc w:val="both"/>
    </w:pPr>
    <w:rPr>
      <w:sz w:val="24"/>
      <w:szCs w:val="24"/>
      <w:lang w:eastAsia="zh-CN"/>
    </w:rPr>
  </w:style>
  <w:style w:type="paragraph" w:customStyle="1" w:styleId="2fff7">
    <w:name w:val="Красная строка2"/>
    <w:basedOn w:val="af3"/>
    <w:rsid w:val="00303682"/>
    <w:pPr>
      <w:suppressAutoHyphens/>
      <w:spacing w:line="240" w:lineRule="auto"/>
      <w:ind w:firstLine="210"/>
      <w:jc w:val="both"/>
    </w:pPr>
    <w:rPr>
      <w:rFonts w:ascii="Times New Roman" w:eastAsia="Times New Roman" w:hAnsi="Times New Roman" w:cs="Times New Roman"/>
      <w:b/>
      <w:bCs/>
      <w:sz w:val="24"/>
      <w:szCs w:val="24"/>
      <w:lang w:eastAsia="zh-CN"/>
    </w:rPr>
  </w:style>
  <w:style w:type="paragraph" w:customStyle="1" w:styleId="22a">
    <w:name w:val="Красная строка 22"/>
    <w:basedOn w:val="225"/>
    <w:rsid w:val="00303682"/>
    <w:pPr>
      <w:widowControl/>
      <w:autoSpaceDE/>
      <w:spacing w:line="240" w:lineRule="auto"/>
      <w:ind w:left="283" w:firstLine="210"/>
      <w:jc w:val="both"/>
    </w:pPr>
    <w:rPr>
      <w:rFonts w:ascii="Times New Roman" w:hAnsi="Times New Roman" w:cs="Times New Roman"/>
      <w:sz w:val="24"/>
      <w:szCs w:val="24"/>
      <w:lang w:eastAsia="zh-CN"/>
    </w:rPr>
  </w:style>
  <w:style w:type="paragraph" w:customStyle="1" w:styleId="2fff8">
    <w:name w:val="Обычный отступ2"/>
    <w:basedOn w:val="a4"/>
    <w:rsid w:val="00303682"/>
    <w:pPr>
      <w:suppressAutoHyphens/>
      <w:spacing w:after="60"/>
      <w:ind w:left="708"/>
      <w:jc w:val="both"/>
    </w:pPr>
    <w:rPr>
      <w:sz w:val="24"/>
      <w:szCs w:val="24"/>
      <w:lang w:eastAsia="zh-CN"/>
    </w:rPr>
  </w:style>
  <w:style w:type="character" w:customStyle="1" w:styleId="2fff9">
    <w:name w:val="Подпись Знак2"/>
    <w:basedOn w:val="a5"/>
    <w:rsid w:val="00303682"/>
    <w:rPr>
      <w:rFonts w:ascii="Times New Roman" w:eastAsia="Times New Roman" w:hAnsi="Times New Roman" w:cs="Times New Roman"/>
      <w:sz w:val="24"/>
      <w:szCs w:val="24"/>
      <w:lang w:eastAsia="zh-CN"/>
    </w:rPr>
  </w:style>
  <w:style w:type="paragraph" w:customStyle="1" w:styleId="2fffa">
    <w:name w:val="Приветствие2"/>
    <w:basedOn w:val="a4"/>
    <w:next w:val="a4"/>
    <w:rsid w:val="00303682"/>
    <w:pPr>
      <w:suppressAutoHyphens/>
      <w:spacing w:after="60"/>
      <w:jc w:val="both"/>
    </w:pPr>
    <w:rPr>
      <w:sz w:val="24"/>
      <w:szCs w:val="24"/>
      <w:lang w:eastAsia="zh-CN"/>
    </w:rPr>
  </w:style>
  <w:style w:type="paragraph" w:customStyle="1" w:styleId="2fffb">
    <w:name w:val="Продолжение списка2"/>
    <w:basedOn w:val="a4"/>
    <w:rsid w:val="00303682"/>
    <w:pPr>
      <w:suppressAutoHyphens/>
      <w:spacing w:after="120"/>
      <w:ind w:left="283"/>
      <w:jc w:val="both"/>
    </w:pPr>
    <w:rPr>
      <w:sz w:val="24"/>
      <w:szCs w:val="24"/>
      <w:lang w:eastAsia="zh-CN"/>
    </w:rPr>
  </w:style>
  <w:style w:type="paragraph" w:customStyle="1" w:styleId="22b">
    <w:name w:val="Продолжение списка 22"/>
    <w:basedOn w:val="a4"/>
    <w:rsid w:val="00303682"/>
    <w:pPr>
      <w:suppressAutoHyphens/>
      <w:spacing w:after="120"/>
      <w:ind w:left="566"/>
      <w:jc w:val="both"/>
    </w:pPr>
    <w:rPr>
      <w:sz w:val="24"/>
      <w:szCs w:val="24"/>
      <w:lang w:eastAsia="zh-CN"/>
    </w:rPr>
  </w:style>
  <w:style w:type="paragraph" w:customStyle="1" w:styleId="325">
    <w:name w:val="Продолжение списка 32"/>
    <w:basedOn w:val="a4"/>
    <w:rsid w:val="00303682"/>
    <w:pPr>
      <w:suppressAutoHyphens/>
      <w:spacing w:after="120"/>
      <w:ind w:left="849"/>
      <w:jc w:val="both"/>
    </w:pPr>
    <w:rPr>
      <w:sz w:val="24"/>
      <w:szCs w:val="24"/>
      <w:lang w:eastAsia="zh-CN"/>
    </w:rPr>
  </w:style>
  <w:style w:type="paragraph" w:customStyle="1" w:styleId="421">
    <w:name w:val="Продолжение списка 42"/>
    <w:basedOn w:val="a4"/>
    <w:rsid w:val="00303682"/>
    <w:pPr>
      <w:suppressAutoHyphens/>
      <w:spacing w:after="120"/>
      <w:ind w:left="1132"/>
      <w:jc w:val="both"/>
    </w:pPr>
    <w:rPr>
      <w:sz w:val="24"/>
      <w:szCs w:val="24"/>
      <w:lang w:eastAsia="zh-CN"/>
    </w:rPr>
  </w:style>
  <w:style w:type="paragraph" w:customStyle="1" w:styleId="523">
    <w:name w:val="Продолжение списка 52"/>
    <w:basedOn w:val="a4"/>
    <w:rsid w:val="00303682"/>
    <w:pPr>
      <w:suppressAutoHyphens/>
      <w:spacing w:after="120"/>
      <w:ind w:left="1415"/>
      <w:jc w:val="both"/>
    </w:pPr>
    <w:rPr>
      <w:sz w:val="24"/>
      <w:szCs w:val="24"/>
      <w:lang w:eastAsia="zh-CN"/>
    </w:rPr>
  </w:style>
  <w:style w:type="paragraph" w:customStyle="1" w:styleId="2fffc">
    <w:name w:val="Прощание2"/>
    <w:basedOn w:val="a4"/>
    <w:rsid w:val="00303682"/>
    <w:pPr>
      <w:suppressAutoHyphens/>
      <w:spacing w:after="60"/>
      <w:ind w:left="4252"/>
      <w:jc w:val="both"/>
    </w:pPr>
    <w:rPr>
      <w:sz w:val="24"/>
      <w:szCs w:val="24"/>
      <w:lang w:eastAsia="zh-CN"/>
    </w:rPr>
  </w:style>
  <w:style w:type="paragraph" w:customStyle="1" w:styleId="2fffd">
    <w:name w:val="Шапка2"/>
    <w:basedOn w:val="a4"/>
    <w:rsid w:val="00303682"/>
    <w:pPr>
      <w:pBdr>
        <w:top w:val="single" w:sz="6" w:space="1" w:color="000000"/>
        <w:left w:val="single" w:sz="6" w:space="1" w:color="000000"/>
        <w:bottom w:val="single" w:sz="6" w:space="1" w:color="000000"/>
        <w:right w:val="single" w:sz="6" w:space="1" w:color="000000"/>
      </w:pBdr>
      <w:shd w:val="clear" w:color="auto" w:fill="CCCCCC"/>
      <w:suppressAutoHyphens/>
      <w:spacing w:after="60"/>
      <w:ind w:left="1134" w:hanging="1134"/>
      <w:jc w:val="both"/>
    </w:pPr>
    <w:rPr>
      <w:rFonts w:ascii="Arial" w:hAnsi="Arial" w:cs="Arial"/>
      <w:sz w:val="24"/>
      <w:szCs w:val="24"/>
      <w:lang w:eastAsia="zh-CN"/>
    </w:rPr>
  </w:style>
  <w:style w:type="character" w:customStyle="1" w:styleId="2fffe">
    <w:name w:val="Электронная подпись Знак2"/>
    <w:basedOn w:val="a5"/>
    <w:rsid w:val="00303682"/>
    <w:rPr>
      <w:rFonts w:ascii="Times New Roman" w:eastAsia="Times New Roman" w:hAnsi="Times New Roman" w:cs="Times New Roman"/>
      <w:sz w:val="24"/>
      <w:szCs w:val="24"/>
      <w:lang w:eastAsia="zh-CN"/>
    </w:rPr>
  </w:style>
  <w:style w:type="paragraph" w:customStyle="1" w:styleId="075">
    <w:name w:val="Стиль Основной текст с отступом + Первая строка:  075 см"/>
    <w:basedOn w:val="a4"/>
    <w:rsid w:val="00303682"/>
    <w:pPr>
      <w:suppressAutoHyphens/>
      <w:spacing w:line="220" w:lineRule="exact"/>
      <w:ind w:firstLine="720"/>
      <w:jc w:val="both"/>
    </w:pPr>
    <w:rPr>
      <w:sz w:val="22"/>
      <w:szCs w:val="22"/>
      <w:lang w:eastAsia="zh-CN"/>
    </w:rPr>
  </w:style>
  <w:style w:type="paragraph" w:customStyle="1" w:styleId="affffffffff4">
    <w:name w:val="Табл_внут"/>
    <w:basedOn w:val="a4"/>
    <w:rsid w:val="00303682"/>
    <w:pPr>
      <w:suppressAutoHyphens/>
      <w:spacing w:line="220" w:lineRule="exact"/>
      <w:jc w:val="center"/>
    </w:pPr>
    <w:rPr>
      <w:sz w:val="24"/>
      <w:szCs w:val="24"/>
      <w:lang w:eastAsia="zh-C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303682"/>
    <w:pPr>
      <w:suppressAutoHyphens/>
      <w:spacing w:before="280" w:after="280"/>
    </w:pPr>
    <w:rPr>
      <w:rFonts w:ascii="Tahoma" w:hAnsi="Tahoma" w:cs="Tahoma"/>
      <w:lang w:val="en-US" w:eastAsia="zh-CN"/>
    </w:rPr>
  </w:style>
  <w:style w:type="paragraph" w:customStyle="1" w:styleId="11e">
    <w:name w:val="Заголовок11"/>
    <w:basedOn w:val="a4"/>
    <w:next w:val="af3"/>
    <w:rsid w:val="00303682"/>
    <w:pPr>
      <w:keepNext/>
      <w:suppressAutoHyphens/>
      <w:spacing w:before="240" w:after="120"/>
    </w:pPr>
    <w:rPr>
      <w:rFonts w:ascii="Arial" w:eastAsia="Microsoft YaHei" w:hAnsi="Arial" w:cs="Mangal"/>
      <w:sz w:val="28"/>
      <w:szCs w:val="28"/>
      <w:lang w:eastAsia="zh-CN"/>
    </w:rPr>
  </w:style>
  <w:style w:type="character" w:customStyle="1" w:styleId="affffffffff5">
    <w:name w:val="Заголовок Знак"/>
    <w:rsid w:val="00303682"/>
    <w:rPr>
      <w:rFonts w:ascii="Times New Roman" w:eastAsia="Times New Roman" w:hAnsi="Times New Roman" w:cs="Times New Roman"/>
      <w:b/>
      <w:bCs/>
      <w:sz w:val="24"/>
      <w:szCs w:val="24"/>
    </w:rPr>
  </w:style>
  <w:style w:type="character" w:customStyle="1" w:styleId="WW8Num6z3">
    <w:name w:val="WW8Num6z3"/>
    <w:rsid w:val="00896721"/>
  </w:style>
  <w:style w:type="character" w:customStyle="1" w:styleId="WW8Num6z4">
    <w:name w:val="WW8Num6z4"/>
    <w:rsid w:val="00896721"/>
  </w:style>
  <w:style w:type="character" w:customStyle="1" w:styleId="WW8Num6z5">
    <w:name w:val="WW8Num6z5"/>
    <w:rsid w:val="00896721"/>
  </w:style>
  <w:style w:type="character" w:customStyle="1" w:styleId="WW8Num6z6">
    <w:name w:val="WW8Num6z6"/>
    <w:rsid w:val="00896721"/>
  </w:style>
  <w:style w:type="character" w:customStyle="1" w:styleId="WW8Num6z7">
    <w:name w:val="WW8Num6z7"/>
    <w:rsid w:val="00896721"/>
  </w:style>
  <w:style w:type="character" w:customStyle="1" w:styleId="WW8Num6z8">
    <w:name w:val="WW8Num6z8"/>
    <w:rsid w:val="00896721"/>
  </w:style>
  <w:style w:type="character" w:customStyle="1" w:styleId="WW8Num8z3">
    <w:name w:val="WW8Num8z3"/>
    <w:rsid w:val="00896721"/>
  </w:style>
  <w:style w:type="character" w:customStyle="1" w:styleId="WW8Num8z4">
    <w:name w:val="WW8Num8z4"/>
    <w:rsid w:val="00896721"/>
  </w:style>
  <w:style w:type="character" w:customStyle="1" w:styleId="WW8Num8z5">
    <w:name w:val="WW8Num8z5"/>
    <w:rsid w:val="00896721"/>
  </w:style>
  <w:style w:type="character" w:customStyle="1" w:styleId="WW8Num8z6">
    <w:name w:val="WW8Num8z6"/>
    <w:rsid w:val="00896721"/>
  </w:style>
  <w:style w:type="character" w:customStyle="1" w:styleId="WW8Num8z7">
    <w:name w:val="WW8Num8z7"/>
    <w:rsid w:val="00896721"/>
  </w:style>
  <w:style w:type="character" w:customStyle="1" w:styleId="WW8Num8z8">
    <w:name w:val="WW8Num8z8"/>
    <w:rsid w:val="00896721"/>
  </w:style>
  <w:style w:type="character" w:customStyle="1" w:styleId="WW8Num24z3">
    <w:name w:val="WW8Num24z3"/>
    <w:rsid w:val="00896721"/>
  </w:style>
  <w:style w:type="character" w:customStyle="1" w:styleId="WW8Num24z4">
    <w:name w:val="WW8Num24z4"/>
    <w:rsid w:val="00896721"/>
  </w:style>
  <w:style w:type="character" w:customStyle="1" w:styleId="WW8Num24z5">
    <w:name w:val="WW8Num24z5"/>
    <w:rsid w:val="00896721"/>
  </w:style>
  <w:style w:type="character" w:customStyle="1" w:styleId="WW8Num24z6">
    <w:name w:val="WW8Num24z6"/>
    <w:rsid w:val="00896721"/>
  </w:style>
  <w:style w:type="character" w:customStyle="1" w:styleId="WW8Num24z7">
    <w:name w:val="WW8Num24z7"/>
    <w:rsid w:val="00896721"/>
  </w:style>
  <w:style w:type="character" w:customStyle="1" w:styleId="WW8Num24z8">
    <w:name w:val="WW8Num24z8"/>
    <w:rsid w:val="00896721"/>
  </w:style>
  <w:style w:type="character" w:customStyle="1" w:styleId="WW8Num25z1">
    <w:name w:val="WW8Num25z1"/>
    <w:rsid w:val="00896721"/>
  </w:style>
  <w:style w:type="character" w:customStyle="1" w:styleId="WW8Num25z2">
    <w:name w:val="WW8Num25z2"/>
    <w:rsid w:val="00896721"/>
  </w:style>
  <w:style w:type="character" w:customStyle="1" w:styleId="WW8Num25z3">
    <w:name w:val="WW8Num25z3"/>
    <w:rsid w:val="00896721"/>
  </w:style>
  <w:style w:type="character" w:customStyle="1" w:styleId="WW8Num25z4">
    <w:name w:val="WW8Num25z4"/>
    <w:rsid w:val="00896721"/>
  </w:style>
  <w:style w:type="character" w:customStyle="1" w:styleId="WW8Num25z5">
    <w:name w:val="WW8Num25z5"/>
    <w:rsid w:val="00896721"/>
  </w:style>
  <w:style w:type="character" w:customStyle="1" w:styleId="WW8Num25z6">
    <w:name w:val="WW8Num25z6"/>
    <w:rsid w:val="00896721"/>
  </w:style>
  <w:style w:type="character" w:customStyle="1" w:styleId="WW8Num25z7">
    <w:name w:val="WW8Num25z7"/>
    <w:rsid w:val="00896721"/>
  </w:style>
  <w:style w:type="character" w:customStyle="1" w:styleId="WW8Num25z8">
    <w:name w:val="WW8Num25z8"/>
    <w:rsid w:val="00896721"/>
  </w:style>
  <w:style w:type="character" w:customStyle="1" w:styleId="WW8Num26z2">
    <w:name w:val="WW8Num26z2"/>
    <w:rsid w:val="00896721"/>
  </w:style>
  <w:style w:type="character" w:customStyle="1" w:styleId="WW8Num26z3">
    <w:name w:val="WW8Num26z3"/>
    <w:rsid w:val="00896721"/>
  </w:style>
  <w:style w:type="character" w:customStyle="1" w:styleId="WW8Num26z4">
    <w:name w:val="WW8Num26z4"/>
    <w:rsid w:val="00896721"/>
  </w:style>
  <w:style w:type="character" w:customStyle="1" w:styleId="WW8Num26z5">
    <w:name w:val="WW8Num26z5"/>
    <w:rsid w:val="00896721"/>
  </w:style>
  <w:style w:type="character" w:customStyle="1" w:styleId="WW8Num26z6">
    <w:name w:val="WW8Num26z6"/>
    <w:rsid w:val="00896721"/>
  </w:style>
  <w:style w:type="character" w:customStyle="1" w:styleId="WW8Num26z7">
    <w:name w:val="WW8Num26z7"/>
    <w:rsid w:val="00896721"/>
  </w:style>
  <w:style w:type="character" w:customStyle="1" w:styleId="WW8Num26z8">
    <w:name w:val="WW8Num26z8"/>
    <w:rsid w:val="00896721"/>
  </w:style>
  <w:style w:type="character" w:customStyle="1" w:styleId="WW8Num33z1">
    <w:name w:val="WW8Num33z1"/>
    <w:rsid w:val="00896721"/>
  </w:style>
  <w:style w:type="character" w:customStyle="1" w:styleId="WW8Num33z2">
    <w:name w:val="WW8Num33z2"/>
    <w:rsid w:val="00896721"/>
  </w:style>
  <w:style w:type="character" w:customStyle="1" w:styleId="WW8Num33z3">
    <w:name w:val="WW8Num33z3"/>
    <w:rsid w:val="00896721"/>
  </w:style>
  <w:style w:type="character" w:customStyle="1" w:styleId="WW8Num33z4">
    <w:name w:val="WW8Num33z4"/>
    <w:rsid w:val="00896721"/>
  </w:style>
  <w:style w:type="character" w:customStyle="1" w:styleId="WW8Num33z5">
    <w:name w:val="WW8Num33z5"/>
    <w:rsid w:val="00896721"/>
  </w:style>
  <w:style w:type="character" w:customStyle="1" w:styleId="WW8Num33z6">
    <w:name w:val="WW8Num33z6"/>
    <w:rsid w:val="00896721"/>
  </w:style>
  <w:style w:type="character" w:customStyle="1" w:styleId="WW8Num33z7">
    <w:name w:val="WW8Num33z7"/>
    <w:rsid w:val="00896721"/>
  </w:style>
  <w:style w:type="character" w:customStyle="1" w:styleId="WW8Num33z8">
    <w:name w:val="WW8Num33z8"/>
    <w:rsid w:val="00896721"/>
  </w:style>
  <w:style w:type="character" w:customStyle="1" w:styleId="WW8Num34z3">
    <w:name w:val="WW8Num34z3"/>
    <w:rsid w:val="00896721"/>
  </w:style>
  <w:style w:type="character" w:customStyle="1" w:styleId="WW8Num34z4">
    <w:name w:val="WW8Num34z4"/>
    <w:rsid w:val="00896721"/>
  </w:style>
  <w:style w:type="character" w:customStyle="1" w:styleId="WW8Num34z5">
    <w:name w:val="WW8Num34z5"/>
    <w:rsid w:val="00896721"/>
  </w:style>
  <w:style w:type="character" w:customStyle="1" w:styleId="WW8Num34z6">
    <w:name w:val="WW8Num34z6"/>
    <w:rsid w:val="00896721"/>
  </w:style>
  <w:style w:type="character" w:customStyle="1" w:styleId="WW8Num34z7">
    <w:name w:val="WW8Num34z7"/>
    <w:rsid w:val="00896721"/>
  </w:style>
  <w:style w:type="character" w:customStyle="1" w:styleId="WW8Num34z8">
    <w:name w:val="WW8Num34z8"/>
    <w:rsid w:val="00896721"/>
  </w:style>
  <w:style w:type="character" w:customStyle="1" w:styleId="WW8Num35z1">
    <w:name w:val="WW8Num35z1"/>
    <w:rsid w:val="00896721"/>
  </w:style>
  <w:style w:type="character" w:customStyle="1" w:styleId="WW8Num35z2">
    <w:name w:val="WW8Num35z2"/>
    <w:rsid w:val="00896721"/>
  </w:style>
  <w:style w:type="character" w:customStyle="1" w:styleId="WW8Num35z3">
    <w:name w:val="WW8Num35z3"/>
    <w:rsid w:val="00896721"/>
  </w:style>
  <w:style w:type="character" w:customStyle="1" w:styleId="WW8Num35z4">
    <w:name w:val="WW8Num35z4"/>
    <w:rsid w:val="00896721"/>
  </w:style>
  <w:style w:type="character" w:customStyle="1" w:styleId="WW8Num35z5">
    <w:name w:val="WW8Num35z5"/>
    <w:rsid w:val="00896721"/>
  </w:style>
  <w:style w:type="character" w:customStyle="1" w:styleId="WW8Num35z6">
    <w:name w:val="WW8Num35z6"/>
    <w:rsid w:val="00896721"/>
  </w:style>
  <w:style w:type="character" w:customStyle="1" w:styleId="WW8Num35z7">
    <w:name w:val="WW8Num35z7"/>
    <w:rsid w:val="00896721"/>
  </w:style>
  <w:style w:type="character" w:customStyle="1" w:styleId="WW8Num35z8">
    <w:name w:val="WW8Num35z8"/>
    <w:rsid w:val="00896721"/>
  </w:style>
  <w:style w:type="character" w:customStyle="1" w:styleId="WW8Num38z1">
    <w:name w:val="WW8Num38z1"/>
    <w:rsid w:val="00896721"/>
  </w:style>
  <w:style w:type="character" w:customStyle="1" w:styleId="WW8Num38z2">
    <w:name w:val="WW8Num38z2"/>
    <w:rsid w:val="00896721"/>
  </w:style>
  <w:style w:type="character" w:customStyle="1" w:styleId="WW8Num38z3">
    <w:name w:val="WW8Num38z3"/>
    <w:rsid w:val="00896721"/>
  </w:style>
  <w:style w:type="character" w:customStyle="1" w:styleId="WW8Num38z4">
    <w:name w:val="WW8Num38z4"/>
    <w:rsid w:val="00896721"/>
  </w:style>
  <w:style w:type="character" w:customStyle="1" w:styleId="WW8Num38z5">
    <w:name w:val="WW8Num38z5"/>
    <w:rsid w:val="00896721"/>
  </w:style>
  <w:style w:type="character" w:customStyle="1" w:styleId="WW8Num38z6">
    <w:name w:val="WW8Num38z6"/>
    <w:rsid w:val="00896721"/>
  </w:style>
  <w:style w:type="character" w:customStyle="1" w:styleId="WW8Num38z7">
    <w:name w:val="WW8Num38z7"/>
    <w:rsid w:val="00896721"/>
  </w:style>
  <w:style w:type="character" w:customStyle="1" w:styleId="WW8Num38z8">
    <w:name w:val="WW8Num38z8"/>
    <w:rsid w:val="00896721"/>
  </w:style>
  <w:style w:type="character" w:customStyle="1" w:styleId="WW8Num39z3">
    <w:name w:val="WW8Num39z3"/>
    <w:rsid w:val="00896721"/>
  </w:style>
  <w:style w:type="character" w:customStyle="1" w:styleId="WW8Num39z4">
    <w:name w:val="WW8Num39z4"/>
    <w:rsid w:val="00896721"/>
  </w:style>
  <w:style w:type="character" w:customStyle="1" w:styleId="WW8Num39z5">
    <w:name w:val="WW8Num39z5"/>
    <w:rsid w:val="00896721"/>
  </w:style>
  <w:style w:type="character" w:customStyle="1" w:styleId="WW8Num39z6">
    <w:name w:val="WW8Num39z6"/>
    <w:rsid w:val="00896721"/>
  </w:style>
  <w:style w:type="character" w:customStyle="1" w:styleId="WW8Num39z7">
    <w:name w:val="WW8Num39z7"/>
    <w:rsid w:val="00896721"/>
  </w:style>
  <w:style w:type="character" w:customStyle="1" w:styleId="WW8Num39z8">
    <w:name w:val="WW8Num39z8"/>
    <w:rsid w:val="00896721"/>
  </w:style>
  <w:style w:type="character" w:customStyle="1" w:styleId="WW8Num40z1">
    <w:name w:val="WW8Num40z1"/>
    <w:rsid w:val="00896721"/>
  </w:style>
  <w:style w:type="character" w:customStyle="1" w:styleId="WW8Num40z2">
    <w:name w:val="WW8Num40z2"/>
    <w:rsid w:val="00896721"/>
  </w:style>
  <w:style w:type="character" w:customStyle="1" w:styleId="WW8Num40z3">
    <w:name w:val="WW8Num40z3"/>
    <w:rsid w:val="00896721"/>
  </w:style>
  <w:style w:type="character" w:customStyle="1" w:styleId="WW8Num40z4">
    <w:name w:val="WW8Num40z4"/>
    <w:rsid w:val="00896721"/>
  </w:style>
  <w:style w:type="character" w:customStyle="1" w:styleId="WW8Num40z5">
    <w:name w:val="WW8Num40z5"/>
    <w:rsid w:val="00896721"/>
  </w:style>
  <w:style w:type="character" w:customStyle="1" w:styleId="WW8Num40z6">
    <w:name w:val="WW8Num40z6"/>
    <w:rsid w:val="00896721"/>
  </w:style>
  <w:style w:type="character" w:customStyle="1" w:styleId="WW8Num40z7">
    <w:name w:val="WW8Num40z7"/>
    <w:rsid w:val="00896721"/>
  </w:style>
  <w:style w:type="character" w:customStyle="1" w:styleId="WW8Num40z8">
    <w:name w:val="WW8Num40z8"/>
    <w:rsid w:val="00896721"/>
  </w:style>
  <w:style w:type="character" w:customStyle="1" w:styleId="6b">
    <w:name w:val="Основной шрифт абзаца6"/>
    <w:rsid w:val="00896721"/>
  </w:style>
  <w:style w:type="character" w:customStyle="1" w:styleId="2ffff">
    <w:name w:val="Номер страницы2"/>
    <w:basedOn w:val="6b"/>
    <w:rsid w:val="00896721"/>
  </w:style>
  <w:style w:type="character" w:customStyle="1" w:styleId="FootnoteCharacters">
    <w:name w:val="Footnote Characters"/>
    <w:rsid w:val="00896721"/>
    <w:rPr>
      <w:vertAlign w:val="superscript"/>
    </w:rPr>
  </w:style>
  <w:style w:type="character" w:customStyle="1" w:styleId="2ffff0">
    <w:name w:val="Знак примечания2"/>
    <w:rsid w:val="00896721"/>
    <w:rPr>
      <w:sz w:val="16"/>
      <w:szCs w:val="16"/>
    </w:rPr>
  </w:style>
  <w:style w:type="character" w:customStyle="1" w:styleId="WW-Absatz-Standardschriftart111111111111111111111111111111111">
    <w:name w:val="WW-Absatz-Standardschriftart111111111111111111111111111111111"/>
    <w:rsid w:val="00896721"/>
  </w:style>
  <w:style w:type="character" w:customStyle="1" w:styleId="WW-Absatz-Standardschriftart1111111111111111111111111111111111">
    <w:name w:val="WW-Absatz-Standardschriftart1111111111111111111111111111111111"/>
    <w:rsid w:val="00896721"/>
  </w:style>
  <w:style w:type="character" w:customStyle="1" w:styleId="WW-Absatz-Standardschriftart11111111111111111111111111111111111">
    <w:name w:val="WW-Absatz-Standardschriftart11111111111111111111111111111111111"/>
    <w:rsid w:val="00896721"/>
  </w:style>
  <w:style w:type="character" w:customStyle="1" w:styleId="WW-Absatz-Standardschriftart111111111111111111111111111111111111">
    <w:name w:val="WW-Absatz-Standardschriftart111111111111111111111111111111111111"/>
    <w:rsid w:val="00896721"/>
  </w:style>
  <w:style w:type="character" w:customStyle="1" w:styleId="WW-Absatz-Standardschriftart1111111111111111111111111111111111111">
    <w:name w:val="WW-Absatz-Standardschriftart1111111111111111111111111111111111111"/>
    <w:rsid w:val="00896721"/>
  </w:style>
  <w:style w:type="character" w:customStyle="1" w:styleId="WW-Absatz-Standardschriftart11111111111111111111111111111111111111">
    <w:name w:val="WW-Absatz-Standardschriftart11111111111111111111111111111111111111"/>
    <w:rsid w:val="00896721"/>
  </w:style>
  <w:style w:type="character" w:customStyle="1" w:styleId="WW-Absatz-Standardschriftart111111111111111111111111111111111111111">
    <w:name w:val="WW-Absatz-Standardschriftart111111111111111111111111111111111111111"/>
    <w:rsid w:val="00896721"/>
  </w:style>
  <w:style w:type="character" w:customStyle="1" w:styleId="WW-Absatz-Standardschriftart1111111111111111111111111111111111111111">
    <w:name w:val="WW-Absatz-Standardschriftart1111111111111111111111111111111111111111"/>
    <w:rsid w:val="00896721"/>
  </w:style>
  <w:style w:type="character" w:customStyle="1" w:styleId="WW-Absatz-Standardschriftart11111111111111111111111111111111111111111">
    <w:name w:val="WW-Absatz-Standardschriftart11111111111111111111111111111111111111111"/>
    <w:rsid w:val="00896721"/>
  </w:style>
  <w:style w:type="character" w:customStyle="1" w:styleId="WW-Absatz-Standardschriftart111111111111111111111111111111111111111111">
    <w:name w:val="WW-Absatz-Standardschriftart111111111111111111111111111111111111111111"/>
    <w:rsid w:val="00896721"/>
  </w:style>
  <w:style w:type="character" w:customStyle="1" w:styleId="WW-Absatz-Standardschriftart1111111111111111111111111111111111111111111">
    <w:name w:val="WW-Absatz-Standardschriftart1111111111111111111111111111111111111111111"/>
    <w:rsid w:val="00896721"/>
  </w:style>
  <w:style w:type="character" w:customStyle="1" w:styleId="WW-Absatz-Standardschriftart11111111111111111111111111111111111111111111">
    <w:name w:val="WW-Absatz-Standardschriftart11111111111111111111111111111111111111111111"/>
    <w:rsid w:val="00896721"/>
  </w:style>
  <w:style w:type="character" w:customStyle="1" w:styleId="WW-Absatz-Standardschriftart111111111111111111111111111111111111111111111">
    <w:name w:val="WW-Absatz-Standardschriftart111111111111111111111111111111111111111111111"/>
    <w:rsid w:val="00896721"/>
  </w:style>
  <w:style w:type="character" w:customStyle="1" w:styleId="WW-Absatz-Standardschriftart1111111111111111111111111111111111111111111111">
    <w:name w:val="WW-Absatz-Standardschriftart1111111111111111111111111111111111111111111111"/>
    <w:rsid w:val="00896721"/>
  </w:style>
  <w:style w:type="character" w:customStyle="1" w:styleId="WW-Absatz-Standardschriftart11111111111111111111111111111111111111111111111">
    <w:name w:val="WW-Absatz-Standardschriftart11111111111111111111111111111111111111111111111"/>
    <w:rsid w:val="00896721"/>
  </w:style>
  <w:style w:type="character" w:customStyle="1" w:styleId="WW-Absatz-Standardschriftart111111111111111111111111111111111111111111111111">
    <w:name w:val="WW-Absatz-Standardschriftart111111111111111111111111111111111111111111111111"/>
    <w:rsid w:val="00896721"/>
  </w:style>
  <w:style w:type="character" w:customStyle="1" w:styleId="WW-Absatz-Standardschriftart1111111111111111111111111111111111111111111111111">
    <w:name w:val="WW-Absatz-Standardschriftart1111111111111111111111111111111111111111111111111"/>
    <w:rsid w:val="00896721"/>
  </w:style>
  <w:style w:type="character" w:customStyle="1" w:styleId="ListLabel19">
    <w:name w:val="ListLabel 19"/>
    <w:rsid w:val="00896721"/>
    <w:rPr>
      <w:rFonts w:cs="Symbol"/>
    </w:rPr>
  </w:style>
  <w:style w:type="character" w:customStyle="1" w:styleId="ListLabel20">
    <w:name w:val="ListLabel 20"/>
    <w:rsid w:val="00896721"/>
    <w:rPr>
      <w:rFonts w:cs="Symbol"/>
    </w:rPr>
  </w:style>
  <w:style w:type="character" w:customStyle="1" w:styleId="ListLabel21">
    <w:name w:val="ListLabel 21"/>
    <w:rsid w:val="00896721"/>
    <w:rPr>
      <w:rFonts w:cs="Symbol"/>
    </w:rPr>
  </w:style>
  <w:style w:type="character" w:customStyle="1" w:styleId="ListLabel22">
    <w:name w:val="ListLabel 22"/>
    <w:rsid w:val="00896721"/>
    <w:rPr>
      <w:rFonts w:cs="Symbol"/>
    </w:rPr>
  </w:style>
  <w:style w:type="character" w:customStyle="1" w:styleId="affffffffff6">
    <w:name w:val="Маркеры"/>
    <w:rsid w:val="00896721"/>
    <w:rPr>
      <w:rFonts w:ascii="OpenSymbol" w:eastAsia="OpenSymbol" w:hAnsi="OpenSymbol" w:cs="OpenSymbol"/>
    </w:rPr>
  </w:style>
  <w:style w:type="character" w:customStyle="1" w:styleId="WW8Num63z0">
    <w:name w:val="WW8Num63z0"/>
    <w:rsid w:val="00896721"/>
  </w:style>
  <w:style w:type="character" w:customStyle="1" w:styleId="WW8Num63z1">
    <w:name w:val="WW8Num63z1"/>
    <w:rsid w:val="00896721"/>
  </w:style>
  <w:style w:type="character" w:customStyle="1" w:styleId="WW8Num63z2">
    <w:name w:val="WW8Num63z2"/>
    <w:rsid w:val="00896721"/>
  </w:style>
  <w:style w:type="character" w:customStyle="1" w:styleId="WW8Num63z3">
    <w:name w:val="WW8Num63z3"/>
    <w:rsid w:val="00896721"/>
  </w:style>
  <w:style w:type="character" w:customStyle="1" w:styleId="WW8Num63z4">
    <w:name w:val="WW8Num63z4"/>
    <w:rsid w:val="00896721"/>
  </w:style>
  <w:style w:type="character" w:customStyle="1" w:styleId="WW8Num63z5">
    <w:name w:val="WW8Num63z5"/>
    <w:rsid w:val="00896721"/>
  </w:style>
  <w:style w:type="character" w:customStyle="1" w:styleId="WW8Num63z6">
    <w:name w:val="WW8Num63z6"/>
    <w:rsid w:val="00896721"/>
  </w:style>
  <w:style w:type="character" w:customStyle="1" w:styleId="WW8Num63z7">
    <w:name w:val="WW8Num63z7"/>
    <w:rsid w:val="00896721"/>
  </w:style>
  <w:style w:type="character" w:customStyle="1" w:styleId="WW8Num63z8">
    <w:name w:val="WW8Num63z8"/>
    <w:rsid w:val="00896721"/>
  </w:style>
  <w:style w:type="character" w:customStyle="1" w:styleId="WW8Num73z0">
    <w:name w:val="WW8Num73z0"/>
    <w:rsid w:val="00896721"/>
  </w:style>
  <w:style w:type="character" w:customStyle="1" w:styleId="WW8Num73z1">
    <w:name w:val="WW8Num73z1"/>
    <w:rsid w:val="00896721"/>
  </w:style>
  <w:style w:type="character" w:customStyle="1" w:styleId="WW8Num73z2">
    <w:name w:val="WW8Num73z2"/>
    <w:rsid w:val="00896721"/>
  </w:style>
  <w:style w:type="character" w:customStyle="1" w:styleId="WW8Num73z3">
    <w:name w:val="WW8Num73z3"/>
    <w:rsid w:val="00896721"/>
  </w:style>
  <w:style w:type="character" w:customStyle="1" w:styleId="WW8Num73z4">
    <w:name w:val="WW8Num73z4"/>
    <w:rsid w:val="00896721"/>
  </w:style>
  <w:style w:type="character" w:customStyle="1" w:styleId="WW8Num73z5">
    <w:name w:val="WW8Num73z5"/>
    <w:rsid w:val="00896721"/>
  </w:style>
  <w:style w:type="character" w:customStyle="1" w:styleId="WW8Num73z6">
    <w:name w:val="WW8Num73z6"/>
    <w:rsid w:val="00896721"/>
  </w:style>
  <w:style w:type="character" w:customStyle="1" w:styleId="WW8Num73z7">
    <w:name w:val="WW8Num73z7"/>
    <w:rsid w:val="00896721"/>
  </w:style>
  <w:style w:type="character" w:customStyle="1" w:styleId="WW8Num73z8">
    <w:name w:val="WW8Num73z8"/>
    <w:rsid w:val="00896721"/>
  </w:style>
  <w:style w:type="character" w:customStyle="1" w:styleId="WW8Num72z0">
    <w:name w:val="WW8Num72z0"/>
    <w:rsid w:val="00896721"/>
  </w:style>
  <w:style w:type="character" w:customStyle="1" w:styleId="WW8Num72z1">
    <w:name w:val="WW8Num72z1"/>
    <w:rsid w:val="00896721"/>
  </w:style>
  <w:style w:type="character" w:customStyle="1" w:styleId="WW8Num72z2">
    <w:name w:val="WW8Num72z2"/>
    <w:rsid w:val="00896721"/>
  </w:style>
  <w:style w:type="character" w:customStyle="1" w:styleId="WW8Num72z3">
    <w:name w:val="WW8Num72z3"/>
    <w:rsid w:val="00896721"/>
  </w:style>
  <w:style w:type="character" w:customStyle="1" w:styleId="WW8Num72z4">
    <w:name w:val="WW8Num72z4"/>
    <w:rsid w:val="00896721"/>
  </w:style>
  <w:style w:type="character" w:customStyle="1" w:styleId="WW8Num72z5">
    <w:name w:val="WW8Num72z5"/>
    <w:rsid w:val="00896721"/>
  </w:style>
  <w:style w:type="character" w:customStyle="1" w:styleId="WW8Num72z6">
    <w:name w:val="WW8Num72z6"/>
    <w:rsid w:val="00896721"/>
  </w:style>
  <w:style w:type="character" w:customStyle="1" w:styleId="WW8Num72z7">
    <w:name w:val="WW8Num72z7"/>
    <w:rsid w:val="00896721"/>
  </w:style>
  <w:style w:type="character" w:customStyle="1" w:styleId="WW8Num72z8">
    <w:name w:val="WW8Num72z8"/>
    <w:rsid w:val="00896721"/>
  </w:style>
  <w:style w:type="paragraph" w:customStyle="1" w:styleId="3ff">
    <w:name w:val="Название объекта3"/>
    <w:basedOn w:val="a4"/>
    <w:next w:val="a4"/>
    <w:rsid w:val="00896721"/>
    <w:pPr>
      <w:suppressAutoHyphens/>
      <w:spacing w:before="120"/>
      <w:jc w:val="center"/>
    </w:pPr>
    <w:rPr>
      <w:sz w:val="36"/>
    </w:rPr>
  </w:style>
  <w:style w:type="paragraph" w:customStyle="1" w:styleId="241">
    <w:name w:val="Основной текст 24"/>
    <w:basedOn w:val="a4"/>
    <w:rsid w:val="00896721"/>
    <w:pPr>
      <w:suppressAutoHyphens/>
      <w:spacing w:before="60"/>
      <w:jc w:val="both"/>
    </w:pPr>
    <w:rPr>
      <w:sz w:val="24"/>
    </w:rPr>
  </w:style>
  <w:style w:type="paragraph" w:customStyle="1" w:styleId="2ffff1">
    <w:name w:val="Заголовок оглавления2"/>
    <w:basedOn w:val="11"/>
    <w:next w:val="a4"/>
    <w:rsid w:val="00896721"/>
    <w:pPr>
      <w:keepLines/>
      <w:suppressAutoHyphens/>
      <w:spacing w:before="480" w:line="276" w:lineRule="auto"/>
      <w:jc w:val="left"/>
    </w:pPr>
    <w:rPr>
      <w:rFonts w:ascii="Cambria" w:eastAsia="font377" w:hAnsi="Cambria" w:cs="font377"/>
      <w:b/>
      <w:bCs/>
      <w:color w:val="365F91"/>
      <w:sz w:val="28"/>
      <w:szCs w:val="28"/>
      <w:lang w:eastAsia="en-US"/>
    </w:rPr>
  </w:style>
  <w:style w:type="paragraph" w:customStyle="1" w:styleId="2ffff2">
    <w:name w:val="Текст выноски2"/>
    <w:basedOn w:val="a4"/>
    <w:rsid w:val="00896721"/>
    <w:pPr>
      <w:suppressAutoHyphens/>
    </w:pPr>
    <w:rPr>
      <w:rFonts w:ascii="Tahoma" w:hAnsi="Tahoma" w:cs="Tahoma"/>
      <w:sz w:val="16"/>
      <w:szCs w:val="16"/>
    </w:rPr>
  </w:style>
  <w:style w:type="paragraph" w:customStyle="1" w:styleId="2ffff3">
    <w:name w:val="Текст примечания2"/>
    <w:basedOn w:val="a4"/>
    <w:rsid w:val="00896721"/>
    <w:pPr>
      <w:suppressAutoHyphens/>
    </w:pPr>
  </w:style>
  <w:style w:type="paragraph" w:customStyle="1" w:styleId="2ffff4">
    <w:name w:val="Тема примечания2"/>
    <w:basedOn w:val="2ffff3"/>
    <w:next w:val="2ffff3"/>
    <w:rsid w:val="00896721"/>
    <w:rPr>
      <w:b/>
      <w:bCs/>
    </w:rPr>
  </w:style>
  <w:style w:type="paragraph" w:customStyle="1" w:styleId="HTML21">
    <w:name w:val="Стандартный HTML2"/>
    <w:basedOn w:val="a4"/>
    <w:rsid w:val="008967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rPr>
  </w:style>
  <w:style w:type="character" w:customStyle="1" w:styleId="75">
    <w:name w:val="Основной шрифт абзаца7"/>
    <w:rsid w:val="00723430"/>
  </w:style>
  <w:style w:type="character" w:customStyle="1" w:styleId="3ff0">
    <w:name w:val="Номер страницы3"/>
    <w:basedOn w:val="75"/>
    <w:rsid w:val="00723430"/>
  </w:style>
  <w:style w:type="character" w:customStyle="1" w:styleId="3ff1">
    <w:name w:val="Знак примечания3"/>
    <w:rsid w:val="00723430"/>
    <w:rPr>
      <w:sz w:val="16"/>
      <w:szCs w:val="16"/>
    </w:rPr>
  </w:style>
  <w:style w:type="paragraph" w:customStyle="1" w:styleId="4f5">
    <w:name w:val="Название объекта4"/>
    <w:basedOn w:val="a4"/>
    <w:next w:val="a4"/>
    <w:rsid w:val="00723430"/>
    <w:pPr>
      <w:suppressAutoHyphens/>
      <w:spacing w:before="120"/>
      <w:jc w:val="center"/>
    </w:pPr>
    <w:rPr>
      <w:sz w:val="36"/>
    </w:rPr>
  </w:style>
  <w:style w:type="paragraph" w:customStyle="1" w:styleId="250">
    <w:name w:val="Основной текст 25"/>
    <w:basedOn w:val="a4"/>
    <w:rsid w:val="00723430"/>
    <w:pPr>
      <w:suppressAutoHyphens/>
      <w:spacing w:before="60"/>
      <w:jc w:val="both"/>
    </w:pPr>
    <w:rPr>
      <w:sz w:val="24"/>
    </w:rPr>
  </w:style>
  <w:style w:type="paragraph" w:customStyle="1" w:styleId="3ff2">
    <w:name w:val="Заголовок оглавления3"/>
    <w:basedOn w:val="11"/>
    <w:next w:val="a4"/>
    <w:rsid w:val="00723430"/>
    <w:pPr>
      <w:keepLines/>
      <w:suppressAutoHyphens/>
      <w:spacing w:before="480" w:line="276" w:lineRule="auto"/>
      <w:jc w:val="left"/>
    </w:pPr>
    <w:rPr>
      <w:rFonts w:ascii="Cambria" w:eastAsia="font377" w:hAnsi="Cambria" w:cs="font377"/>
      <w:b/>
      <w:bCs/>
      <w:color w:val="365F91"/>
      <w:sz w:val="28"/>
      <w:szCs w:val="28"/>
      <w:lang w:eastAsia="en-US"/>
    </w:rPr>
  </w:style>
  <w:style w:type="paragraph" w:customStyle="1" w:styleId="3ff3">
    <w:name w:val="Текст выноски3"/>
    <w:basedOn w:val="a4"/>
    <w:rsid w:val="00723430"/>
    <w:pPr>
      <w:suppressAutoHyphens/>
    </w:pPr>
    <w:rPr>
      <w:rFonts w:ascii="Tahoma" w:hAnsi="Tahoma" w:cs="Tahoma"/>
      <w:sz w:val="16"/>
      <w:szCs w:val="16"/>
    </w:rPr>
  </w:style>
  <w:style w:type="paragraph" w:customStyle="1" w:styleId="3ff4">
    <w:name w:val="Текст примечания3"/>
    <w:basedOn w:val="a4"/>
    <w:rsid w:val="00723430"/>
    <w:pPr>
      <w:suppressAutoHyphens/>
    </w:pPr>
  </w:style>
  <w:style w:type="paragraph" w:customStyle="1" w:styleId="3ff5">
    <w:name w:val="Тема примечания3"/>
    <w:basedOn w:val="3ff4"/>
    <w:next w:val="3ff4"/>
    <w:rsid w:val="00723430"/>
    <w:rPr>
      <w:b/>
      <w:bCs/>
    </w:rPr>
  </w:style>
  <w:style w:type="paragraph" w:customStyle="1" w:styleId="HTML30">
    <w:name w:val="Стандартный HTML3"/>
    <w:basedOn w:val="a4"/>
    <w:rsid w:val="007234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rPr>
  </w:style>
  <w:style w:type="character" w:customStyle="1" w:styleId="shorttext">
    <w:name w:val="short_text"/>
    <w:rsid w:val="007A0469"/>
  </w:style>
  <w:style w:type="paragraph" w:customStyle="1" w:styleId="228bf8a64b8551e1msonormal">
    <w:name w:val="228bf8a64b8551e1msonormal"/>
    <w:basedOn w:val="a4"/>
    <w:rsid w:val="007A0469"/>
    <w:pPr>
      <w:spacing w:before="100" w:beforeAutospacing="1" w:after="100" w:afterAutospacing="1"/>
    </w:pPr>
    <w:rPr>
      <w:sz w:val="24"/>
      <w:szCs w:val="24"/>
    </w:rPr>
  </w:style>
  <w:style w:type="table" w:customStyle="1" w:styleId="150">
    <w:name w:val="Сетка таблицы15"/>
    <w:basedOn w:val="a6"/>
    <w:next w:val="af8"/>
    <w:rsid w:val="00471F23"/>
    <w:pPr>
      <w:widowControl w:val="0"/>
      <w:spacing w:after="0" w:line="240" w:lineRule="auto"/>
      <w:jc w:val="both"/>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666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C33F532E512432AB0D64A38415668CB"/>
        <w:category>
          <w:name w:val="Общие"/>
          <w:gallery w:val="placeholder"/>
        </w:category>
        <w:types>
          <w:type w:val="bbPlcHdr"/>
        </w:types>
        <w:behaviors>
          <w:behavior w:val="content"/>
        </w:behaviors>
        <w:guid w:val="{57018562-3746-439E-87C2-60E531615E67}"/>
      </w:docPartPr>
      <w:docPartBody>
        <w:p w:rsidR="005471A1" w:rsidRDefault="007448C2" w:rsidP="007448C2">
          <w:pPr>
            <w:pStyle w:val="8C33F532E512432AB0D64A38415668CB"/>
          </w:pPr>
          <w:r w:rsidRPr="00F62A3F">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variable"/>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WenQuanYi Zen Hei">
    <w:altName w:val="Arial Unicode MS"/>
    <w:charset w:val="80"/>
    <w:family w:val="auto"/>
    <w:pitch w:val="variable"/>
  </w:font>
  <w:font w:name="Lohit Devanagari">
    <w:altName w:val="MS Mincho"/>
    <w:charset w:val="80"/>
    <w:family w:val="auto"/>
    <w:pitch w:val="variable"/>
  </w:font>
  <w:font w:name="Verdana">
    <w:panose1 w:val="020B0604030504040204"/>
    <w:charset w:val="CC"/>
    <w:family w:val="swiss"/>
    <w:pitch w:val="variable"/>
    <w:sig w:usb0="A00006FF" w:usb1="4000205B" w:usb2="00000010" w:usb3="00000000" w:csb0="0000019F" w:csb1="00000000"/>
  </w:font>
  <w:font w:name="Courier">
    <w:panose1 w:val="020703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ヒラギノ角ゴ Pro W3">
    <w:altName w:val="MS Gothic"/>
    <w:charset w:val="80"/>
    <w:family w:val="auto"/>
    <w:pitch w:val="variable"/>
  </w:font>
  <w:font w:name="Lucida Sans Unicode">
    <w:panose1 w:val="020B0602030504020204"/>
    <w:charset w:val="CC"/>
    <w:family w:val="swiss"/>
    <w:pitch w:val="variable"/>
    <w:sig w:usb0="80000AFF" w:usb1="0000396B" w:usb2="00000000" w:usb3="00000000" w:csb0="000000BF" w:csb1="00000000"/>
  </w:font>
  <w:font w:name="Franklin Gothic Heavy">
    <w:panose1 w:val="020B0903020102020204"/>
    <w:charset w:val="CC"/>
    <w:family w:val="swiss"/>
    <w:pitch w:val="variable"/>
    <w:sig w:usb0="00000287" w:usb1="00000000" w:usb2="00000000" w:usb3="00000000" w:csb0="0000009F" w:csb1="00000000"/>
  </w:font>
  <w:font w:name="StarSymbol">
    <w:altName w:val="Arial Unicode MS"/>
    <w:charset w:val="80"/>
    <w:family w:val="auto"/>
    <w:pitch w:val="default"/>
  </w:font>
  <w:font w:name="OpenSymbol">
    <w:charset w:val="00"/>
    <w:family w:val="auto"/>
    <w:pitch w:val="variable"/>
    <w:sig w:usb0="800000AF"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OfficinaSansCTT">
    <w:charset w:val="01"/>
    <w:family w:val="swiss"/>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GaramondC">
    <w:altName w:val="Courier New"/>
    <w:panose1 w:val="00000000000000000000"/>
    <w:charset w:val="00"/>
    <w:family w:val="roman"/>
    <w:notTrueType/>
    <w:pitch w:val="default"/>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font377">
    <w:altName w:val="Times New Roman"/>
    <w:charset w:val="CC"/>
    <w:family w:val="auto"/>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8C2"/>
    <w:rsid w:val="005471A1"/>
    <w:rsid w:val="007448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448C2"/>
    <w:rPr>
      <w:color w:val="808080"/>
    </w:rPr>
  </w:style>
  <w:style w:type="paragraph" w:customStyle="1" w:styleId="8C33F532E512432AB0D64A38415668CB">
    <w:name w:val="8C33F532E512432AB0D64A38415668CB"/>
    <w:rsid w:val="007448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099F12-2F1F-4CFE-9584-1BD71912A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Pages>
  <Words>1390</Words>
  <Characters>7924</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ageeva</dc:creator>
  <cp:lastModifiedBy>XXX</cp:lastModifiedBy>
  <cp:revision>11</cp:revision>
  <cp:lastPrinted>2022-11-24T11:19:00Z</cp:lastPrinted>
  <dcterms:created xsi:type="dcterms:W3CDTF">2026-06-05T10:03:00Z</dcterms:created>
  <dcterms:modified xsi:type="dcterms:W3CDTF">2026-06-11T06:34:00Z</dcterms:modified>
</cp:coreProperties>
</file>