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149B0" w14:textId="0D65B5D1" w:rsidR="00933097" w:rsidRPr="00A42D3E" w:rsidRDefault="008A41D8" w:rsidP="008A41D8">
      <w:pPr>
        <w:jc w:val="center"/>
        <w:rPr>
          <w:b/>
          <w:bCs/>
          <w:noProof/>
          <w:sz w:val="24"/>
          <w:szCs w:val="24"/>
        </w:rPr>
      </w:pPr>
      <w:r w:rsidRPr="00A42D3E">
        <w:rPr>
          <w:b/>
          <w:bCs/>
          <w:noProof/>
          <w:sz w:val="24"/>
          <w:szCs w:val="24"/>
        </w:rPr>
        <w:t>КОНТРАКТ №</w:t>
      </w:r>
      <w:r w:rsidR="00F0749F">
        <w:rPr>
          <w:b/>
          <w:bCs/>
          <w:noProof/>
          <w:sz w:val="24"/>
          <w:szCs w:val="24"/>
        </w:rPr>
        <w:t xml:space="preserve"> </w:t>
      </w:r>
    </w:p>
    <w:p w14:paraId="7284B57C" w14:textId="11FCBB77" w:rsidR="00BD1F86" w:rsidRDefault="00933097" w:rsidP="008A41D8">
      <w:pPr>
        <w:jc w:val="center"/>
        <w:rPr>
          <w:b/>
          <w:kern w:val="24"/>
          <w:sz w:val="24"/>
          <w:szCs w:val="24"/>
          <w:lang w:eastAsia="en-US"/>
        </w:rPr>
      </w:pPr>
      <w:r w:rsidRPr="00A42D3E">
        <w:rPr>
          <w:b/>
          <w:sz w:val="24"/>
          <w:szCs w:val="24"/>
        </w:rPr>
        <w:t xml:space="preserve"> </w:t>
      </w:r>
      <w:r w:rsidR="008A41D8" w:rsidRPr="00A42D3E">
        <w:rPr>
          <w:b/>
          <w:sz w:val="24"/>
          <w:szCs w:val="24"/>
        </w:rPr>
        <w:t xml:space="preserve">на </w:t>
      </w:r>
      <w:r w:rsidR="00D82741">
        <w:rPr>
          <w:b/>
          <w:kern w:val="24"/>
          <w:sz w:val="24"/>
          <w:szCs w:val="24"/>
          <w:lang w:eastAsia="en-US"/>
        </w:rPr>
        <w:t>о</w:t>
      </w:r>
      <w:r w:rsidR="00D668AA" w:rsidRPr="00D668AA">
        <w:rPr>
          <w:b/>
          <w:kern w:val="24"/>
          <w:sz w:val="24"/>
          <w:szCs w:val="24"/>
          <w:lang w:eastAsia="en-US"/>
        </w:rPr>
        <w:t xml:space="preserve">казание </w:t>
      </w:r>
      <w:r w:rsidR="00D82741" w:rsidRPr="00D82741">
        <w:rPr>
          <w:b/>
          <w:kern w:val="24"/>
          <w:sz w:val="24"/>
          <w:szCs w:val="24"/>
          <w:lang w:eastAsia="en-US"/>
        </w:rPr>
        <w:t xml:space="preserve">услуг </w:t>
      </w:r>
      <w:r w:rsidR="00C03B79" w:rsidRPr="00C03B79">
        <w:rPr>
          <w:b/>
          <w:kern w:val="24"/>
          <w:sz w:val="24"/>
          <w:szCs w:val="24"/>
          <w:lang w:eastAsia="en-US"/>
        </w:rPr>
        <w:t>по организа</w:t>
      </w:r>
      <w:r w:rsidR="000E5068">
        <w:rPr>
          <w:b/>
          <w:kern w:val="24"/>
          <w:sz w:val="24"/>
          <w:szCs w:val="24"/>
          <w:lang w:eastAsia="en-US"/>
        </w:rPr>
        <w:t>ции экскурсионного обслуживания</w:t>
      </w:r>
    </w:p>
    <w:p w14:paraId="27B081F9" w14:textId="77777777" w:rsidR="001E63AC" w:rsidRPr="00A42D3E" w:rsidRDefault="001E63AC" w:rsidP="008A41D8">
      <w:pPr>
        <w:jc w:val="center"/>
        <w:rPr>
          <w:b/>
          <w:sz w:val="24"/>
          <w:szCs w:val="24"/>
        </w:rPr>
      </w:pPr>
    </w:p>
    <w:p w14:paraId="68333A00" w14:textId="43E57C43" w:rsidR="008A41D8" w:rsidRPr="00A42D3E" w:rsidRDefault="00C770B1" w:rsidP="008A41D8">
      <w:pPr>
        <w:jc w:val="center"/>
        <w:rPr>
          <w:sz w:val="24"/>
          <w:szCs w:val="24"/>
        </w:rPr>
      </w:pPr>
      <w:r w:rsidRPr="00A42D3E">
        <w:rPr>
          <w:sz w:val="24"/>
          <w:szCs w:val="24"/>
        </w:rPr>
        <w:t>Санкт-Петербург</w:t>
      </w:r>
      <w:r w:rsidRPr="00A42D3E">
        <w:rPr>
          <w:sz w:val="24"/>
          <w:szCs w:val="24"/>
        </w:rPr>
        <w:tab/>
      </w:r>
      <w:r w:rsidRPr="00A42D3E">
        <w:rPr>
          <w:sz w:val="24"/>
          <w:szCs w:val="24"/>
        </w:rPr>
        <w:tab/>
      </w:r>
      <w:r w:rsidRPr="00A42D3E">
        <w:rPr>
          <w:sz w:val="24"/>
          <w:szCs w:val="24"/>
        </w:rPr>
        <w:tab/>
      </w:r>
      <w:r w:rsidRPr="00A42D3E">
        <w:rPr>
          <w:sz w:val="24"/>
          <w:szCs w:val="24"/>
        </w:rPr>
        <w:tab/>
      </w:r>
      <w:r w:rsidRPr="00A42D3E">
        <w:rPr>
          <w:sz w:val="24"/>
          <w:szCs w:val="24"/>
        </w:rPr>
        <w:tab/>
      </w:r>
      <w:r w:rsidRPr="00A42D3E">
        <w:rPr>
          <w:sz w:val="24"/>
          <w:szCs w:val="24"/>
        </w:rPr>
        <w:tab/>
      </w:r>
      <w:r w:rsidRPr="00A42D3E">
        <w:rPr>
          <w:sz w:val="24"/>
          <w:szCs w:val="24"/>
        </w:rPr>
        <w:tab/>
      </w:r>
      <w:r w:rsidR="00006EA8">
        <w:rPr>
          <w:sz w:val="24"/>
          <w:szCs w:val="24"/>
        </w:rPr>
        <w:t xml:space="preserve">         </w:t>
      </w:r>
      <w:proofErr w:type="gramStart"/>
      <w:r w:rsidR="00006EA8">
        <w:rPr>
          <w:sz w:val="24"/>
          <w:szCs w:val="24"/>
        </w:rPr>
        <w:t xml:space="preserve">   </w:t>
      </w:r>
      <w:r w:rsidR="008A41D8" w:rsidRPr="00A42D3E">
        <w:rPr>
          <w:sz w:val="24"/>
          <w:szCs w:val="24"/>
        </w:rPr>
        <w:t>«</w:t>
      </w:r>
      <w:proofErr w:type="gramEnd"/>
      <w:r w:rsidR="00933097" w:rsidRPr="00A42D3E">
        <w:rPr>
          <w:sz w:val="24"/>
          <w:szCs w:val="24"/>
        </w:rPr>
        <w:t>___</w:t>
      </w:r>
      <w:r w:rsidR="008A41D8" w:rsidRPr="00A42D3E">
        <w:rPr>
          <w:sz w:val="24"/>
          <w:szCs w:val="24"/>
        </w:rPr>
        <w:t xml:space="preserve">» </w:t>
      </w:r>
      <w:r w:rsidR="00933097" w:rsidRPr="00A42D3E">
        <w:rPr>
          <w:sz w:val="24"/>
          <w:szCs w:val="24"/>
        </w:rPr>
        <w:t>____________</w:t>
      </w:r>
      <w:r w:rsidR="00602C51" w:rsidRPr="00A42D3E">
        <w:rPr>
          <w:sz w:val="24"/>
          <w:szCs w:val="24"/>
        </w:rPr>
        <w:t>20</w:t>
      </w:r>
      <w:r w:rsidR="00BD5174" w:rsidRPr="00A42D3E">
        <w:rPr>
          <w:sz w:val="24"/>
          <w:szCs w:val="24"/>
        </w:rPr>
        <w:t>2</w:t>
      </w:r>
      <w:r w:rsidR="00FE7F4C">
        <w:rPr>
          <w:sz w:val="24"/>
          <w:szCs w:val="24"/>
        </w:rPr>
        <w:t>6</w:t>
      </w:r>
      <w:r w:rsidR="008A41D8" w:rsidRPr="00A42D3E">
        <w:rPr>
          <w:sz w:val="24"/>
          <w:szCs w:val="24"/>
        </w:rPr>
        <w:t xml:space="preserve"> г.</w:t>
      </w:r>
    </w:p>
    <w:p w14:paraId="1044F7D5" w14:textId="77777777" w:rsidR="008A41D8" w:rsidRPr="00A42D3E" w:rsidRDefault="008A41D8" w:rsidP="008A41D8">
      <w:pPr>
        <w:jc w:val="both"/>
        <w:rPr>
          <w:sz w:val="24"/>
          <w:szCs w:val="24"/>
        </w:rPr>
      </w:pPr>
    </w:p>
    <w:p w14:paraId="40E45416" w14:textId="0959AF3B" w:rsidR="008A41D8" w:rsidRPr="001E63AC" w:rsidRDefault="00933097" w:rsidP="001E63AC">
      <w:pPr>
        <w:ind w:firstLine="709"/>
        <w:jc w:val="both"/>
        <w:rPr>
          <w:color w:val="000000"/>
          <w:sz w:val="24"/>
          <w:szCs w:val="24"/>
        </w:rPr>
      </w:pPr>
      <w:r w:rsidRPr="00A42D3E">
        <w:rPr>
          <w:b/>
          <w:sz w:val="24"/>
          <w:szCs w:val="24"/>
        </w:rPr>
        <w:t>Государственное бюджетное общеобразовательное учреждение  гимназия № 586 Василеостровского района Санкт-Петербурга</w:t>
      </w:r>
      <w:r w:rsidRPr="00A42D3E">
        <w:rPr>
          <w:sz w:val="24"/>
          <w:szCs w:val="24"/>
        </w:rPr>
        <w:t xml:space="preserve">, именуемое в дальнейшем </w:t>
      </w:r>
      <w:r w:rsidRPr="00A42D3E">
        <w:rPr>
          <w:b/>
          <w:sz w:val="24"/>
          <w:szCs w:val="24"/>
        </w:rPr>
        <w:t>«Заказчик»</w:t>
      </w:r>
      <w:r w:rsidRPr="00A42D3E">
        <w:rPr>
          <w:sz w:val="24"/>
          <w:szCs w:val="24"/>
        </w:rPr>
        <w:t>, в лице директора Зинченко Е</w:t>
      </w:r>
      <w:r w:rsidR="001E63AC">
        <w:rPr>
          <w:sz w:val="24"/>
          <w:szCs w:val="24"/>
        </w:rPr>
        <w:t xml:space="preserve">лены </w:t>
      </w:r>
      <w:r w:rsidRPr="00A42D3E">
        <w:rPr>
          <w:sz w:val="24"/>
          <w:szCs w:val="24"/>
        </w:rPr>
        <w:t>В</w:t>
      </w:r>
      <w:r w:rsidR="001E63AC">
        <w:rPr>
          <w:sz w:val="24"/>
          <w:szCs w:val="24"/>
        </w:rPr>
        <w:t>алерьевны</w:t>
      </w:r>
      <w:r w:rsidRPr="00A42D3E">
        <w:rPr>
          <w:sz w:val="24"/>
          <w:szCs w:val="24"/>
        </w:rPr>
        <w:t>,</w:t>
      </w:r>
      <w:r w:rsidR="00664487" w:rsidRPr="00A42D3E">
        <w:rPr>
          <w:sz w:val="24"/>
          <w:szCs w:val="24"/>
        </w:rPr>
        <w:t xml:space="preserve"> </w:t>
      </w:r>
      <w:r w:rsidR="000A2D29" w:rsidRPr="00A42D3E">
        <w:rPr>
          <w:sz w:val="24"/>
          <w:szCs w:val="24"/>
        </w:rPr>
        <w:t>действующего на основании Устава,</w:t>
      </w:r>
      <w:r w:rsidR="0091244A">
        <w:rPr>
          <w:sz w:val="24"/>
          <w:szCs w:val="24"/>
        </w:rPr>
        <w:t xml:space="preserve"> </w:t>
      </w:r>
      <w:r w:rsidR="008A41D8" w:rsidRPr="00A42D3E">
        <w:rPr>
          <w:sz w:val="24"/>
          <w:szCs w:val="24"/>
        </w:rPr>
        <w:t xml:space="preserve">с одной стороны и </w:t>
      </w:r>
      <w:r w:rsidR="008212FC">
        <w:rPr>
          <w:b/>
          <w:sz w:val="24"/>
          <w:szCs w:val="24"/>
        </w:rPr>
        <w:t>___________</w:t>
      </w:r>
      <w:r w:rsidR="00006EA8" w:rsidRPr="00006EA8">
        <w:rPr>
          <w:b/>
          <w:sz w:val="24"/>
          <w:szCs w:val="24"/>
        </w:rPr>
        <w:t xml:space="preserve">, </w:t>
      </w:r>
      <w:r w:rsidR="00006EA8" w:rsidRPr="00006EA8">
        <w:rPr>
          <w:sz w:val="24"/>
          <w:szCs w:val="24"/>
        </w:rPr>
        <w:t xml:space="preserve">именуемое в дальнейшем </w:t>
      </w:r>
      <w:r w:rsidR="00006EA8" w:rsidRPr="00006EA8">
        <w:rPr>
          <w:b/>
          <w:sz w:val="24"/>
          <w:szCs w:val="24"/>
        </w:rPr>
        <w:t xml:space="preserve">«Исполнитель», </w:t>
      </w:r>
      <w:r w:rsidR="00006EA8" w:rsidRPr="00006EA8">
        <w:rPr>
          <w:sz w:val="24"/>
          <w:szCs w:val="24"/>
        </w:rPr>
        <w:t xml:space="preserve">в лице </w:t>
      </w:r>
      <w:r w:rsidR="008212FC">
        <w:rPr>
          <w:sz w:val="24"/>
          <w:szCs w:val="24"/>
        </w:rPr>
        <w:t>_________</w:t>
      </w:r>
      <w:r w:rsidR="00006EA8" w:rsidRPr="00006EA8">
        <w:rPr>
          <w:sz w:val="24"/>
          <w:szCs w:val="24"/>
        </w:rPr>
        <w:t xml:space="preserve">, действующего на основании </w:t>
      </w:r>
      <w:r w:rsidR="00006EA8" w:rsidRPr="00006EA8">
        <w:rPr>
          <w:b/>
          <w:sz w:val="24"/>
          <w:szCs w:val="24"/>
        </w:rPr>
        <w:t>Устава</w:t>
      </w:r>
      <w:r w:rsidR="008A41D8" w:rsidRPr="00A42D3E">
        <w:rPr>
          <w:sz w:val="24"/>
          <w:szCs w:val="24"/>
        </w:rPr>
        <w:t xml:space="preserve">, с другой стороны, совместно именуемые в дальнейшем </w:t>
      </w:r>
      <w:r w:rsidR="008A41D8" w:rsidRPr="00A42D3E">
        <w:rPr>
          <w:b/>
          <w:sz w:val="24"/>
          <w:szCs w:val="24"/>
        </w:rPr>
        <w:t>«Стороны»</w:t>
      </w:r>
      <w:r w:rsidR="008A41D8" w:rsidRPr="00A42D3E">
        <w:rPr>
          <w:sz w:val="24"/>
          <w:szCs w:val="24"/>
        </w:rPr>
        <w:t xml:space="preserve">, </w:t>
      </w:r>
      <w:r w:rsidR="00FE7F4C">
        <w:rPr>
          <w:sz w:val="24"/>
          <w:szCs w:val="24"/>
        </w:rPr>
        <w:t xml:space="preserve">на </w:t>
      </w:r>
      <w:r w:rsidR="00FE7F4C" w:rsidRPr="00FE7F4C">
        <w:rPr>
          <w:sz w:val="24"/>
          <w:szCs w:val="24"/>
        </w:rPr>
        <w:t>основании Гражданск</w:t>
      </w:r>
      <w:r w:rsidR="00FE7F4C">
        <w:rPr>
          <w:sz w:val="24"/>
          <w:szCs w:val="24"/>
        </w:rPr>
        <w:t>ого</w:t>
      </w:r>
      <w:r w:rsidR="00FE7F4C" w:rsidRPr="00FE7F4C">
        <w:rPr>
          <w:sz w:val="24"/>
          <w:szCs w:val="24"/>
        </w:rPr>
        <w:t xml:space="preserve"> кодекс</w:t>
      </w:r>
      <w:r w:rsidR="00FE7F4C">
        <w:rPr>
          <w:sz w:val="24"/>
          <w:szCs w:val="24"/>
        </w:rPr>
        <w:t>а</w:t>
      </w:r>
      <w:r w:rsidR="00FE7F4C" w:rsidRPr="00FE7F4C">
        <w:rPr>
          <w:sz w:val="24"/>
          <w:szCs w:val="24"/>
        </w:rPr>
        <w:t xml:space="preserve"> РФ 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8A41D8" w:rsidRPr="00A42D3E">
        <w:rPr>
          <w:sz w:val="24"/>
          <w:szCs w:val="24"/>
        </w:rPr>
        <w:t xml:space="preserve">заключили в рамках осуществления закупки с идентификационным кодом закупки </w:t>
      </w:r>
      <w:r w:rsidR="001E63AC" w:rsidRPr="001E63AC">
        <w:rPr>
          <w:color w:val="000000"/>
          <w:sz w:val="24"/>
          <w:szCs w:val="24"/>
        </w:rPr>
        <w:t>262780113607778010100100020000000244</w:t>
      </w:r>
      <w:r w:rsidR="003B6A2A">
        <w:rPr>
          <w:color w:val="000000"/>
          <w:sz w:val="24"/>
          <w:szCs w:val="24"/>
        </w:rPr>
        <w:t xml:space="preserve"> </w:t>
      </w:r>
      <w:r w:rsidR="008A41D8" w:rsidRPr="00A42D3E">
        <w:rPr>
          <w:sz w:val="24"/>
          <w:szCs w:val="24"/>
        </w:rPr>
        <w:t xml:space="preserve">настоящий контракт (далее </w:t>
      </w:r>
      <w:r w:rsidR="00FE7F4C">
        <w:rPr>
          <w:sz w:val="24"/>
          <w:szCs w:val="24"/>
        </w:rPr>
        <w:t>–</w:t>
      </w:r>
      <w:r w:rsidR="008A41D8" w:rsidRPr="00A42D3E">
        <w:rPr>
          <w:sz w:val="24"/>
          <w:szCs w:val="24"/>
        </w:rPr>
        <w:t xml:space="preserve"> Контракт) о нижеследующем:</w:t>
      </w:r>
    </w:p>
    <w:p w14:paraId="127AA231" w14:textId="77777777" w:rsidR="008A41D8" w:rsidRPr="00A42D3E" w:rsidRDefault="008A41D8" w:rsidP="008A41D8">
      <w:pPr>
        <w:ind w:firstLine="709"/>
        <w:rPr>
          <w:sz w:val="24"/>
          <w:szCs w:val="24"/>
        </w:rPr>
      </w:pPr>
    </w:p>
    <w:p w14:paraId="05ACEF3F" w14:textId="77777777" w:rsidR="008A41D8" w:rsidRPr="00A42D3E" w:rsidRDefault="008A41D8" w:rsidP="008A41D8">
      <w:pPr>
        <w:jc w:val="center"/>
        <w:rPr>
          <w:b/>
          <w:sz w:val="24"/>
          <w:szCs w:val="24"/>
        </w:rPr>
      </w:pPr>
      <w:r w:rsidRPr="00A42D3E">
        <w:rPr>
          <w:b/>
          <w:sz w:val="24"/>
          <w:szCs w:val="24"/>
        </w:rPr>
        <w:t>1. Предмет Контракта</w:t>
      </w:r>
    </w:p>
    <w:p w14:paraId="5662F543" w14:textId="7FC76AE1" w:rsidR="008A41D8" w:rsidRPr="00A42D3E" w:rsidRDefault="008A41D8" w:rsidP="008A41D8">
      <w:pPr>
        <w:ind w:firstLine="709"/>
        <w:jc w:val="both"/>
        <w:rPr>
          <w:sz w:val="24"/>
          <w:szCs w:val="24"/>
        </w:rPr>
      </w:pPr>
      <w:r w:rsidRPr="00A42D3E">
        <w:rPr>
          <w:b/>
          <w:sz w:val="24"/>
          <w:szCs w:val="24"/>
        </w:rPr>
        <w:t>1.1.</w:t>
      </w:r>
      <w:r w:rsidRPr="00A42D3E">
        <w:rPr>
          <w:sz w:val="24"/>
          <w:szCs w:val="24"/>
        </w:rPr>
        <w:t xml:space="preserve">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услуги </w:t>
      </w:r>
      <w:r w:rsidR="00B67C40" w:rsidRPr="00B67C40">
        <w:rPr>
          <w:sz w:val="24"/>
          <w:szCs w:val="24"/>
        </w:rPr>
        <w:t xml:space="preserve">по организации экскурсионного обслуживания для ГБОУ гимназии № 586 Василеостровского района </w:t>
      </w:r>
      <w:r w:rsidRPr="00A42D3E">
        <w:rPr>
          <w:sz w:val="24"/>
          <w:szCs w:val="24"/>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стоимости оказания услуг, являющемуся приложением № 2 к Контракту.</w:t>
      </w:r>
    </w:p>
    <w:p w14:paraId="5CA5BD4A" w14:textId="77777777" w:rsidR="00A426BC" w:rsidRPr="00826EDC" w:rsidRDefault="008A41D8" w:rsidP="00A426BC">
      <w:pPr>
        <w:ind w:firstLine="708"/>
        <w:jc w:val="both"/>
        <w:rPr>
          <w:sz w:val="22"/>
          <w:szCs w:val="22"/>
        </w:rPr>
      </w:pPr>
      <w:r w:rsidRPr="00A42D3E">
        <w:rPr>
          <w:b/>
          <w:sz w:val="24"/>
          <w:szCs w:val="24"/>
        </w:rPr>
        <w:t>1.2.</w:t>
      </w:r>
      <w:r w:rsidRPr="00A42D3E">
        <w:rPr>
          <w:sz w:val="24"/>
          <w:szCs w:val="24"/>
        </w:rPr>
        <w:t xml:space="preserve"> </w:t>
      </w:r>
      <w:r w:rsidR="00A426BC" w:rsidRPr="00826EDC">
        <w:rPr>
          <w:sz w:val="22"/>
          <w:szCs w:val="22"/>
        </w:rPr>
        <w:t>Исполнитель или Перевозчик в случаях, предусмотренных законодательством Российской Федерации, обязан иметь лицензию на осуществление деятельности по перевозке пассажиров и иных лиц автобусами в соответствии с Федеральным законом от 04 мая 2011 года № 99-ФЗ «О лицензировании отдельных видов деятельности».</w:t>
      </w:r>
    </w:p>
    <w:p w14:paraId="2D680014" w14:textId="350DEA4B" w:rsidR="008A41D8" w:rsidRPr="00A42D3E" w:rsidRDefault="00A426BC" w:rsidP="008A41D8">
      <w:pPr>
        <w:ind w:firstLine="709"/>
        <w:jc w:val="both"/>
        <w:rPr>
          <w:sz w:val="24"/>
          <w:szCs w:val="24"/>
        </w:rPr>
      </w:pPr>
      <w:r w:rsidRPr="00A426BC">
        <w:rPr>
          <w:b/>
          <w:bCs/>
          <w:sz w:val="24"/>
          <w:szCs w:val="24"/>
        </w:rPr>
        <w:t>1.3.</w:t>
      </w:r>
      <w:r>
        <w:rPr>
          <w:sz w:val="24"/>
          <w:szCs w:val="24"/>
        </w:rPr>
        <w:t xml:space="preserve"> </w:t>
      </w:r>
      <w:r w:rsidR="008A41D8" w:rsidRPr="00A42D3E">
        <w:rPr>
          <w:sz w:val="24"/>
          <w:szCs w:val="24"/>
        </w:rPr>
        <w:t>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09D7D8F5" w14:textId="77777777" w:rsidR="008A41D8" w:rsidRPr="00A42D3E" w:rsidRDefault="008A41D8" w:rsidP="008A41D8">
      <w:pPr>
        <w:ind w:firstLine="709"/>
        <w:jc w:val="both"/>
        <w:rPr>
          <w:sz w:val="24"/>
          <w:szCs w:val="24"/>
        </w:rPr>
      </w:pPr>
    </w:p>
    <w:p w14:paraId="38AAF2BD" w14:textId="77777777" w:rsidR="008A41D8" w:rsidRPr="00A42D3E" w:rsidRDefault="008A41D8" w:rsidP="008A41D8">
      <w:pPr>
        <w:jc w:val="center"/>
        <w:rPr>
          <w:b/>
          <w:sz w:val="24"/>
          <w:szCs w:val="24"/>
        </w:rPr>
      </w:pPr>
      <w:r w:rsidRPr="00A42D3E">
        <w:rPr>
          <w:b/>
          <w:sz w:val="24"/>
          <w:szCs w:val="24"/>
        </w:rPr>
        <w:t>2. Цена Контракта и порядок расчетов</w:t>
      </w:r>
    </w:p>
    <w:p w14:paraId="112F1E4B" w14:textId="2B71ACC4" w:rsidR="008A41D8" w:rsidRPr="00387880" w:rsidRDefault="008A41D8" w:rsidP="00A42D3E">
      <w:pPr>
        <w:ind w:firstLine="709"/>
        <w:jc w:val="both"/>
        <w:rPr>
          <w:color w:val="000000" w:themeColor="text1"/>
          <w:sz w:val="24"/>
          <w:szCs w:val="24"/>
        </w:rPr>
      </w:pPr>
      <w:r w:rsidRPr="00A42D3E">
        <w:rPr>
          <w:b/>
          <w:sz w:val="24"/>
          <w:szCs w:val="24"/>
        </w:rPr>
        <w:t>2.1.</w:t>
      </w:r>
      <w:r w:rsidRPr="00A42D3E">
        <w:rPr>
          <w:sz w:val="24"/>
          <w:szCs w:val="24"/>
        </w:rPr>
        <w:t xml:space="preserve"> Цена Контракта составляет </w:t>
      </w:r>
      <w:r w:rsidR="00123F37">
        <w:rPr>
          <w:b/>
          <w:color w:val="000000" w:themeColor="text1"/>
          <w:sz w:val="24"/>
          <w:szCs w:val="24"/>
        </w:rPr>
        <w:t>_________________</w:t>
      </w:r>
      <w:r w:rsidR="005C3490">
        <w:rPr>
          <w:color w:val="000000" w:themeColor="text1"/>
          <w:sz w:val="24"/>
          <w:szCs w:val="24"/>
        </w:rPr>
        <w:t>.</w:t>
      </w:r>
    </w:p>
    <w:p w14:paraId="57A9F0B9" w14:textId="77777777" w:rsidR="008A41D8" w:rsidRPr="00A42D3E" w:rsidRDefault="008A41D8" w:rsidP="008A41D8">
      <w:pPr>
        <w:ind w:firstLine="709"/>
        <w:jc w:val="both"/>
        <w:rPr>
          <w:sz w:val="24"/>
          <w:szCs w:val="24"/>
        </w:rPr>
      </w:pPr>
      <w:r w:rsidRPr="00A42D3E">
        <w:rPr>
          <w:sz w:val="24"/>
          <w:szCs w:val="24"/>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2D84BC01" w14:textId="7254D91E" w:rsidR="008A41D8" w:rsidRPr="00A42D3E" w:rsidRDefault="008A41D8" w:rsidP="008A41D8">
      <w:pPr>
        <w:ind w:firstLine="709"/>
        <w:jc w:val="both"/>
        <w:rPr>
          <w:sz w:val="24"/>
          <w:szCs w:val="24"/>
        </w:rPr>
      </w:pPr>
      <w:r w:rsidRPr="00A42D3E">
        <w:rPr>
          <w:b/>
          <w:sz w:val="24"/>
          <w:szCs w:val="24"/>
        </w:rPr>
        <w:t>2.2.</w:t>
      </w:r>
      <w:r w:rsidRPr="00A42D3E">
        <w:rPr>
          <w:sz w:val="24"/>
          <w:szCs w:val="24"/>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w:t>
      </w:r>
      <w:proofErr w:type="gramStart"/>
      <w:r w:rsidRPr="00A42D3E">
        <w:rPr>
          <w:sz w:val="24"/>
          <w:szCs w:val="24"/>
        </w:rPr>
        <w:t>без</w:t>
      </w:r>
      <w:r w:rsidR="00EF36E8">
        <w:rPr>
          <w:sz w:val="24"/>
          <w:szCs w:val="24"/>
        </w:rPr>
        <w:t xml:space="preserve"> </w:t>
      </w:r>
      <w:r w:rsidRPr="00A42D3E">
        <w:rPr>
          <w:sz w:val="24"/>
          <w:szCs w:val="24"/>
        </w:rPr>
        <w:t>изменения</w:t>
      </w:r>
      <w:proofErr w:type="gramEnd"/>
      <w:r w:rsidRPr="00A42D3E">
        <w:rPr>
          <w:sz w:val="24"/>
          <w:szCs w:val="24"/>
        </w:rPr>
        <w:t xml:space="preserve"> предусмотренных Контрактом объема и качества оказываемых услуг и иных условий его исполнения.</w:t>
      </w:r>
    </w:p>
    <w:p w14:paraId="582D4130" w14:textId="77777777" w:rsidR="008A41D8" w:rsidRPr="00A42D3E" w:rsidRDefault="00BD5174" w:rsidP="008A41D8">
      <w:pPr>
        <w:ind w:firstLine="709"/>
        <w:jc w:val="both"/>
        <w:rPr>
          <w:sz w:val="24"/>
          <w:szCs w:val="24"/>
        </w:rPr>
      </w:pPr>
      <w:r w:rsidRPr="00A42D3E">
        <w:rPr>
          <w:b/>
          <w:sz w:val="24"/>
          <w:szCs w:val="24"/>
        </w:rPr>
        <w:t>2.3</w:t>
      </w:r>
      <w:r w:rsidR="008A41D8" w:rsidRPr="00A42D3E">
        <w:rPr>
          <w:b/>
          <w:sz w:val="24"/>
          <w:szCs w:val="24"/>
        </w:rPr>
        <w:t>.</w:t>
      </w:r>
      <w:r w:rsidR="008A41D8" w:rsidRPr="00A42D3E">
        <w:rPr>
          <w:sz w:val="24"/>
          <w:szCs w:val="24"/>
        </w:rPr>
        <w:t xml:space="preserve"> Сроки и порядок оплаты оказанных Услуг: оплата фактически оказанных услуг производится в срок не более чем в течение </w:t>
      </w:r>
      <w:r w:rsidR="00A42D3E" w:rsidRPr="00A42D3E">
        <w:rPr>
          <w:sz w:val="24"/>
          <w:szCs w:val="24"/>
        </w:rPr>
        <w:t>1</w:t>
      </w:r>
      <w:r w:rsidRPr="00A42D3E">
        <w:rPr>
          <w:sz w:val="24"/>
          <w:szCs w:val="24"/>
        </w:rPr>
        <w:t>0</w:t>
      </w:r>
      <w:r w:rsidR="008A41D8" w:rsidRPr="00A42D3E">
        <w:rPr>
          <w:sz w:val="24"/>
          <w:szCs w:val="24"/>
        </w:rPr>
        <w:t xml:space="preserve"> дней после подписания Сторонами акта сдачи-приемки оказанных услуг, а также предоставления Исполнителем Заказчику счета, счета-фактуры</w:t>
      </w:r>
      <w:r w:rsidR="00BD1F86" w:rsidRPr="00A42D3E">
        <w:rPr>
          <w:sz w:val="24"/>
          <w:szCs w:val="24"/>
        </w:rPr>
        <w:t xml:space="preserve"> (при наличии)</w:t>
      </w:r>
      <w:r w:rsidR="008A41D8" w:rsidRPr="00A42D3E">
        <w:rPr>
          <w:sz w:val="24"/>
          <w:szCs w:val="24"/>
        </w:rPr>
        <w:t xml:space="preserve">. </w:t>
      </w:r>
    </w:p>
    <w:p w14:paraId="5B2AAB92" w14:textId="77777777" w:rsidR="008A41D8" w:rsidRPr="00A42D3E" w:rsidRDefault="008A41D8" w:rsidP="008A41D8">
      <w:pPr>
        <w:ind w:firstLine="567"/>
        <w:jc w:val="both"/>
        <w:rPr>
          <w:sz w:val="24"/>
          <w:szCs w:val="24"/>
        </w:rPr>
      </w:pPr>
      <w:r w:rsidRPr="00A42D3E">
        <w:rPr>
          <w:sz w:val="24"/>
          <w:szCs w:val="24"/>
        </w:rPr>
        <w:t xml:space="preserve">Оплата по Контракту производится Заказчиком путем перечисления денежных средств на расчетный счет Исполнителя. </w:t>
      </w:r>
    </w:p>
    <w:p w14:paraId="0F04F7C7" w14:textId="77777777" w:rsidR="008A41D8" w:rsidRPr="00A42D3E" w:rsidRDefault="00BD5174" w:rsidP="008A41D8">
      <w:pPr>
        <w:ind w:firstLine="709"/>
        <w:jc w:val="both"/>
        <w:outlineLvl w:val="0"/>
        <w:rPr>
          <w:sz w:val="24"/>
          <w:szCs w:val="24"/>
        </w:rPr>
      </w:pPr>
      <w:r w:rsidRPr="00A42D3E">
        <w:rPr>
          <w:b/>
          <w:sz w:val="24"/>
          <w:szCs w:val="24"/>
        </w:rPr>
        <w:t>2.4</w:t>
      </w:r>
      <w:r w:rsidR="008A41D8" w:rsidRPr="00A42D3E">
        <w:rPr>
          <w:b/>
          <w:sz w:val="24"/>
          <w:szCs w:val="24"/>
        </w:rPr>
        <w:t xml:space="preserve">. </w:t>
      </w:r>
      <w:r w:rsidR="008A41D8" w:rsidRPr="00A42D3E">
        <w:rPr>
          <w:sz w:val="24"/>
          <w:szCs w:val="24"/>
        </w:rPr>
        <w:t>Заказчик осуществляет расчеты с Исполнителем по безналичному расчету</w:t>
      </w:r>
      <w:r w:rsidR="00BD1F86" w:rsidRPr="00A42D3E">
        <w:rPr>
          <w:sz w:val="24"/>
          <w:szCs w:val="24"/>
        </w:rPr>
        <w:t>.</w:t>
      </w:r>
    </w:p>
    <w:p w14:paraId="4CA24ACF" w14:textId="77777777" w:rsidR="008A41D8" w:rsidRPr="00A42D3E" w:rsidRDefault="00BD5174" w:rsidP="008A41D8">
      <w:pPr>
        <w:ind w:firstLine="709"/>
        <w:jc w:val="both"/>
        <w:rPr>
          <w:sz w:val="24"/>
          <w:szCs w:val="24"/>
        </w:rPr>
      </w:pPr>
      <w:r w:rsidRPr="00A42D3E">
        <w:rPr>
          <w:b/>
          <w:sz w:val="24"/>
          <w:szCs w:val="24"/>
        </w:rPr>
        <w:t>2.5</w:t>
      </w:r>
      <w:r w:rsidR="008A41D8" w:rsidRPr="00A42D3E">
        <w:rPr>
          <w:b/>
          <w:sz w:val="24"/>
          <w:szCs w:val="24"/>
        </w:rPr>
        <w:t>.</w:t>
      </w:r>
      <w:r w:rsidR="008A41D8" w:rsidRPr="00A42D3E">
        <w:rPr>
          <w:sz w:val="24"/>
          <w:szCs w:val="24"/>
        </w:rPr>
        <w:t xml:space="preserve"> Основанием для оплаты оказанных Исполнителем Услуг являются: счет, счет-фактура</w:t>
      </w:r>
      <w:r w:rsidR="00830B51" w:rsidRPr="00830B51">
        <w:rPr>
          <w:sz w:val="24"/>
          <w:szCs w:val="24"/>
        </w:rPr>
        <w:t xml:space="preserve"> </w:t>
      </w:r>
      <w:r w:rsidR="00BD1F86" w:rsidRPr="00A42D3E">
        <w:rPr>
          <w:sz w:val="24"/>
          <w:szCs w:val="24"/>
        </w:rPr>
        <w:t>(при наличии)</w:t>
      </w:r>
      <w:r w:rsidR="008A41D8" w:rsidRPr="00A42D3E">
        <w:rPr>
          <w:sz w:val="24"/>
          <w:szCs w:val="24"/>
        </w:rPr>
        <w:t>, акт сдачи-приемки оказанных услуг, подписанные сторонами.</w:t>
      </w:r>
    </w:p>
    <w:p w14:paraId="091CC5EA" w14:textId="77777777" w:rsidR="008A41D8" w:rsidRPr="00A42D3E" w:rsidRDefault="008A41D8" w:rsidP="008A41D8">
      <w:pPr>
        <w:ind w:firstLine="709"/>
        <w:jc w:val="both"/>
        <w:rPr>
          <w:sz w:val="24"/>
          <w:szCs w:val="24"/>
        </w:rPr>
      </w:pPr>
      <w:r w:rsidRPr="00A42D3E">
        <w:rPr>
          <w:sz w:val="24"/>
          <w:szCs w:val="24"/>
        </w:rPr>
        <w:t>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2FE145E6" w14:textId="77777777" w:rsidR="008A41D8" w:rsidRPr="00A42D3E" w:rsidRDefault="008A41D8" w:rsidP="008A41D8">
      <w:pPr>
        <w:ind w:firstLine="709"/>
        <w:jc w:val="both"/>
        <w:rPr>
          <w:sz w:val="24"/>
          <w:szCs w:val="24"/>
        </w:rPr>
      </w:pPr>
      <w:r w:rsidRPr="00A42D3E">
        <w:rPr>
          <w:b/>
          <w:sz w:val="24"/>
          <w:szCs w:val="24"/>
        </w:rPr>
        <w:t>2.</w:t>
      </w:r>
      <w:r w:rsidR="00BD5174" w:rsidRPr="00A42D3E">
        <w:rPr>
          <w:b/>
          <w:sz w:val="24"/>
          <w:szCs w:val="24"/>
        </w:rPr>
        <w:t>6</w:t>
      </w:r>
      <w:r w:rsidRPr="00A42D3E">
        <w:rPr>
          <w:b/>
          <w:sz w:val="24"/>
          <w:szCs w:val="24"/>
        </w:rPr>
        <w:t>.</w:t>
      </w:r>
      <w:r w:rsidRPr="00A42D3E">
        <w:rPr>
          <w:sz w:val="24"/>
          <w:szCs w:val="24"/>
        </w:rPr>
        <w:t xml:space="preserve"> Услуги, оказанные Исполнителем с отклонениями от требований нормативно-</w:t>
      </w:r>
      <w:r w:rsidRPr="00A42D3E">
        <w:rPr>
          <w:sz w:val="24"/>
          <w:szCs w:val="24"/>
        </w:rPr>
        <w:lastRenderedPageBreak/>
        <w:t>правовых актов и</w:t>
      </w:r>
      <w:r w:rsidR="005C3490">
        <w:rPr>
          <w:sz w:val="24"/>
          <w:szCs w:val="24"/>
        </w:rPr>
        <w:t xml:space="preserve"> иных исходных данных или иными </w:t>
      </w:r>
      <w:r w:rsidR="005C3490" w:rsidRPr="00A42D3E">
        <w:rPr>
          <w:sz w:val="24"/>
          <w:szCs w:val="24"/>
        </w:rPr>
        <w:t>недостатками,</w:t>
      </w:r>
      <w:r w:rsidRPr="00A42D3E">
        <w:rPr>
          <w:sz w:val="24"/>
          <w:szCs w:val="24"/>
        </w:rPr>
        <w:t xml:space="preserve"> не подлежат оплате до устранения Исполнителем обнаруженных недостатков.</w:t>
      </w:r>
    </w:p>
    <w:p w14:paraId="7043629E" w14:textId="77777777" w:rsidR="008A41D8" w:rsidRPr="00A42D3E" w:rsidRDefault="00BD5174" w:rsidP="008A41D8">
      <w:pPr>
        <w:ind w:firstLine="709"/>
        <w:jc w:val="both"/>
        <w:rPr>
          <w:sz w:val="24"/>
          <w:szCs w:val="24"/>
        </w:rPr>
      </w:pPr>
      <w:r w:rsidRPr="00A42D3E">
        <w:rPr>
          <w:b/>
          <w:sz w:val="24"/>
          <w:szCs w:val="24"/>
        </w:rPr>
        <w:t>2.7</w:t>
      </w:r>
      <w:r w:rsidR="008A41D8" w:rsidRPr="00A42D3E">
        <w:rPr>
          <w:b/>
          <w:sz w:val="24"/>
          <w:szCs w:val="24"/>
        </w:rPr>
        <w:t>.</w:t>
      </w:r>
      <w:r w:rsidR="008A41D8" w:rsidRPr="00A42D3E">
        <w:rPr>
          <w:sz w:val="24"/>
          <w:szCs w:val="24"/>
        </w:rPr>
        <w:t xml:space="preserve"> Авансирование оказания Услуг не предусматривается. </w:t>
      </w:r>
    </w:p>
    <w:p w14:paraId="642B2DF9" w14:textId="77777777" w:rsidR="008A41D8" w:rsidRPr="00A42D3E" w:rsidRDefault="008A41D8" w:rsidP="008A41D8">
      <w:pPr>
        <w:ind w:firstLine="709"/>
        <w:jc w:val="both"/>
        <w:rPr>
          <w:sz w:val="24"/>
          <w:szCs w:val="24"/>
        </w:rPr>
      </w:pPr>
      <w:r w:rsidRPr="00A42D3E">
        <w:rPr>
          <w:b/>
          <w:sz w:val="24"/>
          <w:szCs w:val="24"/>
        </w:rPr>
        <w:t>2.</w:t>
      </w:r>
      <w:r w:rsidR="00BD5174" w:rsidRPr="00A42D3E">
        <w:rPr>
          <w:b/>
          <w:sz w:val="24"/>
          <w:szCs w:val="24"/>
        </w:rPr>
        <w:t>8</w:t>
      </w:r>
      <w:r w:rsidRPr="00A42D3E">
        <w:rPr>
          <w:b/>
          <w:sz w:val="24"/>
          <w:szCs w:val="24"/>
        </w:rPr>
        <w:t>.</w:t>
      </w:r>
      <w:r w:rsidRPr="00A42D3E">
        <w:rPr>
          <w:sz w:val="24"/>
          <w:szCs w:val="24"/>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8F9CEB" w14:textId="77777777" w:rsidR="008A41D8" w:rsidRPr="00A42D3E" w:rsidRDefault="008A41D8" w:rsidP="008A41D8">
      <w:pPr>
        <w:ind w:firstLine="709"/>
        <w:rPr>
          <w:sz w:val="24"/>
          <w:szCs w:val="24"/>
        </w:rPr>
      </w:pPr>
    </w:p>
    <w:p w14:paraId="0B83E00E" w14:textId="77777777" w:rsidR="008A41D8" w:rsidRPr="00A42D3E" w:rsidRDefault="008A41D8" w:rsidP="008A41D8">
      <w:pPr>
        <w:ind w:firstLine="142"/>
        <w:jc w:val="center"/>
        <w:rPr>
          <w:b/>
          <w:sz w:val="24"/>
          <w:szCs w:val="24"/>
        </w:rPr>
      </w:pPr>
      <w:r w:rsidRPr="00A42D3E">
        <w:rPr>
          <w:b/>
          <w:sz w:val="24"/>
          <w:szCs w:val="24"/>
        </w:rPr>
        <w:t>3. Сроки (период) оказания Услуг</w:t>
      </w:r>
    </w:p>
    <w:p w14:paraId="5D373627" w14:textId="1B48E57A" w:rsidR="008A41D8" w:rsidRPr="00A42D3E" w:rsidRDefault="008A41D8" w:rsidP="008A41D8">
      <w:pPr>
        <w:ind w:firstLine="709"/>
        <w:jc w:val="both"/>
        <w:rPr>
          <w:sz w:val="24"/>
          <w:szCs w:val="24"/>
        </w:rPr>
      </w:pPr>
      <w:r w:rsidRPr="00A42D3E">
        <w:rPr>
          <w:b/>
          <w:sz w:val="24"/>
          <w:szCs w:val="24"/>
        </w:rPr>
        <w:t>3.1.</w:t>
      </w:r>
      <w:r w:rsidRPr="00A42D3E">
        <w:rPr>
          <w:sz w:val="24"/>
          <w:szCs w:val="24"/>
        </w:rPr>
        <w:t xml:space="preserve"> Исполнитель оказывает Услуги в срок</w:t>
      </w:r>
      <w:r w:rsidR="00BB0CD3">
        <w:rPr>
          <w:sz w:val="24"/>
          <w:szCs w:val="24"/>
        </w:rPr>
        <w:t xml:space="preserve"> с момента заключения Контракта по 30.08.2026г</w:t>
      </w:r>
      <w:r w:rsidRPr="00A42D3E">
        <w:rPr>
          <w:sz w:val="24"/>
          <w:szCs w:val="24"/>
        </w:rPr>
        <w:t>.</w:t>
      </w:r>
    </w:p>
    <w:p w14:paraId="2A25516F" w14:textId="0EDD31F2" w:rsidR="008A41D8" w:rsidRPr="00A42D3E" w:rsidRDefault="008A41D8" w:rsidP="008A41D8">
      <w:pPr>
        <w:ind w:firstLine="709"/>
        <w:jc w:val="both"/>
        <w:rPr>
          <w:sz w:val="24"/>
          <w:szCs w:val="24"/>
        </w:rPr>
      </w:pPr>
      <w:r w:rsidRPr="00A42D3E">
        <w:rPr>
          <w:b/>
          <w:sz w:val="24"/>
          <w:szCs w:val="24"/>
        </w:rPr>
        <w:t>3.2.</w:t>
      </w:r>
      <w:r w:rsidRPr="00A42D3E">
        <w:rPr>
          <w:sz w:val="24"/>
          <w:szCs w:val="24"/>
        </w:rPr>
        <w:t xml:space="preserve"> При исполнении контракта (</w:t>
      </w:r>
      <w:r w:rsidR="00BB0CD3" w:rsidRPr="00BB0CD3">
        <w:rPr>
          <w:sz w:val="24"/>
          <w:szCs w:val="24"/>
        </w:rPr>
        <w:t xml:space="preserve">за исключением случаев, предусмотренных подпунктом "в" пункта 1, подпунктом "б" пункта 2, подпунктом "в" пункта 3 части 4 статьи 14 </w:t>
      </w:r>
      <w:r w:rsidRPr="00A42D3E">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74B1CBF0" w14:textId="77777777" w:rsidR="008A41D8" w:rsidRPr="00A42D3E" w:rsidRDefault="008A41D8" w:rsidP="008A41D8">
      <w:pPr>
        <w:ind w:firstLine="709"/>
        <w:jc w:val="both"/>
        <w:rPr>
          <w:sz w:val="24"/>
          <w:szCs w:val="24"/>
        </w:rPr>
      </w:pPr>
      <w:r w:rsidRPr="00A42D3E">
        <w:rPr>
          <w:b/>
          <w:sz w:val="24"/>
          <w:szCs w:val="24"/>
        </w:rPr>
        <w:t>3.3.</w:t>
      </w:r>
      <w:r w:rsidRPr="00A42D3E">
        <w:rPr>
          <w:sz w:val="24"/>
          <w:szCs w:val="24"/>
        </w:rPr>
        <w:t xml:space="preserve"> Время оказания Услуг определяется по согласованию с Заказчиком.</w:t>
      </w:r>
    </w:p>
    <w:p w14:paraId="63E9B45D" w14:textId="77777777" w:rsidR="008A41D8" w:rsidRPr="00A42D3E" w:rsidRDefault="008A41D8" w:rsidP="008A41D8">
      <w:pPr>
        <w:jc w:val="both"/>
        <w:rPr>
          <w:sz w:val="24"/>
          <w:szCs w:val="24"/>
        </w:rPr>
      </w:pPr>
    </w:p>
    <w:p w14:paraId="17B94F7F" w14:textId="77777777" w:rsidR="008A41D8" w:rsidRPr="00A42D3E" w:rsidRDefault="008A41D8" w:rsidP="008A41D8">
      <w:pPr>
        <w:spacing w:line="230" w:lineRule="auto"/>
        <w:jc w:val="center"/>
        <w:outlineLvl w:val="0"/>
        <w:rPr>
          <w:b/>
          <w:sz w:val="24"/>
          <w:szCs w:val="24"/>
        </w:rPr>
      </w:pPr>
      <w:r w:rsidRPr="00A42D3E">
        <w:rPr>
          <w:b/>
          <w:sz w:val="24"/>
          <w:szCs w:val="24"/>
        </w:rPr>
        <w:t>4. Сроки и порядок приемки Услуг</w:t>
      </w:r>
    </w:p>
    <w:p w14:paraId="3B2B6A58" w14:textId="77777777" w:rsidR="003A5D20" w:rsidRPr="00A42D3E" w:rsidRDefault="008A41D8" w:rsidP="003A5D20">
      <w:pPr>
        <w:ind w:firstLine="708"/>
        <w:jc w:val="both"/>
        <w:rPr>
          <w:sz w:val="24"/>
          <w:szCs w:val="24"/>
        </w:rPr>
      </w:pPr>
      <w:r w:rsidRPr="00A42D3E">
        <w:rPr>
          <w:b/>
          <w:sz w:val="24"/>
          <w:szCs w:val="24"/>
        </w:rPr>
        <w:t>4.1.</w:t>
      </w:r>
      <w:r w:rsidRPr="00A42D3E">
        <w:rPr>
          <w:sz w:val="24"/>
          <w:szCs w:val="24"/>
        </w:rPr>
        <w:t xml:space="preserve"> </w:t>
      </w:r>
      <w:r w:rsidR="003A5D20" w:rsidRPr="00A42D3E">
        <w:rPr>
          <w:sz w:val="24"/>
          <w:szCs w:val="24"/>
        </w:rPr>
        <w:t>Не позднее 2-х дней с момента оказания услуг Исполнитель извещает Заказчика о готовности сдать оказанные услуги.</w:t>
      </w:r>
    </w:p>
    <w:p w14:paraId="0B9B7615" w14:textId="77777777" w:rsidR="008A41D8" w:rsidRPr="00A42D3E" w:rsidRDefault="008A41D8" w:rsidP="003A5D20">
      <w:pPr>
        <w:ind w:firstLine="709"/>
        <w:jc w:val="both"/>
        <w:rPr>
          <w:sz w:val="24"/>
          <w:szCs w:val="24"/>
        </w:rPr>
      </w:pPr>
      <w:r w:rsidRPr="00A42D3E">
        <w:rPr>
          <w:b/>
          <w:sz w:val="24"/>
          <w:szCs w:val="24"/>
        </w:rPr>
        <w:t>4.2.</w:t>
      </w:r>
      <w:r w:rsidRPr="00A42D3E">
        <w:rPr>
          <w:sz w:val="24"/>
          <w:szCs w:val="24"/>
        </w:rPr>
        <w:t xml:space="preserve"> Приемка и сдача фактически оказанных Услуг осуществляется ответственными представителями Исполнителя и Заказчика и оформляется актом сдачи-приемки оказанных услуг ежемесячно.</w:t>
      </w:r>
    </w:p>
    <w:p w14:paraId="660DBB60" w14:textId="77777777" w:rsidR="003A5D20" w:rsidRPr="00A42D3E" w:rsidRDefault="005C3490" w:rsidP="003A5D20">
      <w:pPr>
        <w:ind w:firstLine="709"/>
        <w:jc w:val="both"/>
        <w:rPr>
          <w:sz w:val="24"/>
          <w:szCs w:val="24"/>
        </w:rPr>
      </w:pPr>
      <w:r w:rsidRPr="00A42D3E">
        <w:rPr>
          <w:b/>
          <w:sz w:val="24"/>
          <w:szCs w:val="24"/>
        </w:rPr>
        <w:t>4.3.</w:t>
      </w:r>
      <w:r w:rsidRPr="00A42D3E">
        <w:rPr>
          <w:sz w:val="24"/>
          <w:szCs w:val="24"/>
        </w:rPr>
        <w:t xml:space="preserve"> При</w:t>
      </w:r>
      <w:r w:rsidR="003A5D20" w:rsidRPr="00A42D3E">
        <w:rPr>
          <w:sz w:val="24"/>
          <w:szCs w:val="24"/>
        </w:rPr>
        <w:t xml:space="preserve"> обнаружении в ходе оказания услуги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37DA311C" w14:textId="77777777" w:rsidR="003A5D20" w:rsidRPr="00A42D3E" w:rsidRDefault="003A5D20" w:rsidP="003A5D20">
      <w:pPr>
        <w:ind w:firstLine="720"/>
        <w:jc w:val="both"/>
        <w:rPr>
          <w:sz w:val="24"/>
          <w:szCs w:val="24"/>
        </w:rPr>
      </w:pPr>
      <w:r w:rsidRPr="00A42D3E">
        <w:rPr>
          <w:sz w:val="24"/>
          <w:szCs w:val="24"/>
        </w:rPr>
        <w:t>Исполнитель обязан устранить все обнаруженные недостатки своими силами и за свой счет в сроки, указанные в акте.</w:t>
      </w:r>
    </w:p>
    <w:p w14:paraId="489AD3D7" w14:textId="77777777" w:rsidR="003A5D20" w:rsidRPr="00A42D3E" w:rsidRDefault="003A5D20" w:rsidP="003A5D20">
      <w:pPr>
        <w:ind w:firstLine="720"/>
        <w:jc w:val="both"/>
        <w:rPr>
          <w:sz w:val="24"/>
          <w:szCs w:val="24"/>
        </w:rPr>
      </w:pPr>
      <w:r w:rsidRPr="00A42D3E">
        <w:rPr>
          <w:sz w:val="24"/>
          <w:szCs w:val="24"/>
        </w:rPr>
        <w:t>Заказчик, принявший услугу без проверки, не лишается права ссылаться на недостатки услуги, которые могли быть установлены при приемке, в течение срока гарантии качества оказанных услуг.</w:t>
      </w:r>
    </w:p>
    <w:p w14:paraId="76BDC2AF" w14:textId="77777777" w:rsidR="003A5D20" w:rsidRPr="00A42D3E" w:rsidRDefault="003A5D20" w:rsidP="003A5D20">
      <w:pPr>
        <w:pStyle w:val="af5"/>
        <w:ind w:firstLine="720"/>
        <w:jc w:val="both"/>
        <w:rPr>
          <w:sz w:val="24"/>
          <w:szCs w:val="24"/>
        </w:rPr>
      </w:pPr>
      <w:r w:rsidRPr="00A42D3E">
        <w:rPr>
          <w:b/>
          <w:sz w:val="24"/>
          <w:szCs w:val="24"/>
        </w:rPr>
        <w:t>4.</w:t>
      </w:r>
      <w:r w:rsidR="005C3490" w:rsidRPr="00A42D3E">
        <w:rPr>
          <w:b/>
          <w:sz w:val="24"/>
          <w:szCs w:val="24"/>
        </w:rPr>
        <w:t>4.</w:t>
      </w:r>
      <w:r w:rsidR="005C3490" w:rsidRPr="00A42D3E">
        <w:rPr>
          <w:sz w:val="24"/>
          <w:szCs w:val="24"/>
        </w:rPr>
        <w:t xml:space="preserve"> При</w:t>
      </w:r>
      <w:r w:rsidRPr="00A42D3E">
        <w:rPr>
          <w:sz w:val="24"/>
          <w:szCs w:val="24"/>
        </w:rPr>
        <w:t xml:space="preserve">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68E29CC5" w14:textId="77777777" w:rsidR="003A5D20" w:rsidRPr="00A42D3E" w:rsidRDefault="003A5D20" w:rsidP="003A5D20">
      <w:pPr>
        <w:ind w:firstLine="720"/>
        <w:jc w:val="both"/>
        <w:rPr>
          <w:sz w:val="24"/>
          <w:szCs w:val="24"/>
        </w:rPr>
      </w:pPr>
      <w:r w:rsidRPr="00A42D3E">
        <w:rPr>
          <w:b/>
          <w:sz w:val="24"/>
          <w:szCs w:val="24"/>
        </w:rPr>
        <w:t>4.5.</w:t>
      </w:r>
      <w:r w:rsidRPr="00A42D3E">
        <w:rPr>
          <w:sz w:val="24"/>
          <w:szCs w:val="24"/>
        </w:rPr>
        <w:t xml:space="preserve"> Датой приемки оказания услуги считается дата подписания Заказчиком Акта сдачи-приемки оказанных услуг.</w:t>
      </w:r>
    </w:p>
    <w:p w14:paraId="58A532AB" w14:textId="77777777" w:rsidR="008A41D8" w:rsidRPr="00A42D3E" w:rsidRDefault="008A41D8" w:rsidP="003A5D20">
      <w:pPr>
        <w:ind w:firstLine="708"/>
        <w:jc w:val="both"/>
        <w:rPr>
          <w:b/>
          <w:i/>
          <w:sz w:val="24"/>
          <w:szCs w:val="24"/>
        </w:rPr>
      </w:pPr>
      <w:r w:rsidRPr="00A42D3E">
        <w:rPr>
          <w:b/>
          <w:sz w:val="24"/>
          <w:szCs w:val="24"/>
        </w:rPr>
        <w:t>4.</w:t>
      </w:r>
      <w:r w:rsidR="003A5D20" w:rsidRPr="00A42D3E">
        <w:rPr>
          <w:b/>
          <w:sz w:val="24"/>
          <w:szCs w:val="24"/>
        </w:rPr>
        <w:t>6</w:t>
      </w:r>
      <w:r w:rsidRPr="00A42D3E">
        <w:rPr>
          <w:b/>
          <w:sz w:val="24"/>
          <w:szCs w:val="24"/>
        </w:rPr>
        <w:t>.</w:t>
      </w:r>
      <w:r w:rsidRPr="00A42D3E">
        <w:rPr>
          <w:sz w:val="24"/>
          <w:szCs w:val="24"/>
        </w:rPr>
        <w:t xml:space="preserve"> Риск случайной гибели или случайного повреждения результата оказанных Услуг до их приемки Заказчиком несет Исполнитель.</w:t>
      </w:r>
    </w:p>
    <w:p w14:paraId="5495A2AF" w14:textId="77777777" w:rsidR="008A41D8" w:rsidRPr="00A42D3E" w:rsidRDefault="008A41D8" w:rsidP="008A41D8">
      <w:pPr>
        <w:rPr>
          <w:sz w:val="24"/>
          <w:szCs w:val="24"/>
        </w:rPr>
      </w:pPr>
    </w:p>
    <w:p w14:paraId="0B8F083E" w14:textId="77777777" w:rsidR="008A41D8" w:rsidRPr="00A42D3E" w:rsidRDefault="008A41D8" w:rsidP="008A41D8">
      <w:pPr>
        <w:jc w:val="center"/>
        <w:outlineLvl w:val="0"/>
        <w:rPr>
          <w:b/>
          <w:bCs/>
          <w:sz w:val="24"/>
          <w:szCs w:val="24"/>
        </w:rPr>
      </w:pPr>
      <w:r w:rsidRPr="00A42D3E">
        <w:rPr>
          <w:b/>
          <w:bCs/>
          <w:sz w:val="24"/>
          <w:szCs w:val="24"/>
        </w:rPr>
        <w:t>5. Права и обязанности Сторон</w:t>
      </w:r>
    </w:p>
    <w:p w14:paraId="093BDEE2" w14:textId="77777777" w:rsidR="008A41D8" w:rsidRPr="00A42D3E" w:rsidRDefault="008A41D8" w:rsidP="008A41D8">
      <w:pPr>
        <w:ind w:firstLine="709"/>
        <w:jc w:val="both"/>
        <w:rPr>
          <w:sz w:val="24"/>
          <w:szCs w:val="24"/>
        </w:rPr>
      </w:pPr>
      <w:r w:rsidRPr="00A42D3E">
        <w:rPr>
          <w:b/>
          <w:sz w:val="24"/>
          <w:szCs w:val="24"/>
        </w:rPr>
        <w:t>5.1.</w:t>
      </w:r>
      <w:r w:rsidRPr="00A42D3E">
        <w:rPr>
          <w:sz w:val="24"/>
          <w:szCs w:val="24"/>
        </w:rPr>
        <w:t xml:space="preserve"> Заказчик обязан:</w:t>
      </w:r>
    </w:p>
    <w:p w14:paraId="58E24BF5" w14:textId="77777777" w:rsidR="008A41D8" w:rsidRPr="00A42D3E" w:rsidRDefault="008A41D8" w:rsidP="008A41D8">
      <w:pPr>
        <w:ind w:firstLine="709"/>
        <w:jc w:val="both"/>
        <w:rPr>
          <w:sz w:val="24"/>
          <w:szCs w:val="24"/>
        </w:rPr>
      </w:pPr>
      <w:r w:rsidRPr="00A42D3E">
        <w:rPr>
          <w:b/>
          <w:sz w:val="24"/>
          <w:szCs w:val="24"/>
        </w:rPr>
        <w:t>5.1.1.</w:t>
      </w:r>
      <w:r w:rsidRPr="00A42D3E">
        <w:rPr>
          <w:sz w:val="24"/>
          <w:szCs w:val="24"/>
        </w:rPr>
        <w:t xml:space="preserve"> </w:t>
      </w:r>
      <w:r w:rsidR="003A5D20" w:rsidRPr="00A42D3E">
        <w:rPr>
          <w:sz w:val="24"/>
          <w:szCs w:val="24"/>
        </w:rPr>
        <w:t>О</w:t>
      </w:r>
      <w:r w:rsidRPr="00A42D3E">
        <w:rPr>
          <w:sz w:val="24"/>
          <w:szCs w:val="24"/>
        </w:rPr>
        <w:t>существлять приемку результата оказанных Услуг по акту сдачи-приемки оказанных услуг в порядке, предусмотренном Контрактом и Техническим заданием.</w:t>
      </w:r>
    </w:p>
    <w:p w14:paraId="7C88D742" w14:textId="77777777" w:rsidR="008A41D8" w:rsidRPr="00A42D3E" w:rsidRDefault="008A41D8" w:rsidP="008A41D8">
      <w:pPr>
        <w:ind w:firstLine="709"/>
        <w:jc w:val="both"/>
        <w:rPr>
          <w:sz w:val="24"/>
          <w:szCs w:val="24"/>
        </w:rPr>
      </w:pPr>
      <w:r w:rsidRPr="00A42D3E">
        <w:rPr>
          <w:b/>
          <w:sz w:val="24"/>
          <w:szCs w:val="24"/>
        </w:rPr>
        <w:t>5.1.2.</w:t>
      </w:r>
      <w:r w:rsidRPr="00A42D3E">
        <w:rPr>
          <w:sz w:val="24"/>
          <w:szCs w:val="24"/>
        </w:rPr>
        <w:t xml:space="preserve"> Оплатить надлежаще оказанные Услуги на условиях Контракта.</w:t>
      </w:r>
    </w:p>
    <w:p w14:paraId="28B6F657" w14:textId="77777777" w:rsidR="008A41D8" w:rsidRPr="00A42D3E" w:rsidRDefault="008A41D8" w:rsidP="008A41D8">
      <w:pPr>
        <w:ind w:firstLine="709"/>
        <w:jc w:val="both"/>
        <w:rPr>
          <w:sz w:val="24"/>
          <w:szCs w:val="24"/>
        </w:rPr>
      </w:pPr>
      <w:r w:rsidRPr="00A42D3E">
        <w:rPr>
          <w:b/>
          <w:sz w:val="24"/>
          <w:szCs w:val="24"/>
        </w:rPr>
        <w:t>5.2.</w:t>
      </w:r>
      <w:r w:rsidRPr="00A42D3E">
        <w:rPr>
          <w:sz w:val="24"/>
          <w:szCs w:val="24"/>
        </w:rPr>
        <w:t xml:space="preserve"> Заказчик имеет право:</w:t>
      </w:r>
    </w:p>
    <w:p w14:paraId="0E1528B9" w14:textId="77777777" w:rsidR="008A41D8" w:rsidRPr="00A42D3E" w:rsidRDefault="008A41D8" w:rsidP="008A41D8">
      <w:pPr>
        <w:ind w:firstLine="709"/>
        <w:jc w:val="both"/>
        <w:rPr>
          <w:sz w:val="24"/>
          <w:szCs w:val="24"/>
        </w:rPr>
      </w:pPr>
      <w:r w:rsidRPr="00A42D3E">
        <w:rPr>
          <w:b/>
          <w:sz w:val="24"/>
          <w:szCs w:val="24"/>
        </w:rPr>
        <w:t>5.2.1.</w:t>
      </w:r>
      <w:r w:rsidRPr="00A42D3E">
        <w:rPr>
          <w:sz w:val="24"/>
          <w:szCs w:val="24"/>
        </w:rPr>
        <w:t xml:space="preserve"> Во всякое время проверять ход и качество Услуг, оказываемых Исполнителем, не </w:t>
      </w:r>
      <w:r w:rsidRPr="00A42D3E">
        <w:rPr>
          <w:sz w:val="24"/>
          <w:szCs w:val="24"/>
        </w:rPr>
        <w:lastRenderedPageBreak/>
        <w:t>вмешиваясь в его оперативную деятельность.</w:t>
      </w:r>
    </w:p>
    <w:p w14:paraId="5CC7EEC3" w14:textId="77777777" w:rsidR="008A41D8" w:rsidRPr="00A42D3E" w:rsidRDefault="008A41D8" w:rsidP="008A41D8">
      <w:pPr>
        <w:ind w:firstLine="709"/>
        <w:jc w:val="both"/>
        <w:rPr>
          <w:sz w:val="24"/>
          <w:szCs w:val="24"/>
        </w:rPr>
      </w:pPr>
      <w:r w:rsidRPr="00A42D3E">
        <w:rPr>
          <w:b/>
          <w:sz w:val="24"/>
          <w:szCs w:val="24"/>
        </w:rPr>
        <w:t>5.2.2.</w:t>
      </w:r>
      <w:r w:rsidRPr="00A42D3E">
        <w:rPr>
          <w:sz w:val="24"/>
          <w:szCs w:val="24"/>
        </w:rPr>
        <w:t xml:space="preserve"> Отказаться от принятия результата Услуг, не соответствующего требованиям Контракта и Технического задания, или потребовать устранения недостатков в разумные сроки.</w:t>
      </w:r>
    </w:p>
    <w:p w14:paraId="7D1F9976" w14:textId="77777777" w:rsidR="008A41D8" w:rsidRPr="00A42D3E" w:rsidRDefault="008A41D8" w:rsidP="008A41D8">
      <w:pPr>
        <w:ind w:firstLine="709"/>
        <w:jc w:val="both"/>
        <w:rPr>
          <w:sz w:val="24"/>
          <w:szCs w:val="24"/>
        </w:rPr>
      </w:pPr>
      <w:r w:rsidRPr="00A42D3E">
        <w:rPr>
          <w:b/>
          <w:sz w:val="24"/>
          <w:szCs w:val="24"/>
        </w:rPr>
        <w:t>5.2.3.</w:t>
      </w:r>
      <w:r w:rsidRPr="00A42D3E">
        <w:rPr>
          <w:sz w:val="24"/>
          <w:szCs w:val="24"/>
        </w:rPr>
        <w:t xml:space="preserve"> Требовать надлежащего выполнения Контракта.</w:t>
      </w:r>
    </w:p>
    <w:p w14:paraId="404F2FEA" w14:textId="77777777" w:rsidR="008A41D8" w:rsidRPr="00A42D3E" w:rsidRDefault="008A41D8" w:rsidP="008A41D8">
      <w:pPr>
        <w:ind w:firstLine="709"/>
        <w:jc w:val="both"/>
        <w:rPr>
          <w:sz w:val="24"/>
          <w:szCs w:val="24"/>
        </w:rPr>
      </w:pPr>
      <w:r w:rsidRPr="00A42D3E">
        <w:rPr>
          <w:b/>
          <w:sz w:val="24"/>
          <w:szCs w:val="24"/>
        </w:rPr>
        <w:t>5.2.4.</w:t>
      </w:r>
      <w:r w:rsidRPr="00A42D3E">
        <w:rPr>
          <w:sz w:val="24"/>
          <w:szCs w:val="24"/>
        </w:rPr>
        <w:t xml:space="preserve"> В соответствии с пунктом 8.6 Контракта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w:t>
      </w:r>
    </w:p>
    <w:p w14:paraId="38EDFB26" w14:textId="77777777" w:rsidR="008A41D8" w:rsidRPr="00A42D3E" w:rsidRDefault="008A41D8" w:rsidP="008A41D8">
      <w:pPr>
        <w:tabs>
          <w:tab w:val="num" w:pos="1440"/>
        </w:tabs>
        <w:ind w:firstLine="709"/>
        <w:jc w:val="both"/>
        <w:rPr>
          <w:sz w:val="24"/>
          <w:szCs w:val="24"/>
        </w:rPr>
      </w:pPr>
      <w:r w:rsidRPr="00A42D3E">
        <w:rPr>
          <w:b/>
          <w:sz w:val="24"/>
          <w:szCs w:val="24"/>
        </w:rPr>
        <w:t>5.3.</w:t>
      </w:r>
      <w:r w:rsidRPr="00A42D3E">
        <w:rPr>
          <w:sz w:val="24"/>
          <w:szCs w:val="24"/>
        </w:rPr>
        <w:t xml:space="preserve"> Исполнитель обязан:</w:t>
      </w:r>
    </w:p>
    <w:p w14:paraId="1CC8C429" w14:textId="77777777" w:rsidR="008A41D8" w:rsidRPr="00A42D3E" w:rsidRDefault="008A41D8" w:rsidP="008A41D8">
      <w:pPr>
        <w:tabs>
          <w:tab w:val="num" w:pos="1440"/>
        </w:tabs>
        <w:ind w:firstLine="709"/>
        <w:jc w:val="both"/>
        <w:rPr>
          <w:sz w:val="24"/>
          <w:szCs w:val="24"/>
        </w:rPr>
      </w:pPr>
      <w:r w:rsidRPr="00A42D3E">
        <w:rPr>
          <w:b/>
          <w:sz w:val="24"/>
          <w:szCs w:val="24"/>
        </w:rPr>
        <w:t>5.3.1.</w:t>
      </w:r>
      <w:r w:rsidRPr="00A42D3E">
        <w:rPr>
          <w:sz w:val="24"/>
          <w:szCs w:val="24"/>
        </w:rPr>
        <w:t xml:space="preserve"> Оказать Услуги с надлежащим качеством, в полном объеме и в сроки в соответствии с Техническим заданием.</w:t>
      </w:r>
    </w:p>
    <w:p w14:paraId="5D1A2D30" w14:textId="77777777" w:rsidR="008A41D8" w:rsidRPr="00A42D3E" w:rsidRDefault="008A41D8" w:rsidP="008A41D8">
      <w:pPr>
        <w:tabs>
          <w:tab w:val="num" w:pos="1440"/>
        </w:tabs>
        <w:ind w:firstLine="709"/>
        <w:jc w:val="both"/>
        <w:rPr>
          <w:sz w:val="24"/>
          <w:szCs w:val="24"/>
        </w:rPr>
      </w:pPr>
      <w:r w:rsidRPr="00A42D3E">
        <w:rPr>
          <w:b/>
          <w:sz w:val="24"/>
          <w:szCs w:val="24"/>
        </w:rPr>
        <w:t>5.3.2.</w:t>
      </w:r>
      <w:r w:rsidRPr="00A42D3E">
        <w:rPr>
          <w:sz w:val="24"/>
          <w:szCs w:val="24"/>
        </w:rPr>
        <w:t xml:space="preserve">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14:paraId="5044718A" w14:textId="77777777" w:rsidR="008A41D8" w:rsidRPr="00A42D3E" w:rsidRDefault="008A41D8" w:rsidP="008A41D8">
      <w:pPr>
        <w:tabs>
          <w:tab w:val="num" w:pos="1440"/>
        </w:tabs>
        <w:ind w:firstLine="709"/>
        <w:jc w:val="both"/>
        <w:rPr>
          <w:sz w:val="24"/>
          <w:szCs w:val="24"/>
        </w:rPr>
      </w:pPr>
      <w:r w:rsidRPr="00A42D3E">
        <w:rPr>
          <w:b/>
          <w:sz w:val="24"/>
          <w:szCs w:val="24"/>
        </w:rPr>
        <w:t>5.3.3.</w:t>
      </w:r>
      <w:r w:rsidRPr="00A42D3E">
        <w:rPr>
          <w:sz w:val="24"/>
          <w:szCs w:val="24"/>
        </w:rPr>
        <w:t xml:space="preserve"> При оказании Услуг соблюдать требования действующего законодательства в сфере оказания Услуг, являющихся предметом настоящего Контракта.</w:t>
      </w:r>
    </w:p>
    <w:p w14:paraId="6CC49292" w14:textId="77777777" w:rsidR="008A41D8" w:rsidRPr="00A42D3E" w:rsidRDefault="008A41D8" w:rsidP="008A41D8">
      <w:pPr>
        <w:tabs>
          <w:tab w:val="num" w:pos="1440"/>
        </w:tabs>
        <w:ind w:firstLine="709"/>
        <w:jc w:val="both"/>
        <w:rPr>
          <w:sz w:val="24"/>
          <w:szCs w:val="24"/>
        </w:rPr>
      </w:pPr>
      <w:r w:rsidRPr="00A42D3E">
        <w:rPr>
          <w:b/>
          <w:sz w:val="24"/>
          <w:szCs w:val="24"/>
        </w:rPr>
        <w:t>5.3.4.</w:t>
      </w:r>
      <w:r w:rsidRPr="00A42D3E">
        <w:rPr>
          <w:sz w:val="24"/>
          <w:szCs w:val="24"/>
        </w:rPr>
        <w:t xml:space="preserve"> Обеспечивать Заказчику возможность проверять ход и качество оказываемых Услуг. </w:t>
      </w:r>
    </w:p>
    <w:p w14:paraId="4C37EA44" w14:textId="77777777" w:rsidR="008A41D8" w:rsidRPr="00A42D3E" w:rsidRDefault="008A41D8" w:rsidP="008A41D8">
      <w:pPr>
        <w:tabs>
          <w:tab w:val="num" w:pos="1440"/>
        </w:tabs>
        <w:ind w:firstLine="709"/>
        <w:jc w:val="both"/>
        <w:rPr>
          <w:sz w:val="24"/>
          <w:szCs w:val="24"/>
        </w:rPr>
      </w:pPr>
      <w:r w:rsidRPr="00A42D3E">
        <w:rPr>
          <w:b/>
          <w:sz w:val="24"/>
          <w:szCs w:val="24"/>
        </w:rPr>
        <w:t>5.3.5.</w:t>
      </w:r>
      <w:r w:rsidRPr="00A42D3E">
        <w:rPr>
          <w:sz w:val="24"/>
          <w:szCs w:val="24"/>
        </w:rPr>
        <w:t xml:space="preserve"> Заключить, в случае необходимости, в установленном порядке лицензионный договор о предоставлении права использования произведений, охраняемых законодательством об авторском и смежных с ним правах.</w:t>
      </w:r>
    </w:p>
    <w:p w14:paraId="18231D07" w14:textId="77777777" w:rsidR="008A41D8" w:rsidRPr="00A42D3E" w:rsidRDefault="008A41D8" w:rsidP="008A41D8">
      <w:pPr>
        <w:tabs>
          <w:tab w:val="num" w:pos="1440"/>
        </w:tabs>
        <w:ind w:firstLine="709"/>
        <w:jc w:val="both"/>
        <w:rPr>
          <w:sz w:val="24"/>
          <w:szCs w:val="24"/>
        </w:rPr>
      </w:pPr>
      <w:r w:rsidRPr="00A42D3E">
        <w:rPr>
          <w:b/>
          <w:sz w:val="24"/>
          <w:szCs w:val="24"/>
        </w:rPr>
        <w:t>5.3.6.</w:t>
      </w:r>
      <w:r w:rsidRPr="00A42D3E">
        <w:rPr>
          <w:sz w:val="24"/>
          <w:szCs w:val="24"/>
        </w:rPr>
        <w:t xml:space="preserve">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161D65B8" w14:textId="77777777" w:rsidR="008A41D8" w:rsidRPr="00A42D3E" w:rsidRDefault="008A41D8" w:rsidP="008A41D8">
      <w:pPr>
        <w:tabs>
          <w:tab w:val="num" w:pos="1440"/>
        </w:tabs>
        <w:ind w:firstLine="709"/>
        <w:jc w:val="both"/>
        <w:rPr>
          <w:sz w:val="24"/>
          <w:szCs w:val="24"/>
        </w:rPr>
      </w:pPr>
      <w:r w:rsidRPr="00A42D3E">
        <w:rPr>
          <w:b/>
          <w:sz w:val="24"/>
          <w:szCs w:val="24"/>
        </w:rPr>
        <w:t>5.3.7.</w:t>
      </w:r>
      <w:r w:rsidRPr="00A42D3E">
        <w:rPr>
          <w:sz w:val="24"/>
          <w:szCs w:val="24"/>
        </w:rPr>
        <w:t xml:space="preserve"> Не позднее </w:t>
      </w:r>
      <w:r w:rsidR="003A5D20" w:rsidRPr="00A42D3E">
        <w:rPr>
          <w:sz w:val="24"/>
          <w:szCs w:val="24"/>
        </w:rPr>
        <w:t>2-х дней с момента оказания услуг</w:t>
      </w:r>
      <w:r w:rsidRPr="00A42D3E">
        <w:rPr>
          <w:sz w:val="24"/>
          <w:szCs w:val="24"/>
        </w:rPr>
        <w:t xml:space="preserve"> представить Заказчику счет, счет-</w:t>
      </w:r>
      <w:r w:rsidR="005C3490" w:rsidRPr="00A42D3E">
        <w:rPr>
          <w:sz w:val="24"/>
          <w:szCs w:val="24"/>
        </w:rPr>
        <w:t>фактуру (</w:t>
      </w:r>
      <w:r w:rsidR="003A5D20" w:rsidRPr="00A42D3E">
        <w:rPr>
          <w:sz w:val="24"/>
          <w:szCs w:val="24"/>
        </w:rPr>
        <w:t>при наличии)</w:t>
      </w:r>
      <w:r w:rsidRPr="00A42D3E">
        <w:rPr>
          <w:sz w:val="24"/>
          <w:szCs w:val="24"/>
        </w:rPr>
        <w:t xml:space="preserve"> и акт сдачи-приемки оказанных услуг, подписанные Исполнителем.</w:t>
      </w:r>
    </w:p>
    <w:p w14:paraId="00D404F6" w14:textId="77777777" w:rsidR="008A41D8" w:rsidRPr="00A42D3E" w:rsidRDefault="008A41D8" w:rsidP="008A41D8">
      <w:pPr>
        <w:tabs>
          <w:tab w:val="num" w:pos="1440"/>
        </w:tabs>
        <w:ind w:firstLine="709"/>
        <w:jc w:val="both"/>
        <w:rPr>
          <w:sz w:val="24"/>
          <w:szCs w:val="24"/>
        </w:rPr>
      </w:pPr>
      <w:r w:rsidRPr="00A42D3E">
        <w:rPr>
          <w:b/>
          <w:sz w:val="24"/>
          <w:szCs w:val="24"/>
        </w:rPr>
        <w:t>5.3.8.</w:t>
      </w:r>
      <w:r w:rsidRPr="00A42D3E">
        <w:rPr>
          <w:sz w:val="24"/>
          <w:szCs w:val="24"/>
        </w:rPr>
        <w:t xml:space="preserve">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60CEFEEC" w14:textId="77777777" w:rsidR="008A41D8" w:rsidRPr="00A42D3E" w:rsidRDefault="008A41D8" w:rsidP="008A41D8">
      <w:pPr>
        <w:tabs>
          <w:tab w:val="num" w:pos="1440"/>
        </w:tabs>
        <w:ind w:firstLine="709"/>
        <w:jc w:val="both"/>
        <w:rPr>
          <w:sz w:val="24"/>
          <w:szCs w:val="24"/>
        </w:rPr>
      </w:pPr>
      <w:r w:rsidRPr="00A42D3E">
        <w:rPr>
          <w:b/>
          <w:sz w:val="24"/>
          <w:szCs w:val="24"/>
        </w:rPr>
        <w:t>5.3.9.</w:t>
      </w:r>
      <w:r w:rsidRPr="00A42D3E">
        <w:rPr>
          <w:sz w:val="24"/>
          <w:szCs w:val="24"/>
        </w:rPr>
        <w:t xml:space="preserve"> Своевременно устранять недостатки и дефекты, выявленные в результате оказания Услуг.</w:t>
      </w:r>
    </w:p>
    <w:p w14:paraId="00168E5D" w14:textId="77777777" w:rsidR="008A41D8" w:rsidRPr="00A42D3E" w:rsidRDefault="008A41D8" w:rsidP="008A41D8">
      <w:pPr>
        <w:tabs>
          <w:tab w:val="num" w:pos="1440"/>
        </w:tabs>
        <w:ind w:firstLine="709"/>
        <w:jc w:val="both"/>
        <w:rPr>
          <w:sz w:val="24"/>
          <w:szCs w:val="24"/>
        </w:rPr>
      </w:pPr>
      <w:r w:rsidRPr="00A42D3E">
        <w:rPr>
          <w:b/>
          <w:sz w:val="24"/>
          <w:szCs w:val="24"/>
        </w:rPr>
        <w:t>5.4.</w:t>
      </w:r>
      <w:r w:rsidRPr="00A42D3E">
        <w:rPr>
          <w:sz w:val="24"/>
          <w:szCs w:val="24"/>
        </w:rPr>
        <w:t xml:space="preserve"> Исполнитель имеет право:</w:t>
      </w:r>
    </w:p>
    <w:p w14:paraId="7C603091" w14:textId="77777777" w:rsidR="008A41D8" w:rsidRPr="00A42D3E" w:rsidRDefault="008A41D8" w:rsidP="008A41D8">
      <w:pPr>
        <w:ind w:firstLine="709"/>
        <w:jc w:val="both"/>
        <w:rPr>
          <w:sz w:val="24"/>
          <w:szCs w:val="24"/>
        </w:rPr>
      </w:pPr>
      <w:r w:rsidRPr="00A42D3E">
        <w:rPr>
          <w:b/>
          <w:sz w:val="24"/>
          <w:szCs w:val="24"/>
        </w:rPr>
        <w:t>5.4.1.</w:t>
      </w:r>
      <w:r w:rsidRPr="00A42D3E">
        <w:rPr>
          <w:sz w:val="24"/>
          <w:szCs w:val="24"/>
        </w:rPr>
        <w:t xml:space="preserve"> Требовать оплаты по Контракту в случае надлежащего исполнения своих обязательств по Контракту.</w:t>
      </w:r>
    </w:p>
    <w:p w14:paraId="11342005" w14:textId="77777777" w:rsidR="008A41D8" w:rsidRPr="00E00C40" w:rsidRDefault="008A41D8" w:rsidP="008A41D8">
      <w:pPr>
        <w:ind w:firstLine="709"/>
        <w:jc w:val="center"/>
        <w:rPr>
          <w:sz w:val="23"/>
          <w:szCs w:val="23"/>
        </w:rPr>
      </w:pPr>
    </w:p>
    <w:p w14:paraId="17BD0BF4" w14:textId="77777777" w:rsidR="008A41D8" w:rsidRDefault="008A41D8" w:rsidP="008A41D8">
      <w:pPr>
        <w:jc w:val="center"/>
        <w:outlineLvl w:val="0"/>
        <w:rPr>
          <w:b/>
          <w:bCs/>
          <w:sz w:val="23"/>
          <w:szCs w:val="23"/>
        </w:rPr>
      </w:pPr>
      <w:r w:rsidRPr="006858E0">
        <w:rPr>
          <w:b/>
          <w:bCs/>
          <w:sz w:val="23"/>
          <w:szCs w:val="23"/>
        </w:rPr>
        <w:t>6. Ответственность сторон</w:t>
      </w:r>
    </w:p>
    <w:p w14:paraId="4A804297" w14:textId="77777777" w:rsidR="008A41D8" w:rsidRPr="00A42D3E" w:rsidRDefault="008A41D8" w:rsidP="008A41D8">
      <w:pPr>
        <w:ind w:firstLine="709"/>
        <w:jc w:val="both"/>
        <w:rPr>
          <w:sz w:val="24"/>
          <w:szCs w:val="24"/>
        </w:rPr>
      </w:pPr>
      <w:r w:rsidRPr="00A42D3E">
        <w:rPr>
          <w:b/>
          <w:sz w:val="24"/>
          <w:szCs w:val="24"/>
        </w:rPr>
        <w:t>6.1.</w:t>
      </w:r>
      <w:r w:rsidRPr="00A42D3E">
        <w:rPr>
          <w:sz w:val="24"/>
          <w:szCs w:val="24"/>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3587887A" w14:textId="77777777" w:rsidR="008A41D8" w:rsidRPr="00A42D3E" w:rsidRDefault="008A41D8" w:rsidP="008A41D8">
      <w:pPr>
        <w:ind w:firstLine="709"/>
        <w:jc w:val="both"/>
        <w:rPr>
          <w:sz w:val="24"/>
          <w:szCs w:val="24"/>
        </w:rPr>
      </w:pPr>
      <w:r w:rsidRPr="00A42D3E">
        <w:rPr>
          <w:b/>
          <w:sz w:val="24"/>
          <w:szCs w:val="24"/>
        </w:rPr>
        <w:t>6.2.</w:t>
      </w:r>
      <w:r w:rsidRPr="00A42D3E">
        <w:rPr>
          <w:sz w:val="24"/>
          <w:szCs w:val="24"/>
        </w:rPr>
        <w:t xml:space="preserve"> Заказчик вправе отказаться от оплаты Услуг ненадлежащего качества, а </w:t>
      </w:r>
      <w:r w:rsidR="007610CB" w:rsidRPr="00A42D3E">
        <w:rPr>
          <w:sz w:val="24"/>
          <w:szCs w:val="24"/>
        </w:rPr>
        <w:t>если такие</w:t>
      </w:r>
      <w:r w:rsidRPr="00A42D3E">
        <w:rPr>
          <w:sz w:val="24"/>
          <w:szCs w:val="24"/>
        </w:rPr>
        <w:t xml:space="preserve"> Услуги оплачены, потребовать возврата уплаченных сумм.</w:t>
      </w:r>
    </w:p>
    <w:p w14:paraId="2B8B8032" w14:textId="77777777" w:rsidR="008A41D8" w:rsidRPr="00A42D3E" w:rsidRDefault="008A41D8" w:rsidP="008A41D8">
      <w:pPr>
        <w:ind w:firstLine="709"/>
        <w:jc w:val="both"/>
        <w:rPr>
          <w:sz w:val="24"/>
          <w:szCs w:val="24"/>
        </w:rPr>
      </w:pPr>
      <w:r w:rsidRPr="00A42D3E">
        <w:rPr>
          <w:b/>
          <w:sz w:val="24"/>
          <w:szCs w:val="24"/>
        </w:rPr>
        <w:t>6.3.</w:t>
      </w:r>
      <w:r w:rsidRPr="00A42D3E">
        <w:rPr>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1C1C9C5" w14:textId="77777777" w:rsidR="008A41D8" w:rsidRPr="00A42D3E" w:rsidRDefault="008A41D8" w:rsidP="008A41D8">
      <w:pPr>
        <w:ind w:firstLine="709"/>
        <w:jc w:val="both"/>
        <w:rPr>
          <w:sz w:val="24"/>
          <w:szCs w:val="24"/>
        </w:rPr>
      </w:pPr>
      <w:r w:rsidRPr="00A42D3E">
        <w:rPr>
          <w:b/>
          <w:sz w:val="24"/>
          <w:szCs w:val="24"/>
        </w:rPr>
        <w:t>6.4.</w:t>
      </w:r>
      <w:r w:rsidRPr="00A42D3E">
        <w:rPr>
          <w:sz w:val="24"/>
          <w:szCs w:val="24"/>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266489C" w14:textId="77777777" w:rsidR="008A41D8" w:rsidRPr="00A42D3E" w:rsidRDefault="008A41D8" w:rsidP="008A41D8">
      <w:pPr>
        <w:ind w:firstLine="709"/>
        <w:jc w:val="both"/>
        <w:rPr>
          <w:sz w:val="24"/>
          <w:szCs w:val="24"/>
        </w:rPr>
      </w:pPr>
      <w:r w:rsidRPr="00A42D3E">
        <w:rPr>
          <w:b/>
          <w:sz w:val="24"/>
          <w:szCs w:val="24"/>
        </w:rPr>
        <w:t>6.5.</w:t>
      </w:r>
      <w:r w:rsidRPr="00A42D3E">
        <w:rPr>
          <w:sz w:val="24"/>
          <w:szCs w:val="24"/>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w:t>
      </w:r>
      <w:r w:rsidRPr="00A42D3E">
        <w:rPr>
          <w:sz w:val="24"/>
          <w:szCs w:val="24"/>
        </w:rPr>
        <w:lastRenderedPageBreak/>
        <w:t xml:space="preserve">трехсотой действующей на дату уплаты пеней ключевой ставки Центрального банка Российской Федерации от не уплаченной в срок суммы. </w:t>
      </w:r>
    </w:p>
    <w:p w14:paraId="48FC4B6F" w14:textId="61348BBD" w:rsidR="008A41D8" w:rsidRPr="00A42D3E" w:rsidRDefault="008A41D8" w:rsidP="008A41D8">
      <w:pPr>
        <w:ind w:firstLine="709"/>
        <w:jc w:val="both"/>
        <w:rPr>
          <w:sz w:val="24"/>
          <w:szCs w:val="24"/>
        </w:rPr>
      </w:pPr>
      <w:r w:rsidRPr="00A42D3E">
        <w:rPr>
          <w:b/>
          <w:sz w:val="24"/>
          <w:szCs w:val="24"/>
        </w:rPr>
        <w:t>6.6.</w:t>
      </w:r>
      <w:r w:rsidRPr="00A42D3E">
        <w:rPr>
          <w:sz w:val="24"/>
          <w:szCs w:val="24"/>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w:t>
      </w:r>
      <w:r w:rsidR="00BD5174" w:rsidRPr="00A42D3E">
        <w:rPr>
          <w:sz w:val="24"/>
          <w:szCs w:val="24"/>
        </w:rPr>
        <w:t>0</w:t>
      </w:r>
      <w:r w:rsidRPr="00A42D3E">
        <w:rPr>
          <w:sz w:val="24"/>
          <w:szCs w:val="24"/>
        </w:rPr>
        <w:t xml:space="preserve"> процента цены Контракта</w:t>
      </w:r>
      <w:r w:rsidR="00BD5174" w:rsidRPr="00A42D3E">
        <w:rPr>
          <w:sz w:val="24"/>
          <w:szCs w:val="24"/>
        </w:rPr>
        <w:t xml:space="preserve"> </w:t>
      </w:r>
      <w:proofErr w:type="gramStart"/>
      <w:r w:rsidR="00BD5174" w:rsidRPr="00A42D3E">
        <w:rPr>
          <w:sz w:val="24"/>
          <w:szCs w:val="24"/>
        </w:rPr>
        <w:t xml:space="preserve">– </w:t>
      </w:r>
      <w:r w:rsidR="00D3284B" w:rsidRPr="00A42D3E">
        <w:rPr>
          <w:b/>
          <w:color w:val="000000"/>
          <w:sz w:val="24"/>
          <w:szCs w:val="24"/>
        </w:rPr>
        <w:t xml:space="preserve"> </w:t>
      </w:r>
      <w:r w:rsidR="00BD5174" w:rsidRPr="00A42D3E">
        <w:rPr>
          <w:sz w:val="24"/>
          <w:szCs w:val="24"/>
        </w:rPr>
        <w:t>руб.</w:t>
      </w:r>
      <w:proofErr w:type="gramEnd"/>
    </w:p>
    <w:p w14:paraId="11E6B519" w14:textId="77777777" w:rsidR="008A41D8" w:rsidRPr="00A42D3E" w:rsidRDefault="008A41D8" w:rsidP="008A41D8">
      <w:pPr>
        <w:ind w:firstLine="709"/>
        <w:jc w:val="both"/>
        <w:rPr>
          <w:sz w:val="24"/>
          <w:szCs w:val="24"/>
        </w:rPr>
      </w:pPr>
      <w:r w:rsidRPr="00A42D3E">
        <w:rPr>
          <w:b/>
          <w:sz w:val="24"/>
          <w:szCs w:val="24"/>
        </w:rPr>
        <w:t>6.7.</w:t>
      </w:r>
      <w:r w:rsidRPr="00A42D3E">
        <w:rPr>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5ABE3667" w14:textId="77777777" w:rsidR="008A41D8" w:rsidRPr="00A42D3E" w:rsidRDefault="008A41D8" w:rsidP="008A41D8">
      <w:pPr>
        <w:ind w:firstLine="709"/>
        <w:jc w:val="both"/>
        <w:rPr>
          <w:sz w:val="24"/>
          <w:szCs w:val="24"/>
        </w:rPr>
      </w:pPr>
      <w:r w:rsidRPr="00A42D3E">
        <w:rPr>
          <w:b/>
          <w:sz w:val="24"/>
          <w:szCs w:val="24"/>
        </w:rPr>
        <w:t>6.8.</w:t>
      </w:r>
      <w:r w:rsidRPr="00A42D3E">
        <w:rPr>
          <w:sz w:val="24"/>
          <w:szCs w:val="24"/>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E3A01B5" w14:textId="77777777" w:rsidR="008A41D8" w:rsidRPr="00A42D3E" w:rsidRDefault="008A41D8" w:rsidP="008A41D8">
      <w:pPr>
        <w:ind w:firstLine="709"/>
        <w:jc w:val="both"/>
        <w:rPr>
          <w:sz w:val="24"/>
          <w:szCs w:val="24"/>
        </w:rPr>
      </w:pPr>
      <w:r w:rsidRPr="00A42D3E">
        <w:rPr>
          <w:b/>
          <w:sz w:val="24"/>
          <w:szCs w:val="24"/>
        </w:rPr>
        <w:t>6.9.</w:t>
      </w:r>
      <w:r w:rsidRPr="00A42D3E">
        <w:rPr>
          <w:sz w:val="24"/>
          <w:szCs w:val="24"/>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2605300" w14:textId="77777777" w:rsidR="008A41D8" w:rsidRPr="00A42D3E" w:rsidRDefault="008A41D8" w:rsidP="008A41D8">
      <w:pPr>
        <w:ind w:firstLine="709"/>
        <w:jc w:val="both"/>
        <w:rPr>
          <w:sz w:val="24"/>
          <w:szCs w:val="24"/>
        </w:rPr>
      </w:pPr>
      <w:r w:rsidRPr="00A42D3E">
        <w:rPr>
          <w:b/>
          <w:sz w:val="24"/>
          <w:szCs w:val="24"/>
        </w:rPr>
        <w:t>6.10.</w:t>
      </w:r>
      <w:r w:rsidRPr="00A42D3E">
        <w:rPr>
          <w:sz w:val="24"/>
          <w:szCs w:val="24"/>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DD19" w14:textId="77777777" w:rsidR="008A41D8" w:rsidRPr="00A42D3E" w:rsidRDefault="008A41D8" w:rsidP="008A41D8">
      <w:pPr>
        <w:ind w:firstLine="709"/>
        <w:jc w:val="both"/>
        <w:rPr>
          <w:sz w:val="24"/>
          <w:szCs w:val="24"/>
        </w:rPr>
      </w:pPr>
      <w:r w:rsidRPr="00A42D3E">
        <w:rPr>
          <w:b/>
          <w:sz w:val="24"/>
          <w:szCs w:val="24"/>
        </w:rPr>
        <w:t>6.11.</w:t>
      </w:r>
      <w:r w:rsidRPr="00A42D3E">
        <w:rPr>
          <w:sz w:val="24"/>
          <w:szCs w:val="24"/>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599AE777" w14:textId="77777777" w:rsidR="008A41D8" w:rsidRPr="00A42D3E" w:rsidRDefault="008A41D8" w:rsidP="008A41D8">
      <w:pPr>
        <w:ind w:firstLine="709"/>
        <w:jc w:val="both"/>
        <w:rPr>
          <w:sz w:val="24"/>
          <w:szCs w:val="24"/>
        </w:rPr>
      </w:pPr>
      <w:r w:rsidRPr="00A42D3E">
        <w:rPr>
          <w:b/>
          <w:sz w:val="24"/>
          <w:szCs w:val="24"/>
        </w:rPr>
        <w:t>6.12.</w:t>
      </w:r>
      <w:r w:rsidRPr="00A42D3E">
        <w:rPr>
          <w:sz w:val="24"/>
          <w:szCs w:val="24"/>
        </w:rPr>
        <w:t xml:space="preserve"> Уплата неустойки не освобождает Стороны от полного выполнения обязательств по настоящему Контракту.</w:t>
      </w:r>
    </w:p>
    <w:p w14:paraId="26AEA2D7" w14:textId="77777777" w:rsidR="008A41D8" w:rsidRPr="00A42D3E" w:rsidRDefault="008A41D8" w:rsidP="008A41D8">
      <w:pPr>
        <w:ind w:firstLine="709"/>
        <w:jc w:val="both"/>
        <w:rPr>
          <w:sz w:val="24"/>
          <w:szCs w:val="24"/>
        </w:rPr>
      </w:pPr>
      <w:r w:rsidRPr="00A42D3E">
        <w:rPr>
          <w:b/>
          <w:sz w:val="24"/>
          <w:szCs w:val="24"/>
        </w:rPr>
        <w:t>6.13.</w:t>
      </w:r>
      <w:r w:rsidRPr="00A42D3E">
        <w:rPr>
          <w:sz w:val="24"/>
          <w:szCs w:val="24"/>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14A9C715" w14:textId="150C1B64" w:rsidR="008A41D8" w:rsidRDefault="008A41D8" w:rsidP="008A41D8">
      <w:pPr>
        <w:ind w:firstLine="709"/>
        <w:jc w:val="both"/>
        <w:rPr>
          <w:sz w:val="24"/>
          <w:szCs w:val="24"/>
        </w:rPr>
      </w:pPr>
      <w:r w:rsidRPr="00A42D3E">
        <w:rPr>
          <w:b/>
          <w:sz w:val="24"/>
          <w:szCs w:val="24"/>
        </w:rPr>
        <w:t>6.14.</w:t>
      </w:r>
      <w:r w:rsidRPr="00A42D3E">
        <w:rPr>
          <w:sz w:val="24"/>
          <w:szCs w:val="24"/>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0C83815B" w14:textId="77777777" w:rsidR="00145E49" w:rsidRPr="00A42D3E" w:rsidRDefault="00145E49" w:rsidP="008A41D8">
      <w:pPr>
        <w:ind w:firstLine="709"/>
        <w:jc w:val="both"/>
        <w:rPr>
          <w:sz w:val="24"/>
          <w:szCs w:val="24"/>
        </w:rPr>
      </w:pPr>
    </w:p>
    <w:p w14:paraId="50473437" w14:textId="77777777" w:rsidR="008A41D8" w:rsidRPr="00A42D3E" w:rsidRDefault="008A41D8" w:rsidP="008A41D8">
      <w:pPr>
        <w:jc w:val="center"/>
        <w:outlineLvl w:val="0"/>
        <w:rPr>
          <w:b/>
          <w:bCs/>
          <w:sz w:val="24"/>
          <w:szCs w:val="24"/>
        </w:rPr>
      </w:pPr>
      <w:r w:rsidRPr="00A42D3E">
        <w:rPr>
          <w:b/>
          <w:bCs/>
          <w:sz w:val="24"/>
          <w:szCs w:val="24"/>
        </w:rPr>
        <w:t>7. Обстоятельства непреодолимой силы</w:t>
      </w:r>
    </w:p>
    <w:p w14:paraId="56AAF5AD" w14:textId="77777777" w:rsidR="008A41D8" w:rsidRPr="00A42D3E" w:rsidRDefault="008A41D8" w:rsidP="008A41D8">
      <w:pPr>
        <w:ind w:firstLine="709"/>
        <w:jc w:val="both"/>
        <w:rPr>
          <w:sz w:val="24"/>
          <w:szCs w:val="24"/>
        </w:rPr>
      </w:pPr>
      <w:r w:rsidRPr="00A42D3E">
        <w:rPr>
          <w:b/>
          <w:sz w:val="24"/>
          <w:szCs w:val="24"/>
        </w:rPr>
        <w:t>7.1.</w:t>
      </w:r>
      <w:r w:rsidRPr="00A42D3E">
        <w:rPr>
          <w:sz w:val="24"/>
          <w:szCs w:val="24"/>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79FC390" w14:textId="77777777" w:rsidR="008A41D8" w:rsidRPr="00A42D3E" w:rsidRDefault="008A41D8" w:rsidP="008A41D8">
      <w:pPr>
        <w:ind w:firstLine="709"/>
        <w:jc w:val="both"/>
        <w:rPr>
          <w:sz w:val="24"/>
          <w:szCs w:val="24"/>
        </w:rPr>
      </w:pPr>
      <w:r w:rsidRPr="00A42D3E">
        <w:rPr>
          <w:b/>
          <w:sz w:val="24"/>
          <w:szCs w:val="24"/>
        </w:rPr>
        <w:t>7.2.</w:t>
      </w:r>
      <w:r w:rsidRPr="00A42D3E">
        <w:rPr>
          <w:sz w:val="24"/>
          <w:szCs w:val="24"/>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471E63B9" w14:textId="77777777" w:rsidR="008A41D8" w:rsidRPr="00A42D3E" w:rsidRDefault="008A41D8" w:rsidP="008A41D8">
      <w:pPr>
        <w:ind w:firstLine="709"/>
        <w:jc w:val="both"/>
        <w:rPr>
          <w:sz w:val="24"/>
          <w:szCs w:val="24"/>
        </w:rPr>
      </w:pPr>
      <w:r w:rsidRPr="00A42D3E">
        <w:rPr>
          <w:b/>
          <w:sz w:val="24"/>
          <w:szCs w:val="24"/>
        </w:rPr>
        <w:t>7.3.</w:t>
      </w:r>
      <w:r w:rsidRPr="00A42D3E">
        <w:rPr>
          <w:sz w:val="24"/>
          <w:szCs w:val="24"/>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73E48626" w14:textId="77777777" w:rsidR="008A41D8" w:rsidRPr="00A42D3E" w:rsidRDefault="008A41D8" w:rsidP="008A41D8">
      <w:pPr>
        <w:ind w:firstLine="709"/>
        <w:jc w:val="both"/>
        <w:rPr>
          <w:sz w:val="24"/>
          <w:szCs w:val="24"/>
        </w:rPr>
      </w:pPr>
      <w:r w:rsidRPr="00A42D3E">
        <w:rPr>
          <w:b/>
          <w:sz w:val="24"/>
          <w:szCs w:val="24"/>
        </w:rPr>
        <w:t>7.4.</w:t>
      </w:r>
      <w:r w:rsidRPr="00A42D3E">
        <w:rPr>
          <w:sz w:val="24"/>
          <w:szCs w:val="24"/>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0FB46C2" w14:textId="77777777" w:rsidR="000B4730" w:rsidRPr="00A42D3E" w:rsidRDefault="008A41D8" w:rsidP="008A41D8">
      <w:pPr>
        <w:jc w:val="center"/>
        <w:outlineLvl w:val="0"/>
        <w:rPr>
          <w:b/>
          <w:bCs/>
          <w:sz w:val="24"/>
          <w:szCs w:val="24"/>
        </w:rPr>
      </w:pPr>
      <w:r w:rsidRPr="00A42D3E">
        <w:rPr>
          <w:b/>
          <w:bCs/>
          <w:sz w:val="24"/>
          <w:szCs w:val="24"/>
        </w:rPr>
        <w:t xml:space="preserve">8. Срок действия Контракта, </w:t>
      </w:r>
      <w:r w:rsidRPr="00A42D3E">
        <w:rPr>
          <w:b/>
          <w:bCs/>
          <w:sz w:val="24"/>
          <w:szCs w:val="24"/>
        </w:rPr>
        <w:br/>
        <w:t>порядок изменения и расторжения Контракта</w:t>
      </w:r>
    </w:p>
    <w:p w14:paraId="62D64A21" w14:textId="77777777" w:rsidR="008A41D8" w:rsidRPr="00A42D3E" w:rsidRDefault="008A41D8" w:rsidP="008A41D8">
      <w:pPr>
        <w:ind w:firstLine="709"/>
        <w:jc w:val="both"/>
        <w:rPr>
          <w:sz w:val="24"/>
          <w:szCs w:val="24"/>
        </w:rPr>
      </w:pPr>
      <w:r w:rsidRPr="00A42D3E">
        <w:rPr>
          <w:b/>
          <w:sz w:val="24"/>
          <w:szCs w:val="24"/>
        </w:rPr>
        <w:lastRenderedPageBreak/>
        <w:t>8.1.</w:t>
      </w:r>
      <w:r w:rsidRPr="00A42D3E">
        <w:rPr>
          <w:sz w:val="24"/>
          <w:szCs w:val="24"/>
        </w:rPr>
        <w:t xml:space="preserve"> Начальный срок исполнения обязательств по Контракту устанавливается с </w:t>
      </w:r>
      <w:r w:rsidR="003A5D20" w:rsidRPr="00A42D3E">
        <w:rPr>
          <w:sz w:val="24"/>
          <w:szCs w:val="24"/>
        </w:rPr>
        <w:t>даты подписания Контракта</w:t>
      </w:r>
      <w:r w:rsidRPr="00A42D3E">
        <w:rPr>
          <w:sz w:val="24"/>
          <w:szCs w:val="24"/>
        </w:rPr>
        <w:t xml:space="preserve">, </w:t>
      </w:r>
    </w:p>
    <w:p w14:paraId="51E6C308" w14:textId="77777777" w:rsidR="008A41D8" w:rsidRPr="00A42D3E" w:rsidRDefault="008A41D8" w:rsidP="008A41D8">
      <w:pPr>
        <w:tabs>
          <w:tab w:val="left" w:pos="1276"/>
        </w:tabs>
        <w:ind w:firstLine="709"/>
        <w:jc w:val="both"/>
        <w:rPr>
          <w:sz w:val="24"/>
          <w:szCs w:val="24"/>
        </w:rPr>
      </w:pPr>
      <w:r w:rsidRPr="00A42D3E">
        <w:rPr>
          <w:sz w:val="24"/>
          <w:szCs w:val="24"/>
        </w:rPr>
        <w:t>Контракт действует до полного исполнения Сторонами своих обязательств по Контракту, но не свыше срока действия Контракта.</w:t>
      </w:r>
    </w:p>
    <w:p w14:paraId="1CD4EB17" w14:textId="55945A43" w:rsidR="008A41D8" w:rsidRPr="00A42D3E" w:rsidRDefault="008A41D8" w:rsidP="008A41D8">
      <w:pPr>
        <w:tabs>
          <w:tab w:val="left" w:pos="1276"/>
        </w:tabs>
        <w:ind w:firstLine="709"/>
        <w:jc w:val="both"/>
        <w:rPr>
          <w:sz w:val="24"/>
          <w:szCs w:val="24"/>
        </w:rPr>
      </w:pPr>
      <w:r w:rsidRPr="00A42D3E">
        <w:rPr>
          <w:sz w:val="24"/>
          <w:szCs w:val="24"/>
        </w:rPr>
        <w:t xml:space="preserve">Срок действия Контракта – с даты подписания Контракта по </w:t>
      </w:r>
      <w:r w:rsidR="00B40553" w:rsidRPr="00B40553">
        <w:rPr>
          <w:sz w:val="24"/>
          <w:szCs w:val="24"/>
        </w:rPr>
        <w:t>31</w:t>
      </w:r>
      <w:r w:rsidRPr="00A42D3E">
        <w:rPr>
          <w:sz w:val="24"/>
          <w:szCs w:val="24"/>
        </w:rPr>
        <w:t>.</w:t>
      </w:r>
      <w:r w:rsidR="00901CE7">
        <w:rPr>
          <w:sz w:val="24"/>
          <w:szCs w:val="24"/>
        </w:rPr>
        <w:t>12</w:t>
      </w:r>
      <w:r w:rsidRPr="00A42D3E">
        <w:rPr>
          <w:sz w:val="24"/>
          <w:szCs w:val="24"/>
        </w:rPr>
        <w:t>.20</w:t>
      </w:r>
      <w:r w:rsidR="00BD5174" w:rsidRPr="00A42D3E">
        <w:rPr>
          <w:sz w:val="24"/>
          <w:szCs w:val="24"/>
        </w:rPr>
        <w:t>2</w:t>
      </w:r>
      <w:r w:rsidR="00BB0CD3">
        <w:rPr>
          <w:sz w:val="24"/>
          <w:szCs w:val="24"/>
        </w:rPr>
        <w:t>6</w:t>
      </w:r>
      <w:r w:rsidR="004C7075">
        <w:rPr>
          <w:sz w:val="24"/>
          <w:szCs w:val="24"/>
        </w:rPr>
        <w:t xml:space="preserve"> г</w:t>
      </w:r>
      <w:r w:rsidRPr="00A42D3E">
        <w:rPr>
          <w:sz w:val="24"/>
          <w:szCs w:val="24"/>
        </w:rPr>
        <w:t>.</w:t>
      </w:r>
    </w:p>
    <w:p w14:paraId="2F4B9B63" w14:textId="77777777" w:rsidR="008A41D8" w:rsidRPr="00A42D3E" w:rsidRDefault="008A41D8" w:rsidP="008A41D8">
      <w:pPr>
        <w:ind w:firstLine="709"/>
        <w:jc w:val="both"/>
        <w:rPr>
          <w:sz w:val="24"/>
          <w:szCs w:val="24"/>
        </w:rPr>
      </w:pPr>
      <w:r w:rsidRPr="00A42D3E">
        <w:rPr>
          <w:sz w:val="24"/>
          <w:szCs w:val="24"/>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294EA21" w14:textId="77777777" w:rsidR="008A41D8" w:rsidRPr="00A42D3E" w:rsidRDefault="008A41D8" w:rsidP="008A41D8">
      <w:pPr>
        <w:ind w:firstLine="709"/>
        <w:jc w:val="both"/>
        <w:rPr>
          <w:sz w:val="24"/>
          <w:szCs w:val="24"/>
        </w:rPr>
      </w:pPr>
      <w:r w:rsidRPr="00A42D3E">
        <w:rPr>
          <w:b/>
          <w:sz w:val="24"/>
          <w:szCs w:val="24"/>
        </w:rPr>
        <w:t>8.2.</w:t>
      </w:r>
      <w:r w:rsidRPr="00A42D3E">
        <w:rPr>
          <w:sz w:val="24"/>
          <w:szCs w:val="24"/>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w:t>
      </w:r>
      <w:r w:rsidRPr="00A42D3E">
        <w:rPr>
          <w:iCs/>
          <w:sz w:val="24"/>
          <w:szCs w:val="24"/>
        </w:rPr>
        <w:t>,</w:t>
      </w:r>
      <w:r w:rsidRPr="00A42D3E">
        <w:rPr>
          <w:sz w:val="24"/>
          <w:szCs w:val="24"/>
        </w:rPr>
        <w:t xml:space="preserve"> являющемся неотъемлемой частью Контракта. </w:t>
      </w:r>
    </w:p>
    <w:p w14:paraId="25E69A34" w14:textId="77777777" w:rsidR="008A41D8" w:rsidRPr="00A42D3E" w:rsidRDefault="008A41D8" w:rsidP="008A41D8">
      <w:pPr>
        <w:ind w:firstLine="709"/>
        <w:jc w:val="both"/>
        <w:rPr>
          <w:sz w:val="24"/>
          <w:szCs w:val="24"/>
        </w:rPr>
      </w:pPr>
      <w:r w:rsidRPr="00A42D3E">
        <w:rPr>
          <w:b/>
          <w:sz w:val="24"/>
          <w:szCs w:val="24"/>
        </w:rPr>
        <w:t>8.3.</w:t>
      </w:r>
      <w:r w:rsidRPr="00A42D3E">
        <w:rPr>
          <w:sz w:val="24"/>
          <w:szCs w:val="24"/>
        </w:rPr>
        <w:t xml:space="preserve"> Датой исполнения обязательств по Контракту в части оказания Услуг является дата подписания сторонами акта сдачи-приемки оказанных услуг.</w:t>
      </w:r>
    </w:p>
    <w:p w14:paraId="1AB688CC" w14:textId="77777777" w:rsidR="008A41D8" w:rsidRPr="00A42D3E" w:rsidRDefault="008A41D8" w:rsidP="008A41D8">
      <w:pPr>
        <w:ind w:firstLine="709"/>
        <w:jc w:val="both"/>
        <w:rPr>
          <w:sz w:val="24"/>
          <w:szCs w:val="24"/>
        </w:rPr>
      </w:pPr>
      <w:r w:rsidRPr="00A42D3E">
        <w:rPr>
          <w:b/>
          <w:sz w:val="24"/>
          <w:szCs w:val="24"/>
        </w:rPr>
        <w:t>8.4.</w:t>
      </w:r>
      <w:r w:rsidRPr="00A42D3E">
        <w:rPr>
          <w:sz w:val="24"/>
          <w:szCs w:val="24"/>
        </w:rPr>
        <w:t xml:space="preserve">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w:t>
      </w:r>
    </w:p>
    <w:p w14:paraId="67AAC4A9" w14:textId="77777777" w:rsidR="008A41D8" w:rsidRPr="00A42D3E" w:rsidRDefault="008A41D8" w:rsidP="008A41D8">
      <w:pPr>
        <w:ind w:firstLine="709"/>
        <w:jc w:val="both"/>
        <w:rPr>
          <w:sz w:val="24"/>
          <w:szCs w:val="24"/>
        </w:rPr>
      </w:pPr>
      <w:r w:rsidRPr="00A42D3E">
        <w:rPr>
          <w:sz w:val="24"/>
          <w:szCs w:val="24"/>
        </w:rPr>
        <w:t xml:space="preserve">Внесение изменений в Контракт возможно в соответствии с требованиями действующего законодательства. </w:t>
      </w:r>
    </w:p>
    <w:p w14:paraId="1D477D56" w14:textId="77777777" w:rsidR="008A41D8" w:rsidRPr="00A42D3E" w:rsidRDefault="008A41D8" w:rsidP="008A41D8">
      <w:pPr>
        <w:ind w:firstLine="709"/>
        <w:jc w:val="both"/>
        <w:rPr>
          <w:sz w:val="24"/>
          <w:szCs w:val="24"/>
        </w:rPr>
      </w:pPr>
      <w:r w:rsidRPr="00A42D3E">
        <w:rPr>
          <w:sz w:val="24"/>
          <w:szCs w:val="24"/>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A9FFBF8" w14:textId="77777777" w:rsidR="008A41D8" w:rsidRPr="00A42D3E" w:rsidRDefault="008A41D8" w:rsidP="008A41D8">
      <w:pPr>
        <w:ind w:firstLine="709"/>
        <w:jc w:val="both"/>
        <w:rPr>
          <w:sz w:val="24"/>
          <w:szCs w:val="24"/>
        </w:rPr>
      </w:pPr>
      <w:r w:rsidRPr="00A42D3E">
        <w:rPr>
          <w:sz w:val="24"/>
          <w:szCs w:val="24"/>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46924DFB" w14:textId="77777777" w:rsidR="0042353B" w:rsidRPr="00A42D3E" w:rsidRDefault="0042353B" w:rsidP="0042353B">
      <w:pPr>
        <w:pStyle w:val="Standard"/>
        <w:ind w:right="1" w:firstLine="567"/>
        <w:rPr>
          <w:szCs w:val="24"/>
        </w:rPr>
      </w:pPr>
      <w:r w:rsidRPr="00A42D3E">
        <w:rPr>
          <w:szCs w:val="24"/>
        </w:rPr>
        <w:t>.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w:t>
      </w:r>
    </w:p>
    <w:p w14:paraId="75C67DCE" w14:textId="77777777" w:rsidR="0042353B" w:rsidRPr="00A42D3E" w:rsidRDefault="0042353B" w:rsidP="0042353B">
      <w:pPr>
        <w:pStyle w:val="Standard"/>
        <w:ind w:right="1" w:firstLine="567"/>
        <w:rPr>
          <w:szCs w:val="24"/>
        </w:rPr>
      </w:pPr>
      <w:r w:rsidRPr="00A42D3E">
        <w:rPr>
          <w:szCs w:val="24"/>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14:paraId="1DBB756E" w14:textId="5C3D1D6F" w:rsidR="005C1081" w:rsidRPr="005C1081" w:rsidRDefault="008A41D8" w:rsidP="005C1081">
      <w:pPr>
        <w:ind w:firstLine="709"/>
        <w:jc w:val="both"/>
        <w:rPr>
          <w:sz w:val="24"/>
          <w:szCs w:val="24"/>
          <w:lang w:bidi="ru-RU"/>
        </w:rPr>
      </w:pPr>
      <w:r w:rsidRPr="00A42D3E">
        <w:rPr>
          <w:b/>
          <w:sz w:val="24"/>
          <w:szCs w:val="24"/>
        </w:rPr>
        <w:t>8.5.</w:t>
      </w:r>
      <w:r w:rsidRPr="00A42D3E">
        <w:rPr>
          <w:sz w:val="24"/>
          <w:szCs w:val="24"/>
        </w:rPr>
        <w:t xml:space="preserve"> </w:t>
      </w:r>
      <w:r w:rsidR="005C1081" w:rsidRPr="005C1081">
        <w:rPr>
          <w:sz w:val="24"/>
          <w:szCs w:val="24"/>
          <w:lang w:bidi="ru-RU"/>
        </w:rPr>
        <w:t>Контракт может быть расторгнут на основании:</w:t>
      </w:r>
    </w:p>
    <w:p w14:paraId="3B94B575" w14:textId="2D111BA7" w:rsidR="005C1081" w:rsidRPr="005C1081" w:rsidRDefault="005C1081" w:rsidP="005C1081">
      <w:pPr>
        <w:ind w:firstLine="709"/>
        <w:jc w:val="both"/>
        <w:rPr>
          <w:sz w:val="24"/>
          <w:szCs w:val="24"/>
          <w:lang w:bidi="ru-RU"/>
        </w:rPr>
      </w:pPr>
      <w:r w:rsidRPr="005C1081">
        <w:rPr>
          <w:b/>
          <w:sz w:val="24"/>
          <w:szCs w:val="24"/>
          <w:lang w:bidi="ru-RU"/>
        </w:rPr>
        <w:t>8.</w:t>
      </w:r>
      <w:r>
        <w:rPr>
          <w:b/>
          <w:sz w:val="24"/>
          <w:szCs w:val="24"/>
          <w:lang w:bidi="ru-RU"/>
        </w:rPr>
        <w:t>5</w:t>
      </w:r>
      <w:r w:rsidRPr="005C1081">
        <w:rPr>
          <w:b/>
          <w:sz w:val="24"/>
          <w:szCs w:val="24"/>
          <w:lang w:bidi="ru-RU"/>
        </w:rPr>
        <w:t xml:space="preserve">.1. </w:t>
      </w:r>
      <w:r w:rsidRPr="005C1081">
        <w:rPr>
          <w:sz w:val="24"/>
          <w:szCs w:val="24"/>
          <w:lang w:bidi="ru-RU"/>
        </w:rPr>
        <w:t>письменного соглашения Сторон;</w:t>
      </w:r>
    </w:p>
    <w:p w14:paraId="530221B2" w14:textId="3770E8E2" w:rsidR="005C1081" w:rsidRPr="005C1081" w:rsidRDefault="005C1081" w:rsidP="005C1081">
      <w:pPr>
        <w:ind w:firstLine="709"/>
        <w:jc w:val="both"/>
        <w:rPr>
          <w:sz w:val="24"/>
          <w:szCs w:val="24"/>
          <w:lang w:bidi="ru-RU"/>
        </w:rPr>
      </w:pPr>
      <w:r w:rsidRPr="005C1081">
        <w:rPr>
          <w:b/>
          <w:sz w:val="24"/>
          <w:szCs w:val="24"/>
          <w:lang w:bidi="ru-RU"/>
        </w:rPr>
        <w:t>8.</w:t>
      </w:r>
      <w:r>
        <w:rPr>
          <w:b/>
          <w:sz w:val="24"/>
          <w:szCs w:val="24"/>
          <w:lang w:bidi="ru-RU"/>
        </w:rPr>
        <w:t>5</w:t>
      </w:r>
      <w:r w:rsidRPr="005C1081">
        <w:rPr>
          <w:b/>
          <w:sz w:val="24"/>
          <w:szCs w:val="24"/>
          <w:lang w:bidi="ru-RU"/>
        </w:rPr>
        <w:t xml:space="preserve">.2. </w:t>
      </w:r>
      <w:r w:rsidRPr="005C1081">
        <w:rPr>
          <w:sz w:val="24"/>
          <w:szCs w:val="24"/>
          <w:lang w:bidi="ru-RU"/>
        </w:rPr>
        <w:t>решения суда;</w:t>
      </w:r>
    </w:p>
    <w:p w14:paraId="13D37B7D" w14:textId="297339BD" w:rsidR="005C1081" w:rsidRPr="005C1081" w:rsidRDefault="005C1081" w:rsidP="005C1081">
      <w:pPr>
        <w:ind w:firstLine="709"/>
        <w:jc w:val="both"/>
        <w:rPr>
          <w:sz w:val="24"/>
          <w:szCs w:val="24"/>
          <w:lang w:bidi="ru-RU"/>
        </w:rPr>
      </w:pPr>
      <w:r w:rsidRPr="005C1081">
        <w:rPr>
          <w:b/>
          <w:sz w:val="24"/>
          <w:szCs w:val="24"/>
          <w:lang w:bidi="ru-RU"/>
        </w:rPr>
        <w:t>8.</w:t>
      </w:r>
      <w:r>
        <w:rPr>
          <w:b/>
          <w:sz w:val="24"/>
          <w:szCs w:val="24"/>
          <w:lang w:bidi="ru-RU"/>
        </w:rPr>
        <w:t>5</w:t>
      </w:r>
      <w:r w:rsidRPr="005C1081">
        <w:rPr>
          <w:b/>
          <w:sz w:val="24"/>
          <w:szCs w:val="24"/>
          <w:lang w:bidi="ru-RU"/>
        </w:rPr>
        <w:t>.3.</w:t>
      </w:r>
      <w:r w:rsidRPr="005C1081">
        <w:rPr>
          <w:sz w:val="24"/>
          <w:szCs w:val="24"/>
          <w:lang w:bidi="ru-RU"/>
        </w:rPr>
        <w:t xml:space="preserve"> в случае одностороннего отказа Стороны Контракта от исполнения Контракта в соответствии с гражданским законодательством.</w:t>
      </w:r>
    </w:p>
    <w:p w14:paraId="33352B60" w14:textId="661D40CA" w:rsidR="005C1081" w:rsidRPr="005C1081" w:rsidRDefault="005C1081" w:rsidP="005C1081">
      <w:pPr>
        <w:ind w:firstLine="709"/>
        <w:jc w:val="both"/>
        <w:rPr>
          <w:sz w:val="24"/>
          <w:szCs w:val="24"/>
          <w:lang w:bidi="ru-RU"/>
        </w:rPr>
      </w:pPr>
      <w:r w:rsidRPr="005C1081">
        <w:rPr>
          <w:b/>
          <w:sz w:val="24"/>
          <w:szCs w:val="24"/>
          <w:lang w:bidi="ru-RU"/>
        </w:rPr>
        <w:t>8.</w:t>
      </w:r>
      <w:r>
        <w:rPr>
          <w:b/>
          <w:sz w:val="24"/>
          <w:szCs w:val="24"/>
          <w:lang w:bidi="ru-RU"/>
        </w:rPr>
        <w:t>6</w:t>
      </w:r>
      <w:r w:rsidRPr="005C1081">
        <w:rPr>
          <w:b/>
          <w:sz w:val="24"/>
          <w:szCs w:val="24"/>
          <w:lang w:bidi="ru-RU"/>
        </w:rPr>
        <w:t xml:space="preserve">. </w:t>
      </w:r>
      <w:r w:rsidRPr="005C1081">
        <w:rPr>
          <w:sz w:val="24"/>
          <w:szCs w:val="24"/>
          <w:lang w:bidi="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CDC7DC" w14:textId="7EF698B5" w:rsidR="005C1081" w:rsidRPr="005C1081" w:rsidRDefault="005C1081" w:rsidP="005C1081">
      <w:pPr>
        <w:ind w:firstLine="709"/>
        <w:jc w:val="both"/>
        <w:rPr>
          <w:sz w:val="24"/>
          <w:szCs w:val="24"/>
          <w:lang w:bidi="ru-RU"/>
        </w:rPr>
      </w:pPr>
      <w:r w:rsidRPr="005C1081">
        <w:rPr>
          <w:b/>
          <w:sz w:val="24"/>
          <w:szCs w:val="24"/>
          <w:lang w:bidi="ru-RU"/>
        </w:rPr>
        <w:t>8.</w:t>
      </w:r>
      <w:r>
        <w:rPr>
          <w:b/>
          <w:sz w:val="24"/>
          <w:szCs w:val="24"/>
          <w:lang w:bidi="ru-RU"/>
        </w:rPr>
        <w:t>7</w:t>
      </w:r>
      <w:r w:rsidRPr="005C1081">
        <w:rPr>
          <w:b/>
          <w:sz w:val="24"/>
          <w:szCs w:val="24"/>
          <w:lang w:bidi="ru-RU"/>
        </w:rPr>
        <w:t xml:space="preserve">. </w:t>
      </w:r>
      <w:r w:rsidRPr="005C1081">
        <w:rPr>
          <w:sz w:val="24"/>
          <w:szCs w:val="24"/>
          <w:lang w:bidi="ru-RU"/>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06790F6D" w14:textId="2D6EC141" w:rsidR="005C1081" w:rsidRPr="005C1081" w:rsidRDefault="005C1081" w:rsidP="005C1081">
      <w:pPr>
        <w:ind w:firstLine="709"/>
        <w:jc w:val="both"/>
        <w:rPr>
          <w:sz w:val="24"/>
          <w:szCs w:val="24"/>
          <w:lang w:bidi="ru-RU"/>
        </w:rPr>
      </w:pPr>
      <w:bookmarkStart w:id="0" w:name="_Hlk119229429"/>
      <w:r w:rsidRPr="005C1081">
        <w:rPr>
          <w:b/>
          <w:sz w:val="24"/>
          <w:szCs w:val="24"/>
          <w:lang w:bidi="ru-RU"/>
        </w:rPr>
        <w:t>8.</w:t>
      </w:r>
      <w:r>
        <w:rPr>
          <w:b/>
          <w:sz w:val="24"/>
          <w:szCs w:val="24"/>
          <w:lang w:bidi="ru-RU"/>
        </w:rPr>
        <w:t>8</w:t>
      </w:r>
      <w:r w:rsidRPr="005C1081">
        <w:rPr>
          <w:b/>
          <w:sz w:val="24"/>
          <w:szCs w:val="24"/>
          <w:lang w:bidi="ru-RU"/>
        </w:rPr>
        <w:t xml:space="preserve">. </w:t>
      </w:r>
      <w:r w:rsidRPr="005C1081">
        <w:rPr>
          <w:sz w:val="24"/>
          <w:szCs w:val="24"/>
          <w:lang w:bidi="ru-RU"/>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w:t>
      </w:r>
      <w:r w:rsidRPr="005C1081">
        <w:rPr>
          <w:sz w:val="24"/>
          <w:szCs w:val="24"/>
          <w:lang w:bidi="ru-RU"/>
        </w:rPr>
        <w:lastRenderedPageBreak/>
        <w:t>надлежащим уведомлением Исполнителя об одностороннем отказе от исполнения Контракта. Датой такого надлежащего уведомления считается:</w:t>
      </w:r>
    </w:p>
    <w:p w14:paraId="6D518D87" w14:textId="77777777" w:rsidR="005C1081" w:rsidRPr="005C1081" w:rsidRDefault="005C1081" w:rsidP="005C1081">
      <w:pPr>
        <w:ind w:firstLine="709"/>
        <w:jc w:val="both"/>
        <w:rPr>
          <w:sz w:val="24"/>
          <w:szCs w:val="24"/>
          <w:lang w:bidi="ru-RU"/>
        </w:rPr>
      </w:pPr>
      <w:r w:rsidRPr="005C1081">
        <w:rPr>
          <w:sz w:val="24"/>
          <w:szCs w:val="24"/>
          <w:lang w:bidi="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CAF7870" w14:textId="77777777" w:rsidR="005C1081" w:rsidRPr="005C1081" w:rsidRDefault="005C1081" w:rsidP="005C1081">
      <w:pPr>
        <w:ind w:firstLine="709"/>
        <w:jc w:val="both"/>
        <w:rPr>
          <w:sz w:val="24"/>
          <w:szCs w:val="24"/>
          <w:lang w:bidi="ru-RU"/>
        </w:rPr>
      </w:pPr>
      <w:r w:rsidRPr="005C1081">
        <w:rPr>
          <w:sz w:val="24"/>
          <w:szCs w:val="24"/>
          <w:lang w:bidi="ru-RU"/>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0"/>
    <w:p w14:paraId="22AC5F65" w14:textId="36012845" w:rsidR="005C1081" w:rsidRPr="005C1081" w:rsidRDefault="005C1081" w:rsidP="005C1081">
      <w:pPr>
        <w:ind w:firstLine="709"/>
        <w:jc w:val="both"/>
        <w:rPr>
          <w:sz w:val="24"/>
          <w:szCs w:val="24"/>
          <w:lang w:bidi="ru-RU"/>
        </w:rPr>
      </w:pPr>
      <w:r w:rsidRPr="005C1081">
        <w:rPr>
          <w:b/>
          <w:sz w:val="24"/>
          <w:szCs w:val="24"/>
          <w:lang w:bidi="ru-RU"/>
        </w:rPr>
        <w:t>8.</w:t>
      </w:r>
      <w:r>
        <w:rPr>
          <w:b/>
          <w:sz w:val="24"/>
          <w:szCs w:val="24"/>
          <w:lang w:bidi="ru-RU"/>
        </w:rPr>
        <w:t>9</w:t>
      </w:r>
      <w:r w:rsidRPr="005C1081">
        <w:rPr>
          <w:b/>
          <w:sz w:val="24"/>
          <w:szCs w:val="24"/>
          <w:lang w:bidi="ru-RU"/>
        </w:rPr>
        <w:t>.</w:t>
      </w:r>
      <w:r w:rsidRPr="005C1081">
        <w:rPr>
          <w:sz w:val="24"/>
          <w:szCs w:val="24"/>
          <w:lang w:bidi="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9D45F29" w14:textId="790C0D71" w:rsidR="005C1081" w:rsidRPr="005C1081" w:rsidRDefault="005C1081" w:rsidP="005C1081">
      <w:pPr>
        <w:ind w:firstLine="709"/>
        <w:jc w:val="both"/>
        <w:rPr>
          <w:sz w:val="24"/>
          <w:szCs w:val="24"/>
          <w:lang w:bidi="ru-RU"/>
        </w:rPr>
      </w:pPr>
      <w:r w:rsidRPr="005C1081">
        <w:rPr>
          <w:b/>
          <w:sz w:val="24"/>
          <w:szCs w:val="24"/>
          <w:lang w:bidi="ru-RU"/>
        </w:rPr>
        <w:t>8.1</w:t>
      </w:r>
      <w:r>
        <w:rPr>
          <w:b/>
          <w:sz w:val="24"/>
          <w:szCs w:val="24"/>
          <w:lang w:bidi="ru-RU"/>
        </w:rPr>
        <w:t>0</w:t>
      </w:r>
      <w:r w:rsidRPr="005C1081">
        <w:rPr>
          <w:b/>
          <w:sz w:val="24"/>
          <w:szCs w:val="24"/>
          <w:lang w:bidi="ru-RU"/>
        </w:rPr>
        <w:t xml:space="preserve">. </w:t>
      </w:r>
      <w:r w:rsidRPr="005C1081">
        <w:rPr>
          <w:sz w:val="24"/>
          <w:szCs w:val="24"/>
          <w:lang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77965E3" w14:textId="05E7C0C0" w:rsidR="005C1081" w:rsidRPr="005C1081" w:rsidRDefault="005C1081" w:rsidP="005C1081">
      <w:pPr>
        <w:ind w:firstLine="709"/>
        <w:jc w:val="both"/>
        <w:rPr>
          <w:sz w:val="24"/>
          <w:szCs w:val="24"/>
          <w:lang w:bidi="ru-RU"/>
        </w:rPr>
      </w:pPr>
      <w:bookmarkStart w:id="1" w:name="_Hlk119229666"/>
      <w:r w:rsidRPr="005C1081">
        <w:rPr>
          <w:b/>
          <w:bCs/>
          <w:sz w:val="24"/>
          <w:szCs w:val="24"/>
          <w:lang w:bidi="ru-RU"/>
        </w:rPr>
        <w:t>8.1</w:t>
      </w:r>
      <w:r>
        <w:rPr>
          <w:b/>
          <w:bCs/>
          <w:sz w:val="24"/>
          <w:szCs w:val="24"/>
          <w:lang w:bidi="ru-RU"/>
        </w:rPr>
        <w:t>1</w:t>
      </w:r>
      <w:r w:rsidRPr="005C1081">
        <w:rPr>
          <w:b/>
          <w:bCs/>
          <w:sz w:val="24"/>
          <w:szCs w:val="24"/>
          <w:lang w:bidi="ru-RU"/>
        </w:rPr>
        <w:t>.</w:t>
      </w:r>
      <w:r w:rsidRPr="005C1081">
        <w:rPr>
          <w:sz w:val="24"/>
          <w:szCs w:val="24"/>
          <w:lang w:bidi="ru-RU"/>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1"/>
    <w:p w14:paraId="3746A1BD" w14:textId="1A3475E1" w:rsidR="005C1081" w:rsidRPr="005C1081" w:rsidRDefault="005C1081" w:rsidP="005C1081">
      <w:pPr>
        <w:ind w:firstLine="709"/>
        <w:jc w:val="both"/>
        <w:rPr>
          <w:sz w:val="24"/>
          <w:szCs w:val="24"/>
          <w:lang w:bidi="ru-RU"/>
        </w:rPr>
      </w:pPr>
      <w:r w:rsidRPr="005C1081">
        <w:rPr>
          <w:b/>
          <w:sz w:val="24"/>
          <w:szCs w:val="24"/>
          <w:lang w:bidi="ru-RU"/>
        </w:rPr>
        <w:t>8.1</w:t>
      </w:r>
      <w:r>
        <w:rPr>
          <w:b/>
          <w:sz w:val="24"/>
          <w:szCs w:val="24"/>
          <w:lang w:bidi="ru-RU"/>
        </w:rPr>
        <w:t>2</w:t>
      </w:r>
      <w:r w:rsidRPr="005C1081">
        <w:rPr>
          <w:b/>
          <w:sz w:val="24"/>
          <w:szCs w:val="24"/>
          <w:lang w:bidi="ru-RU"/>
        </w:rPr>
        <w:t xml:space="preserve">. </w:t>
      </w:r>
      <w:r w:rsidRPr="005C1081">
        <w:rPr>
          <w:sz w:val="24"/>
          <w:szCs w:val="24"/>
          <w:lang w:bidi="ru-RU"/>
        </w:rPr>
        <w:t>Заказчик обязан принять решение об одностороннем отказе от исполнения Контракта, если в ходе исполнения Контракта установлено, что:</w:t>
      </w:r>
    </w:p>
    <w:p w14:paraId="2BB79532" w14:textId="77777777" w:rsidR="005C1081" w:rsidRPr="005C1081" w:rsidRDefault="005C1081" w:rsidP="005C1081">
      <w:pPr>
        <w:ind w:firstLine="709"/>
        <w:jc w:val="both"/>
        <w:rPr>
          <w:sz w:val="24"/>
          <w:szCs w:val="24"/>
          <w:lang w:bidi="ru-RU"/>
        </w:rPr>
      </w:pPr>
      <w:r w:rsidRPr="005C1081">
        <w:rPr>
          <w:sz w:val="24"/>
          <w:szCs w:val="24"/>
          <w:lang w:bidi="ru-RU"/>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3CE36838" w14:textId="77777777" w:rsidR="005C1081" w:rsidRPr="005C1081" w:rsidRDefault="005C1081" w:rsidP="005C1081">
      <w:pPr>
        <w:ind w:firstLine="709"/>
        <w:jc w:val="both"/>
        <w:rPr>
          <w:sz w:val="24"/>
          <w:szCs w:val="24"/>
          <w:lang w:bidi="ru-RU"/>
        </w:rPr>
      </w:pPr>
      <w:r w:rsidRPr="005C1081">
        <w:rPr>
          <w:sz w:val="24"/>
          <w:szCs w:val="24"/>
          <w:lang w:bidi="ru-RU"/>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7B220A00" w14:textId="777EAA7C" w:rsidR="005C1081" w:rsidRPr="005C1081" w:rsidRDefault="005C1081" w:rsidP="005C1081">
      <w:pPr>
        <w:ind w:firstLine="709"/>
        <w:jc w:val="both"/>
        <w:rPr>
          <w:sz w:val="24"/>
          <w:szCs w:val="24"/>
          <w:lang w:bidi="ru-RU"/>
        </w:rPr>
      </w:pPr>
      <w:r w:rsidRPr="005C1081">
        <w:rPr>
          <w:b/>
          <w:sz w:val="24"/>
          <w:szCs w:val="24"/>
          <w:lang w:bidi="ru-RU"/>
        </w:rPr>
        <w:t>8.1</w:t>
      </w:r>
      <w:r>
        <w:rPr>
          <w:b/>
          <w:sz w:val="24"/>
          <w:szCs w:val="24"/>
          <w:lang w:bidi="ru-RU"/>
        </w:rPr>
        <w:t>3</w:t>
      </w:r>
      <w:r w:rsidRPr="005C1081">
        <w:rPr>
          <w:b/>
          <w:sz w:val="24"/>
          <w:szCs w:val="24"/>
          <w:lang w:bidi="ru-RU"/>
        </w:rPr>
        <w:t>.</w:t>
      </w:r>
      <w:r w:rsidRPr="005C1081">
        <w:rPr>
          <w:sz w:val="24"/>
          <w:szCs w:val="24"/>
          <w:lang w:bidi="ru-RU"/>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3E6A426" w14:textId="51C2A2A6" w:rsidR="005C1081" w:rsidRPr="005C1081" w:rsidRDefault="005C1081" w:rsidP="005C1081">
      <w:pPr>
        <w:ind w:firstLine="709"/>
        <w:jc w:val="both"/>
        <w:rPr>
          <w:sz w:val="24"/>
          <w:szCs w:val="24"/>
          <w:lang w:bidi="ru-RU"/>
        </w:rPr>
      </w:pPr>
      <w:bookmarkStart w:id="2" w:name="_Hlk119229685"/>
      <w:r w:rsidRPr="005C1081">
        <w:rPr>
          <w:b/>
          <w:sz w:val="24"/>
          <w:szCs w:val="24"/>
          <w:lang w:bidi="ru-RU"/>
        </w:rPr>
        <w:t>8.1</w:t>
      </w:r>
      <w:r>
        <w:rPr>
          <w:b/>
          <w:sz w:val="24"/>
          <w:szCs w:val="24"/>
          <w:lang w:bidi="ru-RU"/>
        </w:rPr>
        <w:t>4</w:t>
      </w:r>
      <w:r w:rsidRPr="005C1081">
        <w:rPr>
          <w:b/>
          <w:sz w:val="24"/>
          <w:szCs w:val="24"/>
          <w:lang w:bidi="ru-RU"/>
        </w:rPr>
        <w:t xml:space="preserve">. </w:t>
      </w:r>
      <w:r w:rsidRPr="005C1081">
        <w:rPr>
          <w:bCs/>
          <w:sz w:val="24"/>
          <w:szCs w:val="24"/>
          <w:lang w:bidi="ru-RU"/>
        </w:rPr>
        <w:t>В случае принятия Исполнителем решения</w:t>
      </w:r>
      <w:r w:rsidRPr="005C1081">
        <w:rPr>
          <w:sz w:val="24"/>
          <w:szCs w:val="24"/>
          <w:lang w:bidi="ru-RU"/>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2343347" w14:textId="77777777" w:rsidR="005C1081" w:rsidRPr="005C1081" w:rsidRDefault="005C1081" w:rsidP="005C1081">
      <w:pPr>
        <w:ind w:firstLine="709"/>
        <w:jc w:val="both"/>
        <w:rPr>
          <w:sz w:val="24"/>
          <w:szCs w:val="24"/>
          <w:lang w:bidi="ru-RU"/>
        </w:rPr>
      </w:pPr>
      <w:r w:rsidRPr="005C1081">
        <w:rPr>
          <w:sz w:val="24"/>
          <w:szCs w:val="24"/>
          <w:lang w:bidi="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79FECBB" w14:textId="77777777" w:rsidR="005C1081" w:rsidRPr="005C1081" w:rsidRDefault="005C1081" w:rsidP="005C1081">
      <w:pPr>
        <w:ind w:firstLine="709"/>
        <w:jc w:val="both"/>
        <w:rPr>
          <w:sz w:val="24"/>
          <w:szCs w:val="24"/>
          <w:lang w:bidi="ru-RU"/>
        </w:rPr>
      </w:pPr>
      <w:r w:rsidRPr="005C1081">
        <w:rPr>
          <w:sz w:val="24"/>
          <w:szCs w:val="24"/>
          <w:lang w:bidi="ru-RU"/>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2"/>
    <w:p w14:paraId="5D4995C7" w14:textId="6DD949F6" w:rsidR="005C1081" w:rsidRPr="005C1081" w:rsidRDefault="005C1081" w:rsidP="005C1081">
      <w:pPr>
        <w:ind w:firstLine="709"/>
        <w:jc w:val="both"/>
        <w:rPr>
          <w:sz w:val="24"/>
          <w:szCs w:val="24"/>
          <w:lang w:bidi="ru-RU"/>
        </w:rPr>
      </w:pPr>
      <w:r w:rsidRPr="005C1081">
        <w:rPr>
          <w:b/>
          <w:sz w:val="24"/>
          <w:szCs w:val="24"/>
          <w:lang w:bidi="ru-RU"/>
        </w:rPr>
        <w:lastRenderedPageBreak/>
        <w:t>8.</w:t>
      </w:r>
      <w:r>
        <w:rPr>
          <w:b/>
          <w:sz w:val="24"/>
          <w:szCs w:val="24"/>
          <w:lang w:bidi="ru-RU"/>
        </w:rPr>
        <w:t>15</w:t>
      </w:r>
      <w:r w:rsidRPr="005C1081">
        <w:rPr>
          <w:b/>
          <w:sz w:val="24"/>
          <w:szCs w:val="24"/>
          <w:lang w:bidi="ru-RU"/>
        </w:rPr>
        <w:t xml:space="preserve">. </w:t>
      </w:r>
      <w:r w:rsidRPr="005C1081">
        <w:rPr>
          <w:sz w:val="24"/>
          <w:szCs w:val="24"/>
          <w:lang w:bidi="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B03D6F2" w14:textId="02850446" w:rsidR="005C1081" w:rsidRPr="005C1081" w:rsidRDefault="005C1081" w:rsidP="005C1081">
      <w:pPr>
        <w:ind w:firstLine="709"/>
        <w:jc w:val="both"/>
        <w:rPr>
          <w:sz w:val="24"/>
          <w:szCs w:val="24"/>
          <w:lang w:bidi="ru-RU"/>
        </w:rPr>
      </w:pPr>
      <w:r w:rsidRPr="005C1081">
        <w:rPr>
          <w:b/>
          <w:sz w:val="24"/>
          <w:szCs w:val="24"/>
          <w:lang w:bidi="ru-RU"/>
        </w:rPr>
        <w:t>8.1</w:t>
      </w:r>
      <w:r>
        <w:rPr>
          <w:b/>
          <w:sz w:val="24"/>
          <w:szCs w:val="24"/>
          <w:lang w:bidi="ru-RU"/>
        </w:rPr>
        <w:t>6</w:t>
      </w:r>
      <w:r w:rsidRPr="005C1081">
        <w:rPr>
          <w:b/>
          <w:sz w:val="24"/>
          <w:szCs w:val="24"/>
          <w:lang w:bidi="ru-RU"/>
        </w:rPr>
        <w:t>.</w:t>
      </w:r>
      <w:r w:rsidRPr="005C1081">
        <w:rPr>
          <w:sz w:val="24"/>
          <w:szCs w:val="24"/>
          <w:lang w:bidi="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D59F216" w14:textId="67684723" w:rsidR="005C1081" w:rsidRPr="005C1081" w:rsidRDefault="005C1081" w:rsidP="005C1081">
      <w:pPr>
        <w:ind w:firstLine="709"/>
        <w:jc w:val="both"/>
        <w:rPr>
          <w:sz w:val="24"/>
          <w:szCs w:val="24"/>
          <w:lang w:bidi="ru-RU"/>
        </w:rPr>
      </w:pPr>
      <w:r w:rsidRPr="005C1081">
        <w:rPr>
          <w:b/>
          <w:sz w:val="24"/>
          <w:szCs w:val="24"/>
          <w:lang w:bidi="ru-RU"/>
        </w:rPr>
        <w:t>8.</w:t>
      </w:r>
      <w:r>
        <w:rPr>
          <w:b/>
          <w:sz w:val="24"/>
          <w:szCs w:val="24"/>
          <w:lang w:bidi="ru-RU"/>
        </w:rPr>
        <w:t>17</w:t>
      </w:r>
      <w:r w:rsidRPr="005C1081">
        <w:rPr>
          <w:b/>
          <w:sz w:val="24"/>
          <w:szCs w:val="24"/>
          <w:lang w:bidi="ru-RU"/>
        </w:rPr>
        <w:t>.</w:t>
      </w:r>
      <w:r w:rsidRPr="005C1081">
        <w:rPr>
          <w:sz w:val="24"/>
          <w:szCs w:val="24"/>
          <w:lang w:bidi="ru-RU"/>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EA8E652" w14:textId="152A9BCB" w:rsidR="005C1081" w:rsidRPr="005C1081" w:rsidRDefault="005C1081" w:rsidP="005C1081">
      <w:pPr>
        <w:ind w:firstLine="709"/>
        <w:jc w:val="both"/>
        <w:rPr>
          <w:sz w:val="24"/>
          <w:szCs w:val="24"/>
          <w:lang w:bidi="ru-RU"/>
        </w:rPr>
      </w:pPr>
      <w:r w:rsidRPr="005C1081">
        <w:rPr>
          <w:b/>
          <w:sz w:val="24"/>
          <w:szCs w:val="24"/>
          <w:lang w:bidi="ru-RU"/>
        </w:rPr>
        <w:t>8.</w:t>
      </w:r>
      <w:r>
        <w:rPr>
          <w:b/>
          <w:sz w:val="24"/>
          <w:szCs w:val="24"/>
          <w:lang w:bidi="ru-RU"/>
        </w:rPr>
        <w:t>18</w:t>
      </w:r>
      <w:r w:rsidRPr="005C1081">
        <w:rPr>
          <w:b/>
          <w:sz w:val="24"/>
          <w:szCs w:val="24"/>
          <w:lang w:bidi="ru-RU"/>
        </w:rPr>
        <w:t xml:space="preserve">. </w:t>
      </w:r>
      <w:r w:rsidRPr="005C1081">
        <w:rPr>
          <w:sz w:val="24"/>
          <w:szCs w:val="24"/>
          <w:lang w:bidi="ru-RU"/>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521CC9C1" w14:textId="4098B7B3" w:rsidR="008A41D8" w:rsidRPr="00A42D3E" w:rsidRDefault="008A41D8" w:rsidP="005C1081">
      <w:pPr>
        <w:ind w:firstLine="709"/>
        <w:jc w:val="both"/>
        <w:rPr>
          <w:b/>
          <w:bCs/>
          <w:sz w:val="24"/>
          <w:szCs w:val="24"/>
        </w:rPr>
      </w:pPr>
    </w:p>
    <w:p w14:paraId="3574DF69" w14:textId="77777777" w:rsidR="00603CA9" w:rsidRPr="00A42D3E" w:rsidRDefault="000350B6" w:rsidP="00603CA9">
      <w:pPr>
        <w:jc w:val="center"/>
        <w:outlineLvl w:val="0"/>
        <w:rPr>
          <w:b/>
          <w:bCs/>
          <w:color w:val="000000"/>
          <w:sz w:val="24"/>
          <w:szCs w:val="24"/>
        </w:rPr>
      </w:pPr>
      <w:r w:rsidRPr="00A42D3E">
        <w:rPr>
          <w:b/>
          <w:bCs/>
          <w:color w:val="000000"/>
          <w:sz w:val="24"/>
          <w:szCs w:val="24"/>
        </w:rPr>
        <w:t xml:space="preserve">9. </w:t>
      </w:r>
      <w:r w:rsidR="00603CA9" w:rsidRPr="00A42D3E">
        <w:rPr>
          <w:b/>
          <w:bCs/>
          <w:color w:val="000000"/>
          <w:sz w:val="24"/>
          <w:szCs w:val="24"/>
        </w:rPr>
        <w:t>Гарантийные сроки</w:t>
      </w:r>
    </w:p>
    <w:p w14:paraId="5FAB8101" w14:textId="77777777" w:rsidR="00603CA9" w:rsidRPr="00A42D3E" w:rsidRDefault="00603CA9" w:rsidP="00603CA9">
      <w:pPr>
        <w:ind w:firstLine="709"/>
        <w:jc w:val="both"/>
        <w:rPr>
          <w:color w:val="000000"/>
          <w:sz w:val="24"/>
          <w:szCs w:val="24"/>
        </w:rPr>
      </w:pPr>
      <w:r w:rsidRPr="00A42D3E">
        <w:rPr>
          <w:b/>
          <w:color w:val="000000"/>
          <w:sz w:val="24"/>
          <w:szCs w:val="24"/>
        </w:rPr>
        <w:t xml:space="preserve">9.1. </w:t>
      </w:r>
      <w:r w:rsidRPr="00A42D3E">
        <w:rPr>
          <w:color w:val="000000"/>
          <w:sz w:val="24"/>
          <w:szCs w:val="24"/>
        </w:rPr>
        <w:t>В соответствии с условиями Технического задания.</w:t>
      </w:r>
    </w:p>
    <w:p w14:paraId="5180F69A" w14:textId="77777777" w:rsidR="00603CA9" w:rsidRPr="00A42D3E" w:rsidRDefault="00603CA9" w:rsidP="00603CA9">
      <w:pPr>
        <w:ind w:firstLine="567"/>
        <w:jc w:val="center"/>
        <w:rPr>
          <w:color w:val="000000"/>
          <w:sz w:val="24"/>
          <w:szCs w:val="24"/>
        </w:rPr>
      </w:pPr>
    </w:p>
    <w:p w14:paraId="12FF79FF" w14:textId="77777777" w:rsidR="00FE7F4C" w:rsidRPr="00FE7F4C" w:rsidRDefault="00603CA9" w:rsidP="00FE7F4C">
      <w:pPr>
        <w:widowControl/>
        <w:jc w:val="center"/>
        <w:rPr>
          <w:sz w:val="24"/>
          <w:szCs w:val="24"/>
        </w:rPr>
      </w:pPr>
      <w:r w:rsidRPr="00A42D3E">
        <w:rPr>
          <w:b/>
          <w:bCs/>
          <w:color w:val="000000"/>
          <w:sz w:val="24"/>
          <w:szCs w:val="24"/>
        </w:rPr>
        <w:t xml:space="preserve">10. </w:t>
      </w:r>
      <w:r w:rsidR="00FE7F4C" w:rsidRPr="00FE7F4C">
        <w:rPr>
          <w:b/>
          <w:bCs/>
          <w:sz w:val="24"/>
          <w:szCs w:val="24"/>
        </w:rPr>
        <w:t>Антикоррупционная оговорка</w:t>
      </w:r>
    </w:p>
    <w:p w14:paraId="6DF7F032" w14:textId="77777777" w:rsidR="00FE7F4C" w:rsidRPr="00FE7F4C" w:rsidRDefault="00FE7F4C" w:rsidP="00FE7F4C">
      <w:pPr>
        <w:widowControl/>
        <w:suppressAutoHyphens/>
        <w:ind w:firstLine="567"/>
        <w:jc w:val="both"/>
        <w:textAlignment w:val="baseline"/>
        <w:rPr>
          <w:kern w:val="3"/>
          <w:sz w:val="24"/>
          <w:szCs w:val="24"/>
        </w:rPr>
      </w:pPr>
      <w:r w:rsidRPr="00FE7F4C">
        <w:rPr>
          <w:kern w:val="3"/>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BC68FB8" w14:textId="77777777" w:rsidR="00FE7F4C" w:rsidRPr="00FE7F4C" w:rsidRDefault="00FE7F4C" w:rsidP="00FE7F4C">
      <w:pPr>
        <w:widowControl/>
        <w:suppressAutoHyphens/>
        <w:ind w:firstLine="567"/>
        <w:jc w:val="both"/>
        <w:textAlignment w:val="baseline"/>
        <w:rPr>
          <w:kern w:val="3"/>
          <w:sz w:val="24"/>
          <w:szCs w:val="24"/>
        </w:rPr>
      </w:pPr>
      <w:r w:rsidRPr="00FE7F4C">
        <w:rPr>
          <w:kern w:val="3"/>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B8472DD" w14:textId="77777777" w:rsidR="00FE7F4C" w:rsidRPr="00FE7F4C" w:rsidRDefault="00FE7F4C" w:rsidP="00FE7F4C">
      <w:pPr>
        <w:widowControl/>
        <w:suppressAutoHyphens/>
        <w:ind w:firstLine="567"/>
        <w:jc w:val="both"/>
        <w:textAlignment w:val="baseline"/>
        <w:rPr>
          <w:kern w:val="3"/>
          <w:sz w:val="24"/>
          <w:szCs w:val="24"/>
        </w:rPr>
      </w:pPr>
      <w:r w:rsidRPr="00FE7F4C">
        <w:rPr>
          <w:kern w:val="3"/>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3376D23" w14:textId="77777777" w:rsidR="00FE7F4C" w:rsidRPr="00FE7F4C" w:rsidRDefault="00FE7F4C" w:rsidP="00FE7F4C">
      <w:pPr>
        <w:widowControl/>
        <w:suppressAutoHyphens/>
        <w:ind w:firstLine="567"/>
        <w:jc w:val="both"/>
        <w:textAlignment w:val="baseline"/>
        <w:rPr>
          <w:kern w:val="3"/>
          <w:sz w:val="24"/>
          <w:szCs w:val="24"/>
        </w:rPr>
      </w:pPr>
      <w:r w:rsidRPr="00FE7F4C">
        <w:rPr>
          <w:kern w:val="3"/>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1062C470" w14:textId="77777777" w:rsidR="00FE7F4C" w:rsidRPr="00FE7F4C" w:rsidRDefault="00FE7F4C" w:rsidP="00FE7F4C">
      <w:pPr>
        <w:widowControl/>
        <w:suppressAutoHyphens/>
        <w:spacing w:line="276" w:lineRule="auto"/>
        <w:ind w:right="1" w:firstLine="567"/>
        <w:jc w:val="both"/>
        <w:textAlignment w:val="baseline"/>
        <w:rPr>
          <w:rFonts w:eastAsia="Arial Unicode MS"/>
          <w:kern w:val="3"/>
          <w:sz w:val="24"/>
          <w:szCs w:val="24"/>
          <w:lang w:eastAsia="en-US"/>
        </w:rPr>
      </w:pPr>
      <w:r w:rsidRPr="00FE7F4C">
        <w:rPr>
          <w:rFonts w:eastAsia="Arial Unicode MS"/>
          <w:kern w:val="3"/>
          <w:sz w:val="24"/>
          <w:szCs w:val="24"/>
          <w:lang w:eastAsia="en-US"/>
        </w:rPr>
        <w:t>Не совершать иных действий, нарушающих антикоррупционное законодательство Российской Федерации.</w:t>
      </w:r>
    </w:p>
    <w:p w14:paraId="41BA10D5" w14:textId="3816C5AB" w:rsidR="00FE7F4C" w:rsidRDefault="00FE7F4C" w:rsidP="00603CA9">
      <w:pPr>
        <w:jc w:val="center"/>
        <w:outlineLvl w:val="0"/>
        <w:rPr>
          <w:b/>
          <w:bCs/>
          <w:color w:val="000000"/>
          <w:sz w:val="24"/>
          <w:szCs w:val="24"/>
        </w:rPr>
      </w:pPr>
    </w:p>
    <w:p w14:paraId="5B8159B8" w14:textId="21CD430D" w:rsidR="00603CA9" w:rsidRPr="00A42D3E" w:rsidRDefault="00FE7F4C" w:rsidP="00603CA9">
      <w:pPr>
        <w:jc w:val="center"/>
        <w:outlineLvl w:val="0"/>
        <w:rPr>
          <w:b/>
          <w:bCs/>
          <w:color w:val="000000"/>
          <w:sz w:val="24"/>
          <w:szCs w:val="24"/>
        </w:rPr>
      </w:pPr>
      <w:r>
        <w:rPr>
          <w:b/>
          <w:bCs/>
          <w:color w:val="000000"/>
          <w:sz w:val="24"/>
          <w:szCs w:val="24"/>
        </w:rPr>
        <w:t xml:space="preserve">11. </w:t>
      </w:r>
      <w:r w:rsidR="00603CA9" w:rsidRPr="00A42D3E">
        <w:rPr>
          <w:b/>
          <w:bCs/>
          <w:color w:val="000000"/>
          <w:sz w:val="24"/>
          <w:szCs w:val="24"/>
        </w:rPr>
        <w:t>Прочие условия</w:t>
      </w:r>
    </w:p>
    <w:p w14:paraId="0C5BD7A4" w14:textId="300873FA" w:rsidR="00603CA9" w:rsidRPr="00A42D3E" w:rsidRDefault="00603CA9" w:rsidP="00603CA9">
      <w:pPr>
        <w:widowControl/>
        <w:autoSpaceDE/>
        <w:adjustRightInd/>
        <w:ind w:firstLine="720"/>
        <w:jc w:val="both"/>
        <w:rPr>
          <w:iCs/>
          <w:sz w:val="24"/>
          <w:szCs w:val="24"/>
        </w:rPr>
      </w:pPr>
      <w:r w:rsidRPr="00A42D3E">
        <w:rPr>
          <w:b/>
          <w:iCs/>
          <w:sz w:val="24"/>
          <w:szCs w:val="24"/>
        </w:rPr>
        <w:t>1</w:t>
      </w:r>
      <w:r w:rsidR="00FE7F4C">
        <w:rPr>
          <w:b/>
          <w:iCs/>
          <w:sz w:val="24"/>
          <w:szCs w:val="24"/>
        </w:rPr>
        <w:t>1</w:t>
      </w:r>
      <w:r w:rsidRPr="00A42D3E">
        <w:rPr>
          <w:b/>
          <w:iCs/>
          <w:sz w:val="24"/>
          <w:szCs w:val="24"/>
        </w:rPr>
        <w:t>.1.</w:t>
      </w:r>
      <w:r w:rsidRPr="00A42D3E">
        <w:rPr>
          <w:iCs/>
          <w:sz w:val="24"/>
          <w:szCs w:val="24"/>
        </w:rPr>
        <w:t xml:space="preserve"> </w:t>
      </w:r>
      <w:r w:rsidRPr="00A42D3E">
        <w:rPr>
          <w:sz w:val="24"/>
          <w:szCs w:val="24"/>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72EB01" w14:textId="77777777" w:rsidR="00E84E94" w:rsidRPr="00E84E94" w:rsidRDefault="00603CA9" w:rsidP="00E84E94">
      <w:pPr>
        <w:ind w:firstLine="709"/>
        <w:jc w:val="both"/>
        <w:rPr>
          <w:sz w:val="24"/>
          <w:szCs w:val="24"/>
        </w:rPr>
      </w:pPr>
      <w:r w:rsidRPr="00A42D3E">
        <w:rPr>
          <w:b/>
          <w:sz w:val="24"/>
          <w:szCs w:val="24"/>
        </w:rPr>
        <w:t>1</w:t>
      </w:r>
      <w:r w:rsidR="00FE7F4C">
        <w:rPr>
          <w:b/>
          <w:sz w:val="24"/>
          <w:szCs w:val="24"/>
        </w:rPr>
        <w:t>1</w:t>
      </w:r>
      <w:r w:rsidRPr="00A42D3E">
        <w:rPr>
          <w:b/>
          <w:sz w:val="24"/>
          <w:szCs w:val="24"/>
        </w:rPr>
        <w:t>.2.</w:t>
      </w:r>
      <w:r w:rsidRPr="00A42D3E">
        <w:rPr>
          <w:sz w:val="24"/>
          <w:szCs w:val="24"/>
        </w:rPr>
        <w:t xml:space="preserve"> </w:t>
      </w:r>
      <w:r w:rsidR="00E84E94" w:rsidRPr="00E84E94">
        <w:rPr>
          <w:sz w:val="24"/>
          <w:szCs w:val="24"/>
        </w:rPr>
        <w:t xml:space="preserve">Все споры и разногласия в связи с исполнением Контракта, разрешаются путем переговоров. Контрактом предусматривается претензионный порядок урегулирования споров. </w:t>
      </w:r>
    </w:p>
    <w:p w14:paraId="10AE742F" w14:textId="77777777" w:rsidR="00E84E94" w:rsidRPr="00E84E94" w:rsidRDefault="00E84E94" w:rsidP="00E84E94">
      <w:pPr>
        <w:ind w:firstLine="709"/>
        <w:jc w:val="both"/>
        <w:rPr>
          <w:sz w:val="24"/>
          <w:szCs w:val="24"/>
        </w:rPr>
      </w:pPr>
      <w:r w:rsidRPr="00E84E94">
        <w:rPr>
          <w:sz w:val="24"/>
          <w:szCs w:val="24"/>
        </w:rPr>
        <w:t xml:space="preserve">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w:t>
      </w:r>
      <w:r w:rsidRPr="00E84E94">
        <w:rPr>
          <w:sz w:val="24"/>
          <w:szCs w:val="24"/>
        </w:rPr>
        <w:lastRenderedPageBreak/>
        <w:t>Стороной-адресатом определяется в соответствии с гражданским законодательством Российской Федерации.</w:t>
      </w:r>
    </w:p>
    <w:p w14:paraId="0FABFB5B" w14:textId="3D22C6FA" w:rsidR="00E84E94" w:rsidRPr="00E84E94" w:rsidRDefault="00E84E94" w:rsidP="00E84E94">
      <w:pPr>
        <w:ind w:firstLine="709"/>
        <w:jc w:val="both"/>
        <w:rPr>
          <w:sz w:val="24"/>
          <w:szCs w:val="24"/>
        </w:rPr>
      </w:pPr>
      <w:r w:rsidRPr="00E84E94">
        <w:rPr>
          <w:b/>
          <w:bCs/>
          <w:sz w:val="24"/>
          <w:szCs w:val="24"/>
        </w:rPr>
        <w:t>11.3.</w:t>
      </w:r>
      <w:r w:rsidRPr="00E84E94">
        <w:rPr>
          <w:sz w:val="24"/>
          <w:szCs w:val="24"/>
        </w:rPr>
        <w:t xml:space="preserve"> Сторона должна дать в письменной форме ответ на претензию по существу в срок не позднее 10 рабочих дней с даты получения претензии.</w:t>
      </w:r>
    </w:p>
    <w:p w14:paraId="53D68216" w14:textId="3ABCEC33" w:rsidR="00E84E94" w:rsidRPr="00E84E94" w:rsidRDefault="00E84E94" w:rsidP="00E84E94">
      <w:pPr>
        <w:ind w:firstLine="709"/>
        <w:jc w:val="both"/>
        <w:rPr>
          <w:sz w:val="24"/>
          <w:szCs w:val="24"/>
        </w:rPr>
      </w:pPr>
      <w:r w:rsidRPr="00E84E94">
        <w:rPr>
          <w:b/>
          <w:bCs/>
          <w:sz w:val="24"/>
          <w:szCs w:val="24"/>
        </w:rPr>
        <w:t>11.4.</w:t>
      </w:r>
      <w:r w:rsidRPr="00E84E94">
        <w:rPr>
          <w:sz w:val="24"/>
          <w:szCs w:val="24"/>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7497063" w14:textId="5C4D2DFF" w:rsidR="00E84E94" w:rsidRPr="00E84E94" w:rsidRDefault="00E84E94" w:rsidP="00E84E94">
      <w:pPr>
        <w:ind w:firstLine="709"/>
        <w:jc w:val="both"/>
        <w:rPr>
          <w:sz w:val="24"/>
          <w:szCs w:val="24"/>
        </w:rPr>
      </w:pPr>
      <w:r w:rsidRPr="00E84E94">
        <w:rPr>
          <w:b/>
          <w:bCs/>
          <w:sz w:val="24"/>
          <w:szCs w:val="24"/>
        </w:rPr>
        <w:t>11.5.</w:t>
      </w:r>
      <w:r w:rsidRPr="00E84E94">
        <w:rPr>
          <w:sz w:val="24"/>
          <w:szCs w:val="24"/>
        </w:rPr>
        <w:t xml:space="preserve"> Если требования в претензии подлежат денежной оценке, в претензии указывается истребуемая денежная сумма и ее полный и обоснованный расчет.</w:t>
      </w:r>
    </w:p>
    <w:p w14:paraId="07698379" w14:textId="28A92B3E" w:rsidR="00E84E94" w:rsidRPr="00E84E94" w:rsidRDefault="00E84E94" w:rsidP="00E84E94">
      <w:pPr>
        <w:ind w:firstLine="709"/>
        <w:jc w:val="both"/>
        <w:rPr>
          <w:sz w:val="24"/>
          <w:szCs w:val="24"/>
        </w:rPr>
      </w:pPr>
      <w:r w:rsidRPr="00E84E94">
        <w:rPr>
          <w:b/>
          <w:bCs/>
          <w:sz w:val="24"/>
          <w:szCs w:val="24"/>
        </w:rPr>
        <w:t>11.6.</w:t>
      </w:r>
      <w:r w:rsidRPr="00E84E94">
        <w:rPr>
          <w:sz w:val="24"/>
          <w:szCs w:val="24"/>
        </w:rPr>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5E575F2" w14:textId="364A3E1D" w:rsidR="00E84E94" w:rsidRPr="00E84E94" w:rsidRDefault="00E84E94" w:rsidP="00E84E94">
      <w:pPr>
        <w:ind w:firstLine="709"/>
        <w:jc w:val="both"/>
        <w:rPr>
          <w:sz w:val="24"/>
          <w:szCs w:val="24"/>
        </w:rPr>
      </w:pPr>
      <w:r w:rsidRPr="00E84E94">
        <w:rPr>
          <w:b/>
          <w:bCs/>
          <w:sz w:val="24"/>
          <w:szCs w:val="24"/>
        </w:rPr>
        <w:t>11.7.</w:t>
      </w:r>
      <w:r w:rsidRPr="00E84E94">
        <w:rPr>
          <w:sz w:val="24"/>
          <w:szCs w:val="24"/>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A6C625B" w14:textId="7C69997D" w:rsidR="00603CA9" w:rsidRPr="00A42D3E" w:rsidRDefault="00E84E94" w:rsidP="00E84E94">
      <w:pPr>
        <w:ind w:firstLine="709"/>
        <w:jc w:val="both"/>
        <w:rPr>
          <w:sz w:val="24"/>
          <w:szCs w:val="24"/>
        </w:rPr>
      </w:pPr>
      <w:r w:rsidRPr="00E84E94">
        <w:rPr>
          <w:b/>
          <w:bCs/>
          <w:sz w:val="24"/>
          <w:szCs w:val="24"/>
        </w:rPr>
        <w:t>11.8.</w:t>
      </w:r>
      <w:r w:rsidRPr="00E84E94">
        <w:rPr>
          <w:sz w:val="24"/>
          <w:szCs w:val="24"/>
        </w:rPr>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B06043D" w14:textId="790BD49B" w:rsidR="00603CA9" w:rsidRPr="00A42D3E" w:rsidRDefault="00603CA9" w:rsidP="00603CA9">
      <w:pPr>
        <w:ind w:firstLine="709"/>
        <w:jc w:val="both"/>
        <w:rPr>
          <w:sz w:val="24"/>
          <w:szCs w:val="24"/>
        </w:rPr>
      </w:pPr>
      <w:r w:rsidRPr="00A42D3E">
        <w:rPr>
          <w:b/>
          <w:sz w:val="24"/>
          <w:szCs w:val="24"/>
        </w:rPr>
        <w:t>1</w:t>
      </w:r>
      <w:r w:rsidR="00FE7F4C">
        <w:rPr>
          <w:b/>
          <w:sz w:val="24"/>
          <w:szCs w:val="24"/>
        </w:rPr>
        <w:t>1</w:t>
      </w:r>
      <w:r w:rsidRPr="00A42D3E">
        <w:rPr>
          <w:b/>
          <w:sz w:val="24"/>
          <w:szCs w:val="24"/>
        </w:rPr>
        <w:t>.</w:t>
      </w:r>
      <w:r w:rsidR="00E84E94">
        <w:rPr>
          <w:b/>
          <w:sz w:val="24"/>
          <w:szCs w:val="24"/>
        </w:rPr>
        <w:t>9</w:t>
      </w:r>
      <w:r w:rsidRPr="00A42D3E">
        <w:rPr>
          <w:b/>
          <w:sz w:val="24"/>
          <w:szCs w:val="24"/>
        </w:rPr>
        <w:t>.</w:t>
      </w:r>
      <w:r w:rsidRPr="00A42D3E">
        <w:rPr>
          <w:sz w:val="24"/>
          <w:szCs w:val="24"/>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60DD876D" w14:textId="4CC5FA27" w:rsidR="00603CA9" w:rsidRPr="00A42D3E" w:rsidRDefault="00603CA9" w:rsidP="00603CA9">
      <w:pPr>
        <w:ind w:firstLine="709"/>
        <w:jc w:val="both"/>
        <w:rPr>
          <w:sz w:val="24"/>
          <w:szCs w:val="24"/>
        </w:rPr>
      </w:pPr>
      <w:r w:rsidRPr="00A42D3E">
        <w:rPr>
          <w:b/>
          <w:sz w:val="24"/>
          <w:szCs w:val="24"/>
        </w:rPr>
        <w:t>1</w:t>
      </w:r>
      <w:r w:rsidR="00FE7F4C">
        <w:rPr>
          <w:b/>
          <w:sz w:val="24"/>
          <w:szCs w:val="24"/>
        </w:rPr>
        <w:t>1</w:t>
      </w:r>
      <w:r w:rsidRPr="00A42D3E">
        <w:rPr>
          <w:b/>
          <w:sz w:val="24"/>
          <w:szCs w:val="24"/>
        </w:rPr>
        <w:t>.</w:t>
      </w:r>
      <w:r w:rsidR="00E84E94">
        <w:rPr>
          <w:b/>
          <w:sz w:val="24"/>
          <w:szCs w:val="24"/>
        </w:rPr>
        <w:t>10.</w:t>
      </w:r>
      <w:r w:rsidRPr="00A42D3E">
        <w:rPr>
          <w:sz w:val="24"/>
          <w:szCs w:val="24"/>
        </w:rPr>
        <w:t xml:space="preserve"> По всем вопросам, не урегулированным Контрактом, Стороны руководствуются действующим законодательством.</w:t>
      </w:r>
    </w:p>
    <w:p w14:paraId="2DA156C3" w14:textId="527DD660" w:rsidR="00603CA9" w:rsidRPr="00E00C40" w:rsidRDefault="00603CA9" w:rsidP="00603CA9">
      <w:pPr>
        <w:ind w:firstLine="709"/>
        <w:jc w:val="both"/>
        <w:rPr>
          <w:sz w:val="23"/>
          <w:szCs w:val="23"/>
        </w:rPr>
      </w:pPr>
      <w:r w:rsidRPr="00A42D3E">
        <w:rPr>
          <w:b/>
          <w:sz w:val="24"/>
          <w:szCs w:val="24"/>
        </w:rPr>
        <w:t>1</w:t>
      </w:r>
      <w:r w:rsidR="00FE7F4C">
        <w:rPr>
          <w:b/>
          <w:sz w:val="24"/>
          <w:szCs w:val="24"/>
        </w:rPr>
        <w:t>1</w:t>
      </w:r>
      <w:r w:rsidRPr="00A42D3E">
        <w:rPr>
          <w:b/>
          <w:sz w:val="24"/>
          <w:szCs w:val="24"/>
        </w:rPr>
        <w:t>.</w:t>
      </w:r>
      <w:r w:rsidR="00E84E94">
        <w:rPr>
          <w:b/>
          <w:sz w:val="24"/>
          <w:szCs w:val="24"/>
        </w:rPr>
        <w:t>11</w:t>
      </w:r>
      <w:r w:rsidRPr="00A42D3E">
        <w:rPr>
          <w:b/>
          <w:sz w:val="24"/>
          <w:szCs w:val="24"/>
        </w:rPr>
        <w:t>.</w:t>
      </w:r>
      <w:r w:rsidRPr="00A42D3E">
        <w:rPr>
          <w:sz w:val="24"/>
          <w:szCs w:val="24"/>
        </w:rPr>
        <w:t xml:space="preserve"> Все приложения и дополнения к Контракту являются его неотъемлемой частью</w:t>
      </w:r>
    </w:p>
    <w:p w14:paraId="4F18797B" w14:textId="77777777" w:rsidR="008A41D8" w:rsidRPr="009A4683" w:rsidRDefault="008A41D8" w:rsidP="008A41D8">
      <w:pPr>
        <w:ind w:firstLine="567"/>
        <w:rPr>
          <w:b/>
          <w:bCs/>
          <w:sz w:val="23"/>
          <w:szCs w:val="23"/>
        </w:rPr>
      </w:pPr>
    </w:p>
    <w:p w14:paraId="78F94C6E" w14:textId="10409FB4" w:rsidR="008A41D8" w:rsidRPr="00A42D3E" w:rsidRDefault="008A41D8" w:rsidP="008A41D8">
      <w:pPr>
        <w:ind w:firstLine="709"/>
        <w:jc w:val="center"/>
        <w:outlineLvl w:val="0"/>
        <w:rPr>
          <w:b/>
          <w:bCs/>
          <w:sz w:val="24"/>
          <w:szCs w:val="24"/>
        </w:rPr>
      </w:pPr>
      <w:r w:rsidRPr="00A42D3E">
        <w:rPr>
          <w:b/>
          <w:bCs/>
          <w:sz w:val="24"/>
          <w:szCs w:val="24"/>
        </w:rPr>
        <w:t>1</w:t>
      </w:r>
      <w:r w:rsidR="00FE7F4C">
        <w:rPr>
          <w:b/>
          <w:bCs/>
          <w:sz w:val="24"/>
          <w:szCs w:val="24"/>
        </w:rPr>
        <w:t>2</w:t>
      </w:r>
      <w:r w:rsidRPr="00A42D3E">
        <w:rPr>
          <w:b/>
          <w:bCs/>
          <w:sz w:val="24"/>
          <w:szCs w:val="24"/>
        </w:rPr>
        <w:t>. Приложения к Контракту</w:t>
      </w:r>
    </w:p>
    <w:p w14:paraId="0EF6159E" w14:textId="77954E6B" w:rsidR="008A41D8" w:rsidRPr="00A42D3E" w:rsidRDefault="008A41D8" w:rsidP="008A41D8">
      <w:pPr>
        <w:ind w:firstLine="709"/>
        <w:jc w:val="both"/>
        <w:rPr>
          <w:sz w:val="24"/>
          <w:szCs w:val="24"/>
        </w:rPr>
      </w:pPr>
      <w:r w:rsidRPr="00A42D3E">
        <w:rPr>
          <w:b/>
          <w:sz w:val="24"/>
          <w:szCs w:val="24"/>
        </w:rPr>
        <w:t>1</w:t>
      </w:r>
      <w:r w:rsidR="00FE7F4C">
        <w:rPr>
          <w:b/>
          <w:sz w:val="24"/>
          <w:szCs w:val="24"/>
        </w:rPr>
        <w:t>2</w:t>
      </w:r>
      <w:r w:rsidRPr="00A42D3E">
        <w:rPr>
          <w:b/>
          <w:sz w:val="24"/>
          <w:szCs w:val="24"/>
        </w:rPr>
        <w:t>.1.</w:t>
      </w:r>
      <w:r w:rsidRPr="00A42D3E">
        <w:rPr>
          <w:sz w:val="24"/>
          <w:szCs w:val="24"/>
        </w:rPr>
        <w:t xml:space="preserve"> Приложение № 1 </w:t>
      </w:r>
      <w:r w:rsidR="001E63AC">
        <w:rPr>
          <w:sz w:val="24"/>
          <w:szCs w:val="24"/>
        </w:rPr>
        <w:t xml:space="preserve">– </w:t>
      </w:r>
      <w:r w:rsidRPr="00A42D3E">
        <w:rPr>
          <w:sz w:val="24"/>
          <w:szCs w:val="24"/>
        </w:rPr>
        <w:t>Техническое задание.</w:t>
      </w:r>
    </w:p>
    <w:p w14:paraId="11A81968" w14:textId="12B70531" w:rsidR="008A41D8" w:rsidRPr="00A42D3E" w:rsidRDefault="008A41D8" w:rsidP="008A41D8">
      <w:pPr>
        <w:ind w:firstLine="709"/>
        <w:jc w:val="both"/>
        <w:rPr>
          <w:sz w:val="24"/>
          <w:szCs w:val="24"/>
        </w:rPr>
      </w:pPr>
      <w:r w:rsidRPr="00A42D3E">
        <w:rPr>
          <w:b/>
          <w:sz w:val="24"/>
          <w:szCs w:val="24"/>
        </w:rPr>
        <w:t>1</w:t>
      </w:r>
      <w:r w:rsidR="00FE7F4C">
        <w:rPr>
          <w:b/>
          <w:sz w:val="24"/>
          <w:szCs w:val="24"/>
        </w:rPr>
        <w:t>2</w:t>
      </w:r>
      <w:r w:rsidRPr="00A42D3E">
        <w:rPr>
          <w:b/>
          <w:sz w:val="24"/>
          <w:szCs w:val="24"/>
        </w:rPr>
        <w:t>.2.</w:t>
      </w:r>
      <w:r w:rsidRPr="00A42D3E">
        <w:rPr>
          <w:sz w:val="24"/>
          <w:szCs w:val="24"/>
        </w:rPr>
        <w:t xml:space="preserve"> Приложение № 2 </w:t>
      </w:r>
      <w:r w:rsidR="001E63AC">
        <w:rPr>
          <w:sz w:val="24"/>
          <w:szCs w:val="24"/>
        </w:rPr>
        <w:t>–</w:t>
      </w:r>
      <w:r w:rsidRPr="00A42D3E">
        <w:rPr>
          <w:sz w:val="24"/>
          <w:szCs w:val="24"/>
        </w:rPr>
        <w:t xml:space="preserve"> Расчет стоимости оказания услуг.</w:t>
      </w:r>
    </w:p>
    <w:p w14:paraId="78E3576F" w14:textId="77777777" w:rsidR="008A41D8" w:rsidRPr="00A42D3E" w:rsidRDefault="008A41D8" w:rsidP="008A41D8">
      <w:pPr>
        <w:ind w:firstLine="709"/>
        <w:jc w:val="both"/>
        <w:rPr>
          <w:sz w:val="24"/>
          <w:szCs w:val="24"/>
        </w:rPr>
      </w:pPr>
    </w:p>
    <w:p w14:paraId="449E476B" w14:textId="74CA53F5" w:rsidR="008A41D8" w:rsidRPr="00A42D3E" w:rsidRDefault="008A41D8" w:rsidP="008A41D8">
      <w:pPr>
        <w:ind w:firstLine="709"/>
        <w:jc w:val="center"/>
        <w:rPr>
          <w:b/>
          <w:sz w:val="24"/>
          <w:szCs w:val="24"/>
        </w:rPr>
      </w:pPr>
      <w:r w:rsidRPr="00A42D3E">
        <w:rPr>
          <w:b/>
          <w:sz w:val="24"/>
          <w:szCs w:val="24"/>
        </w:rPr>
        <w:t>1</w:t>
      </w:r>
      <w:r w:rsidR="00FE7F4C">
        <w:rPr>
          <w:b/>
          <w:sz w:val="24"/>
          <w:szCs w:val="24"/>
        </w:rPr>
        <w:t>3</w:t>
      </w:r>
      <w:r w:rsidRPr="00A42D3E">
        <w:rPr>
          <w:b/>
          <w:sz w:val="24"/>
          <w:szCs w:val="24"/>
        </w:rPr>
        <w:t>. Адреса, банковские реквизиты, подписи сторон</w:t>
      </w:r>
    </w:p>
    <w:p w14:paraId="0726A4B9" w14:textId="77777777" w:rsidR="008A41D8" w:rsidRPr="00234F2E" w:rsidRDefault="008A41D8" w:rsidP="008A41D8"/>
    <w:tbl>
      <w:tblPr>
        <w:tblW w:w="10137" w:type="dxa"/>
        <w:tblLook w:val="01E0" w:firstRow="1" w:lastRow="1" w:firstColumn="1" w:lastColumn="1" w:noHBand="0" w:noVBand="0"/>
      </w:tblPr>
      <w:tblGrid>
        <w:gridCol w:w="5148"/>
        <w:gridCol w:w="236"/>
        <w:gridCol w:w="4753"/>
      </w:tblGrid>
      <w:tr w:rsidR="008A41D8" w:rsidRPr="006C287D" w14:paraId="0D2A45F4" w14:textId="77777777" w:rsidTr="008F0717">
        <w:tc>
          <w:tcPr>
            <w:tcW w:w="5148" w:type="dxa"/>
          </w:tcPr>
          <w:p w14:paraId="708A004E" w14:textId="77777777" w:rsidR="008A41D8" w:rsidRPr="006C287D" w:rsidRDefault="008A41D8" w:rsidP="008A41D8">
            <w:pPr>
              <w:jc w:val="both"/>
              <w:rPr>
                <w:b/>
                <w:bCs/>
                <w:sz w:val="18"/>
                <w:szCs w:val="18"/>
              </w:rPr>
            </w:pPr>
            <w:r w:rsidRPr="006C287D">
              <w:rPr>
                <w:b/>
                <w:bCs/>
                <w:sz w:val="18"/>
                <w:szCs w:val="18"/>
              </w:rPr>
              <w:t>ЗАКАЗЧИК:</w:t>
            </w:r>
          </w:p>
        </w:tc>
        <w:tc>
          <w:tcPr>
            <w:tcW w:w="236" w:type="dxa"/>
          </w:tcPr>
          <w:p w14:paraId="793AABE4" w14:textId="77777777" w:rsidR="008A41D8" w:rsidRPr="006C287D" w:rsidRDefault="008A41D8" w:rsidP="009C224F">
            <w:pPr>
              <w:jc w:val="both"/>
              <w:rPr>
                <w:sz w:val="18"/>
                <w:szCs w:val="18"/>
              </w:rPr>
            </w:pPr>
          </w:p>
        </w:tc>
        <w:tc>
          <w:tcPr>
            <w:tcW w:w="4753" w:type="dxa"/>
            <w:shd w:val="clear" w:color="auto" w:fill="auto"/>
          </w:tcPr>
          <w:p w14:paraId="5AE137E5" w14:textId="77777777" w:rsidR="008A41D8" w:rsidRPr="007610CB" w:rsidRDefault="008A41D8" w:rsidP="009C224F">
            <w:pPr>
              <w:jc w:val="both"/>
              <w:rPr>
                <w:b/>
                <w:bCs/>
                <w:sz w:val="18"/>
                <w:szCs w:val="18"/>
              </w:rPr>
            </w:pPr>
            <w:r w:rsidRPr="007610CB">
              <w:rPr>
                <w:b/>
                <w:bCs/>
                <w:sz w:val="18"/>
                <w:szCs w:val="18"/>
              </w:rPr>
              <w:t>ИСПОЛНИТЕЛЬ:</w:t>
            </w:r>
          </w:p>
        </w:tc>
      </w:tr>
      <w:tr w:rsidR="00933097" w:rsidRPr="006C287D" w14:paraId="30298BF1" w14:textId="77777777" w:rsidTr="00917D5B">
        <w:tc>
          <w:tcPr>
            <w:tcW w:w="5148" w:type="dxa"/>
          </w:tcPr>
          <w:p w14:paraId="29CA5B7D" w14:textId="77777777" w:rsidR="00933097" w:rsidRPr="00573223" w:rsidRDefault="00933097" w:rsidP="00933097">
            <w:pPr>
              <w:pStyle w:val="29"/>
              <w:spacing w:after="0" w:line="240" w:lineRule="auto"/>
              <w:rPr>
                <w:b/>
                <w:bCs/>
                <w:sz w:val="18"/>
              </w:rPr>
            </w:pPr>
            <w:r w:rsidRPr="00573223">
              <w:rPr>
                <w:b/>
                <w:bCs/>
                <w:sz w:val="18"/>
              </w:rPr>
              <w:t xml:space="preserve">Государственное бюджетное общеобразовательное </w:t>
            </w:r>
            <w:r w:rsidR="007610CB" w:rsidRPr="00573223">
              <w:rPr>
                <w:b/>
                <w:bCs/>
                <w:sz w:val="18"/>
              </w:rPr>
              <w:t>учреждение гимназия</w:t>
            </w:r>
            <w:r w:rsidRPr="00573223">
              <w:rPr>
                <w:b/>
                <w:bCs/>
                <w:sz w:val="18"/>
              </w:rPr>
              <w:t xml:space="preserve"> № 586 Василеостровского района Санкт-Петербурга</w:t>
            </w:r>
          </w:p>
          <w:p w14:paraId="53248694" w14:textId="77777777" w:rsidR="00933097" w:rsidRPr="00573223" w:rsidRDefault="00933097" w:rsidP="00933097">
            <w:pPr>
              <w:pStyle w:val="29"/>
              <w:spacing w:after="0" w:line="240" w:lineRule="auto"/>
              <w:rPr>
                <w:b/>
                <w:bCs/>
                <w:sz w:val="18"/>
              </w:rPr>
            </w:pPr>
          </w:p>
          <w:p w14:paraId="3B4BB023" w14:textId="77777777" w:rsidR="00933097" w:rsidRPr="00573223" w:rsidRDefault="00933097" w:rsidP="002F1EA6">
            <w:pPr>
              <w:jc w:val="both"/>
              <w:rPr>
                <w:sz w:val="18"/>
                <w:szCs w:val="18"/>
              </w:rPr>
            </w:pPr>
            <w:r w:rsidRPr="00573223">
              <w:rPr>
                <w:sz w:val="18"/>
                <w:szCs w:val="18"/>
              </w:rPr>
              <w:t>199397, Санкт-Петербург, ул. Кораблестроителей, д. 37, корп. 5, лит. А</w:t>
            </w:r>
          </w:p>
          <w:p w14:paraId="3AAC88AB" w14:textId="77777777" w:rsidR="002F1EA6" w:rsidRPr="002F1EA6" w:rsidRDefault="002F1EA6" w:rsidP="002F1EA6">
            <w:pPr>
              <w:jc w:val="both"/>
              <w:rPr>
                <w:sz w:val="18"/>
                <w:szCs w:val="18"/>
              </w:rPr>
            </w:pPr>
            <w:r w:rsidRPr="002F1EA6">
              <w:rPr>
                <w:sz w:val="18"/>
                <w:szCs w:val="18"/>
              </w:rPr>
              <w:t>Тел.: (812) 351-87-63</w:t>
            </w:r>
          </w:p>
          <w:p w14:paraId="0803D42D" w14:textId="77777777" w:rsidR="002F1EA6" w:rsidRPr="002F1EA6" w:rsidRDefault="002F1EA6" w:rsidP="002F1EA6">
            <w:pPr>
              <w:jc w:val="both"/>
              <w:rPr>
                <w:sz w:val="18"/>
                <w:szCs w:val="18"/>
              </w:rPr>
            </w:pPr>
            <w:r w:rsidRPr="002F1EA6">
              <w:rPr>
                <w:sz w:val="18"/>
                <w:szCs w:val="18"/>
              </w:rPr>
              <w:t xml:space="preserve">ИНН 7801136077 / КПП 780101001 </w:t>
            </w:r>
          </w:p>
          <w:p w14:paraId="15EF83D6" w14:textId="77777777" w:rsidR="002F1EA6" w:rsidRPr="002F1EA6" w:rsidRDefault="002F1EA6" w:rsidP="002F1EA6">
            <w:pPr>
              <w:jc w:val="both"/>
              <w:rPr>
                <w:sz w:val="18"/>
                <w:szCs w:val="18"/>
              </w:rPr>
            </w:pPr>
            <w:r w:rsidRPr="002F1EA6">
              <w:rPr>
                <w:sz w:val="18"/>
                <w:szCs w:val="18"/>
              </w:rPr>
              <w:t xml:space="preserve">ОГРН 1037800017551 </w:t>
            </w:r>
          </w:p>
          <w:p w14:paraId="20A17924" w14:textId="77777777" w:rsidR="002F1EA6" w:rsidRPr="002F1EA6" w:rsidRDefault="002F1EA6" w:rsidP="002F1EA6">
            <w:pPr>
              <w:jc w:val="both"/>
              <w:rPr>
                <w:sz w:val="18"/>
                <w:szCs w:val="18"/>
              </w:rPr>
            </w:pPr>
            <w:r w:rsidRPr="002F1EA6">
              <w:rPr>
                <w:sz w:val="18"/>
                <w:szCs w:val="18"/>
              </w:rPr>
              <w:t xml:space="preserve">р/с 03224643400000007200 </w:t>
            </w:r>
          </w:p>
          <w:p w14:paraId="6DB13018" w14:textId="71808229" w:rsidR="002F1EA6" w:rsidRPr="002F1EA6" w:rsidRDefault="002F1EA6" w:rsidP="002F1EA6">
            <w:pPr>
              <w:jc w:val="both"/>
              <w:rPr>
                <w:sz w:val="18"/>
                <w:szCs w:val="18"/>
              </w:rPr>
            </w:pPr>
            <w:r>
              <w:rPr>
                <w:sz w:val="18"/>
                <w:szCs w:val="18"/>
              </w:rPr>
              <w:t xml:space="preserve">ОКЦ № 1 </w:t>
            </w:r>
            <w:r w:rsidRPr="002F1EA6">
              <w:rPr>
                <w:sz w:val="18"/>
                <w:szCs w:val="18"/>
              </w:rPr>
              <w:t>СЗГУ Банка России</w:t>
            </w:r>
          </w:p>
          <w:p w14:paraId="418EF6A4" w14:textId="3EB5325B" w:rsidR="002F1EA6" w:rsidRPr="002F1EA6" w:rsidRDefault="002F1EA6" w:rsidP="002F1EA6">
            <w:pPr>
              <w:jc w:val="both"/>
              <w:rPr>
                <w:sz w:val="18"/>
                <w:szCs w:val="18"/>
              </w:rPr>
            </w:pPr>
            <w:r w:rsidRPr="002F1EA6">
              <w:rPr>
                <w:sz w:val="18"/>
                <w:szCs w:val="18"/>
              </w:rPr>
              <w:t xml:space="preserve">//УФК по г. Санкт-Петербургу, </w:t>
            </w:r>
          </w:p>
          <w:p w14:paraId="2498B70A" w14:textId="77777777" w:rsidR="002F1EA6" w:rsidRPr="002F1EA6" w:rsidRDefault="002F1EA6" w:rsidP="002F1EA6">
            <w:pPr>
              <w:jc w:val="both"/>
              <w:rPr>
                <w:sz w:val="18"/>
                <w:szCs w:val="18"/>
              </w:rPr>
            </w:pPr>
            <w:r w:rsidRPr="002F1EA6">
              <w:rPr>
                <w:sz w:val="18"/>
                <w:szCs w:val="18"/>
              </w:rPr>
              <w:t xml:space="preserve">г. Санкт-Петербург </w:t>
            </w:r>
          </w:p>
          <w:p w14:paraId="268700D4" w14:textId="11B2BCB9" w:rsidR="00933097" w:rsidRPr="007610CB" w:rsidRDefault="002F1EA6" w:rsidP="002F1EA6">
            <w:pPr>
              <w:jc w:val="both"/>
              <w:rPr>
                <w:sz w:val="18"/>
                <w:szCs w:val="18"/>
              </w:rPr>
            </w:pPr>
            <w:r w:rsidRPr="002F1EA6">
              <w:rPr>
                <w:sz w:val="18"/>
                <w:szCs w:val="18"/>
              </w:rPr>
              <w:t>л/сч. № 0491026 БИК 014030106</w:t>
            </w:r>
          </w:p>
          <w:p w14:paraId="2437854E" w14:textId="77777777" w:rsidR="00933097" w:rsidRPr="00573223" w:rsidRDefault="00933097" w:rsidP="00933097">
            <w:pPr>
              <w:pStyle w:val="29"/>
              <w:spacing w:after="0" w:line="240" w:lineRule="auto"/>
              <w:rPr>
                <w:sz w:val="18"/>
              </w:rPr>
            </w:pPr>
          </w:p>
        </w:tc>
        <w:tc>
          <w:tcPr>
            <w:tcW w:w="236" w:type="dxa"/>
          </w:tcPr>
          <w:p w14:paraId="0101D556" w14:textId="77777777" w:rsidR="00933097" w:rsidRPr="006C287D" w:rsidRDefault="00933097" w:rsidP="00933097">
            <w:pPr>
              <w:jc w:val="both"/>
              <w:rPr>
                <w:sz w:val="18"/>
                <w:szCs w:val="18"/>
              </w:rPr>
            </w:pPr>
          </w:p>
        </w:tc>
        <w:tc>
          <w:tcPr>
            <w:tcW w:w="4753" w:type="dxa"/>
            <w:shd w:val="clear" w:color="auto" w:fill="auto"/>
          </w:tcPr>
          <w:p w14:paraId="3A497C12" w14:textId="4EA3433A" w:rsidR="007610CB" w:rsidRPr="007610CB" w:rsidRDefault="007610CB" w:rsidP="00B349CB">
            <w:pPr>
              <w:spacing w:after="120"/>
              <w:jc w:val="both"/>
              <w:rPr>
                <w:sz w:val="18"/>
                <w:szCs w:val="18"/>
              </w:rPr>
            </w:pPr>
          </w:p>
        </w:tc>
      </w:tr>
      <w:tr w:rsidR="00933097" w:rsidRPr="006C287D" w14:paraId="36ED15C9" w14:textId="77777777" w:rsidTr="00917D5B">
        <w:trPr>
          <w:trHeight w:val="309"/>
        </w:trPr>
        <w:tc>
          <w:tcPr>
            <w:tcW w:w="5148" w:type="dxa"/>
          </w:tcPr>
          <w:p w14:paraId="44EA6861" w14:textId="77777777" w:rsidR="00933097" w:rsidRPr="006C287D" w:rsidRDefault="00933097" w:rsidP="00933097">
            <w:pPr>
              <w:tabs>
                <w:tab w:val="center" w:pos="2466"/>
              </w:tabs>
              <w:rPr>
                <w:sz w:val="18"/>
                <w:szCs w:val="18"/>
              </w:rPr>
            </w:pPr>
            <w:r w:rsidRPr="006C287D">
              <w:rPr>
                <w:sz w:val="18"/>
                <w:szCs w:val="18"/>
              </w:rPr>
              <w:t xml:space="preserve">____________________ / </w:t>
            </w:r>
            <w:r w:rsidRPr="00573223">
              <w:rPr>
                <w:sz w:val="18"/>
                <w:szCs w:val="18"/>
              </w:rPr>
              <w:t xml:space="preserve">Е.В.Зинченко </w:t>
            </w:r>
            <w:r w:rsidRPr="006C287D">
              <w:rPr>
                <w:sz w:val="18"/>
                <w:szCs w:val="18"/>
              </w:rPr>
              <w:t>/</w:t>
            </w:r>
          </w:p>
        </w:tc>
        <w:tc>
          <w:tcPr>
            <w:tcW w:w="236" w:type="dxa"/>
          </w:tcPr>
          <w:p w14:paraId="6FB3242E" w14:textId="77777777" w:rsidR="00933097" w:rsidRPr="006C287D" w:rsidRDefault="00933097" w:rsidP="00933097">
            <w:pPr>
              <w:jc w:val="both"/>
              <w:rPr>
                <w:sz w:val="18"/>
                <w:szCs w:val="18"/>
              </w:rPr>
            </w:pPr>
          </w:p>
        </w:tc>
        <w:tc>
          <w:tcPr>
            <w:tcW w:w="4753" w:type="dxa"/>
            <w:shd w:val="clear" w:color="auto" w:fill="auto"/>
          </w:tcPr>
          <w:p w14:paraId="467FFBD6" w14:textId="6856F7C9" w:rsidR="00933097" w:rsidRPr="007610CB" w:rsidRDefault="00933097" w:rsidP="00B349CB">
            <w:pPr>
              <w:tabs>
                <w:tab w:val="center" w:pos="2466"/>
              </w:tabs>
              <w:rPr>
                <w:sz w:val="18"/>
                <w:szCs w:val="18"/>
              </w:rPr>
            </w:pPr>
          </w:p>
        </w:tc>
      </w:tr>
      <w:tr w:rsidR="00933097" w:rsidRPr="007C651A" w14:paraId="4A831DBA" w14:textId="77777777" w:rsidTr="00917D5B">
        <w:tc>
          <w:tcPr>
            <w:tcW w:w="5148" w:type="dxa"/>
          </w:tcPr>
          <w:p w14:paraId="4069A014" w14:textId="77777777" w:rsidR="00933097" w:rsidRPr="006C287D" w:rsidRDefault="00F574A3" w:rsidP="00933097">
            <w:pPr>
              <w:tabs>
                <w:tab w:val="center" w:pos="2466"/>
              </w:tabs>
              <w:rPr>
                <w:b/>
                <w:bCs/>
                <w:sz w:val="18"/>
                <w:szCs w:val="18"/>
              </w:rPr>
            </w:pPr>
            <w:r>
              <w:rPr>
                <w:b/>
                <w:bCs/>
                <w:sz w:val="18"/>
                <w:szCs w:val="18"/>
              </w:rPr>
              <w:t>Подписано ЭЦП</w:t>
            </w:r>
          </w:p>
        </w:tc>
        <w:tc>
          <w:tcPr>
            <w:tcW w:w="236" w:type="dxa"/>
          </w:tcPr>
          <w:p w14:paraId="2F2EF3DC" w14:textId="77777777" w:rsidR="00933097" w:rsidRPr="006C287D" w:rsidRDefault="00933097" w:rsidP="00933097">
            <w:pPr>
              <w:jc w:val="both"/>
              <w:rPr>
                <w:sz w:val="18"/>
                <w:szCs w:val="18"/>
              </w:rPr>
            </w:pPr>
          </w:p>
        </w:tc>
        <w:tc>
          <w:tcPr>
            <w:tcW w:w="4753" w:type="dxa"/>
            <w:shd w:val="clear" w:color="auto" w:fill="auto"/>
          </w:tcPr>
          <w:p w14:paraId="374E1B89" w14:textId="6B6CD38D" w:rsidR="00933097" w:rsidRPr="007610CB" w:rsidRDefault="00933097" w:rsidP="00933097">
            <w:pPr>
              <w:tabs>
                <w:tab w:val="center" w:pos="2466"/>
              </w:tabs>
              <w:rPr>
                <w:b/>
                <w:bCs/>
                <w:sz w:val="18"/>
                <w:szCs w:val="18"/>
              </w:rPr>
            </w:pPr>
          </w:p>
        </w:tc>
      </w:tr>
    </w:tbl>
    <w:p w14:paraId="231842F0" w14:textId="77777777" w:rsidR="007E11DB" w:rsidRPr="00421E42" w:rsidRDefault="008A41D8" w:rsidP="007E11DB">
      <w:pPr>
        <w:jc w:val="right"/>
        <w:rPr>
          <w:b/>
          <w:bCs/>
          <w:i/>
          <w:sz w:val="22"/>
          <w:szCs w:val="22"/>
        </w:rPr>
      </w:pPr>
      <w:r>
        <w:rPr>
          <w:sz w:val="28"/>
          <w:szCs w:val="28"/>
        </w:rPr>
        <w:br w:type="page"/>
      </w:r>
      <w:r w:rsidR="007E11DB" w:rsidRPr="00421E42">
        <w:rPr>
          <w:b/>
          <w:i/>
          <w:sz w:val="22"/>
          <w:szCs w:val="22"/>
        </w:rPr>
        <w:lastRenderedPageBreak/>
        <w:t>Приложение № 1</w:t>
      </w:r>
    </w:p>
    <w:p w14:paraId="74CCA6E8" w14:textId="48E23F53" w:rsidR="007E11DB" w:rsidRPr="00421E42" w:rsidRDefault="007E11DB" w:rsidP="007E11DB">
      <w:pPr>
        <w:shd w:val="clear" w:color="auto" w:fill="FFFFFF"/>
        <w:jc w:val="right"/>
        <w:rPr>
          <w:b/>
          <w:i/>
          <w:sz w:val="22"/>
          <w:szCs w:val="22"/>
        </w:rPr>
      </w:pPr>
      <w:r w:rsidRPr="00421E42">
        <w:rPr>
          <w:b/>
          <w:bCs/>
          <w:i/>
          <w:sz w:val="22"/>
          <w:szCs w:val="22"/>
        </w:rPr>
        <w:t xml:space="preserve">к Контракту </w:t>
      </w:r>
      <w:r w:rsidRPr="00421E42">
        <w:rPr>
          <w:b/>
          <w:i/>
          <w:sz w:val="22"/>
          <w:szCs w:val="22"/>
        </w:rPr>
        <w:t>от</w:t>
      </w:r>
      <w:r>
        <w:rPr>
          <w:b/>
          <w:i/>
          <w:sz w:val="22"/>
          <w:szCs w:val="22"/>
        </w:rPr>
        <w:t xml:space="preserve"> </w:t>
      </w:r>
      <w:r w:rsidR="00F574A3">
        <w:rPr>
          <w:b/>
          <w:i/>
          <w:sz w:val="22"/>
          <w:szCs w:val="22"/>
        </w:rPr>
        <w:t>_</w:t>
      </w:r>
      <w:proofErr w:type="gramStart"/>
      <w:r w:rsidR="00F574A3">
        <w:rPr>
          <w:b/>
          <w:i/>
          <w:sz w:val="22"/>
          <w:szCs w:val="22"/>
        </w:rPr>
        <w:t>_._</w:t>
      </w:r>
      <w:proofErr w:type="gramEnd"/>
      <w:r w:rsidR="00F574A3">
        <w:rPr>
          <w:b/>
          <w:i/>
          <w:sz w:val="22"/>
          <w:szCs w:val="22"/>
        </w:rPr>
        <w:t>_.202</w:t>
      </w:r>
      <w:r w:rsidR="001E63AC">
        <w:rPr>
          <w:b/>
          <w:i/>
          <w:sz w:val="22"/>
          <w:szCs w:val="22"/>
        </w:rPr>
        <w:t>6</w:t>
      </w:r>
      <w:r w:rsidR="00F574A3">
        <w:rPr>
          <w:b/>
          <w:i/>
          <w:sz w:val="22"/>
          <w:szCs w:val="22"/>
        </w:rPr>
        <w:t xml:space="preserve"> №</w:t>
      </w:r>
      <w:r w:rsidR="00B500E1" w:rsidRPr="00B349CB">
        <w:rPr>
          <w:b/>
          <w:i/>
          <w:sz w:val="22"/>
          <w:szCs w:val="22"/>
        </w:rPr>
        <w:t xml:space="preserve"> </w:t>
      </w:r>
    </w:p>
    <w:p w14:paraId="6A2C1B8C" w14:textId="77777777" w:rsidR="007E11DB" w:rsidRPr="00421E42" w:rsidRDefault="007E11DB" w:rsidP="007E11DB">
      <w:pPr>
        <w:shd w:val="clear" w:color="auto" w:fill="FFFFFF"/>
        <w:jc w:val="right"/>
        <w:rPr>
          <w:b/>
          <w:i/>
          <w:w w:val="88"/>
          <w:sz w:val="22"/>
          <w:szCs w:val="22"/>
        </w:rPr>
      </w:pPr>
    </w:p>
    <w:p w14:paraId="3929C112" w14:textId="77777777" w:rsidR="007E11DB" w:rsidRPr="008C0739" w:rsidRDefault="007E11DB" w:rsidP="007E11DB">
      <w:pPr>
        <w:shd w:val="clear" w:color="auto" w:fill="FFFFFF"/>
        <w:jc w:val="center"/>
        <w:rPr>
          <w:b/>
          <w:sz w:val="24"/>
          <w:szCs w:val="24"/>
        </w:rPr>
      </w:pPr>
      <w:r w:rsidRPr="008C0739">
        <w:rPr>
          <w:b/>
          <w:sz w:val="24"/>
          <w:szCs w:val="24"/>
        </w:rPr>
        <w:t>ТЕХНИЧЕСКОЕ ЗАДАНИЕ</w:t>
      </w:r>
    </w:p>
    <w:p w14:paraId="11E0A902" w14:textId="77777777" w:rsidR="007E11DB" w:rsidRPr="00421E42" w:rsidRDefault="007E11DB" w:rsidP="007E11DB">
      <w:pPr>
        <w:ind w:firstLine="540"/>
        <w:jc w:val="both"/>
        <w:rPr>
          <w:sz w:val="22"/>
          <w:szCs w:val="22"/>
        </w:rPr>
      </w:pPr>
    </w:p>
    <w:p w14:paraId="37CFFFEC" w14:textId="77777777" w:rsidR="001E63AC" w:rsidRPr="006D1FEA" w:rsidRDefault="001E63AC" w:rsidP="001E63AC">
      <w:pPr>
        <w:spacing w:after="120"/>
        <w:ind w:firstLine="709"/>
        <w:jc w:val="both"/>
        <w:rPr>
          <w:b/>
          <w:sz w:val="24"/>
          <w:szCs w:val="24"/>
        </w:rPr>
      </w:pPr>
      <w:r w:rsidRPr="006D1FEA">
        <w:rPr>
          <w:b/>
          <w:sz w:val="24"/>
          <w:szCs w:val="24"/>
        </w:rPr>
        <w:t>На оказание услуг по организации экскурсионного обслуживания для нужд городского лагеря дневного пребывания в ГБОУ гимназии № 586 Василеостровского района.</w:t>
      </w:r>
    </w:p>
    <w:p w14:paraId="4199BF99" w14:textId="77777777" w:rsidR="001E63AC" w:rsidRPr="006D1FEA" w:rsidRDefault="001E63AC" w:rsidP="001E63AC">
      <w:pPr>
        <w:pStyle w:val="aff7"/>
        <w:numPr>
          <w:ilvl w:val="0"/>
          <w:numId w:val="15"/>
        </w:numPr>
        <w:jc w:val="center"/>
        <w:rPr>
          <w:b/>
        </w:rPr>
      </w:pPr>
      <w:r w:rsidRPr="006D1FEA">
        <w:rPr>
          <w:b/>
        </w:rPr>
        <w:t>Требования к условиям организации услуг.</w:t>
      </w:r>
    </w:p>
    <w:p w14:paraId="425839A2" w14:textId="63B30E7F" w:rsidR="001E63AC" w:rsidRPr="006D1FEA" w:rsidRDefault="001E63AC" w:rsidP="001E63AC">
      <w:pPr>
        <w:pStyle w:val="aff7"/>
        <w:numPr>
          <w:ilvl w:val="1"/>
          <w:numId w:val="15"/>
        </w:numPr>
        <w:shd w:val="clear" w:color="auto" w:fill="FFFFFF"/>
        <w:tabs>
          <w:tab w:val="left" w:pos="1134"/>
        </w:tabs>
        <w:spacing w:line="276" w:lineRule="auto"/>
        <w:ind w:left="0" w:firstLine="709"/>
      </w:pPr>
      <w:r w:rsidRPr="006D1FEA">
        <w:t xml:space="preserve">Количество участников: </w:t>
      </w:r>
      <w:r w:rsidR="009D0647">
        <w:t>не менее 320 детей +</w:t>
      </w:r>
      <w:r w:rsidR="009D0647" w:rsidRPr="009D0647">
        <w:t xml:space="preserve"> 24 сопровождающих </w:t>
      </w:r>
      <w:r w:rsidR="009D0647">
        <w:t xml:space="preserve">и </w:t>
      </w:r>
      <w:r w:rsidRPr="006D1FEA">
        <w:t xml:space="preserve">не более </w:t>
      </w:r>
      <w:r>
        <w:t>384</w:t>
      </w:r>
      <w:r w:rsidRPr="006D1FEA">
        <w:t xml:space="preserve"> детей </w:t>
      </w:r>
      <w:bookmarkStart w:id="3" w:name="_Hlk231982864"/>
      <w:r w:rsidRPr="006D1FEA">
        <w:t xml:space="preserve">+ </w:t>
      </w:r>
      <w:r>
        <w:t>24</w:t>
      </w:r>
      <w:r w:rsidRPr="006D1FEA">
        <w:t xml:space="preserve"> сопровождающих</w:t>
      </w:r>
      <w:bookmarkEnd w:id="3"/>
      <w:r w:rsidRPr="006D1FEA">
        <w:t>.</w:t>
      </w:r>
    </w:p>
    <w:p w14:paraId="4DA7C8A7" w14:textId="694D06E0" w:rsidR="001E63AC" w:rsidRPr="009D0647" w:rsidRDefault="001E63AC" w:rsidP="001E63AC">
      <w:pPr>
        <w:pStyle w:val="aff7"/>
        <w:numPr>
          <w:ilvl w:val="1"/>
          <w:numId w:val="15"/>
        </w:numPr>
        <w:shd w:val="clear" w:color="auto" w:fill="FFFFFF"/>
        <w:tabs>
          <w:tab w:val="left" w:pos="1134"/>
        </w:tabs>
        <w:spacing w:line="276" w:lineRule="auto"/>
        <w:ind w:left="0" w:firstLine="709"/>
        <w:rPr>
          <w:b/>
        </w:rPr>
      </w:pPr>
      <w:r w:rsidRPr="006D1FEA">
        <w:t>Сроки проведения мероприятия:</w:t>
      </w:r>
      <w:r>
        <w:t xml:space="preserve"> </w:t>
      </w:r>
      <w:r w:rsidR="009D0647">
        <w:t>по заявкам Заказчика. К</w:t>
      </w:r>
      <w:r w:rsidRPr="006D1FEA">
        <w:t>онкретная дата проведения мероприятия согласовывается с Заказчиком не менее чем за 14 дней до его проведения.</w:t>
      </w:r>
    </w:p>
    <w:p w14:paraId="6E064B06" w14:textId="77777777" w:rsidR="009D0647" w:rsidRPr="009D0647" w:rsidRDefault="009D0647" w:rsidP="009D0647">
      <w:pPr>
        <w:pStyle w:val="aff7"/>
        <w:shd w:val="clear" w:color="auto" w:fill="FFFFFF"/>
        <w:tabs>
          <w:tab w:val="left" w:pos="1134"/>
        </w:tabs>
        <w:spacing w:line="276" w:lineRule="auto"/>
        <w:ind w:left="709"/>
        <w:rPr>
          <w:b/>
        </w:rPr>
      </w:pPr>
      <w:r w:rsidRPr="009D0647">
        <w:rPr>
          <w:b/>
        </w:rPr>
        <w:t>Тайминг: 10.00 – 14.00</w:t>
      </w:r>
    </w:p>
    <w:p w14:paraId="4B0DAD72" w14:textId="02790AA3" w:rsidR="009D0647" w:rsidRPr="006D1FEA" w:rsidRDefault="009D0647" w:rsidP="009D0647">
      <w:pPr>
        <w:pStyle w:val="aff7"/>
        <w:shd w:val="clear" w:color="auto" w:fill="FFFFFF"/>
        <w:tabs>
          <w:tab w:val="left" w:pos="1134"/>
        </w:tabs>
        <w:spacing w:line="276" w:lineRule="auto"/>
        <w:ind w:left="709"/>
        <w:rPr>
          <w:b/>
        </w:rPr>
      </w:pPr>
      <w:r w:rsidRPr="009D0647">
        <w:rPr>
          <w:b/>
        </w:rPr>
        <w:t>(4 часа с подачей автобуса)</w:t>
      </w:r>
    </w:p>
    <w:p w14:paraId="38C98F7A" w14:textId="77777777" w:rsidR="001E63AC" w:rsidRPr="006D1FEA" w:rsidRDefault="001E63AC" w:rsidP="001E63AC">
      <w:pPr>
        <w:pStyle w:val="aff7"/>
        <w:numPr>
          <w:ilvl w:val="1"/>
          <w:numId w:val="15"/>
        </w:numPr>
        <w:shd w:val="clear" w:color="auto" w:fill="FFFFFF"/>
        <w:tabs>
          <w:tab w:val="left" w:pos="1134"/>
        </w:tabs>
        <w:spacing w:line="276" w:lineRule="auto"/>
        <w:ind w:left="0" w:firstLine="709"/>
      </w:pPr>
      <w:r w:rsidRPr="006D1FEA">
        <w:t>Место отправления/прибытия:</w:t>
      </w:r>
    </w:p>
    <w:p w14:paraId="279208DF" w14:textId="77777777" w:rsidR="001E63AC" w:rsidRPr="006D1FEA" w:rsidRDefault="001E63AC" w:rsidP="001E63AC">
      <w:pPr>
        <w:pStyle w:val="aff7"/>
        <w:numPr>
          <w:ilvl w:val="0"/>
          <w:numId w:val="16"/>
        </w:numPr>
        <w:shd w:val="clear" w:color="auto" w:fill="FFFFFF"/>
        <w:tabs>
          <w:tab w:val="left" w:pos="993"/>
        </w:tabs>
        <w:ind w:firstLine="414"/>
      </w:pPr>
      <w:r w:rsidRPr="006D1FEA">
        <w:t>Начало каждой экскурсии (отправление) – г. Санкт-Петербург, Новосмоленская наб. 1</w:t>
      </w:r>
    </w:p>
    <w:p w14:paraId="286B2CC7" w14:textId="77777777" w:rsidR="001E63AC" w:rsidRPr="006D1FEA" w:rsidRDefault="001E63AC" w:rsidP="001E63AC">
      <w:pPr>
        <w:pStyle w:val="aff7"/>
        <w:numPr>
          <w:ilvl w:val="0"/>
          <w:numId w:val="16"/>
        </w:numPr>
        <w:shd w:val="clear" w:color="auto" w:fill="FFFFFF"/>
        <w:tabs>
          <w:tab w:val="left" w:pos="993"/>
        </w:tabs>
        <w:spacing w:after="120"/>
        <w:ind w:firstLine="414"/>
      </w:pPr>
      <w:r w:rsidRPr="006D1FEA">
        <w:t>Окончание каждой экскурсии (прибытие) – г. Санкт-Петербург, Новосмоленская наб. 1</w:t>
      </w:r>
    </w:p>
    <w:p w14:paraId="32A198FF" w14:textId="77777777" w:rsidR="001E63AC" w:rsidRPr="006D1FEA" w:rsidRDefault="001E63AC" w:rsidP="001E63AC">
      <w:pPr>
        <w:pStyle w:val="aff7"/>
        <w:numPr>
          <w:ilvl w:val="1"/>
          <w:numId w:val="15"/>
        </w:numPr>
        <w:shd w:val="clear" w:color="auto" w:fill="FFFFFF"/>
        <w:tabs>
          <w:tab w:val="left" w:pos="1134"/>
        </w:tabs>
        <w:spacing w:line="276" w:lineRule="auto"/>
        <w:ind w:left="0" w:firstLine="709"/>
      </w:pPr>
      <w:r w:rsidRPr="006D1FEA">
        <w:t>Перечень экскурсий и их количество:</w:t>
      </w:r>
    </w:p>
    <w:tbl>
      <w:tblPr>
        <w:tblStyle w:val="afff5"/>
        <w:tblW w:w="0" w:type="auto"/>
        <w:tblLook w:val="04A0" w:firstRow="1" w:lastRow="0" w:firstColumn="1" w:lastColumn="0" w:noHBand="0" w:noVBand="1"/>
      </w:tblPr>
      <w:tblGrid>
        <w:gridCol w:w="570"/>
        <w:gridCol w:w="4500"/>
        <w:gridCol w:w="2409"/>
        <w:gridCol w:w="2410"/>
      </w:tblGrid>
      <w:tr w:rsidR="001E63AC" w14:paraId="2B2F3346" w14:textId="77777777" w:rsidTr="00AA39B0">
        <w:tc>
          <w:tcPr>
            <w:tcW w:w="570" w:type="dxa"/>
            <w:vAlign w:val="center"/>
          </w:tcPr>
          <w:p w14:paraId="7C774C25" w14:textId="77777777" w:rsidR="001E63AC" w:rsidRPr="006D1FEA" w:rsidRDefault="001E63AC" w:rsidP="00AA39B0">
            <w:pPr>
              <w:jc w:val="center"/>
              <w:rPr>
                <w:b/>
                <w:sz w:val="24"/>
                <w:szCs w:val="24"/>
              </w:rPr>
            </w:pPr>
            <w:r w:rsidRPr="006D1FEA">
              <w:rPr>
                <w:b/>
                <w:sz w:val="24"/>
                <w:szCs w:val="24"/>
              </w:rPr>
              <w:t>№</w:t>
            </w:r>
          </w:p>
        </w:tc>
        <w:tc>
          <w:tcPr>
            <w:tcW w:w="4500" w:type="dxa"/>
            <w:vAlign w:val="center"/>
          </w:tcPr>
          <w:p w14:paraId="07B11BA9" w14:textId="77777777" w:rsidR="001E63AC" w:rsidRPr="006D1FEA" w:rsidRDefault="001E63AC" w:rsidP="00AA39B0">
            <w:pPr>
              <w:jc w:val="center"/>
              <w:rPr>
                <w:b/>
                <w:sz w:val="24"/>
                <w:szCs w:val="24"/>
              </w:rPr>
            </w:pPr>
            <w:r w:rsidRPr="006D1FEA">
              <w:rPr>
                <w:b/>
                <w:sz w:val="24"/>
                <w:szCs w:val="24"/>
              </w:rPr>
              <w:t>Наименование экскурсии</w:t>
            </w:r>
          </w:p>
        </w:tc>
        <w:tc>
          <w:tcPr>
            <w:tcW w:w="2409" w:type="dxa"/>
            <w:vAlign w:val="center"/>
          </w:tcPr>
          <w:p w14:paraId="307ECB62" w14:textId="77777777" w:rsidR="001E63AC" w:rsidRPr="006D1FEA" w:rsidRDefault="001E63AC" w:rsidP="00AA39B0">
            <w:pPr>
              <w:jc w:val="center"/>
              <w:rPr>
                <w:b/>
                <w:sz w:val="24"/>
                <w:szCs w:val="24"/>
              </w:rPr>
            </w:pPr>
            <w:r w:rsidRPr="006D1FEA">
              <w:rPr>
                <w:b/>
                <w:sz w:val="24"/>
                <w:szCs w:val="24"/>
              </w:rPr>
              <w:t>Количество человек (дети + взрослые)</w:t>
            </w:r>
          </w:p>
        </w:tc>
        <w:tc>
          <w:tcPr>
            <w:tcW w:w="2410" w:type="dxa"/>
            <w:vAlign w:val="center"/>
          </w:tcPr>
          <w:p w14:paraId="0B4D2FCB" w14:textId="77777777" w:rsidR="001E63AC" w:rsidRPr="006D1FEA" w:rsidRDefault="001E63AC" w:rsidP="00AA39B0">
            <w:pPr>
              <w:jc w:val="center"/>
              <w:rPr>
                <w:b/>
                <w:sz w:val="24"/>
                <w:szCs w:val="24"/>
              </w:rPr>
            </w:pPr>
            <w:r w:rsidRPr="006D1FEA">
              <w:rPr>
                <w:b/>
                <w:sz w:val="24"/>
                <w:szCs w:val="24"/>
              </w:rPr>
              <w:t>Количество экскурсий</w:t>
            </w:r>
          </w:p>
        </w:tc>
      </w:tr>
      <w:tr w:rsidR="001E63AC" w14:paraId="1244F878" w14:textId="77777777" w:rsidTr="00AA39B0">
        <w:tc>
          <w:tcPr>
            <w:tcW w:w="570" w:type="dxa"/>
            <w:vAlign w:val="center"/>
          </w:tcPr>
          <w:p w14:paraId="4CCEC491" w14:textId="77777777" w:rsidR="001E63AC" w:rsidRPr="006D1FEA" w:rsidRDefault="001E63AC" w:rsidP="00AA39B0">
            <w:pPr>
              <w:jc w:val="center"/>
              <w:rPr>
                <w:bCs/>
                <w:sz w:val="24"/>
                <w:szCs w:val="24"/>
              </w:rPr>
            </w:pPr>
            <w:r w:rsidRPr="006D1FEA">
              <w:rPr>
                <w:bCs/>
                <w:sz w:val="24"/>
                <w:szCs w:val="24"/>
              </w:rPr>
              <w:t>1</w:t>
            </w:r>
          </w:p>
        </w:tc>
        <w:tc>
          <w:tcPr>
            <w:tcW w:w="4500" w:type="dxa"/>
          </w:tcPr>
          <w:p w14:paraId="3357DB19" w14:textId="6BB2FB35" w:rsidR="001E63AC" w:rsidRPr="006D1FEA" w:rsidRDefault="005C1081" w:rsidP="00AA39B0">
            <w:pPr>
              <w:rPr>
                <w:bCs/>
                <w:sz w:val="24"/>
                <w:szCs w:val="24"/>
              </w:rPr>
            </w:pPr>
            <w:r>
              <w:rPr>
                <w:bCs/>
                <w:sz w:val="24"/>
                <w:szCs w:val="24"/>
              </w:rPr>
              <w:t>О</w:t>
            </w:r>
            <w:r w:rsidRPr="005C1081">
              <w:rPr>
                <w:bCs/>
                <w:sz w:val="24"/>
                <w:szCs w:val="24"/>
              </w:rPr>
              <w:t xml:space="preserve">рганизация экскурсионного обслуживания по теме </w:t>
            </w:r>
            <w:r w:rsidR="001E63AC" w:rsidRPr="00353D99">
              <w:rPr>
                <w:bCs/>
                <w:sz w:val="24"/>
                <w:szCs w:val="24"/>
              </w:rPr>
              <w:t>«</w:t>
            </w:r>
            <w:r w:rsidR="001E63AC" w:rsidRPr="00620BF5">
              <w:rPr>
                <w:bCs/>
                <w:sz w:val="24"/>
                <w:szCs w:val="24"/>
              </w:rPr>
              <w:t>Знай и люби Санкт-Петербург</w:t>
            </w:r>
            <w:r w:rsidR="001E63AC" w:rsidRPr="00353D99">
              <w:rPr>
                <w:bCs/>
                <w:sz w:val="24"/>
                <w:szCs w:val="24"/>
              </w:rPr>
              <w:t>»</w:t>
            </w:r>
          </w:p>
        </w:tc>
        <w:tc>
          <w:tcPr>
            <w:tcW w:w="2409" w:type="dxa"/>
            <w:vAlign w:val="center"/>
          </w:tcPr>
          <w:p w14:paraId="4C7D218D" w14:textId="77777777" w:rsidR="001E63AC" w:rsidRPr="006D1FEA" w:rsidRDefault="001E63AC" w:rsidP="00AA39B0">
            <w:pPr>
              <w:jc w:val="center"/>
              <w:rPr>
                <w:bCs/>
                <w:sz w:val="24"/>
                <w:szCs w:val="24"/>
              </w:rPr>
            </w:pPr>
            <w:r w:rsidRPr="006D1FEA">
              <w:rPr>
                <w:bCs/>
                <w:sz w:val="24"/>
                <w:szCs w:val="24"/>
              </w:rPr>
              <w:t>48 + 3</w:t>
            </w:r>
          </w:p>
        </w:tc>
        <w:tc>
          <w:tcPr>
            <w:tcW w:w="2410" w:type="dxa"/>
            <w:vAlign w:val="center"/>
          </w:tcPr>
          <w:p w14:paraId="777D0565" w14:textId="77777777" w:rsidR="001E63AC" w:rsidRPr="006D1FEA" w:rsidRDefault="001E63AC" w:rsidP="00AA39B0">
            <w:pPr>
              <w:jc w:val="center"/>
              <w:rPr>
                <w:bCs/>
                <w:sz w:val="24"/>
                <w:szCs w:val="24"/>
              </w:rPr>
            </w:pPr>
            <w:r>
              <w:rPr>
                <w:bCs/>
                <w:sz w:val="24"/>
                <w:szCs w:val="24"/>
              </w:rPr>
              <w:t>6</w:t>
            </w:r>
          </w:p>
        </w:tc>
      </w:tr>
      <w:tr w:rsidR="001E63AC" w14:paraId="71DEB114" w14:textId="77777777" w:rsidTr="00AA39B0">
        <w:trPr>
          <w:trHeight w:val="109"/>
        </w:trPr>
        <w:tc>
          <w:tcPr>
            <w:tcW w:w="570" w:type="dxa"/>
            <w:vAlign w:val="center"/>
          </w:tcPr>
          <w:p w14:paraId="7AFCC1F9" w14:textId="77777777" w:rsidR="001E63AC" w:rsidRPr="006D1FEA" w:rsidRDefault="001E63AC" w:rsidP="00AA39B0">
            <w:pPr>
              <w:jc w:val="center"/>
              <w:rPr>
                <w:bCs/>
                <w:sz w:val="24"/>
                <w:szCs w:val="24"/>
              </w:rPr>
            </w:pPr>
            <w:r w:rsidRPr="006D1FEA">
              <w:rPr>
                <w:bCs/>
                <w:sz w:val="24"/>
                <w:szCs w:val="24"/>
              </w:rPr>
              <w:t>2</w:t>
            </w:r>
          </w:p>
        </w:tc>
        <w:tc>
          <w:tcPr>
            <w:tcW w:w="4500" w:type="dxa"/>
          </w:tcPr>
          <w:p w14:paraId="4DAA5801" w14:textId="0C1A49F6" w:rsidR="001E63AC" w:rsidRPr="006D1FEA" w:rsidRDefault="005C1081" w:rsidP="00AA39B0">
            <w:pPr>
              <w:rPr>
                <w:bCs/>
                <w:sz w:val="24"/>
                <w:szCs w:val="24"/>
              </w:rPr>
            </w:pPr>
            <w:r w:rsidRPr="005C1081">
              <w:rPr>
                <w:bCs/>
                <w:sz w:val="24"/>
                <w:szCs w:val="24"/>
              </w:rPr>
              <w:t xml:space="preserve">Организация экскурсионного обслуживания по теме </w:t>
            </w:r>
            <w:r w:rsidR="001E63AC" w:rsidRPr="00353D99">
              <w:rPr>
                <w:bCs/>
                <w:sz w:val="24"/>
                <w:szCs w:val="24"/>
              </w:rPr>
              <w:t>«</w:t>
            </w:r>
            <w:r w:rsidR="001E63AC" w:rsidRPr="00620BF5">
              <w:rPr>
                <w:bCs/>
                <w:sz w:val="24"/>
                <w:szCs w:val="24"/>
              </w:rPr>
              <w:t>Город-герой Ленинград</w:t>
            </w:r>
            <w:r w:rsidR="001E63AC" w:rsidRPr="00353D99">
              <w:rPr>
                <w:bCs/>
                <w:sz w:val="24"/>
                <w:szCs w:val="24"/>
              </w:rPr>
              <w:t>»</w:t>
            </w:r>
          </w:p>
        </w:tc>
        <w:tc>
          <w:tcPr>
            <w:tcW w:w="2409" w:type="dxa"/>
            <w:vAlign w:val="center"/>
          </w:tcPr>
          <w:p w14:paraId="1AFF0398" w14:textId="77777777" w:rsidR="001E63AC" w:rsidRPr="006D1FEA" w:rsidRDefault="001E63AC" w:rsidP="00AA39B0">
            <w:pPr>
              <w:jc w:val="center"/>
              <w:rPr>
                <w:bCs/>
                <w:sz w:val="24"/>
                <w:szCs w:val="24"/>
              </w:rPr>
            </w:pPr>
            <w:r w:rsidRPr="006D1FEA">
              <w:rPr>
                <w:bCs/>
                <w:sz w:val="24"/>
                <w:szCs w:val="24"/>
              </w:rPr>
              <w:t>48 + 3</w:t>
            </w:r>
          </w:p>
        </w:tc>
        <w:tc>
          <w:tcPr>
            <w:tcW w:w="2410" w:type="dxa"/>
            <w:vAlign w:val="center"/>
          </w:tcPr>
          <w:p w14:paraId="4439A0E8" w14:textId="77777777" w:rsidR="001E63AC" w:rsidRPr="006D1FEA" w:rsidRDefault="001E63AC" w:rsidP="00AA39B0">
            <w:pPr>
              <w:jc w:val="center"/>
              <w:rPr>
                <w:bCs/>
                <w:sz w:val="24"/>
                <w:szCs w:val="24"/>
              </w:rPr>
            </w:pPr>
            <w:r>
              <w:rPr>
                <w:bCs/>
                <w:sz w:val="24"/>
                <w:szCs w:val="24"/>
              </w:rPr>
              <w:t>2</w:t>
            </w:r>
          </w:p>
        </w:tc>
      </w:tr>
    </w:tbl>
    <w:p w14:paraId="1AA35DFA" w14:textId="77777777" w:rsidR="001E63AC" w:rsidRPr="001E63AC" w:rsidRDefault="001E63AC" w:rsidP="001E63AC">
      <w:pPr>
        <w:pStyle w:val="aff7"/>
        <w:shd w:val="clear" w:color="auto" w:fill="FFFFFF"/>
        <w:tabs>
          <w:tab w:val="left" w:pos="993"/>
        </w:tabs>
        <w:rPr>
          <w:sz w:val="22"/>
          <w:szCs w:val="22"/>
        </w:rPr>
      </w:pPr>
      <w:r w:rsidRPr="001E63AC">
        <w:rPr>
          <w:sz w:val="22"/>
          <w:szCs w:val="22"/>
        </w:rPr>
        <w:t>В стоимость включено:</w:t>
      </w:r>
    </w:p>
    <w:p w14:paraId="08590489" w14:textId="77777777" w:rsidR="001E63AC" w:rsidRPr="001E63AC" w:rsidRDefault="001E63AC" w:rsidP="001E63AC">
      <w:pPr>
        <w:pStyle w:val="aff7"/>
        <w:shd w:val="clear" w:color="auto" w:fill="FFFFFF"/>
        <w:tabs>
          <w:tab w:val="left" w:pos="993"/>
        </w:tabs>
        <w:rPr>
          <w:sz w:val="22"/>
          <w:szCs w:val="22"/>
        </w:rPr>
      </w:pPr>
      <w:r w:rsidRPr="001E63AC">
        <w:rPr>
          <w:sz w:val="22"/>
          <w:szCs w:val="22"/>
        </w:rPr>
        <w:t>- транспортное обслуживание</w:t>
      </w:r>
    </w:p>
    <w:p w14:paraId="5A0F9E89" w14:textId="77777777" w:rsidR="001E63AC" w:rsidRPr="001E63AC" w:rsidRDefault="001E63AC" w:rsidP="001E63AC">
      <w:pPr>
        <w:pStyle w:val="aff7"/>
        <w:shd w:val="clear" w:color="auto" w:fill="FFFFFF"/>
        <w:tabs>
          <w:tab w:val="left" w:pos="993"/>
        </w:tabs>
        <w:rPr>
          <w:sz w:val="22"/>
          <w:szCs w:val="22"/>
        </w:rPr>
      </w:pPr>
      <w:r w:rsidRPr="001E63AC">
        <w:rPr>
          <w:sz w:val="22"/>
          <w:szCs w:val="22"/>
        </w:rPr>
        <w:t>- услуги экскурсовода.</w:t>
      </w:r>
    </w:p>
    <w:p w14:paraId="073C5371" w14:textId="0C316AB9" w:rsidR="001E63AC" w:rsidRDefault="001E63AC" w:rsidP="001E63AC">
      <w:pPr>
        <w:pStyle w:val="aff7"/>
        <w:shd w:val="clear" w:color="auto" w:fill="FFFFFF"/>
        <w:tabs>
          <w:tab w:val="left" w:pos="993"/>
        </w:tabs>
        <w:rPr>
          <w:sz w:val="22"/>
          <w:szCs w:val="22"/>
        </w:rPr>
      </w:pPr>
      <w:r w:rsidRPr="001E63AC">
        <w:rPr>
          <w:sz w:val="22"/>
          <w:szCs w:val="22"/>
        </w:rPr>
        <w:t>- оформление документов в ГИБДД.</w:t>
      </w:r>
    </w:p>
    <w:p w14:paraId="5ED8029D" w14:textId="77777777" w:rsidR="001E63AC" w:rsidRPr="00872C48" w:rsidRDefault="001E63AC" w:rsidP="001E63AC">
      <w:pPr>
        <w:pStyle w:val="aff7"/>
        <w:shd w:val="clear" w:color="auto" w:fill="FFFFFF"/>
        <w:tabs>
          <w:tab w:val="left" w:pos="993"/>
        </w:tabs>
        <w:rPr>
          <w:sz w:val="22"/>
          <w:szCs w:val="22"/>
        </w:rPr>
      </w:pPr>
    </w:p>
    <w:p w14:paraId="3059BD3D" w14:textId="77777777" w:rsidR="001E63AC" w:rsidRPr="001F6CD7" w:rsidRDefault="001E63AC" w:rsidP="001E63AC">
      <w:pPr>
        <w:pStyle w:val="aff7"/>
        <w:numPr>
          <w:ilvl w:val="0"/>
          <w:numId w:val="15"/>
        </w:numPr>
        <w:jc w:val="center"/>
        <w:rPr>
          <w:b/>
          <w:sz w:val="22"/>
          <w:szCs w:val="22"/>
        </w:rPr>
      </w:pPr>
      <w:r w:rsidRPr="001F6CD7">
        <w:rPr>
          <w:b/>
          <w:sz w:val="22"/>
          <w:szCs w:val="22"/>
        </w:rPr>
        <w:t>Требования к качеству и безопасности Услуг</w:t>
      </w:r>
    </w:p>
    <w:p w14:paraId="7DBDA6EC" w14:textId="63152314" w:rsidR="001E63AC" w:rsidRPr="00C54F7F" w:rsidRDefault="001E63AC" w:rsidP="001E63AC">
      <w:pPr>
        <w:pStyle w:val="aff7"/>
        <w:numPr>
          <w:ilvl w:val="1"/>
          <w:numId w:val="15"/>
        </w:numPr>
        <w:tabs>
          <w:tab w:val="left" w:pos="1134"/>
        </w:tabs>
        <w:spacing w:line="276" w:lineRule="auto"/>
        <w:ind w:left="0" w:firstLine="709"/>
      </w:pPr>
      <w:r w:rsidRPr="00C54F7F">
        <w:t xml:space="preserve">Исполнитель обязан оказать услуги, руководствуясь Федеральным законом Российской Федерации от 24.11.1996 г. № 132-ФЗ «Об основах туристской деятельности в Российской Федерации»; </w:t>
      </w:r>
      <w:r w:rsidRPr="006416D2">
        <w:t>«Правил организованной перевозки группы детей автобусами», утвержденных П</w:t>
      </w:r>
      <w:r w:rsidR="009D0647">
        <w:t>остановлением П</w:t>
      </w:r>
      <w:r w:rsidRPr="006416D2">
        <w:t>равительств</w:t>
      </w:r>
      <w:r w:rsidR="009D0647">
        <w:t>а</w:t>
      </w:r>
      <w:r w:rsidRPr="006416D2">
        <w:t xml:space="preserve"> РФ 23 сентября 2020 года № 1527 (ред. от 30.11.2022); «Руководством по соблюдению обязательных требований по организации перевозки групп детей автобусами» (утв. Ространснадзором 17.05.2022).</w:t>
      </w:r>
    </w:p>
    <w:p w14:paraId="6FB99CCC" w14:textId="77777777" w:rsidR="001E63AC" w:rsidRDefault="001E63AC" w:rsidP="001E63AC">
      <w:pPr>
        <w:pStyle w:val="aff7"/>
        <w:numPr>
          <w:ilvl w:val="1"/>
          <w:numId w:val="15"/>
        </w:numPr>
        <w:tabs>
          <w:tab w:val="left" w:pos="1134"/>
        </w:tabs>
        <w:spacing w:line="276" w:lineRule="auto"/>
        <w:ind w:left="0" w:firstLine="709"/>
      </w:pPr>
      <w:r w:rsidRPr="008D50EC">
        <w:t xml:space="preserve">Исполнитель обязан обеспечить в установленном порядке подачу уведомления об организованной перевозке группы детей в соответствующее управление (отделы) ГИБДД МВД РФ не позднее чем за </w:t>
      </w:r>
      <w:r>
        <w:t>24</w:t>
      </w:r>
      <w:r w:rsidRPr="008D50EC">
        <w:t xml:space="preserve"> час</w:t>
      </w:r>
      <w:r>
        <w:t>а</w:t>
      </w:r>
      <w:r w:rsidRPr="008D50EC">
        <w:t xml:space="preserve"> до начала поездки.</w:t>
      </w:r>
    </w:p>
    <w:p w14:paraId="3EC1420F" w14:textId="77777777" w:rsidR="001E63AC" w:rsidRPr="0003742C" w:rsidRDefault="001E63AC" w:rsidP="001E63AC">
      <w:pPr>
        <w:pStyle w:val="aff7"/>
        <w:numPr>
          <w:ilvl w:val="1"/>
          <w:numId w:val="15"/>
        </w:numPr>
        <w:tabs>
          <w:tab w:val="left" w:pos="1134"/>
        </w:tabs>
        <w:spacing w:line="276" w:lineRule="auto"/>
        <w:ind w:left="0" w:firstLine="709"/>
      </w:pPr>
      <w:r w:rsidRPr="0003742C">
        <w:t>Исполнитель обязан представлять квалифицированного гида.</w:t>
      </w:r>
    </w:p>
    <w:p w14:paraId="17100E59" w14:textId="77777777" w:rsidR="001E63AC" w:rsidRPr="008D50EC" w:rsidRDefault="001E63AC" w:rsidP="001E63AC">
      <w:pPr>
        <w:pStyle w:val="aff7"/>
        <w:numPr>
          <w:ilvl w:val="1"/>
          <w:numId w:val="15"/>
        </w:numPr>
        <w:tabs>
          <w:tab w:val="num" w:pos="45"/>
          <w:tab w:val="left" w:pos="1134"/>
        </w:tabs>
        <w:spacing w:after="240" w:line="276" w:lineRule="auto"/>
        <w:ind w:left="0" w:firstLine="709"/>
      </w:pPr>
      <w:r w:rsidRPr="008D50EC">
        <w:t xml:space="preserve">При технической неисправности автобуса Исполнитель обязан в </w:t>
      </w:r>
      <w:r>
        <w:t xml:space="preserve">течении </w:t>
      </w:r>
      <w:r w:rsidRPr="008D50EC">
        <w:t>60-90 минут осуществит</w:t>
      </w:r>
      <w:r>
        <w:t>ь замену равноценным автобусом.</w:t>
      </w:r>
    </w:p>
    <w:p w14:paraId="5E031817" w14:textId="77777777" w:rsidR="001E63AC" w:rsidRDefault="001E63AC" w:rsidP="001E63AC">
      <w:pPr>
        <w:pStyle w:val="aff7"/>
        <w:numPr>
          <w:ilvl w:val="1"/>
          <w:numId w:val="15"/>
        </w:numPr>
        <w:tabs>
          <w:tab w:val="left" w:pos="1134"/>
        </w:tabs>
        <w:spacing w:line="276" w:lineRule="auto"/>
        <w:ind w:left="0" w:firstLine="709"/>
        <w:rPr>
          <w:rStyle w:val="s3"/>
        </w:rPr>
      </w:pPr>
      <w:r w:rsidRPr="008D50EC">
        <w:t>Исполнитель</w:t>
      </w:r>
      <w:r w:rsidRPr="008D50EC">
        <w:rPr>
          <w:rStyle w:val="apple-converted-space"/>
        </w:rPr>
        <w:t> </w:t>
      </w:r>
      <w:r w:rsidRPr="008D50EC">
        <w:rPr>
          <w:rStyle w:val="s7"/>
        </w:rPr>
        <w:t>вправе</w:t>
      </w:r>
      <w:r w:rsidRPr="008D50EC">
        <w:rPr>
          <w:rStyle w:val="apple-converted-space"/>
        </w:rPr>
        <w:t> </w:t>
      </w:r>
      <w:r w:rsidRPr="008D50EC">
        <w:rPr>
          <w:rStyle w:val="s3"/>
        </w:rPr>
        <w:t xml:space="preserve">привлекать к исполнению Договора третьих лиц, отвечая перед Заказчиком за результаты оказания </w:t>
      </w:r>
      <w:r w:rsidRPr="008D50EC">
        <w:t>экскурсионных</w:t>
      </w:r>
      <w:r w:rsidRPr="008D50EC">
        <w:rPr>
          <w:rStyle w:val="s3"/>
        </w:rPr>
        <w:t xml:space="preserve"> услуг.</w:t>
      </w:r>
    </w:p>
    <w:p w14:paraId="37C00731" w14:textId="77777777" w:rsidR="001E63AC" w:rsidRPr="009301D1" w:rsidRDefault="001E63AC" w:rsidP="001E63AC">
      <w:pPr>
        <w:pStyle w:val="aff7"/>
        <w:numPr>
          <w:ilvl w:val="1"/>
          <w:numId w:val="15"/>
        </w:numPr>
        <w:tabs>
          <w:tab w:val="left" w:pos="1134"/>
        </w:tabs>
        <w:spacing w:line="276" w:lineRule="auto"/>
        <w:ind w:left="0" w:firstLine="709"/>
      </w:pPr>
      <w:r w:rsidRPr="009301D1">
        <w:t>Исполнитель обязан сообщить Заказчику за день до начала Обслуживания модель и государственный номер транспортного средства, а также имя и телефон водителя.</w:t>
      </w:r>
    </w:p>
    <w:p w14:paraId="6E0C3F82" w14:textId="4156E8B0" w:rsidR="00F574A3" w:rsidRDefault="00F574A3" w:rsidP="007E11DB">
      <w:pPr>
        <w:ind w:firstLine="709"/>
        <w:jc w:val="both"/>
        <w:rPr>
          <w:sz w:val="22"/>
          <w:szCs w:val="22"/>
        </w:rPr>
      </w:pPr>
    </w:p>
    <w:p w14:paraId="3E298047" w14:textId="592B038D" w:rsidR="001E63AC" w:rsidRDefault="001E63AC" w:rsidP="007E11DB">
      <w:pPr>
        <w:ind w:firstLine="709"/>
        <w:jc w:val="both"/>
        <w:rPr>
          <w:sz w:val="22"/>
          <w:szCs w:val="22"/>
        </w:rPr>
      </w:pPr>
    </w:p>
    <w:p w14:paraId="6234174E" w14:textId="77777777" w:rsidR="001E63AC" w:rsidRPr="009853D6" w:rsidRDefault="001E63AC" w:rsidP="007E11DB">
      <w:pPr>
        <w:ind w:firstLine="709"/>
        <w:jc w:val="both"/>
        <w:rPr>
          <w:sz w:val="22"/>
          <w:szCs w:val="22"/>
        </w:rPr>
      </w:pPr>
    </w:p>
    <w:tbl>
      <w:tblPr>
        <w:tblW w:w="10137" w:type="dxa"/>
        <w:tblLook w:val="01E0" w:firstRow="1" w:lastRow="1" w:firstColumn="1" w:lastColumn="1" w:noHBand="0" w:noVBand="0"/>
      </w:tblPr>
      <w:tblGrid>
        <w:gridCol w:w="5148"/>
        <w:gridCol w:w="236"/>
        <w:gridCol w:w="4753"/>
      </w:tblGrid>
      <w:tr w:rsidR="00F574A3" w:rsidRPr="009853D6" w14:paraId="67C62688" w14:textId="77777777" w:rsidTr="00F250B8">
        <w:tc>
          <w:tcPr>
            <w:tcW w:w="5148" w:type="dxa"/>
          </w:tcPr>
          <w:p w14:paraId="66ED4DB8" w14:textId="77777777" w:rsidR="00F574A3" w:rsidRPr="009853D6" w:rsidRDefault="00F574A3" w:rsidP="00F250B8">
            <w:pPr>
              <w:jc w:val="both"/>
              <w:rPr>
                <w:b/>
                <w:bCs/>
                <w:sz w:val="18"/>
                <w:szCs w:val="18"/>
              </w:rPr>
            </w:pPr>
            <w:r w:rsidRPr="009853D6">
              <w:rPr>
                <w:b/>
                <w:bCs/>
                <w:sz w:val="18"/>
                <w:szCs w:val="18"/>
              </w:rPr>
              <w:t>ЗАКАЗЧИК:</w:t>
            </w:r>
          </w:p>
        </w:tc>
        <w:tc>
          <w:tcPr>
            <w:tcW w:w="236" w:type="dxa"/>
          </w:tcPr>
          <w:p w14:paraId="38CB7079" w14:textId="77777777" w:rsidR="00F574A3" w:rsidRPr="009853D6" w:rsidRDefault="00F574A3" w:rsidP="00F250B8">
            <w:pPr>
              <w:jc w:val="both"/>
              <w:rPr>
                <w:sz w:val="18"/>
                <w:szCs w:val="18"/>
              </w:rPr>
            </w:pPr>
          </w:p>
        </w:tc>
        <w:tc>
          <w:tcPr>
            <w:tcW w:w="4753" w:type="dxa"/>
          </w:tcPr>
          <w:p w14:paraId="6FA6A99F" w14:textId="77777777" w:rsidR="00F574A3" w:rsidRPr="009853D6" w:rsidRDefault="00F574A3" w:rsidP="00F250B8">
            <w:pPr>
              <w:jc w:val="both"/>
              <w:rPr>
                <w:b/>
                <w:bCs/>
                <w:sz w:val="18"/>
                <w:szCs w:val="18"/>
              </w:rPr>
            </w:pPr>
            <w:r w:rsidRPr="009853D6">
              <w:rPr>
                <w:b/>
                <w:bCs/>
                <w:sz w:val="18"/>
                <w:szCs w:val="18"/>
              </w:rPr>
              <w:t>ИСПОЛНИТЕЛЬ:</w:t>
            </w:r>
          </w:p>
        </w:tc>
      </w:tr>
      <w:tr w:rsidR="00F574A3" w:rsidRPr="009853D6" w14:paraId="0C26A6A3" w14:textId="77777777" w:rsidTr="00F250B8">
        <w:tc>
          <w:tcPr>
            <w:tcW w:w="5148" w:type="dxa"/>
          </w:tcPr>
          <w:p w14:paraId="37C10D4B" w14:textId="77777777" w:rsidR="00F574A3" w:rsidRPr="009853D6" w:rsidRDefault="00F574A3" w:rsidP="00F250B8">
            <w:pPr>
              <w:widowControl/>
              <w:autoSpaceDE/>
              <w:autoSpaceDN/>
              <w:adjustRightInd/>
              <w:jc w:val="both"/>
              <w:rPr>
                <w:b/>
                <w:bCs/>
                <w:sz w:val="18"/>
                <w:szCs w:val="24"/>
              </w:rPr>
            </w:pPr>
            <w:r w:rsidRPr="009853D6">
              <w:rPr>
                <w:b/>
                <w:bCs/>
                <w:sz w:val="18"/>
                <w:szCs w:val="24"/>
              </w:rPr>
              <w:t xml:space="preserve">Государственное бюджетное общеобразовательное </w:t>
            </w:r>
            <w:r w:rsidR="00B96406" w:rsidRPr="009853D6">
              <w:rPr>
                <w:b/>
                <w:bCs/>
                <w:sz w:val="18"/>
                <w:szCs w:val="24"/>
              </w:rPr>
              <w:t>учреждение гимназия</w:t>
            </w:r>
            <w:r w:rsidRPr="009853D6">
              <w:rPr>
                <w:b/>
                <w:bCs/>
                <w:sz w:val="18"/>
                <w:szCs w:val="24"/>
              </w:rPr>
              <w:t xml:space="preserve"> № 586 Василеостровского района Санкт-Петербурга</w:t>
            </w:r>
          </w:p>
          <w:p w14:paraId="0427C094" w14:textId="77777777" w:rsidR="00F574A3" w:rsidRPr="009853D6" w:rsidRDefault="00F574A3" w:rsidP="00F250B8">
            <w:pPr>
              <w:widowControl/>
              <w:autoSpaceDE/>
              <w:autoSpaceDN/>
              <w:adjustRightInd/>
              <w:jc w:val="both"/>
              <w:rPr>
                <w:b/>
                <w:bCs/>
                <w:sz w:val="18"/>
                <w:szCs w:val="24"/>
              </w:rPr>
            </w:pPr>
          </w:p>
          <w:p w14:paraId="0413A870" w14:textId="77777777" w:rsidR="00F574A3" w:rsidRPr="009853D6" w:rsidRDefault="00F574A3" w:rsidP="00F250B8">
            <w:pPr>
              <w:widowControl/>
              <w:autoSpaceDE/>
              <w:autoSpaceDN/>
              <w:adjustRightInd/>
              <w:jc w:val="both"/>
              <w:rPr>
                <w:sz w:val="18"/>
                <w:szCs w:val="24"/>
              </w:rPr>
            </w:pPr>
          </w:p>
        </w:tc>
        <w:tc>
          <w:tcPr>
            <w:tcW w:w="236" w:type="dxa"/>
          </w:tcPr>
          <w:p w14:paraId="01318CC9" w14:textId="77777777" w:rsidR="00F574A3" w:rsidRPr="009853D6" w:rsidRDefault="00F574A3" w:rsidP="00F250B8">
            <w:pPr>
              <w:jc w:val="both"/>
              <w:rPr>
                <w:sz w:val="18"/>
                <w:szCs w:val="18"/>
              </w:rPr>
            </w:pPr>
          </w:p>
        </w:tc>
        <w:tc>
          <w:tcPr>
            <w:tcW w:w="4753" w:type="dxa"/>
          </w:tcPr>
          <w:p w14:paraId="6D4BB333" w14:textId="77777777" w:rsidR="00F574A3" w:rsidRPr="009853D6" w:rsidRDefault="00F574A3" w:rsidP="00F250B8">
            <w:pPr>
              <w:tabs>
                <w:tab w:val="center" w:pos="2466"/>
              </w:tabs>
              <w:rPr>
                <w:sz w:val="18"/>
                <w:szCs w:val="18"/>
              </w:rPr>
            </w:pPr>
          </w:p>
        </w:tc>
      </w:tr>
      <w:tr w:rsidR="00F574A3" w:rsidRPr="009853D6" w14:paraId="3871DA7A" w14:textId="77777777" w:rsidTr="00F250B8">
        <w:tc>
          <w:tcPr>
            <w:tcW w:w="5148" w:type="dxa"/>
          </w:tcPr>
          <w:p w14:paraId="41D37F7A" w14:textId="036EF870" w:rsidR="00F574A3" w:rsidRPr="009853D6" w:rsidRDefault="00F574A3" w:rsidP="00F250B8">
            <w:pPr>
              <w:tabs>
                <w:tab w:val="center" w:pos="2466"/>
              </w:tabs>
              <w:rPr>
                <w:sz w:val="18"/>
                <w:szCs w:val="18"/>
              </w:rPr>
            </w:pPr>
            <w:r w:rsidRPr="009853D6">
              <w:rPr>
                <w:sz w:val="18"/>
                <w:szCs w:val="18"/>
              </w:rPr>
              <w:t>____________________ / Е.В.</w:t>
            </w:r>
            <w:r w:rsidR="001E63AC">
              <w:rPr>
                <w:sz w:val="18"/>
                <w:szCs w:val="18"/>
              </w:rPr>
              <w:t xml:space="preserve"> </w:t>
            </w:r>
            <w:r w:rsidRPr="009853D6">
              <w:rPr>
                <w:sz w:val="18"/>
                <w:szCs w:val="18"/>
              </w:rPr>
              <w:t>Зинченко /</w:t>
            </w:r>
          </w:p>
        </w:tc>
        <w:tc>
          <w:tcPr>
            <w:tcW w:w="236" w:type="dxa"/>
          </w:tcPr>
          <w:p w14:paraId="69CE3100" w14:textId="77777777" w:rsidR="00F574A3" w:rsidRPr="009853D6" w:rsidRDefault="00F574A3" w:rsidP="00F250B8">
            <w:pPr>
              <w:jc w:val="both"/>
              <w:rPr>
                <w:sz w:val="18"/>
                <w:szCs w:val="18"/>
              </w:rPr>
            </w:pPr>
          </w:p>
        </w:tc>
        <w:tc>
          <w:tcPr>
            <w:tcW w:w="4753" w:type="dxa"/>
          </w:tcPr>
          <w:p w14:paraId="263ACA5B" w14:textId="35D8710A" w:rsidR="00F574A3" w:rsidRPr="009853D6" w:rsidRDefault="00F574A3" w:rsidP="00F250B8">
            <w:pPr>
              <w:tabs>
                <w:tab w:val="center" w:pos="2466"/>
              </w:tabs>
              <w:rPr>
                <w:sz w:val="18"/>
                <w:szCs w:val="18"/>
              </w:rPr>
            </w:pPr>
          </w:p>
        </w:tc>
      </w:tr>
      <w:tr w:rsidR="00F574A3" w:rsidRPr="00F574A3" w14:paraId="5EA846B4" w14:textId="77777777" w:rsidTr="00F250B8">
        <w:tc>
          <w:tcPr>
            <w:tcW w:w="5148" w:type="dxa"/>
          </w:tcPr>
          <w:p w14:paraId="02D756DC" w14:textId="77777777" w:rsidR="00F574A3" w:rsidRPr="009853D6" w:rsidRDefault="00F574A3" w:rsidP="00F250B8">
            <w:pPr>
              <w:tabs>
                <w:tab w:val="center" w:pos="2466"/>
              </w:tabs>
              <w:rPr>
                <w:b/>
                <w:bCs/>
                <w:sz w:val="18"/>
                <w:szCs w:val="18"/>
              </w:rPr>
            </w:pPr>
            <w:r w:rsidRPr="009853D6">
              <w:rPr>
                <w:b/>
                <w:bCs/>
                <w:sz w:val="18"/>
                <w:szCs w:val="18"/>
              </w:rPr>
              <w:t>Подписано ЭЦП</w:t>
            </w:r>
          </w:p>
        </w:tc>
        <w:tc>
          <w:tcPr>
            <w:tcW w:w="236" w:type="dxa"/>
          </w:tcPr>
          <w:p w14:paraId="1A2BF5EA" w14:textId="77777777" w:rsidR="00F574A3" w:rsidRPr="009853D6" w:rsidRDefault="00F574A3" w:rsidP="00F250B8">
            <w:pPr>
              <w:jc w:val="both"/>
              <w:rPr>
                <w:sz w:val="18"/>
                <w:szCs w:val="18"/>
              </w:rPr>
            </w:pPr>
          </w:p>
        </w:tc>
        <w:tc>
          <w:tcPr>
            <w:tcW w:w="4753" w:type="dxa"/>
          </w:tcPr>
          <w:p w14:paraId="2385CA22" w14:textId="4B755AA2" w:rsidR="00F574A3" w:rsidRPr="00F574A3" w:rsidRDefault="00F574A3" w:rsidP="00F250B8">
            <w:pPr>
              <w:tabs>
                <w:tab w:val="center" w:pos="2466"/>
              </w:tabs>
              <w:rPr>
                <w:b/>
                <w:bCs/>
                <w:sz w:val="18"/>
                <w:szCs w:val="18"/>
              </w:rPr>
            </w:pPr>
          </w:p>
        </w:tc>
      </w:tr>
    </w:tbl>
    <w:p w14:paraId="78AD44C0" w14:textId="77777777" w:rsidR="007E11DB" w:rsidRPr="00421E42" w:rsidRDefault="007E11DB" w:rsidP="007E11DB">
      <w:pPr>
        <w:ind w:firstLine="709"/>
        <w:jc w:val="both"/>
        <w:rPr>
          <w:b/>
          <w:sz w:val="22"/>
          <w:szCs w:val="22"/>
        </w:rPr>
      </w:pPr>
    </w:p>
    <w:p w14:paraId="2A336007" w14:textId="77777777" w:rsidR="007E11DB" w:rsidRPr="00421E42" w:rsidRDefault="007E11DB" w:rsidP="007E11DB">
      <w:pPr>
        <w:keepNext/>
        <w:suppressAutoHyphens/>
        <w:jc w:val="right"/>
        <w:outlineLvl w:val="0"/>
        <w:rPr>
          <w:b/>
          <w:bCs/>
          <w:i/>
          <w:sz w:val="22"/>
          <w:szCs w:val="22"/>
        </w:rPr>
      </w:pPr>
      <w:r w:rsidRPr="00F10BBB">
        <w:br w:type="page"/>
      </w:r>
      <w:r w:rsidRPr="00421E42">
        <w:rPr>
          <w:b/>
          <w:i/>
          <w:sz w:val="22"/>
          <w:szCs w:val="22"/>
        </w:rPr>
        <w:lastRenderedPageBreak/>
        <w:t>Приложение № 2</w:t>
      </w:r>
    </w:p>
    <w:p w14:paraId="0FF7C423" w14:textId="194098B2" w:rsidR="007E11DB" w:rsidRPr="00421E42" w:rsidRDefault="00F574A3" w:rsidP="00F574A3">
      <w:pPr>
        <w:jc w:val="right"/>
        <w:rPr>
          <w:b/>
          <w:sz w:val="22"/>
          <w:szCs w:val="22"/>
        </w:rPr>
      </w:pPr>
      <w:r w:rsidRPr="00F574A3">
        <w:rPr>
          <w:b/>
          <w:bCs/>
          <w:i/>
          <w:sz w:val="22"/>
          <w:szCs w:val="22"/>
        </w:rPr>
        <w:t>к Контракту от _</w:t>
      </w:r>
      <w:proofErr w:type="gramStart"/>
      <w:r w:rsidRPr="00F574A3">
        <w:rPr>
          <w:b/>
          <w:bCs/>
          <w:i/>
          <w:sz w:val="22"/>
          <w:szCs w:val="22"/>
        </w:rPr>
        <w:t>_._</w:t>
      </w:r>
      <w:proofErr w:type="gramEnd"/>
      <w:r w:rsidRPr="00F574A3">
        <w:rPr>
          <w:b/>
          <w:bCs/>
          <w:i/>
          <w:sz w:val="22"/>
          <w:szCs w:val="22"/>
        </w:rPr>
        <w:t>_.202</w:t>
      </w:r>
      <w:r w:rsidR="001E63AC">
        <w:rPr>
          <w:b/>
          <w:bCs/>
          <w:i/>
          <w:sz w:val="22"/>
          <w:szCs w:val="22"/>
        </w:rPr>
        <w:t>6</w:t>
      </w:r>
      <w:r w:rsidR="002A7509">
        <w:rPr>
          <w:b/>
          <w:bCs/>
          <w:i/>
          <w:sz w:val="22"/>
          <w:szCs w:val="22"/>
        </w:rPr>
        <w:t xml:space="preserve"> </w:t>
      </w:r>
      <w:r w:rsidRPr="00F574A3">
        <w:rPr>
          <w:b/>
          <w:bCs/>
          <w:i/>
          <w:sz w:val="22"/>
          <w:szCs w:val="22"/>
        </w:rPr>
        <w:t xml:space="preserve"> №</w:t>
      </w:r>
      <w:r w:rsidR="00145E49">
        <w:rPr>
          <w:b/>
          <w:bCs/>
          <w:i/>
          <w:sz w:val="22"/>
          <w:szCs w:val="22"/>
        </w:rPr>
        <w:t xml:space="preserve"> </w:t>
      </w:r>
    </w:p>
    <w:p w14:paraId="2F2C3328" w14:textId="77777777" w:rsidR="007E11DB" w:rsidRDefault="007E11DB" w:rsidP="007E11DB">
      <w:pPr>
        <w:jc w:val="center"/>
        <w:rPr>
          <w:b/>
          <w:sz w:val="22"/>
          <w:szCs w:val="22"/>
        </w:rPr>
      </w:pPr>
    </w:p>
    <w:p w14:paraId="4DB34119" w14:textId="77777777" w:rsidR="007E11DB" w:rsidRDefault="007E11DB" w:rsidP="007E11DB">
      <w:pPr>
        <w:jc w:val="center"/>
        <w:rPr>
          <w:b/>
          <w:sz w:val="22"/>
          <w:szCs w:val="22"/>
        </w:rPr>
      </w:pPr>
    </w:p>
    <w:p w14:paraId="70D5456E" w14:textId="77777777" w:rsidR="007E11DB" w:rsidRPr="00421E42" w:rsidRDefault="007E11DB" w:rsidP="007E11DB">
      <w:pPr>
        <w:jc w:val="center"/>
        <w:rPr>
          <w:b/>
          <w:sz w:val="22"/>
          <w:szCs w:val="22"/>
        </w:rPr>
      </w:pPr>
      <w:r w:rsidRPr="00421E42">
        <w:rPr>
          <w:b/>
          <w:sz w:val="22"/>
          <w:szCs w:val="22"/>
        </w:rPr>
        <w:t>РАСЧЕТ ЦЕНЫ КОНТРАКТА</w:t>
      </w:r>
    </w:p>
    <w:p w14:paraId="580EBE9D" w14:textId="6E4C234C" w:rsidR="007E11DB" w:rsidRDefault="007E11DB" w:rsidP="007E11DB">
      <w:pPr>
        <w:jc w:val="center"/>
        <w:rPr>
          <w:b/>
          <w:sz w:val="22"/>
          <w:szCs w:val="22"/>
        </w:rPr>
      </w:pPr>
      <w:r w:rsidRPr="00421E42">
        <w:rPr>
          <w:b/>
          <w:sz w:val="22"/>
          <w:szCs w:val="22"/>
        </w:rPr>
        <w:t xml:space="preserve">на </w:t>
      </w:r>
      <w:r w:rsidR="0002299E" w:rsidRPr="0002299E">
        <w:rPr>
          <w:b/>
          <w:sz w:val="22"/>
          <w:szCs w:val="22"/>
        </w:rPr>
        <w:t xml:space="preserve">Оказание услуг </w:t>
      </w:r>
      <w:r w:rsidR="006A33F0" w:rsidRPr="006A33F0">
        <w:rPr>
          <w:b/>
          <w:sz w:val="22"/>
          <w:szCs w:val="22"/>
        </w:rPr>
        <w:t xml:space="preserve">по организации экскурсионного обслуживания </w:t>
      </w:r>
    </w:p>
    <w:p w14:paraId="289E0BCE" w14:textId="77777777" w:rsidR="00BD4CEC" w:rsidRPr="00F10BBB" w:rsidRDefault="00BD4CEC" w:rsidP="007E11DB">
      <w:pPr>
        <w:jc w:val="center"/>
        <w:rPr>
          <w:b/>
          <w:sz w:val="23"/>
          <w:szCs w:val="23"/>
        </w:rPr>
      </w:pPr>
    </w:p>
    <w:tbl>
      <w:tblPr>
        <w:tblW w:w="10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5243"/>
        <w:gridCol w:w="1072"/>
        <w:gridCol w:w="992"/>
        <w:gridCol w:w="1417"/>
        <w:gridCol w:w="1466"/>
      </w:tblGrid>
      <w:tr w:rsidR="007E11DB" w:rsidRPr="00F10BBB" w14:paraId="762BCC3E" w14:textId="77777777" w:rsidTr="00145E49">
        <w:trPr>
          <w:trHeight w:val="20"/>
          <w:jc w:val="center"/>
        </w:trPr>
        <w:tc>
          <w:tcPr>
            <w:tcW w:w="477" w:type="dxa"/>
            <w:shd w:val="clear" w:color="auto" w:fill="auto"/>
          </w:tcPr>
          <w:p w14:paraId="48B3630D" w14:textId="77777777" w:rsidR="007E11DB" w:rsidRPr="00F10BBB" w:rsidRDefault="007E11DB" w:rsidP="00ED724A">
            <w:pPr>
              <w:jc w:val="center"/>
              <w:rPr>
                <w:b/>
                <w:bCs/>
                <w:sz w:val="16"/>
                <w:szCs w:val="16"/>
              </w:rPr>
            </w:pPr>
            <w:r w:rsidRPr="00F10BBB">
              <w:rPr>
                <w:b/>
                <w:bCs/>
                <w:sz w:val="16"/>
                <w:szCs w:val="16"/>
              </w:rPr>
              <w:t>№ п/п</w:t>
            </w:r>
          </w:p>
        </w:tc>
        <w:tc>
          <w:tcPr>
            <w:tcW w:w="5243" w:type="dxa"/>
            <w:shd w:val="clear" w:color="auto" w:fill="auto"/>
          </w:tcPr>
          <w:p w14:paraId="24EBD7A5" w14:textId="77777777" w:rsidR="007E11DB" w:rsidRPr="00F10BBB" w:rsidRDefault="007E11DB" w:rsidP="00ED724A">
            <w:pPr>
              <w:jc w:val="center"/>
              <w:rPr>
                <w:b/>
                <w:bCs/>
                <w:sz w:val="16"/>
                <w:szCs w:val="16"/>
              </w:rPr>
            </w:pPr>
            <w:r w:rsidRPr="00F10BBB">
              <w:rPr>
                <w:b/>
                <w:bCs/>
                <w:sz w:val="16"/>
                <w:szCs w:val="16"/>
              </w:rPr>
              <w:t xml:space="preserve">Наименование </w:t>
            </w:r>
          </w:p>
        </w:tc>
        <w:tc>
          <w:tcPr>
            <w:tcW w:w="1072" w:type="dxa"/>
            <w:shd w:val="clear" w:color="auto" w:fill="auto"/>
          </w:tcPr>
          <w:p w14:paraId="06BC9A54" w14:textId="1FB6344E" w:rsidR="007E11DB" w:rsidRPr="00F10BBB" w:rsidRDefault="00145E49" w:rsidP="00ED724A">
            <w:pPr>
              <w:jc w:val="center"/>
              <w:rPr>
                <w:b/>
                <w:bCs/>
                <w:sz w:val="16"/>
                <w:szCs w:val="16"/>
              </w:rPr>
            </w:pPr>
            <w:r w:rsidRPr="00145E49">
              <w:rPr>
                <w:b/>
                <w:bCs/>
                <w:sz w:val="16"/>
                <w:szCs w:val="16"/>
              </w:rPr>
              <w:t>Количество экскурсий</w:t>
            </w:r>
          </w:p>
        </w:tc>
        <w:tc>
          <w:tcPr>
            <w:tcW w:w="992" w:type="dxa"/>
            <w:shd w:val="clear" w:color="auto" w:fill="auto"/>
          </w:tcPr>
          <w:p w14:paraId="0C7943A3" w14:textId="77777777" w:rsidR="007E11DB" w:rsidRPr="00F10BBB" w:rsidRDefault="007E11DB" w:rsidP="00ED724A">
            <w:pPr>
              <w:jc w:val="center"/>
              <w:rPr>
                <w:b/>
                <w:bCs/>
                <w:sz w:val="16"/>
                <w:szCs w:val="16"/>
              </w:rPr>
            </w:pPr>
            <w:r w:rsidRPr="00F10BBB">
              <w:rPr>
                <w:b/>
                <w:bCs/>
                <w:sz w:val="16"/>
                <w:szCs w:val="16"/>
              </w:rPr>
              <w:t>Кол-во</w:t>
            </w:r>
          </w:p>
        </w:tc>
        <w:tc>
          <w:tcPr>
            <w:tcW w:w="1417" w:type="dxa"/>
            <w:shd w:val="clear" w:color="auto" w:fill="auto"/>
            <w:noWrap/>
          </w:tcPr>
          <w:p w14:paraId="232483C2" w14:textId="77777777" w:rsidR="007E11DB" w:rsidRPr="00F10BBB" w:rsidRDefault="007E11DB" w:rsidP="00ED724A">
            <w:pPr>
              <w:jc w:val="center"/>
              <w:rPr>
                <w:b/>
                <w:bCs/>
                <w:sz w:val="16"/>
                <w:szCs w:val="16"/>
              </w:rPr>
            </w:pPr>
            <w:r w:rsidRPr="00F10BBB">
              <w:rPr>
                <w:b/>
                <w:bCs/>
                <w:sz w:val="16"/>
                <w:szCs w:val="16"/>
              </w:rPr>
              <w:t>Цена (руб.)</w:t>
            </w:r>
          </w:p>
        </w:tc>
        <w:tc>
          <w:tcPr>
            <w:tcW w:w="1466" w:type="dxa"/>
            <w:shd w:val="clear" w:color="auto" w:fill="auto"/>
            <w:noWrap/>
          </w:tcPr>
          <w:p w14:paraId="4ADF5E27" w14:textId="77777777" w:rsidR="007E11DB" w:rsidRPr="00F10BBB" w:rsidRDefault="007E11DB" w:rsidP="00ED724A">
            <w:pPr>
              <w:jc w:val="center"/>
              <w:rPr>
                <w:b/>
                <w:bCs/>
                <w:sz w:val="16"/>
                <w:szCs w:val="16"/>
              </w:rPr>
            </w:pPr>
            <w:r w:rsidRPr="00F10BBB">
              <w:rPr>
                <w:b/>
                <w:bCs/>
                <w:sz w:val="16"/>
                <w:szCs w:val="16"/>
              </w:rPr>
              <w:t>Сумма (руб.)</w:t>
            </w:r>
          </w:p>
        </w:tc>
      </w:tr>
      <w:tr w:rsidR="000E5068" w:rsidRPr="00F10BBB" w14:paraId="27B285C4" w14:textId="77777777" w:rsidTr="00145E49">
        <w:trPr>
          <w:trHeight w:val="20"/>
          <w:jc w:val="center"/>
        </w:trPr>
        <w:tc>
          <w:tcPr>
            <w:tcW w:w="477" w:type="dxa"/>
            <w:shd w:val="clear" w:color="auto" w:fill="auto"/>
          </w:tcPr>
          <w:p w14:paraId="09474AB5" w14:textId="77777777" w:rsidR="000E5068" w:rsidRPr="00F10BBB" w:rsidRDefault="000E5068" w:rsidP="000E5068">
            <w:pPr>
              <w:jc w:val="center"/>
              <w:rPr>
                <w:sz w:val="18"/>
                <w:szCs w:val="18"/>
              </w:rPr>
            </w:pPr>
            <w:r w:rsidRPr="00F10BBB">
              <w:rPr>
                <w:sz w:val="18"/>
                <w:szCs w:val="18"/>
              </w:rPr>
              <w:t>1</w:t>
            </w:r>
          </w:p>
        </w:tc>
        <w:tc>
          <w:tcPr>
            <w:tcW w:w="5243" w:type="dxa"/>
            <w:tcBorders>
              <w:top w:val="single" w:sz="4" w:space="0" w:color="auto"/>
              <w:left w:val="single" w:sz="4" w:space="0" w:color="auto"/>
              <w:bottom w:val="single" w:sz="4" w:space="0" w:color="auto"/>
              <w:right w:val="single" w:sz="4" w:space="0" w:color="auto"/>
            </w:tcBorders>
            <w:shd w:val="clear" w:color="auto" w:fill="auto"/>
            <w:vAlign w:val="center"/>
          </w:tcPr>
          <w:p w14:paraId="0F09AFB0" w14:textId="2464B1F7" w:rsidR="000E5068" w:rsidRPr="00BD4A83" w:rsidRDefault="005C1081" w:rsidP="000E5068">
            <w:pPr>
              <w:rPr>
                <w:highlight w:val="red"/>
              </w:rPr>
            </w:pPr>
            <w:r w:rsidRPr="005C1081">
              <w:rPr>
                <w:color w:val="000000"/>
                <w:sz w:val="18"/>
                <w:szCs w:val="18"/>
              </w:rPr>
              <w:t xml:space="preserve">Организация экскурсионного обслуживания по теме </w:t>
            </w:r>
            <w:r w:rsidR="001E63AC" w:rsidRPr="001E63AC">
              <w:rPr>
                <w:color w:val="000000"/>
                <w:sz w:val="18"/>
                <w:szCs w:val="18"/>
              </w:rPr>
              <w:t xml:space="preserve">«Знай и люби Санкт-Петербург» </w:t>
            </w:r>
            <w:r w:rsidR="000E5068">
              <w:rPr>
                <w:color w:val="000000"/>
                <w:sz w:val="18"/>
                <w:szCs w:val="18"/>
              </w:rPr>
              <w:t>(4</w:t>
            </w:r>
            <w:r w:rsidR="001E63AC">
              <w:rPr>
                <w:color w:val="000000"/>
                <w:sz w:val="18"/>
                <w:szCs w:val="18"/>
              </w:rPr>
              <w:t>8</w:t>
            </w:r>
            <w:r w:rsidR="000E5068">
              <w:rPr>
                <w:color w:val="000000"/>
                <w:sz w:val="18"/>
                <w:szCs w:val="18"/>
              </w:rPr>
              <w:t xml:space="preserve">+3 </w:t>
            </w:r>
            <w:proofErr w:type="gramStart"/>
            <w:r w:rsidR="000E5068">
              <w:rPr>
                <w:color w:val="000000"/>
                <w:sz w:val="18"/>
                <w:szCs w:val="18"/>
              </w:rPr>
              <w:t>чел</w:t>
            </w:r>
            <w:proofErr w:type="gramEnd"/>
            <w:r w:rsidR="000E5068">
              <w:rPr>
                <w:color w:val="000000"/>
                <w:sz w:val="18"/>
                <w:szCs w:val="18"/>
              </w:rPr>
              <w:t>)</w:t>
            </w:r>
          </w:p>
        </w:tc>
        <w:tc>
          <w:tcPr>
            <w:tcW w:w="1072" w:type="dxa"/>
            <w:shd w:val="clear" w:color="auto" w:fill="auto"/>
          </w:tcPr>
          <w:p w14:paraId="01A5B3AE" w14:textId="54AA6E29" w:rsidR="000E5068" w:rsidRPr="00BD4A83" w:rsidRDefault="000E5068" w:rsidP="000E5068">
            <w:pPr>
              <w:jc w:val="center"/>
              <w:rPr>
                <w:highlight w:val="red"/>
              </w:rPr>
            </w:pPr>
            <w:r>
              <w:t xml:space="preserve">шт </w:t>
            </w:r>
          </w:p>
        </w:tc>
        <w:tc>
          <w:tcPr>
            <w:tcW w:w="992" w:type="dxa"/>
            <w:shd w:val="clear" w:color="auto" w:fill="auto"/>
          </w:tcPr>
          <w:p w14:paraId="4CEACB4A" w14:textId="37124C61" w:rsidR="000E5068" w:rsidRPr="008170F9" w:rsidRDefault="001E63AC" w:rsidP="000E5068">
            <w:pPr>
              <w:jc w:val="center"/>
            </w:pPr>
            <w:r>
              <w:t>6</w:t>
            </w:r>
          </w:p>
        </w:tc>
        <w:tc>
          <w:tcPr>
            <w:tcW w:w="1417" w:type="dxa"/>
            <w:shd w:val="clear" w:color="auto" w:fill="auto"/>
          </w:tcPr>
          <w:p w14:paraId="6685AEBF" w14:textId="50D6A381" w:rsidR="000E5068" w:rsidRPr="008170F9" w:rsidRDefault="000E5068" w:rsidP="000E5068">
            <w:pPr>
              <w:widowControl/>
              <w:jc w:val="center"/>
            </w:pPr>
          </w:p>
        </w:tc>
        <w:tc>
          <w:tcPr>
            <w:tcW w:w="1466" w:type="dxa"/>
            <w:shd w:val="clear" w:color="auto" w:fill="auto"/>
          </w:tcPr>
          <w:p w14:paraId="318DCB06" w14:textId="4E23DCB3" w:rsidR="000E5068" w:rsidRPr="008170F9" w:rsidRDefault="000E5068" w:rsidP="000E5068">
            <w:pPr>
              <w:jc w:val="center"/>
            </w:pPr>
          </w:p>
        </w:tc>
      </w:tr>
      <w:tr w:rsidR="000E5068" w:rsidRPr="00F10BBB" w14:paraId="3D51A4E5" w14:textId="77777777" w:rsidTr="00145E49">
        <w:trPr>
          <w:trHeight w:val="20"/>
          <w:jc w:val="center"/>
        </w:trPr>
        <w:tc>
          <w:tcPr>
            <w:tcW w:w="477" w:type="dxa"/>
            <w:shd w:val="clear" w:color="auto" w:fill="auto"/>
          </w:tcPr>
          <w:p w14:paraId="24B8F0EB" w14:textId="7615977F" w:rsidR="000E5068" w:rsidRPr="00F10BBB" w:rsidRDefault="000E5068" w:rsidP="000E5068">
            <w:pPr>
              <w:jc w:val="center"/>
              <w:rPr>
                <w:sz w:val="18"/>
                <w:szCs w:val="18"/>
              </w:rPr>
            </w:pPr>
            <w:r>
              <w:rPr>
                <w:sz w:val="18"/>
                <w:szCs w:val="18"/>
              </w:rPr>
              <w:t>2</w:t>
            </w:r>
          </w:p>
        </w:tc>
        <w:tc>
          <w:tcPr>
            <w:tcW w:w="5243" w:type="dxa"/>
            <w:tcBorders>
              <w:top w:val="nil"/>
              <w:left w:val="single" w:sz="4" w:space="0" w:color="auto"/>
              <w:bottom w:val="single" w:sz="4" w:space="0" w:color="auto"/>
              <w:right w:val="single" w:sz="4" w:space="0" w:color="auto"/>
            </w:tcBorders>
            <w:shd w:val="clear" w:color="auto" w:fill="auto"/>
            <w:vAlign w:val="center"/>
          </w:tcPr>
          <w:p w14:paraId="65FF3AD7" w14:textId="0B437A9E" w:rsidR="000E5068" w:rsidRPr="008170F9" w:rsidRDefault="005C1081" w:rsidP="000E5068">
            <w:r w:rsidRPr="005C1081">
              <w:rPr>
                <w:color w:val="000000"/>
                <w:sz w:val="18"/>
                <w:szCs w:val="18"/>
              </w:rPr>
              <w:t xml:space="preserve">Организация экскурсионного обслуживания по теме </w:t>
            </w:r>
            <w:r w:rsidR="000E5068">
              <w:rPr>
                <w:color w:val="000000"/>
                <w:sz w:val="18"/>
                <w:szCs w:val="18"/>
              </w:rPr>
              <w:t>«</w:t>
            </w:r>
            <w:r w:rsidR="001E63AC" w:rsidRPr="001E63AC">
              <w:rPr>
                <w:color w:val="000000"/>
                <w:sz w:val="18"/>
                <w:szCs w:val="18"/>
              </w:rPr>
              <w:t>Город-герой Ленинград</w:t>
            </w:r>
            <w:r w:rsidR="000E5068">
              <w:rPr>
                <w:color w:val="000000"/>
                <w:sz w:val="18"/>
                <w:szCs w:val="18"/>
              </w:rPr>
              <w:t>» (4</w:t>
            </w:r>
            <w:r w:rsidR="001E63AC">
              <w:rPr>
                <w:color w:val="000000"/>
                <w:sz w:val="18"/>
                <w:szCs w:val="18"/>
              </w:rPr>
              <w:t>8</w:t>
            </w:r>
            <w:r w:rsidR="000E5068">
              <w:rPr>
                <w:color w:val="000000"/>
                <w:sz w:val="18"/>
                <w:szCs w:val="18"/>
              </w:rPr>
              <w:t xml:space="preserve">+3 </w:t>
            </w:r>
            <w:proofErr w:type="gramStart"/>
            <w:r w:rsidR="000E5068">
              <w:rPr>
                <w:color w:val="000000"/>
                <w:sz w:val="18"/>
                <w:szCs w:val="18"/>
              </w:rPr>
              <w:t>чел</w:t>
            </w:r>
            <w:proofErr w:type="gramEnd"/>
            <w:r w:rsidR="000E5068">
              <w:rPr>
                <w:color w:val="000000"/>
                <w:sz w:val="18"/>
                <w:szCs w:val="18"/>
              </w:rPr>
              <w:t>)</w:t>
            </w:r>
          </w:p>
        </w:tc>
        <w:tc>
          <w:tcPr>
            <w:tcW w:w="1072" w:type="dxa"/>
            <w:shd w:val="clear" w:color="auto" w:fill="auto"/>
          </w:tcPr>
          <w:p w14:paraId="0B813149" w14:textId="09EAF6B3" w:rsidR="000E5068" w:rsidRPr="008170F9" w:rsidRDefault="000E5068" w:rsidP="000E5068">
            <w:pPr>
              <w:jc w:val="center"/>
            </w:pPr>
            <w:r>
              <w:t xml:space="preserve">шт </w:t>
            </w:r>
          </w:p>
        </w:tc>
        <w:tc>
          <w:tcPr>
            <w:tcW w:w="992" w:type="dxa"/>
            <w:shd w:val="clear" w:color="auto" w:fill="auto"/>
          </w:tcPr>
          <w:p w14:paraId="764C7590" w14:textId="7EAB014B" w:rsidR="000E5068" w:rsidRPr="008170F9" w:rsidRDefault="001E63AC" w:rsidP="000E5068">
            <w:pPr>
              <w:jc w:val="center"/>
            </w:pPr>
            <w:r>
              <w:t>2</w:t>
            </w:r>
          </w:p>
        </w:tc>
        <w:tc>
          <w:tcPr>
            <w:tcW w:w="1417" w:type="dxa"/>
            <w:shd w:val="clear" w:color="auto" w:fill="auto"/>
          </w:tcPr>
          <w:p w14:paraId="6E47106B" w14:textId="77777777" w:rsidR="000E5068" w:rsidRPr="008170F9" w:rsidRDefault="000E5068" w:rsidP="000E5068">
            <w:pPr>
              <w:widowControl/>
              <w:jc w:val="center"/>
            </w:pPr>
          </w:p>
        </w:tc>
        <w:tc>
          <w:tcPr>
            <w:tcW w:w="1466" w:type="dxa"/>
            <w:shd w:val="clear" w:color="auto" w:fill="auto"/>
          </w:tcPr>
          <w:p w14:paraId="374DC37F" w14:textId="77777777" w:rsidR="000E5068" w:rsidRPr="008170F9" w:rsidRDefault="000E5068" w:rsidP="000E5068">
            <w:pPr>
              <w:jc w:val="center"/>
            </w:pPr>
          </w:p>
        </w:tc>
      </w:tr>
      <w:tr w:rsidR="00106CB4" w:rsidRPr="00F10BBB" w14:paraId="6A628F4C" w14:textId="77777777" w:rsidTr="00145E49">
        <w:trPr>
          <w:trHeight w:val="20"/>
          <w:jc w:val="center"/>
        </w:trPr>
        <w:tc>
          <w:tcPr>
            <w:tcW w:w="477" w:type="dxa"/>
            <w:tcBorders>
              <w:top w:val="single" w:sz="4" w:space="0" w:color="auto"/>
              <w:left w:val="nil"/>
              <w:bottom w:val="nil"/>
              <w:right w:val="nil"/>
            </w:tcBorders>
            <w:shd w:val="clear" w:color="auto" w:fill="auto"/>
            <w:noWrap/>
            <w:vAlign w:val="bottom"/>
          </w:tcPr>
          <w:p w14:paraId="06C268DA" w14:textId="77777777" w:rsidR="00106CB4" w:rsidRPr="00F10BBB" w:rsidRDefault="00106CB4" w:rsidP="00106CB4">
            <w:pPr>
              <w:rPr>
                <w:b/>
              </w:rPr>
            </w:pPr>
            <w:r w:rsidRPr="00F10BBB">
              <w:rPr>
                <w:b/>
              </w:rPr>
              <w:t> </w:t>
            </w:r>
          </w:p>
        </w:tc>
        <w:tc>
          <w:tcPr>
            <w:tcW w:w="5243" w:type="dxa"/>
            <w:tcBorders>
              <w:top w:val="single" w:sz="4" w:space="0" w:color="auto"/>
              <w:left w:val="nil"/>
              <w:bottom w:val="nil"/>
              <w:right w:val="nil"/>
            </w:tcBorders>
            <w:shd w:val="clear" w:color="auto" w:fill="auto"/>
            <w:noWrap/>
            <w:vAlign w:val="bottom"/>
          </w:tcPr>
          <w:p w14:paraId="6B3D32F5" w14:textId="77777777" w:rsidR="00106CB4" w:rsidRPr="00F10BBB" w:rsidRDefault="00106CB4" w:rsidP="00106CB4">
            <w:pPr>
              <w:rPr>
                <w:b/>
              </w:rPr>
            </w:pPr>
            <w:r w:rsidRPr="00F10BBB">
              <w:rPr>
                <w:b/>
              </w:rPr>
              <w:t> ИТОГО:</w:t>
            </w:r>
          </w:p>
        </w:tc>
        <w:tc>
          <w:tcPr>
            <w:tcW w:w="1072" w:type="dxa"/>
            <w:tcBorders>
              <w:top w:val="single" w:sz="4" w:space="0" w:color="auto"/>
              <w:left w:val="nil"/>
              <w:bottom w:val="nil"/>
              <w:right w:val="nil"/>
            </w:tcBorders>
            <w:shd w:val="clear" w:color="auto" w:fill="auto"/>
            <w:noWrap/>
          </w:tcPr>
          <w:p w14:paraId="25D8D0F3" w14:textId="77777777" w:rsidR="00106CB4" w:rsidRPr="008D66D8" w:rsidRDefault="00106CB4" w:rsidP="00106CB4">
            <w:pPr>
              <w:jc w:val="center"/>
              <w:rPr>
                <w:b/>
              </w:rPr>
            </w:pPr>
          </w:p>
        </w:tc>
        <w:tc>
          <w:tcPr>
            <w:tcW w:w="992" w:type="dxa"/>
            <w:tcBorders>
              <w:top w:val="single" w:sz="4" w:space="0" w:color="auto"/>
              <w:left w:val="nil"/>
              <w:bottom w:val="nil"/>
              <w:right w:val="nil"/>
            </w:tcBorders>
            <w:shd w:val="clear" w:color="auto" w:fill="auto"/>
            <w:noWrap/>
          </w:tcPr>
          <w:p w14:paraId="09D4BC25" w14:textId="77777777" w:rsidR="00106CB4" w:rsidRPr="008D66D8" w:rsidRDefault="00106CB4" w:rsidP="00106CB4">
            <w:pPr>
              <w:jc w:val="center"/>
              <w:rPr>
                <w:b/>
              </w:rPr>
            </w:pPr>
          </w:p>
        </w:tc>
        <w:tc>
          <w:tcPr>
            <w:tcW w:w="1417" w:type="dxa"/>
            <w:tcBorders>
              <w:top w:val="single" w:sz="4" w:space="0" w:color="auto"/>
              <w:left w:val="nil"/>
              <w:bottom w:val="nil"/>
              <w:right w:val="single" w:sz="4" w:space="0" w:color="auto"/>
            </w:tcBorders>
            <w:shd w:val="clear" w:color="auto" w:fill="auto"/>
            <w:noWrap/>
          </w:tcPr>
          <w:p w14:paraId="41427DF4" w14:textId="77777777" w:rsidR="00106CB4" w:rsidRPr="008D66D8" w:rsidRDefault="00106CB4" w:rsidP="00106CB4">
            <w:pPr>
              <w:jc w:val="center"/>
            </w:pPr>
          </w:p>
        </w:tc>
        <w:tc>
          <w:tcPr>
            <w:tcW w:w="1466" w:type="dxa"/>
            <w:tcBorders>
              <w:top w:val="single" w:sz="4" w:space="0" w:color="auto"/>
              <w:left w:val="single" w:sz="4" w:space="0" w:color="auto"/>
              <w:bottom w:val="single" w:sz="4" w:space="0" w:color="auto"/>
              <w:right w:val="single" w:sz="4" w:space="0" w:color="auto"/>
            </w:tcBorders>
            <w:shd w:val="clear" w:color="auto" w:fill="auto"/>
          </w:tcPr>
          <w:p w14:paraId="2EE6E16B" w14:textId="4E706FB1" w:rsidR="00106CB4" w:rsidRPr="008D66D8" w:rsidRDefault="00106CB4" w:rsidP="00106CB4">
            <w:pPr>
              <w:jc w:val="center"/>
              <w:rPr>
                <w:b/>
              </w:rPr>
            </w:pPr>
          </w:p>
        </w:tc>
      </w:tr>
    </w:tbl>
    <w:p w14:paraId="6220571C" w14:textId="015D8A0B" w:rsidR="00F574A3" w:rsidRDefault="00F574A3" w:rsidP="007E11DB">
      <w:pPr>
        <w:widowControl/>
      </w:pPr>
    </w:p>
    <w:p w14:paraId="7C857BC5" w14:textId="27EA221D" w:rsidR="001E63AC" w:rsidRDefault="001E63AC" w:rsidP="007E11DB">
      <w:pPr>
        <w:widowControl/>
      </w:pPr>
    </w:p>
    <w:p w14:paraId="5C2B86FA" w14:textId="0CE619DD" w:rsidR="001E63AC" w:rsidRDefault="001E63AC" w:rsidP="007E11DB">
      <w:pPr>
        <w:widowControl/>
      </w:pPr>
    </w:p>
    <w:p w14:paraId="727ADC1E" w14:textId="77777777" w:rsidR="001E63AC" w:rsidRDefault="001E63AC" w:rsidP="007E11DB">
      <w:pPr>
        <w:widowControl/>
      </w:pPr>
    </w:p>
    <w:tbl>
      <w:tblPr>
        <w:tblW w:w="10137" w:type="dxa"/>
        <w:tblLook w:val="01E0" w:firstRow="1" w:lastRow="1" w:firstColumn="1" w:lastColumn="1" w:noHBand="0" w:noVBand="0"/>
      </w:tblPr>
      <w:tblGrid>
        <w:gridCol w:w="5148"/>
        <w:gridCol w:w="236"/>
        <w:gridCol w:w="4753"/>
      </w:tblGrid>
      <w:tr w:rsidR="00F574A3" w:rsidRPr="00F574A3" w14:paraId="1C2C3BFD" w14:textId="77777777" w:rsidTr="00F250B8">
        <w:tc>
          <w:tcPr>
            <w:tcW w:w="5148" w:type="dxa"/>
          </w:tcPr>
          <w:p w14:paraId="0DBABAB8" w14:textId="77777777" w:rsidR="00F574A3" w:rsidRPr="00F574A3" w:rsidRDefault="00F574A3" w:rsidP="00F574A3">
            <w:pPr>
              <w:jc w:val="both"/>
              <w:rPr>
                <w:b/>
                <w:bCs/>
                <w:sz w:val="18"/>
                <w:szCs w:val="18"/>
              </w:rPr>
            </w:pPr>
            <w:r w:rsidRPr="00F574A3">
              <w:rPr>
                <w:b/>
                <w:bCs/>
                <w:sz w:val="18"/>
                <w:szCs w:val="18"/>
              </w:rPr>
              <w:t>ЗАКАЗЧИК:</w:t>
            </w:r>
          </w:p>
        </w:tc>
        <w:tc>
          <w:tcPr>
            <w:tcW w:w="236" w:type="dxa"/>
          </w:tcPr>
          <w:p w14:paraId="4F99EDC0" w14:textId="77777777" w:rsidR="00F574A3" w:rsidRPr="00F574A3" w:rsidRDefault="00F574A3" w:rsidP="00F574A3">
            <w:pPr>
              <w:jc w:val="both"/>
              <w:rPr>
                <w:sz w:val="18"/>
                <w:szCs w:val="18"/>
              </w:rPr>
            </w:pPr>
          </w:p>
        </w:tc>
        <w:tc>
          <w:tcPr>
            <w:tcW w:w="4753" w:type="dxa"/>
          </w:tcPr>
          <w:p w14:paraId="5F42AE79" w14:textId="77777777" w:rsidR="00F574A3" w:rsidRPr="00F574A3" w:rsidRDefault="00F574A3" w:rsidP="00F574A3">
            <w:pPr>
              <w:jc w:val="both"/>
              <w:rPr>
                <w:b/>
                <w:bCs/>
                <w:sz w:val="18"/>
                <w:szCs w:val="18"/>
              </w:rPr>
            </w:pPr>
            <w:r w:rsidRPr="00F574A3">
              <w:rPr>
                <w:b/>
                <w:bCs/>
                <w:sz w:val="18"/>
                <w:szCs w:val="18"/>
              </w:rPr>
              <w:t>ИСПОЛНИТЕЛЬ:</w:t>
            </w:r>
          </w:p>
        </w:tc>
      </w:tr>
      <w:tr w:rsidR="00F574A3" w:rsidRPr="00F574A3" w14:paraId="6520613A" w14:textId="77777777" w:rsidTr="00F250B8">
        <w:tc>
          <w:tcPr>
            <w:tcW w:w="5148" w:type="dxa"/>
          </w:tcPr>
          <w:p w14:paraId="68061F31" w14:textId="77777777" w:rsidR="00F574A3" w:rsidRPr="00F574A3" w:rsidRDefault="00F574A3" w:rsidP="00F574A3">
            <w:pPr>
              <w:widowControl/>
              <w:autoSpaceDE/>
              <w:autoSpaceDN/>
              <w:adjustRightInd/>
              <w:jc w:val="both"/>
              <w:rPr>
                <w:b/>
                <w:bCs/>
                <w:sz w:val="18"/>
                <w:szCs w:val="24"/>
              </w:rPr>
            </w:pPr>
            <w:r w:rsidRPr="00F574A3">
              <w:rPr>
                <w:b/>
                <w:bCs/>
                <w:sz w:val="18"/>
                <w:szCs w:val="24"/>
              </w:rPr>
              <w:t xml:space="preserve">Государственное бюджетное общеобразовательное </w:t>
            </w:r>
            <w:r w:rsidR="005D6852" w:rsidRPr="00F574A3">
              <w:rPr>
                <w:b/>
                <w:bCs/>
                <w:sz w:val="18"/>
                <w:szCs w:val="24"/>
              </w:rPr>
              <w:t>учреждение гимназия</w:t>
            </w:r>
            <w:r w:rsidRPr="00F574A3">
              <w:rPr>
                <w:b/>
                <w:bCs/>
                <w:sz w:val="18"/>
                <w:szCs w:val="24"/>
              </w:rPr>
              <w:t xml:space="preserve"> № 586 Василеостровского района Санкт-Петербурга</w:t>
            </w:r>
          </w:p>
          <w:p w14:paraId="4DE7832D" w14:textId="77777777" w:rsidR="00F574A3" w:rsidRPr="00F574A3" w:rsidRDefault="00F574A3" w:rsidP="00F574A3">
            <w:pPr>
              <w:widowControl/>
              <w:autoSpaceDE/>
              <w:autoSpaceDN/>
              <w:adjustRightInd/>
              <w:jc w:val="both"/>
              <w:rPr>
                <w:b/>
                <w:bCs/>
                <w:sz w:val="18"/>
                <w:szCs w:val="24"/>
              </w:rPr>
            </w:pPr>
          </w:p>
          <w:p w14:paraId="45A03029" w14:textId="77777777" w:rsidR="00F574A3" w:rsidRPr="00F574A3" w:rsidRDefault="00F574A3" w:rsidP="00F574A3">
            <w:pPr>
              <w:widowControl/>
              <w:autoSpaceDE/>
              <w:autoSpaceDN/>
              <w:adjustRightInd/>
              <w:jc w:val="both"/>
              <w:rPr>
                <w:sz w:val="18"/>
                <w:szCs w:val="24"/>
              </w:rPr>
            </w:pPr>
          </w:p>
        </w:tc>
        <w:tc>
          <w:tcPr>
            <w:tcW w:w="236" w:type="dxa"/>
          </w:tcPr>
          <w:p w14:paraId="2D64746E" w14:textId="77777777" w:rsidR="00F574A3" w:rsidRPr="00F574A3" w:rsidRDefault="00F574A3" w:rsidP="00F574A3">
            <w:pPr>
              <w:jc w:val="both"/>
              <w:rPr>
                <w:sz w:val="18"/>
                <w:szCs w:val="18"/>
              </w:rPr>
            </w:pPr>
          </w:p>
        </w:tc>
        <w:tc>
          <w:tcPr>
            <w:tcW w:w="4753" w:type="dxa"/>
          </w:tcPr>
          <w:p w14:paraId="3F4214AF" w14:textId="77777777" w:rsidR="00F574A3" w:rsidRPr="00F574A3" w:rsidRDefault="00F574A3" w:rsidP="00F574A3">
            <w:pPr>
              <w:tabs>
                <w:tab w:val="center" w:pos="2466"/>
              </w:tabs>
              <w:rPr>
                <w:sz w:val="18"/>
                <w:szCs w:val="18"/>
              </w:rPr>
            </w:pPr>
          </w:p>
        </w:tc>
      </w:tr>
      <w:tr w:rsidR="00F574A3" w:rsidRPr="00F574A3" w14:paraId="29758794" w14:textId="77777777" w:rsidTr="00F250B8">
        <w:tc>
          <w:tcPr>
            <w:tcW w:w="5148" w:type="dxa"/>
          </w:tcPr>
          <w:p w14:paraId="263EDE3D" w14:textId="533D7FC8" w:rsidR="00F574A3" w:rsidRPr="00F574A3" w:rsidRDefault="00F574A3" w:rsidP="00F574A3">
            <w:pPr>
              <w:tabs>
                <w:tab w:val="center" w:pos="2466"/>
              </w:tabs>
              <w:rPr>
                <w:sz w:val="18"/>
                <w:szCs w:val="18"/>
              </w:rPr>
            </w:pPr>
            <w:r w:rsidRPr="00F574A3">
              <w:rPr>
                <w:sz w:val="18"/>
                <w:szCs w:val="18"/>
              </w:rPr>
              <w:t>____________________ / Е.В.</w:t>
            </w:r>
            <w:r w:rsidR="001E63AC">
              <w:rPr>
                <w:sz w:val="18"/>
                <w:szCs w:val="18"/>
              </w:rPr>
              <w:t xml:space="preserve"> </w:t>
            </w:r>
            <w:r w:rsidRPr="00F574A3">
              <w:rPr>
                <w:sz w:val="18"/>
                <w:szCs w:val="18"/>
              </w:rPr>
              <w:t>Зинченко /</w:t>
            </w:r>
          </w:p>
        </w:tc>
        <w:tc>
          <w:tcPr>
            <w:tcW w:w="236" w:type="dxa"/>
          </w:tcPr>
          <w:p w14:paraId="54E0A0C7" w14:textId="77777777" w:rsidR="00F574A3" w:rsidRPr="00F574A3" w:rsidRDefault="00F574A3" w:rsidP="00F574A3">
            <w:pPr>
              <w:jc w:val="both"/>
              <w:rPr>
                <w:sz w:val="18"/>
                <w:szCs w:val="18"/>
              </w:rPr>
            </w:pPr>
          </w:p>
        </w:tc>
        <w:tc>
          <w:tcPr>
            <w:tcW w:w="4753" w:type="dxa"/>
          </w:tcPr>
          <w:p w14:paraId="4884CB3C" w14:textId="3E49A9C2" w:rsidR="00F574A3" w:rsidRPr="00F574A3" w:rsidRDefault="00F574A3" w:rsidP="00F574A3">
            <w:pPr>
              <w:tabs>
                <w:tab w:val="center" w:pos="2466"/>
              </w:tabs>
              <w:rPr>
                <w:sz w:val="18"/>
                <w:szCs w:val="18"/>
              </w:rPr>
            </w:pPr>
          </w:p>
        </w:tc>
      </w:tr>
      <w:tr w:rsidR="00F574A3" w:rsidRPr="00F574A3" w14:paraId="0286C59C" w14:textId="77777777" w:rsidTr="00F250B8">
        <w:tc>
          <w:tcPr>
            <w:tcW w:w="5148" w:type="dxa"/>
          </w:tcPr>
          <w:p w14:paraId="1CDEF6E2" w14:textId="77777777" w:rsidR="00F574A3" w:rsidRPr="00F574A3" w:rsidRDefault="00F574A3" w:rsidP="00F574A3">
            <w:pPr>
              <w:tabs>
                <w:tab w:val="center" w:pos="2466"/>
              </w:tabs>
              <w:rPr>
                <w:b/>
                <w:bCs/>
                <w:sz w:val="18"/>
                <w:szCs w:val="18"/>
              </w:rPr>
            </w:pPr>
            <w:r>
              <w:rPr>
                <w:b/>
                <w:bCs/>
                <w:sz w:val="18"/>
                <w:szCs w:val="18"/>
              </w:rPr>
              <w:t>Подписано ЭЦП</w:t>
            </w:r>
          </w:p>
        </w:tc>
        <w:tc>
          <w:tcPr>
            <w:tcW w:w="236" w:type="dxa"/>
          </w:tcPr>
          <w:p w14:paraId="30B205D5" w14:textId="77777777" w:rsidR="00F574A3" w:rsidRPr="00F574A3" w:rsidRDefault="00F574A3" w:rsidP="00F574A3">
            <w:pPr>
              <w:jc w:val="both"/>
              <w:rPr>
                <w:sz w:val="18"/>
                <w:szCs w:val="18"/>
              </w:rPr>
            </w:pPr>
          </w:p>
        </w:tc>
        <w:tc>
          <w:tcPr>
            <w:tcW w:w="4753" w:type="dxa"/>
          </w:tcPr>
          <w:p w14:paraId="38968C07" w14:textId="2B0255E4" w:rsidR="00F574A3" w:rsidRPr="00F574A3" w:rsidRDefault="00F574A3" w:rsidP="00F574A3">
            <w:pPr>
              <w:tabs>
                <w:tab w:val="center" w:pos="2466"/>
              </w:tabs>
              <w:rPr>
                <w:b/>
                <w:bCs/>
                <w:sz w:val="18"/>
                <w:szCs w:val="18"/>
              </w:rPr>
            </w:pPr>
          </w:p>
        </w:tc>
      </w:tr>
    </w:tbl>
    <w:p w14:paraId="075795B7" w14:textId="77777777" w:rsidR="00F574A3" w:rsidRDefault="00F574A3" w:rsidP="007E11DB">
      <w:pPr>
        <w:widowControl/>
      </w:pPr>
    </w:p>
    <w:p w14:paraId="46174F1F" w14:textId="77777777" w:rsidR="00BD5174" w:rsidRPr="004844A7" w:rsidRDefault="00BD5174" w:rsidP="00BD5174">
      <w:pPr>
        <w:jc w:val="right"/>
        <w:rPr>
          <w:b/>
          <w:i/>
          <w:sz w:val="24"/>
          <w:szCs w:val="24"/>
        </w:rPr>
      </w:pPr>
      <w:r w:rsidRPr="004844A7">
        <w:rPr>
          <w:b/>
          <w:i/>
          <w:sz w:val="24"/>
          <w:szCs w:val="24"/>
        </w:rPr>
        <w:t xml:space="preserve"> </w:t>
      </w:r>
    </w:p>
    <w:sectPr w:rsidR="00BD5174" w:rsidRPr="004844A7" w:rsidSect="00145E49">
      <w:footerReference w:type="even" r:id="rId7"/>
      <w:footerReference w:type="default" r:id="rId8"/>
      <w:headerReference w:type="first" r:id="rId9"/>
      <w:footerReference w:type="first" r:id="rId10"/>
      <w:pgSz w:w="11906" w:h="16838" w:code="9"/>
      <w:pgMar w:top="851" w:right="849" w:bottom="709"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F0AAE" w14:textId="77777777" w:rsidR="00531D59" w:rsidRDefault="00531D59" w:rsidP="008A41D8">
      <w:r>
        <w:separator/>
      </w:r>
    </w:p>
  </w:endnote>
  <w:endnote w:type="continuationSeparator" w:id="0">
    <w:p w14:paraId="6C187C32" w14:textId="77777777" w:rsidR="00531D59" w:rsidRDefault="00531D59" w:rsidP="008A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altName w:val="Cambri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Baltica">
    <w:altName w:val="Times New Roman"/>
    <w:charset w:val="00"/>
    <w:family w:val="roman"/>
    <w:pitch w:val="variable"/>
    <w:sig w:usb0="00000203" w:usb1="00000000" w:usb2="00000000" w:usb3="00000000" w:csb0="00000005" w:csb1="00000000"/>
  </w:font>
  <w:font w:name="SchoolBook">
    <w:altName w:val="Times New Roman"/>
    <w:charset w:val="00"/>
    <w:family w:val="auto"/>
    <w:pitch w:val="variable"/>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OpenSymbol">
    <w:altName w:val="Times New Roman"/>
    <w:charset w:val="00"/>
    <w:family w:val="auto"/>
    <w:pitch w:val="variable"/>
    <w:sig w:usb0="800000AF" w:usb1="1001ECEA"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D9085" w14:textId="77777777" w:rsidR="00977C3B" w:rsidRDefault="006935A1" w:rsidP="008E4E2A">
    <w:pPr>
      <w:pStyle w:val="ae"/>
      <w:framePr w:wrap="around" w:vAnchor="text" w:hAnchor="margin" w:xAlign="right" w:y="1"/>
      <w:rPr>
        <w:rStyle w:val="afa"/>
      </w:rPr>
    </w:pPr>
    <w:r>
      <w:rPr>
        <w:rStyle w:val="afa"/>
      </w:rPr>
      <w:fldChar w:fldCharType="begin"/>
    </w:r>
    <w:r w:rsidR="00A506DA">
      <w:rPr>
        <w:rStyle w:val="afa"/>
      </w:rPr>
      <w:instrText xml:space="preserve">PAGE  </w:instrText>
    </w:r>
    <w:r>
      <w:rPr>
        <w:rStyle w:val="afa"/>
      </w:rPr>
      <w:fldChar w:fldCharType="separate"/>
    </w:r>
    <w:r w:rsidR="000B4730">
      <w:rPr>
        <w:rStyle w:val="afa"/>
        <w:noProof/>
      </w:rPr>
      <w:t>1</w:t>
    </w:r>
    <w:r>
      <w:rPr>
        <w:rStyle w:val="afa"/>
      </w:rPr>
      <w:fldChar w:fldCharType="end"/>
    </w:r>
  </w:p>
  <w:p w14:paraId="772E1ADA" w14:textId="77777777" w:rsidR="00977C3B" w:rsidRDefault="00531D59" w:rsidP="009A3D1B">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9F07E" w14:textId="3E9B3DCF" w:rsidR="00977C3B" w:rsidRPr="009A3D1B" w:rsidRDefault="006935A1" w:rsidP="008E4E2A">
    <w:pPr>
      <w:pStyle w:val="ae"/>
      <w:framePr w:wrap="around" w:vAnchor="text" w:hAnchor="margin" w:xAlign="right" w:y="1"/>
      <w:rPr>
        <w:rStyle w:val="afa"/>
        <w:sz w:val="20"/>
        <w:szCs w:val="20"/>
      </w:rPr>
    </w:pPr>
    <w:r w:rsidRPr="009A3D1B">
      <w:rPr>
        <w:rStyle w:val="afa"/>
        <w:sz w:val="20"/>
        <w:szCs w:val="20"/>
      </w:rPr>
      <w:fldChar w:fldCharType="begin"/>
    </w:r>
    <w:r w:rsidR="00A506DA" w:rsidRPr="009A3D1B">
      <w:rPr>
        <w:rStyle w:val="afa"/>
        <w:sz w:val="20"/>
        <w:szCs w:val="20"/>
      </w:rPr>
      <w:instrText xml:space="preserve">PAGE  </w:instrText>
    </w:r>
    <w:r w:rsidRPr="009A3D1B">
      <w:rPr>
        <w:rStyle w:val="afa"/>
        <w:sz w:val="20"/>
        <w:szCs w:val="20"/>
      </w:rPr>
      <w:fldChar w:fldCharType="separate"/>
    </w:r>
    <w:r w:rsidR="00145E49">
      <w:rPr>
        <w:rStyle w:val="afa"/>
        <w:noProof/>
        <w:sz w:val="20"/>
        <w:szCs w:val="20"/>
      </w:rPr>
      <w:t>2</w:t>
    </w:r>
    <w:r w:rsidRPr="009A3D1B">
      <w:rPr>
        <w:rStyle w:val="afa"/>
        <w:sz w:val="20"/>
        <w:szCs w:val="20"/>
      </w:rPr>
      <w:fldChar w:fldCharType="end"/>
    </w:r>
  </w:p>
  <w:p w14:paraId="6CABFB6C" w14:textId="77777777" w:rsidR="00977C3B" w:rsidRPr="009A3D1B" w:rsidRDefault="00531D59" w:rsidP="009A3D1B">
    <w:pPr>
      <w:pStyle w:val="ae"/>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7D6D0" w14:textId="77777777" w:rsidR="00977C3B" w:rsidRDefault="00531D59">
    <w:pPr>
      <w:pStyle w:val="a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6190F" w14:textId="77777777" w:rsidR="00531D59" w:rsidRDefault="00531D59" w:rsidP="008A41D8">
      <w:r>
        <w:separator/>
      </w:r>
    </w:p>
  </w:footnote>
  <w:footnote w:type="continuationSeparator" w:id="0">
    <w:p w14:paraId="2E700B3F" w14:textId="77777777" w:rsidR="00531D59" w:rsidRDefault="00531D59" w:rsidP="008A4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FBB26" w14:textId="77777777" w:rsidR="00977C3B" w:rsidRPr="00047D87" w:rsidRDefault="00531D59">
    <w:pPr>
      <w:pStyle w:val="ac"/>
      <w:framePr w:wrap="auto" w:vAnchor="text" w:hAnchor="margin" w:xAlign="right" w:y="1"/>
      <w:rPr>
        <w:rStyle w:val="afa"/>
        <w:sz w:val="20"/>
        <w:szCs w:val="20"/>
      </w:rPr>
    </w:pPr>
  </w:p>
  <w:p w14:paraId="0BEB7853" w14:textId="77777777" w:rsidR="00977C3B" w:rsidRPr="000E539F" w:rsidRDefault="00531D59" w:rsidP="000E539F">
    <w:pPr>
      <w:pStyle w:val="ac"/>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4"/>
    <w:multiLevelType w:val="multilevel"/>
    <w:tmpl w:val="00000004"/>
    <w:name w:val="WW8Num4"/>
    <w:lvl w:ilvl="0">
      <w:start w:val="1"/>
      <w:numFmt w:val="decimal"/>
      <w:pStyle w:val="3"/>
      <w:lvlText w:val="%1."/>
      <w:lvlJc w:val="left"/>
      <w:pPr>
        <w:tabs>
          <w:tab w:val="num" w:pos="0"/>
        </w:tabs>
        <w:ind w:left="8440" w:hanging="360"/>
      </w:pPr>
    </w:lvl>
    <w:lvl w:ilvl="1">
      <w:start w:val="1"/>
      <w:numFmt w:val="decimal"/>
      <w:lvlText w:val="%1.%2."/>
      <w:lvlJc w:val="left"/>
      <w:pPr>
        <w:tabs>
          <w:tab w:val="num" w:pos="0"/>
        </w:tabs>
        <w:ind w:left="0" w:firstLine="360"/>
      </w:pPr>
    </w:lvl>
    <w:lvl w:ilvl="2">
      <w:start w:val="1"/>
      <w:numFmt w:val="decimal"/>
      <w:lvlText w:val="%1.%2.%3."/>
      <w:lvlJc w:val="left"/>
      <w:pPr>
        <w:tabs>
          <w:tab w:val="num" w:pos="0"/>
        </w:tabs>
        <w:ind w:left="1922" w:hanging="504"/>
      </w:pPr>
      <w:rPr>
        <w:sz w:val="24"/>
        <w:szCs w:val="24"/>
      </w:rPr>
    </w:lvl>
    <w:lvl w:ilvl="3">
      <w:start w:val="1"/>
      <w:numFmt w:val="decimal"/>
      <w:lvlText w:val="%1.%2.%3.%4."/>
      <w:lvlJc w:val="left"/>
      <w:pPr>
        <w:tabs>
          <w:tab w:val="num" w:pos="0"/>
        </w:tabs>
        <w:ind w:left="1641" w:hanging="648"/>
      </w:pPr>
      <w:rPr>
        <w:sz w:val="24"/>
        <w:szCs w:val="24"/>
      </w:rPr>
    </w:lvl>
    <w:lvl w:ilvl="4">
      <w:start w:val="1"/>
      <w:numFmt w:val="decimal"/>
      <w:lvlText w:val="%1.%2.%3.%4.%5."/>
      <w:lvlJc w:val="left"/>
      <w:pPr>
        <w:tabs>
          <w:tab w:val="num" w:pos="0"/>
        </w:tabs>
        <w:ind w:left="1359"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5"/>
    <w:multiLevelType w:val="singleLevel"/>
    <w:tmpl w:val="00000005"/>
    <w:name w:val="WW8Num5"/>
    <w:lvl w:ilvl="0">
      <w:start w:val="1"/>
      <w:numFmt w:val="bullet"/>
      <w:pStyle w:val="1"/>
      <w:lvlText w:val=""/>
      <w:lvlJc w:val="left"/>
      <w:pPr>
        <w:tabs>
          <w:tab w:val="num" w:pos="0"/>
        </w:tabs>
        <w:ind w:left="511" w:hanging="227"/>
      </w:pPr>
      <w:rPr>
        <w:rFonts w:ascii="Symbol" w:hAnsi="Symbol" w:cs="Symbol"/>
      </w:rPr>
    </w:lvl>
  </w:abstractNum>
  <w:abstractNum w:abstractNumId="4" w15:restartNumberingAfterBreak="0">
    <w:nsid w:val="00000006"/>
    <w:multiLevelType w:val="singleLevel"/>
    <w:tmpl w:val="00000006"/>
    <w:name w:val="WW8Num6"/>
    <w:lvl w:ilvl="0">
      <w:start w:val="1"/>
      <w:numFmt w:val="bullet"/>
      <w:pStyle w:val="21"/>
      <w:lvlText w:val="o"/>
      <w:lvlJc w:val="left"/>
      <w:pPr>
        <w:tabs>
          <w:tab w:val="num" w:pos="0"/>
        </w:tabs>
        <w:ind w:left="1426" w:hanging="360"/>
      </w:pPr>
      <w:rPr>
        <w:rFonts w:ascii="Courier New" w:hAnsi="Courier New" w:cs="Courier New"/>
      </w:rPr>
    </w:lvl>
  </w:abstractNum>
  <w:abstractNum w:abstractNumId="5" w15:restartNumberingAfterBreak="0">
    <w:nsid w:val="00000008"/>
    <w:multiLevelType w:val="multilevel"/>
    <w:tmpl w:val="00000008"/>
    <w:lvl w:ilvl="0">
      <w:numFmt w:val="decimal"/>
      <w:pStyle w:val="51"/>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9"/>
    <w:multiLevelType w:val="multilevel"/>
    <w:tmpl w:val="00000009"/>
    <w:name w:val="WW8Num9"/>
    <w:lvl w:ilvl="0">
      <w:start w:val="1"/>
      <w:numFmt w:val="none"/>
      <w:pStyle w:val="210"/>
      <w:suff w:val="nothing"/>
      <w:lvlText w:val=""/>
      <w:lvlJc w:val="left"/>
      <w:pPr>
        <w:tabs>
          <w:tab w:val="num" w:pos="0"/>
        </w:tabs>
        <w:ind w:left="283" w:hanging="283"/>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A"/>
    <w:multiLevelType w:val="multilevel"/>
    <w:tmpl w:val="0000000A"/>
    <w:name w:val="WW8Num10"/>
    <w:lvl w:ilvl="0">
      <w:start w:val="1"/>
      <w:numFmt w:val="none"/>
      <w:pStyle w:val="a"/>
      <w:suff w:val="nothing"/>
      <w:lvlText w:val=""/>
      <w:lvlJc w:val="lef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E0967C9"/>
    <w:multiLevelType w:val="multilevel"/>
    <w:tmpl w:val="6BF2AC06"/>
    <w:lvl w:ilvl="0">
      <w:start w:val="1"/>
      <w:numFmt w:val="decimal"/>
      <w:pStyle w:val="30"/>
      <w:lvlText w:val="%1."/>
      <w:lvlJc w:val="left"/>
      <w:pPr>
        <w:tabs>
          <w:tab w:val="num" w:pos="709"/>
        </w:tabs>
        <w:ind w:left="709" w:hanging="567"/>
      </w:pPr>
    </w:lvl>
    <w:lvl w:ilvl="1">
      <w:start w:val="1"/>
      <w:numFmt w:val="decimal"/>
      <w:pStyle w:val="31"/>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9" w15:restartNumberingAfterBreak="0">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1" w15:restartNumberingAfterBreak="0">
    <w:nsid w:val="52374261"/>
    <w:multiLevelType w:val="hybridMultilevel"/>
    <w:tmpl w:val="6506092C"/>
    <w:lvl w:ilvl="0" w:tplc="8FBEEAF2">
      <w:start w:val="1"/>
      <w:numFmt w:val="decimal"/>
      <w:lvlText w:val="%1."/>
      <w:lvlJc w:val="left"/>
      <w:pPr>
        <w:ind w:left="720" w:hanging="360"/>
      </w:pPr>
    </w:lvl>
    <w:lvl w:ilvl="1" w:tplc="04190019"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0101EC0"/>
    <w:multiLevelType w:val="multilevel"/>
    <w:tmpl w:val="DC0683E6"/>
    <w:lvl w:ilvl="0">
      <w:start w:val="1"/>
      <w:numFmt w:val="decimal"/>
      <w:lvlText w:val="%1."/>
      <w:lvlJc w:val="left"/>
      <w:pPr>
        <w:ind w:left="360" w:hanging="360"/>
      </w:pPr>
      <w:rPr>
        <w:rFonts w:hint="default"/>
      </w:rPr>
    </w:lvl>
    <w:lvl w:ilvl="1">
      <w:start w:val="1"/>
      <w:numFmt w:val="decimal"/>
      <w:lvlText w:val="%1.%2."/>
      <w:lvlJc w:val="left"/>
      <w:pPr>
        <w:ind w:left="440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0"/>
      <w:suff w:val="space"/>
      <w:lvlText w:val="%1.%2"/>
      <w:lvlJc w:val="left"/>
      <w:pPr>
        <w:ind w:firstLine="851"/>
      </w:pPr>
      <w:rPr>
        <w:rFonts w:ascii="Times New Roman" w:hAnsi="Times New Roman" w:cs="Times New Roman" w:hint="default"/>
      </w:rPr>
    </w:lvl>
    <w:lvl w:ilvl="2">
      <w:start w:val="1"/>
      <w:numFmt w:val="decimal"/>
      <w:pStyle w:val="32"/>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4" w15:restartNumberingAfterBreak="0">
    <w:nsid w:val="6A7844D9"/>
    <w:multiLevelType w:val="hybridMultilevel"/>
    <w:tmpl w:val="A8683A46"/>
    <w:name w:val="m1"/>
    <w:lvl w:ilvl="0" w:tplc="AA7CC82C">
      <w:start w:val="1"/>
      <w:numFmt w:val="decimal"/>
      <w:suff w:val="space"/>
      <w:lvlText w:val="%1."/>
      <w:lvlJc w:val="left"/>
      <w:pPr>
        <w:ind w:left="720" w:hanging="360"/>
      </w:pPr>
      <w:rPr>
        <w:rFonts w:hint="default"/>
      </w:rPr>
    </w:lvl>
    <w:lvl w:ilvl="1" w:tplc="F9782DEA" w:tentative="1">
      <w:start w:val="1"/>
      <w:numFmt w:val="bullet"/>
      <w:lvlText w:val="o"/>
      <w:lvlJc w:val="left"/>
      <w:pPr>
        <w:ind w:left="2149" w:hanging="360"/>
      </w:pPr>
      <w:rPr>
        <w:rFonts w:ascii="Courier New" w:hAnsi="Courier New" w:cs="Courier New" w:hint="default"/>
      </w:rPr>
    </w:lvl>
    <w:lvl w:ilvl="2" w:tplc="F7008170" w:tentative="1">
      <w:start w:val="1"/>
      <w:numFmt w:val="bullet"/>
      <w:lvlText w:val=""/>
      <w:lvlJc w:val="left"/>
      <w:pPr>
        <w:ind w:left="2869" w:hanging="360"/>
      </w:pPr>
      <w:rPr>
        <w:rFonts w:ascii="Wingdings" w:hAnsi="Wingdings" w:hint="default"/>
      </w:rPr>
    </w:lvl>
    <w:lvl w:ilvl="3" w:tplc="2FDECDA6" w:tentative="1">
      <w:start w:val="1"/>
      <w:numFmt w:val="bullet"/>
      <w:lvlText w:val=""/>
      <w:lvlJc w:val="left"/>
      <w:pPr>
        <w:ind w:left="3589" w:hanging="360"/>
      </w:pPr>
      <w:rPr>
        <w:rFonts w:ascii="Symbol" w:hAnsi="Symbol" w:hint="default"/>
      </w:rPr>
    </w:lvl>
    <w:lvl w:ilvl="4" w:tplc="DD2C8FBC" w:tentative="1">
      <w:start w:val="1"/>
      <w:numFmt w:val="bullet"/>
      <w:lvlText w:val="o"/>
      <w:lvlJc w:val="left"/>
      <w:pPr>
        <w:ind w:left="4309" w:hanging="360"/>
      </w:pPr>
      <w:rPr>
        <w:rFonts w:ascii="Courier New" w:hAnsi="Courier New" w:cs="Courier New" w:hint="default"/>
      </w:rPr>
    </w:lvl>
    <w:lvl w:ilvl="5" w:tplc="A91E9196" w:tentative="1">
      <w:start w:val="1"/>
      <w:numFmt w:val="bullet"/>
      <w:lvlText w:val=""/>
      <w:lvlJc w:val="left"/>
      <w:pPr>
        <w:ind w:left="5029" w:hanging="360"/>
      </w:pPr>
      <w:rPr>
        <w:rFonts w:ascii="Wingdings" w:hAnsi="Wingdings" w:hint="default"/>
      </w:rPr>
    </w:lvl>
    <w:lvl w:ilvl="6" w:tplc="8FFC298E" w:tentative="1">
      <w:start w:val="1"/>
      <w:numFmt w:val="bullet"/>
      <w:lvlText w:val=""/>
      <w:lvlJc w:val="left"/>
      <w:pPr>
        <w:ind w:left="5749" w:hanging="360"/>
      </w:pPr>
      <w:rPr>
        <w:rFonts w:ascii="Symbol" w:hAnsi="Symbol" w:hint="default"/>
      </w:rPr>
    </w:lvl>
    <w:lvl w:ilvl="7" w:tplc="A1D03B5C" w:tentative="1">
      <w:start w:val="1"/>
      <w:numFmt w:val="bullet"/>
      <w:lvlText w:val="o"/>
      <w:lvlJc w:val="left"/>
      <w:pPr>
        <w:ind w:left="6469" w:hanging="360"/>
      </w:pPr>
      <w:rPr>
        <w:rFonts w:ascii="Courier New" w:hAnsi="Courier New" w:cs="Courier New" w:hint="default"/>
      </w:rPr>
    </w:lvl>
    <w:lvl w:ilvl="8" w:tplc="93C22006" w:tentative="1">
      <w:start w:val="1"/>
      <w:numFmt w:val="bullet"/>
      <w:lvlText w:val=""/>
      <w:lvlJc w:val="left"/>
      <w:pPr>
        <w:ind w:left="7189" w:hanging="360"/>
      </w:pPr>
      <w:rPr>
        <w:rFonts w:ascii="Wingdings" w:hAnsi="Wingdings" w:hint="default"/>
      </w:rPr>
    </w:lvl>
  </w:abstractNum>
  <w:abstractNum w:abstractNumId="15" w15:restartNumberingAfterBreak="0">
    <w:nsid w:val="6CF70BC1"/>
    <w:multiLevelType w:val="multilevel"/>
    <w:tmpl w:val="BA1C539E"/>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772519C4"/>
    <w:multiLevelType w:val="hybridMultilevel"/>
    <w:tmpl w:val="58F054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0"/>
  </w:num>
  <w:num w:numId="5">
    <w:abstractNumId w:val="9"/>
  </w:num>
  <w:num w:numId="6">
    <w:abstractNumId w:val="11"/>
  </w:num>
  <w:num w:numId="7">
    <w:abstractNumId w:val="1"/>
  </w:num>
  <w:num w:numId="8">
    <w:abstractNumId w:val="13"/>
  </w:num>
  <w:num w:numId="9">
    <w:abstractNumId w:val="2"/>
  </w:num>
  <w:num w:numId="10">
    <w:abstractNumId w:val="3"/>
  </w:num>
  <w:num w:numId="11">
    <w:abstractNumId w:val="4"/>
  </w:num>
  <w:num w:numId="12">
    <w:abstractNumId w:val="5"/>
  </w:num>
  <w:num w:numId="13">
    <w:abstractNumId w:val="6"/>
  </w:num>
  <w:num w:numId="14">
    <w:abstractNumId w:val="7"/>
  </w:num>
  <w:num w:numId="15">
    <w:abstractNumId w:val="12"/>
  </w:num>
  <w:num w:numId="16">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1D8"/>
    <w:rsid w:val="00006EA8"/>
    <w:rsid w:val="000141D6"/>
    <w:rsid w:val="00016ADD"/>
    <w:rsid w:val="000211FF"/>
    <w:rsid w:val="0002299E"/>
    <w:rsid w:val="0003427E"/>
    <w:rsid w:val="000350B6"/>
    <w:rsid w:val="0003742C"/>
    <w:rsid w:val="00047DDC"/>
    <w:rsid w:val="000836A0"/>
    <w:rsid w:val="000A2D29"/>
    <w:rsid w:val="000A7261"/>
    <w:rsid w:val="000B4730"/>
    <w:rsid w:val="000E0E9E"/>
    <w:rsid w:val="000E3476"/>
    <w:rsid w:val="000E5068"/>
    <w:rsid w:val="000F1C15"/>
    <w:rsid w:val="001006F5"/>
    <w:rsid w:val="00101908"/>
    <w:rsid w:val="00104B80"/>
    <w:rsid w:val="00106CB4"/>
    <w:rsid w:val="00123F37"/>
    <w:rsid w:val="00145E49"/>
    <w:rsid w:val="00150963"/>
    <w:rsid w:val="00163655"/>
    <w:rsid w:val="00167631"/>
    <w:rsid w:val="0019008D"/>
    <w:rsid w:val="001B5413"/>
    <w:rsid w:val="001E1601"/>
    <w:rsid w:val="001E63AC"/>
    <w:rsid w:val="001F6CD7"/>
    <w:rsid w:val="00224A96"/>
    <w:rsid w:val="00226092"/>
    <w:rsid w:val="00241C39"/>
    <w:rsid w:val="00270CB8"/>
    <w:rsid w:val="00276CB6"/>
    <w:rsid w:val="00281E4B"/>
    <w:rsid w:val="002A7509"/>
    <w:rsid w:val="002E5030"/>
    <w:rsid w:val="002F1EA6"/>
    <w:rsid w:val="003024CB"/>
    <w:rsid w:val="003060B9"/>
    <w:rsid w:val="00311A96"/>
    <w:rsid w:val="00313B8D"/>
    <w:rsid w:val="003352B1"/>
    <w:rsid w:val="00341D84"/>
    <w:rsid w:val="0034266B"/>
    <w:rsid w:val="0037238B"/>
    <w:rsid w:val="00387880"/>
    <w:rsid w:val="00392A7B"/>
    <w:rsid w:val="003A1345"/>
    <w:rsid w:val="003A5D20"/>
    <w:rsid w:val="003B6A2A"/>
    <w:rsid w:val="003E7EC8"/>
    <w:rsid w:val="00400157"/>
    <w:rsid w:val="00413323"/>
    <w:rsid w:val="0042353B"/>
    <w:rsid w:val="0043603D"/>
    <w:rsid w:val="004814ED"/>
    <w:rsid w:val="004865A5"/>
    <w:rsid w:val="004B0635"/>
    <w:rsid w:val="004B07E4"/>
    <w:rsid w:val="004C7075"/>
    <w:rsid w:val="004E7724"/>
    <w:rsid w:val="004F0E44"/>
    <w:rsid w:val="00531D59"/>
    <w:rsid w:val="00576DC6"/>
    <w:rsid w:val="005827D2"/>
    <w:rsid w:val="005830BE"/>
    <w:rsid w:val="0059515F"/>
    <w:rsid w:val="005C1081"/>
    <w:rsid w:val="005C3490"/>
    <w:rsid w:val="005D6852"/>
    <w:rsid w:val="00602C51"/>
    <w:rsid w:val="00603CA9"/>
    <w:rsid w:val="006231CE"/>
    <w:rsid w:val="006252B0"/>
    <w:rsid w:val="0063658F"/>
    <w:rsid w:val="006473CE"/>
    <w:rsid w:val="00664487"/>
    <w:rsid w:val="006841B0"/>
    <w:rsid w:val="006935A1"/>
    <w:rsid w:val="00694316"/>
    <w:rsid w:val="006A33F0"/>
    <w:rsid w:val="006B27B9"/>
    <w:rsid w:val="006B3CF8"/>
    <w:rsid w:val="006B3E90"/>
    <w:rsid w:val="006B5176"/>
    <w:rsid w:val="006C287D"/>
    <w:rsid w:val="006D6525"/>
    <w:rsid w:val="006E04FA"/>
    <w:rsid w:val="006E4313"/>
    <w:rsid w:val="006E4CC8"/>
    <w:rsid w:val="006F78B1"/>
    <w:rsid w:val="00733298"/>
    <w:rsid w:val="007610CB"/>
    <w:rsid w:val="00785992"/>
    <w:rsid w:val="007B207E"/>
    <w:rsid w:val="007C3CA3"/>
    <w:rsid w:val="007E11DB"/>
    <w:rsid w:val="008170F9"/>
    <w:rsid w:val="008212FC"/>
    <w:rsid w:val="00830B51"/>
    <w:rsid w:val="008404DC"/>
    <w:rsid w:val="00855B43"/>
    <w:rsid w:val="00872C48"/>
    <w:rsid w:val="008732A9"/>
    <w:rsid w:val="00895147"/>
    <w:rsid w:val="008A41D8"/>
    <w:rsid w:val="008B7D2F"/>
    <w:rsid w:val="008C0739"/>
    <w:rsid w:val="008D07F4"/>
    <w:rsid w:val="008F0717"/>
    <w:rsid w:val="00901CE7"/>
    <w:rsid w:val="0091244A"/>
    <w:rsid w:val="00917D5B"/>
    <w:rsid w:val="009301D1"/>
    <w:rsid w:val="00933097"/>
    <w:rsid w:val="0097340C"/>
    <w:rsid w:val="009853D6"/>
    <w:rsid w:val="009B458B"/>
    <w:rsid w:val="009B506F"/>
    <w:rsid w:val="009C00A0"/>
    <w:rsid w:val="009D0647"/>
    <w:rsid w:val="009E300D"/>
    <w:rsid w:val="009F2BA1"/>
    <w:rsid w:val="00A07D74"/>
    <w:rsid w:val="00A32008"/>
    <w:rsid w:val="00A345E4"/>
    <w:rsid w:val="00A426BC"/>
    <w:rsid w:val="00A42D3E"/>
    <w:rsid w:val="00A506DA"/>
    <w:rsid w:val="00A53CE8"/>
    <w:rsid w:val="00A6574B"/>
    <w:rsid w:val="00AD2415"/>
    <w:rsid w:val="00AD42BC"/>
    <w:rsid w:val="00B25888"/>
    <w:rsid w:val="00B349CB"/>
    <w:rsid w:val="00B40553"/>
    <w:rsid w:val="00B500E1"/>
    <w:rsid w:val="00B67C40"/>
    <w:rsid w:val="00B67FC8"/>
    <w:rsid w:val="00B96406"/>
    <w:rsid w:val="00BA00D9"/>
    <w:rsid w:val="00BB0CD3"/>
    <w:rsid w:val="00BC394A"/>
    <w:rsid w:val="00BC50A2"/>
    <w:rsid w:val="00BD154B"/>
    <w:rsid w:val="00BD1F86"/>
    <w:rsid w:val="00BD2F40"/>
    <w:rsid w:val="00BD38CC"/>
    <w:rsid w:val="00BD4A83"/>
    <w:rsid w:val="00BD4CEC"/>
    <w:rsid w:val="00BD5174"/>
    <w:rsid w:val="00C03B79"/>
    <w:rsid w:val="00C12B2B"/>
    <w:rsid w:val="00C625E9"/>
    <w:rsid w:val="00C66B82"/>
    <w:rsid w:val="00C770B1"/>
    <w:rsid w:val="00C7747A"/>
    <w:rsid w:val="00C905C8"/>
    <w:rsid w:val="00CA129C"/>
    <w:rsid w:val="00CE2B26"/>
    <w:rsid w:val="00CF6A3B"/>
    <w:rsid w:val="00D003D4"/>
    <w:rsid w:val="00D3284B"/>
    <w:rsid w:val="00D438B2"/>
    <w:rsid w:val="00D47AA1"/>
    <w:rsid w:val="00D668AA"/>
    <w:rsid w:val="00D82741"/>
    <w:rsid w:val="00D901E5"/>
    <w:rsid w:val="00D95668"/>
    <w:rsid w:val="00DB09AF"/>
    <w:rsid w:val="00DF45FA"/>
    <w:rsid w:val="00E01665"/>
    <w:rsid w:val="00E201FC"/>
    <w:rsid w:val="00E2402F"/>
    <w:rsid w:val="00E326A2"/>
    <w:rsid w:val="00E340FF"/>
    <w:rsid w:val="00E57CEA"/>
    <w:rsid w:val="00E84E94"/>
    <w:rsid w:val="00EE2346"/>
    <w:rsid w:val="00EF36E8"/>
    <w:rsid w:val="00F01D36"/>
    <w:rsid w:val="00F0749F"/>
    <w:rsid w:val="00F475F4"/>
    <w:rsid w:val="00F500AA"/>
    <w:rsid w:val="00F574A3"/>
    <w:rsid w:val="00F74C33"/>
    <w:rsid w:val="00F83F0B"/>
    <w:rsid w:val="00F9152B"/>
    <w:rsid w:val="00FA75D5"/>
    <w:rsid w:val="00FA7E5E"/>
    <w:rsid w:val="00FB5EEF"/>
    <w:rsid w:val="00FE7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71768"/>
  <w15:docId w15:val="{6DDDFB1F-2CA7-4888-8BEE-3DD8EF2AB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574A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2">
    <w:name w:val="heading 1"/>
    <w:aliases w:val="H1,h1,Глава 1, Знак,Заголовок 1 Знак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
    <w:basedOn w:val="a0"/>
    <w:next w:val="a0"/>
    <w:link w:val="13"/>
    <w:qFormat/>
    <w:rsid w:val="008A41D8"/>
    <w:pPr>
      <w:keepNext/>
      <w:widowControl/>
      <w:autoSpaceDE/>
      <w:autoSpaceDN/>
      <w:adjustRightInd/>
      <w:spacing w:before="240" w:after="60"/>
      <w:jc w:val="center"/>
      <w:outlineLvl w:val="0"/>
    </w:pPr>
    <w:rPr>
      <w:b/>
      <w:kern w:val="28"/>
      <w:sz w:val="36"/>
    </w:rPr>
  </w:style>
  <w:style w:type="paragraph" w:styleId="22">
    <w:name w:val="heading 2"/>
    <w:aliases w:val="contract,H2,h2,2,Numbered text 3,H21,Раздел,H22,H23,H24,H211,H25,H212,H221,H231,H241,H2111,H26,H213,H222,H232,H242,H2112,H27,H214,H28,H29,H210,H215,H216,H217,H218,H219,H220,H2110,H223,H2113,H224,H225,H226,H227,H228,EIA H2"/>
    <w:basedOn w:val="a0"/>
    <w:next w:val="a0"/>
    <w:link w:val="211"/>
    <w:qFormat/>
    <w:rsid w:val="008A41D8"/>
    <w:pPr>
      <w:keepNext/>
      <w:widowControl/>
      <w:autoSpaceDE/>
      <w:autoSpaceDN/>
      <w:adjustRightInd/>
      <w:jc w:val="center"/>
      <w:outlineLvl w:val="1"/>
    </w:pPr>
    <w:rPr>
      <w:b/>
      <w:bCs/>
      <w:sz w:val="24"/>
      <w:szCs w:val="24"/>
    </w:rPr>
  </w:style>
  <w:style w:type="paragraph" w:styleId="34">
    <w:name w:val="heading 3"/>
    <w:aliases w:val="h3,Gliederung3 Char,Gliederung3,H3,Section Header3,Head 3,l3+toc 3,CT,Sub-section Title,l3"/>
    <w:basedOn w:val="a0"/>
    <w:next w:val="a0"/>
    <w:link w:val="310"/>
    <w:qFormat/>
    <w:rsid w:val="008A41D8"/>
    <w:pPr>
      <w:keepNext/>
      <w:widowControl/>
      <w:autoSpaceDE/>
      <w:autoSpaceDN/>
      <w:adjustRightInd/>
      <w:spacing w:before="240" w:after="60"/>
      <w:jc w:val="both"/>
      <w:outlineLvl w:val="2"/>
    </w:pPr>
    <w:rPr>
      <w:rFonts w:ascii="Arial" w:hAnsi="Arial"/>
      <w:b/>
      <w:sz w:val="24"/>
    </w:rPr>
  </w:style>
  <w:style w:type="paragraph" w:styleId="40">
    <w:name w:val="heading 4"/>
    <w:aliases w:val="Параграф"/>
    <w:basedOn w:val="a0"/>
    <w:next w:val="a0"/>
    <w:link w:val="41"/>
    <w:qFormat/>
    <w:rsid w:val="008A41D8"/>
    <w:pPr>
      <w:keepNext/>
      <w:spacing w:before="240" w:after="60"/>
      <w:outlineLvl w:val="3"/>
    </w:pPr>
    <w:rPr>
      <w:b/>
      <w:bCs/>
      <w:sz w:val="28"/>
      <w:szCs w:val="28"/>
    </w:rPr>
  </w:style>
  <w:style w:type="paragraph" w:styleId="50">
    <w:name w:val="heading 5"/>
    <w:aliases w:val="_Подпункт"/>
    <w:basedOn w:val="a0"/>
    <w:next w:val="a0"/>
    <w:link w:val="52"/>
    <w:qFormat/>
    <w:rsid w:val="008A41D8"/>
    <w:pPr>
      <w:spacing w:before="240" w:after="60"/>
      <w:outlineLvl w:val="4"/>
    </w:pPr>
    <w:rPr>
      <w:rFonts w:ascii="Arial" w:hAnsi="Arial"/>
      <w:b/>
      <w:bCs/>
      <w:i/>
      <w:iCs/>
      <w:sz w:val="26"/>
      <w:szCs w:val="26"/>
    </w:rPr>
  </w:style>
  <w:style w:type="paragraph" w:styleId="60">
    <w:name w:val="heading 6"/>
    <w:basedOn w:val="a0"/>
    <w:next w:val="a0"/>
    <w:link w:val="61"/>
    <w:qFormat/>
    <w:rsid w:val="008A41D8"/>
    <w:pPr>
      <w:spacing w:before="240" w:after="60"/>
      <w:outlineLvl w:val="5"/>
    </w:pPr>
    <w:rPr>
      <w:b/>
      <w:bCs/>
      <w:sz w:val="22"/>
      <w:szCs w:val="22"/>
    </w:rPr>
  </w:style>
  <w:style w:type="paragraph" w:styleId="7">
    <w:name w:val="heading 7"/>
    <w:aliases w:val="PIM 7"/>
    <w:basedOn w:val="a0"/>
    <w:next w:val="a0"/>
    <w:link w:val="70"/>
    <w:qFormat/>
    <w:rsid w:val="008A41D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8A41D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8A41D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aliases w:val="H1 Знак,h1 Знак,Глава 1 Знак, Знак Знак,Заголовок 1 Знак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
    <w:basedOn w:val="a1"/>
    <w:link w:val="12"/>
    <w:rsid w:val="008A41D8"/>
    <w:rPr>
      <w:rFonts w:ascii="Times New Roman" w:eastAsia="Times New Roman" w:hAnsi="Times New Roman" w:cs="Times New Roman"/>
      <w:b/>
      <w:kern w:val="28"/>
      <w:sz w:val="36"/>
      <w:szCs w:val="20"/>
    </w:rPr>
  </w:style>
  <w:style w:type="character" w:customStyle="1" w:styleId="23">
    <w:name w:val="Заголовок 2 Знак"/>
    <w:basedOn w:val="a1"/>
    <w:uiPriority w:val="9"/>
    <w:semiHidden/>
    <w:rsid w:val="008A41D8"/>
    <w:rPr>
      <w:rFonts w:asciiTheme="majorHAnsi" w:eastAsiaTheme="majorEastAsia" w:hAnsiTheme="majorHAnsi" w:cstheme="majorBidi"/>
      <w:b/>
      <w:bCs/>
      <w:color w:val="4F81BD" w:themeColor="accent1"/>
      <w:sz w:val="26"/>
      <w:szCs w:val="26"/>
      <w:lang w:eastAsia="ru-RU"/>
    </w:rPr>
  </w:style>
  <w:style w:type="character" w:customStyle="1" w:styleId="35">
    <w:name w:val="Заголовок 3 Знак"/>
    <w:aliases w:val="h3 Знак1,Gliederung3 Char Знак1,Gliederung3 Знак1,H3 Знак1"/>
    <w:basedOn w:val="a1"/>
    <w:rsid w:val="008A41D8"/>
    <w:rPr>
      <w:rFonts w:asciiTheme="majorHAnsi" w:eastAsiaTheme="majorEastAsia" w:hAnsiTheme="majorHAnsi" w:cstheme="majorBidi"/>
      <w:b/>
      <w:bCs/>
      <w:color w:val="4F81BD" w:themeColor="accent1"/>
      <w:sz w:val="20"/>
      <w:szCs w:val="20"/>
      <w:lang w:eastAsia="ru-RU"/>
    </w:rPr>
  </w:style>
  <w:style w:type="character" w:customStyle="1" w:styleId="41">
    <w:name w:val="Заголовок 4 Знак"/>
    <w:aliases w:val="Параграф Знак"/>
    <w:basedOn w:val="a1"/>
    <w:link w:val="40"/>
    <w:rsid w:val="008A41D8"/>
    <w:rPr>
      <w:rFonts w:ascii="Times New Roman" w:eastAsia="Times New Roman" w:hAnsi="Times New Roman" w:cs="Times New Roman"/>
      <w:b/>
      <w:bCs/>
      <w:sz w:val="28"/>
      <w:szCs w:val="28"/>
    </w:rPr>
  </w:style>
  <w:style w:type="character" w:customStyle="1" w:styleId="52">
    <w:name w:val="Заголовок 5 Знак"/>
    <w:aliases w:val="_Подпункт Знак"/>
    <w:basedOn w:val="a1"/>
    <w:link w:val="50"/>
    <w:rsid w:val="008A41D8"/>
    <w:rPr>
      <w:rFonts w:ascii="Arial" w:eastAsia="Times New Roman" w:hAnsi="Arial" w:cs="Times New Roman"/>
      <w:b/>
      <w:bCs/>
      <w:i/>
      <w:iCs/>
      <w:sz w:val="26"/>
      <w:szCs w:val="26"/>
    </w:rPr>
  </w:style>
  <w:style w:type="character" w:customStyle="1" w:styleId="61">
    <w:name w:val="Заголовок 6 Знак"/>
    <w:basedOn w:val="a1"/>
    <w:link w:val="60"/>
    <w:rsid w:val="008A41D8"/>
    <w:rPr>
      <w:rFonts w:ascii="Times New Roman" w:eastAsia="Times New Roman" w:hAnsi="Times New Roman" w:cs="Times New Roman"/>
      <w:b/>
      <w:bCs/>
    </w:rPr>
  </w:style>
  <w:style w:type="character" w:customStyle="1" w:styleId="70">
    <w:name w:val="Заголовок 7 Знак"/>
    <w:aliases w:val="PIM 7 Знак"/>
    <w:basedOn w:val="a1"/>
    <w:link w:val="7"/>
    <w:rsid w:val="008A41D8"/>
    <w:rPr>
      <w:rFonts w:ascii="Arial" w:eastAsia="Times New Roman" w:hAnsi="Arial" w:cs="Times New Roman"/>
      <w:sz w:val="20"/>
      <w:szCs w:val="20"/>
    </w:rPr>
  </w:style>
  <w:style w:type="character" w:customStyle="1" w:styleId="80">
    <w:name w:val="Заголовок 8 Знак"/>
    <w:aliases w:val="Legal Level 1.1.1. Знак"/>
    <w:basedOn w:val="a1"/>
    <w:link w:val="8"/>
    <w:rsid w:val="008A41D8"/>
    <w:rPr>
      <w:rFonts w:ascii="Arial" w:eastAsia="Times New Roman" w:hAnsi="Arial" w:cs="Times New Roman"/>
      <w:i/>
      <w:sz w:val="20"/>
      <w:szCs w:val="20"/>
    </w:rPr>
  </w:style>
  <w:style w:type="character" w:customStyle="1" w:styleId="90">
    <w:name w:val="Заголовок 9 Знак"/>
    <w:basedOn w:val="a1"/>
    <w:link w:val="9"/>
    <w:rsid w:val="008A41D8"/>
    <w:rPr>
      <w:rFonts w:ascii="Arial" w:eastAsia="Times New Roman" w:hAnsi="Arial" w:cs="Times New Roman"/>
      <w:b/>
      <w:i/>
      <w:sz w:val="18"/>
      <w:szCs w:val="20"/>
    </w:rPr>
  </w:style>
  <w:style w:type="character" w:customStyle="1" w:styleId="21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2"/>
    <w:rsid w:val="008A41D8"/>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4"/>
    <w:locked/>
    <w:rsid w:val="008A41D8"/>
    <w:rPr>
      <w:rFonts w:ascii="Arial" w:eastAsia="Times New Roman" w:hAnsi="Arial" w:cs="Times New Roman"/>
      <w:b/>
      <w:sz w:val="24"/>
      <w:szCs w:val="20"/>
    </w:rPr>
  </w:style>
  <w:style w:type="paragraph" w:customStyle="1" w:styleId="14">
    <w:name w:val="Знак Знак1 Знак"/>
    <w:basedOn w:val="a0"/>
    <w:rsid w:val="008A41D8"/>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8A41D8"/>
  </w:style>
  <w:style w:type="character" w:styleId="a4">
    <w:name w:val="Hyperlink"/>
    <w:uiPriority w:val="99"/>
    <w:unhideWhenUsed/>
    <w:rsid w:val="008A41D8"/>
    <w:rPr>
      <w:color w:val="0000FF"/>
      <w:u w:val="single"/>
    </w:rPr>
  </w:style>
  <w:style w:type="paragraph" w:styleId="a5">
    <w:name w:val="Normal (Web)"/>
    <w:aliases w:val="Обычный (веб)1,Обычный (Web)1"/>
    <w:basedOn w:val="a0"/>
    <w:link w:val="a6"/>
    <w:unhideWhenUsed/>
    <w:rsid w:val="008A41D8"/>
    <w:pPr>
      <w:widowControl/>
      <w:tabs>
        <w:tab w:val="num" w:pos="567"/>
      </w:tabs>
      <w:autoSpaceDE/>
      <w:autoSpaceDN/>
      <w:adjustRightInd/>
      <w:spacing w:before="100" w:beforeAutospacing="1" w:after="100" w:afterAutospacing="1"/>
      <w:jc w:val="both"/>
    </w:pPr>
    <w:rPr>
      <w:sz w:val="24"/>
      <w:szCs w:val="24"/>
    </w:rPr>
  </w:style>
  <w:style w:type="paragraph" w:styleId="15">
    <w:name w:val="toc 1"/>
    <w:basedOn w:val="a0"/>
    <w:next w:val="a0"/>
    <w:autoRedefine/>
    <w:uiPriority w:val="39"/>
    <w:unhideWhenUsed/>
    <w:rsid w:val="008A41D8"/>
    <w:pPr>
      <w:spacing w:before="120" w:after="120"/>
    </w:pPr>
    <w:rPr>
      <w:b/>
      <w:bCs/>
      <w:caps/>
    </w:rPr>
  </w:style>
  <w:style w:type="paragraph" w:styleId="31">
    <w:name w:val="List Bullet 3"/>
    <w:basedOn w:val="a0"/>
    <w:autoRedefine/>
    <w:unhideWhenUsed/>
    <w:rsid w:val="008A41D8"/>
    <w:pPr>
      <w:widowControl/>
      <w:numPr>
        <w:ilvl w:val="1"/>
        <w:numId w:val="1"/>
      </w:numPr>
      <w:tabs>
        <w:tab w:val="num" w:pos="926"/>
      </w:tabs>
      <w:autoSpaceDE/>
      <w:autoSpaceDN/>
      <w:adjustRightInd/>
      <w:spacing w:after="60"/>
      <w:ind w:left="926" w:hanging="360"/>
      <w:jc w:val="both"/>
    </w:pPr>
    <w:rPr>
      <w:sz w:val="24"/>
    </w:rPr>
  </w:style>
  <w:style w:type="paragraph" w:styleId="a7">
    <w:name w:val="Title"/>
    <w:basedOn w:val="a0"/>
    <w:link w:val="16"/>
    <w:qFormat/>
    <w:rsid w:val="008A41D8"/>
    <w:pPr>
      <w:shd w:val="clear" w:color="auto" w:fill="FFFFFF"/>
      <w:ind w:left="72"/>
      <w:jc w:val="center"/>
    </w:pPr>
    <w:rPr>
      <w:bCs/>
      <w:color w:val="000000"/>
      <w:spacing w:val="13"/>
      <w:sz w:val="24"/>
      <w:szCs w:val="22"/>
    </w:rPr>
  </w:style>
  <w:style w:type="character" w:customStyle="1" w:styleId="16">
    <w:name w:val="Заголовок Знак1"/>
    <w:basedOn w:val="a1"/>
    <w:link w:val="a7"/>
    <w:rsid w:val="008A41D8"/>
    <w:rPr>
      <w:rFonts w:ascii="Times New Roman" w:eastAsia="Times New Roman" w:hAnsi="Times New Roman" w:cs="Times New Roman"/>
      <w:bCs/>
      <w:color w:val="000000"/>
      <w:spacing w:val="13"/>
      <w:sz w:val="24"/>
      <w:shd w:val="clear" w:color="auto" w:fill="FFFFFF"/>
    </w:rPr>
  </w:style>
  <w:style w:type="character" w:customStyle="1" w:styleId="24">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8"/>
    <w:locked/>
    <w:rsid w:val="008A41D8"/>
    <w:rPr>
      <w:sz w:val="24"/>
      <w:szCs w:val="24"/>
    </w:rPr>
  </w:style>
  <w:style w:type="paragraph" w:styleId="a8">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4"/>
    <w:unhideWhenUsed/>
    <w:qFormat/>
    <w:rsid w:val="008A41D8"/>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9">
    <w:name w:val="Основной текст Знак"/>
    <w:aliases w:val="bt Знак1 Знак Знак Знак Знак Знак,Знак Знак Знак Знак1,Основной текст Знак Знак Знак Знак Знак,Основной текст Знак1 Знак Знак,body text Знак"/>
    <w:basedOn w:val="a1"/>
    <w:uiPriority w:val="99"/>
    <w:rsid w:val="008A41D8"/>
    <w:rPr>
      <w:rFonts w:ascii="Times New Roman" w:eastAsia="Times New Roman" w:hAnsi="Times New Roman" w:cs="Times New Roman"/>
      <w:sz w:val="20"/>
      <w:szCs w:val="20"/>
      <w:lang w:eastAsia="ru-RU"/>
    </w:rPr>
  </w:style>
  <w:style w:type="paragraph" w:styleId="aa">
    <w:name w:val="Body Text Indent"/>
    <w:aliases w:val="текст"/>
    <w:basedOn w:val="a0"/>
    <w:link w:val="ab"/>
    <w:unhideWhenUsed/>
    <w:rsid w:val="008A41D8"/>
    <w:pPr>
      <w:widowControl/>
      <w:autoSpaceDE/>
      <w:autoSpaceDN/>
      <w:adjustRightInd/>
      <w:ind w:left="5760"/>
      <w:jc w:val="both"/>
    </w:pPr>
    <w:rPr>
      <w:sz w:val="24"/>
      <w:szCs w:val="24"/>
    </w:rPr>
  </w:style>
  <w:style w:type="character" w:customStyle="1" w:styleId="ab">
    <w:name w:val="Основной текст с отступом Знак"/>
    <w:aliases w:val="текст Знак"/>
    <w:basedOn w:val="a1"/>
    <w:link w:val="aa"/>
    <w:rsid w:val="008A41D8"/>
    <w:rPr>
      <w:rFonts w:ascii="Times New Roman" w:eastAsia="Times New Roman" w:hAnsi="Times New Roman" w:cs="Times New Roman"/>
      <w:sz w:val="24"/>
      <w:szCs w:val="24"/>
    </w:rPr>
  </w:style>
  <w:style w:type="paragraph" w:styleId="36">
    <w:name w:val="Body Text 3"/>
    <w:basedOn w:val="a0"/>
    <w:link w:val="37"/>
    <w:unhideWhenUsed/>
    <w:rsid w:val="008A41D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7">
    <w:name w:val="Основной текст 3 Знак"/>
    <w:basedOn w:val="a1"/>
    <w:link w:val="36"/>
    <w:rsid w:val="008A41D8"/>
    <w:rPr>
      <w:rFonts w:ascii="Times New Roman" w:eastAsia="Times New Roman" w:hAnsi="Times New Roman" w:cs="Times New Roman"/>
      <w:b/>
      <w:i/>
      <w:szCs w:val="24"/>
    </w:rPr>
  </w:style>
  <w:style w:type="paragraph" w:customStyle="1" w:styleId="11">
    <w:name w:val="Стиль1"/>
    <w:basedOn w:val="a0"/>
    <w:rsid w:val="008A41D8"/>
    <w:pPr>
      <w:keepNext/>
      <w:keepLines/>
      <w:numPr>
        <w:numId w:val="2"/>
      </w:numPr>
      <w:suppressLineNumbers/>
      <w:suppressAutoHyphens/>
      <w:autoSpaceDE/>
      <w:autoSpaceDN/>
      <w:adjustRightInd/>
      <w:spacing w:after="60"/>
      <w:jc w:val="both"/>
    </w:pPr>
    <w:rPr>
      <w:b/>
      <w:sz w:val="28"/>
      <w:szCs w:val="24"/>
    </w:rPr>
  </w:style>
  <w:style w:type="paragraph" w:customStyle="1" w:styleId="25">
    <w:name w:val="Стиль2"/>
    <w:basedOn w:val="26"/>
    <w:rsid w:val="008A41D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6">
    <w:name w:val="List Number 2"/>
    <w:basedOn w:val="a0"/>
    <w:unhideWhenUsed/>
    <w:rsid w:val="008A41D8"/>
    <w:pPr>
      <w:widowControl/>
      <w:tabs>
        <w:tab w:val="num" w:pos="432"/>
      </w:tabs>
      <w:autoSpaceDE/>
      <w:autoSpaceDN/>
      <w:adjustRightInd/>
      <w:ind w:left="432" w:hanging="432"/>
      <w:contextualSpacing/>
      <w:jc w:val="both"/>
    </w:pPr>
    <w:rPr>
      <w:sz w:val="24"/>
      <w:szCs w:val="24"/>
    </w:rPr>
  </w:style>
  <w:style w:type="paragraph" w:customStyle="1" w:styleId="33">
    <w:name w:val="Стиль3 Знак"/>
    <w:basedOn w:val="a0"/>
    <w:rsid w:val="008A41D8"/>
    <w:pPr>
      <w:numPr>
        <w:ilvl w:val="2"/>
        <w:numId w:val="2"/>
      </w:numPr>
      <w:autoSpaceDE/>
      <w:autoSpaceDN/>
      <w:jc w:val="both"/>
    </w:pPr>
    <w:rPr>
      <w:sz w:val="24"/>
    </w:rPr>
  </w:style>
  <w:style w:type="character" w:customStyle="1" w:styleId="ConsNormal">
    <w:name w:val="ConsNormal Знак"/>
    <w:link w:val="ConsNormal0"/>
    <w:uiPriority w:val="99"/>
    <w:locked/>
    <w:rsid w:val="008A41D8"/>
    <w:rPr>
      <w:rFonts w:ascii="Arial" w:hAnsi="Arial" w:cs="Arial"/>
      <w:lang w:eastAsia="ru-RU"/>
    </w:rPr>
  </w:style>
  <w:style w:type="paragraph" w:customStyle="1" w:styleId="ConsNormal0">
    <w:name w:val="ConsNormal"/>
    <w:link w:val="ConsNormal"/>
    <w:uiPriority w:val="99"/>
    <w:rsid w:val="008A41D8"/>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0">
    <w:name w:val="Стиль3"/>
    <w:basedOn w:val="27"/>
    <w:qFormat/>
    <w:rsid w:val="008A41D8"/>
    <w:pPr>
      <w:widowControl w:val="0"/>
      <w:numPr>
        <w:numId w:val="1"/>
      </w:numPr>
      <w:adjustRightInd w:val="0"/>
      <w:spacing w:after="0" w:line="240" w:lineRule="auto"/>
    </w:pPr>
    <w:rPr>
      <w:szCs w:val="20"/>
    </w:rPr>
  </w:style>
  <w:style w:type="paragraph" w:styleId="27">
    <w:name w:val="Body Text Indent 2"/>
    <w:aliases w:val="Знак"/>
    <w:basedOn w:val="a0"/>
    <w:link w:val="28"/>
    <w:unhideWhenUsed/>
    <w:rsid w:val="008A41D8"/>
    <w:pPr>
      <w:widowControl/>
      <w:autoSpaceDE/>
      <w:autoSpaceDN/>
      <w:adjustRightInd/>
      <w:spacing w:after="120" w:line="480" w:lineRule="auto"/>
      <w:ind w:left="283"/>
      <w:jc w:val="both"/>
    </w:pPr>
    <w:rPr>
      <w:sz w:val="24"/>
      <w:szCs w:val="24"/>
    </w:rPr>
  </w:style>
  <w:style w:type="character" w:customStyle="1" w:styleId="28">
    <w:name w:val="Основной текст с отступом 2 Знак"/>
    <w:aliases w:val="Знак Знак8"/>
    <w:basedOn w:val="a1"/>
    <w:link w:val="27"/>
    <w:rsid w:val="008A41D8"/>
    <w:rPr>
      <w:rFonts w:ascii="Times New Roman" w:eastAsia="Times New Roman" w:hAnsi="Times New Roman" w:cs="Times New Roman"/>
      <w:sz w:val="24"/>
      <w:szCs w:val="24"/>
    </w:rPr>
  </w:style>
  <w:style w:type="paragraph" w:customStyle="1" w:styleId="ConsPlusNormal">
    <w:name w:val="ConsPlusNormal"/>
    <w:qFormat/>
    <w:rsid w:val="008A41D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8">
    <w:name w:val="Стиль3 Знак Знак"/>
    <w:basedOn w:val="27"/>
    <w:link w:val="39"/>
    <w:rsid w:val="008A41D8"/>
    <w:pPr>
      <w:widowControl w:val="0"/>
      <w:tabs>
        <w:tab w:val="num" w:pos="227"/>
      </w:tabs>
      <w:adjustRightInd w:val="0"/>
      <w:spacing w:after="0" w:line="240" w:lineRule="auto"/>
      <w:ind w:left="0"/>
    </w:pPr>
    <w:rPr>
      <w:szCs w:val="20"/>
    </w:rPr>
  </w:style>
  <w:style w:type="character" w:customStyle="1" w:styleId="39">
    <w:name w:val="Стиль3 Знак Знак Знак"/>
    <w:link w:val="38"/>
    <w:locked/>
    <w:rsid w:val="008A41D8"/>
    <w:rPr>
      <w:rFonts w:ascii="Times New Roman" w:eastAsia="Times New Roman" w:hAnsi="Times New Roman" w:cs="Times New Roman"/>
      <w:sz w:val="24"/>
      <w:szCs w:val="20"/>
      <w:lang w:eastAsia="ru-RU"/>
    </w:rPr>
  </w:style>
  <w:style w:type="paragraph" w:customStyle="1" w:styleId="110">
    <w:name w:val="заголовок 11"/>
    <w:basedOn w:val="a0"/>
    <w:next w:val="a0"/>
    <w:rsid w:val="008A41D8"/>
    <w:pPr>
      <w:keepNext/>
      <w:widowControl/>
      <w:autoSpaceDE/>
      <w:autoSpaceDN/>
      <w:adjustRightInd/>
      <w:jc w:val="center"/>
    </w:pPr>
    <w:rPr>
      <w:sz w:val="24"/>
    </w:rPr>
  </w:style>
  <w:style w:type="paragraph" w:customStyle="1" w:styleId="Default">
    <w:name w:val="Default"/>
    <w:rsid w:val="008A41D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header"/>
    <w:aliases w:val="Верхний колонтитул1,Linie,header,Знак41,Знак411"/>
    <w:basedOn w:val="a0"/>
    <w:link w:val="ad"/>
    <w:uiPriority w:val="99"/>
    <w:unhideWhenUsed/>
    <w:rsid w:val="008A41D8"/>
    <w:pPr>
      <w:widowControl/>
      <w:tabs>
        <w:tab w:val="center" w:pos="4677"/>
        <w:tab w:val="right" w:pos="9355"/>
      </w:tabs>
      <w:autoSpaceDE/>
      <w:autoSpaceDN/>
      <w:adjustRightInd/>
      <w:jc w:val="both"/>
    </w:pPr>
    <w:rPr>
      <w:sz w:val="24"/>
      <w:szCs w:val="24"/>
    </w:rPr>
  </w:style>
  <w:style w:type="character" w:customStyle="1" w:styleId="ad">
    <w:name w:val="Верхний колонтитул Знак"/>
    <w:aliases w:val="Верхний колонтитул1 Знак,Linie Знак,header Знак,Знак41 Знак,Знак411 Знак"/>
    <w:basedOn w:val="a1"/>
    <w:link w:val="ac"/>
    <w:uiPriority w:val="99"/>
    <w:rsid w:val="008A41D8"/>
    <w:rPr>
      <w:rFonts w:ascii="Times New Roman" w:eastAsia="Times New Roman" w:hAnsi="Times New Roman" w:cs="Times New Roman"/>
      <w:sz w:val="24"/>
      <w:szCs w:val="24"/>
    </w:rPr>
  </w:style>
  <w:style w:type="paragraph" w:styleId="ae">
    <w:name w:val="footer"/>
    <w:aliases w:val="Знак3 Знак Знак, Знак3, Знак3 Знак Знак"/>
    <w:basedOn w:val="a0"/>
    <w:link w:val="af"/>
    <w:uiPriority w:val="99"/>
    <w:unhideWhenUsed/>
    <w:rsid w:val="008A41D8"/>
    <w:pPr>
      <w:widowControl/>
      <w:tabs>
        <w:tab w:val="center" w:pos="4677"/>
        <w:tab w:val="right" w:pos="9355"/>
      </w:tabs>
      <w:autoSpaceDE/>
      <w:autoSpaceDN/>
      <w:adjustRightInd/>
      <w:jc w:val="both"/>
    </w:pPr>
    <w:rPr>
      <w:sz w:val="24"/>
      <w:szCs w:val="24"/>
    </w:rPr>
  </w:style>
  <w:style w:type="character" w:customStyle="1" w:styleId="af">
    <w:name w:val="Нижний колонтитул Знак"/>
    <w:aliases w:val="Знак3 Знак Знак Знак, Знак3 Знак, Знак3 Знак Знак Знак"/>
    <w:basedOn w:val="a1"/>
    <w:link w:val="ae"/>
    <w:uiPriority w:val="99"/>
    <w:rsid w:val="008A41D8"/>
    <w:rPr>
      <w:rFonts w:ascii="Times New Roman" w:eastAsia="Times New Roman" w:hAnsi="Times New Roman" w:cs="Times New Roman"/>
      <w:sz w:val="24"/>
      <w:szCs w:val="24"/>
    </w:rPr>
  </w:style>
  <w:style w:type="paragraph" w:styleId="29">
    <w:name w:val="Body Text 2"/>
    <w:aliases w:val=" Знак5 Знак Знак,Знак5 Знак Знак, Знак10"/>
    <w:basedOn w:val="a0"/>
    <w:link w:val="212"/>
    <w:unhideWhenUsed/>
    <w:rsid w:val="008A41D8"/>
    <w:pPr>
      <w:widowControl/>
      <w:autoSpaceDE/>
      <w:autoSpaceDN/>
      <w:adjustRightInd/>
      <w:spacing w:after="120" w:line="480" w:lineRule="auto"/>
      <w:jc w:val="both"/>
    </w:pPr>
    <w:rPr>
      <w:sz w:val="24"/>
      <w:szCs w:val="24"/>
    </w:rPr>
  </w:style>
  <w:style w:type="character" w:customStyle="1" w:styleId="2a">
    <w:name w:val="Основной текст 2 Знак"/>
    <w:basedOn w:val="a1"/>
    <w:uiPriority w:val="99"/>
    <w:semiHidden/>
    <w:rsid w:val="008A41D8"/>
    <w:rPr>
      <w:rFonts w:ascii="Times New Roman" w:eastAsia="Times New Roman" w:hAnsi="Times New Roman" w:cs="Times New Roman"/>
      <w:sz w:val="20"/>
      <w:szCs w:val="20"/>
      <w:lang w:eastAsia="ru-RU"/>
    </w:rPr>
  </w:style>
  <w:style w:type="character" w:customStyle="1" w:styleId="212">
    <w:name w:val="Основной текст 2 Знак1"/>
    <w:aliases w:val=" Знак5 Знак Знак Знак,Знак5 Знак Знак Знак, Знак10 Знак"/>
    <w:link w:val="29"/>
    <w:rsid w:val="008A41D8"/>
    <w:rPr>
      <w:rFonts w:ascii="Times New Roman" w:eastAsia="Times New Roman" w:hAnsi="Times New Roman" w:cs="Times New Roman"/>
      <w:sz w:val="24"/>
      <w:szCs w:val="24"/>
    </w:rPr>
  </w:style>
  <w:style w:type="paragraph" w:customStyle="1" w:styleId="17">
    <w:name w:val="Знак Знак Знак Знак Знак Знак Знак Знак Знак Знак Знак Знак Знак Знак1"/>
    <w:basedOn w:val="a0"/>
    <w:rsid w:val="008A41D8"/>
    <w:pPr>
      <w:autoSpaceDE/>
      <w:autoSpaceDN/>
      <w:spacing w:after="160" w:line="240" w:lineRule="exact"/>
      <w:jc w:val="right"/>
    </w:pPr>
    <w:rPr>
      <w:lang w:val="en-GB" w:eastAsia="en-US"/>
    </w:rPr>
  </w:style>
  <w:style w:type="paragraph" w:styleId="af0">
    <w:name w:val="Balloon Text"/>
    <w:aliases w:val="Текст выноски Знак1,Текст выноски Знак Знак"/>
    <w:basedOn w:val="a0"/>
    <w:link w:val="af1"/>
    <w:uiPriority w:val="99"/>
    <w:rsid w:val="008A41D8"/>
    <w:pPr>
      <w:widowControl/>
      <w:autoSpaceDE/>
      <w:autoSpaceDN/>
      <w:adjustRightInd/>
    </w:pPr>
    <w:rPr>
      <w:rFonts w:ascii="Tahoma" w:hAnsi="Tahoma"/>
      <w:sz w:val="16"/>
      <w:szCs w:val="16"/>
    </w:rPr>
  </w:style>
  <w:style w:type="character" w:customStyle="1" w:styleId="af1">
    <w:name w:val="Текст выноски Знак"/>
    <w:aliases w:val="Текст выноски Знак1 Знак1,Текст выноски Знак Знак Знак1"/>
    <w:basedOn w:val="a1"/>
    <w:link w:val="af0"/>
    <w:uiPriority w:val="99"/>
    <w:rsid w:val="008A41D8"/>
    <w:rPr>
      <w:rFonts w:ascii="Tahoma" w:eastAsia="Times New Roman" w:hAnsi="Tahoma" w:cs="Times New Roman"/>
      <w:sz w:val="16"/>
      <w:szCs w:val="16"/>
    </w:rPr>
  </w:style>
  <w:style w:type="paragraph" w:customStyle="1" w:styleId="ConsNonformat">
    <w:name w:val="ConsNonformat"/>
    <w:link w:val="ConsNonformat0"/>
    <w:uiPriority w:val="99"/>
    <w:rsid w:val="008A41D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8A41D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8A41D8"/>
    <w:rPr>
      <w:rFonts w:ascii="Arial" w:eastAsia="Times New Roman" w:hAnsi="Arial" w:cs="Arial"/>
      <w:sz w:val="20"/>
      <w:szCs w:val="20"/>
      <w:lang w:eastAsia="ru-RU"/>
    </w:rPr>
  </w:style>
  <w:style w:type="paragraph" w:customStyle="1" w:styleId="213">
    <w:name w:val="Основной текст 21"/>
    <w:basedOn w:val="a0"/>
    <w:link w:val="214"/>
    <w:rsid w:val="008A41D8"/>
    <w:pPr>
      <w:autoSpaceDE/>
      <w:autoSpaceDN/>
      <w:adjustRightInd/>
      <w:ind w:left="567" w:hanging="567"/>
      <w:jc w:val="both"/>
    </w:pPr>
    <w:rPr>
      <w:rFonts w:ascii="Arial" w:hAnsi="Arial" w:cs="Arial"/>
      <w:sz w:val="24"/>
      <w:szCs w:val="24"/>
    </w:rPr>
  </w:style>
  <w:style w:type="character" w:customStyle="1" w:styleId="214">
    <w:name w:val="Основной текст 21 Знак"/>
    <w:link w:val="213"/>
    <w:rsid w:val="008A41D8"/>
    <w:rPr>
      <w:rFonts w:ascii="Arial" w:eastAsia="Times New Roman" w:hAnsi="Arial" w:cs="Arial"/>
      <w:sz w:val="24"/>
      <w:szCs w:val="24"/>
      <w:lang w:eastAsia="ru-RU"/>
    </w:rPr>
  </w:style>
  <w:style w:type="paragraph" w:customStyle="1" w:styleId="ConsCell">
    <w:name w:val="ConsCell"/>
    <w:rsid w:val="008A41D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Основной текст с отступом1"/>
    <w:basedOn w:val="a0"/>
    <w:rsid w:val="008A41D8"/>
    <w:pPr>
      <w:spacing w:after="120"/>
      <w:ind w:left="283"/>
    </w:pPr>
    <w:rPr>
      <w:rFonts w:ascii="Arial" w:hAnsi="Arial" w:cs="Arial"/>
      <w:sz w:val="18"/>
      <w:szCs w:val="18"/>
    </w:rPr>
  </w:style>
  <w:style w:type="paragraph" w:customStyle="1" w:styleId="ConsPlusNonformat">
    <w:name w:val="ConsPlusNonformat"/>
    <w:rsid w:val="008A41D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8A41D8"/>
    <w:pPr>
      <w:autoSpaceDE w:val="0"/>
      <w:autoSpaceDN w:val="0"/>
      <w:adjustRightInd w:val="0"/>
      <w:spacing w:after="0" w:line="240" w:lineRule="auto"/>
    </w:pPr>
    <w:rPr>
      <w:rFonts w:ascii="Arial" w:eastAsia="Times New Roman" w:hAnsi="Arial" w:cs="Arial"/>
      <w:sz w:val="20"/>
      <w:szCs w:val="20"/>
      <w:lang w:eastAsia="ru-RU"/>
    </w:rPr>
  </w:style>
  <w:style w:type="paragraph" w:styleId="af2">
    <w:name w:val="Date"/>
    <w:basedOn w:val="a0"/>
    <w:next w:val="a0"/>
    <w:link w:val="af3"/>
    <w:rsid w:val="008A41D8"/>
    <w:pPr>
      <w:widowControl/>
      <w:autoSpaceDE/>
      <w:autoSpaceDN/>
      <w:adjustRightInd/>
      <w:spacing w:after="60"/>
      <w:jc w:val="both"/>
    </w:pPr>
    <w:rPr>
      <w:sz w:val="24"/>
      <w:szCs w:val="24"/>
    </w:rPr>
  </w:style>
  <w:style w:type="character" w:customStyle="1" w:styleId="af3">
    <w:name w:val="Дата Знак"/>
    <w:basedOn w:val="a1"/>
    <w:link w:val="af2"/>
    <w:rsid w:val="008A41D8"/>
    <w:rPr>
      <w:rFonts w:ascii="Times New Roman" w:eastAsia="Times New Roman" w:hAnsi="Times New Roman" w:cs="Times New Roman"/>
      <w:sz w:val="24"/>
      <w:szCs w:val="24"/>
    </w:rPr>
  </w:style>
  <w:style w:type="paragraph" w:customStyle="1" w:styleId="xl40">
    <w:name w:val="xl40"/>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4">
    <w:name w:val="FollowedHyperlink"/>
    <w:rsid w:val="008A41D8"/>
    <w:rPr>
      <w:color w:val="800080"/>
      <w:u w:val="single"/>
    </w:rPr>
  </w:style>
  <w:style w:type="paragraph" w:customStyle="1" w:styleId="font5">
    <w:name w:val="font5"/>
    <w:basedOn w:val="a0"/>
    <w:rsid w:val="008A41D8"/>
    <w:pPr>
      <w:widowControl/>
      <w:autoSpaceDE/>
      <w:autoSpaceDN/>
      <w:adjustRightInd/>
      <w:spacing w:before="100" w:beforeAutospacing="1" w:after="100" w:afterAutospacing="1"/>
    </w:pPr>
    <w:rPr>
      <w:b/>
      <w:bCs/>
      <w:sz w:val="22"/>
      <w:szCs w:val="22"/>
    </w:rPr>
  </w:style>
  <w:style w:type="paragraph" w:customStyle="1" w:styleId="xl26">
    <w:name w:val="xl26"/>
    <w:basedOn w:val="a0"/>
    <w:rsid w:val="008A41D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8A41D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8A41D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8A41D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8A41D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8A41D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8A41D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8A41D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8A41D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8A41D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8A41D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8A41D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8A41D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8A41D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8A41D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8A41D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8A41D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8A41D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8A41D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8A41D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8A41D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8A41D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8A41D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8A41D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8A41D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8A41D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8A41D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8A41D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8A41D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8A41D8"/>
    <w:pPr>
      <w:widowControl/>
      <w:autoSpaceDE/>
      <w:autoSpaceDN/>
      <w:adjustRightInd/>
      <w:ind w:firstLine="567"/>
      <w:jc w:val="both"/>
    </w:pPr>
    <w:rPr>
      <w:sz w:val="24"/>
      <w:szCs w:val="24"/>
    </w:rPr>
  </w:style>
  <w:style w:type="paragraph" w:styleId="af5">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Знак21,Знак111,Знак4 Знак1,Знак4,Текст сноски Знак2,Зн, Знак4"/>
    <w:basedOn w:val="a0"/>
    <w:link w:val="19"/>
    <w:qFormat/>
    <w:rsid w:val="008A41D8"/>
    <w:pPr>
      <w:widowControl/>
      <w:autoSpaceDE/>
      <w:autoSpaceDN/>
      <w:adjustRightInd/>
    </w:pPr>
  </w:style>
  <w:style w:type="character" w:customStyle="1" w:styleId="af6">
    <w:name w:val="Текст сноски Знак"/>
    <w:aliases w:val="Footnote Text Char Знак1,Footnote Text Char Знак Знак, Знак8 Знак Знак1,Знак6 Знак Знак,Знак21 Знак,Знак11 Знак,Знак111 Знак,Знак4 Знак Знак1,Знак4 Знак Знак Знак,Знак4 Знак1 Знак,Знак4 Знак2,Зн Знак, Знак4 Знак Знак, Знак1 Знак"/>
    <w:basedOn w:val="a1"/>
    <w:rsid w:val="008A41D8"/>
    <w:rPr>
      <w:rFonts w:ascii="Times New Roman" w:eastAsia="Times New Roman" w:hAnsi="Times New Roman" w:cs="Times New Roman"/>
      <w:sz w:val="20"/>
      <w:szCs w:val="20"/>
      <w:lang w:eastAsia="ru-RU"/>
    </w:rPr>
  </w:style>
  <w:style w:type="character" w:customStyle="1" w:styleId="19">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1,Знак4 Знак Знак Знак1,Знак4 Знак Знак2,Char Знак, Знак4 Знак Знак1,Знак5 Знак"/>
    <w:basedOn w:val="a1"/>
    <w:link w:val="af5"/>
    <w:rsid w:val="008A41D8"/>
    <w:rPr>
      <w:rFonts w:ascii="Times New Roman" w:eastAsia="Times New Roman" w:hAnsi="Times New Roman" w:cs="Times New Roman"/>
      <w:sz w:val="20"/>
      <w:szCs w:val="20"/>
      <w:lang w:eastAsia="ru-RU"/>
    </w:rPr>
  </w:style>
  <w:style w:type="paragraph" w:customStyle="1" w:styleId="DefinitionList">
    <w:name w:val="Definition List"/>
    <w:basedOn w:val="a0"/>
    <w:next w:val="DefinitionTerm"/>
    <w:rsid w:val="008A41D8"/>
    <w:pPr>
      <w:autoSpaceDE/>
      <w:autoSpaceDN/>
      <w:adjustRightInd/>
      <w:ind w:left="360"/>
    </w:pPr>
    <w:rPr>
      <w:sz w:val="24"/>
      <w:szCs w:val="24"/>
    </w:rPr>
  </w:style>
  <w:style w:type="paragraph" w:customStyle="1" w:styleId="DefinitionTerm">
    <w:name w:val="Definition Term"/>
    <w:basedOn w:val="a0"/>
    <w:next w:val="DefinitionList"/>
    <w:rsid w:val="008A41D8"/>
    <w:pPr>
      <w:autoSpaceDE/>
      <w:autoSpaceDN/>
      <w:adjustRightInd/>
    </w:pPr>
    <w:rPr>
      <w:sz w:val="24"/>
      <w:szCs w:val="24"/>
    </w:rPr>
  </w:style>
  <w:style w:type="paragraph" w:customStyle="1" w:styleId="iaaaiu1">
    <w:name w:val="ia?a?aiu1"/>
    <w:basedOn w:val="af7"/>
    <w:rsid w:val="008A41D8"/>
    <w:pPr>
      <w:widowControl/>
      <w:tabs>
        <w:tab w:val="left" w:pos="-1134"/>
      </w:tabs>
      <w:autoSpaceDE/>
      <w:autoSpaceDN/>
      <w:adjustRightInd/>
      <w:ind w:left="1191" w:hanging="227"/>
      <w:jc w:val="both"/>
    </w:pPr>
    <w:rPr>
      <w:rFonts w:ascii="Times New Roman" w:hAnsi="Times New Roman"/>
      <w:sz w:val="24"/>
      <w:szCs w:val="24"/>
    </w:rPr>
  </w:style>
  <w:style w:type="paragraph" w:styleId="af7">
    <w:name w:val="Plain Text"/>
    <w:basedOn w:val="a0"/>
    <w:link w:val="af8"/>
    <w:rsid w:val="008A41D8"/>
    <w:rPr>
      <w:rFonts w:ascii="Courier New" w:hAnsi="Courier New"/>
    </w:rPr>
  </w:style>
  <w:style w:type="character" w:customStyle="1" w:styleId="af8">
    <w:name w:val="Текст Знак"/>
    <w:basedOn w:val="a1"/>
    <w:link w:val="af7"/>
    <w:rsid w:val="008A41D8"/>
    <w:rPr>
      <w:rFonts w:ascii="Courier New" w:eastAsia="Times New Roman" w:hAnsi="Courier New" w:cs="Times New Roman"/>
      <w:sz w:val="20"/>
      <w:szCs w:val="20"/>
    </w:rPr>
  </w:style>
  <w:style w:type="paragraph" w:styleId="af9">
    <w:name w:val="List Number"/>
    <w:basedOn w:val="a0"/>
    <w:rsid w:val="008A41D8"/>
    <w:pPr>
      <w:widowControl/>
      <w:tabs>
        <w:tab w:val="num" w:pos="360"/>
      </w:tabs>
      <w:autoSpaceDE/>
      <w:autoSpaceDN/>
      <w:adjustRightInd/>
      <w:ind w:left="360" w:hanging="360"/>
      <w:jc w:val="both"/>
    </w:pPr>
    <w:rPr>
      <w:sz w:val="24"/>
      <w:szCs w:val="24"/>
    </w:rPr>
  </w:style>
  <w:style w:type="paragraph" w:styleId="3a">
    <w:name w:val="Body Text Indent 3"/>
    <w:aliases w:val="Знак2"/>
    <w:basedOn w:val="a0"/>
    <w:link w:val="3b"/>
    <w:rsid w:val="008A41D8"/>
    <w:pPr>
      <w:spacing w:after="120"/>
      <w:ind w:left="283"/>
    </w:pPr>
    <w:rPr>
      <w:rFonts w:ascii="Arial" w:hAnsi="Arial"/>
      <w:sz w:val="16"/>
      <w:szCs w:val="16"/>
    </w:rPr>
  </w:style>
  <w:style w:type="character" w:customStyle="1" w:styleId="3b">
    <w:name w:val="Основной текст с отступом 3 Знак"/>
    <w:aliases w:val="Знак2 Знак"/>
    <w:basedOn w:val="a1"/>
    <w:link w:val="3a"/>
    <w:rsid w:val="008A41D8"/>
    <w:rPr>
      <w:rFonts w:ascii="Arial" w:eastAsia="Times New Roman" w:hAnsi="Arial" w:cs="Times New Roman"/>
      <w:sz w:val="16"/>
      <w:szCs w:val="16"/>
    </w:rPr>
  </w:style>
  <w:style w:type="paragraph" w:customStyle="1" w:styleId="xl23">
    <w:name w:val="xl23"/>
    <w:basedOn w:val="a0"/>
    <w:rsid w:val="008A41D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8A41D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8A41D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8A41D8"/>
    <w:pPr>
      <w:autoSpaceDE/>
      <w:autoSpaceDN/>
      <w:adjustRightInd/>
      <w:spacing w:before="120"/>
    </w:pPr>
    <w:rPr>
      <w:rFonts w:ascii="Arial" w:hAnsi="Arial" w:cs="Arial"/>
      <w:b/>
      <w:bCs/>
      <w:sz w:val="24"/>
      <w:szCs w:val="24"/>
    </w:rPr>
  </w:style>
  <w:style w:type="character" w:styleId="afa">
    <w:name w:val="page number"/>
    <w:basedOn w:val="a1"/>
    <w:rsid w:val="008A41D8"/>
  </w:style>
  <w:style w:type="character" w:styleId="HTML">
    <w:name w:val="HTML Typewriter"/>
    <w:rsid w:val="008A41D8"/>
    <w:rPr>
      <w:rFonts w:ascii="Arial Unicode MS" w:eastAsia="Times New Roman" w:hAnsi="Courier New" w:cs="Arial Unicode MS"/>
      <w:sz w:val="20"/>
      <w:szCs w:val="20"/>
    </w:rPr>
  </w:style>
  <w:style w:type="paragraph" w:customStyle="1" w:styleId="1a">
    <w:name w:val="заголовок 1"/>
    <w:basedOn w:val="a0"/>
    <w:next w:val="a0"/>
    <w:rsid w:val="008A41D8"/>
    <w:pPr>
      <w:keepNext/>
      <w:widowControl/>
      <w:suppressAutoHyphens/>
      <w:adjustRightInd/>
      <w:jc w:val="center"/>
    </w:pPr>
    <w:rPr>
      <w:b/>
      <w:bCs/>
      <w:caps/>
      <w:kern w:val="28"/>
      <w:sz w:val="24"/>
      <w:szCs w:val="24"/>
    </w:rPr>
  </w:style>
  <w:style w:type="paragraph" w:customStyle="1" w:styleId="FR2">
    <w:name w:val="FR2"/>
    <w:rsid w:val="008A41D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b">
    <w:name w:val="Стиль"/>
    <w:basedOn w:val="a0"/>
    <w:next w:val="a5"/>
    <w:rsid w:val="008A41D8"/>
    <w:pPr>
      <w:widowControl/>
      <w:autoSpaceDE/>
      <w:autoSpaceDN/>
      <w:adjustRightInd/>
      <w:spacing w:before="100" w:beforeAutospacing="1" w:after="100" w:afterAutospacing="1"/>
    </w:pPr>
    <w:rPr>
      <w:sz w:val="24"/>
      <w:szCs w:val="24"/>
    </w:rPr>
  </w:style>
  <w:style w:type="character" w:styleId="afc">
    <w:name w:val="Strong"/>
    <w:aliases w:val="Текст_"/>
    <w:qFormat/>
    <w:rsid w:val="008A41D8"/>
    <w:rPr>
      <w:b/>
      <w:bCs/>
    </w:rPr>
  </w:style>
  <w:style w:type="paragraph" w:styleId="afd">
    <w:name w:val="Subtitle"/>
    <w:basedOn w:val="a0"/>
    <w:link w:val="afe"/>
    <w:qFormat/>
    <w:rsid w:val="008A41D8"/>
    <w:pPr>
      <w:widowControl/>
      <w:autoSpaceDE/>
      <w:autoSpaceDN/>
      <w:adjustRightInd/>
      <w:jc w:val="center"/>
    </w:pPr>
    <w:rPr>
      <w:rFonts w:ascii="Arial" w:hAnsi="Arial"/>
      <w:b/>
      <w:i/>
      <w:sz w:val="22"/>
    </w:rPr>
  </w:style>
  <w:style w:type="character" w:customStyle="1" w:styleId="afe">
    <w:name w:val="Подзаголовок Знак"/>
    <w:basedOn w:val="a1"/>
    <w:link w:val="afd"/>
    <w:rsid w:val="008A41D8"/>
    <w:rPr>
      <w:rFonts w:ascii="Arial" w:eastAsia="Times New Roman" w:hAnsi="Arial" w:cs="Times New Roman"/>
      <w:b/>
      <w:i/>
      <w:szCs w:val="20"/>
    </w:rPr>
  </w:style>
  <w:style w:type="paragraph" w:customStyle="1" w:styleId="aff">
    <w:name w:val="Знак Знак"/>
    <w:basedOn w:val="a0"/>
    <w:rsid w:val="008A41D8"/>
    <w:pPr>
      <w:autoSpaceDE/>
      <w:autoSpaceDN/>
      <w:spacing w:after="160" w:line="240" w:lineRule="exact"/>
      <w:jc w:val="right"/>
    </w:pPr>
    <w:rPr>
      <w:lang w:val="en-GB" w:eastAsia="en-US"/>
    </w:rPr>
  </w:style>
  <w:style w:type="paragraph" w:customStyle="1" w:styleId="Char">
    <w:name w:val="Char Знак Знак Знак Знак Знак"/>
    <w:basedOn w:val="a0"/>
    <w:rsid w:val="008A41D8"/>
    <w:pPr>
      <w:autoSpaceDE/>
      <w:autoSpaceDN/>
      <w:spacing w:after="160" w:line="240" w:lineRule="exact"/>
      <w:jc w:val="right"/>
    </w:pPr>
    <w:rPr>
      <w:lang w:val="en-GB" w:eastAsia="en-US"/>
    </w:rPr>
  </w:style>
  <w:style w:type="paragraph" w:styleId="2b">
    <w:name w:val="List 2"/>
    <w:basedOn w:val="a0"/>
    <w:rsid w:val="008A41D8"/>
    <w:pPr>
      <w:autoSpaceDE/>
      <w:autoSpaceDN/>
      <w:adjustRightInd/>
      <w:spacing w:line="340" w:lineRule="auto"/>
      <w:ind w:left="566" w:hanging="283"/>
    </w:pPr>
  </w:style>
  <w:style w:type="paragraph" w:styleId="3c">
    <w:name w:val="List 3"/>
    <w:basedOn w:val="a0"/>
    <w:rsid w:val="008A41D8"/>
    <w:pPr>
      <w:autoSpaceDE/>
      <w:autoSpaceDN/>
      <w:adjustRightInd/>
      <w:spacing w:line="340" w:lineRule="auto"/>
      <w:ind w:left="849" w:hanging="283"/>
    </w:pPr>
  </w:style>
  <w:style w:type="paragraph" w:styleId="2">
    <w:name w:val="List Bullet 2"/>
    <w:basedOn w:val="a0"/>
    <w:autoRedefine/>
    <w:rsid w:val="008A41D8"/>
    <w:pPr>
      <w:numPr>
        <w:numId w:val="3"/>
      </w:numPr>
      <w:autoSpaceDE/>
      <w:autoSpaceDN/>
      <w:adjustRightInd/>
      <w:spacing w:line="340" w:lineRule="auto"/>
    </w:pPr>
  </w:style>
  <w:style w:type="paragraph" w:styleId="2c">
    <w:name w:val="List Continue 2"/>
    <w:basedOn w:val="a0"/>
    <w:rsid w:val="008A41D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8A41D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8A41D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8A41D8"/>
    <w:pPr>
      <w:autoSpaceDE/>
      <w:autoSpaceDN/>
      <w:spacing w:after="160" w:line="240" w:lineRule="exact"/>
      <w:jc w:val="right"/>
    </w:pPr>
    <w:rPr>
      <w:lang w:val="en-GB" w:eastAsia="en-US"/>
    </w:rPr>
  </w:style>
  <w:style w:type="paragraph" w:customStyle="1" w:styleId="aff0">
    <w:name w:val="Знак Знак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aff1">
    <w:name w:val="Знак Знак Знак Знак Знак Знак"/>
    <w:basedOn w:val="a0"/>
    <w:rsid w:val="008A41D8"/>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8A41D8"/>
    <w:pPr>
      <w:autoSpaceDE/>
      <w:autoSpaceDN/>
      <w:spacing w:after="160" w:line="240" w:lineRule="exact"/>
      <w:jc w:val="right"/>
    </w:pPr>
    <w:rPr>
      <w:lang w:val="en-GB" w:eastAsia="en-US"/>
    </w:rPr>
  </w:style>
  <w:style w:type="character" w:customStyle="1" w:styleId="ConsNormal1">
    <w:name w:val="ConsNormal Знак Знак"/>
    <w:rsid w:val="008A41D8"/>
    <w:rPr>
      <w:rFonts w:ascii="Arial" w:hAnsi="Arial" w:cs="Arial"/>
      <w:sz w:val="22"/>
      <w:szCs w:val="22"/>
      <w:lang w:val="ru-RU" w:eastAsia="ru-RU" w:bidi="ar-SA"/>
    </w:rPr>
  </w:style>
  <w:style w:type="paragraph" w:customStyle="1" w:styleId="1b">
    <w:name w:val="Знак Знак Знак1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aff4">
    <w:name w:val="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styleId="aff5">
    <w:name w:val="No Spacing"/>
    <w:link w:val="aff6"/>
    <w:uiPriority w:val="1"/>
    <w:qFormat/>
    <w:rsid w:val="008A41D8"/>
    <w:pPr>
      <w:spacing w:after="0" w:line="240" w:lineRule="auto"/>
    </w:pPr>
    <w:rPr>
      <w:rFonts w:ascii="Calibri" w:eastAsia="Times New Roman" w:hAnsi="Calibri" w:cs="Times New Roman"/>
      <w:lang w:eastAsia="ru-RU"/>
    </w:rPr>
  </w:style>
  <w:style w:type="paragraph" w:customStyle="1" w:styleId="116">
    <w:name w:val="Знак11"/>
    <w:basedOn w:val="a0"/>
    <w:rsid w:val="008A41D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8A41D8"/>
    <w:pPr>
      <w:autoSpaceDE/>
      <w:autoSpaceDN/>
      <w:spacing w:after="160" w:line="240" w:lineRule="exact"/>
      <w:jc w:val="right"/>
    </w:pPr>
    <w:rPr>
      <w:lang w:val="en-GB" w:eastAsia="en-US"/>
    </w:rPr>
  </w:style>
  <w:style w:type="paragraph" w:customStyle="1" w:styleId="220">
    <w:name w:val="Основной текст 22"/>
    <w:basedOn w:val="a0"/>
    <w:rsid w:val="008A41D8"/>
    <w:pPr>
      <w:autoSpaceDE/>
      <w:autoSpaceDN/>
      <w:adjustRightInd/>
      <w:ind w:firstLine="720"/>
      <w:jc w:val="center"/>
    </w:pPr>
    <w:rPr>
      <w:b/>
      <w:snapToGrid w:val="0"/>
      <w:sz w:val="22"/>
    </w:rPr>
  </w:style>
  <w:style w:type="paragraph" w:styleId="aff7">
    <w:name w:val="List Paragraph"/>
    <w:basedOn w:val="a0"/>
    <w:link w:val="aff8"/>
    <w:uiPriority w:val="34"/>
    <w:qFormat/>
    <w:rsid w:val="008A41D8"/>
    <w:pPr>
      <w:widowControl/>
      <w:autoSpaceDE/>
      <w:autoSpaceDN/>
      <w:adjustRightInd/>
      <w:ind w:left="720"/>
      <w:contextualSpacing/>
      <w:jc w:val="both"/>
    </w:pPr>
    <w:rPr>
      <w:sz w:val="24"/>
      <w:szCs w:val="24"/>
    </w:rPr>
  </w:style>
  <w:style w:type="character" w:styleId="aff9">
    <w:name w:val="footnote reference"/>
    <w:rsid w:val="008A41D8"/>
    <w:rPr>
      <w:vertAlign w:val="superscript"/>
    </w:rPr>
  </w:style>
  <w:style w:type="paragraph" w:customStyle="1" w:styleId="1c">
    <w:name w:val="Знак Знак Знак Знак Знак Знак Знак Знак1 Знак Знак Знак Знак Знак"/>
    <w:basedOn w:val="a0"/>
    <w:rsid w:val="008A41D8"/>
    <w:pPr>
      <w:autoSpaceDE/>
      <w:autoSpaceDN/>
      <w:spacing w:after="160" w:line="240" w:lineRule="exact"/>
      <w:jc w:val="right"/>
    </w:pPr>
    <w:rPr>
      <w:rFonts w:ascii="Arial" w:hAnsi="Arial" w:cs="Arial"/>
      <w:lang w:val="en-GB" w:eastAsia="en-US"/>
    </w:rPr>
  </w:style>
  <w:style w:type="paragraph" w:customStyle="1" w:styleId="71">
    <w:name w:val="Знак7"/>
    <w:basedOn w:val="a0"/>
    <w:rsid w:val="008A41D8"/>
    <w:pPr>
      <w:autoSpaceDE/>
      <w:autoSpaceDN/>
      <w:spacing w:after="160" w:line="240" w:lineRule="exact"/>
      <w:jc w:val="right"/>
    </w:pPr>
    <w:rPr>
      <w:lang w:val="en-GB" w:eastAsia="en-US"/>
    </w:rPr>
  </w:style>
  <w:style w:type="paragraph" w:customStyle="1" w:styleId="Style10">
    <w:name w:val="Style10"/>
    <w:basedOn w:val="a0"/>
    <w:rsid w:val="008A41D8"/>
    <w:pPr>
      <w:spacing w:line="255" w:lineRule="exact"/>
      <w:jc w:val="both"/>
    </w:pPr>
    <w:rPr>
      <w:sz w:val="24"/>
      <w:szCs w:val="24"/>
    </w:rPr>
  </w:style>
  <w:style w:type="character" w:customStyle="1" w:styleId="FontStyle19">
    <w:name w:val="Font Style19"/>
    <w:rsid w:val="008A41D8"/>
    <w:rPr>
      <w:rFonts w:ascii="Times New Roman" w:hAnsi="Times New Roman" w:cs="Times New Roman"/>
      <w:sz w:val="20"/>
      <w:szCs w:val="20"/>
    </w:rPr>
  </w:style>
  <w:style w:type="paragraph" w:customStyle="1" w:styleId="118">
    <w:name w:val="Знак1 Знак Знак Знак1"/>
    <w:basedOn w:val="a0"/>
    <w:rsid w:val="008A41D8"/>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d">
    <w:name w:val="Знак Знак Знак Знак Знак1 Знак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e">
    <w:name w:val="Знак Знак Знак1 Знак Знак Знак Знак"/>
    <w:basedOn w:val="a0"/>
    <w:rsid w:val="008A41D8"/>
    <w:pPr>
      <w:autoSpaceDE/>
      <w:autoSpaceDN/>
      <w:spacing w:after="160" w:line="240" w:lineRule="exact"/>
      <w:jc w:val="right"/>
    </w:pPr>
    <w:rPr>
      <w:lang w:val="en-GB" w:eastAsia="en-US"/>
    </w:rPr>
  </w:style>
  <w:style w:type="paragraph" w:customStyle="1" w:styleId="affa">
    <w:name w:val="Знак Знак Знак Знак Знак"/>
    <w:basedOn w:val="a0"/>
    <w:rsid w:val="008A41D8"/>
    <w:pPr>
      <w:autoSpaceDE/>
      <w:autoSpaceDN/>
      <w:spacing w:after="160" w:line="240" w:lineRule="exact"/>
      <w:jc w:val="right"/>
    </w:pPr>
    <w:rPr>
      <w:lang w:val="en-GB" w:eastAsia="en-US"/>
    </w:rPr>
  </w:style>
  <w:style w:type="paragraph" w:customStyle="1" w:styleId="affb">
    <w:name w:val="Знак Знак Знак Знак Знак Знак Знак Знак Знак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1 Знак"/>
    <w:basedOn w:val="a0"/>
    <w:rsid w:val="008A41D8"/>
    <w:pPr>
      <w:autoSpaceDE/>
      <w:autoSpaceDN/>
      <w:spacing w:after="160" w:line="240" w:lineRule="exact"/>
      <w:jc w:val="right"/>
    </w:pPr>
    <w:rPr>
      <w:lang w:val="en-GB" w:eastAsia="en-US"/>
    </w:rPr>
  </w:style>
  <w:style w:type="paragraph" w:customStyle="1" w:styleId="1f0">
    <w:name w:val="Знак Знак Знак1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f1">
    <w:name w:val="Знак Знак Знак Знак Знак1 Знак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Style1">
    <w:name w:val="Style1"/>
    <w:basedOn w:val="a0"/>
    <w:rsid w:val="008A41D8"/>
    <w:pPr>
      <w:spacing w:line="328" w:lineRule="exact"/>
      <w:jc w:val="center"/>
    </w:pPr>
    <w:rPr>
      <w:sz w:val="24"/>
      <w:szCs w:val="24"/>
    </w:rPr>
  </w:style>
  <w:style w:type="paragraph" w:customStyle="1" w:styleId="Style2">
    <w:name w:val="Style2"/>
    <w:basedOn w:val="a0"/>
    <w:rsid w:val="008A41D8"/>
    <w:rPr>
      <w:sz w:val="24"/>
      <w:szCs w:val="24"/>
    </w:rPr>
  </w:style>
  <w:style w:type="paragraph" w:customStyle="1" w:styleId="Style4">
    <w:name w:val="Style4"/>
    <w:basedOn w:val="a0"/>
    <w:rsid w:val="008A41D8"/>
    <w:rPr>
      <w:sz w:val="24"/>
      <w:szCs w:val="24"/>
    </w:rPr>
  </w:style>
  <w:style w:type="paragraph" w:customStyle="1" w:styleId="Style5">
    <w:name w:val="Style5"/>
    <w:basedOn w:val="a0"/>
    <w:rsid w:val="008A41D8"/>
    <w:pPr>
      <w:spacing w:line="256" w:lineRule="exact"/>
      <w:jc w:val="center"/>
    </w:pPr>
    <w:rPr>
      <w:sz w:val="24"/>
      <w:szCs w:val="24"/>
    </w:rPr>
  </w:style>
  <w:style w:type="paragraph" w:customStyle="1" w:styleId="Style6">
    <w:name w:val="Style6"/>
    <w:basedOn w:val="a0"/>
    <w:rsid w:val="008A41D8"/>
    <w:pPr>
      <w:spacing w:line="262" w:lineRule="exact"/>
    </w:pPr>
    <w:rPr>
      <w:sz w:val="24"/>
      <w:szCs w:val="24"/>
    </w:rPr>
  </w:style>
  <w:style w:type="paragraph" w:customStyle="1" w:styleId="Style7">
    <w:name w:val="Style7"/>
    <w:basedOn w:val="a0"/>
    <w:rsid w:val="008A41D8"/>
    <w:rPr>
      <w:sz w:val="24"/>
      <w:szCs w:val="24"/>
    </w:rPr>
  </w:style>
  <w:style w:type="paragraph" w:customStyle="1" w:styleId="Style11">
    <w:name w:val="Style11"/>
    <w:basedOn w:val="a0"/>
    <w:rsid w:val="008A41D8"/>
    <w:rPr>
      <w:sz w:val="24"/>
      <w:szCs w:val="24"/>
    </w:rPr>
  </w:style>
  <w:style w:type="paragraph" w:customStyle="1" w:styleId="Style14">
    <w:name w:val="Style14"/>
    <w:basedOn w:val="a0"/>
    <w:rsid w:val="008A41D8"/>
    <w:pPr>
      <w:spacing w:line="276" w:lineRule="exact"/>
      <w:jc w:val="both"/>
    </w:pPr>
    <w:rPr>
      <w:sz w:val="24"/>
      <w:szCs w:val="24"/>
    </w:rPr>
  </w:style>
  <w:style w:type="character" w:customStyle="1" w:styleId="FontStyle16">
    <w:name w:val="Font Style16"/>
    <w:rsid w:val="008A41D8"/>
    <w:rPr>
      <w:rFonts w:ascii="Times New Roman" w:hAnsi="Times New Roman" w:cs="Times New Roman"/>
      <w:spacing w:val="10"/>
      <w:sz w:val="26"/>
      <w:szCs w:val="26"/>
    </w:rPr>
  </w:style>
  <w:style w:type="character" w:customStyle="1" w:styleId="FontStyle17">
    <w:name w:val="Font Style17"/>
    <w:rsid w:val="008A41D8"/>
    <w:rPr>
      <w:rFonts w:ascii="Times New Roman" w:hAnsi="Times New Roman" w:cs="Times New Roman"/>
      <w:b/>
      <w:bCs/>
      <w:sz w:val="26"/>
      <w:szCs w:val="26"/>
    </w:rPr>
  </w:style>
  <w:style w:type="character" w:customStyle="1" w:styleId="FontStyle18">
    <w:name w:val="Font Style18"/>
    <w:rsid w:val="008A41D8"/>
    <w:rPr>
      <w:rFonts w:ascii="Times New Roman" w:hAnsi="Times New Roman" w:cs="Times New Roman"/>
      <w:sz w:val="10"/>
      <w:szCs w:val="10"/>
    </w:rPr>
  </w:style>
  <w:style w:type="character" w:customStyle="1" w:styleId="FontStyle20">
    <w:name w:val="Font Style20"/>
    <w:rsid w:val="008A41D8"/>
    <w:rPr>
      <w:rFonts w:ascii="Times New Roman" w:hAnsi="Times New Roman" w:cs="Times New Roman"/>
      <w:b/>
      <w:bCs/>
      <w:sz w:val="12"/>
      <w:szCs w:val="12"/>
    </w:rPr>
  </w:style>
  <w:style w:type="character" w:customStyle="1" w:styleId="FontStyle21">
    <w:name w:val="Font Style21"/>
    <w:rsid w:val="008A41D8"/>
    <w:rPr>
      <w:rFonts w:ascii="Times New Roman" w:hAnsi="Times New Roman" w:cs="Times New Roman"/>
      <w:b/>
      <w:bCs/>
      <w:sz w:val="20"/>
      <w:szCs w:val="20"/>
    </w:rPr>
  </w:style>
  <w:style w:type="character" w:customStyle="1" w:styleId="FontStyle22">
    <w:name w:val="Font Style22"/>
    <w:rsid w:val="008A41D8"/>
    <w:rPr>
      <w:rFonts w:ascii="Times New Roman" w:hAnsi="Times New Roman" w:cs="Times New Roman"/>
      <w:b/>
      <w:bCs/>
      <w:sz w:val="20"/>
      <w:szCs w:val="20"/>
    </w:rPr>
  </w:style>
  <w:style w:type="character" w:customStyle="1" w:styleId="FontStyle23">
    <w:name w:val="Font Style23"/>
    <w:rsid w:val="008A41D8"/>
    <w:rPr>
      <w:rFonts w:ascii="Times New Roman" w:hAnsi="Times New Roman" w:cs="Times New Roman"/>
      <w:sz w:val="8"/>
      <w:szCs w:val="8"/>
    </w:rPr>
  </w:style>
  <w:style w:type="paragraph" w:customStyle="1" w:styleId="affc">
    <w:name w:val="Знак Знак Знак"/>
    <w:basedOn w:val="a0"/>
    <w:rsid w:val="008A41D8"/>
    <w:pPr>
      <w:autoSpaceDE/>
      <w:autoSpaceDN/>
      <w:spacing w:after="160" w:line="240" w:lineRule="exact"/>
      <w:jc w:val="right"/>
    </w:pPr>
    <w:rPr>
      <w:lang w:val="en-GB" w:eastAsia="en-US"/>
    </w:rPr>
  </w:style>
  <w:style w:type="character" w:customStyle="1" w:styleId="1f2">
    <w:name w:val="Знак Знак1"/>
    <w:locked/>
    <w:rsid w:val="008A41D8"/>
    <w:rPr>
      <w:rFonts w:ascii="Arial" w:hAnsi="Arial" w:cs="Arial"/>
      <w:sz w:val="18"/>
      <w:szCs w:val="18"/>
      <w:lang w:val="ru-RU" w:eastAsia="ru-RU" w:bidi="ar-SA"/>
    </w:rPr>
  </w:style>
  <w:style w:type="paragraph" w:customStyle="1" w:styleId="affd">
    <w:name w:val="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ConsPlusTitle">
    <w:name w:val="ConsPlusTitle"/>
    <w:rsid w:val="008A41D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e">
    <w:name w:val="Знак Знак Знак Знак Знак Знак"/>
    <w:basedOn w:val="a0"/>
    <w:rsid w:val="008A41D8"/>
    <w:pPr>
      <w:autoSpaceDE/>
      <w:autoSpaceDN/>
      <w:spacing w:after="160" w:line="240" w:lineRule="exact"/>
      <w:jc w:val="right"/>
    </w:pPr>
    <w:rPr>
      <w:lang w:val="en-GB" w:eastAsia="en-US"/>
    </w:rPr>
  </w:style>
  <w:style w:type="character" w:customStyle="1" w:styleId="bold">
    <w:name w:val="bold"/>
    <w:basedOn w:val="a1"/>
    <w:rsid w:val="008A41D8"/>
  </w:style>
  <w:style w:type="paragraph" w:customStyle="1" w:styleId="FR1">
    <w:name w:val="FR1"/>
    <w:rsid w:val="008A41D8"/>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d">
    <w:name w:val="Текст выноски Знак2"/>
    <w:aliases w:val="Текст выноски Знак1 Знак,Текст выноски Знак Знак Знак, Знак Знак Знак Знак1,Текст выноски Знак Знак1, Знак Знак Знак2"/>
    <w:rsid w:val="008A41D8"/>
    <w:rPr>
      <w:rFonts w:ascii="Tahoma" w:hAnsi="Tahoma" w:cs="Tahoma"/>
      <w:sz w:val="16"/>
      <w:szCs w:val="16"/>
      <w:lang w:val="ru-RU" w:eastAsia="ru-RU" w:bidi="ar-SA"/>
    </w:rPr>
  </w:style>
  <w:style w:type="paragraph" w:styleId="afff">
    <w:name w:val="Document Map"/>
    <w:basedOn w:val="a0"/>
    <w:link w:val="afff0"/>
    <w:rsid w:val="008A41D8"/>
    <w:pPr>
      <w:widowControl/>
      <w:shd w:val="clear" w:color="auto" w:fill="000080"/>
      <w:autoSpaceDE/>
      <w:autoSpaceDN/>
      <w:adjustRightInd/>
    </w:pPr>
    <w:rPr>
      <w:rFonts w:ascii="Tahoma" w:hAnsi="Tahoma"/>
    </w:rPr>
  </w:style>
  <w:style w:type="character" w:customStyle="1" w:styleId="afff0">
    <w:name w:val="Схема документа Знак"/>
    <w:basedOn w:val="a1"/>
    <w:link w:val="afff"/>
    <w:rsid w:val="008A41D8"/>
    <w:rPr>
      <w:rFonts w:ascii="Tahoma" w:eastAsia="Times New Roman" w:hAnsi="Tahoma" w:cs="Times New Roman"/>
      <w:sz w:val="20"/>
      <w:szCs w:val="20"/>
      <w:shd w:val="clear" w:color="auto" w:fill="000080"/>
    </w:rPr>
  </w:style>
  <w:style w:type="character" w:customStyle="1" w:styleId="afff1">
    <w:name w:val="Знак Знак Знак Знак"/>
    <w:rsid w:val="008A41D8"/>
    <w:rPr>
      <w:rFonts w:ascii="Tahoma" w:hAnsi="Tahoma" w:cs="Tahoma"/>
      <w:sz w:val="16"/>
      <w:szCs w:val="16"/>
      <w:lang w:val="ru-RU" w:eastAsia="ru-RU" w:bidi="ar-SA"/>
    </w:rPr>
  </w:style>
  <w:style w:type="paragraph" w:customStyle="1" w:styleId="1f3">
    <w:name w:val="Знак1"/>
    <w:basedOn w:val="a0"/>
    <w:rsid w:val="008A41D8"/>
    <w:pPr>
      <w:autoSpaceDE/>
      <w:autoSpaceDN/>
      <w:spacing w:after="160" w:line="240" w:lineRule="exact"/>
      <w:jc w:val="right"/>
    </w:pPr>
    <w:rPr>
      <w:lang w:val="en-GB" w:eastAsia="en-US"/>
    </w:rPr>
  </w:style>
  <w:style w:type="paragraph" w:customStyle="1" w:styleId="1f4">
    <w:name w:val="Знак Знак Знак1 Знак Знак"/>
    <w:basedOn w:val="a0"/>
    <w:rsid w:val="008A41D8"/>
    <w:pPr>
      <w:autoSpaceDE/>
      <w:autoSpaceDN/>
      <w:spacing w:after="160" w:line="240" w:lineRule="exact"/>
      <w:jc w:val="right"/>
    </w:pPr>
    <w:rPr>
      <w:lang w:val="en-GB" w:eastAsia="en-US"/>
    </w:rPr>
  </w:style>
  <w:style w:type="paragraph" w:customStyle="1" w:styleId="1f5">
    <w:name w:val="Знак Знак Знак Знак Знак Знак Знак Знак Знак1 Знак Знак Знак Знак Знак Знак"/>
    <w:basedOn w:val="a0"/>
    <w:rsid w:val="008A41D8"/>
    <w:pPr>
      <w:autoSpaceDE/>
      <w:autoSpaceDN/>
      <w:spacing w:after="160" w:line="240" w:lineRule="exact"/>
      <w:jc w:val="right"/>
    </w:pPr>
    <w:rPr>
      <w:lang w:val="en-GB" w:eastAsia="en-US"/>
    </w:rPr>
  </w:style>
  <w:style w:type="paragraph" w:customStyle="1" w:styleId="xl22">
    <w:name w:val="xl22"/>
    <w:basedOn w:val="a0"/>
    <w:rsid w:val="008A41D8"/>
    <w:pPr>
      <w:widowControl/>
      <w:autoSpaceDE/>
      <w:autoSpaceDN/>
      <w:adjustRightInd/>
      <w:spacing w:before="100" w:beforeAutospacing="1" w:after="100" w:afterAutospacing="1"/>
    </w:pPr>
    <w:rPr>
      <w:sz w:val="22"/>
      <w:szCs w:val="22"/>
    </w:rPr>
  </w:style>
  <w:style w:type="paragraph" w:customStyle="1" w:styleId="222">
    <w:name w:val="222"/>
    <w:basedOn w:val="a0"/>
    <w:rsid w:val="008A41D8"/>
    <w:pPr>
      <w:widowControl/>
      <w:autoSpaceDE/>
      <w:autoSpaceDN/>
      <w:adjustRightInd/>
      <w:ind w:left="851"/>
    </w:pPr>
    <w:rPr>
      <w:rFonts w:ascii="Times New Roman CYR" w:hAnsi="Times New Roman CYR"/>
    </w:rPr>
  </w:style>
  <w:style w:type="paragraph" w:customStyle="1" w:styleId="afff2">
    <w:name w:val="Знак Знак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afff3">
    <w:name w:val="Знак Знак Знак Знак Знак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Preformat">
    <w:name w:val="Preformat"/>
    <w:rsid w:val="008A41D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6">
    <w:name w:val="Обычный1"/>
    <w:rsid w:val="008A41D8"/>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4">
    <w:name w:val="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1 Знак"/>
    <w:basedOn w:val="a0"/>
    <w:rsid w:val="008A41D8"/>
    <w:pPr>
      <w:autoSpaceDE/>
      <w:autoSpaceDN/>
      <w:spacing w:after="160" w:line="240" w:lineRule="exact"/>
      <w:jc w:val="right"/>
    </w:pPr>
    <w:rPr>
      <w:lang w:val="en-GB" w:eastAsia="en-US"/>
    </w:rPr>
  </w:style>
  <w:style w:type="paragraph" w:styleId="2e">
    <w:name w:val="toc 2"/>
    <w:basedOn w:val="a0"/>
    <w:next w:val="a0"/>
    <w:autoRedefine/>
    <w:uiPriority w:val="39"/>
    <w:rsid w:val="008A41D8"/>
    <w:pPr>
      <w:tabs>
        <w:tab w:val="right" w:leader="dot" w:pos="9911"/>
      </w:tabs>
      <w:spacing w:line="480" w:lineRule="auto"/>
    </w:pPr>
    <w:rPr>
      <w:smallCaps/>
    </w:rPr>
  </w:style>
  <w:style w:type="paragraph" w:styleId="3d">
    <w:name w:val="toc 3"/>
    <w:basedOn w:val="a0"/>
    <w:next w:val="a0"/>
    <w:autoRedefine/>
    <w:uiPriority w:val="39"/>
    <w:rsid w:val="008A41D8"/>
    <w:pPr>
      <w:ind w:left="400"/>
    </w:pPr>
    <w:rPr>
      <w:i/>
      <w:iCs/>
    </w:rPr>
  </w:style>
  <w:style w:type="paragraph" w:styleId="42">
    <w:name w:val="toc 4"/>
    <w:basedOn w:val="a0"/>
    <w:next w:val="a0"/>
    <w:autoRedefine/>
    <w:uiPriority w:val="39"/>
    <w:rsid w:val="008A41D8"/>
    <w:pPr>
      <w:ind w:left="600"/>
    </w:pPr>
    <w:rPr>
      <w:sz w:val="18"/>
      <w:szCs w:val="18"/>
    </w:rPr>
  </w:style>
  <w:style w:type="paragraph" w:styleId="53">
    <w:name w:val="toc 5"/>
    <w:basedOn w:val="a0"/>
    <w:next w:val="a0"/>
    <w:autoRedefine/>
    <w:uiPriority w:val="39"/>
    <w:rsid w:val="008A41D8"/>
    <w:pPr>
      <w:ind w:left="800"/>
    </w:pPr>
    <w:rPr>
      <w:sz w:val="18"/>
      <w:szCs w:val="18"/>
    </w:rPr>
  </w:style>
  <w:style w:type="paragraph" w:styleId="62">
    <w:name w:val="toc 6"/>
    <w:basedOn w:val="a0"/>
    <w:next w:val="a0"/>
    <w:autoRedefine/>
    <w:uiPriority w:val="39"/>
    <w:rsid w:val="008A41D8"/>
    <w:pPr>
      <w:ind w:left="1000"/>
    </w:pPr>
    <w:rPr>
      <w:sz w:val="18"/>
      <w:szCs w:val="18"/>
    </w:rPr>
  </w:style>
  <w:style w:type="paragraph" w:styleId="72">
    <w:name w:val="toc 7"/>
    <w:basedOn w:val="a0"/>
    <w:next w:val="a0"/>
    <w:autoRedefine/>
    <w:uiPriority w:val="39"/>
    <w:rsid w:val="008A41D8"/>
    <w:pPr>
      <w:ind w:left="1200"/>
    </w:pPr>
    <w:rPr>
      <w:sz w:val="18"/>
      <w:szCs w:val="18"/>
    </w:rPr>
  </w:style>
  <w:style w:type="paragraph" w:styleId="81">
    <w:name w:val="toc 8"/>
    <w:basedOn w:val="a0"/>
    <w:next w:val="a0"/>
    <w:autoRedefine/>
    <w:uiPriority w:val="39"/>
    <w:rsid w:val="008A41D8"/>
    <w:pPr>
      <w:ind w:left="1400"/>
    </w:pPr>
    <w:rPr>
      <w:sz w:val="18"/>
      <w:szCs w:val="18"/>
    </w:rPr>
  </w:style>
  <w:style w:type="paragraph" w:styleId="91">
    <w:name w:val="toc 9"/>
    <w:basedOn w:val="a0"/>
    <w:next w:val="a0"/>
    <w:autoRedefine/>
    <w:uiPriority w:val="39"/>
    <w:rsid w:val="008A41D8"/>
    <w:pPr>
      <w:ind w:left="1600"/>
    </w:pPr>
    <w:rPr>
      <w:sz w:val="18"/>
      <w:szCs w:val="18"/>
    </w:rPr>
  </w:style>
  <w:style w:type="paragraph" w:customStyle="1" w:styleId="2f">
    <w:name w:val="Знак Знак Знак Знак Знак2 Знак"/>
    <w:basedOn w:val="a0"/>
    <w:rsid w:val="008A41D8"/>
    <w:pPr>
      <w:autoSpaceDE/>
      <w:autoSpaceDN/>
      <w:spacing w:after="160" w:line="240" w:lineRule="exact"/>
      <w:jc w:val="right"/>
    </w:pPr>
    <w:rPr>
      <w:rFonts w:ascii="Arial" w:hAnsi="Arial" w:cs="Arial"/>
      <w:lang w:val="en-GB" w:eastAsia="en-US"/>
    </w:rPr>
  </w:style>
  <w:style w:type="character" w:customStyle="1" w:styleId="1f8">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8A41D8"/>
    <w:rPr>
      <w:rFonts w:ascii="Arial" w:hAnsi="Arial" w:cs="Arial"/>
      <w:sz w:val="18"/>
      <w:szCs w:val="18"/>
      <w:lang w:val="ru-RU" w:eastAsia="ru-RU" w:bidi="ar-SA"/>
    </w:rPr>
  </w:style>
  <w:style w:type="table" w:styleId="afff5">
    <w:name w:val="Table Grid"/>
    <w:basedOn w:val="a2"/>
    <w:rsid w:val="008A41D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8A41D8"/>
    <w:pPr>
      <w:autoSpaceDE/>
      <w:autoSpaceDN/>
      <w:spacing w:after="160" w:line="240" w:lineRule="exact"/>
      <w:jc w:val="right"/>
    </w:pPr>
    <w:rPr>
      <w:rFonts w:ascii="Arial" w:hAnsi="Arial" w:cs="Arial"/>
      <w:lang w:val="en-GB" w:eastAsia="en-US"/>
    </w:rPr>
  </w:style>
  <w:style w:type="paragraph" w:customStyle="1" w:styleId="2f0">
    <w:name w:val="Знак Знак Знак Знак Знак2 Знак Знак Знак Знак Знак Знак Знак Знак Знак Знак Знак"/>
    <w:basedOn w:val="a0"/>
    <w:rsid w:val="008A41D8"/>
    <w:pPr>
      <w:autoSpaceDE/>
      <w:autoSpaceDN/>
      <w:spacing w:after="160" w:line="240" w:lineRule="exact"/>
      <w:jc w:val="right"/>
    </w:pPr>
    <w:rPr>
      <w:rFonts w:ascii="Arial" w:hAnsi="Arial" w:cs="Arial"/>
      <w:lang w:val="en-GB" w:eastAsia="en-US"/>
    </w:rPr>
  </w:style>
  <w:style w:type="paragraph" w:customStyle="1" w:styleId="2f1">
    <w:name w:val="заголовок 2"/>
    <w:basedOn w:val="a0"/>
    <w:next w:val="a0"/>
    <w:rsid w:val="008A41D8"/>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9">
    <w:name w:val="Знак1 Знак"/>
    <w:aliases w:val="Основной текст 2 Знак Знак Знак"/>
    <w:locked/>
    <w:rsid w:val="008A41D8"/>
    <w:rPr>
      <w:rFonts w:ascii="Arial" w:hAnsi="Arial" w:cs="Arial"/>
      <w:sz w:val="18"/>
      <w:szCs w:val="18"/>
    </w:rPr>
  </w:style>
  <w:style w:type="paragraph" w:styleId="afff6">
    <w:name w:val="caption"/>
    <w:basedOn w:val="a0"/>
    <w:next w:val="a0"/>
    <w:qFormat/>
    <w:rsid w:val="008A41D8"/>
    <w:pPr>
      <w:widowControl/>
      <w:autoSpaceDE/>
      <w:autoSpaceDN/>
      <w:adjustRightInd/>
      <w:jc w:val="center"/>
    </w:pPr>
    <w:rPr>
      <w:b/>
      <w:sz w:val="18"/>
    </w:rPr>
  </w:style>
  <w:style w:type="character" w:customStyle="1" w:styleId="afff7">
    <w:name w:val="Знак Знак"/>
    <w:rsid w:val="008A41D8"/>
    <w:rPr>
      <w:sz w:val="24"/>
      <w:szCs w:val="24"/>
    </w:rPr>
  </w:style>
  <w:style w:type="paragraph" w:customStyle="1" w:styleId="1fa">
    <w:name w:val="Знак Знак1 Знак"/>
    <w:basedOn w:val="a0"/>
    <w:rsid w:val="008A41D8"/>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8A41D8"/>
    <w:rPr>
      <w:rFonts w:cs="Times New Roman"/>
    </w:rPr>
  </w:style>
  <w:style w:type="paragraph" w:customStyle="1" w:styleId="p4">
    <w:name w:val="p4"/>
    <w:basedOn w:val="a0"/>
    <w:rsid w:val="008A41D8"/>
    <w:pPr>
      <w:widowControl/>
      <w:autoSpaceDE/>
      <w:autoSpaceDN/>
      <w:adjustRightInd/>
      <w:spacing w:before="100" w:beforeAutospacing="1" w:after="100" w:afterAutospacing="1"/>
    </w:pPr>
    <w:rPr>
      <w:sz w:val="24"/>
      <w:szCs w:val="24"/>
    </w:rPr>
  </w:style>
  <w:style w:type="character" w:customStyle="1" w:styleId="s3">
    <w:name w:val="s3"/>
    <w:basedOn w:val="a1"/>
    <w:rsid w:val="008A41D8"/>
  </w:style>
  <w:style w:type="character" w:customStyle="1" w:styleId="s1">
    <w:name w:val="s1"/>
    <w:basedOn w:val="a1"/>
    <w:rsid w:val="008A41D8"/>
  </w:style>
  <w:style w:type="paragraph" w:customStyle="1" w:styleId="p3">
    <w:name w:val="p3"/>
    <w:basedOn w:val="a0"/>
    <w:rsid w:val="008A41D8"/>
    <w:pPr>
      <w:widowControl/>
      <w:autoSpaceDE/>
      <w:autoSpaceDN/>
      <w:adjustRightInd/>
      <w:spacing w:before="100" w:beforeAutospacing="1" w:after="100" w:afterAutospacing="1"/>
    </w:pPr>
    <w:rPr>
      <w:sz w:val="24"/>
      <w:szCs w:val="24"/>
    </w:rPr>
  </w:style>
  <w:style w:type="character" w:customStyle="1" w:styleId="blk">
    <w:name w:val="blk"/>
    <w:rsid w:val="008A41D8"/>
    <w:rPr>
      <w:rFonts w:cs="Times New Roman"/>
    </w:rPr>
  </w:style>
  <w:style w:type="character" w:customStyle="1" w:styleId="Heading1Char">
    <w:name w:val="Heading 1 Char"/>
    <w:locked/>
    <w:rsid w:val="008A41D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A41D8"/>
    <w:rPr>
      <w:rFonts w:cs="Times New Roman"/>
      <w:b/>
      <w:bCs/>
      <w:sz w:val="24"/>
      <w:szCs w:val="24"/>
      <w:lang w:val="ru-RU" w:eastAsia="ru-RU"/>
    </w:rPr>
  </w:style>
  <w:style w:type="character" w:customStyle="1" w:styleId="180">
    <w:name w:val="Знак Знак18"/>
    <w:locked/>
    <w:rsid w:val="008A41D8"/>
    <w:rPr>
      <w:i/>
      <w:iCs/>
      <w:sz w:val="22"/>
      <w:szCs w:val="22"/>
    </w:rPr>
  </w:style>
  <w:style w:type="character" w:customStyle="1" w:styleId="190">
    <w:name w:val="Знак Знак19"/>
    <w:locked/>
    <w:rsid w:val="008A41D8"/>
    <w:rPr>
      <w:rFonts w:ascii="Arial" w:hAnsi="Arial" w:cs="Arial"/>
      <w:b/>
      <w:bCs/>
      <w:kern w:val="32"/>
      <w:sz w:val="32"/>
      <w:szCs w:val="32"/>
      <w:lang w:val="ru-RU" w:eastAsia="ru-RU"/>
    </w:rPr>
  </w:style>
  <w:style w:type="character" w:customStyle="1" w:styleId="2f2">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8A41D8"/>
    <w:rPr>
      <w:rFonts w:ascii="Arial" w:hAnsi="Arial" w:cs="Arial"/>
      <w:b/>
      <w:bCs/>
      <w:i/>
      <w:iCs/>
      <w:sz w:val="28"/>
      <w:szCs w:val="28"/>
      <w:lang w:val="ru-RU" w:eastAsia="ru-RU"/>
    </w:rPr>
  </w:style>
  <w:style w:type="paragraph" w:customStyle="1" w:styleId="StyleFirstline127cm">
    <w:name w:val="Style First line:  127 cm"/>
    <w:basedOn w:val="a0"/>
    <w:rsid w:val="008A41D8"/>
    <w:pPr>
      <w:widowControl/>
      <w:autoSpaceDE/>
      <w:autoSpaceDN/>
      <w:adjustRightInd/>
      <w:spacing w:before="120"/>
      <w:ind w:firstLine="720"/>
      <w:jc w:val="both"/>
    </w:pPr>
    <w:rPr>
      <w:rFonts w:ascii="Arial" w:hAnsi="Arial" w:cs="Arial"/>
      <w:sz w:val="24"/>
      <w:szCs w:val="24"/>
      <w:lang w:eastAsia="en-US"/>
    </w:rPr>
  </w:style>
  <w:style w:type="character" w:customStyle="1" w:styleId="afff8">
    <w:name w:val="текст Знак Знак"/>
    <w:locked/>
    <w:rsid w:val="008A41D8"/>
    <w:rPr>
      <w:rFonts w:cs="Times New Roman"/>
      <w:sz w:val="24"/>
      <w:szCs w:val="24"/>
      <w:lang w:val="ru-RU" w:eastAsia="ru-RU"/>
    </w:rPr>
  </w:style>
  <w:style w:type="paragraph" w:customStyle="1" w:styleId="2-11">
    <w:name w:val="2-11"/>
    <w:basedOn w:val="a0"/>
    <w:rsid w:val="008A41D8"/>
    <w:pPr>
      <w:widowControl/>
      <w:autoSpaceDE/>
      <w:autoSpaceDN/>
      <w:adjustRightInd/>
      <w:spacing w:after="60"/>
      <w:jc w:val="both"/>
    </w:pPr>
    <w:rPr>
      <w:sz w:val="24"/>
      <w:szCs w:val="24"/>
    </w:rPr>
  </w:style>
  <w:style w:type="character" w:customStyle="1" w:styleId="230">
    <w:name w:val="Знак2 Знак Знак3"/>
    <w:locked/>
    <w:rsid w:val="008A41D8"/>
    <w:rPr>
      <w:rFonts w:cs="Times New Roman"/>
      <w:sz w:val="24"/>
      <w:szCs w:val="24"/>
      <w:lang w:val="ru-RU" w:eastAsia="ru-RU"/>
    </w:rPr>
  </w:style>
  <w:style w:type="paragraph" w:customStyle="1" w:styleId="3e">
    <w:name w:val="3"/>
    <w:basedOn w:val="a0"/>
    <w:rsid w:val="008A41D8"/>
    <w:pPr>
      <w:widowControl/>
      <w:autoSpaceDE/>
      <w:autoSpaceDN/>
      <w:adjustRightInd/>
      <w:jc w:val="both"/>
    </w:pPr>
    <w:rPr>
      <w:sz w:val="24"/>
      <w:szCs w:val="24"/>
    </w:rPr>
  </w:style>
  <w:style w:type="paragraph" w:styleId="afff9">
    <w:name w:val="List Bullet"/>
    <w:basedOn w:val="a0"/>
    <w:autoRedefine/>
    <w:rsid w:val="008A41D8"/>
    <w:pPr>
      <w:autoSpaceDE/>
      <w:autoSpaceDN/>
      <w:adjustRightInd/>
      <w:spacing w:after="60"/>
      <w:jc w:val="both"/>
    </w:pPr>
    <w:rPr>
      <w:color w:val="000000"/>
      <w:sz w:val="24"/>
      <w:szCs w:val="24"/>
    </w:rPr>
  </w:style>
  <w:style w:type="paragraph" w:customStyle="1" w:styleId="afffa">
    <w:name w:val="МП"/>
    <w:basedOn w:val="a0"/>
    <w:rsid w:val="008A41D8"/>
    <w:pPr>
      <w:widowControl/>
      <w:overflowPunct w:val="0"/>
      <w:spacing w:after="120"/>
      <w:jc w:val="center"/>
      <w:textAlignment w:val="baseline"/>
    </w:pPr>
    <w:rPr>
      <w:rFonts w:ascii="Arial" w:hAnsi="Arial" w:cs="Arial"/>
      <w:b/>
      <w:bCs/>
      <w:sz w:val="24"/>
      <w:szCs w:val="24"/>
    </w:rPr>
  </w:style>
  <w:style w:type="paragraph" w:customStyle="1" w:styleId="afffb">
    <w:name w:val="Готовый"/>
    <w:basedOn w:val="a0"/>
    <w:rsid w:val="008A41D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3">
    <w:name w:val="заголовок 6"/>
    <w:basedOn w:val="a0"/>
    <w:next w:val="a0"/>
    <w:rsid w:val="008A41D8"/>
    <w:pPr>
      <w:keepNext/>
      <w:widowControl/>
      <w:autoSpaceDE/>
      <w:autoSpaceDN/>
      <w:adjustRightInd/>
    </w:pPr>
    <w:rPr>
      <w:sz w:val="24"/>
      <w:szCs w:val="24"/>
    </w:rPr>
  </w:style>
  <w:style w:type="character" w:customStyle="1" w:styleId="propvalue">
    <w:name w:val="propvalue"/>
    <w:rsid w:val="008A41D8"/>
    <w:rPr>
      <w:rFonts w:cs="Times New Roman"/>
      <w:color w:val="800000"/>
    </w:rPr>
  </w:style>
  <w:style w:type="character" w:customStyle="1" w:styleId="HeaderChar">
    <w:name w:val="Header Char"/>
    <w:locked/>
    <w:rsid w:val="008A41D8"/>
    <w:rPr>
      <w:rFonts w:cs="Times New Roman"/>
      <w:sz w:val="24"/>
      <w:szCs w:val="24"/>
      <w:lang w:val="ru-RU" w:eastAsia="ru-RU"/>
    </w:rPr>
  </w:style>
  <w:style w:type="paragraph" w:styleId="43">
    <w:name w:val="List Bullet 4"/>
    <w:basedOn w:val="a0"/>
    <w:autoRedefine/>
    <w:rsid w:val="008A41D8"/>
    <w:pPr>
      <w:widowControl/>
      <w:tabs>
        <w:tab w:val="num" w:pos="1209"/>
      </w:tabs>
      <w:autoSpaceDE/>
      <w:autoSpaceDN/>
      <w:adjustRightInd/>
      <w:spacing w:after="60"/>
      <w:ind w:left="1209" w:hanging="360"/>
      <w:jc w:val="both"/>
    </w:pPr>
    <w:rPr>
      <w:sz w:val="24"/>
      <w:szCs w:val="24"/>
    </w:rPr>
  </w:style>
  <w:style w:type="paragraph" w:styleId="54">
    <w:name w:val="List Bullet 5"/>
    <w:basedOn w:val="a0"/>
    <w:autoRedefine/>
    <w:rsid w:val="008A41D8"/>
    <w:pPr>
      <w:widowControl/>
      <w:tabs>
        <w:tab w:val="num" w:pos="1492"/>
      </w:tabs>
      <w:autoSpaceDE/>
      <w:autoSpaceDN/>
      <w:adjustRightInd/>
      <w:spacing w:after="60"/>
      <w:ind w:left="1492" w:hanging="360"/>
      <w:jc w:val="both"/>
    </w:pPr>
    <w:rPr>
      <w:sz w:val="24"/>
      <w:szCs w:val="24"/>
    </w:rPr>
  </w:style>
  <w:style w:type="paragraph" w:styleId="3f">
    <w:name w:val="List Number 3"/>
    <w:basedOn w:val="a0"/>
    <w:rsid w:val="008A41D8"/>
    <w:pPr>
      <w:widowControl/>
      <w:tabs>
        <w:tab w:val="num" w:pos="926"/>
      </w:tabs>
      <w:autoSpaceDE/>
      <w:autoSpaceDN/>
      <w:adjustRightInd/>
      <w:spacing w:after="60"/>
      <w:ind w:left="926" w:hanging="360"/>
      <w:jc w:val="both"/>
    </w:pPr>
    <w:rPr>
      <w:sz w:val="24"/>
      <w:szCs w:val="24"/>
    </w:rPr>
  </w:style>
  <w:style w:type="paragraph" w:styleId="44">
    <w:name w:val="List Number 4"/>
    <w:basedOn w:val="a0"/>
    <w:rsid w:val="008A41D8"/>
    <w:pPr>
      <w:widowControl/>
      <w:tabs>
        <w:tab w:val="num" w:pos="1209"/>
      </w:tabs>
      <w:autoSpaceDE/>
      <w:autoSpaceDN/>
      <w:adjustRightInd/>
      <w:spacing w:after="60"/>
      <w:ind w:left="1209" w:hanging="360"/>
      <w:jc w:val="both"/>
    </w:pPr>
    <w:rPr>
      <w:sz w:val="24"/>
      <w:szCs w:val="24"/>
    </w:rPr>
  </w:style>
  <w:style w:type="paragraph" w:styleId="55">
    <w:name w:val="List Number 5"/>
    <w:basedOn w:val="a0"/>
    <w:rsid w:val="008A41D8"/>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9"/>
    <w:rsid w:val="008A41D8"/>
    <w:pPr>
      <w:tabs>
        <w:tab w:val="num" w:pos="360"/>
      </w:tabs>
      <w:spacing w:before="180" w:after="60" w:line="240" w:lineRule="auto"/>
      <w:ind w:left="360" w:hanging="360"/>
    </w:pPr>
    <w:rPr>
      <w:b/>
      <w:bCs/>
    </w:rPr>
  </w:style>
  <w:style w:type="paragraph" w:customStyle="1" w:styleId="afffc">
    <w:name w:val="Ãîòîâûé"/>
    <w:basedOn w:val="a0"/>
    <w:rsid w:val="008A41D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b">
    <w:name w:val="Обычный1"/>
    <w:link w:val="CharChar"/>
    <w:uiPriority w:val="99"/>
    <w:rsid w:val="008A41D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0"/>
    <w:rsid w:val="008A41D8"/>
    <w:pPr>
      <w:widowControl/>
      <w:autoSpaceDE/>
      <w:autoSpaceDN/>
      <w:adjustRightInd/>
    </w:pPr>
    <w:rPr>
      <w:rFonts w:ascii="Times New Roman CYR" w:hAnsi="Times New Roman CYR" w:cs="Times New Roman CYR"/>
    </w:rPr>
  </w:style>
  <w:style w:type="character" w:customStyle="1" w:styleId="FontStyle46">
    <w:name w:val="Font Style46"/>
    <w:rsid w:val="008A41D8"/>
    <w:rPr>
      <w:rFonts w:ascii="Times New Roman" w:hAnsi="Times New Roman" w:cs="Times New Roman"/>
      <w:sz w:val="26"/>
      <w:szCs w:val="26"/>
    </w:rPr>
  </w:style>
  <w:style w:type="paragraph" w:styleId="HTML0">
    <w:name w:val="HTML Preformatted"/>
    <w:basedOn w:val="a0"/>
    <w:link w:val="HTML1"/>
    <w:uiPriority w:val="99"/>
    <w:rsid w:val="008A4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1"/>
    <w:link w:val="HTML0"/>
    <w:uiPriority w:val="99"/>
    <w:rsid w:val="008A41D8"/>
    <w:rPr>
      <w:rFonts w:ascii="Courier New" w:eastAsia="Times New Roman" w:hAnsi="Courier New" w:cs="Courier New"/>
      <w:color w:val="000000"/>
      <w:sz w:val="20"/>
      <w:szCs w:val="20"/>
      <w:lang w:eastAsia="ru-RU"/>
    </w:rPr>
  </w:style>
  <w:style w:type="paragraph" w:customStyle="1" w:styleId="216">
    <w:name w:val="Основной текст с отступом 21"/>
    <w:basedOn w:val="a0"/>
    <w:rsid w:val="008A41D8"/>
    <w:pPr>
      <w:widowControl/>
      <w:overflowPunct w:val="0"/>
      <w:ind w:firstLine="567"/>
      <w:jc w:val="both"/>
      <w:textAlignment w:val="baseline"/>
    </w:pPr>
    <w:rPr>
      <w:sz w:val="24"/>
      <w:szCs w:val="24"/>
      <w:lang w:val="en-US"/>
    </w:rPr>
  </w:style>
  <w:style w:type="paragraph" w:customStyle="1" w:styleId="2f3">
    <w:name w:val="Обычный2"/>
    <w:rsid w:val="008A41D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8A41D8"/>
    <w:rPr>
      <w:rFonts w:cs="Times New Roman"/>
      <w:b/>
      <w:bCs/>
      <w:sz w:val="20"/>
      <w:szCs w:val="20"/>
    </w:rPr>
  </w:style>
  <w:style w:type="paragraph" w:styleId="afffd">
    <w:name w:val="Note Heading"/>
    <w:basedOn w:val="a0"/>
    <w:next w:val="a0"/>
    <w:link w:val="afffe"/>
    <w:rsid w:val="008A41D8"/>
    <w:pPr>
      <w:widowControl/>
      <w:autoSpaceDE/>
      <w:autoSpaceDN/>
      <w:adjustRightInd/>
      <w:spacing w:after="60"/>
      <w:jc w:val="both"/>
    </w:pPr>
    <w:rPr>
      <w:sz w:val="24"/>
      <w:szCs w:val="24"/>
    </w:rPr>
  </w:style>
  <w:style w:type="character" w:customStyle="1" w:styleId="afffe">
    <w:name w:val="Заголовок записки Знак"/>
    <w:basedOn w:val="a1"/>
    <w:link w:val="afffd"/>
    <w:rsid w:val="008A41D8"/>
    <w:rPr>
      <w:rFonts w:ascii="Times New Roman" w:eastAsia="Times New Roman" w:hAnsi="Times New Roman" w:cs="Times New Roman"/>
      <w:sz w:val="24"/>
      <w:szCs w:val="24"/>
      <w:lang w:eastAsia="ru-RU"/>
    </w:rPr>
  </w:style>
  <w:style w:type="paragraph" w:customStyle="1" w:styleId="Simlple">
    <w:name w:val="Simlple"/>
    <w:basedOn w:val="a0"/>
    <w:rsid w:val="008A41D8"/>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8A41D8"/>
    <w:pPr>
      <w:tabs>
        <w:tab w:val="num" w:pos="720"/>
      </w:tabs>
      <w:ind w:firstLine="567"/>
    </w:pPr>
  </w:style>
  <w:style w:type="character" w:customStyle="1" w:styleId="73">
    <w:name w:val="Знак Знак7"/>
    <w:locked/>
    <w:rsid w:val="008A41D8"/>
    <w:rPr>
      <w:rFonts w:cs="Times New Roman"/>
      <w:b/>
      <w:bCs/>
      <w:i/>
      <w:iCs/>
      <w:snapToGrid w:val="0"/>
      <w:sz w:val="24"/>
      <w:szCs w:val="24"/>
      <w:lang w:val="ru-RU" w:eastAsia="ru-RU"/>
    </w:rPr>
  </w:style>
  <w:style w:type="character" w:customStyle="1" w:styleId="3f0">
    <w:name w:val="Знак Знак3"/>
    <w:rsid w:val="008A41D8"/>
    <w:rPr>
      <w:rFonts w:cs="Times New Roman"/>
      <w:b/>
      <w:bCs/>
      <w:i/>
      <w:iCs/>
      <w:snapToGrid w:val="0"/>
      <w:sz w:val="28"/>
      <w:szCs w:val="28"/>
    </w:rPr>
  </w:style>
  <w:style w:type="paragraph" w:customStyle="1" w:styleId="bulletin">
    <w:name w:val="bulletin"/>
    <w:basedOn w:val="27"/>
    <w:rsid w:val="008A41D8"/>
    <w:pPr>
      <w:spacing w:after="0" w:line="240" w:lineRule="auto"/>
      <w:ind w:left="0"/>
      <w:jc w:val="left"/>
    </w:pPr>
    <w:rPr>
      <w:sz w:val="22"/>
      <w:szCs w:val="22"/>
      <w:lang w:eastAsia="en-US"/>
    </w:rPr>
  </w:style>
  <w:style w:type="paragraph" w:customStyle="1" w:styleId="ListBul2">
    <w:name w:val="ListBul2"/>
    <w:basedOn w:val="afff9"/>
    <w:rsid w:val="008A41D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8A41D8"/>
    <w:pPr>
      <w:widowControl/>
      <w:autoSpaceDE/>
      <w:autoSpaceDN/>
      <w:adjustRightInd/>
    </w:pPr>
    <w:rPr>
      <w:rFonts w:ascii="Times New Roman CYR" w:hAnsi="Times New Roman CYR" w:cs="Times New Roman CYR"/>
      <w:b/>
      <w:bCs/>
    </w:rPr>
  </w:style>
  <w:style w:type="character" w:customStyle="1" w:styleId="56">
    <w:name w:val="Знак Знак5"/>
    <w:rsid w:val="008A41D8"/>
    <w:rPr>
      <w:rFonts w:cs="Times New Roman"/>
      <w:sz w:val="24"/>
      <w:szCs w:val="24"/>
    </w:rPr>
  </w:style>
  <w:style w:type="paragraph" w:customStyle="1" w:styleId="1fc">
    <w:name w:val="Абзац списка1"/>
    <w:basedOn w:val="a0"/>
    <w:rsid w:val="008A41D8"/>
    <w:pPr>
      <w:widowControl/>
      <w:autoSpaceDE/>
      <w:autoSpaceDN/>
      <w:adjustRightInd/>
      <w:spacing w:after="200" w:line="276" w:lineRule="auto"/>
      <w:ind w:left="720"/>
    </w:pPr>
    <w:rPr>
      <w:rFonts w:ascii="Calibri" w:hAnsi="Calibri" w:cs="Calibri"/>
      <w:sz w:val="22"/>
      <w:szCs w:val="22"/>
    </w:rPr>
  </w:style>
  <w:style w:type="character" w:customStyle="1" w:styleId="45">
    <w:name w:val="Знак Знак4"/>
    <w:rsid w:val="008A41D8"/>
    <w:rPr>
      <w:rFonts w:cs="Times New Roman"/>
      <w:b/>
      <w:bCs/>
      <w:sz w:val="28"/>
      <w:szCs w:val="28"/>
    </w:rPr>
  </w:style>
  <w:style w:type="paragraph" w:styleId="affff">
    <w:name w:val="Body Text First Indent"/>
    <w:basedOn w:val="a8"/>
    <w:link w:val="affff0"/>
    <w:rsid w:val="008A41D8"/>
    <w:pPr>
      <w:spacing w:before="0" w:beforeAutospacing="0" w:after="120" w:afterAutospacing="0"/>
      <w:ind w:firstLine="210"/>
    </w:pPr>
    <w:rPr>
      <w:sz w:val="20"/>
      <w:szCs w:val="20"/>
    </w:rPr>
  </w:style>
  <w:style w:type="character" w:customStyle="1" w:styleId="affff0">
    <w:name w:val="Красная строка Знак"/>
    <w:basedOn w:val="a9"/>
    <w:link w:val="affff"/>
    <w:rsid w:val="008A41D8"/>
    <w:rPr>
      <w:rFonts w:ascii="Times New Roman" w:eastAsia="Times New Roman" w:hAnsi="Times New Roman" w:cs="Times New Roman"/>
      <w:sz w:val="20"/>
      <w:szCs w:val="20"/>
      <w:lang w:eastAsia="ru-RU"/>
    </w:rPr>
  </w:style>
  <w:style w:type="paragraph" w:styleId="affff1">
    <w:name w:val="List"/>
    <w:basedOn w:val="a0"/>
    <w:rsid w:val="008A41D8"/>
    <w:pPr>
      <w:widowControl/>
      <w:autoSpaceDE/>
      <w:autoSpaceDN/>
      <w:adjustRightInd/>
      <w:ind w:left="283" w:hanging="283"/>
    </w:pPr>
    <w:rPr>
      <w:lang w:val="en-GB"/>
    </w:rPr>
  </w:style>
  <w:style w:type="paragraph" w:styleId="2f4">
    <w:name w:val="Body Text First Indent 2"/>
    <w:basedOn w:val="aa"/>
    <w:link w:val="2f5"/>
    <w:rsid w:val="008A41D8"/>
    <w:pPr>
      <w:tabs>
        <w:tab w:val="num" w:pos="0"/>
      </w:tabs>
      <w:spacing w:after="120"/>
      <w:ind w:left="283" w:firstLine="210"/>
      <w:jc w:val="left"/>
    </w:pPr>
    <w:rPr>
      <w:sz w:val="20"/>
      <w:szCs w:val="20"/>
      <w:lang w:val="en-GB"/>
    </w:rPr>
  </w:style>
  <w:style w:type="character" w:customStyle="1" w:styleId="2f5">
    <w:name w:val="Красная строка 2 Знак"/>
    <w:basedOn w:val="ab"/>
    <w:link w:val="2f4"/>
    <w:rsid w:val="008A41D8"/>
    <w:rPr>
      <w:rFonts w:ascii="Times New Roman" w:eastAsia="Times New Roman" w:hAnsi="Times New Roman" w:cs="Times New Roman"/>
      <w:sz w:val="20"/>
      <w:szCs w:val="20"/>
      <w:lang w:val="en-GB"/>
    </w:rPr>
  </w:style>
  <w:style w:type="paragraph" w:customStyle="1" w:styleId="2f6">
    <w:name w:val="ШТ Назв.2"/>
    <w:basedOn w:val="a0"/>
    <w:rsid w:val="008A41D8"/>
    <w:pPr>
      <w:widowControl/>
      <w:autoSpaceDE/>
      <w:autoSpaceDN/>
      <w:adjustRightInd/>
      <w:spacing w:before="60"/>
      <w:jc w:val="center"/>
    </w:pPr>
    <w:rPr>
      <w:b/>
      <w:bCs/>
      <w:noProof/>
      <w:sz w:val="24"/>
      <w:szCs w:val="24"/>
      <w:lang w:val="en-US" w:eastAsia="en-US"/>
    </w:rPr>
  </w:style>
  <w:style w:type="character" w:customStyle="1" w:styleId="2f7">
    <w:name w:val="Знак2 Знак Знак"/>
    <w:rsid w:val="008A41D8"/>
    <w:rPr>
      <w:rFonts w:cs="Times New Roman"/>
      <w:sz w:val="24"/>
      <w:szCs w:val="24"/>
    </w:rPr>
  </w:style>
  <w:style w:type="paragraph" w:customStyle="1" w:styleId="style40">
    <w:name w:val="style4"/>
    <w:basedOn w:val="a0"/>
    <w:rsid w:val="008A41D8"/>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8A41D8"/>
    <w:rPr>
      <w:rFonts w:cs="Times New Roman"/>
      <w:lang w:val="ru-RU" w:eastAsia="ru-RU"/>
    </w:rPr>
  </w:style>
  <w:style w:type="character" w:customStyle="1" w:styleId="text">
    <w:name w:val="text"/>
    <w:rsid w:val="008A41D8"/>
    <w:rPr>
      <w:rFonts w:cs="Times New Roman"/>
    </w:rPr>
  </w:style>
  <w:style w:type="character" w:customStyle="1" w:styleId="64">
    <w:name w:val="Знак Знак6"/>
    <w:locked/>
    <w:rsid w:val="008A41D8"/>
    <w:rPr>
      <w:rFonts w:cs="Times New Roman"/>
      <w:sz w:val="24"/>
      <w:szCs w:val="24"/>
      <w:lang w:val="ru-RU" w:eastAsia="ru-RU"/>
    </w:rPr>
  </w:style>
  <w:style w:type="character" w:customStyle="1" w:styleId="2f8">
    <w:name w:val="Знак Знак2"/>
    <w:locked/>
    <w:rsid w:val="008A41D8"/>
    <w:rPr>
      <w:rFonts w:cs="Times New Roman"/>
      <w:sz w:val="24"/>
      <w:szCs w:val="24"/>
      <w:lang w:val="ru-RU" w:eastAsia="ru-RU"/>
    </w:rPr>
  </w:style>
  <w:style w:type="character" w:customStyle="1" w:styleId="217">
    <w:name w:val="Знак2 Знак Знак1"/>
    <w:locked/>
    <w:rsid w:val="008A41D8"/>
    <w:rPr>
      <w:rFonts w:cs="Times New Roman"/>
      <w:sz w:val="24"/>
      <w:szCs w:val="24"/>
      <w:lang w:val="ru-RU" w:eastAsia="ru-RU"/>
    </w:rPr>
  </w:style>
  <w:style w:type="character" w:customStyle="1" w:styleId="710">
    <w:name w:val="Знак Знак71"/>
    <w:locked/>
    <w:rsid w:val="008A41D8"/>
    <w:rPr>
      <w:rFonts w:cs="Times New Roman"/>
      <w:b/>
      <w:bCs/>
      <w:i/>
      <w:iCs/>
      <w:snapToGrid w:val="0"/>
      <w:sz w:val="24"/>
      <w:szCs w:val="24"/>
      <w:lang w:val="ru-RU" w:eastAsia="ru-RU"/>
    </w:rPr>
  </w:style>
  <w:style w:type="character" w:customStyle="1" w:styleId="311">
    <w:name w:val="Знак Знак31"/>
    <w:rsid w:val="008A41D8"/>
    <w:rPr>
      <w:rFonts w:cs="Times New Roman"/>
      <w:b/>
      <w:bCs/>
      <w:i/>
      <w:iCs/>
      <w:snapToGrid w:val="0"/>
      <w:sz w:val="28"/>
      <w:szCs w:val="28"/>
    </w:rPr>
  </w:style>
  <w:style w:type="character" w:customStyle="1" w:styleId="510">
    <w:name w:val="Знак Знак51"/>
    <w:rsid w:val="008A41D8"/>
    <w:rPr>
      <w:rFonts w:cs="Times New Roman"/>
      <w:sz w:val="24"/>
      <w:szCs w:val="24"/>
    </w:rPr>
  </w:style>
  <w:style w:type="character" w:customStyle="1" w:styleId="410">
    <w:name w:val="Знак Знак41"/>
    <w:rsid w:val="008A41D8"/>
    <w:rPr>
      <w:rFonts w:cs="Times New Roman"/>
      <w:b/>
      <w:bCs/>
      <w:sz w:val="28"/>
      <w:szCs w:val="28"/>
    </w:rPr>
  </w:style>
  <w:style w:type="character" w:customStyle="1" w:styleId="221">
    <w:name w:val="Знак2 Знак Знак2"/>
    <w:rsid w:val="008A41D8"/>
    <w:rPr>
      <w:rFonts w:cs="Times New Roman"/>
      <w:sz w:val="24"/>
      <w:szCs w:val="24"/>
    </w:rPr>
  </w:style>
  <w:style w:type="character" w:styleId="affff2">
    <w:name w:val="Emphasis"/>
    <w:qFormat/>
    <w:rsid w:val="008A41D8"/>
    <w:rPr>
      <w:rFonts w:cs="Times New Roman"/>
      <w:i/>
      <w:iCs/>
    </w:rPr>
  </w:style>
  <w:style w:type="paragraph" w:customStyle="1" w:styleId="desc2">
    <w:name w:val="desc2"/>
    <w:basedOn w:val="a0"/>
    <w:rsid w:val="008A41D8"/>
    <w:pPr>
      <w:widowControl/>
      <w:autoSpaceDE/>
      <w:autoSpaceDN/>
      <w:adjustRightInd/>
      <w:spacing w:before="100" w:beforeAutospacing="1" w:after="100" w:afterAutospacing="1"/>
    </w:pPr>
    <w:rPr>
      <w:sz w:val="24"/>
      <w:szCs w:val="24"/>
    </w:rPr>
  </w:style>
  <w:style w:type="character" w:customStyle="1" w:styleId="ter">
    <w:name w:val="ter"/>
    <w:rsid w:val="008A41D8"/>
    <w:rPr>
      <w:rFonts w:cs="Times New Roman"/>
    </w:rPr>
  </w:style>
  <w:style w:type="character" w:customStyle="1" w:styleId="nobr">
    <w:name w:val="nobr"/>
    <w:rsid w:val="008A41D8"/>
    <w:rPr>
      <w:rFonts w:cs="Times New Roman"/>
    </w:rPr>
  </w:style>
  <w:style w:type="character" w:customStyle="1" w:styleId="2110">
    <w:name w:val="Знак2 Знак Знак11"/>
    <w:rsid w:val="008A41D8"/>
    <w:rPr>
      <w:rFonts w:cs="Times New Roman"/>
      <w:sz w:val="24"/>
      <w:szCs w:val="24"/>
      <w:lang w:val="ru-RU" w:eastAsia="ru-RU"/>
    </w:rPr>
  </w:style>
  <w:style w:type="paragraph" w:customStyle="1" w:styleId="11a">
    <w:name w:val="Обычный + 11 пт"/>
    <w:aliases w:val="полужирный,Серый 100%"/>
    <w:basedOn w:val="a0"/>
    <w:rsid w:val="008A41D8"/>
    <w:pPr>
      <w:widowControl/>
      <w:autoSpaceDE/>
      <w:autoSpaceDN/>
      <w:adjustRightInd/>
      <w:jc w:val="center"/>
      <w:outlineLvl w:val="1"/>
    </w:pPr>
    <w:rPr>
      <w:b/>
      <w:bCs/>
      <w:color w:val="333333"/>
      <w:sz w:val="22"/>
      <w:szCs w:val="22"/>
    </w:rPr>
  </w:style>
  <w:style w:type="paragraph" w:customStyle="1" w:styleId="1fd">
    <w:name w:val="Абзац списка1"/>
    <w:basedOn w:val="a0"/>
    <w:link w:val="ListParagraphChar"/>
    <w:qFormat/>
    <w:rsid w:val="008A41D8"/>
    <w:pPr>
      <w:widowControl/>
      <w:autoSpaceDE/>
      <w:autoSpaceDN/>
      <w:adjustRightInd/>
      <w:ind w:left="720"/>
    </w:pPr>
    <w:rPr>
      <w:sz w:val="24"/>
      <w:szCs w:val="24"/>
    </w:rPr>
  </w:style>
  <w:style w:type="character" w:customStyle="1" w:styleId="120">
    <w:name w:val="Знак Знак12"/>
    <w:locked/>
    <w:rsid w:val="008A41D8"/>
    <w:rPr>
      <w:rFonts w:ascii="Arial" w:hAnsi="Arial" w:cs="Arial"/>
      <w:b/>
      <w:bCs/>
      <w:kern w:val="32"/>
      <w:sz w:val="32"/>
      <w:szCs w:val="32"/>
      <w:lang w:val="ru-RU" w:eastAsia="ru-RU"/>
    </w:rPr>
  </w:style>
  <w:style w:type="character" w:customStyle="1" w:styleId="11b">
    <w:name w:val="Знак Знак11"/>
    <w:locked/>
    <w:rsid w:val="008A41D8"/>
    <w:rPr>
      <w:rFonts w:ascii="Arial" w:hAnsi="Arial" w:cs="Arial"/>
      <w:b/>
      <w:bCs/>
      <w:i/>
      <w:iCs/>
      <w:sz w:val="28"/>
      <w:szCs w:val="28"/>
      <w:lang w:val="ru-RU" w:eastAsia="ru-RU"/>
    </w:rPr>
  </w:style>
  <w:style w:type="character" w:customStyle="1" w:styleId="100">
    <w:name w:val="Знак Знак10"/>
    <w:rsid w:val="008A41D8"/>
    <w:rPr>
      <w:rFonts w:ascii="Arial" w:hAnsi="Arial" w:cs="Arial"/>
      <w:b/>
      <w:bCs/>
      <w:sz w:val="26"/>
      <w:szCs w:val="26"/>
      <w:lang w:val="ru-RU" w:eastAsia="ru-RU"/>
    </w:rPr>
  </w:style>
  <w:style w:type="character" w:customStyle="1" w:styleId="label">
    <w:name w:val="label"/>
    <w:rsid w:val="008A41D8"/>
    <w:rPr>
      <w:rFonts w:cs="Times New Roman"/>
    </w:rPr>
  </w:style>
  <w:style w:type="paragraph" w:customStyle="1" w:styleId="affff3">
    <w:name w:val="Обычный.Нормальный абзац"/>
    <w:rsid w:val="008A41D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8A41D8"/>
    <w:pPr>
      <w:widowControl/>
      <w:suppressAutoHyphens/>
      <w:autoSpaceDE/>
      <w:autoSpaceDN/>
      <w:adjustRightInd/>
      <w:ind w:left="426"/>
    </w:pPr>
    <w:rPr>
      <w:sz w:val="24"/>
      <w:szCs w:val="24"/>
      <w:lang w:eastAsia="ar-SA"/>
    </w:rPr>
  </w:style>
  <w:style w:type="paragraph" w:customStyle="1" w:styleId="Heading">
    <w:name w:val="Heading"/>
    <w:rsid w:val="008A41D8"/>
    <w:pPr>
      <w:spacing w:after="0" w:line="240" w:lineRule="auto"/>
    </w:pPr>
    <w:rPr>
      <w:rFonts w:ascii="Arial" w:eastAsia="Times New Roman" w:hAnsi="Arial" w:cs="Arial"/>
      <w:b/>
      <w:bCs/>
      <w:lang w:eastAsia="ru-RU"/>
    </w:rPr>
  </w:style>
  <w:style w:type="paragraph" w:customStyle="1" w:styleId="Char0">
    <w:name w:val="Char Знак Знак"/>
    <w:basedOn w:val="a0"/>
    <w:rsid w:val="008A41D8"/>
    <w:pPr>
      <w:autoSpaceDE/>
      <w:autoSpaceDN/>
      <w:spacing w:after="160" w:line="240" w:lineRule="exact"/>
      <w:jc w:val="right"/>
    </w:pPr>
    <w:rPr>
      <w:rFonts w:ascii="Arial" w:hAnsi="Arial" w:cs="Arial"/>
      <w:lang w:val="en-GB" w:eastAsia="en-US"/>
    </w:rPr>
  </w:style>
  <w:style w:type="paragraph" w:customStyle="1" w:styleId="2f9">
    <w:name w:val="Абзац списка2"/>
    <w:basedOn w:val="a0"/>
    <w:link w:val="ListParagraphChar2"/>
    <w:rsid w:val="008A41D8"/>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8A41D8"/>
    <w:rPr>
      <w:rFonts w:eastAsia="Calibri"/>
      <w:sz w:val="24"/>
      <w:szCs w:val="24"/>
    </w:rPr>
  </w:style>
  <w:style w:type="character" w:customStyle="1" w:styleId="apple-converted-space">
    <w:name w:val="apple-converted-space"/>
    <w:basedOn w:val="a1"/>
    <w:rsid w:val="008A41D8"/>
  </w:style>
  <w:style w:type="character" w:styleId="affff4">
    <w:name w:val="annotation reference"/>
    <w:rsid w:val="008A41D8"/>
    <w:rPr>
      <w:sz w:val="16"/>
      <w:szCs w:val="16"/>
    </w:rPr>
  </w:style>
  <w:style w:type="paragraph" w:styleId="affff5">
    <w:name w:val="annotation text"/>
    <w:basedOn w:val="a0"/>
    <w:link w:val="affff6"/>
    <w:rsid w:val="008A41D8"/>
  </w:style>
  <w:style w:type="character" w:customStyle="1" w:styleId="affff6">
    <w:name w:val="Текст примечания Знак"/>
    <w:basedOn w:val="a1"/>
    <w:link w:val="affff5"/>
    <w:rsid w:val="008A41D8"/>
    <w:rPr>
      <w:rFonts w:ascii="Times New Roman" w:eastAsia="Times New Roman" w:hAnsi="Times New Roman" w:cs="Times New Roman"/>
      <w:sz w:val="20"/>
      <w:szCs w:val="20"/>
      <w:lang w:eastAsia="ru-RU"/>
    </w:rPr>
  </w:style>
  <w:style w:type="paragraph" w:styleId="affff7">
    <w:name w:val="annotation subject"/>
    <w:basedOn w:val="affff5"/>
    <w:next w:val="affff5"/>
    <w:link w:val="affff8"/>
    <w:rsid w:val="008A41D8"/>
    <w:rPr>
      <w:b/>
      <w:bCs/>
    </w:rPr>
  </w:style>
  <w:style w:type="character" w:customStyle="1" w:styleId="affff8">
    <w:name w:val="Тема примечания Знак"/>
    <w:basedOn w:val="affff6"/>
    <w:link w:val="affff7"/>
    <w:rsid w:val="008A41D8"/>
    <w:rPr>
      <w:rFonts w:ascii="Times New Roman" w:eastAsia="Times New Roman" w:hAnsi="Times New Roman" w:cs="Times New Roman"/>
      <w:b/>
      <w:bCs/>
      <w:sz w:val="20"/>
      <w:szCs w:val="20"/>
      <w:lang w:eastAsia="ru-RU"/>
    </w:rPr>
  </w:style>
  <w:style w:type="paragraph" w:styleId="affff9">
    <w:name w:val="endnote text"/>
    <w:basedOn w:val="a0"/>
    <w:link w:val="affffa"/>
    <w:uiPriority w:val="99"/>
    <w:rsid w:val="008A41D8"/>
  </w:style>
  <w:style w:type="character" w:customStyle="1" w:styleId="affffa">
    <w:name w:val="Текст концевой сноски Знак"/>
    <w:basedOn w:val="a1"/>
    <w:link w:val="affff9"/>
    <w:uiPriority w:val="99"/>
    <w:rsid w:val="008A41D8"/>
    <w:rPr>
      <w:rFonts w:ascii="Times New Roman" w:eastAsia="Times New Roman" w:hAnsi="Times New Roman" w:cs="Times New Roman"/>
      <w:sz w:val="20"/>
      <w:szCs w:val="20"/>
      <w:lang w:eastAsia="ru-RU"/>
    </w:rPr>
  </w:style>
  <w:style w:type="character" w:styleId="affffb">
    <w:name w:val="endnote reference"/>
    <w:uiPriority w:val="99"/>
    <w:rsid w:val="008A41D8"/>
    <w:rPr>
      <w:vertAlign w:val="superscript"/>
    </w:rPr>
  </w:style>
  <w:style w:type="character" w:customStyle="1" w:styleId="gmail-21">
    <w:name w:val="gmail-21"/>
    <w:basedOn w:val="a1"/>
    <w:rsid w:val="008A41D8"/>
  </w:style>
  <w:style w:type="table" w:styleId="1fe">
    <w:name w:val="Table Grid 1"/>
    <w:basedOn w:val="a2"/>
    <w:rsid w:val="008A41D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c">
    <w:name w:val="Введение"/>
    <w:basedOn w:val="a0"/>
    <w:next w:val="a0"/>
    <w:rsid w:val="008A41D8"/>
    <w:pPr>
      <w:widowControl/>
      <w:autoSpaceDE/>
      <w:autoSpaceDN/>
      <w:adjustRightInd/>
      <w:snapToGrid w:val="0"/>
      <w:spacing w:before="120" w:after="120"/>
      <w:jc w:val="both"/>
      <w:outlineLvl w:val="0"/>
    </w:pPr>
    <w:rPr>
      <w:b/>
      <w:bCs/>
      <w:sz w:val="28"/>
      <w:szCs w:val="28"/>
    </w:rPr>
  </w:style>
  <w:style w:type="character" w:customStyle="1" w:styleId="ListParagraphChar">
    <w:name w:val="List Paragraph Char"/>
    <w:link w:val="1fd"/>
    <w:locked/>
    <w:rsid w:val="008A41D8"/>
    <w:rPr>
      <w:rFonts w:ascii="Times New Roman" w:eastAsia="Times New Roman" w:hAnsi="Times New Roman" w:cs="Times New Roman"/>
      <w:sz w:val="24"/>
      <w:szCs w:val="24"/>
      <w:lang w:eastAsia="ru-RU"/>
    </w:rPr>
  </w:style>
  <w:style w:type="character" w:customStyle="1" w:styleId="ListParagraphChar2">
    <w:name w:val="List Paragraph Char2"/>
    <w:link w:val="2f9"/>
    <w:locked/>
    <w:rsid w:val="008A41D8"/>
    <w:rPr>
      <w:rFonts w:ascii="Calibri" w:eastAsia="Times New Roman" w:hAnsi="Calibri" w:cs="Calibri"/>
      <w:lang w:eastAsia="ru-RU"/>
    </w:rPr>
  </w:style>
  <w:style w:type="character" w:customStyle="1" w:styleId="101">
    <w:name w:val="Знак10 Знак1"/>
    <w:aliases w:val=" Знак5 Знак Знак Знак1,Знак5 Знак Знак Знак1"/>
    <w:locked/>
    <w:rsid w:val="008A41D8"/>
    <w:rPr>
      <w:rFonts w:ascii="Arial" w:hAnsi="Arial"/>
      <w:sz w:val="18"/>
      <w:lang w:val="ru-RU" w:eastAsia="ru-RU" w:bidi="ar-SA"/>
    </w:rPr>
  </w:style>
  <w:style w:type="paragraph" w:customStyle="1" w:styleId="1ff">
    <w:name w:val="Нижний колонтитул1"/>
    <w:rsid w:val="008A41D8"/>
    <w:pPr>
      <w:tabs>
        <w:tab w:val="center" w:pos="4677"/>
        <w:tab w:val="right" w:pos="9355"/>
      </w:tabs>
      <w:spacing w:before="120" w:after="120" w:line="240" w:lineRule="auto"/>
    </w:pPr>
    <w:rPr>
      <w:rFonts w:ascii="Times New Roman" w:eastAsia="ヒラギノ角ゴ Pro W3" w:hAnsi="Times New Roman" w:cs="Times New Roman"/>
      <w:color w:val="000000"/>
      <w:sz w:val="24"/>
      <w:szCs w:val="20"/>
      <w:lang w:val="en-US" w:eastAsia="ru-RU"/>
    </w:rPr>
  </w:style>
  <w:style w:type="paragraph" w:customStyle="1" w:styleId="Affffd">
    <w:name w:val="Текстовый блок A"/>
    <w:rsid w:val="008A41D8"/>
    <w:pPr>
      <w:spacing w:before="120" w:after="120" w:line="240" w:lineRule="auto"/>
    </w:pPr>
    <w:rPr>
      <w:rFonts w:ascii="Helvetica" w:eastAsia="ヒラギノ角ゴ Pro W3" w:hAnsi="Helvetica" w:cs="Times New Roman"/>
      <w:color w:val="000000"/>
      <w:sz w:val="24"/>
      <w:szCs w:val="20"/>
      <w:lang w:eastAsia="ru-RU"/>
    </w:rPr>
  </w:style>
  <w:style w:type="paragraph" w:customStyle="1" w:styleId="ListParagraph1">
    <w:name w:val="List Paragraph1"/>
    <w:basedOn w:val="a0"/>
    <w:rsid w:val="008A41D8"/>
    <w:pPr>
      <w:suppressAutoHyphens/>
      <w:autoSpaceDN/>
      <w:adjustRightInd/>
      <w:spacing w:before="120" w:after="120"/>
      <w:ind w:left="720"/>
      <w:contextualSpacing/>
    </w:pPr>
    <w:rPr>
      <w:rFonts w:ascii="Arial" w:hAnsi="Arial" w:cs="Arial"/>
      <w:sz w:val="18"/>
      <w:szCs w:val="18"/>
      <w:lang w:eastAsia="ar-SA"/>
    </w:rPr>
  </w:style>
  <w:style w:type="paragraph" w:customStyle="1" w:styleId="3f1">
    <w:name w:val="Абзац списка3"/>
    <w:basedOn w:val="a0"/>
    <w:rsid w:val="008A41D8"/>
    <w:pPr>
      <w:widowControl/>
      <w:autoSpaceDE/>
      <w:autoSpaceDN/>
      <w:adjustRightInd/>
      <w:spacing w:before="120" w:after="120"/>
      <w:ind w:left="720"/>
      <w:contextualSpacing/>
    </w:pPr>
    <w:rPr>
      <w:sz w:val="24"/>
    </w:rPr>
  </w:style>
  <w:style w:type="paragraph" w:customStyle="1" w:styleId="11c">
    <w:name w:val="Абзац списка11"/>
    <w:basedOn w:val="a0"/>
    <w:link w:val="ListParagraphChar1"/>
    <w:rsid w:val="008A41D8"/>
    <w:pPr>
      <w:widowControl/>
      <w:suppressAutoHyphens/>
      <w:autoSpaceDE/>
      <w:autoSpaceDN/>
      <w:adjustRightInd/>
      <w:spacing w:before="120" w:after="200" w:line="276" w:lineRule="auto"/>
      <w:ind w:left="720"/>
    </w:pPr>
    <w:rPr>
      <w:rFonts w:ascii="Calibri" w:eastAsia="Calibri" w:hAnsi="Calibri"/>
      <w:sz w:val="22"/>
      <w:lang w:eastAsia="ar-SA"/>
    </w:rPr>
  </w:style>
  <w:style w:type="character" w:customStyle="1" w:styleId="ListParagraphChar1">
    <w:name w:val="List Paragraph Char1"/>
    <w:link w:val="11c"/>
    <w:locked/>
    <w:rsid w:val="008A41D8"/>
    <w:rPr>
      <w:rFonts w:ascii="Calibri" w:eastAsia="Calibri" w:hAnsi="Calibri" w:cs="Times New Roman"/>
      <w:szCs w:val="20"/>
      <w:lang w:eastAsia="ar-SA"/>
    </w:rPr>
  </w:style>
  <w:style w:type="paragraph" w:customStyle="1" w:styleId="affffe">
    <w:name w:val="Пункты"/>
    <w:basedOn w:val="22"/>
    <w:link w:val="afffff"/>
    <w:uiPriority w:val="99"/>
    <w:qFormat/>
    <w:rsid w:val="008A41D8"/>
    <w:pPr>
      <w:tabs>
        <w:tab w:val="left" w:pos="1134"/>
      </w:tabs>
      <w:spacing w:before="120"/>
      <w:ind w:left="792" w:hanging="432"/>
      <w:jc w:val="both"/>
    </w:pPr>
    <w:rPr>
      <w:b w:val="0"/>
      <w:bCs w:val="0"/>
      <w:sz w:val="28"/>
      <w:szCs w:val="20"/>
    </w:rPr>
  </w:style>
  <w:style w:type="character" w:customStyle="1" w:styleId="afffff">
    <w:name w:val="Пункты Знак"/>
    <w:link w:val="affffe"/>
    <w:uiPriority w:val="99"/>
    <w:locked/>
    <w:rsid w:val="008A41D8"/>
    <w:rPr>
      <w:rFonts w:ascii="Times New Roman" w:eastAsia="Times New Roman" w:hAnsi="Times New Roman" w:cs="Times New Roman"/>
      <w:sz w:val="28"/>
      <w:szCs w:val="20"/>
      <w:lang w:eastAsia="ru-RU"/>
    </w:rPr>
  </w:style>
  <w:style w:type="paragraph" w:customStyle="1" w:styleId="1-21">
    <w:name w:val="Средняя сетка 1 - Акцент 21"/>
    <w:basedOn w:val="a0"/>
    <w:rsid w:val="008A41D8"/>
    <w:pPr>
      <w:widowControl/>
      <w:autoSpaceDE/>
      <w:autoSpaceDN/>
      <w:adjustRightInd/>
      <w:spacing w:before="120" w:after="200" w:line="276" w:lineRule="auto"/>
      <w:ind w:left="720"/>
      <w:contextualSpacing/>
    </w:pPr>
    <w:rPr>
      <w:sz w:val="24"/>
      <w:szCs w:val="22"/>
      <w:lang w:eastAsia="en-US"/>
    </w:rPr>
  </w:style>
  <w:style w:type="table" w:customStyle="1" w:styleId="3f2">
    <w:name w:val="Сетка таблицы3"/>
    <w:basedOn w:val="a2"/>
    <w:next w:val="afff5"/>
    <w:uiPriority w:val="59"/>
    <w:rsid w:val="008A41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0">
    <w:name w:val="Кому"/>
    <w:basedOn w:val="a0"/>
    <w:rsid w:val="008A41D8"/>
    <w:pPr>
      <w:widowControl/>
      <w:autoSpaceDE/>
      <w:autoSpaceDN/>
      <w:adjustRightInd/>
    </w:pPr>
    <w:rPr>
      <w:sz w:val="26"/>
      <w:lang w:val="en-US"/>
    </w:rPr>
  </w:style>
  <w:style w:type="paragraph" w:customStyle="1" w:styleId="afffff1">
    <w:name w:val="Базовый"/>
    <w:rsid w:val="008A41D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ff0">
    <w:name w:val="Нет списка1"/>
    <w:next w:val="a3"/>
    <w:semiHidden/>
    <w:unhideWhenUsed/>
    <w:rsid w:val="008A41D8"/>
  </w:style>
  <w:style w:type="paragraph" w:customStyle="1" w:styleId="1ff1">
    <w:name w:val="Основной текст1"/>
    <w:basedOn w:val="a0"/>
    <w:rsid w:val="008A41D8"/>
    <w:pPr>
      <w:widowControl/>
      <w:autoSpaceDE/>
      <w:autoSpaceDN/>
      <w:adjustRightInd/>
      <w:spacing w:line="360" w:lineRule="auto"/>
      <w:jc w:val="both"/>
    </w:pPr>
    <w:rPr>
      <w:sz w:val="28"/>
    </w:rPr>
  </w:style>
  <w:style w:type="paragraph" w:styleId="afffff2">
    <w:name w:val="Revision"/>
    <w:hidden/>
    <w:uiPriority w:val="99"/>
    <w:semiHidden/>
    <w:rsid w:val="008A41D8"/>
    <w:pPr>
      <w:spacing w:after="0" w:line="240" w:lineRule="auto"/>
    </w:pPr>
    <w:rPr>
      <w:rFonts w:ascii="Arial" w:eastAsia="Times New Roman" w:hAnsi="Arial" w:cs="Arial"/>
      <w:sz w:val="18"/>
      <w:szCs w:val="18"/>
      <w:lang w:eastAsia="ru-RU"/>
    </w:rPr>
  </w:style>
  <w:style w:type="table" w:customStyle="1" w:styleId="1ff2">
    <w:name w:val="Сетка таблицы1"/>
    <w:basedOn w:val="a2"/>
    <w:next w:val="afff5"/>
    <w:uiPriority w:val="59"/>
    <w:rsid w:val="008A41D8"/>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3">
    <w:name w:val="Основной текст с отступом Знак1"/>
    <w:aliases w:val="текст Знак1"/>
    <w:rsid w:val="008A41D8"/>
  </w:style>
  <w:style w:type="paragraph" w:customStyle="1" w:styleId="46">
    <w:name w:val="Название4"/>
    <w:basedOn w:val="a0"/>
    <w:qFormat/>
    <w:rsid w:val="008A41D8"/>
    <w:pPr>
      <w:widowControl/>
      <w:autoSpaceDE/>
      <w:autoSpaceDN/>
      <w:adjustRightInd/>
      <w:jc w:val="center"/>
    </w:pPr>
    <w:rPr>
      <w:sz w:val="28"/>
    </w:rPr>
  </w:style>
  <w:style w:type="character" w:customStyle="1" w:styleId="afffff3">
    <w:name w:val="Основной текст_"/>
    <w:link w:val="3f3"/>
    <w:uiPriority w:val="99"/>
    <w:rsid w:val="008A41D8"/>
    <w:rPr>
      <w:sz w:val="23"/>
      <w:szCs w:val="23"/>
      <w:shd w:val="clear" w:color="auto" w:fill="FFFFFF"/>
    </w:rPr>
  </w:style>
  <w:style w:type="paragraph" w:customStyle="1" w:styleId="3f3">
    <w:name w:val="Основной текст3"/>
    <w:basedOn w:val="a0"/>
    <w:link w:val="afffff3"/>
    <w:uiPriority w:val="99"/>
    <w:rsid w:val="008A41D8"/>
    <w:pPr>
      <w:widowControl/>
      <w:shd w:val="clear" w:color="auto" w:fill="FFFFFF"/>
      <w:autoSpaceDE/>
      <w:autoSpaceDN/>
      <w:adjustRightInd/>
      <w:spacing w:before="240" w:line="274" w:lineRule="exact"/>
      <w:ind w:hanging="660"/>
      <w:jc w:val="both"/>
    </w:pPr>
    <w:rPr>
      <w:rFonts w:asciiTheme="minorHAnsi" w:eastAsiaTheme="minorHAnsi" w:hAnsiTheme="minorHAnsi" w:cstheme="minorBidi"/>
      <w:sz w:val="23"/>
      <w:szCs w:val="23"/>
      <w:lang w:eastAsia="en-US"/>
    </w:rPr>
  </w:style>
  <w:style w:type="paragraph" w:customStyle="1" w:styleId="nospacing">
    <w:name w:val="nospacing"/>
    <w:basedOn w:val="a0"/>
    <w:rsid w:val="008A41D8"/>
    <w:pPr>
      <w:widowControl/>
      <w:autoSpaceDE/>
      <w:autoSpaceDN/>
      <w:adjustRightInd/>
    </w:pPr>
    <w:rPr>
      <w:rFonts w:ascii="Calibri" w:eastAsia="Calibri" w:hAnsi="Calibri"/>
      <w:sz w:val="22"/>
      <w:szCs w:val="22"/>
    </w:rPr>
  </w:style>
  <w:style w:type="paragraph" w:customStyle="1" w:styleId="afffff4">
    <w:name w:val="Норм красная"/>
    <w:basedOn w:val="a0"/>
    <w:rsid w:val="008A41D8"/>
    <w:pPr>
      <w:widowControl/>
      <w:autoSpaceDE/>
      <w:autoSpaceDN/>
      <w:adjustRightInd/>
      <w:spacing w:before="60"/>
      <w:ind w:firstLine="720"/>
      <w:jc w:val="both"/>
    </w:pPr>
    <w:rPr>
      <w:sz w:val="24"/>
      <w:szCs w:val="24"/>
    </w:rPr>
  </w:style>
  <w:style w:type="paragraph" w:customStyle="1" w:styleId="1ff4">
    <w:name w:val="Без интервала1"/>
    <w:aliases w:val="Без интервал"/>
    <w:basedOn w:val="a0"/>
    <w:qFormat/>
    <w:rsid w:val="008A41D8"/>
    <w:pPr>
      <w:widowControl/>
      <w:autoSpaceDE/>
      <w:autoSpaceDN/>
      <w:adjustRightInd/>
      <w:spacing w:after="120"/>
      <w:ind w:firstLine="567"/>
      <w:jc w:val="both"/>
    </w:pPr>
    <w:rPr>
      <w:sz w:val="24"/>
      <w:szCs w:val="24"/>
    </w:rPr>
  </w:style>
  <w:style w:type="paragraph" w:customStyle="1" w:styleId="2fa">
    <w:name w:val="Без интервала2"/>
    <w:rsid w:val="008A41D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5">
    <w:name w:val="Шапка таблицы"/>
    <w:basedOn w:val="a0"/>
    <w:rsid w:val="008A41D8"/>
    <w:pPr>
      <w:widowControl/>
      <w:autoSpaceDE/>
      <w:autoSpaceDN/>
      <w:adjustRightInd/>
      <w:spacing w:before="60" w:after="60"/>
      <w:jc w:val="center"/>
    </w:pPr>
    <w:rPr>
      <w:rFonts w:ascii="Arial" w:hAnsi="Arial"/>
      <w:b/>
      <w:szCs w:val="24"/>
    </w:rPr>
  </w:style>
  <w:style w:type="paragraph" w:customStyle="1" w:styleId="consnormal2">
    <w:name w:val="consnormal"/>
    <w:basedOn w:val="a0"/>
    <w:rsid w:val="008A41D8"/>
    <w:pPr>
      <w:widowControl/>
      <w:autoSpaceDE/>
      <w:autoSpaceDN/>
      <w:adjustRightInd/>
      <w:spacing w:before="100" w:beforeAutospacing="1" w:after="100" w:afterAutospacing="1"/>
    </w:pPr>
    <w:rPr>
      <w:sz w:val="24"/>
      <w:szCs w:val="24"/>
    </w:rPr>
  </w:style>
  <w:style w:type="paragraph" w:customStyle="1" w:styleId="afffff6">
    <w:name w:val="Текст_таблицы"/>
    <w:basedOn w:val="a0"/>
    <w:qFormat/>
    <w:rsid w:val="008A41D8"/>
    <w:pPr>
      <w:widowControl/>
      <w:autoSpaceDE/>
      <w:autoSpaceDN/>
      <w:adjustRightInd/>
    </w:pPr>
  </w:style>
  <w:style w:type="numbering" w:customStyle="1" w:styleId="2fb">
    <w:name w:val="Нет списка2"/>
    <w:next w:val="a3"/>
    <w:semiHidden/>
    <w:unhideWhenUsed/>
    <w:rsid w:val="008A41D8"/>
  </w:style>
  <w:style w:type="paragraph" w:customStyle="1" w:styleId="BodyText21">
    <w:name w:val="Body Text 21"/>
    <w:basedOn w:val="a0"/>
    <w:rsid w:val="008A41D8"/>
    <w:pPr>
      <w:widowControl/>
      <w:adjustRightInd/>
      <w:spacing w:line="254" w:lineRule="auto"/>
      <w:jc w:val="both"/>
    </w:pPr>
    <w:rPr>
      <w:sz w:val="24"/>
      <w:szCs w:val="24"/>
    </w:rPr>
  </w:style>
  <w:style w:type="table" w:customStyle="1" w:styleId="2fc">
    <w:name w:val="Сетка таблицы2"/>
    <w:basedOn w:val="a2"/>
    <w:next w:val="afff5"/>
    <w:uiPriority w:val="59"/>
    <w:rsid w:val="008A41D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0"/>
    <w:rsid w:val="008A41D8"/>
    <w:pPr>
      <w:widowControl/>
      <w:autoSpaceDE/>
      <w:autoSpaceDN/>
      <w:adjustRightInd/>
      <w:spacing w:before="100" w:beforeAutospacing="1" w:after="100" w:afterAutospacing="1"/>
    </w:pPr>
    <w:rPr>
      <w:sz w:val="24"/>
      <w:szCs w:val="24"/>
    </w:rPr>
  </w:style>
  <w:style w:type="numbering" w:customStyle="1" w:styleId="11d">
    <w:name w:val="Нет списка11"/>
    <w:next w:val="a3"/>
    <w:semiHidden/>
    <w:rsid w:val="008A41D8"/>
  </w:style>
  <w:style w:type="table" w:customStyle="1" w:styleId="11e">
    <w:name w:val="Сетка таблицы11"/>
    <w:basedOn w:val="a2"/>
    <w:next w:val="afff5"/>
    <w:uiPriority w:val="59"/>
    <w:rsid w:val="008A41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unhideWhenUsed/>
    <w:rsid w:val="008A41D8"/>
  </w:style>
  <w:style w:type="table" w:customStyle="1" w:styleId="1112">
    <w:name w:val="Сетка таблицы111"/>
    <w:basedOn w:val="a2"/>
    <w:next w:val="afff5"/>
    <w:uiPriority w:val="59"/>
    <w:rsid w:val="008A41D8"/>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0"/>
    <w:uiPriority w:val="1"/>
    <w:qFormat/>
    <w:rsid w:val="008A41D8"/>
    <w:pPr>
      <w:autoSpaceDE/>
      <w:autoSpaceDN/>
      <w:adjustRightInd/>
    </w:pPr>
    <w:rPr>
      <w:rFonts w:ascii="Calibri" w:eastAsia="Calibri" w:hAnsi="Calibri"/>
      <w:bCs/>
      <w:sz w:val="22"/>
      <w:szCs w:val="22"/>
      <w:lang w:val="en-US" w:eastAsia="en-US"/>
    </w:rPr>
  </w:style>
  <w:style w:type="table" w:customStyle="1" w:styleId="47">
    <w:name w:val="Сетка таблицы4"/>
    <w:basedOn w:val="a2"/>
    <w:next w:val="afff5"/>
    <w:uiPriority w:val="39"/>
    <w:rsid w:val="008A41D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4">
    <w:name w:val="Знак3"/>
    <w:basedOn w:val="a0"/>
    <w:rsid w:val="008A41D8"/>
    <w:pPr>
      <w:widowControl/>
      <w:autoSpaceDE/>
      <w:autoSpaceDN/>
      <w:adjustRightInd/>
      <w:spacing w:before="100" w:beforeAutospacing="1" w:after="100" w:afterAutospacing="1"/>
    </w:pPr>
    <w:rPr>
      <w:rFonts w:ascii="Tahoma" w:hAnsi="Tahoma"/>
      <w:lang w:val="en-US" w:eastAsia="en-US"/>
    </w:rPr>
  </w:style>
  <w:style w:type="paragraph" w:customStyle="1" w:styleId="afffff7">
    <w:name w:val="Норм красная Знак Знак"/>
    <w:basedOn w:val="a0"/>
    <w:link w:val="afffff8"/>
    <w:rsid w:val="008A41D8"/>
    <w:pPr>
      <w:widowControl/>
      <w:autoSpaceDE/>
      <w:autoSpaceDN/>
      <w:adjustRightInd/>
      <w:spacing w:after="60"/>
      <w:ind w:firstLine="720"/>
      <w:jc w:val="both"/>
    </w:pPr>
    <w:rPr>
      <w:rFonts w:ascii="Arial" w:hAnsi="Arial"/>
      <w:sz w:val="24"/>
      <w:szCs w:val="18"/>
    </w:rPr>
  </w:style>
  <w:style w:type="character" w:customStyle="1" w:styleId="afffff8">
    <w:name w:val="Норм красная Знак Знак Знак"/>
    <w:link w:val="afffff7"/>
    <w:rsid w:val="008A41D8"/>
    <w:rPr>
      <w:rFonts w:ascii="Arial" w:eastAsia="Times New Roman" w:hAnsi="Arial" w:cs="Times New Roman"/>
      <w:sz w:val="24"/>
      <w:szCs w:val="18"/>
      <w:lang w:eastAsia="ru-RU"/>
    </w:rPr>
  </w:style>
  <w:style w:type="paragraph" w:customStyle="1" w:styleId="allbold">
    <w:name w:val="allbold"/>
    <w:basedOn w:val="a0"/>
    <w:rsid w:val="008A41D8"/>
    <w:pPr>
      <w:widowControl/>
      <w:autoSpaceDE/>
      <w:autoSpaceDN/>
      <w:adjustRightInd/>
      <w:spacing w:before="100" w:beforeAutospacing="1" w:after="100" w:afterAutospacing="1"/>
      <w:jc w:val="center"/>
    </w:pPr>
    <w:rPr>
      <w:b/>
      <w:bCs/>
      <w:color w:val="000000"/>
      <w:sz w:val="27"/>
      <w:szCs w:val="27"/>
    </w:rPr>
  </w:style>
  <w:style w:type="paragraph" w:styleId="HTML2">
    <w:name w:val="HTML Address"/>
    <w:basedOn w:val="a0"/>
    <w:link w:val="HTML3"/>
    <w:rsid w:val="008A41D8"/>
    <w:pPr>
      <w:widowControl/>
      <w:autoSpaceDE/>
      <w:autoSpaceDN/>
      <w:adjustRightInd/>
    </w:pPr>
    <w:rPr>
      <w:i/>
      <w:iCs/>
      <w:sz w:val="24"/>
      <w:szCs w:val="24"/>
    </w:rPr>
  </w:style>
  <w:style w:type="character" w:customStyle="1" w:styleId="HTML3">
    <w:name w:val="Адрес HTML Знак"/>
    <w:basedOn w:val="a1"/>
    <w:link w:val="HTML2"/>
    <w:rsid w:val="008A41D8"/>
    <w:rPr>
      <w:rFonts w:ascii="Times New Roman" w:eastAsia="Times New Roman" w:hAnsi="Times New Roman" w:cs="Times New Roman"/>
      <w:i/>
      <w:iCs/>
      <w:sz w:val="24"/>
      <w:szCs w:val="24"/>
      <w:lang w:eastAsia="ru-RU"/>
    </w:rPr>
  </w:style>
  <w:style w:type="character" w:customStyle="1" w:styleId="style81">
    <w:name w:val="style81"/>
    <w:rsid w:val="008A41D8"/>
    <w:rPr>
      <w:rFonts w:ascii="Tahoma" w:hAnsi="Tahoma" w:cs="Tahoma" w:hint="default"/>
      <w:color w:val="4C687E"/>
      <w:sz w:val="15"/>
      <w:szCs w:val="15"/>
    </w:rPr>
  </w:style>
  <w:style w:type="paragraph" w:customStyle="1" w:styleId="312">
    <w:name w:val="Основной текст 31"/>
    <w:basedOn w:val="a0"/>
    <w:rsid w:val="008A41D8"/>
    <w:pPr>
      <w:widowControl/>
      <w:tabs>
        <w:tab w:val="left" w:pos="426"/>
      </w:tabs>
      <w:autoSpaceDE/>
      <w:autoSpaceDN/>
      <w:adjustRightInd/>
      <w:jc w:val="both"/>
    </w:pPr>
    <w:rPr>
      <w:rFonts w:ascii="Arial" w:hAnsi="Arial"/>
      <w:sz w:val="24"/>
    </w:rPr>
  </w:style>
  <w:style w:type="paragraph" w:styleId="afffff9">
    <w:name w:val="Block Text"/>
    <w:basedOn w:val="a0"/>
    <w:rsid w:val="008A41D8"/>
    <w:pPr>
      <w:widowControl/>
      <w:autoSpaceDE/>
      <w:autoSpaceDN/>
      <w:adjustRightInd/>
      <w:spacing w:before="72" w:line="307" w:lineRule="exact"/>
      <w:ind w:left="1080" w:right="144"/>
      <w:jc w:val="both"/>
    </w:pPr>
    <w:rPr>
      <w:sz w:val="24"/>
      <w:szCs w:val="24"/>
    </w:rPr>
  </w:style>
  <w:style w:type="paragraph" w:customStyle="1" w:styleId="consnonformat1">
    <w:name w:val="consnonformat"/>
    <w:basedOn w:val="a0"/>
    <w:rsid w:val="008A41D8"/>
    <w:pPr>
      <w:widowControl/>
      <w:autoSpaceDE/>
      <w:autoSpaceDN/>
      <w:adjustRightInd/>
      <w:spacing w:before="100" w:beforeAutospacing="1" w:after="100" w:afterAutospacing="1"/>
    </w:pPr>
    <w:rPr>
      <w:sz w:val="24"/>
      <w:szCs w:val="24"/>
    </w:rPr>
  </w:style>
  <w:style w:type="character" w:customStyle="1" w:styleId="grame">
    <w:name w:val="grame"/>
    <w:rsid w:val="008A41D8"/>
  </w:style>
  <w:style w:type="character" w:customStyle="1" w:styleId="spelle">
    <w:name w:val="spelle"/>
    <w:rsid w:val="008A41D8"/>
  </w:style>
  <w:style w:type="paragraph" w:customStyle="1" w:styleId="afffffa">
    <w:name w:val="_обычный"/>
    <w:basedOn w:val="a0"/>
    <w:link w:val="afffffb"/>
    <w:rsid w:val="008A41D8"/>
    <w:pPr>
      <w:widowControl/>
      <w:overflowPunct w:val="0"/>
      <w:spacing w:before="60"/>
      <w:jc w:val="both"/>
      <w:textAlignment w:val="baseline"/>
    </w:pPr>
    <w:rPr>
      <w:sz w:val="24"/>
    </w:rPr>
  </w:style>
  <w:style w:type="character" w:customStyle="1" w:styleId="afffffb">
    <w:name w:val="_обычный Знак"/>
    <w:link w:val="afffffa"/>
    <w:rsid w:val="008A41D8"/>
    <w:rPr>
      <w:rFonts w:ascii="Times New Roman" w:eastAsia="Times New Roman" w:hAnsi="Times New Roman" w:cs="Times New Roman"/>
      <w:sz w:val="24"/>
      <w:szCs w:val="20"/>
      <w:lang w:eastAsia="ru-RU"/>
    </w:rPr>
  </w:style>
  <w:style w:type="paragraph" w:customStyle="1" w:styleId="-">
    <w:name w:val="_табл-текст"/>
    <w:basedOn w:val="a0"/>
    <w:rsid w:val="008A41D8"/>
    <w:pPr>
      <w:widowControl/>
      <w:overflowPunct w:val="0"/>
      <w:spacing w:before="60" w:after="60"/>
      <w:jc w:val="both"/>
      <w:textAlignment w:val="baseline"/>
    </w:pPr>
    <w:rPr>
      <w:sz w:val="24"/>
      <w:lang w:val="en-US"/>
    </w:rPr>
  </w:style>
  <w:style w:type="paragraph" w:customStyle="1" w:styleId="-0">
    <w:name w:val="_табл-список марк"/>
    <w:basedOn w:val="a0"/>
    <w:rsid w:val="008A41D8"/>
    <w:pPr>
      <w:widowControl/>
      <w:tabs>
        <w:tab w:val="num" w:pos="284"/>
      </w:tabs>
      <w:overflowPunct w:val="0"/>
      <w:spacing w:before="60" w:after="60"/>
      <w:ind w:left="284" w:hanging="284"/>
      <w:jc w:val="both"/>
      <w:textAlignment w:val="baseline"/>
    </w:pPr>
    <w:rPr>
      <w:sz w:val="24"/>
      <w:lang w:val="en-US"/>
    </w:rPr>
  </w:style>
  <w:style w:type="paragraph" w:customStyle="1" w:styleId="afffffc">
    <w:name w:val="Список_многоуровневый"/>
    <w:basedOn w:val="a0"/>
    <w:rsid w:val="008A41D8"/>
    <w:pPr>
      <w:widowControl/>
      <w:tabs>
        <w:tab w:val="num" w:pos="360"/>
      </w:tabs>
      <w:autoSpaceDE/>
      <w:autoSpaceDN/>
      <w:adjustRightInd/>
      <w:spacing w:after="120"/>
      <w:ind w:left="360" w:hanging="360"/>
      <w:jc w:val="both"/>
    </w:pPr>
    <w:rPr>
      <w:sz w:val="24"/>
    </w:rPr>
  </w:style>
  <w:style w:type="paragraph" w:customStyle="1" w:styleId="TimesNewRoman12pt1250">
    <w:name w:val="Стиль Times New Roman 12 pt Первая строка:  125 см Перед:  0 пт..."/>
    <w:basedOn w:val="a0"/>
    <w:rsid w:val="008A41D8"/>
    <w:pPr>
      <w:widowControl/>
      <w:autoSpaceDE/>
      <w:autoSpaceDN/>
      <w:adjustRightInd/>
      <w:spacing w:line="360" w:lineRule="auto"/>
      <w:ind w:firstLine="709"/>
      <w:jc w:val="both"/>
    </w:pPr>
  </w:style>
  <w:style w:type="paragraph" w:customStyle="1" w:styleId="223">
    <w:name w:val="Абз2_2"/>
    <w:basedOn w:val="a0"/>
    <w:rsid w:val="008A41D8"/>
    <w:pPr>
      <w:widowControl/>
      <w:tabs>
        <w:tab w:val="num" w:pos="1067"/>
        <w:tab w:val="center" w:pos="3686"/>
        <w:tab w:val="right" w:pos="8931"/>
        <w:tab w:val="right" w:pos="9072"/>
      </w:tabs>
      <w:autoSpaceDE/>
      <w:autoSpaceDN/>
      <w:adjustRightInd/>
      <w:spacing w:before="120"/>
      <w:ind w:left="1048" w:hanging="340"/>
      <w:jc w:val="both"/>
    </w:pPr>
    <w:rPr>
      <w:rFonts w:ascii="Arial" w:hAnsi="Arial"/>
      <w:b/>
      <w:i/>
    </w:rPr>
  </w:style>
  <w:style w:type="paragraph" w:customStyle="1" w:styleId="afffffd">
    <w:name w:val="спис_м"/>
    <w:basedOn w:val="a0"/>
    <w:rsid w:val="008A41D8"/>
    <w:pPr>
      <w:widowControl/>
      <w:suppressAutoHyphens/>
      <w:autoSpaceDE/>
      <w:autoSpaceDN/>
      <w:adjustRightInd/>
      <w:spacing w:before="120"/>
      <w:jc w:val="both"/>
    </w:pPr>
    <w:rPr>
      <w:sz w:val="22"/>
    </w:rPr>
  </w:style>
  <w:style w:type="paragraph" w:customStyle="1" w:styleId="afffffe">
    <w:name w:val="Таблица"/>
    <w:basedOn w:val="a0"/>
    <w:rsid w:val="008A41D8"/>
    <w:pPr>
      <w:widowControl/>
      <w:autoSpaceDE/>
      <w:autoSpaceDN/>
      <w:adjustRightInd/>
    </w:pPr>
    <w:rPr>
      <w:sz w:val="22"/>
    </w:rPr>
  </w:style>
  <w:style w:type="paragraph" w:customStyle="1" w:styleId="msg">
    <w:name w:val="msg"/>
    <w:basedOn w:val="a0"/>
    <w:rsid w:val="008A41D8"/>
    <w:pPr>
      <w:widowControl/>
      <w:autoSpaceDE/>
      <w:autoSpaceDN/>
      <w:adjustRightInd/>
      <w:spacing w:before="100" w:beforeAutospacing="1" w:after="100" w:afterAutospacing="1"/>
      <w:jc w:val="both"/>
    </w:pPr>
    <w:rPr>
      <w:sz w:val="18"/>
      <w:szCs w:val="18"/>
    </w:rPr>
  </w:style>
  <w:style w:type="character" w:customStyle="1" w:styleId="catpagetitle1">
    <w:name w:val="catpage_title1"/>
    <w:rsid w:val="008A41D8"/>
    <w:rPr>
      <w:rFonts w:ascii="Arial" w:hAnsi="Arial" w:cs="Arial" w:hint="default"/>
      <w:b/>
      <w:bCs/>
      <w:color w:val="000000"/>
      <w:sz w:val="28"/>
      <w:szCs w:val="28"/>
    </w:rPr>
  </w:style>
  <w:style w:type="paragraph" w:customStyle="1" w:styleId="BodyTextIndent1">
    <w:name w:val="Body Text Indent1"/>
    <w:basedOn w:val="a0"/>
    <w:rsid w:val="008A41D8"/>
    <w:pPr>
      <w:widowControl/>
      <w:autoSpaceDE/>
      <w:autoSpaceDN/>
      <w:adjustRightInd/>
      <w:ind w:left="705"/>
      <w:jc w:val="both"/>
    </w:pPr>
    <w:rPr>
      <w:rFonts w:ascii="Arial" w:hAnsi="Arial" w:cs="Arial"/>
      <w:sz w:val="28"/>
      <w:szCs w:val="28"/>
    </w:rPr>
  </w:style>
  <w:style w:type="character" w:customStyle="1" w:styleId="style120">
    <w:name w:val="style120"/>
    <w:rsid w:val="008A41D8"/>
  </w:style>
  <w:style w:type="paragraph" w:customStyle="1" w:styleId="affffff">
    <w:name w:val="Обычный.необычный"/>
    <w:rsid w:val="008A41D8"/>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5">
    <w:name w:val="Красная строка1"/>
    <w:basedOn w:val="a8"/>
    <w:rsid w:val="008A41D8"/>
    <w:pPr>
      <w:widowControl w:val="0"/>
      <w:suppressAutoHyphens/>
      <w:spacing w:before="0" w:beforeAutospacing="0" w:after="120" w:afterAutospacing="0"/>
      <w:ind w:firstLine="210"/>
    </w:pPr>
    <w:rPr>
      <w:szCs w:val="20"/>
      <w:lang w:eastAsia="ar-SA"/>
    </w:rPr>
  </w:style>
  <w:style w:type="paragraph" w:customStyle="1" w:styleId="1ff6">
    <w:name w:val="Текст1"/>
    <w:basedOn w:val="a0"/>
    <w:rsid w:val="008A41D8"/>
    <w:pPr>
      <w:widowControl/>
      <w:autoSpaceDE/>
      <w:autoSpaceDN/>
      <w:adjustRightInd/>
      <w:ind w:firstLine="720"/>
      <w:jc w:val="both"/>
    </w:pPr>
  </w:style>
  <w:style w:type="paragraph" w:customStyle="1" w:styleId="affffff0">
    <w:name w:val="Утверждаю ФИО"/>
    <w:basedOn w:val="a0"/>
    <w:rsid w:val="008A41D8"/>
    <w:pPr>
      <w:autoSpaceDE/>
      <w:autoSpaceDN/>
      <w:adjustRightInd/>
      <w:spacing w:before="240"/>
      <w:jc w:val="right"/>
    </w:pPr>
    <w:rPr>
      <w:sz w:val="24"/>
    </w:rPr>
  </w:style>
  <w:style w:type="paragraph" w:customStyle="1" w:styleId="affffff1">
    <w:name w:val="Утверждаю должн"/>
    <w:basedOn w:val="a0"/>
    <w:rsid w:val="008A41D8"/>
    <w:pPr>
      <w:widowControl/>
      <w:autoSpaceDE/>
      <w:autoSpaceDN/>
      <w:adjustRightInd/>
    </w:pPr>
    <w:rPr>
      <w:sz w:val="24"/>
      <w:szCs w:val="24"/>
    </w:rPr>
  </w:style>
  <w:style w:type="paragraph" w:customStyle="1" w:styleId="Noeeu1">
    <w:name w:val="Noeeu1"/>
    <w:rsid w:val="008A41D8"/>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2"/>
    <w:rsid w:val="008A41D8"/>
    <w:pPr>
      <w:widowControl w:val="0"/>
      <w:tabs>
        <w:tab w:val="num" w:pos="360"/>
      </w:tabs>
      <w:suppressAutoHyphens/>
      <w:autoSpaceDE w:val="0"/>
      <w:spacing w:before="0" w:after="240"/>
      <w:ind w:left="360" w:right="-284" w:hanging="360"/>
    </w:pPr>
    <w:rPr>
      <w:bCs/>
      <w:color w:val="000000"/>
      <w:kern w:val="0"/>
      <w:sz w:val="28"/>
      <w:lang w:eastAsia="ar-SA"/>
    </w:rPr>
  </w:style>
  <w:style w:type="paragraph" w:customStyle="1" w:styleId="String">
    <w:name w:val="String"/>
    <w:basedOn w:val="a0"/>
    <w:rsid w:val="008A41D8"/>
    <w:pPr>
      <w:autoSpaceDE/>
      <w:autoSpaceDN/>
      <w:adjustRightInd/>
    </w:pPr>
    <w:rPr>
      <w:rFonts w:ascii="a_Timer" w:hAnsi="a_Timer"/>
      <w:sz w:val="24"/>
      <w:szCs w:val="24"/>
    </w:rPr>
  </w:style>
  <w:style w:type="paragraph" w:customStyle="1" w:styleId="affffff2">
    <w:name w:val="Перечень"/>
    <w:basedOn w:val="a0"/>
    <w:rsid w:val="008A41D8"/>
    <w:pPr>
      <w:widowControl/>
      <w:tabs>
        <w:tab w:val="num" w:pos="717"/>
      </w:tabs>
      <w:autoSpaceDE/>
      <w:autoSpaceDN/>
      <w:adjustRightInd/>
      <w:ind w:firstLine="357"/>
      <w:jc w:val="both"/>
    </w:pPr>
    <w:rPr>
      <w:sz w:val="24"/>
      <w:szCs w:val="24"/>
    </w:rPr>
  </w:style>
  <w:style w:type="paragraph" w:customStyle="1" w:styleId="affffff3">
    <w:name w:val="список стадарт"/>
    <w:basedOn w:val="a0"/>
    <w:rsid w:val="008A41D8"/>
    <w:pPr>
      <w:tabs>
        <w:tab w:val="num" w:pos="1167"/>
      </w:tabs>
      <w:autoSpaceDE/>
      <w:autoSpaceDN/>
      <w:adjustRightInd/>
      <w:ind w:left="1167" w:hanging="567"/>
    </w:pPr>
    <w:rPr>
      <w:sz w:val="24"/>
    </w:rPr>
  </w:style>
  <w:style w:type="paragraph" w:customStyle="1" w:styleId="1ff7">
    <w:name w:val="Знак1 Знак Знак Знак"/>
    <w:basedOn w:val="a0"/>
    <w:rsid w:val="008A41D8"/>
    <w:pPr>
      <w:autoSpaceDE/>
      <w:autoSpaceDN/>
      <w:spacing w:after="160" w:line="240" w:lineRule="exact"/>
      <w:jc w:val="right"/>
    </w:pPr>
    <w:rPr>
      <w:rFonts w:ascii="Arial" w:hAnsi="Arial" w:cs="Arial"/>
      <w:lang w:val="en-GB" w:eastAsia="en-US"/>
    </w:rPr>
  </w:style>
  <w:style w:type="character" w:customStyle="1" w:styleId="rvts7">
    <w:name w:val="rvts7"/>
    <w:rsid w:val="008A41D8"/>
    <w:rPr>
      <w:rFonts w:ascii="Calibri" w:hAnsi="Calibri" w:hint="default"/>
      <w:color w:val="1F497D"/>
    </w:rPr>
  </w:style>
  <w:style w:type="character" w:customStyle="1" w:styleId="para">
    <w:name w:val="para"/>
    <w:rsid w:val="008A41D8"/>
  </w:style>
  <w:style w:type="character" w:customStyle="1" w:styleId="apple-style-span">
    <w:name w:val="apple-style-span"/>
    <w:rsid w:val="008A41D8"/>
  </w:style>
  <w:style w:type="paragraph" w:customStyle="1" w:styleId="p">
    <w:name w:val="p"/>
    <w:basedOn w:val="a0"/>
    <w:rsid w:val="008A41D8"/>
    <w:pPr>
      <w:widowControl/>
      <w:autoSpaceDE/>
      <w:autoSpaceDN/>
      <w:adjustRightInd/>
      <w:spacing w:before="100" w:beforeAutospacing="1" w:after="100" w:afterAutospacing="1"/>
      <w:ind w:firstLine="480"/>
      <w:jc w:val="both"/>
    </w:pPr>
    <w:rPr>
      <w:color w:val="FFFFFF"/>
      <w:sz w:val="24"/>
      <w:szCs w:val="24"/>
    </w:rPr>
  </w:style>
  <w:style w:type="paragraph" w:customStyle="1" w:styleId="affffff4">
    <w:name w:val="_Основной_текст"/>
    <w:rsid w:val="008A41D8"/>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5">
    <w:name w:val="Свободная форма"/>
    <w:rsid w:val="008A41D8"/>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5">
    <w:name w:val="Обычный3"/>
    <w:rsid w:val="008A41D8"/>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8A41D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8A41D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320">
    <w:name w:val="Основной текст 32"/>
    <w:basedOn w:val="a0"/>
    <w:rsid w:val="008A41D8"/>
    <w:pPr>
      <w:widowControl/>
      <w:tabs>
        <w:tab w:val="left" w:pos="426"/>
      </w:tabs>
      <w:autoSpaceDE/>
      <w:autoSpaceDN/>
      <w:adjustRightInd/>
      <w:jc w:val="both"/>
    </w:pPr>
    <w:rPr>
      <w:rFonts w:ascii="Arial" w:hAnsi="Arial"/>
      <w:sz w:val="24"/>
    </w:rPr>
  </w:style>
  <w:style w:type="paragraph" w:customStyle="1" w:styleId="2fd">
    <w:name w:val="Основной текст2"/>
    <w:basedOn w:val="a0"/>
    <w:uiPriority w:val="99"/>
    <w:rsid w:val="008A41D8"/>
    <w:pPr>
      <w:widowControl/>
      <w:autoSpaceDE/>
      <w:autoSpaceDN/>
      <w:adjustRightInd/>
      <w:jc w:val="both"/>
    </w:pPr>
    <w:rPr>
      <w:sz w:val="24"/>
    </w:rPr>
  </w:style>
  <w:style w:type="character" w:customStyle="1" w:styleId="htxt1">
    <w:name w:val="htxt1"/>
    <w:rsid w:val="008A41D8"/>
    <w:rPr>
      <w:b/>
      <w:bCs/>
      <w:color w:val="C80000"/>
    </w:rPr>
  </w:style>
  <w:style w:type="character" w:customStyle="1" w:styleId="highlight">
    <w:name w:val="highlight"/>
    <w:rsid w:val="008A41D8"/>
  </w:style>
  <w:style w:type="character" w:customStyle="1" w:styleId="FontStyle15">
    <w:name w:val="Font Style15"/>
    <w:rsid w:val="008A41D8"/>
    <w:rPr>
      <w:rFonts w:ascii="Times New Roman" w:hAnsi="Times New Roman" w:cs="Times New Roman"/>
      <w:sz w:val="18"/>
      <w:szCs w:val="18"/>
    </w:rPr>
  </w:style>
  <w:style w:type="character" w:customStyle="1" w:styleId="Absatz-Standardschriftart">
    <w:name w:val="Absatz-Standardschriftart"/>
    <w:rsid w:val="008A41D8"/>
  </w:style>
  <w:style w:type="character" w:customStyle="1" w:styleId="3f6">
    <w:name w:val="Основной шрифт абзаца3"/>
    <w:rsid w:val="008A41D8"/>
  </w:style>
  <w:style w:type="character" w:customStyle="1" w:styleId="WW-Absatz-Standardschriftart">
    <w:name w:val="WW-Absatz-Standardschriftart"/>
    <w:rsid w:val="008A41D8"/>
  </w:style>
  <w:style w:type="character" w:customStyle="1" w:styleId="WW-Absatz-Standardschriftart1">
    <w:name w:val="WW-Absatz-Standardschriftart1"/>
    <w:rsid w:val="008A41D8"/>
  </w:style>
  <w:style w:type="character" w:customStyle="1" w:styleId="WW-Absatz-Standardschriftart11">
    <w:name w:val="WW-Absatz-Standardschriftart11"/>
    <w:rsid w:val="008A41D8"/>
  </w:style>
  <w:style w:type="character" w:customStyle="1" w:styleId="WW-Absatz-Standardschriftart111">
    <w:name w:val="WW-Absatz-Standardschriftart111"/>
    <w:rsid w:val="008A41D8"/>
  </w:style>
  <w:style w:type="character" w:customStyle="1" w:styleId="WW-Absatz-Standardschriftart1111">
    <w:name w:val="WW-Absatz-Standardschriftart1111"/>
    <w:rsid w:val="008A41D8"/>
  </w:style>
  <w:style w:type="character" w:customStyle="1" w:styleId="WW-Absatz-Standardschriftart11111">
    <w:name w:val="WW-Absatz-Standardschriftart11111"/>
    <w:rsid w:val="008A41D8"/>
  </w:style>
  <w:style w:type="character" w:customStyle="1" w:styleId="WW-Absatz-Standardschriftart111111">
    <w:name w:val="WW-Absatz-Standardschriftart111111"/>
    <w:rsid w:val="008A41D8"/>
  </w:style>
  <w:style w:type="character" w:customStyle="1" w:styleId="WW-Absatz-Standardschriftart1111111">
    <w:name w:val="WW-Absatz-Standardschriftart1111111"/>
    <w:rsid w:val="008A41D8"/>
  </w:style>
  <w:style w:type="character" w:customStyle="1" w:styleId="WW-Absatz-Standardschriftart11111111">
    <w:name w:val="WW-Absatz-Standardschriftart11111111"/>
    <w:rsid w:val="008A41D8"/>
  </w:style>
  <w:style w:type="character" w:customStyle="1" w:styleId="WW-Absatz-Standardschriftart111111111">
    <w:name w:val="WW-Absatz-Standardschriftart111111111"/>
    <w:rsid w:val="008A41D8"/>
  </w:style>
  <w:style w:type="character" w:customStyle="1" w:styleId="WW-Absatz-Standardschriftart1111111111">
    <w:name w:val="WW-Absatz-Standardschriftart1111111111"/>
    <w:rsid w:val="008A41D8"/>
  </w:style>
  <w:style w:type="character" w:customStyle="1" w:styleId="WW-Absatz-Standardschriftart11111111111">
    <w:name w:val="WW-Absatz-Standardschriftart11111111111"/>
    <w:rsid w:val="008A41D8"/>
  </w:style>
  <w:style w:type="character" w:customStyle="1" w:styleId="WW-Absatz-Standardschriftart111111111111">
    <w:name w:val="WW-Absatz-Standardschriftart111111111111"/>
    <w:rsid w:val="008A41D8"/>
  </w:style>
  <w:style w:type="character" w:customStyle="1" w:styleId="WW-Absatz-Standardschriftart1111111111111">
    <w:name w:val="WW-Absatz-Standardschriftart1111111111111"/>
    <w:rsid w:val="008A41D8"/>
  </w:style>
  <w:style w:type="character" w:customStyle="1" w:styleId="WW-Absatz-Standardschriftart11111111111111">
    <w:name w:val="WW-Absatz-Standardschriftart11111111111111"/>
    <w:rsid w:val="008A41D8"/>
  </w:style>
  <w:style w:type="character" w:customStyle="1" w:styleId="WW-Absatz-Standardschriftart111111111111111">
    <w:name w:val="WW-Absatz-Standardschriftart111111111111111"/>
    <w:rsid w:val="008A41D8"/>
  </w:style>
  <w:style w:type="character" w:customStyle="1" w:styleId="WW-Absatz-Standardschriftart1111111111111111">
    <w:name w:val="WW-Absatz-Standardschriftart1111111111111111"/>
    <w:rsid w:val="008A41D8"/>
  </w:style>
  <w:style w:type="character" w:customStyle="1" w:styleId="WW-Absatz-Standardschriftart11111111111111111">
    <w:name w:val="WW-Absatz-Standardschriftart11111111111111111"/>
    <w:rsid w:val="008A41D8"/>
  </w:style>
  <w:style w:type="character" w:customStyle="1" w:styleId="WW-Absatz-Standardschriftart111111111111111111">
    <w:name w:val="WW-Absatz-Standardschriftart111111111111111111"/>
    <w:rsid w:val="008A41D8"/>
  </w:style>
  <w:style w:type="character" w:customStyle="1" w:styleId="WW-Absatz-Standardschriftart1111111111111111111">
    <w:name w:val="WW-Absatz-Standardschriftart1111111111111111111"/>
    <w:rsid w:val="008A41D8"/>
  </w:style>
  <w:style w:type="character" w:customStyle="1" w:styleId="WW-Absatz-Standardschriftart11111111111111111111">
    <w:name w:val="WW-Absatz-Standardschriftart11111111111111111111"/>
    <w:rsid w:val="008A41D8"/>
  </w:style>
  <w:style w:type="character" w:customStyle="1" w:styleId="WW-Absatz-Standardschriftart111111111111111111111">
    <w:name w:val="WW-Absatz-Standardschriftart111111111111111111111"/>
    <w:rsid w:val="008A41D8"/>
  </w:style>
  <w:style w:type="character" w:customStyle="1" w:styleId="WW-Absatz-Standardschriftart1111111111111111111111">
    <w:name w:val="WW-Absatz-Standardschriftart1111111111111111111111"/>
    <w:rsid w:val="008A41D8"/>
  </w:style>
  <w:style w:type="character" w:customStyle="1" w:styleId="2fe">
    <w:name w:val="Основной шрифт абзаца2"/>
    <w:rsid w:val="008A41D8"/>
  </w:style>
  <w:style w:type="character" w:customStyle="1" w:styleId="1ff8">
    <w:name w:val="Основной шрифт абзаца1"/>
    <w:rsid w:val="008A41D8"/>
  </w:style>
  <w:style w:type="character" w:customStyle="1" w:styleId="affffff6">
    <w:name w:val="Символ нумерации"/>
    <w:rsid w:val="008A41D8"/>
  </w:style>
  <w:style w:type="paragraph" w:customStyle="1" w:styleId="3f7">
    <w:name w:val="Название3"/>
    <w:basedOn w:val="a0"/>
    <w:rsid w:val="008A41D8"/>
    <w:pPr>
      <w:suppressLineNumbers/>
      <w:suppressAutoHyphens/>
      <w:autoSpaceDE/>
      <w:autoSpaceDN/>
      <w:adjustRightInd/>
      <w:spacing w:before="120" w:after="120"/>
    </w:pPr>
    <w:rPr>
      <w:rFonts w:cs="Tahoma"/>
      <w:i/>
      <w:iCs/>
      <w:szCs w:val="24"/>
    </w:rPr>
  </w:style>
  <w:style w:type="paragraph" w:customStyle="1" w:styleId="3f8">
    <w:name w:val="Указатель3"/>
    <w:basedOn w:val="a0"/>
    <w:rsid w:val="008A41D8"/>
    <w:pPr>
      <w:suppressLineNumbers/>
      <w:suppressAutoHyphens/>
      <w:autoSpaceDE/>
      <w:autoSpaceDN/>
      <w:adjustRightInd/>
    </w:pPr>
    <w:rPr>
      <w:rFonts w:cs="Tahoma"/>
      <w:sz w:val="24"/>
    </w:rPr>
  </w:style>
  <w:style w:type="paragraph" w:customStyle="1" w:styleId="2ff">
    <w:name w:val="Название2"/>
    <w:basedOn w:val="a0"/>
    <w:rsid w:val="008A41D8"/>
    <w:pPr>
      <w:suppressLineNumbers/>
      <w:suppressAutoHyphens/>
      <w:autoSpaceDE/>
      <w:autoSpaceDN/>
      <w:adjustRightInd/>
      <w:spacing w:before="120" w:after="120"/>
    </w:pPr>
    <w:rPr>
      <w:rFonts w:cs="Tahoma"/>
      <w:i/>
      <w:iCs/>
      <w:szCs w:val="24"/>
    </w:rPr>
  </w:style>
  <w:style w:type="paragraph" w:customStyle="1" w:styleId="2ff0">
    <w:name w:val="Указатель2"/>
    <w:basedOn w:val="a0"/>
    <w:rsid w:val="008A41D8"/>
    <w:pPr>
      <w:suppressLineNumbers/>
      <w:suppressAutoHyphens/>
      <w:autoSpaceDE/>
      <w:autoSpaceDN/>
      <w:adjustRightInd/>
    </w:pPr>
    <w:rPr>
      <w:rFonts w:cs="Tahoma"/>
      <w:sz w:val="24"/>
    </w:rPr>
  </w:style>
  <w:style w:type="paragraph" w:customStyle="1" w:styleId="1ff9">
    <w:name w:val="Название1"/>
    <w:basedOn w:val="a0"/>
    <w:qFormat/>
    <w:rsid w:val="008A41D8"/>
    <w:pPr>
      <w:suppressLineNumbers/>
      <w:suppressAutoHyphens/>
      <w:autoSpaceDE/>
      <w:autoSpaceDN/>
      <w:adjustRightInd/>
      <w:spacing w:before="120" w:after="120"/>
    </w:pPr>
    <w:rPr>
      <w:rFonts w:cs="Tahoma"/>
      <w:i/>
      <w:iCs/>
      <w:szCs w:val="24"/>
    </w:rPr>
  </w:style>
  <w:style w:type="paragraph" w:customStyle="1" w:styleId="1ffa">
    <w:name w:val="Указатель1"/>
    <w:basedOn w:val="a0"/>
    <w:rsid w:val="008A41D8"/>
    <w:pPr>
      <w:suppressLineNumbers/>
      <w:suppressAutoHyphens/>
      <w:autoSpaceDE/>
      <w:autoSpaceDN/>
      <w:adjustRightInd/>
    </w:pPr>
    <w:rPr>
      <w:rFonts w:cs="Tahoma"/>
      <w:sz w:val="24"/>
    </w:rPr>
  </w:style>
  <w:style w:type="paragraph" w:customStyle="1" w:styleId="WW-">
    <w:name w:val="WW-Основной текст"/>
    <w:basedOn w:val="a0"/>
    <w:rsid w:val="008A41D8"/>
    <w:pPr>
      <w:suppressAutoHyphens/>
      <w:autoSpaceDE/>
      <w:autoSpaceDN/>
      <w:adjustRightInd/>
      <w:spacing w:after="120"/>
    </w:pPr>
    <w:rPr>
      <w:sz w:val="24"/>
    </w:rPr>
  </w:style>
  <w:style w:type="paragraph" w:customStyle="1" w:styleId="affffff7">
    <w:name w:val="Содержимое таблицы"/>
    <w:basedOn w:val="a0"/>
    <w:rsid w:val="008A41D8"/>
    <w:pPr>
      <w:suppressLineNumbers/>
      <w:suppressAutoHyphens/>
      <w:autoSpaceDE/>
      <w:autoSpaceDN/>
      <w:adjustRightInd/>
    </w:pPr>
    <w:rPr>
      <w:sz w:val="24"/>
    </w:rPr>
  </w:style>
  <w:style w:type="paragraph" w:customStyle="1" w:styleId="affffff8">
    <w:name w:val="Заголовок таблицы"/>
    <w:basedOn w:val="affffff7"/>
    <w:rsid w:val="008A41D8"/>
    <w:pPr>
      <w:jc w:val="center"/>
    </w:pPr>
    <w:rPr>
      <w:b/>
      <w:bCs/>
    </w:rPr>
  </w:style>
  <w:style w:type="paragraph" w:customStyle="1" w:styleId="affffff9">
    <w:name w:val="ГС_МелкийТекст"/>
    <w:rsid w:val="008A41D8"/>
    <w:pPr>
      <w:spacing w:before="40" w:after="40" w:line="240" w:lineRule="auto"/>
    </w:pPr>
    <w:rPr>
      <w:rFonts w:ascii="Times New Roman" w:eastAsia="Times New Roman" w:hAnsi="Times New Roman" w:cs="Times New Roman"/>
      <w:sz w:val="20"/>
      <w:szCs w:val="20"/>
      <w:lang w:eastAsia="ru-RU"/>
    </w:rPr>
  </w:style>
  <w:style w:type="paragraph" w:customStyle="1" w:styleId="affffffa">
    <w:name w:val="ЗАГОЛОВОК ТЗ"/>
    <w:basedOn w:val="a0"/>
    <w:link w:val="affffffb"/>
    <w:qFormat/>
    <w:rsid w:val="008A41D8"/>
    <w:pPr>
      <w:widowControl/>
      <w:autoSpaceDE/>
      <w:autoSpaceDN/>
      <w:adjustRightInd/>
      <w:spacing w:after="120"/>
      <w:jc w:val="center"/>
    </w:pPr>
    <w:rPr>
      <w:b/>
      <w:caps/>
      <w:sz w:val="28"/>
      <w:szCs w:val="28"/>
    </w:rPr>
  </w:style>
  <w:style w:type="character" w:customStyle="1" w:styleId="affffffb">
    <w:name w:val="ЗАГОЛОВОК ТЗ Знак"/>
    <w:link w:val="affffffa"/>
    <w:rsid w:val="008A41D8"/>
    <w:rPr>
      <w:rFonts w:ascii="Times New Roman" w:eastAsia="Times New Roman" w:hAnsi="Times New Roman" w:cs="Times New Roman"/>
      <w:b/>
      <w:caps/>
      <w:sz w:val="28"/>
      <w:szCs w:val="28"/>
      <w:lang w:eastAsia="ru-RU"/>
    </w:rPr>
  </w:style>
  <w:style w:type="paragraph" w:customStyle="1" w:styleId="2ff1">
    <w:name w:val="Знак2 Знак Знак Знак"/>
    <w:basedOn w:val="a0"/>
    <w:rsid w:val="008A41D8"/>
    <w:pPr>
      <w:autoSpaceDE/>
      <w:autoSpaceDN/>
      <w:spacing w:after="160" w:line="240" w:lineRule="exact"/>
      <w:jc w:val="right"/>
    </w:pPr>
    <w:rPr>
      <w:rFonts w:ascii="Arial" w:hAnsi="Arial" w:cs="Arial"/>
      <w:lang w:val="en-GB" w:eastAsia="en-US"/>
    </w:rPr>
  </w:style>
  <w:style w:type="paragraph" w:customStyle="1" w:styleId="affffffc">
    <w:name w:val="Обычный текст"/>
    <w:basedOn w:val="a0"/>
    <w:rsid w:val="008A41D8"/>
    <w:pPr>
      <w:widowControl/>
      <w:tabs>
        <w:tab w:val="left" w:pos="-6913"/>
        <w:tab w:val="num" w:pos="0"/>
      </w:tabs>
      <w:autoSpaceDE/>
      <w:autoSpaceDN/>
      <w:adjustRightInd/>
      <w:spacing w:line="264" w:lineRule="auto"/>
      <w:jc w:val="both"/>
    </w:pPr>
    <w:rPr>
      <w:rFonts w:ascii="Arial" w:hAnsi="Arial" w:cs="Arial"/>
      <w:sz w:val="24"/>
      <w:szCs w:val="18"/>
    </w:rPr>
  </w:style>
  <w:style w:type="paragraph" w:customStyle="1" w:styleId="BodyText22">
    <w:name w:val="Body Text 22"/>
    <w:basedOn w:val="a0"/>
    <w:rsid w:val="008A41D8"/>
    <w:pPr>
      <w:widowControl/>
      <w:autoSpaceDE/>
      <w:autoSpaceDN/>
      <w:adjustRightInd/>
      <w:jc w:val="center"/>
    </w:pPr>
    <w:rPr>
      <w:rFonts w:cs="Arial"/>
      <w:b/>
      <w:sz w:val="22"/>
      <w:szCs w:val="18"/>
    </w:rPr>
  </w:style>
  <w:style w:type="paragraph" w:customStyle="1" w:styleId="-1">
    <w:name w:val="_табл-номера"/>
    <w:basedOn w:val="-"/>
    <w:rsid w:val="008A41D8"/>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8A41D8"/>
    <w:pPr>
      <w:spacing w:after="0" w:line="240" w:lineRule="auto"/>
    </w:pPr>
    <w:rPr>
      <w:rFonts w:ascii="Times New Roman" w:eastAsia="Times New Roman" w:hAnsi="Times New Roman" w:cs="Times New Roman"/>
      <w:sz w:val="20"/>
      <w:szCs w:val="20"/>
    </w:rPr>
  </w:style>
  <w:style w:type="paragraph" w:customStyle="1" w:styleId="ConsTitle">
    <w:name w:val="ConsTitle"/>
    <w:rsid w:val="008A41D8"/>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affffffd">
    <w:name w:val="Îáû÷íûé"/>
    <w:rsid w:val="008A41D8"/>
    <w:pPr>
      <w:widowControl w:val="0"/>
      <w:spacing w:after="0" w:line="240" w:lineRule="auto"/>
    </w:pPr>
    <w:rPr>
      <w:rFonts w:ascii="Times New Roman" w:eastAsia="Times New Roman" w:hAnsi="Times New Roman" w:cs="Times New Roman"/>
      <w:sz w:val="20"/>
      <w:szCs w:val="20"/>
      <w:lang w:eastAsia="ru-RU"/>
    </w:rPr>
  </w:style>
  <w:style w:type="paragraph" w:customStyle="1" w:styleId="body">
    <w:name w:val="body"/>
    <w:basedOn w:val="a8"/>
    <w:rsid w:val="008A41D8"/>
    <w:pPr>
      <w:spacing w:before="0" w:beforeAutospacing="0" w:after="120" w:afterAutospacing="0"/>
      <w:ind w:left="720"/>
      <w:jc w:val="both"/>
    </w:pPr>
    <w:rPr>
      <w:lang w:val="lv-LV" w:eastAsia="ru-RU"/>
    </w:rPr>
  </w:style>
  <w:style w:type="paragraph" w:customStyle="1" w:styleId="3110">
    <w:name w:val="Основной текст 311"/>
    <w:basedOn w:val="a0"/>
    <w:rsid w:val="008A41D8"/>
    <w:pPr>
      <w:widowControl/>
      <w:suppressAutoHyphens/>
      <w:autoSpaceDE/>
      <w:autoSpaceDN/>
      <w:adjustRightInd/>
    </w:pPr>
    <w:rPr>
      <w:rFonts w:cs="Calibri"/>
      <w:b/>
      <w:sz w:val="24"/>
      <w:lang w:eastAsia="ar-SA"/>
    </w:rPr>
  </w:style>
  <w:style w:type="paragraph" w:customStyle="1" w:styleId="affffffe">
    <w:name w:val="табл"/>
    <w:basedOn w:val="a0"/>
    <w:rsid w:val="008A41D8"/>
    <w:pPr>
      <w:widowControl/>
      <w:suppressAutoHyphens/>
      <w:autoSpaceDE/>
      <w:autoSpaceDN/>
      <w:adjustRightInd/>
      <w:spacing w:before="60"/>
    </w:pPr>
    <w:rPr>
      <w:rFonts w:ascii="Arial" w:hAnsi="Arial" w:cs="Calibri"/>
      <w:sz w:val="18"/>
      <w:lang w:eastAsia="ar-SA"/>
    </w:rPr>
  </w:style>
  <w:style w:type="paragraph" w:customStyle="1" w:styleId="afffffff">
    <w:name w:val="Норм красная Знак Знак Знак Знак"/>
    <w:basedOn w:val="a0"/>
    <w:rsid w:val="008A41D8"/>
    <w:pPr>
      <w:widowControl/>
      <w:autoSpaceDE/>
      <w:autoSpaceDN/>
      <w:adjustRightInd/>
      <w:spacing w:after="60"/>
      <w:ind w:firstLine="720"/>
      <w:jc w:val="both"/>
    </w:pPr>
    <w:rPr>
      <w:sz w:val="24"/>
    </w:rPr>
  </w:style>
  <w:style w:type="character" w:customStyle="1" w:styleId="afffffff0">
    <w:name w:val="Норм красная Знак Знак Знак Знак Знак"/>
    <w:rsid w:val="008A41D8"/>
    <w:rPr>
      <w:sz w:val="24"/>
      <w:lang w:val="ru-RU" w:eastAsia="ru-RU" w:bidi="ar-SA"/>
    </w:rPr>
  </w:style>
  <w:style w:type="paragraph" w:styleId="1ffb">
    <w:name w:val="index 1"/>
    <w:basedOn w:val="a0"/>
    <w:next w:val="a0"/>
    <w:autoRedefine/>
    <w:rsid w:val="008A41D8"/>
    <w:pPr>
      <w:widowControl/>
      <w:autoSpaceDE/>
      <w:autoSpaceDN/>
      <w:adjustRightInd/>
      <w:ind w:firstLine="709"/>
      <w:jc w:val="both"/>
    </w:pPr>
    <w:rPr>
      <w:sz w:val="24"/>
      <w:szCs w:val="24"/>
    </w:rPr>
  </w:style>
  <w:style w:type="paragraph" w:customStyle="1" w:styleId="102">
    <w:name w:val="Рамка (ГОСТ 10мм)"/>
    <w:basedOn w:val="a0"/>
    <w:rsid w:val="008A41D8"/>
    <w:pPr>
      <w:widowControl/>
      <w:autoSpaceDE/>
      <w:autoSpaceDN/>
      <w:adjustRightInd/>
    </w:pPr>
    <w:rPr>
      <w:rFonts w:ascii="GOST type A" w:hAnsi="GOST type A"/>
      <w:sz w:val="82"/>
    </w:rPr>
  </w:style>
  <w:style w:type="character" w:customStyle="1" w:styleId="103">
    <w:name w:val="Знак10"/>
    <w:rsid w:val="008A41D8"/>
    <w:rPr>
      <w:rFonts w:ascii="Times New Roman" w:eastAsia="Times New Roman" w:hAnsi="Times New Roman"/>
      <w:sz w:val="24"/>
      <w:szCs w:val="24"/>
    </w:rPr>
  </w:style>
  <w:style w:type="character" w:customStyle="1" w:styleId="afffffff1">
    <w:name w:val="Норм красная Знак Знак Знак Знак Знак Знак"/>
    <w:rsid w:val="008A41D8"/>
    <w:rPr>
      <w:sz w:val="24"/>
      <w:lang w:val="ru-RU" w:eastAsia="ru-RU" w:bidi="ar-SA"/>
    </w:rPr>
  </w:style>
  <w:style w:type="paragraph" w:customStyle="1" w:styleId="afffffff2">
    <w:name w:val="Ячейка (слева) Знак"/>
    <w:basedOn w:val="a0"/>
    <w:rsid w:val="008A41D8"/>
    <w:pPr>
      <w:widowControl/>
      <w:autoSpaceDE/>
      <w:autoSpaceDN/>
      <w:adjustRightInd/>
      <w:spacing w:line="360" w:lineRule="auto"/>
    </w:pPr>
    <w:rPr>
      <w:sz w:val="24"/>
      <w:szCs w:val="24"/>
    </w:rPr>
  </w:style>
  <w:style w:type="paragraph" w:customStyle="1" w:styleId="TableContents">
    <w:name w:val="Table Contents"/>
    <w:basedOn w:val="a0"/>
    <w:rsid w:val="008A41D8"/>
    <w:pPr>
      <w:suppressLineNumbers/>
      <w:suppressAutoHyphens/>
      <w:autoSpaceDE/>
      <w:autoSpaceDN/>
      <w:adjustRightInd/>
    </w:pPr>
    <w:rPr>
      <w:rFonts w:eastAsia="Arial Unicode MS" w:cs="Tahoma"/>
      <w:kern w:val="1"/>
      <w:sz w:val="24"/>
      <w:szCs w:val="24"/>
    </w:rPr>
  </w:style>
  <w:style w:type="paragraph" w:customStyle="1" w:styleId="afffffff3">
    <w:name w:val="Ячейка (слева)"/>
    <w:basedOn w:val="a0"/>
    <w:rsid w:val="008A41D8"/>
    <w:pPr>
      <w:widowControl/>
      <w:autoSpaceDE/>
      <w:autoSpaceDN/>
      <w:adjustRightInd/>
      <w:spacing w:line="360" w:lineRule="auto"/>
    </w:pPr>
    <w:rPr>
      <w:sz w:val="24"/>
      <w:szCs w:val="24"/>
    </w:rPr>
  </w:style>
  <w:style w:type="paragraph" w:customStyle="1" w:styleId="CharChar1">
    <w:name w:val="Char Char1"/>
    <w:basedOn w:val="afff"/>
    <w:autoRedefine/>
    <w:rsid w:val="008A41D8"/>
    <w:pPr>
      <w:ind w:firstLine="454"/>
    </w:pPr>
    <w:rPr>
      <w:rFonts w:eastAsia="SimSun"/>
      <w:sz w:val="24"/>
      <w:szCs w:val="24"/>
      <w:lang w:val="en-US" w:eastAsia="zh-CN"/>
    </w:rPr>
  </w:style>
  <w:style w:type="paragraph" w:customStyle="1" w:styleId="caaieiaie2">
    <w:name w:val="caaieiaie 2"/>
    <w:basedOn w:val="a0"/>
    <w:next w:val="a0"/>
    <w:rsid w:val="008A41D8"/>
    <w:pPr>
      <w:keepNext/>
      <w:widowControl/>
      <w:autoSpaceDE/>
      <w:autoSpaceDN/>
      <w:adjustRightInd/>
      <w:spacing w:before="120" w:after="120"/>
      <w:jc w:val="center"/>
    </w:pPr>
    <w:rPr>
      <w:rFonts w:ascii="Pragmatica" w:hAnsi="Pragmatica"/>
      <w:i/>
      <w:caps/>
      <w:sz w:val="24"/>
    </w:rPr>
  </w:style>
  <w:style w:type="character" w:customStyle="1" w:styleId="FontStyle24">
    <w:name w:val="Font Style24"/>
    <w:rsid w:val="008A41D8"/>
    <w:rPr>
      <w:rFonts w:ascii="Times New Roman" w:hAnsi="Times New Roman" w:cs="Times New Roman"/>
      <w:sz w:val="26"/>
      <w:szCs w:val="26"/>
    </w:rPr>
  </w:style>
  <w:style w:type="paragraph" w:styleId="2ff2">
    <w:name w:val="Quote"/>
    <w:basedOn w:val="a0"/>
    <w:next w:val="a0"/>
    <w:link w:val="2ff3"/>
    <w:qFormat/>
    <w:rsid w:val="008A41D8"/>
    <w:pPr>
      <w:widowControl/>
      <w:autoSpaceDE/>
      <w:autoSpaceDN/>
      <w:adjustRightInd/>
      <w:spacing w:before="200"/>
      <w:ind w:left="360" w:right="360"/>
      <w:jc w:val="both"/>
    </w:pPr>
    <w:rPr>
      <w:rFonts w:eastAsia="Calibri"/>
      <w:i/>
      <w:iCs/>
      <w:sz w:val="24"/>
      <w:szCs w:val="22"/>
      <w:lang w:val="en-US" w:eastAsia="en-US" w:bidi="en-US"/>
    </w:rPr>
  </w:style>
  <w:style w:type="character" w:customStyle="1" w:styleId="2ff3">
    <w:name w:val="Цитата 2 Знак"/>
    <w:basedOn w:val="a1"/>
    <w:link w:val="2ff2"/>
    <w:rsid w:val="008A41D8"/>
    <w:rPr>
      <w:rFonts w:ascii="Times New Roman" w:eastAsia="Calibri" w:hAnsi="Times New Roman" w:cs="Times New Roman"/>
      <w:i/>
      <w:iCs/>
      <w:sz w:val="24"/>
      <w:lang w:val="en-US" w:bidi="en-US"/>
    </w:rPr>
  </w:style>
  <w:style w:type="paragraph" w:styleId="afffffff4">
    <w:name w:val="Intense Quote"/>
    <w:basedOn w:val="a0"/>
    <w:next w:val="a0"/>
    <w:link w:val="afffffff5"/>
    <w:uiPriority w:val="30"/>
    <w:qFormat/>
    <w:rsid w:val="008A41D8"/>
    <w:pPr>
      <w:widowControl/>
      <w:pBdr>
        <w:bottom w:val="single" w:sz="4" w:space="1" w:color="auto"/>
      </w:pBdr>
      <w:autoSpaceDE/>
      <w:autoSpaceDN/>
      <w:adjustRightInd/>
      <w:spacing w:before="200" w:after="280"/>
      <w:ind w:left="1008" w:right="1152"/>
      <w:jc w:val="both"/>
    </w:pPr>
    <w:rPr>
      <w:rFonts w:eastAsia="Calibri"/>
      <w:b/>
      <w:bCs/>
      <w:i/>
      <w:iCs/>
      <w:sz w:val="24"/>
      <w:szCs w:val="22"/>
      <w:lang w:val="en-US" w:eastAsia="en-US" w:bidi="en-US"/>
    </w:rPr>
  </w:style>
  <w:style w:type="character" w:customStyle="1" w:styleId="afffffff5">
    <w:name w:val="Выделенная цитата Знак"/>
    <w:basedOn w:val="a1"/>
    <w:link w:val="afffffff4"/>
    <w:uiPriority w:val="30"/>
    <w:rsid w:val="008A41D8"/>
    <w:rPr>
      <w:rFonts w:ascii="Times New Roman" w:eastAsia="Calibri" w:hAnsi="Times New Roman" w:cs="Times New Roman"/>
      <w:b/>
      <w:bCs/>
      <w:i/>
      <w:iCs/>
      <w:sz w:val="24"/>
      <w:lang w:val="en-US" w:bidi="en-US"/>
    </w:rPr>
  </w:style>
  <w:style w:type="character" w:styleId="afffffff6">
    <w:name w:val="Subtle Emphasis"/>
    <w:qFormat/>
    <w:rsid w:val="008A41D8"/>
    <w:rPr>
      <w:i/>
      <w:iCs/>
    </w:rPr>
  </w:style>
  <w:style w:type="character" w:styleId="afffffff7">
    <w:name w:val="Intense Emphasis"/>
    <w:qFormat/>
    <w:rsid w:val="008A41D8"/>
    <w:rPr>
      <w:b/>
      <w:bCs/>
    </w:rPr>
  </w:style>
  <w:style w:type="character" w:styleId="afffffff8">
    <w:name w:val="Subtle Reference"/>
    <w:qFormat/>
    <w:rsid w:val="008A41D8"/>
    <w:rPr>
      <w:smallCaps/>
    </w:rPr>
  </w:style>
  <w:style w:type="character" w:styleId="afffffff9">
    <w:name w:val="Intense Reference"/>
    <w:qFormat/>
    <w:rsid w:val="008A41D8"/>
    <w:rPr>
      <w:smallCaps/>
      <w:spacing w:val="5"/>
      <w:u w:val="single"/>
    </w:rPr>
  </w:style>
  <w:style w:type="character" w:styleId="afffffffa">
    <w:name w:val="Book Title"/>
    <w:qFormat/>
    <w:rsid w:val="008A41D8"/>
    <w:rPr>
      <w:i/>
      <w:iCs/>
      <w:smallCaps/>
      <w:spacing w:val="5"/>
    </w:rPr>
  </w:style>
  <w:style w:type="paragraph" w:styleId="afffffffb">
    <w:name w:val="TOC Heading"/>
    <w:basedOn w:val="12"/>
    <w:next w:val="a0"/>
    <w:uiPriority w:val="39"/>
    <w:qFormat/>
    <w:rsid w:val="008A41D8"/>
    <w:pPr>
      <w:keepNext w:val="0"/>
      <w:spacing w:before="480" w:after="0"/>
      <w:contextualSpacing/>
      <w:jc w:val="both"/>
      <w:outlineLvl w:val="9"/>
    </w:pPr>
    <w:rPr>
      <w:rFonts w:ascii="Cambria" w:hAnsi="Cambria"/>
      <w:bCs/>
      <w:kern w:val="0"/>
      <w:sz w:val="28"/>
      <w:szCs w:val="28"/>
      <w:lang w:val="en-US" w:eastAsia="en-US" w:bidi="en-US"/>
    </w:rPr>
  </w:style>
  <w:style w:type="character" w:customStyle="1" w:styleId="rvts8">
    <w:name w:val="rvts8"/>
    <w:rsid w:val="008A41D8"/>
    <w:rPr>
      <w:rFonts w:ascii="Tahoma" w:hAnsi="Tahoma" w:cs="Tahoma" w:hint="default"/>
      <w:sz w:val="22"/>
      <w:szCs w:val="22"/>
    </w:rPr>
  </w:style>
  <w:style w:type="character" w:customStyle="1" w:styleId="rvts9">
    <w:name w:val="rvts9"/>
    <w:rsid w:val="008A41D8"/>
    <w:rPr>
      <w:rFonts w:ascii="Times New Roman" w:hAnsi="Times New Roman" w:cs="Times New Roman" w:hint="default"/>
      <w:b/>
      <w:bCs/>
      <w:sz w:val="28"/>
      <w:szCs w:val="28"/>
    </w:rPr>
  </w:style>
  <w:style w:type="character" w:customStyle="1" w:styleId="rvts12">
    <w:name w:val="rvts12"/>
    <w:rsid w:val="008A41D8"/>
    <w:rPr>
      <w:rFonts w:ascii="Times New Roman" w:hAnsi="Times New Roman" w:cs="Times New Roman" w:hint="default"/>
      <w:sz w:val="28"/>
      <w:szCs w:val="28"/>
    </w:rPr>
  </w:style>
  <w:style w:type="paragraph" w:customStyle="1" w:styleId="cv">
    <w:name w:val="cv"/>
    <w:basedOn w:val="a0"/>
    <w:rsid w:val="008A41D8"/>
    <w:pPr>
      <w:widowControl/>
      <w:autoSpaceDE/>
      <w:autoSpaceDN/>
      <w:adjustRightInd/>
      <w:spacing w:before="100" w:beforeAutospacing="1" w:after="100" w:afterAutospacing="1"/>
    </w:pPr>
    <w:rPr>
      <w:sz w:val="24"/>
      <w:szCs w:val="24"/>
    </w:rPr>
  </w:style>
  <w:style w:type="character" w:customStyle="1" w:styleId="afffffffc">
    <w:name w:val="Подпись к картинке"/>
    <w:rsid w:val="008A41D8"/>
    <w:rPr>
      <w:rFonts w:ascii="Arial" w:eastAsia="Arial" w:hAnsi="Arial" w:cs="Arial"/>
      <w:b w:val="0"/>
      <w:bCs w:val="0"/>
      <w:i w:val="0"/>
      <w:iCs w:val="0"/>
      <w:smallCaps w:val="0"/>
      <w:strike w:val="0"/>
      <w:spacing w:val="0"/>
      <w:sz w:val="19"/>
      <w:szCs w:val="19"/>
    </w:rPr>
  </w:style>
  <w:style w:type="character" w:customStyle="1" w:styleId="ff1">
    <w:name w:val="ff1"/>
    <w:rsid w:val="008A41D8"/>
  </w:style>
  <w:style w:type="character" w:customStyle="1" w:styleId="aff8">
    <w:name w:val="Абзац списка Знак"/>
    <w:link w:val="aff7"/>
    <w:uiPriority w:val="34"/>
    <w:locked/>
    <w:rsid w:val="008A41D8"/>
    <w:rPr>
      <w:rFonts w:ascii="Times New Roman" w:eastAsia="Times New Roman" w:hAnsi="Times New Roman" w:cs="Times New Roman"/>
      <w:sz w:val="24"/>
      <w:szCs w:val="24"/>
      <w:lang w:eastAsia="ru-RU"/>
    </w:rPr>
  </w:style>
  <w:style w:type="character" w:customStyle="1" w:styleId="FontStyle32">
    <w:name w:val="Font Style32"/>
    <w:uiPriority w:val="99"/>
    <w:rsid w:val="008A41D8"/>
    <w:rPr>
      <w:rFonts w:ascii="Times New Roman" w:hAnsi="Times New Roman" w:cs="Times New Roman" w:hint="default"/>
      <w:b/>
      <w:bCs w:val="0"/>
      <w:color w:val="000000"/>
      <w:sz w:val="22"/>
    </w:rPr>
  </w:style>
  <w:style w:type="paragraph" w:customStyle="1" w:styleId="afffffffd">
    <w:name w:val="Пункт"/>
    <w:basedOn w:val="26"/>
    <w:rsid w:val="008A41D8"/>
    <w:pPr>
      <w:suppressLineNumbers/>
      <w:tabs>
        <w:tab w:val="clear" w:pos="432"/>
        <w:tab w:val="num" w:pos="576"/>
      </w:tabs>
      <w:spacing w:after="60"/>
      <w:ind w:left="576" w:hanging="576"/>
      <w:contextualSpacing w:val="0"/>
    </w:pPr>
  </w:style>
  <w:style w:type="paragraph" w:customStyle="1" w:styleId="FORMATTEXT">
    <w:name w:val=".FORMATTEXT"/>
    <w:uiPriority w:val="99"/>
    <w:rsid w:val="008A41D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3Char">
    <w:name w:val="Heading 3 Char"/>
    <w:aliases w:val="h3 Char,Head 3 Char,l3+toc 3 Char,CT Char,Sub-section Title Char,l3 Char"/>
    <w:semiHidden/>
    <w:locked/>
    <w:rsid w:val="008A41D8"/>
    <w:rPr>
      <w:rFonts w:ascii="Cambria" w:hAnsi="Cambria" w:cs="Cambria"/>
      <w:b/>
      <w:bCs/>
      <w:sz w:val="26"/>
      <w:szCs w:val="26"/>
    </w:rPr>
  </w:style>
  <w:style w:type="character" w:customStyle="1" w:styleId="content">
    <w:name w:val="content"/>
    <w:rsid w:val="008A41D8"/>
  </w:style>
  <w:style w:type="character" w:customStyle="1" w:styleId="CharStyle17">
    <w:name w:val="Char Style 17"/>
    <w:link w:val="Style16"/>
    <w:locked/>
    <w:rsid w:val="008A41D8"/>
    <w:rPr>
      <w:rFonts w:ascii="Arial" w:eastAsia="Arial" w:hAnsi="Arial" w:cs="Arial"/>
      <w:sz w:val="17"/>
      <w:szCs w:val="17"/>
      <w:shd w:val="clear" w:color="auto" w:fill="FFFFFF"/>
    </w:rPr>
  </w:style>
  <w:style w:type="paragraph" w:customStyle="1" w:styleId="Style16">
    <w:name w:val="Style 16"/>
    <w:basedOn w:val="a0"/>
    <w:link w:val="CharStyle17"/>
    <w:rsid w:val="008A41D8"/>
    <w:pPr>
      <w:shd w:val="clear" w:color="auto" w:fill="FFFFFF"/>
      <w:autoSpaceDE/>
      <w:autoSpaceDN/>
      <w:adjustRightInd/>
      <w:spacing w:before="180" w:line="250" w:lineRule="exact"/>
    </w:pPr>
    <w:rPr>
      <w:rFonts w:ascii="Arial" w:eastAsia="Arial" w:hAnsi="Arial" w:cs="Arial"/>
      <w:sz w:val="17"/>
      <w:szCs w:val="17"/>
      <w:lang w:eastAsia="en-US"/>
    </w:rPr>
  </w:style>
  <w:style w:type="character" w:customStyle="1" w:styleId="CharStyle19">
    <w:name w:val="Char Style 19"/>
    <w:rsid w:val="008A41D8"/>
    <w:rPr>
      <w:rFonts w:ascii="Arial" w:eastAsia="Arial" w:hAnsi="Arial" w:cs="Arial"/>
      <w:color w:val="1E1A22"/>
      <w:spacing w:val="0"/>
      <w:w w:val="100"/>
      <w:position w:val="0"/>
      <w:sz w:val="17"/>
      <w:szCs w:val="17"/>
      <w:shd w:val="clear" w:color="auto" w:fill="FFFFFF"/>
      <w:lang w:val="ru-RU"/>
    </w:rPr>
  </w:style>
  <w:style w:type="character" w:customStyle="1" w:styleId="121">
    <w:name w:val="Основной текст + 12"/>
    <w:aliases w:val="5 pt3,Интервал 0 pt4"/>
    <w:rsid w:val="008A41D8"/>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e">
    <w:name w:val="Знак Знак Знак Знак Знак Знак Знак Знак Знак Знак Знак Знак Знак Знак Знак"/>
    <w:basedOn w:val="a0"/>
    <w:rsid w:val="008A41D8"/>
    <w:pPr>
      <w:widowControl/>
      <w:autoSpaceDE/>
      <w:autoSpaceDN/>
      <w:adjustRightInd/>
      <w:spacing w:before="100" w:beforeAutospacing="1" w:after="100" w:afterAutospacing="1"/>
    </w:pPr>
    <w:rPr>
      <w:rFonts w:ascii="Tahoma" w:hAnsi="Tahoma"/>
      <w:lang w:val="en-US" w:eastAsia="en-US"/>
    </w:rPr>
  </w:style>
  <w:style w:type="character" w:customStyle="1" w:styleId="FontStyle63">
    <w:name w:val="Font Style63"/>
    <w:uiPriority w:val="99"/>
    <w:rsid w:val="008A41D8"/>
    <w:rPr>
      <w:rFonts w:ascii="Times New Roman" w:hAnsi="Times New Roman" w:cs="Times New Roman"/>
      <w:sz w:val="22"/>
      <w:szCs w:val="22"/>
    </w:rPr>
  </w:style>
  <w:style w:type="paragraph" w:customStyle="1" w:styleId="Style41">
    <w:name w:val="Style41"/>
    <w:basedOn w:val="a0"/>
    <w:uiPriority w:val="99"/>
    <w:rsid w:val="008A41D8"/>
    <w:pPr>
      <w:spacing w:line="288" w:lineRule="exact"/>
      <w:ind w:firstLine="710"/>
      <w:jc w:val="both"/>
    </w:pPr>
    <w:rPr>
      <w:sz w:val="24"/>
      <w:szCs w:val="24"/>
    </w:rPr>
  </w:style>
  <w:style w:type="character" w:customStyle="1" w:styleId="11f">
    <w:name w:val="Основной текст (11)_"/>
    <w:link w:val="1113"/>
    <w:locked/>
    <w:rsid w:val="008A41D8"/>
    <w:rPr>
      <w:sz w:val="23"/>
      <w:szCs w:val="23"/>
      <w:shd w:val="clear" w:color="auto" w:fill="FFFFFF"/>
    </w:rPr>
  </w:style>
  <w:style w:type="paragraph" w:customStyle="1" w:styleId="1113">
    <w:name w:val="Основной текст (11)1"/>
    <w:basedOn w:val="a0"/>
    <w:link w:val="11f"/>
    <w:rsid w:val="008A41D8"/>
    <w:pPr>
      <w:widowControl/>
      <w:shd w:val="clear" w:color="auto" w:fill="FFFFFF"/>
      <w:autoSpaceDE/>
      <w:autoSpaceDN/>
      <w:adjustRightInd/>
      <w:spacing w:line="283" w:lineRule="exact"/>
    </w:pPr>
    <w:rPr>
      <w:rFonts w:asciiTheme="minorHAnsi" w:eastAsiaTheme="minorHAnsi" w:hAnsiTheme="minorHAnsi" w:cstheme="minorBidi"/>
      <w:sz w:val="23"/>
      <w:szCs w:val="23"/>
      <w:lang w:eastAsia="en-US"/>
    </w:rPr>
  </w:style>
  <w:style w:type="paragraph" w:customStyle="1" w:styleId="headertext">
    <w:name w:val="headertext"/>
    <w:basedOn w:val="a0"/>
    <w:rsid w:val="008A41D8"/>
    <w:pPr>
      <w:widowControl/>
      <w:autoSpaceDE/>
      <w:autoSpaceDN/>
      <w:adjustRightInd/>
      <w:spacing w:before="100" w:beforeAutospacing="1" w:after="100" w:afterAutospacing="1"/>
    </w:pPr>
    <w:rPr>
      <w:sz w:val="24"/>
      <w:szCs w:val="24"/>
    </w:rPr>
  </w:style>
  <w:style w:type="paragraph" w:customStyle="1" w:styleId="Iauiue0">
    <w:name w:val="Iau.iue"/>
    <w:basedOn w:val="Default"/>
    <w:next w:val="Default"/>
    <w:uiPriority w:val="99"/>
    <w:rsid w:val="008A41D8"/>
    <w:rPr>
      <w:rFonts w:eastAsia="Calibri"/>
      <w:color w:val="auto"/>
      <w:lang w:eastAsia="en-US"/>
    </w:rPr>
  </w:style>
  <w:style w:type="paragraph" w:customStyle="1" w:styleId="xl84">
    <w:name w:val="xl84"/>
    <w:basedOn w:val="a0"/>
    <w:rsid w:val="008A41D8"/>
    <w:pPr>
      <w:widowControl/>
      <w:autoSpaceDE/>
      <w:autoSpaceDN/>
      <w:adjustRightInd/>
      <w:spacing w:before="100" w:beforeAutospacing="1" w:after="100" w:afterAutospacing="1"/>
      <w:jc w:val="center"/>
    </w:pPr>
  </w:style>
  <w:style w:type="paragraph" w:customStyle="1" w:styleId="xl85">
    <w:name w:val="xl85"/>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86">
    <w:name w:val="xl86"/>
    <w:basedOn w:val="a0"/>
    <w:rsid w:val="008A41D8"/>
    <w:pPr>
      <w:widowControl/>
      <w:autoSpaceDE/>
      <w:autoSpaceDN/>
      <w:adjustRightInd/>
      <w:spacing w:before="100" w:beforeAutospacing="1" w:after="100" w:afterAutospacing="1"/>
      <w:jc w:val="center"/>
      <w:textAlignment w:val="center"/>
    </w:pPr>
  </w:style>
  <w:style w:type="paragraph" w:customStyle="1" w:styleId="xl87">
    <w:name w:val="xl87"/>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6"/>
      <w:szCs w:val="16"/>
    </w:rPr>
  </w:style>
  <w:style w:type="paragraph" w:customStyle="1" w:styleId="xl88">
    <w:name w:val="xl88"/>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16"/>
      <w:szCs w:val="16"/>
    </w:rPr>
  </w:style>
  <w:style w:type="paragraph" w:customStyle="1" w:styleId="xl89">
    <w:name w:val="xl89"/>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style>
  <w:style w:type="paragraph" w:customStyle="1" w:styleId="xl90">
    <w:name w:val="xl90"/>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91">
    <w:name w:val="xl91"/>
    <w:basedOn w:val="a0"/>
    <w:rsid w:val="008A41D8"/>
    <w:pPr>
      <w:widowControl/>
      <w:autoSpaceDE/>
      <w:autoSpaceDN/>
      <w:adjustRightInd/>
      <w:spacing w:before="100" w:beforeAutospacing="1" w:after="100" w:afterAutospacing="1"/>
      <w:jc w:val="center"/>
    </w:pPr>
  </w:style>
  <w:style w:type="paragraph" w:customStyle="1" w:styleId="xl92">
    <w:name w:val="xl92"/>
    <w:basedOn w:val="a0"/>
    <w:rsid w:val="008A41D8"/>
    <w:pPr>
      <w:widowControl/>
      <w:autoSpaceDE/>
      <w:autoSpaceDN/>
      <w:adjustRightInd/>
      <w:spacing w:before="100" w:beforeAutospacing="1" w:after="100" w:afterAutospacing="1"/>
    </w:pPr>
  </w:style>
  <w:style w:type="paragraph" w:customStyle="1" w:styleId="font6">
    <w:name w:val="font6"/>
    <w:basedOn w:val="a0"/>
    <w:rsid w:val="008A41D8"/>
    <w:pPr>
      <w:widowControl/>
      <w:autoSpaceDE/>
      <w:autoSpaceDN/>
      <w:adjustRightInd/>
      <w:spacing w:before="100" w:beforeAutospacing="1" w:after="100" w:afterAutospacing="1"/>
    </w:pPr>
    <w:rPr>
      <w:b/>
      <w:bCs/>
      <w:color w:val="000000"/>
      <w:sz w:val="22"/>
      <w:szCs w:val="22"/>
    </w:rPr>
  </w:style>
  <w:style w:type="character" w:styleId="affffffff">
    <w:name w:val="Placeholder Text"/>
    <w:uiPriority w:val="99"/>
    <w:semiHidden/>
    <w:rsid w:val="008A41D8"/>
    <w:rPr>
      <w:color w:val="808080"/>
    </w:rPr>
  </w:style>
  <w:style w:type="paragraph" w:customStyle="1" w:styleId="xl93">
    <w:name w:val="xl93"/>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94">
    <w:name w:val="xl94"/>
    <w:basedOn w:val="a0"/>
    <w:rsid w:val="008A41D8"/>
    <w:pPr>
      <w:widowControl/>
      <w:autoSpaceDE/>
      <w:autoSpaceDN/>
      <w:adjustRightInd/>
      <w:spacing w:before="100" w:beforeAutospacing="1" w:after="100" w:afterAutospacing="1"/>
      <w:jc w:val="center"/>
      <w:textAlignment w:val="center"/>
    </w:pPr>
    <w:rPr>
      <w:sz w:val="24"/>
      <w:szCs w:val="24"/>
    </w:rPr>
  </w:style>
  <w:style w:type="paragraph" w:customStyle="1" w:styleId="xl95">
    <w:name w:val="xl95"/>
    <w:basedOn w:val="a0"/>
    <w:rsid w:val="008A41D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96">
    <w:name w:val="xl96"/>
    <w:basedOn w:val="a0"/>
    <w:rsid w:val="008A41D8"/>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97">
    <w:name w:val="xl97"/>
    <w:basedOn w:val="a0"/>
    <w:rsid w:val="008A41D8"/>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98">
    <w:name w:val="xl98"/>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b/>
      <w:bCs/>
      <w:color w:val="000000"/>
      <w:sz w:val="24"/>
      <w:szCs w:val="24"/>
    </w:rPr>
  </w:style>
  <w:style w:type="paragraph" w:customStyle="1" w:styleId="xl99">
    <w:name w:val="xl99"/>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00">
    <w:name w:val="xl100"/>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01">
    <w:name w:val="xl101"/>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02">
    <w:name w:val="xl102"/>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font7">
    <w:name w:val="font7"/>
    <w:basedOn w:val="a0"/>
    <w:rsid w:val="008A41D8"/>
    <w:pPr>
      <w:widowControl/>
      <w:autoSpaceDE/>
      <w:autoSpaceDN/>
      <w:adjustRightInd/>
      <w:spacing w:before="100" w:beforeAutospacing="1" w:after="100" w:afterAutospacing="1"/>
    </w:pPr>
    <w:rPr>
      <w:b/>
      <w:bCs/>
      <w:color w:val="000000"/>
      <w:sz w:val="24"/>
      <w:szCs w:val="24"/>
    </w:rPr>
  </w:style>
  <w:style w:type="paragraph" w:customStyle="1" w:styleId="xl103">
    <w:name w:val="xl103"/>
    <w:basedOn w:val="a0"/>
    <w:rsid w:val="008A41D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104">
    <w:name w:val="xl104"/>
    <w:basedOn w:val="a0"/>
    <w:rsid w:val="008A41D8"/>
    <w:pPr>
      <w:widowControl/>
      <w:pBdr>
        <w:top w:val="single" w:sz="4" w:space="0" w:color="auto"/>
        <w:bottom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105">
    <w:name w:val="xl105"/>
    <w:basedOn w:val="a0"/>
    <w:rsid w:val="008A41D8"/>
    <w:pPr>
      <w:widowControl/>
      <w:autoSpaceDE/>
      <w:autoSpaceDN/>
      <w:adjustRightInd/>
      <w:spacing w:before="100" w:beforeAutospacing="1" w:after="100" w:afterAutospacing="1"/>
      <w:jc w:val="center"/>
    </w:pPr>
    <w:rPr>
      <w:sz w:val="24"/>
      <w:szCs w:val="24"/>
    </w:rPr>
  </w:style>
  <w:style w:type="paragraph" w:customStyle="1" w:styleId="xl106">
    <w:name w:val="xl106"/>
    <w:basedOn w:val="a0"/>
    <w:rsid w:val="008A41D8"/>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color w:val="000000"/>
      <w:sz w:val="24"/>
      <w:szCs w:val="24"/>
    </w:rPr>
  </w:style>
  <w:style w:type="paragraph" w:customStyle="1" w:styleId="xl107">
    <w:name w:val="xl107"/>
    <w:basedOn w:val="a0"/>
    <w:rsid w:val="008A41D8"/>
    <w:pPr>
      <w:widowControl/>
      <w:autoSpaceDE/>
      <w:autoSpaceDN/>
      <w:adjustRightInd/>
      <w:spacing w:before="100" w:beforeAutospacing="1" w:after="100" w:afterAutospacing="1"/>
    </w:pPr>
    <w:rPr>
      <w:b/>
      <w:bCs/>
      <w:sz w:val="24"/>
      <w:szCs w:val="24"/>
    </w:rPr>
  </w:style>
  <w:style w:type="paragraph" w:customStyle="1" w:styleId="xl108">
    <w:name w:val="xl108"/>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109">
    <w:name w:val="xl109"/>
    <w:basedOn w:val="a0"/>
    <w:rsid w:val="008A41D8"/>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110">
    <w:name w:val="xl110"/>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b/>
      <w:bCs/>
      <w:sz w:val="24"/>
      <w:szCs w:val="24"/>
    </w:rPr>
  </w:style>
  <w:style w:type="paragraph" w:customStyle="1" w:styleId="xl111">
    <w:name w:val="xl111"/>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12">
    <w:name w:val="xl112"/>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color w:val="000000"/>
      <w:sz w:val="24"/>
      <w:szCs w:val="24"/>
    </w:rPr>
  </w:style>
  <w:style w:type="paragraph" w:customStyle="1" w:styleId="xl113">
    <w:name w:val="xl11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114">
    <w:name w:val="xl114"/>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115">
    <w:name w:val="xl115"/>
    <w:basedOn w:val="a0"/>
    <w:rsid w:val="008A41D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116">
    <w:name w:val="xl116"/>
    <w:basedOn w:val="a0"/>
    <w:rsid w:val="008A41D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117">
    <w:name w:val="xl117"/>
    <w:basedOn w:val="a0"/>
    <w:rsid w:val="008A41D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118">
    <w:name w:val="xl118"/>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119">
    <w:name w:val="xl119"/>
    <w:basedOn w:val="a0"/>
    <w:rsid w:val="008A41D8"/>
    <w:pPr>
      <w:widowControl/>
      <w:autoSpaceDE/>
      <w:autoSpaceDN/>
      <w:adjustRightInd/>
      <w:spacing w:before="100" w:beforeAutospacing="1" w:after="100" w:afterAutospacing="1"/>
      <w:jc w:val="center"/>
    </w:pPr>
    <w:rPr>
      <w:sz w:val="24"/>
      <w:szCs w:val="24"/>
    </w:rPr>
  </w:style>
  <w:style w:type="numbering" w:customStyle="1" w:styleId="3f9">
    <w:name w:val="Нет списка3"/>
    <w:next w:val="a3"/>
    <w:uiPriority w:val="99"/>
    <w:semiHidden/>
    <w:unhideWhenUsed/>
    <w:rsid w:val="008A41D8"/>
  </w:style>
  <w:style w:type="character" w:customStyle="1" w:styleId="affffffff0">
    <w:name w:val="Символ сноски"/>
    <w:rsid w:val="008A41D8"/>
  </w:style>
  <w:style w:type="table" w:customStyle="1" w:styleId="57">
    <w:name w:val="Сетка таблицы5"/>
    <w:basedOn w:val="a2"/>
    <w:next w:val="afff5"/>
    <w:uiPriority w:val="39"/>
    <w:rsid w:val="008A41D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8A41D8"/>
    <w:rPr>
      <w:b/>
      <w:bCs/>
    </w:rPr>
  </w:style>
  <w:style w:type="character" w:customStyle="1" w:styleId="aff6">
    <w:name w:val="Без интервала Знак"/>
    <w:link w:val="aff5"/>
    <w:uiPriority w:val="1"/>
    <w:locked/>
    <w:rsid w:val="008A41D8"/>
    <w:rPr>
      <w:rFonts w:ascii="Calibri" w:eastAsia="Times New Roman" w:hAnsi="Calibri" w:cs="Times New Roman"/>
      <w:lang w:eastAsia="ru-RU"/>
    </w:rPr>
  </w:style>
  <w:style w:type="paragraph" w:customStyle="1" w:styleId="1ffc">
    <w:name w:val="Заголовок оглавления1"/>
    <w:basedOn w:val="12"/>
    <w:next w:val="a0"/>
    <w:unhideWhenUsed/>
    <w:qFormat/>
    <w:rsid w:val="008A41D8"/>
    <w:pPr>
      <w:keepLines/>
      <w:spacing w:before="480" w:after="0" w:line="276" w:lineRule="auto"/>
      <w:ind w:left="360" w:hanging="360"/>
      <w:outlineLvl w:val="9"/>
    </w:pPr>
    <w:rPr>
      <w:rFonts w:ascii="Wingdings" w:eastAsia="Cambria" w:hAnsi="Wingdings"/>
      <w:bCs/>
      <w:color w:val="365F91"/>
      <w:kern w:val="0"/>
      <w:sz w:val="28"/>
      <w:szCs w:val="28"/>
    </w:rPr>
  </w:style>
  <w:style w:type="paragraph" w:customStyle="1" w:styleId="6">
    <w:name w:val="Стиль6"/>
    <w:basedOn w:val="a0"/>
    <w:link w:val="65"/>
    <w:qFormat/>
    <w:rsid w:val="008A41D8"/>
    <w:pPr>
      <w:numPr>
        <w:numId w:val="5"/>
      </w:numPr>
      <w:tabs>
        <w:tab w:val="left" w:pos="0"/>
      </w:tabs>
      <w:spacing w:before="120" w:after="120" w:line="360" w:lineRule="auto"/>
      <w:contextualSpacing/>
      <w:jc w:val="both"/>
    </w:pPr>
    <w:rPr>
      <w:sz w:val="24"/>
      <w:szCs w:val="24"/>
    </w:rPr>
  </w:style>
  <w:style w:type="character" w:customStyle="1" w:styleId="65">
    <w:name w:val="Стиль6 Знак"/>
    <w:link w:val="6"/>
    <w:rsid w:val="008A41D8"/>
    <w:rPr>
      <w:rFonts w:ascii="Times New Roman" w:eastAsia="Times New Roman" w:hAnsi="Times New Roman" w:cs="Times New Roman"/>
      <w:sz w:val="24"/>
      <w:szCs w:val="24"/>
      <w:lang w:eastAsia="ru-RU"/>
    </w:rPr>
  </w:style>
  <w:style w:type="paragraph" w:customStyle="1" w:styleId="48">
    <w:name w:val="Стиль4"/>
    <w:basedOn w:val="a0"/>
    <w:link w:val="49"/>
    <w:qFormat/>
    <w:rsid w:val="008A41D8"/>
    <w:pPr>
      <w:keepNext/>
      <w:spacing w:before="120" w:after="120" w:line="276" w:lineRule="auto"/>
      <w:ind w:left="1080" w:hanging="1080"/>
      <w:jc w:val="both"/>
      <w:outlineLvl w:val="2"/>
    </w:pPr>
    <w:rPr>
      <w:bCs/>
      <w:sz w:val="24"/>
      <w:szCs w:val="24"/>
    </w:rPr>
  </w:style>
  <w:style w:type="character" w:customStyle="1" w:styleId="49">
    <w:name w:val="Стиль4 Знак"/>
    <w:link w:val="48"/>
    <w:rsid w:val="008A41D8"/>
    <w:rPr>
      <w:rFonts w:ascii="Times New Roman" w:eastAsia="Times New Roman" w:hAnsi="Times New Roman" w:cs="Times New Roman"/>
      <w:bCs/>
      <w:sz w:val="24"/>
      <w:szCs w:val="24"/>
      <w:lang w:eastAsia="ru-RU"/>
    </w:rPr>
  </w:style>
  <w:style w:type="paragraph" w:customStyle="1" w:styleId="58">
    <w:name w:val="Стиль5"/>
    <w:basedOn w:val="a0"/>
    <w:link w:val="59"/>
    <w:qFormat/>
    <w:rsid w:val="008A41D8"/>
    <w:pPr>
      <w:spacing w:before="200" w:after="120" w:line="276" w:lineRule="auto"/>
      <w:ind w:left="1506" w:hanging="1080"/>
      <w:jc w:val="both"/>
    </w:pPr>
    <w:rPr>
      <w:sz w:val="24"/>
      <w:szCs w:val="24"/>
    </w:rPr>
  </w:style>
  <w:style w:type="character" w:customStyle="1" w:styleId="59">
    <w:name w:val="Стиль5 Знак"/>
    <w:link w:val="58"/>
    <w:rsid w:val="008A41D8"/>
    <w:rPr>
      <w:rFonts w:ascii="Times New Roman" w:eastAsia="Times New Roman" w:hAnsi="Times New Roman" w:cs="Times New Roman"/>
      <w:sz w:val="24"/>
      <w:szCs w:val="24"/>
      <w:lang w:eastAsia="ru-RU"/>
    </w:rPr>
  </w:style>
  <w:style w:type="character" w:customStyle="1" w:styleId="313">
    <w:name w:val="Основной текст с отступом 3 Знак1"/>
    <w:uiPriority w:val="99"/>
    <w:rsid w:val="008A41D8"/>
    <w:rPr>
      <w:rFonts w:ascii="Baltica" w:eastAsia="Times New Roman" w:hAnsi="Baltica"/>
      <w:sz w:val="16"/>
      <w:szCs w:val="16"/>
    </w:rPr>
  </w:style>
  <w:style w:type="character" w:customStyle="1" w:styleId="218">
    <w:name w:val="Красная строка 2 Знак1"/>
    <w:uiPriority w:val="99"/>
    <w:semiHidden/>
    <w:rsid w:val="008A41D8"/>
    <w:rPr>
      <w:rFonts w:ascii="Baltica" w:eastAsia="Times New Roman" w:hAnsi="Baltica"/>
      <w:sz w:val="24"/>
    </w:rPr>
  </w:style>
  <w:style w:type="character" w:customStyle="1" w:styleId="skypepnhtextspan">
    <w:name w:val="skype_pnh_text_span"/>
    <w:rsid w:val="008A41D8"/>
  </w:style>
  <w:style w:type="character" w:customStyle="1" w:styleId="iceouttxt">
    <w:name w:val="iceouttxt"/>
    <w:rsid w:val="008A41D8"/>
  </w:style>
  <w:style w:type="numbering" w:customStyle="1" w:styleId="122">
    <w:name w:val="Нет списка12"/>
    <w:next w:val="a3"/>
    <w:semiHidden/>
    <w:unhideWhenUsed/>
    <w:rsid w:val="008A41D8"/>
  </w:style>
  <w:style w:type="numbering" w:customStyle="1" w:styleId="219">
    <w:name w:val="Нет списка21"/>
    <w:next w:val="a3"/>
    <w:semiHidden/>
    <w:unhideWhenUsed/>
    <w:rsid w:val="008A41D8"/>
  </w:style>
  <w:style w:type="paragraph" w:customStyle="1" w:styleId="ConsPlusDocList">
    <w:name w:val="ConsPlusDocList"/>
    <w:rsid w:val="008A41D8"/>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4">
    <w:name w:val="Нет списка31"/>
    <w:next w:val="a3"/>
    <w:uiPriority w:val="99"/>
    <w:semiHidden/>
    <w:unhideWhenUsed/>
    <w:rsid w:val="008A41D8"/>
  </w:style>
  <w:style w:type="paragraph" w:customStyle="1" w:styleId="WW-0">
    <w:name w:val="WW-Базовый"/>
    <w:rsid w:val="008A41D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1">
    <w:name w:val="_Список_марк"/>
    <w:rsid w:val="008A41D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A41D8"/>
    <w:rPr>
      <w:rFonts w:ascii="Times New Roman" w:hAnsi="Times New Roman"/>
      <w:color w:val="000000"/>
      <w:sz w:val="22"/>
    </w:rPr>
  </w:style>
  <w:style w:type="paragraph" w:customStyle="1" w:styleId="xl120">
    <w:name w:val="xl120"/>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b/>
      <w:bCs/>
    </w:rPr>
  </w:style>
  <w:style w:type="paragraph" w:customStyle="1" w:styleId="xl121">
    <w:name w:val="xl121"/>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b/>
      <w:bCs/>
      <w:sz w:val="24"/>
      <w:szCs w:val="24"/>
    </w:rPr>
  </w:style>
  <w:style w:type="paragraph" w:customStyle="1" w:styleId="xl122">
    <w:name w:val="xl122"/>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b/>
      <w:bCs/>
    </w:rPr>
  </w:style>
  <w:style w:type="paragraph" w:customStyle="1" w:styleId="xl123">
    <w:name w:val="xl123"/>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b/>
      <w:bCs/>
    </w:rPr>
  </w:style>
  <w:style w:type="paragraph" w:customStyle="1" w:styleId="xl124">
    <w:name w:val="xl124"/>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b/>
      <w:bCs/>
    </w:rPr>
  </w:style>
  <w:style w:type="paragraph" w:customStyle="1" w:styleId="xl125">
    <w:name w:val="xl125"/>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b/>
      <w:bCs/>
    </w:rPr>
  </w:style>
  <w:style w:type="paragraph" w:customStyle="1" w:styleId="xl126">
    <w:name w:val="xl126"/>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b/>
      <w:bCs/>
      <w:sz w:val="24"/>
      <w:szCs w:val="24"/>
    </w:rPr>
  </w:style>
  <w:style w:type="paragraph" w:customStyle="1" w:styleId="xl127">
    <w:name w:val="xl127"/>
    <w:basedOn w:val="a0"/>
    <w:rsid w:val="008A41D8"/>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b/>
      <w:bCs/>
    </w:rPr>
  </w:style>
  <w:style w:type="paragraph" w:customStyle="1" w:styleId="xl128">
    <w:name w:val="xl128"/>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b/>
      <w:bCs/>
    </w:rPr>
  </w:style>
  <w:style w:type="paragraph" w:customStyle="1" w:styleId="xl129">
    <w:name w:val="xl129"/>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b/>
      <w:bCs/>
    </w:rPr>
  </w:style>
  <w:style w:type="paragraph" w:customStyle="1" w:styleId="xl130">
    <w:name w:val="xl130"/>
    <w:basedOn w:val="a0"/>
    <w:rsid w:val="008A41D8"/>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style>
  <w:style w:type="paragraph" w:customStyle="1" w:styleId="xl131">
    <w:name w:val="xl131"/>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style>
  <w:style w:type="paragraph" w:customStyle="1" w:styleId="xl132">
    <w:name w:val="xl132"/>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style>
  <w:style w:type="paragraph" w:customStyle="1" w:styleId="xl133">
    <w:name w:val="xl133"/>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style>
  <w:style w:type="paragraph" w:customStyle="1" w:styleId="xl134">
    <w:name w:val="xl134"/>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pPr>
  </w:style>
  <w:style w:type="paragraph" w:customStyle="1" w:styleId="xl135">
    <w:name w:val="xl135"/>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style>
  <w:style w:type="paragraph" w:customStyle="1" w:styleId="xl136">
    <w:name w:val="xl136"/>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style>
  <w:style w:type="paragraph" w:customStyle="1" w:styleId="xl137">
    <w:name w:val="xl137"/>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style>
  <w:style w:type="paragraph" w:customStyle="1" w:styleId="xl138">
    <w:name w:val="xl138"/>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39">
    <w:name w:val="xl139"/>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40">
    <w:name w:val="xl140"/>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41">
    <w:name w:val="xl141"/>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42">
    <w:name w:val="xl142"/>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43">
    <w:name w:val="xl14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rPr>
  </w:style>
  <w:style w:type="paragraph" w:customStyle="1" w:styleId="xl144">
    <w:name w:val="xl14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45">
    <w:name w:val="xl145"/>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6">
    <w:name w:val="xl146"/>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7">
    <w:name w:val="xl147"/>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8">
    <w:name w:val="xl148"/>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rPr>
  </w:style>
  <w:style w:type="paragraph" w:customStyle="1" w:styleId="xl149">
    <w:name w:val="xl149"/>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24"/>
      <w:szCs w:val="24"/>
    </w:rPr>
  </w:style>
  <w:style w:type="numbering" w:customStyle="1" w:styleId="1120">
    <w:name w:val="Нет списка112"/>
    <w:next w:val="a3"/>
    <w:semiHidden/>
    <w:unhideWhenUsed/>
    <w:rsid w:val="008A41D8"/>
  </w:style>
  <w:style w:type="paragraph" w:customStyle="1" w:styleId="affffffff2">
    <w:name w:val="a"/>
    <w:basedOn w:val="a0"/>
    <w:rsid w:val="008A41D8"/>
    <w:pPr>
      <w:widowControl/>
      <w:autoSpaceDE/>
      <w:autoSpaceDN/>
      <w:adjustRightInd/>
      <w:spacing w:before="100" w:beforeAutospacing="1" w:after="100" w:afterAutospacing="1"/>
    </w:pPr>
    <w:rPr>
      <w:rFonts w:eastAsia="Calibri"/>
      <w:sz w:val="24"/>
      <w:szCs w:val="24"/>
    </w:rPr>
  </w:style>
  <w:style w:type="character" w:customStyle="1" w:styleId="voting">
    <w:name w:val="voting"/>
    <w:rsid w:val="008A41D8"/>
  </w:style>
  <w:style w:type="character" w:customStyle="1" w:styleId="b-pricesnum">
    <w:name w:val="b-prices__num"/>
    <w:rsid w:val="008A41D8"/>
  </w:style>
  <w:style w:type="character" w:customStyle="1" w:styleId="CharChar">
    <w:name w:val="Обычный Char Char"/>
    <w:link w:val="1fb"/>
    <w:uiPriority w:val="99"/>
    <w:locked/>
    <w:rsid w:val="008A41D8"/>
    <w:rPr>
      <w:rFonts w:ascii="Times New Roman" w:eastAsia="Times New Roman" w:hAnsi="Times New Roman" w:cs="Times New Roman"/>
      <w:sz w:val="24"/>
      <w:szCs w:val="24"/>
      <w:lang w:eastAsia="ru-RU"/>
    </w:rPr>
  </w:style>
  <w:style w:type="character" w:customStyle="1" w:styleId="affffffff3">
    <w:name w:val="Базовый текст Знак"/>
    <w:link w:val="affffffff4"/>
    <w:locked/>
    <w:rsid w:val="008A41D8"/>
    <w:rPr>
      <w:color w:val="000000"/>
      <w:sz w:val="24"/>
    </w:rPr>
  </w:style>
  <w:style w:type="paragraph" w:customStyle="1" w:styleId="affffffff4">
    <w:name w:val="Базовый текст"/>
    <w:link w:val="affffffff3"/>
    <w:rsid w:val="008A41D8"/>
    <w:pPr>
      <w:widowControl w:val="0"/>
      <w:spacing w:after="120" w:line="240" w:lineRule="auto"/>
      <w:ind w:firstLine="720"/>
      <w:jc w:val="both"/>
    </w:pPr>
    <w:rPr>
      <w:color w:val="000000"/>
      <w:sz w:val="24"/>
    </w:rPr>
  </w:style>
  <w:style w:type="numbering" w:customStyle="1" w:styleId="2112">
    <w:name w:val="Нет списка211"/>
    <w:next w:val="a3"/>
    <w:semiHidden/>
    <w:unhideWhenUsed/>
    <w:rsid w:val="008A41D8"/>
  </w:style>
  <w:style w:type="paragraph" w:customStyle="1" w:styleId="xl150">
    <w:name w:val="xl150"/>
    <w:basedOn w:val="a0"/>
    <w:rsid w:val="008A41D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51">
    <w:name w:val="xl151"/>
    <w:basedOn w:val="a0"/>
    <w:rsid w:val="008A41D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52">
    <w:name w:val="xl152"/>
    <w:basedOn w:val="a0"/>
    <w:rsid w:val="008A41D8"/>
    <w:pPr>
      <w:widowControl/>
      <w:shd w:val="clear" w:color="000000" w:fill="FFFFFF"/>
      <w:autoSpaceDE/>
      <w:autoSpaceDN/>
      <w:adjustRightInd/>
      <w:spacing w:before="100" w:beforeAutospacing="1" w:after="100" w:afterAutospacing="1"/>
    </w:pPr>
  </w:style>
  <w:style w:type="paragraph" w:customStyle="1" w:styleId="xl153">
    <w:name w:val="xl153"/>
    <w:basedOn w:val="a0"/>
    <w:rsid w:val="008A41D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54">
    <w:name w:val="xl154"/>
    <w:basedOn w:val="a0"/>
    <w:rsid w:val="008A41D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55">
    <w:name w:val="xl155"/>
    <w:basedOn w:val="a0"/>
    <w:rsid w:val="008A41D8"/>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style>
  <w:style w:type="paragraph" w:customStyle="1" w:styleId="xl156">
    <w:name w:val="xl156"/>
    <w:basedOn w:val="a0"/>
    <w:rsid w:val="008A41D8"/>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style>
  <w:style w:type="paragraph" w:customStyle="1" w:styleId="xl157">
    <w:name w:val="xl157"/>
    <w:basedOn w:val="a0"/>
    <w:rsid w:val="008A41D8"/>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style>
  <w:style w:type="paragraph" w:customStyle="1" w:styleId="xl158">
    <w:name w:val="xl158"/>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b/>
      <w:bCs/>
    </w:rPr>
  </w:style>
  <w:style w:type="paragraph" w:customStyle="1" w:styleId="xl159">
    <w:name w:val="xl159"/>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style>
  <w:style w:type="paragraph" w:customStyle="1" w:styleId="xl160">
    <w:name w:val="xl160"/>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style>
  <w:style w:type="paragraph" w:customStyle="1" w:styleId="xl161">
    <w:name w:val="xl161"/>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top"/>
    </w:pPr>
    <w:rPr>
      <w:b/>
      <w:bCs/>
    </w:rPr>
  </w:style>
  <w:style w:type="paragraph" w:customStyle="1" w:styleId="xl162">
    <w:name w:val="xl162"/>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top"/>
    </w:pPr>
  </w:style>
  <w:style w:type="paragraph" w:customStyle="1" w:styleId="xl163">
    <w:name w:val="xl163"/>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style>
  <w:style w:type="paragraph" w:customStyle="1" w:styleId="xl164">
    <w:name w:val="xl164"/>
    <w:basedOn w:val="a0"/>
    <w:rsid w:val="008A41D8"/>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b/>
      <w:bCs/>
    </w:rPr>
  </w:style>
  <w:style w:type="paragraph" w:customStyle="1" w:styleId="xl165">
    <w:name w:val="xl165"/>
    <w:basedOn w:val="a0"/>
    <w:rsid w:val="008A41D8"/>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textAlignment w:val="top"/>
    </w:pPr>
    <w:rPr>
      <w:b/>
      <w:bCs/>
    </w:rPr>
  </w:style>
  <w:style w:type="paragraph" w:customStyle="1" w:styleId="xl166">
    <w:name w:val="xl166"/>
    <w:basedOn w:val="a0"/>
    <w:rsid w:val="008A41D8"/>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center"/>
    </w:pPr>
    <w:rPr>
      <w:b/>
      <w:bCs/>
    </w:rPr>
  </w:style>
  <w:style w:type="paragraph" w:customStyle="1" w:styleId="xl167">
    <w:name w:val="xl167"/>
    <w:basedOn w:val="a0"/>
    <w:rsid w:val="008A41D8"/>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style>
  <w:style w:type="paragraph" w:customStyle="1" w:styleId="xl168">
    <w:name w:val="xl168"/>
    <w:basedOn w:val="a0"/>
    <w:rsid w:val="008A41D8"/>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style>
  <w:style w:type="paragraph" w:customStyle="1" w:styleId="xl169">
    <w:name w:val="xl169"/>
    <w:basedOn w:val="a0"/>
    <w:rsid w:val="008A41D8"/>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style>
  <w:style w:type="paragraph" w:customStyle="1" w:styleId="xl170">
    <w:name w:val="xl170"/>
    <w:basedOn w:val="a0"/>
    <w:rsid w:val="008A41D8"/>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center"/>
    </w:pPr>
  </w:style>
  <w:style w:type="paragraph" w:customStyle="1" w:styleId="xl171">
    <w:name w:val="xl171"/>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b/>
      <w:bCs/>
    </w:rPr>
  </w:style>
  <w:style w:type="paragraph" w:customStyle="1" w:styleId="xl172">
    <w:name w:val="xl172"/>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b/>
      <w:bCs/>
    </w:rPr>
  </w:style>
  <w:style w:type="paragraph" w:customStyle="1" w:styleId="xl173">
    <w:name w:val="xl173"/>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style>
  <w:style w:type="paragraph" w:customStyle="1" w:styleId="xl174">
    <w:name w:val="xl174"/>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style>
  <w:style w:type="paragraph" w:customStyle="1" w:styleId="xl175">
    <w:name w:val="xl175"/>
    <w:basedOn w:val="a0"/>
    <w:rsid w:val="008A41D8"/>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b/>
      <w:bCs/>
    </w:rPr>
  </w:style>
  <w:style w:type="paragraph" w:customStyle="1" w:styleId="xl176">
    <w:name w:val="xl176"/>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style>
  <w:style w:type="paragraph" w:customStyle="1" w:styleId="xl177">
    <w:name w:val="xl177"/>
    <w:basedOn w:val="a0"/>
    <w:rsid w:val="008A41D8"/>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style>
  <w:style w:type="paragraph" w:customStyle="1" w:styleId="xl178">
    <w:name w:val="xl178"/>
    <w:basedOn w:val="a0"/>
    <w:rsid w:val="008A41D8"/>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style>
  <w:style w:type="paragraph" w:customStyle="1" w:styleId="xl179">
    <w:name w:val="xl179"/>
    <w:basedOn w:val="a0"/>
    <w:rsid w:val="008A41D8"/>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style>
  <w:style w:type="paragraph" w:customStyle="1" w:styleId="xl180">
    <w:name w:val="xl180"/>
    <w:basedOn w:val="a0"/>
    <w:rsid w:val="008A41D8"/>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style>
  <w:style w:type="paragraph" w:customStyle="1" w:styleId="xl181">
    <w:name w:val="xl181"/>
    <w:basedOn w:val="a0"/>
    <w:rsid w:val="008A41D8"/>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style>
  <w:style w:type="paragraph" w:customStyle="1" w:styleId="xl182">
    <w:name w:val="xl182"/>
    <w:basedOn w:val="a0"/>
    <w:rsid w:val="008A41D8"/>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style>
  <w:style w:type="paragraph" w:customStyle="1" w:styleId="xl183">
    <w:name w:val="xl183"/>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b/>
      <w:bCs/>
    </w:rPr>
  </w:style>
  <w:style w:type="paragraph" w:customStyle="1" w:styleId="xl184">
    <w:name w:val="xl184"/>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b/>
      <w:bCs/>
    </w:rPr>
  </w:style>
  <w:style w:type="paragraph" w:customStyle="1" w:styleId="xl185">
    <w:name w:val="xl185"/>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b/>
      <w:bCs/>
    </w:rPr>
  </w:style>
  <w:style w:type="paragraph" w:customStyle="1" w:styleId="xl186">
    <w:name w:val="xl186"/>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textAlignment w:val="center"/>
    </w:pPr>
    <w:rPr>
      <w:b/>
      <w:bCs/>
    </w:rPr>
  </w:style>
  <w:style w:type="paragraph" w:customStyle="1" w:styleId="xl187">
    <w:name w:val="xl187"/>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b/>
      <w:bCs/>
    </w:rPr>
  </w:style>
  <w:style w:type="paragraph" w:customStyle="1" w:styleId="xl188">
    <w:name w:val="xl188"/>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b/>
      <w:bCs/>
    </w:rPr>
  </w:style>
  <w:style w:type="paragraph" w:customStyle="1" w:styleId="xl189">
    <w:name w:val="xl189"/>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b/>
      <w:bCs/>
    </w:rPr>
  </w:style>
  <w:style w:type="paragraph" w:customStyle="1" w:styleId="xl190">
    <w:name w:val="xl190"/>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b/>
      <w:bCs/>
    </w:rPr>
  </w:style>
  <w:style w:type="paragraph" w:customStyle="1" w:styleId="xl191">
    <w:name w:val="xl191"/>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b/>
      <w:bCs/>
    </w:rPr>
  </w:style>
  <w:style w:type="paragraph" w:customStyle="1" w:styleId="xl192">
    <w:name w:val="xl192"/>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b/>
      <w:bCs/>
    </w:rPr>
  </w:style>
  <w:style w:type="paragraph" w:customStyle="1" w:styleId="xl193">
    <w:name w:val="xl193"/>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b/>
      <w:bCs/>
    </w:rPr>
  </w:style>
  <w:style w:type="paragraph" w:customStyle="1" w:styleId="xl194">
    <w:name w:val="xl194"/>
    <w:basedOn w:val="a0"/>
    <w:rsid w:val="008A41D8"/>
    <w:pPr>
      <w:widowControl/>
      <w:pBdr>
        <w:top w:val="single" w:sz="4" w:space="0" w:color="auto"/>
        <w:left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b/>
      <w:bCs/>
    </w:rPr>
  </w:style>
  <w:style w:type="paragraph" w:customStyle="1" w:styleId="xl195">
    <w:name w:val="xl195"/>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b/>
      <w:bCs/>
    </w:rPr>
  </w:style>
  <w:style w:type="paragraph" w:customStyle="1" w:styleId="xl196">
    <w:name w:val="xl196"/>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b/>
      <w:bCs/>
    </w:rPr>
  </w:style>
  <w:style w:type="paragraph" w:customStyle="1" w:styleId="xl197">
    <w:name w:val="xl197"/>
    <w:basedOn w:val="a0"/>
    <w:rsid w:val="008A41D8"/>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style>
  <w:style w:type="paragraph" w:customStyle="1" w:styleId="xl198">
    <w:name w:val="xl198"/>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style>
  <w:style w:type="paragraph" w:customStyle="1" w:styleId="xl199">
    <w:name w:val="xl199"/>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style>
  <w:style w:type="paragraph" w:customStyle="1" w:styleId="xl200">
    <w:name w:val="xl200"/>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style>
  <w:style w:type="paragraph" w:customStyle="1" w:styleId="xl201">
    <w:name w:val="xl201"/>
    <w:basedOn w:val="a0"/>
    <w:rsid w:val="008A41D8"/>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pPr>
  </w:style>
  <w:style w:type="paragraph" w:customStyle="1" w:styleId="xl202">
    <w:name w:val="xl202"/>
    <w:basedOn w:val="a0"/>
    <w:rsid w:val="008A41D8"/>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style>
  <w:style w:type="paragraph" w:customStyle="1" w:styleId="xl203">
    <w:name w:val="xl203"/>
    <w:basedOn w:val="a0"/>
    <w:rsid w:val="008A41D8"/>
    <w:pPr>
      <w:widowControl/>
      <w:pBdr>
        <w:top w:val="single" w:sz="4" w:space="0" w:color="auto"/>
        <w:left w:val="single" w:sz="4" w:space="0" w:color="auto"/>
        <w:right w:val="single" w:sz="4" w:space="0" w:color="auto"/>
      </w:pBdr>
      <w:shd w:val="clear" w:color="000000" w:fill="E6B8B7"/>
      <w:autoSpaceDE/>
      <w:autoSpaceDN/>
      <w:adjustRightInd/>
      <w:spacing w:before="100" w:beforeAutospacing="1" w:after="100" w:afterAutospacing="1"/>
      <w:jc w:val="center"/>
      <w:textAlignment w:val="top"/>
    </w:pPr>
  </w:style>
  <w:style w:type="paragraph" w:customStyle="1" w:styleId="xl204">
    <w:name w:val="xl204"/>
    <w:basedOn w:val="a0"/>
    <w:rsid w:val="008A41D8"/>
    <w:pPr>
      <w:widowControl/>
      <w:pBdr>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style>
  <w:style w:type="paragraph" w:customStyle="1" w:styleId="xl205">
    <w:name w:val="xl205"/>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style>
  <w:style w:type="paragraph" w:customStyle="1" w:styleId="xl206">
    <w:name w:val="xl206"/>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style>
  <w:style w:type="paragraph" w:customStyle="1" w:styleId="xl207">
    <w:name w:val="xl207"/>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b/>
      <w:bCs/>
    </w:rPr>
  </w:style>
  <w:style w:type="paragraph" w:customStyle="1" w:styleId="xl208">
    <w:name w:val="xl208"/>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pPr>
  </w:style>
  <w:style w:type="paragraph" w:customStyle="1" w:styleId="xl209">
    <w:name w:val="xl209"/>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style>
  <w:style w:type="paragraph" w:customStyle="1" w:styleId="xl210">
    <w:name w:val="xl210"/>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style>
  <w:style w:type="paragraph" w:customStyle="1" w:styleId="xl211">
    <w:name w:val="xl211"/>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b/>
      <w:bCs/>
    </w:rPr>
  </w:style>
  <w:style w:type="paragraph" w:customStyle="1" w:styleId="xl212">
    <w:name w:val="xl212"/>
    <w:basedOn w:val="a0"/>
    <w:rsid w:val="008A41D8"/>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right"/>
    </w:pPr>
  </w:style>
  <w:style w:type="paragraph" w:customStyle="1" w:styleId="xl213">
    <w:name w:val="xl213"/>
    <w:basedOn w:val="a0"/>
    <w:rsid w:val="008A41D8"/>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b/>
      <w:bCs/>
    </w:rPr>
  </w:style>
  <w:style w:type="paragraph" w:customStyle="1" w:styleId="xl214">
    <w:name w:val="xl214"/>
    <w:basedOn w:val="a0"/>
    <w:rsid w:val="008A41D8"/>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b/>
      <w:bCs/>
    </w:rPr>
  </w:style>
  <w:style w:type="paragraph" w:customStyle="1" w:styleId="xl215">
    <w:name w:val="xl215"/>
    <w:basedOn w:val="a0"/>
    <w:rsid w:val="008A41D8"/>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b/>
      <w:bCs/>
    </w:rPr>
  </w:style>
  <w:style w:type="paragraph" w:customStyle="1" w:styleId="xl216">
    <w:name w:val="xl216"/>
    <w:basedOn w:val="a0"/>
    <w:rsid w:val="008A41D8"/>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b/>
      <w:bCs/>
    </w:rPr>
  </w:style>
  <w:style w:type="paragraph" w:customStyle="1" w:styleId="xl217">
    <w:name w:val="xl217"/>
    <w:basedOn w:val="a0"/>
    <w:rsid w:val="008A41D8"/>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b/>
      <w:bCs/>
    </w:rPr>
  </w:style>
  <w:style w:type="paragraph" w:customStyle="1" w:styleId="xl218">
    <w:name w:val="xl218"/>
    <w:basedOn w:val="a0"/>
    <w:rsid w:val="008A41D8"/>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b/>
      <w:bCs/>
    </w:rPr>
  </w:style>
  <w:style w:type="paragraph" w:customStyle="1" w:styleId="xl219">
    <w:name w:val="xl219"/>
    <w:basedOn w:val="a0"/>
    <w:rsid w:val="008A41D8"/>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b/>
      <w:bCs/>
    </w:rPr>
  </w:style>
  <w:style w:type="paragraph" w:customStyle="1" w:styleId="xl220">
    <w:name w:val="xl220"/>
    <w:basedOn w:val="a0"/>
    <w:rsid w:val="008A41D8"/>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b/>
      <w:bCs/>
    </w:rPr>
  </w:style>
  <w:style w:type="paragraph" w:customStyle="1" w:styleId="xl221">
    <w:name w:val="xl221"/>
    <w:basedOn w:val="a0"/>
    <w:rsid w:val="008A41D8"/>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b/>
      <w:bCs/>
    </w:rPr>
  </w:style>
  <w:style w:type="table" w:customStyle="1" w:styleId="123">
    <w:name w:val="Сетка таблицы12"/>
    <w:basedOn w:val="a2"/>
    <w:next w:val="afff5"/>
    <w:uiPriority w:val="59"/>
    <w:rsid w:val="008A41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3"/>
    <w:uiPriority w:val="99"/>
    <w:semiHidden/>
    <w:rsid w:val="008A41D8"/>
  </w:style>
  <w:style w:type="paragraph" w:customStyle="1" w:styleId="Head2">
    <w:name w:val="Head2"/>
    <w:basedOn w:val="a0"/>
    <w:rsid w:val="008A41D8"/>
    <w:pPr>
      <w:framePr w:w="4899" w:h="3726" w:hSpace="181" w:wrap="around" w:vAnchor="page" w:hAnchor="page" w:x="1418" w:y="1068"/>
      <w:widowControl/>
      <w:autoSpaceDE/>
      <w:autoSpaceDN/>
      <w:adjustRightInd/>
      <w:spacing w:line="480" w:lineRule="atLeast"/>
      <w:jc w:val="center"/>
    </w:pPr>
    <w:rPr>
      <w:rFonts w:ascii="SchoolBook" w:hAnsi="SchoolBook"/>
      <w:b/>
      <w:sz w:val="26"/>
    </w:rPr>
  </w:style>
  <w:style w:type="paragraph" w:customStyle="1" w:styleId="HEAD3">
    <w:name w:val="HEAD3"/>
    <w:basedOn w:val="a0"/>
    <w:rsid w:val="008A41D8"/>
    <w:pPr>
      <w:framePr w:w="4899" w:h="3726" w:hSpace="181" w:wrap="around" w:vAnchor="page" w:hAnchor="page" w:x="1418" w:y="1068"/>
      <w:widowControl/>
      <w:autoSpaceDE/>
      <w:autoSpaceDN/>
      <w:adjustRightInd/>
      <w:spacing w:line="187" w:lineRule="atLeast"/>
      <w:jc w:val="center"/>
    </w:pPr>
    <w:rPr>
      <w:rFonts w:ascii="Kudriashov" w:hAnsi="Kudriashov"/>
      <w:sz w:val="18"/>
    </w:rPr>
  </w:style>
  <w:style w:type="paragraph" w:customStyle="1" w:styleId="HEAD4">
    <w:name w:val="HEAD4"/>
    <w:basedOn w:val="a0"/>
    <w:rsid w:val="008A41D8"/>
    <w:pPr>
      <w:framePr w:w="4899" w:h="3726" w:hSpace="181" w:wrap="around" w:vAnchor="page" w:hAnchor="page" w:x="1418" w:y="1068"/>
      <w:widowControl/>
      <w:autoSpaceDE/>
      <w:autoSpaceDN/>
      <w:adjustRightInd/>
      <w:spacing w:line="300" w:lineRule="atLeast"/>
      <w:jc w:val="center"/>
    </w:pPr>
    <w:rPr>
      <w:rFonts w:ascii="NTTimes/Cyrillic" w:hAnsi="NTTimes/Cyrillic"/>
      <w:i/>
      <w:sz w:val="16"/>
    </w:rPr>
  </w:style>
  <w:style w:type="paragraph" w:customStyle="1" w:styleId="-4">
    <w:name w:val="Подпункт - 4 ур"/>
    <w:basedOn w:val="-00"/>
    <w:rsid w:val="008A41D8"/>
    <w:pPr>
      <w:ind w:left="0" w:firstLine="0"/>
    </w:pPr>
  </w:style>
  <w:style w:type="paragraph" w:customStyle="1" w:styleId="-00">
    <w:name w:val="Абзац ненумерованный - 0 ур"/>
    <w:rsid w:val="008A41D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8A41D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A41D8"/>
    <w:pPr>
      <w:numPr>
        <w:ilvl w:val="1"/>
        <w:numId w:val="6"/>
      </w:numPr>
    </w:pPr>
  </w:style>
  <w:style w:type="paragraph" w:customStyle="1" w:styleId="--4">
    <w:name w:val="Подпункт - заголовок - 4 ур"/>
    <w:basedOn w:val="-4"/>
    <w:next w:val="-00"/>
    <w:rsid w:val="008A41D8"/>
    <w:pPr>
      <w:keepNext/>
      <w:suppressAutoHyphens/>
      <w:ind w:firstLine="851"/>
      <w:jc w:val="left"/>
    </w:pPr>
    <w:rPr>
      <w:i/>
    </w:rPr>
  </w:style>
  <w:style w:type="paragraph" w:customStyle="1" w:styleId="Affffffff5">
    <w:name w:val="AОбычный"/>
    <w:basedOn w:val="a0"/>
    <w:rsid w:val="008A41D8"/>
    <w:pPr>
      <w:autoSpaceDE/>
      <w:autoSpaceDN/>
      <w:adjustRightInd/>
      <w:ind w:firstLine="720"/>
      <w:jc w:val="both"/>
    </w:pPr>
    <w:rPr>
      <w:sz w:val="28"/>
    </w:rPr>
  </w:style>
  <w:style w:type="numbering" w:customStyle="1" w:styleId="List11">
    <w:name w:val="List 11"/>
    <w:rsid w:val="008A41D8"/>
    <w:pPr>
      <w:numPr>
        <w:numId w:val="7"/>
      </w:numPr>
    </w:pPr>
  </w:style>
  <w:style w:type="paragraph" w:customStyle="1" w:styleId="10">
    <w:name w:val="#ЗАГ1"/>
    <w:next w:val="a0"/>
    <w:uiPriority w:val="99"/>
    <w:rsid w:val="008A41D8"/>
    <w:pPr>
      <w:keepNext/>
      <w:numPr>
        <w:numId w:val="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0">
    <w:name w:val="#ЗАГ2"/>
    <w:next w:val="a0"/>
    <w:uiPriority w:val="99"/>
    <w:rsid w:val="008A41D8"/>
    <w:pPr>
      <w:numPr>
        <w:ilvl w:val="1"/>
        <w:numId w:val="8"/>
      </w:numPr>
      <w:spacing w:after="0" w:line="360" w:lineRule="auto"/>
      <w:jc w:val="both"/>
    </w:pPr>
    <w:rPr>
      <w:rFonts w:ascii="Times New Roman" w:eastAsia="Times New Roman" w:hAnsi="Times New Roman" w:cs="Times New Roman"/>
      <w:sz w:val="26"/>
      <w:szCs w:val="26"/>
      <w:lang w:eastAsia="ru-RU"/>
    </w:rPr>
  </w:style>
  <w:style w:type="paragraph" w:customStyle="1" w:styleId="32">
    <w:name w:val="#ЗАГ3"/>
    <w:next w:val="a0"/>
    <w:uiPriority w:val="99"/>
    <w:rsid w:val="008A41D8"/>
    <w:pPr>
      <w:numPr>
        <w:ilvl w:val="2"/>
        <w:numId w:val="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0"/>
    <w:uiPriority w:val="99"/>
    <w:rsid w:val="008A41D8"/>
    <w:pPr>
      <w:keepNext/>
      <w:keepLines/>
      <w:numPr>
        <w:ilvl w:val="4"/>
        <w:numId w:val="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
    <w:name w:val="#ЗАГ4"/>
    <w:basedOn w:val="a0"/>
    <w:uiPriority w:val="99"/>
    <w:rsid w:val="008A41D8"/>
    <w:pPr>
      <w:widowControl/>
      <w:numPr>
        <w:ilvl w:val="3"/>
        <w:numId w:val="8"/>
      </w:numPr>
      <w:autoSpaceDE/>
      <w:autoSpaceDN/>
      <w:adjustRightInd/>
      <w:spacing w:line="360" w:lineRule="auto"/>
      <w:ind w:firstLine="1134"/>
    </w:pPr>
    <w:rPr>
      <w:sz w:val="26"/>
      <w:szCs w:val="26"/>
    </w:rPr>
  </w:style>
  <w:style w:type="paragraph" w:customStyle="1" w:styleId="-3">
    <w:name w:val="#Х-текст"/>
    <w:uiPriority w:val="99"/>
    <w:rsid w:val="008A41D8"/>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0"/>
    <w:rsid w:val="008A41D8"/>
    <w:pPr>
      <w:widowControl/>
      <w:autoSpaceDE/>
      <w:autoSpaceDN/>
      <w:adjustRightInd/>
      <w:spacing w:before="100" w:beforeAutospacing="1" w:after="100" w:afterAutospacing="1"/>
    </w:pPr>
    <w:rPr>
      <w:color w:val="FF0000"/>
    </w:rPr>
  </w:style>
  <w:style w:type="paragraph" w:customStyle="1" w:styleId="xl330">
    <w:name w:val="xl330"/>
    <w:basedOn w:val="a0"/>
    <w:rsid w:val="008A41D8"/>
    <w:pPr>
      <w:widowControl/>
      <w:autoSpaceDE/>
      <w:autoSpaceDN/>
      <w:adjustRightInd/>
      <w:spacing w:before="100" w:beforeAutospacing="1" w:after="100" w:afterAutospacing="1"/>
    </w:pPr>
  </w:style>
  <w:style w:type="paragraph" w:customStyle="1" w:styleId="xl331">
    <w:name w:val="xl331"/>
    <w:basedOn w:val="a0"/>
    <w:rsid w:val="008A41D8"/>
    <w:pPr>
      <w:widowControl/>
      <w:autoSpaceDE/>
      <w:autoSpaceDN/>
      <w:adjustRightInd/>
      <w:spacing w:before="100" w:beforeAutospacing="1" w:after="100" w:afterAutospacing="1"/>
    </w:pPr>
  </w:style>
  <w:style w:type="paragraph" w:customStyle="1" w:styleId="xl332">
    <w:name w:val="xl332"/>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333">
    <w:name w:val="xl33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334">
    <w:name w:val="xl33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35">
    <w:name w:val="xl335"/>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36">
    <w:name w:val="xl336"/>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37">
    <w:name w:val="xl337"/>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38">
    <w:name w:val="xl338"/>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39">
    <w:name w:val="xl339"/>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40">
    <w:name w:val="xl340"/>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41">
    <w:name w:val="xl341"/>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42">
    <w:name w:val="xl342"/>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43">
    <w:name w:val="xl34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44">
    <w:name w:val="xl34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345">
    <w:name w:val="xl345"/>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46">
    <w:name w:val="xl346"/>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47">
    <w:name w:val="xl347"/>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48">
    <w:name w:val="xl348"/>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49">
    <w:name w:val="xl349"/>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50">
    <w:name w:val="xl350"/>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51">
    <w:name w:val="xl351"/>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52">
    <w:name w:val="xl352"/>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53">
    <w:name w:val="xl353"/>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54">
    <w:name w:val="xl354"/>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55">
    <w:name w:val="xl355"/>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56">
    <w:name w:val="xl356"/>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57">
    <w:name w:val="xl357"/>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58">
    <w:name w:val="xl358"/>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59">
    <w:name w:val="xl359"/>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360">
    <w:name w:val="xl360"/>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61">
    <w:name w:val="xl361"/>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362">
    <w:name w:val="xl362"/>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b/>
      <w:bCs/>
      <w:color w:val="000000"/>
      <w:sz w:val="24"/>
      <w:szCs w:val="24"/>
    </w:rPr>
  </w:style>
  <w:style w:type="paragraph" w:customStyle="1" w:styleId="xl363">
    <w:name w:val="xl36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b/>
      <w:bCs/>
      <w:color w:val="000000"/>
      <w:sz w:val="24"/>
      <w:szCs w:val="24"/>
    </w:rPr>
  </w:style>
  <w:style w:type="paragraph" w:customStyle="1" w:styleId="xl243">
    <w:name w:val="xl24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244">
    <w:name w:val="xl244"/>
    <w:basedOn w:val="a0"/>
    <w:rsid w:val="008A41D8"/>
    <w:pPr>
      <w:widowControl/>
      <w:autoSpaceDE/>
      <w:autoSpaceDN/>
      <w:adjustRightInd/>
      <w:spacing w:before="100" w:beforeAutospacing="1" w:after="100" w:afterAutospacing="1"/>
    </w:pPr>
    <w:rPr>
      <w:sz w:val="24"/>
      <w:szCs w:val="24"/>
    </w:rPr>
  </w:style>
  <w:style w:type="paragraph" w:customStyle="1" w:styleId="xl245">
    <w:name w:val="xl245"/>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246">
    <w:name w:val="xl246"/>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247">
    <w:name w:val="xl247"/>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248">
    <w:name w:val="xl248"/>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numbering" w:customStyle="1" w:styleId="4a">
    <w:name w:val="Нет списка4"/>
    <w:next w:val="a3"/>
    <w:uiPriority w:val="99"/>
    <w:semiHidden/>
    <w:unhideWhenUsed/>
    <w:rsid w:val="008A41D8"/>
  </w:style>
  <w:style w:type="table" w:customStyle="1" w:styleId="66">
    <w:name w:val="Сетка таблицы6"/>
    <w:basedOn w:val="a2"/>
    <w:next w:val="afff5"/>
    <w:uiPriority w:val="59"/>
    <w:rsid w:val="008A41D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698">
    <w:name w:val="xl698"/>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699">
    <w:name w:val="xl699"/>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700">
    <w:name w:val="xl700"/>
    <w:basedOn w:val="a0"/>
    <w:rsid w:val="008A41D8"/>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701">
    <w:name w:val="xl701"/>
    <w:basedOn w:val="a0"/>
    <w:rsid w:val="008A41D8"/>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702">
    <w:name w:val="xl702"/>
    <w:basedOn w:val="a0"/>
    <w:rsid w:val="008A41D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24"/>
      <w:szCs w:val="24"/>
    </w:rPr>
  </w:style>
  <w:style w:type="paragraph" w:customStyle="1" w:styleId="xl703">
    <w:name w:val="xl70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704">
    <w:name w:val="xl70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6"/>
      <w:szCs w:val="16"/>
    </w:rPr>
  </w:style>
  <w:style w:type="paragraph" w:customStyle="1" w:styleId="xl705">
    <w:name w:val="xl705"/>
    <w:basedOn w:val="a0"/>
    <w:rsid w:val="008A41D8"/>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color w:val="000000"/>
      <w:sz w:val="16"/>
      <w:szCs w:val="16"/>
    </w:rPr>
  </w:style>
  <w:style w:type="paragraph" w:customStyle="1" w:styleId="xl706">
    <w:name w:val="xl706"/>
    <w:basedOn w:val="a0"/>
    <w:rsid w:val="008A41D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07">
    <w:name w:val="xl707"/>
    <w:basedOn w:val="a0"/>
    <w:rsid w:val="008A41D8"/>
    <w:pPr>
      <w:widowControl/>
      <w:pBdr>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08">
    <w:name w:val="xl708"/>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709">
    <w:name w:val="xl709"/>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710">
    <w:name w:val="xl710"/>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711">
    <w:name w:val="xl711"/>
    <w:basedOn w:val="a0"/>
    <w:rsid w:val="008A41D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12">
    <w:name w:val="xl712"/>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713">
    <w:name w:val="xl713"/>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714">
    <w:name w:val="xl714"/>
    <w:basedOn w:val="a0"/>
    <w:rsid w:val="008A41D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formattext0">
    <w:name w:val="formattext"/>
    <w:basedOn w:val="a0"/>
    <w:rsid w:val="008A41D8"/>
    <w:pPr>
      <w:widowControl/>
      <w:autoSpaceDE/>
      <w:autoSpaceDN/>
      <w:adjustRightInd/>
      <w:spacing w:before="100" w:beforeAutospacing="1" w:after="100" w:afterAutospacing="1"/>
    </w:pPr>
    <w:rPr>
      <w:sz w:val="24"/>
      <w:szCs w:val="24"/>
    </w:rPr>
  </w:style>
  <w:style w:type="numbering" w:customStyle="1" w:styleId="5a">
    <w:name w:val="Нет списка5"/>
    <w:next w:val="a3"/>
    <w:uiPriority w:val="99"/>
    <w:semiHidden/>
    <w:unhideWhenUsed/>
    <w:rsid w:val="008A41D8"/>
  </w:style>
  <w:style w:type="numbering" w:customStyle="1" w:styleId="130">
    <w:name w:val="Нет списка13"/>
    <w:next w:val="a3"/>
    <w:uiPriority w:val="99"/>
    <w:semiHidden/>
    <w:unhideWhenUsed/>
    <w:rsid w:val="008A41D8"/>
  </w:style>
  <w:style w:type="character" w:customStyle="1" w:styleId="131">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A41D8"/>
    <w:rPr>
      <w:rFonts w:ascii="Arial" w:hAnsi="Arial" w:cs="Arial"/>
      <w:b/>
      <w:bCs/>
      <w:kern w:val="32"/>
      <w:sz w:val="32"/>
      <w:szCs w:val="32"/>
      <w:lang w:eastAsia="ru-RU"/>
    </w:rPr>
  </w:style>
  <w:style w:type="numbering" w:customStyle="1" w:styleId="224">
    <w:name w:val="Нет списка22"/>
    <w:next w:val="a3"/>
    <w:uiPriority w:val="99"/>
    <w:semiHidden/>
    <w:unhideWhenUsed/>
    <w:rsid w:val="008A41D8"/>
  </w:style>
  <w:style w:type="numbering" w:customStyle="1" w:styleId="321">
    <w:name w:val="Нет списка32"/>
    <w:next w:val="a3"/>
    <w:uiPriority w:val="99"/>
    <w:semiHidden/>
    <w:rsid w:val="008A41D8"/>
  </w:style>
  <w:style w:type="paragraph" w:customStyle="1" w:styleId="4b">
    <w:name w:val="Обычный4"/>
    <w:rsid w:val="008A41D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0"/>
    <w:rsid w:val="008A41D8"/>
    <w:pPr>
      <w:widowControl/>
      <w:tabs>
        <w:tab w:val="left" w:pos="426"/>
      </w:tabs>
      <w:autoSpaceDE/>
      <w:autoSpaceDN/>
      <w:adjustRightInd/>
      <w:jc w:val="both"/>
    </w:pPr>
    <w:rPr>
      <w:rFonts w:ascii="Arial" w:hAnsi="Arial"/>
      <w:sz w:val="24"/>
    </w:rPr>
  </w:style>
  <w:style w:type="numbering" w:customStyle="1" w:styleId="List111">
    <w:name w:val="List 111"/>
    <w:rsid w:val="008A41D8"/>
  </w:style>
  <w:style w:type="numbering" w:customStyle="1" w:styleId="411">
    <w:name w:val="Нет списка41"/>
    <w:next w:val="a3"/>
    <w:uiPriority w:val="99"/>
    <w:semiHidden/>
    <w:unhideWhenUsed/>
    <w:rsid w:val="008A41D8"/>
  </w:style>
  <w:style w:type="paragraph" w:customStyle="1" w:styleId="1ffd">
    <w:name w:val="Название объекта1"/>
    <w:basedOn w:val="a0"/>
    <w:next w:val="a0"/>
    <w:unhideWhenUsed/>
    <w:qFormat/>
    <w:rsid w:val="008A41D8"/>
    <w:pPr>
      <w:widowControl/>
      <w:autoSpaceDE/>
      <w:autoSpaceDN/>
      <w:adjustRightInd/>
    </w:pPr>
    <w:rPr>
      <w:b/>
      <w:bCs/>
      <w:color w:val="4F81BD"/>
      <w:sz w:val="18"/>
      <w:szCs w:val="18"/>
    </w:rPr>
  </w:style>
  <w:style w:type="paragraph" w:customStyle="1" w:styleId="21a">
    <w:name w:val="Цитата 21"/>
    <w:basedOn w:val="a0"/>
    <w:next w:val="a0"/>
    <w:uiPriority w:val="29"/>
    <w:qFormat/>
    <w:rsid w:val="008A41D8"/>
    <w:pPr>
      <w:widowControl/>
      <w:autoSpaceDE/>
      <w:autoSpaceDN/>
      <w:adjustRightInd/>
    </w:pPr>
    <w:rPr>
      <w:i/>
      <w:iCs/>
      <w:color w:val="000000"/>
      <w:sz w:val="24"/>
      <w:szCs w:val="24"/>
    </w:rPr>
  </w:style>
  <w:style w:type="paragraph" w:customStyle="1" w:styleId="1ffe">
    <w:name w:val="Выделенная цитата1"/>
    <w:basedOn w:val="a0"/>
    <w:next w:val="a0"/>
    <w:uiPriority w:val="30"/>
    <w:qFormat/>
    <w:rsid w:val="008A41D8"/>
    <w:pPr>
      <w:widowControl/>
      <w:pBdr>
        <w:bottom w:val="single" w:sz="4" w:space="4" w:color="4F81BD"/>
      </w:pBdr>
      <w:autoSpaceDE/>
      <w:autoSpaceDN/>
      <w:adjustRightInd/>
      <w:spacing w:before="200" w:after="280"/>
      <w:ind w:left="936" w:right="936"/>
    </w:pPr>
    <w:rPr>
      <w:b/>
      <w:bCs/>
      <w:i/>
      <w:iCs/>
      <w:color w:val="4F81BD"/>
      <w:sz w:val="24"/>
      <w:szCs w:val="24"/>
    </w:rPr>
  </w:style>
  <w:style w:type="character" w:customStyle="1" w:styleId="1fff">
    <w:name w:val="Слабое выделение1"/>
    <w:qFormat/>
    <w:rsid w:val="008A41D8"/>
    <w:rPr>
      <w:i/>
      <w:iCs/>
      <w:color w:val="808080"/>
    </w:rPr>
  </w:style>
  <w:style w:type="character" w:customStyle="1" w:styleId="1fff0">
    <w:name w:val="Сильное выделение1"/>
    <w:uiPriority w:val="21"/>
    <w:qFormat/>
    <w:rsid w:val="008A41D8"/>
    <w:rPr>
      <w:b/>
      <w:bCs/>
      <w:i/>
      <w:iCs/>
      <w:color w:val="4F81BD"/>
    </w:rPr>
  </w:style>
  <w:style w:type="character" w:customStyle="1" w:styleId="1fff1">
    <w:name w:val="Слабая ссылка1"/>
    <w:uiPriority w:val="31"/>
    <w:qFormat/>
    <w:rsid w:val="008A41D8"/>
    <w:rPr>
      <w:smallCaps/>
      <w:color w:val="C0504D"/>
      <w:u w:val="single"/>
    </w:rPr>
  </w:style>
  <w:style w:type="table" w:customStyle="1" w:styleId="132">
    <w:name w:val="Сетка таблицы13"/>
    <w:basedOn w:val="a2"/>
    <w:next w:val="afff5"/>
    <w:uiPriority w:val="39"/>
    <w:rsid w:val="008A41D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2"/>
    <w:next w:val="afff5"/>
    <w:uiPriority w:val="39"/>
    <w:rsid w:val="008A41D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4">
    <w:name w:val="Знак Знак2 Знак Знак"/>
    <w:basedOn w:val="a0"/>
    <w:rsid w:val="008A41D8"/>
    <w:pPr>
      <w:widowControl/>
      <w:autoSpaceDE/>
      <w:autoSpaceDN/>
      <w:adjustRightInd/>
      <w:spacing w:before="100" w:beforeAutospacing="1" w:after="100" w:afterAutospacing="1"/>
    </w:pPr>
    <w:rPr>
      <w:rFonts w:ascii="Tahoma" w:hAnsi="Tahoma"/>
      <w:lang w:val="en-US" w:eastAsia="en-US"/>
    </w:rPr>
  </w:style>
  <w:style w:type="character" w:customStyle="1" w:styleId="21b">
    <w:name w:val="Цитата 2 Знак1"/>
    <w:rsid w:val="008A41D8"/>
    <w:rPr>
      <w:rFonts w:ascii="Arial" w:hAnsi="Arial" w:cs="Arial"/>
      <w:i/>
      <w:iCs/>
      <w:color w:val="000000"/>
      <w:sz w:val="18"/>
      <w:szCs w:val="18"/>
    </w:rPr>
  </w:style>
  <w:style w:type="character" w:customStyle="1" w:styleId="1fff2">
    <w:name w:val="Выделенная цитата Знак1"/>
    <w:uiPriority w:val="30"/>
    <w:rsid w:val="008A41D8"/>
    <w:rPr>
      <w:rFonts w:ascii="Arial" w:hAnsi="Arial" w:cs="Arial"/>
      <w:b/>
      <w:bCs/>
      <w:i/>
      <w:iCs/>
      <w:color w:val="4F81BD"/>
      <w:sz w:val="18"/>
      <w:szCs w:val="18"/>
    </w:rPr>
  </w:style>
  <w:style w:type="numbering" w:customStyle="1" w:styleId="511">
    <w:name w:val="Нет списка51"/>
    <w:next w:val="a3"/>
    <w:uiPriority w:val="99"/>
    <w:semiHidden/>
    <w:unhideWhenUsed/>
    <w:rsid w:val="008A41D8"/>
  </w:style>
  <w:style w:type="numbering" w:customStyle="1" w:styleId="67">
    <w:name w:val="Нет списка6"/>
    <w:next w:val="a3"/>
    <w:uiPriority w:val="99"/>
    <w:semiHidden/>
    <w:unhideWhenUsed/>
    <w:rsid w:val="008A41D8"/>
  </w:style>
  <w:style w:type="numbering" w:customStyle="1" w:styleId="74">
    <w:name w:val="Нет списка7"/>
    <w:next w:val="a3"/>
    <w:uiPriority w:val="99"/>
    <w:semiHidden/>
    <w:unhideWhenUsed/>
    <w:rsid w:val="008A41D8"/>
  </w:style>
  <w:style w:type="numbering" w:customStyle="1" w:styleId="140">
    <w:name w:val="Нет списка14"/>
    <w:next w:val="a3"/>
    <w:uiPriority w:val="99"/>
    <w:semiHidden/>
    <w:unhideWhenUsed/>
    <w:rsid w:val="008A41D8"/>
  </w:style>
  <w:style w:type="numbering" w:customStyle="1" w:styleId="1130">
    <w:name w:val="Нет списка113"/>
    <w:next w:val="a3"/>
    <w:uiPriority w:val="99"/>
    <w:semiHidden/>
    <w:unhideWhenUsed/>
    <w:rsid w:val="008A41D8"/>
  </w:style>
  <w:style w:type="numbering" w:customStyle="1" w:styleId="231">
    <w:name w:val="Нет списка23"/>
    <w:next w:val="a3"/>
    <w:uiPriority w:val="99"/>
    <w:semiHidden/>
    <w:unhideWhenUsed/>
    <w:rsid w:val="008A41D8"/>
  </w:style>
  <w:style w:type="table" w:customStyle="1" w:styleId="75">
    <w:name w:val="Сетка таблицы7"/>
    <w:basedOn w:val="a2"/>
    <w:next w:val="afff5"/>
    <w:uiPriority w:val="59"/>
    <w:rsid w:val="008A41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3"/>
    <w:uiPriority w:val="99"/>
    <w:semiHidden/>
    <w:rsid w:val="008A41D8"/>
  </w:style>
  <w:style w:type="numbering" w:customStyle="1" w:styleId="List112">
    <w:name w:val="List 112"/>
    <w:rsid w:val="008A41D8"/>
    <w:pPr>
      <w:numPr>
        <w:numId w:val="4"/>
      </w:numPr>
    </w:pPr>
  </w:style>
  <w:style w:type="numbering" w:customStyle="1" w:styleId="420">
    <w:name w:val="Нет списка42"/>
    <w:next w:val="a3"/>
    <w:uiPriority w:val="99"/>
    <w:semiHidden/>
    <w:unhideWhenUsed/>
    <w:rsid w:val="008A41D8"/>
  </w:style>
  <w:style w:type="table" w:customStyle="1" w:styleId="141">
    <w:name w:val="Сетка таблицы14"/>
    <w:basedOn w:val="a2"/>
    <w:next w:val="afff5"/>
    <w:uiPriority w:val="39"/>
    <w:rsid w:val="008A41D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2"/>
    <w:next w:val="afff5"/>
    <w:uiPriority w:val="39"/>
    <w:rsid w:val="008A41D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8A41D8"/>
  </w:style>
  <w:style w:type="character" w:customStyle="1" w:styleId="ConsNonformat0">
    <w:name w:val="ConsNonformat Знак"/>
    <w:link w:val="ConsNonformat"/>
    <w:uiPriority w:val="99"/>
    <w:locked/>
    <w:rsid w:val="008A41D8"/>
    <w:rPr>
      <w:rFonts w:ascii="Courier New" w:eastAsia="Times New Roman" w:hAnsi="Courier New" w:cs="Courier New"/>
      <w:sz w:val="20"/>
      <w:szCs w:val="20"/>
      <w:lang w:eastAsia="ru-RU"/>
    </w:rPr>
  </w:style>
  <w:style w:type="character" w:customStyle="1" w:styleId="iceouttxt4">
    <w:name w:val="iceouttxt4"/>
    <w:rsid w:val="008A41D8"/>
  </w:style>
  <w:style w:type="character" w:customStyle="1" w:styleId="st1">
    <w:name w:val="st1"/>
    <w:rsid w:val="008A41D8"/>
  </w:style>
  <w:style w:type="paragraph" w:customStyle="1" w:styleId="Style8">
    <w:name w:val="Style8"/>
    <w:basedOn w:val="a0"/>
    <w:rsid w:val="008A41D8"/>
    <w:rPr>
      <w:sz w:val="24"/>
      <w:szCs w:val="24"/>
    </w:rPr>
  </w:style>
  <w:style w:type="paragraph" w:customStyle="1" w:styleId="Style12">
    <w:name w:val="Style12"/>
    <w:basedOn w:val="a0"/>
    <w:rsid w:val="008A41D8"/>
    <w:rPr>
      <w:sz w:val="24"/>
      <w:szCs w:val="24"/>
    </w:rPr>
  </w:style>
  <w:style w:type="paragraph" w:customStyle="1" w:styleId="1fff3">
    <w:name w:val="Цитата1"/>
    <w:basedOn w:val="a0"/>
    <w:rsid w:val="008A41D8"/>
    <w:pPr>
      <w:widowControl/>
      <w:tabs>
        <w:tab w:val="num" w:pos="360"/>
      </w:tabs>
      <w:autoSpaceDE/>
      <w:autoSpaceDN/>
      <w:adjustRightInd/>
      <w:ind w:left="924" w:right="567" w:hanging="357"/>
      <w:jc w:val="both"/>
    </w:pPr>
    <w:rPr>
      <w:sz w:val="24"/>
      <w:szCs w:val="24"/>
      <w:lang w:eastAsia="ar-SA"/>
    </w:rPr>
  </w:style>
  <w:style w:type="paragraph" w:customStyle="1" w:styleId="-5">
    <w:name w:val="Контракт-пункт"/>
    <w:basedOn w:val="a0"/>
    <w:rsid w:val="008A41D8"/>
    <w:pPr>
      <w:widowControl/>
      <w:tabs>
        <w:tab w:val="num" w:pos="360"/>
        <w:tab w:val="left" w:pos="680"/>
      </w:tabs>
      <w:autoSpaceDE/>
      <w:autoSpaceDN/>
      <w:adjustRightInd/>
      <w:spacing w:after="60"/>
      <w:ind w:firstLine="567"/>
      <w:jc w:val="both"/>
    </w:pPr>
    <w:rPr>
      <w:sz w:val="24"/>
      <w:szCs w:val="24"/>
    </w:rPr>
  </w:style>
  <w:style w:type="paragraph" w:customStyle="1" w:styleId="3fa">
    <w:name w:val="АД_Текст отступ 3"/>
    <w:aliases w:val="25"/>
    <w:basedOn w:val="a0"/>
    <w:link w:val="3fb"/>
    <w:qFormat/>
    <w:rsid w:val="008A41D8"/>
    <w:pPr>
      <w:widowControl/>
      <w:autoSpaceDE/>
      <w:autoSpaceDN/>
      <w:adjustRightInd/>
      <w:ind w:left="1418"/>
      <w:jc w:val="both"/>
    </w:pPr>
    <w:rPr>
      <w:sz w:val="24"/>
      <w:szCs w:val="24"/>
    </w:rPr>
  </w:style>
  <w:style w:type="character" w:customStyle="1" w:styleId="3fb">
    <w:name w:val="АД_Текст отступ 3 Знак"/>
    <w:aliases w:val="25 Знак"/>
    <w:link w:val="3fa"/>
    <w:rsid w:val="008A41D8"/>
    <w:rPr>
      <w:rFonts w:ascii="Times New Roman" w:eastAsia="Times New Roman" w:hAnsi="Times New Roman" w:cs="Times New Roman"/>
      <w:sz w:val="24"/>
      <w:szCs w:val="24"/>
      <w:lang w:eastAsia="ru-RU"/>
    </w:rPr>
  </w:style>
  <w:style w:type="character" w:customStyle="1" w:styleId="4c">
    <w:name w:val="4. Список Знак"/>
    <w:link w:val="4d"/>
    <w:locked/>
    <w:rsid w:val="008A41D8"/>
    <w:rPr>
      <w:rFonts w:ascii="Calibri" w:eastAsia="Calibri" w:hAnsi="Calibri"/>
    </w:rPr>
  </w:style>
  <w:style w:type="paragraph" w:customStyle="1" w:styleId="4d">
    <w:name w:val="4. Список"/>
    <w:basedOn w:val="a0"/>
    <w:link w:val="4c"/>
    <w:qFormat/>
    <w:rsid w:val="008A41D8"/>
    <w:pPr>
      <w:snapToGrid w:val="0"/>
      <w:ind w:left="360" w:firstLine="567"/>
      <w:jc w:val="both"/>
    </w:pPr>
    <w:rPr>
      <w:rFonts w:ascii="Calibri" w:eastAsia="Calibri" w:hAnsi="Calibri" w:cstheme="minorBidi"/>
      <w:sz w:val="22"/>
      <w:szCs w:val="22"/>
      <w:lang w:eastAsia="en-US"/>
    </w:rPr>
  </w:style>
  <w:style w:type="paragraph" w:customStyle="1" w:styleId="p11">
    <w:name w:val="p11"/>
    <w:basedOn w:val="a0"/>
    <w:rsid w:val="008A41D8"/>
    <w:pPr>
      <w:widowControl/>
      <w:autoSpaceDE/>
      <w:autoSpaceDN/>
      <w:adjustRightInd/>
      <w:spacing w:before="100" w:beforeAutospacing="1" w:after="100" w:afterAutospacing="1"/>
    </w:pPr>
    <w:rPr>
      <w:sz w:val="24"/>
      <w:szCs w:val="24"/>
    </w:rPr>
  </w:style>
  <w:style w:type="paragraph" w:customStyle="1" w:styleId="5b">
    <w:name w:val="Обычный5"/>
    <w:rsid w:val="008A41D8"/>
    <w:pPr>
      <w:spacing w:after="0" w:line="240" w:lineRule="auto"/>
    </w:pPr>
    <w:rPr>
      <w:rFonts w:ascii="Tms Rmn" w:eastAsia="Times New Roman" w:hAnsi="Tms Rmn" w:cs="Times New Roman"/>
      <w:sz w:val="20"/>
      <w:szCs w:val="20"/>
      <w:lang w:eastAsia="ru-RU"/>
    </w:rPr>
  </w:style>
  <w:style w:type="paragraph" w:customStyle="1" w:styleId="340">
    <w:name w:val="Основной текст 34"/>
    <w:basedOn w:val="a0"/>
    <w:rsid w:val="008A41D8"/>
    <w:pPr>
      <w:widowControl/>
      <w:tabs>
        <w:tab w:val="left" w:pos="426"/>
      </w:tabs>
      <w:autoSpaceDE/>
      <w:autoSpaceDN/>
      <w:adjustRightInd/>
      <w:jc w:val="both"/>
    </w:pPr>
    <w:rPr>
      <w:rFonts w:ascii="Arial" w:hAnsi="Arial"/>
      <w:sz w:val="24"/>
    </w:rPr>
  </w:style>
  <w:style w:type="numbering" w:customStyle="1" w:styleId="82">
    <w:name w:val="Нет списка8"/>
    <w:next w:val="a3"/>
    <w:uiPriority w:val="99"/>
    <w:semiHidden/>
    <w:unhideWhenUsed/>
    <w:rsid w:val="008A41D8"/>
  </w:style>
  <w:style w:type="character" w:customStyle="1" w:styleId="WW8Num1z0">
    <w:name w:val="WW8Num1z0"/>
    <w:rsid w:val="008A41D8"/>
    <w:rPr>
      <w:rFonts w:ascii="Times New Roman" w:hAnsi="Times New Roman" w:cs="Times New Roman"/>
      <w:b/>
      <w:i w:val="0"/>
      <w:sz w:val="28"/>
      <w:szCs w:val="28"/>
    </w:rPr>
  </w:style>
  <w:style w:type="character" w:customStyle="1" w:styleId="WW8Num1z1">
    <w:name w:val="WW8Num1z1"/>
    <w:rsid w:val="008A41D8"/>
  </w:style>
  <w:style w:type="character" w:customStyle="1" w:styleId="WW8Num1z2">
    <w:name w:val="WW8Num1z2"/>
    <w:rsid w:val="008A41D8"/>
  </w:style>
  <w:style w:type="character" w:customStyle="1" w:styleId="WW8Num1z3">
    <w:name w:val="WW8Num1z3"/>
    <w:rsid w:val="008A41D8"/>
  </w:style>
  <w:style w:type="character" w:customStyle="1" w:styleId="WW8Num1z4">
    <w:name w:val="WW8Num1z4"/>
    <w:rsid w:val="008A41D8"/>
  </w:style>
  <w:style w:type="character" w:customStyle="1" w:styleId="WW8Num1z5">
    <w:name w:val="WW8Num1z5"/>
    <w:rsid w:val="008A41D8"/>
  </w:style>
  <w:style w:type="character" w:customStyle="1" w:styleId="WW8Num1z6">
    <w:name w:val="WW8Num1z6"/>
    <w:rsid w:val="008A41D8"/>
  </w:style>
  <w:style w:type="character" w:customStyle="1" w:styleId="WW8Num1z7">
    <w:name w:val="WW8Num1z7"/>
    <w:rsid w:val="008A41D8"/>
  </w:style>
  <w:style w:type="character" w:customStyle="1" w:styleId="WW8Num1z8">
    <w:name w:val="WW8Num1z8"/>
    <w:rsid w:val="008A41D8"/>
  </w:style>
  <w:style w:type="character" w:customStyle="1" w:styleId="WW8Num2z0">
    <w:name w:val="WW8Num2z0"/>
    <w:rsid w:val="008A41D8"/>
    <w:rPr>
      <w:rFonts w:ascii="Times New Roman" w:hAnsi="Times New Roman" w:cs="Times New Roman"/>
      <w:b/>
      <w:i w:val="0"/>
      <w:sz w:val="28"/>
      <w:szCs w:val="28"/>
    </w:rPr>
  </w:style>
  <w:style w:type="character" w:customStyle="1" w:styleId="WW8Num2z1">
    <w:name w:val="WW8Num2z1"/>
    <w:rsid w:val="008A41D8"/>
  </w:style>
  <w:style w:type="character" w:customStyle="1" w:styleId="WW8Num2z2">
    <w:name w:val="WW8Num2z2"/>
    <w:rsid w:val="008A41D8"/>
  </w:style>
  <w:style w:type="character" w:customStyle="1" w:styleId="WW8Num2z3">
    <w:name w:val="WW8Num2z3"/>
    <w:rsid w:val="008A41D8"/>
  </w:style>
  <w:style w:type="character" w:customStyle="1" w:styleId="WW8Num2z4">
    <w:name w:val="WW8Num2z4"/>
    <w:rsid w:val="008A41D8"/>
  </w:style>
  <w:style w:type="character" w:customStyle="1" w:styleId="WW8Num2z5">
    <w:name w:val="WW8Num2z5"/>
    <w:rsid w:val="008A41D8"/>
  </w:style>
  <w:style w:type="character" w:customStyle="1" w:styleId="WW8Num2z6">
    <w:name w:val="WW8Num2z6"/>
    <w:rsid w:val="008A41D8"/>
  </w:style>
  <w:style w:type="character" w:customStyle="1" w:styleId="WW8Num2z7">
    <w:name w:val="WW8Num2z7"/>
    <w:rsid w:val="008A41D8"/>
  </w:style>
  <w:style w:type="character" w:customStyle="1" w:styleId="WW8Num2z8">
    <w:name w:val="WW8Num2z8"/>
    <w:rsid w:val="008A41D8"/>
  </w:style>
  <w:style w:type="character" w:customStyle="1" w:styleId="WW8Num3z0">
    <w:name w:val="WW8Num3z0"/>
    <w:rsid w:val="008A41D8"/>
  </w:style>
  <w:style w:type="character" w:customStyle="1" w:styleId="WW8Num4z0">
    <w:name w:val="WW8Num4z0"/>
    <w:rsid w:val="008A41D8"/>
  </w:style>
  <w:style w:type="character" w:customStyle="1" w:styleId="WW8Num4z1">
    <w:name w:val="WW8Num4z1"/>
    <w:rsid w:val="008A41D8"/>
  </w:style>
  <w:style w:type="character" w:customStyle="1" w:styleId="WW8Num4z2">
    <w:name w:val="WW8Num4z2"/>
    <w:rsid w:val="008A41D8"/>
    <w:rPr>
      <w:sz w:val="24"/>
      <w:szCs w:val="24"/>
    </w:rPr>
  </w:style>
  <w:style w:type="character" w:customStyle="1" w:styleId="WW8Num4z4">
    <w:name w:val="WW8Num4z4"/>
    <w:rsid w:val="008A41D8"/>
  </w:style>
  <w:style w:type="character" w:customStyle="1" w:styleId="WW8Num4z5">
    <w:name w:val="WW8Num4z5"/>
    <w:rsid w:val="008A41D8"/>
  </w:style>
  <w:style w:type="character" w:customStyle="1" w:styleId="WW8Num4z6">
    <w:name w:val="WW8Num4z6"/>
    <w:rsid w:val="008A41D8"/>
  </w:style>
  <w:style w:type="character" w:customStyle="1" w:styleId="WW8Num4z7">
    <w:name w:val="WW8Num4z7"/>
    <w:rsid w:val="008A41D8"/>
  </w:style>
  <w:style w:type="character" w:customStyle="1" w:styleId="WW8Num4z8">
    <w:name w:val="WW8Num4z8"/>
    <w:rsid w:val="008A41D8"/>
  </w:style>
  <w:style w:type="character" w:customStyle="1" w:styleId="WW8Num5z0">
    <w:name w:val="WW8Num5z0"/>
    <w:rsid w:val="008A41D8"/>
    <w:rPr>
      <w:rFonts w:ascii="Symbol" w:hAnsi="Symbol" w:cs="Symbol"/>
    </w:rPr>
  </w:style>
  <w:style w:type="character" w:customStyle="1" w:styleId="WW8Num6z0">
    <w:name w:val="WW8Num6z0"/>
    <w:rsid w:val="008A41D8"/>
    <w:rPr>
      <w:rFonts w:ascii="Courier New" w:hAnsi="Courier New" w:cs="Courier New"/>
    </w:rPr>
  </w:style>
  <w:style w:type="character" w:customStyle="1" w:styleId="WW8Num7z0">
    <w:name w:val="WW8Num7z0"/>
    <w:rsid w:val="008A41D8"/>
    <w:rPr>
      <w:rFonts w:ascii="Symbol" w:hAnsi="Symbol" w:cs="Symbol"/>
      <w:color w:val="FF0000"/>
      <w:sz w:val="24"/>
      <w:szCs w:val="24"/>
    </w:rPr>
  </w:style>
  <w:style w:type="character" w:customStyle="1" w:styleId="WW8Num8z0">
    <w:name w:val="WW8Num8z0"/>
    <w:rsid w:val="008A41D8"/>
  </w:style>
  <w:style w:type="character" w:customStyle="1" w:styleId="WW8Num8z1">
    <w:name w:val="WW8Num8z1"/>
    <w:rsid w:val="008A41D8"/>
  </w:style>
  <w:style w:type="character" w:customStyle="1" w:styleId="WW8Num8z2">
    <w:name w:val="WW8Num8z2"/>
    <w:rsid w:val="008A41D8"/>
  </w:style>
  <w:style w:type="character" w:customStyle="1" w:styleId="WW8Num8z3">
    <w:name w:val="WW8Num8z3"/>
    <w:rsid w:val="008A41D8"/>
  </w:style>
  <w:style w:type="character" w:customStyle="1" w:styleId="WW8Num8z4">
    <w:name w:val="WW8Num8z4"/>
    <w:rsid w:val="008A41D8"/>
  </w:style>
  <w:style w:type="character" w:customStyle="1" w:styleId="WW8Num8z5">
    <w:name w:val="WW8Num8z5"/>
    <w:rsid w:val="008A41D8"/>
  </w:style>
  <w:style w:type="character" w:customStyle="1" w:styleId="WW8Num8z6">
    <w:name w:val="WW8Num8z6"/>
    <w:rsid w:val="008A41D8"/>
  </w:style>
  <w:style w:type="character" w:customStyle="1" w:styleId="WW8Num8z7">
    <w:name w:val="WW8Num8z7"/>
    <w:rsid w:val="008A41D8"/>
  </w:style>
  <w:style w:type="character" w:customStyle="1" w:styleId="WW8Num8z8">
    <w:name w:val="WW8Num8z8"/>
    <w:rsid w:val="008A41D8"/>
  </w:style>
  <w:style w:type="character" w:customStyle="1" w:styleId="WW8Num9z0">
    <w:name w:val="WW8Num9z0"/>
    <w:rsid w:val="008A41D8"/>
    <w:rPr>
      <w:b/>
    </w:rPr>
  </w:style>
  <w:style w:type="character" w:customStyle="1" w:styleId="WW8Num9z1">
    <w:name w:val="WW8Num9z1"/>
    <w:rsid w:val="008A41D8"/>
  </w:style>
  <w:style w:type="character" w:customStyle="1" w:styleId="WW8Num9z2">
    <w:name w:val="WW8Num9z2"/>
    <w:rsid w:val="008A41D8"/>
  </w:style>
  <w:style w:type="character" w:customStyle="1" w:styleId="WW8Num9z3">
    <w:name w:val="WW8Num9z3"/>
    <w:rsid w:val="008A41D8"/>
  </w:style>
  <w:style w:type="character" w:customStyle="1" w:styleId="WW8Num9z4">
    <w:name w:val="WW8Num9z4"/>
    <w:rsid w:val="008A41D8"/>
  </w:style>
  <w:style w:type="character" w:customStyle="1" w:styleId="WW8Num9z5">
    <w:name w:val="WW8Num9z5"/>
    <w:rsid w:val="008A41D8"/>
  </w:style>
  <w:style w:type="character" w:customStyle="1" w:styleId="WW8Num9z6">
    <w:name w:val="WW8Num9z6"/>
    <w:rsid w:val="008A41D8"/>
  </w:style>
  <w:style w:type="character" w:customStyle="1" w:styleId="WW8Num9z7">
    <w:name w:val="WW8Num9z7"/>
    <w:rsid w:val="008A41D8"/>
  </w:style>
  <w:style w:type="character" w:customStyle="1" w:styleId="WW8Num9z8">
    <w:name w:val="WW8Num9z8"/>
    <w:rsid w:val="008A41D8"/>
  </w:style>
  <w:style w:type="character" w:customStyle="1" w:styleId="WW8Num10z0">
    <w:name w:val="WW8Num10z0"/>
    <w:rsid w:val="008A41D8"/>
  </w:style>
  <w:style w:type="character" w:customStyle="1" w:styleId="WW8Num10z1">
    <w:name w:val="WW8Num10z1"/>
    <w:rsid w:val="008A41D8"/>
  </w:style>
  <w:style w:type="character" w:customStyle="1" w:styleId="WW8Num10z2">
    <w:name w:val="WW8Num10z2"/>
    <w:rsid w:val="008A41D8"/>
  </w:style>
  <w:style w:type="character" w:customStyle="1" w:styleId="WW8Num10z3">
    <w:name w:val="WW8Num10z3"/>
    <w:rsid w:val="008A41D8"/>
  </w:style>
  <w:style w:type="character" w:customStyle="1" w:styleId="WW8Num10z4">
    <w:name w:val="WW8Num10z4"/>
    <w:rsid w:val="008A41D8"/>
  </w:style>
  <w:style w:type="character" w:customStyle="1" w:styleId="WW8Num10z5">
    <w:name w:val="WW8Num10z5"/>
    <w:rsid w:val="008A41D8"/>
  </w:style>
  <w:style w:type="character" w:customStyle="1" w:styleId="WW8Num10z6">
    <w:name w:val="WW8Num10z6"/>
    <w:rsid w:val="008A41D8"/>
  </w:style>
  <w:style w:type="character" w:customStyle="1" w:styleId="WW8Num10z7">
    <w:name w:val="WW8Num10z7"/>
    <w:rsid w:val="008A41D8"/>
  </w:style>
  <w:style w:type="character" w:customStyle="1" w:styleId="WW8Num10z8">
    <w:name w:val="WW8Num10z8"/>
    <w:rsid w:val="008A41D8"/>
  </w:style>
  <w:style w:type="character" w:customStyle="1" w:styleId="WW8Num11z0">
    <w:name w:val="WW8Num11z0"/>
    <w:rsid w:val="008A41D8"/>
    <w:rPr>
      <w:rFonts w:ascii="Wingdings" w:hAnsi="Wingdings" w:cs="Wingdings"/>
    </w:rPr>
  </w:style>
  <w:style w:type="character" w:customStyle="1" w:styleId="WW8Num12z0">
    <w:name w:val="WW8Num12z0"/>
    <w:rsid w:val="008A41D8"/>
    <w:rPr>
      <w:rFonts w:hint="default"/>
      <w:sz w:val="22"/>
      <w:szCs w:val="22"/>
    </w:rPr>
  </w:style>
  <w:style w:type="character" w:customStyle="1" w:styleId="WW8Num13z0">
    <w:name w:val="WW8Num13z0"/>
    <w:rsid w:val="008A41D8"/>
    <w:rPr>
      <w:rFonts w:ascii="Wingdings" w:hAnsi="Wingdings" w:cs="Wingdings"/>
    </w:rPr>
  </w:style>
  <w:style w:type="character" w:customStyle="1" w:styleId="4e">
    <w:name w:val="Основной шрифт абзаца4"/>
    <w:rsid w:val="008A41D8"/>
  </w:style>
  <w:style w:type="character" w:customStyle="1" w:styleId="WW8Num3z1">
    <w:name w:val="WW8Num3z1"/>
    <w:rsid w:val="008A41D8"/>
  </w:style>
  <w:style w:type="character" w:customStyle="1" w:styleId="WW8Num3z2">
    <w:name w:val="WW8Num3z2"/>
    <w:rsid w:val="008A41D8"/>
    <w:rPr>
      <w:sz w:val="24"/>
      <w:szCs w:val="24"/>
    </w:rPr>
  </w:style>
  <w:style w:type="character" w:customStyle="1" w:styleId="WW8Num3z4">
    <w:name w:val="WW8Num3z4"/>
    <w:rsid w:val="008A41D8"/>
  </w:style>
  <w:style w:type="character" w:customStyle="1" w:styleId="WW8Num3z5">
    <w:name w:val="WW8Num3z5"/>
    <w:rsid w:val="008A41D8"/>
  </w:style>
  <w:style w:type="character" w:customStyle="1" w:styleId="WW8Num3z6">
    <w:name w:val="WW8Num3z6"/>
    <w:rsid w:val="008A41D8"/>
  </w:style>
  <w:style w:type="character" w:customStyle="1" w:styleId="WW8Num3z7">
    <w:name w:val="WW8Num3z7"/>
    <w:rsid w:val="008A41D8"/>
  </w:style>
  <w:style w:type="character" w:customStyle="1" w:styleId="WW8Num3z8">
    <w:name w:val="WW8Num3z8"/>
    <w:rsid w:val="008A41D8"/>
  </w:style>
  <w:style w:type="character" w:customStyle="1" w:styleId="WW8Num7z1">
    <w:name w:val="WW8Num7z1"/>
    <w:rsid w:val="008A41D8"/>
  </w:style>
  <w:style w:type="character" w:customStyle="1" w:styleId="WW8Num7z2">
    <w:name w:val="WW8Num7z2"/>
    <w:rsid w:val="008A41D8"/>
  </w:style>
  <w:style w:type="character" w:customStyle="1" w:styleId="WW8Num7z3">
    <w:name w:val="WW8Num7z3"/>
    <w:rsid w:val="008A41D8"/>
  </w:style>
  <w:style w:type="character" w:customStyle="1" w:styleId="WW8Num7z4">
    <w:name w:val="WW8Num7z4"/>
    <w:rsid w:val="008A41D8"/>
  </w:style>
  <w:style w:type="character" w:customStyle="1" w:styleId="WW8Num7z5">
    <w:name w:val="WW8Num7z5"/>
    <w:rsid w:val="008A41D8"/>
  </w:style>
  <w:style w:type="character" w:customStyle="1" w:styleId="WW8Num7z6">
    <w:name w:val="WW8Num7z6"/>
    <w:rsid w:val="008A41D8"/>
  </w:style>
  <w:style w:type="character" w:customStyle="1" w:styleId="WW8Num7z7">
    <w:name w:val="WW8Num7z7"/>
    <w:rsid w:val="008A41D8"/>
  </w:style>
  <w:style w:type="character" w:customStyle="1" w:styleId="WW8Num7z8">
    <w:name w:val="WW8Num7z8"/>
    <w:rsid w:val="008A41D8"/>
  </w:style>
  <w:style w:type="character" w:customStyle="1" w:styleId="WW8Num13z1">
    <w:name w:val="WW8Num13z1"/>
    <w:rsid w:val="008A41D8"/>
  </w:style>
  <w:style w:type="character" w:customStyle="1" w:styleId="WW8Num13z2">
    <w:name w:val="WW8Num13z2"/>
    <w:rsid w:val="008A41D8"/>
  </w:style>
  <w:style w:type="character" w:customStyle="1" w:styleId="WW8Num13z3">
    <w:name w:val="WW8Num13z3"/>
    <w:rsid w:val="008A41D8"/>
  </w:style>
  <w:style w:type="character" w:customStyle="1" w:styleId="WW8Num13z4">
    <w:name w:val="WW8Num13z4"/>
    <w:rsid w:val="008A41D8"/>
  </w:style>
  <w:style w:type="character" w:customStyle="1" w:styleId="WW8Num13z5">
    <w:name w:val="WW8Num13z5"/>
    <w:rsid w:val="008A41D8"/>
  </w:style>
  <w:style w:type="character" w:customStyle="1" w:styleId="WW8Num13z6">
    <w:name w:val="WW8Num13z6"/>
    <w:rsid w:val="008A41D8"/>
  </w:style>
  <w:style w:type="character" w:customStyle="1" w:styleId="WW8Num13z7">
    <w:name w:val="WW8Num13z7"/>
    <w:rsid w:val="008A41D8"/>
  </w:style>
  <w:style w:type="character" w:customStyle="1" w:styleId="WW8Num13z8">
    <w:name w:val="WW8Num13z8"/>
    <w:rsid w:val="008A41D8"/>
  </w:style>
  <w:style w:type="character" w:customStyle="1" w:styleId="WW8Num5z1">
    <w:name w:val="WW8Num5z1"/>
    <w:rsid w:val="008A41D8"/>
    <w:rPr>
      <w:rFonts w:ascii="Courier New" w:hAnsi="Courier New" w:cs="Courier New"/>
    </w:rPr>
  </w:style>
  <w:style w:type="character" w:customStyle="1" w:styleId="WW8Num5z2">
    <w:name w:val="WW8Num5z2"/>
    <w:rsid w:val="008A41D8"/>
    <w:rPr>
      <w:rFonts w:ascii="Wingdings" w:hAnsi="Wingdings" w:cs="Wingdings"/>
    </w:rPr>
  </w:style>
  <w:style w:type="character" w:customStyle="1" w:styleId="WW8Num6z2">
    <w:name w:val="WW8Num6z2"/>
    <w:rsid w:val="008A41D8"/>
    <w:rPr>
      <w:sz w:val="24"/>
      <w:szCs w:val="24"/>
    </w:rPr>
  </w:style>
  <w:style w:type="character" w:customStyle="1" w:styleId="WW8Num12z1">
    <w:name w:val="WW8Num12z1"/>
    <w:rsid w:val="008A41D8"/>
    <w:rPr>
      <w:rFonts w:ascii="Courier New" w:hAnsi="Courier New" w:cs="Courier New"/>
    </w:rPr>
  </w:style>
  <w:style w:type="character" w:customStyle="1" w:styleId="WW8Num12z2">
    <w:name w:val="WW8Num12z2"/>
    <w:rsid w:val="008A41D8"/>
    <w:rPr>
      <w:rFonts w:ascii="Wingdings" w:hAnsi="Wingdings" w:cs="Wingdings"/>
    </w:rPr>
  </w:style>
  <w:style w:type="character" w:customStyle="1" w:styleId="WW8Num14z0">
    <w:name w:val="WW8Num14z0"/>
    <w:rsid w:val="008A41D8"/>
    <w:rPr>
      <w:rFonts w:ascii="Symbol" w:hAnsi="Symbol" w:cs="Symbol"/>
    </w:rPr>
  </w:style>
  <w:style w:type="character" w:customStyle="1" w:styleId="WW8Num14z1">
    <w:name w:val="WW8Num14z1"/>
    <w:rsid w:val="008A41D8"/>
    <w:rPr>
      <w:rFonts w:ascii="Courier New" w:hAnsi="Courier New" w:cs="Courier New"/>
    </w:rPr>
  </w:style>
  <w:style w:type="character" w:customStyle="1" w:styleId="WW8Num14z2">
    <w:name w:val="WW8Num14z2"/>
    <w:rsid w:val="008A41D8"/>
    <w:rPr>
      <w:rFonts w:ascii="Wingdings" w:hAnsi="Wingdings" w:cs="Wingdings"/>
    </w:rPr>
  </w:style>
  <w:style w:type="character" w:customStyle="1" w:styleId="WW8Num15z0">
    <w:name w:val="WW8Num15z0"/>
    <w:rsid w:val="008A41D8"/>
    <w:rPr>
      <w:rFonts w:ascii="Courier New" w:hAnsi="Courier New" w:cs="Courier New"/>
    </w:rPr>
  </w:style>
  <w:style w:type="character" w:customStyle="1" w:styleId="WW8Num15z2">
    <w:name w:val="WW8Num15z2"/>
    <w:rsid w:val="008A41D8"/>
    <w:rPr>
      <w:rFonts w:ascii="Wingdings" w:hAnsi="Wingdings" w:cs="Wingdings"/>
    </w:rPr>
  </w:style>
  <w:style w:type="character" w:customStyle="1" w:styleId="WW8Num15z3">
    <w:name w:val="WW8Num15z3"/>
    <w:rsid w:val="008A41D8"/>
    <w:rPr>
      <w:rFonts w:ascii="Symbol" w:hAnsi="Symbol" w:cs="Symbol"/>
    </w:rPr>
  </w:style>
  <w:style w:type="character" w:customStyle="1" w:styleId="WW8Num18z0">
    <w:name w:val="WW8Num18z0"/>
    <w:rsid w:val="008A41D8"/>
    <w:rPr>
      <w:rFonts w:ascii="Symbol" w:hAnsi="Symbol" w:cs="Symbol"/>
      <w:color w:val="auto"/>
    </w:rPr>
  </w:style>
  <w:style w:type="character" w:customStyle="1" w:styleId="WW8Num19z0">
    <w:name w:val="WW8Num19z0"/>
    <w:rsid w:val="008A41D8"/>
    <w:rPr>
      <w:rFonts w:ascii="Times New Roman" w:hAnsi="Times New Roman" w:cs="Times New Roman"/>
    </w:rPr>
  </w:style>
  <w:style w:type="character" w:customStyle="1" w:styleId="WW8Num20z0">
    <w:name w:val="WW8Num20z0"/>
    <w:rsid w:val="008A41D8"/>
    <w:rPr>
      <w:rFonts w:ascii="Symbol" w:hAnsi="Symbol" w:cs="Symbol"/>
    </w:rPr>
  </w:style>
  <w:style w:type="character" w:customStyle="1" w:styleId="WW8Num20z1">
    <w:name w:val="WW8Num20z1"/>
    <w:rsid w:val="008A41D8"/>
    <w:rPr>
      <w:rFonts w:ascii="Courier New" w:hAnsi="Courier New" w:cs="Courier New"/>
    </w:rPr>
  </w:style>
  <w:style w:type="character" w:customStyle="1" w:styleId="WW8Num20z2">
    <w:name w:val="WW8Num20z2"/>
    <w:rsid w:val="008A41D8"/>
    <w:rPr>
      <w:rFonts w:ascii="Wingdings" w:hAnsi="Wingdings" w:cs="Wingdings"/>
    </w:rPr>
  </w:style>
  <w:style w:type="character" w:customStyle="1" w:styleId="WW8Num21z0">
    <w:name w:val="WW8Num21z0"/>
    <w:rsid w:val="008A41D8"/>
    <w:rPr>
      <w:rFonts w:ascii="Symbol" w:hAnsi="Symbol" w:cs="Symbol"/>
      <w:color w:val="auto"/>
    </w:rPr>
  </w:style>
  <w:style w:type="character" w:customStyle="1" w:styleId="WW8Num22z0">
    <w:name w:val="WW8Num22z0"/>
    <w:rsid w:val="008A41D8"/>
    <w:rPr>
      <w:rFonts w:ascii="Symbol" w:hAnsi="Symbol" w:cs="Symbol"/>
      <w:color w:val="auto"/>
    </w:rPr>
  </w:style>
  <w:style w:type="character" w:customStyle="1" w:styleId="WW8Num23z0">
    <w:name w:val="WW8Num23z0"/>
    <w:rsid w:val="008A41D8"/>
    <w:rPr>
      <w:rFonts w:ascii="Symbol" w:hAnsi="Symbol" w:cs="Symbol"/>
    </w:rPr>
  </w:style>
  <w:style w:type="character" w:customStyle="1" w:styleId="WW8Num23z1">
    <w:name w:val="WW8Num23z1"/>
    <w:rsid w:val="008A41D8"/>
    <w:rPr>
      <w:rFonts w:ascii="Courier New" w:hAnsi="Courier New" w:cs="Courier New"/>
    </w:rPr>
  </w:style>
  <w:style w:type="character" w:customStyle="1" w:styleId="WW8Num23z2">
    <w:name w:val="WW8Num23z2"/>
    <w:rsid w:val="008A41D8"/>
    <w:rPr>
      <w:rFonts w:ascii="Wingdings" w:hAnsi="Wingdings" w:cs="Wingdings"/>
    </w:rPr>
  </w:style>
  <w:style w:type="character" w:customStyle="1" w:styleId="WW8Num24z0">
    <w:name w:val="WW8Num24z0"/>
    <w:rsid w:val="008A41D8"/>
    <w:rPr>
      <w:rFonts w:ascii="Symbol" w:hAnsi="Symbol" w:cs="Symbol"/>
      <w:color w:val="auto"/>
    </w:rPr>
  </w:style>
  <w:style w:type="character" w:customStyle="1" w:styleId="WW8Num25z0">
    <w:name w:val="WW8Num25z0"/>
    <w:rsid w:val="008A41D8"/>
    <w:rPr>
      <w:rFonts w:ascii="Symbol" w:hAnsi="Symbol" w:cs="Symbol"/>
      <w:sz w:val="20"/>
    </w:rPr>
  </w:style>
  <w:style w:type="character" w:customStyle="1" w:styleId="WW8Num25z2">
    <w:name w:val="WW8Num25z2"/>
    <w:rsid w:val="008A41D8"/>
    <w:rPr>
      <w:rFonts w:ascii="Wingdings" w:hAnsi="Wingdings" w:cs="Wingdings"/>
    </w:rPr>
  </w:style>
  <w:style w:type="character" w:customStyle="1" w:styleId="WW8Num25z3">
    <w:name w:val="WW8Num25z3"/>
    <w:rsid w:val="008A41D8"/>
    <w:rPr>
      <w:rFonts w:ascii="Symbol" w:hAnsi="Symbol" w:cs="Symbol"/>
    </w:rPr>
  </w:style>
  <w:style w:type="character" w:customStyle="1" w:styleId="WW8Num25z4">
    <w:name w:val="WW8Num25z4"/>
    <w:rsid w:val="008A41D8"/>
    <w:rPr>
      <w:rFonts w:ascii="Courier New" w:hAnsi="Courier New" w:cs="Courier New"/>
    </w:rPr>
  </w:style>
  <w:style w:type="character" w:customStyle="1" w:styleId="WW8Num26z0">
    <w:name w:val="WW8Num26z0"/>
    <w:rsid w:val="008A41D8"/>
    <w:rPr>
      <w:color w:val="FFFFFF"/>
    </w:rPr>
  </w:style>
  <w:style w:type="character" w:customStyle="1" w:styleId="WW8Num27z0">
    <w:name w:val="WW8Num27z0"/>
    <w:rsid w:val="008A41D8"/>
    <w:rPr>
      <w:rFonts w:ascii="Symbol" w:hAnsi="Symbol" w:cs="Symbol"/>
    </w:rPr>
  </w:style>
  <w:style w:type="character" w:customStyle="1" w:styleId="WW8Num27z1">
    <w:name w:val="WW8Num27z1"/>
    <w:rsid w:val="008A41D8"/>
    <w:rPr>
      <w:rFonts w:ascii="Courier New" w:hAnsi="Courier New" w:cs="Courier New"/>
    </w:rPr>
  </w:style>
  <w:style w:type="character" w:customStyle="1" w:styleId="WW8Num27z2">
    <w:name w:val="WW8Num27z2"/>
    <w:rsid w:val="008A41D8"/>
    <w:rPr>
      <w:rFonts w:ascii="Wingdings" w:hAnsi="Wingdings" w:cs="Wingdings"/>
    </w:rPr>
  </w:style>
  <w:style w:type="character" w:customStyle="1" w:styleId="WW8Num28z0">
    <w:name w:val="WW8Num28z0"/>
    <w:rsid w:val="008A41D8"/>
    <w:rPr>
      <w:rFonts w:ascii="Symbol" w:hAnsi="Symbol" w:cs="Symbol"/>
      <w:color w:val="auto"/>
    </w:rPr>
  </w:style>
  <w:style w:type="character" w:customStyle="1" w:styleId="142">
    <w:name w:val="Заголовок 14 Знак Знак"/>
    <w:rsid w:val="008A41D8"/>
    <w:rPr>
      <w:rFonts w:ascii="Times New Roman" w:eastAsia="Times New Roman" w:hAnsi="Times New Roman" w:cs="Times New Roman"/>
      <w:b/>
      <w:spacing w:val="-5"/>
      <w:sz w:val="28"/>
      <w:szCs w:val="20"/>
    </w:rPr>
  </w:style>
  <w:style w:type="character" w:customStyle="1" w:styleId="affffffff6">
    <w:name w:val="Текст б/н Знак Знак"/>
    <w:rsid w:val="008A41D8"/>
    <w:rPr>
      <w:rFonts w:ascii="Times New Roman" w:eastAsia="Times New Roman" w:hAnsi="Times New Roman" w:cs="Times New Roman"/>
      <w:sz w:val="28"/>
    </w:rPr>
  </w:style>
  <w:style w:type="character" w:customStyle="1" w:styleId="4f">
    <w:name w:val="Раздел 4 Знак"/>
    <w:rsid w:val="008A41D8"/>
    <w:rPr>
      <w:rFonts w:ascii="Times New Roman" w:eastAsia="Times New Roman" w:hAnsi="Times New Roman" w:cs="Times New Roman"/>
      <w:spacing w:val="-5"/>
      <w:sz w:val="28"/>
      <w:szCs w:val="24"/>
    </w:rPr>
  </w:style>
  <w:style w:type="character" w:customStyle="1" w:styleId="3fc">
    <w:name w:val="Раздел 3 Знак"/>
    <w:rsid w:val="008A41D8"/>
    <w:rPr>
      <w:rFonts w:ascii="Times New Roman" w:eastAsia="Times New Roman" w:hAnsi="Times New Roman" w:cs="Times New Roman"/>
      <w:b/>
      <w:sz w:val="28"/>
      <w:szCs w:val="24"/>
    </w:rPr>
  </w:style>
  <w:style w:type="character" w:customStyle="1" w:styleId="0">
    <w:name w:val="Раздел 0 Знак"/>
    <w:rsid w:val="008A41D8"/>
    <w:rPr>
      <w:rFonts w:ascii="Times New Roman" w:eastAsia="Times New Roman" w:hAnsi="Times New Roman" w:cs="Times New Roman"/>
      <w:b/>
      <w:caps/>
      <w:spacing w:val="-5"/>
      <w:sz w:val="28"/>
      <w:szCs w:val="20"/>
    </w:rPr>
  </w:style>
  <w:style w:type="character" w:customStyle="1" w:styleId="143">
    <w:name w:val="Стиль 14 пт полужирный По центру Знак"/>
    <w:rsid w:val="008A41D8"/>
    <w:rPr>
      <w:rFonts w:ascii="Times New Roman" w:eastAsia="Times New Roman" w:hAnsi="Times New Roman" w:cs="Times New Roman"/>
      <w:b/>
      <w:bCs/>
      <w:sz w:val="28"/>
    </w:rPr>
  </w:style>
  <w:style w:type="character" w:customStyle="1" w:styleId="1fff4">
    <w:name w:val="Раздел 1 Знак"/>
    <w:rsid w:val="008A41D8"/>
    <w:rPr>
      <w:rFonts w:ascii="Times New Roman" w:eastAsia="Times New Roman" w:hAnsi="Times New Roman" w:cs="Times New Roman"/>
      <w:b/>
      <w:bCs/>
      <w:sz w:val="28"/>
      <w:szCs w:val="28"/>
    </w:rPr>
  </w:style>
  <w:style w:type="character" w:customStyle="1" w:styleId="2ff5">
    <w:name w:val="Раздел 2 Знак"/>
    <w:rsid w:val="008A41D8"/>
    <w:rPr>
      <w:rFonts w:ascii="Times New Roman" w:eastAsia="Times New Roman" w:hAnsi="Times New Roman" w:cs="Times New Roman"/>
      <w:b/>
      <w:bCs/>
      <w:sz w:val="24"/>
      <w:szCs w:val="24"/>
    </w:rPr>
  </w:style>
  <w:style w:type="character" w:customStyle="1" w:styleId="Normal">
    <w:name w:val="Normal Знак"/>
    <w:rsid w:val="008A41D8"/>
    <w:rPr>
      <w:rFonts w:ascii="Times New Roman" w:eastAsia="Times New Roman" w:hAnsi="Times New Roman" w:cs="Times New Roman"/>
      <w:sz w:val="18"/>
      <w:szCs w:val="18"/>
      <w:lang w:val="ru-RU" w:bidi="ar-SA"/>
    </w:rPr>
  </w:style>
  <w:style w:type="character" w:customStyle="1" w:styleId="affffffff7">
    <w:name w:val="Текст б/о Знак"/>
    <w:rsid w:val="008A41D8"/>
    <w:rPr>
      <w:rFonts w:ascii="Times New Roman" w:eastAsia="Times New Roman" w:hAnsi="Times New Roman" w:cs="Times New Roman"/>
      <w:bCs/>
      <w:color w:val="000000"/>
      <w:sz w:val="24"/>
      <w:szCs w:val="24"/>
      <w:lang w:val="ru-RU" w:bidi="ar-SA"/>
    </w:rPr>
  </w:style>
  <w:style w:type="character" w:customStyle="1" w:styleId="5c">
    <w:name w:val="Раздел 5 Знак"/>
    <w:rsid w:val="008A41D8"/>
    <w:rPr>
      <w:rFonts w:ascii="Times New Roman" w:eastAsia="Times New Roman" w:hAnsi="Times New Roman" w:cs="Times New Roman"/>
      <w:spacing w:val="-5"/>
      <w:sz w:val="28"/>
      <w:szCs w:val="24"/>
    </w:rPr>
  </w:style>
  <w:style w:type="character" w:customStyle="1" w:styleId="1fff5">
    <w:name w:val="Знак сноски1"/>
    <w:rsid w:val="008A41D8"/>
    <w:rPr>
      <w:vertAlign w:val="superscript"/>
    </w:rPr>
  </w:style>
  <w:style w:type="character" w:customStyle="1" w:styleId="affffffff8">
    <w:name w:val="Символы концевой сноски"/>
    <w:rsid w:val="008A41D8"/>
    <w:rPr>
      <w:vertAlign w:val="superscript"/>
    </w:rPr>
  </w:style>
  <w:style w:type="character" w:customStyle="1" w:styleId="WW-1">
    <w:name w:val="WW-Символы концевой сноски"/>
    <w:rsid w:val="008A41D8"/>
  </w:style>
  <w:style w:type="character" w:customStyle="1" w:styleId="affffffff9">
    <w:name w:val="Обычный отступ Знак"/>
    <w:rsid w:val="008A41D8"/>
    <w:rPr>
      <w:sz w:val="24"/>
      <w:szCs w:val="24"/>
    </w:rPr>
  </w:style>
  <w:style w:type="character" w:customStyle="1" w:styleId="postbody">
    <w:name w:val="postbody"/>
    <w:rsid w:val="008A41D8"/>
  </w:style>
  <w:style w:type="character" w:customStyle="1" w:styleId="1fff6">
    <w:name w:val="Верхний колонтитул Знак1"/>
    <w:uiPriority w:val="99"/>
    <w:rsid w:val="008A41D8"/>
  </w:style>
  <w:style w:type="character" w:customStyle="1" w:styleId="1fff7">
    <w:name w:val="Нижний колонтитул Знак1"/>
    <w:rsid w:val="008A41D8"/>
    <w:rPr>
      <w:sz w:val="24"/>
    </w:rPr>
  </w:style>
  <w:style w:type="character" w:customStyle="1" w:styleId="2ff6">
    <w:name w:val="Знак сноски2"/>
    <w:rsid w:val="008A41D8"/>
    <w:rPr>
      <w:vertAlign w:val="superscript"/>
    </w:rPr>
  </w:style>
  <w:style w:type="character" w:customStyle="1" w:styleId="1fff8">
    <w:name w:val="Знак концевой сноски1"/>
    <w:rsid w:val="008A41D8"/>
    <w:rPr>
      <w:vertAlign w:val="superscript"/>
    </w:rPr>
  </w:style>
  <w:style w:type="character" w:customStyle="1" w:styleId="3fd">
    <w:name w:val="Знак сноски3"/>
    <w:rsid w:val="008A41D8"/>
    <w:rPr>
      <w:vertAlign w:val="superscript"/>
    </w:rPr>
  </w:style>
  <w:style w:type="character" w:customStyle="1" w:styleId="2ff7">
    <w:name w:val="Знак концевой сноски2"/>
    <w:rsid w:val="008A41D8"/>
    <w:rPr>
      <w:vertAlign w:val="superscript"/>
    </w:rPr>
  </w:style>
  <w:style w:type="character" w:customStyle="1" w:styleId="225">
    <w:name w:val="Основной текст 2 Знак2"/>
    <w:rsid w:val="008A41D8"/>
    <w:rPr>
      <w:lang w:eastAsia="zh-CN"/>
    </w:rPr>
  </w:style>
  <w:style w:type="character" w:customStyle="1" w:styleId="21c">
    <w:name w:val="Основной текст с отступом 2 Знак1"/>
    <w:rsid w:val="008A41D8"/>
    <w:rPr>
      <w:sz w:val="24"/>
      <w:szCs w:val="24"/>
    </w:rPr>
  </w:style>
  <w:style w:type="character" w:customStyle="1" w:styleId="q">
    <w:name w:val="q"/>
    <w:rsid w:val="008A41D8"/>
  </w:style>
  <w:style w:type="character" w:customStyle="1" w:styleId="11f0">
    <w:name w:val="Список 1 Знак1"/>
    <w:aliases w:val="Body Text Char Знак1"/>
    <w:rsid w:val="008A41D8"/>
    <w:rPr>
      <w:sz w:val="28"/>
      <w:szCs w:val="28"/>
      <w:lang w:eastAsia="zh-CN"/>
    </w:rPr>
  </w:style>
  <w:style w:type="paragraph" w:customStyle="1" w:styleId="4f0">
    <w:name w:val="Указатель4"/>
    <w:basedOn w:val="a0"/>
    <w:rsid w:val="008A41D8"/>
    <w:pPr>
      <w:widowControl/>
      <w:suppressLineNumbers/>
      <w:suppressAutoHyphens/>
      <w:autoSpaceDE/>
      <w:autoSpaceDN/>
      <w:adjustRightInd/>
    </w:pPr>
    <w:rPr>
      <w:rFonts w:cs="Mangal"/>
      <w:lang w:eastAsia="zh-CN"/>
    </w:rPr>
  </w:style>
  <w:style w:type="paragraph" w:customStyle="1" w:styleId="3fe">
    <w:name w:val="Название объекта3"/>
    <w:basedOn w:val="a0"/>
    <w:rsid w:val="008A41D8"/>
    <w:pPr>
      <w:widowControl/>
      <w:suppressLineNumbers/>
      <w:suppressAutoHyphens/>
      <w:autoSpaceDE/>
      <w:autoSpaceDN/>
      <w:adjustRightInd/>
      <w:spacing w:before="120" w:after="120"/>
    </w:pPr>
    <w:rPr>
      <w:rFonts w:cs="Mangal"/>
      <w:i/>
      <w:iCs/>
      <w:sz w:val="24"/>
      <w:szCs w:val="24"/>
      <w:lang w:eastAsia="zh-CN"/>
    </w:rPr>
  </w:style>
  <w:style w:type="paragraph" w:customStyle="1" w:styleId="2ff8">
    <w:name w:val="Название объекта2"/>
    <w:basedOn w:val="a0"/>
    <w:rsid w:val="008A41D8"/>
    <w:pPr>
      <w:widowControl/>
      <w:suppressLineNumbers/>
      <w:suppressAutoHyphens/>
      <w:autoSpaceDE/>
      <w:autoSpaceDN/>
      <w:adjustRightInd/>
      <w:spacing w:before="120" w:after="120"/>
    </w:pPr>
    <w:rPr>
      <w:rFonts w:cs="Mangal"/>
      <w:i/>
      <w:iCs/>
      <w:sz w:val="24"/>
      <w:szCs w:val="24"/>
      <w:lang w:eastAsia="zh-CN"/>
    </w:rPr>
  </w:style>
  <w:style w:type="paragraph" w:customStyle="1" w:styleId="144">
    <w:name w:val="Заголовок 14 Знак"/>
    <w:basedOn w:val="a0"/>
    <w:rsid w:val="008A41D8"/>
    <w:pPr>
      <w:widowControl/>
      <w:suppressAutoHyphens/>
      <w:autoSpaceDE/>
      <w:autoSpaceDN/>
      <w:adjustRightInd/>
      <w:spacing w:line="240" w:lineRule="atLeast"/>
      <w:jc w:val="center"/>
    </w:pPr>
    <w:rPr>
      <w:b/>
      <w:spacing w:val="-5"/>
      <w:sz w:val="28"/>
      <w:lang w:eastAsia="zh-CN"/>
    </w:rPr>
  </w:style>
  <w:style w:type="paragraph" w:customStyle="1" w:styleId="315">
    <w:name w:val="Основной текст с отступом 31"/>
    <w:basedOn w:val="a0"/>
    <w:rsid w:val="008A41D8"/>
    <w:pPr>
      <w:widowControl/>
      <w:suppressAutoHyphens/>
      <w:autoSpaceDE/>
      <w:autoSpaceDN/>
      <w:adjustRightInd/>
      <w:spacing w:after="120"/>
      <w:ind w:left="283"/>
    </w:pPr>
    <w:rPr>
      <w:sz w:val="16"/>
      <w:szCs w:val="16"/>
      <w:lang w:eastAsia="zh-CN"/>
    </w:rPr>
  </w:style>
  <w:style w:type="paragraph" w:customStyle="1" w:styleId="WW-2">
    <w:name w:val="WW-Название"/>
    <w:basedOn w:val="a0"/>
    <w:next w:val="afd"/>
    <w:rsid w:val="008A41D8"/>
    <w:pPr>
      <w:widowControl/>
      <w:suppressAutoHyphens/>
      <w:autoSpaceDE/>
      <w:autoSpaceDN/>
      <w:adjustRightInd/>
      <w:spacing w:line="360" w:lineRule="auto"/>
      <w:ind w:firstLine="720"/>
      <w:jc w:val="center"/>
    </w:pPr>
    <w:rPr>
      <w:b/>
      <w:sz w:val="24"/>
      <w:lang w:eastAsia="zh-CN"/>
    </w:rPr>
  </w:style>
  <w:style w:type="character" w:customStyle="1" w:styleId="1fff9">
    <w:name w:val="Подзаголовок Знак1"/>
    <w:rsid w:val="008A41D8"/>
    <w:rPr>
      <w:rFonts w:ascii="Cambria" w:hAnsi="Cambria" w:cs="Cambria"/>
      <w:sz w:val="24"/>
      <w:szCs w:val="24"/>
      <w:lang w:eastAsia="zh-CN"/>
    </w:rPr>
  </w:style>
  <w:style w:type="paragraph" w:customStyle="1" w:styleId="3">
    <w:name w:val="Раздел 3"/>
    <w:basedOn w:val="a0"/>
    <w:rsid w:val="008A41D8"/>
    <w:pPr>
      <w:widowControl/>
      <w:numPr>
        <w:numId w:val="9"/>
      </w:numPr>
      <w:suppressAutoHyphens/>
      <w:autoSpaceDE/>
      <w:autoSpaceDN/>
      <w:adjustRightInd/>
      <w:spacing w:before="120" w:after="60"/>
      <w:jc w:val="both"/>
    </w:pPr>
    <w:rPr>
      <w:b/>
      <w:sz w:val="28"/>
      <w:szCs w:val="24"/>
      <w:lang w:eastAsia="zh-CN"/>
    </w:rPr>
  </w:style>
  <w:style w:type="paragraph" w:customStyle="1" w:styleId="1fffa">
    <w:name w:val="Раздел 1"/>
    <w:basedOn w:val="a0"/>
    <w:next w:val="2ff9"/>
    <w:rsid w:val="008A41D8"/>
    <w:pPr>
      <w:widowControl/>
      <w:tabs>
        <w:tab w:val="num" w:pos="0"/>
      </w:tabs>
      <w:suppressAutoHyphens/>
      <w:autoSpaceDE/>
      <w:autoSpaceDN/>
      <w:adjustRightInd/>
      <w:spacing w:before="240" w:after="120"/>
      <w:ind w:left="357" w:hanging="357"/>
      <w:jc w:val="center"/>
    </w:pPr>
    <w:rPr>
      <w:b/>
      <w:bCs/>
      <w:sz w:val="28"/>
      <w:szCs w:val="28"/>
      <w:lang w:eastAsia="zh-CN"/>
    </w:rPr>
  </w:style>
  <w:style w:type="paragraph" w:customStyle="1" w:styleId="2ff9">
    <w:name w:val="Раздел 2"/>
    <w:basedOn w:val="1fffa"/>
    <w:next w:val="a0"/>
    <w:rsid w:val="008A41D8"/>
    <w:pPr>
      <w:ind w:firstLine="357"/>
      <w:jc w:val="both"/>
    </w:pPr>
    <w:rPr>
      <w:sz w:val="24"/>
      <w:szCs w:val="24"/>
    </w:rPr>
  </w:style>
  <w:style w:type="paragraph" w:customStyle="1" w:styleId="affffffffa">
    <w:name w:val="Текст б/н Знак"/>
    <w:basedOn w:val="a0"/>
    <w:rsid w:val="008A41D8"/>
    <w:pPr>
      <w:widowControl/>
      <w:suppressAutoHyphens/>
      <w:autoSpaceDE/>
      <w:autoSpaceDN/>
      <w:adjustRightInd/>
      <w:ind w:firstLine="709"/>
      <w:jc w:val="both"/>
    </w:pPr>
    <w:rPr>
      <w:sz w:val="28"/>
      <w:lang w:eastAsia="zh-CN"/>
    </w:rPr>
  </w:style>
  <w:style w:type="paragraph" w:customStyle="1" w:styleId="4f1">
    <w:name w:val="Раздел 4"/>
    <w:basedOn w:val="a0"/>
    <w:rsid w:val="008A41D8"/>
    <w:pPr>
      <w:widowControl/>
      <w:tabs>
        <w:tab w:val="num" w:pos="0"/>
      </w:tabs>
      <w:suppressAutoHyphens/>
      <w:autoSpaceDE/>
      <w:autoSpaceDN/>
      <w:adjustRightInd/>
      <w:spacing w:before="60"/>
      <w:ind w:firstLine="709"/>
      <w:jc w:val="both"/>
    </w:pPr>
    <w:rPr>
      <w:spacing w:val="-5"/>
      <w:sz w:val="28"/>
      <w:szCs w:val="24"/>
      <w:lang w:eastAsia="zh-CN"/>
    </w:rPr>
  </w:style>
  <w:style w:type="paragraph" w:customStyle="1" w:styleId="5d">
    <w:name w:val="Раздел 5"/>
    <w:basedOn w:val="a0"/>
    <w:rsid w:val="008A41D8"/>
    <w:pPr>
      <w:widowControl/>
      <w:tabs>
        <w:tab w:val="num" w:pos="0"/>
      </w:tabs>
      <w:suppressAutoHyphens/>
      <w:autoSpaceDE/>
      <w:autoSpaceDN/>
      <w:adjustRightInd/>
      <w:ind w:firstLine="709"/>
      <w:jc w:val="both"/>
    </w:pPr>
    <w:rPr>
      <w:spacing w:val="-5"/>
      <w:sz w:val="28"/>
      <w:szCs w:val="24"/>
      <w:lang w:eastAsia="zh-CN"/>
    </w:rPr>
  </w:style>
  <w:style w:type="paragraph" w:customStyle="1" w:styleId="1">
    <w:name w:val="Маркированный список1"/>
    <w:basedOn w:val="a0"/>
    <w:rsid w:val="008A41D8"/>
    <w:pPr>
      <w:numPr>
        <w:numId w:val="10"/>
      </w:numPr>
      <w:tabs>
        <w:tab w:val="left" w:pos="900"/>
      </w:tabs>
      <w:suppressAutoHyphens/>
      <w:autoSpaceDN/>
      <w:adjustRightInd/>
      <w:ind w:left="907" w:hanging="198"/>
      <w:jc w:val="both"/>
    </w:pPr>
    <w:rPr>
      <w:sz w:val="28"/>
      <w:szCs w:val="28"/>
      <w:lang w:eastAsia="zh-CN"/>
    </w:rPr>
  </w:style>
  <w:style w:type="paragraph" w:customStyle="1" w:styleId="00">
    <w:name w:val="Раздел 0"/>
    <w:basedOn w:val="144"/>
    <w:rsid w:val="008A41D8"/>
    <w:pPr>
      <w:spacing w:before="360" w:after="120" w:line="240" w:lineRule="auto"/>
    </w:pPr>
    <w:rPr>
      <w:caps/>
    </w:rPr>
  </w:style>
  <w:style w:type="paragraph" w:customStyle="1" w:styleId="affffffffb">
    <w:name w:val="Текст б/н"/>
    <w:basedOn w:val="a0"/>
    <w:rsid w:val="008A41D8"/>
    <w:pPr>
      <w:widowControl/>
      <w:suppressAutoHyphens/>
      <w:autoSpaceDE/>
      <w:autoSpaceDN/>
      <w:adjustRightInd/>
      <w:ind w:firstLine="709"/>
      <w:jc w:val="both"/>
    </w:pPr>
    <w:rPr>
      <w:sz w:val="28"/>
      <w:lang w:eastAsia="zh-CN"/>
    </w:rPr>
  </w:style>
  <w:style w:type="paragraph" w:customStyle="1" w:styleId="21">
    <w:name w:val="Маркированный список 21"/>
    <w:basedOn w:val="a0"/>
    <w:rsid w:val="008A41D8"/>
    <w:pPr>
      <w:widowControl/>
      <w:numPr>
        <w:numId w:val="11"/>
      </w:numPr>
      <w:suppressAutoHyphens/>
      <w:autoSpaceDE/>
      <w:autoSpaceDN/>
      <w:adjustRightInd/>
      <w:ind w:left="1423" w:hanging="357"/>
      <w:jc w:val="both"/>
    </w:pPr>
    <w:rPr>
      <w:sz w:val="28"/>
      <w:szCs w:val="24"/>
      <w:lang w:eastAsia="zh-CN"/>
    </w:rPr>
  </w:style>
  <w:style w:type="paragraph" w:customStyle="1" w:styleId="316">
    <w:name w:val="Маркированный список 31"/>
    <w:basedOn w:val="a0"/>
    <w:rsid w:val="008A41D8"/>
    <w:pPr>
      <w:widowControl/>
      <w:tabs>
        <w:tab w:val="left" w:pos="926"/>
      </w:tabs>
      <w:suppressAutoHyphens/>
      <w:autoSpaceDE/>
      <w:autoSpaceDN/>
      <w:adjustRightInd/>
      <w:spacing w:after="60"/>
      <w:ind w:left="926" w:hanging="360"/>
      <w:jc w:val="both"/>
    </w:pPr>
    <w:rPr>
      <w:sz w:val="24"/>
      <w:szCs w:val="24"/>
      <w:lang w:eastAsia="zh-CN"/>
    </w:rPr>
  </w:style>
  <w:style w:type="paragraph" w:customStyle="1" w:styleId="412">
    <w:name w:val="Маркированный список 41"/>
    <w:basedOn w:val="a0"/>
    <w:rsid w:val="008A41D8"/>
    <w:pPr>
      <w:widowControl/>
      <w:tabs>
        <w:tab w:val="left" w:pos="1209"/>
      </w:tabs>
      <w:suppressAutoHyphens/>
      <w:autoSpaceDE/>
      <w:autoSpaceDN/>
      <w:adjustRightInd/>
      <w:spacing w:after="60"/>
      <w:ind w:left="1209" w:hanging="360"/>
      <w:jc w:val="both"/>
    </w:pPr>
    <w:rPr>
      <w:sz w:val="24"/>
      <w:szCs w:val="24"/>
      <w:lang w:eastAsia="zh-CN"/>
    </w:rPr>
  </w:style>
  <w:style w:type="paragraph" w:customStyle="1" w:styleId="51">
    <w:name w:val="Маркированный список 51"/>
    <w:basedOn w:val="a0"/>
    <w:rsid w:val="008A41D8"/>
    <w:pPr>
      <w:widowControl/>
      <w:numPr>
        <w:numId w:val="12"/>
      </w:numPr>
      <w:tabs>
        <w:tab w:val="left" w:pos="1492"/>
      </w:tabs>
      <w:suppressAutoHyphens/>
      <w:overflowPunct w:val="0"/>
      <w:autoSpaceDN/>
      <w:adjustRightInd/>
      <w:ind w:left="1492" w:hanging="360"/>
      <w:textAlignment w:val="baseline"/>
    </w:pPr>
    <w:rPr>
      <w:lang w:eastAsia="zh-CN"/>
    </w:rPr>
  </w:style>
  <w:style w:type="paragraph" w:customStyle="1" w:styleId="1fffb">
    <w:name w:val="Нумерованный список1"/>
    <w:basedOn w:val="a0"/>
    <w:rsid w:val="008A41D8"/>
    <w:pPr>
      <w:widowControl/>
      <w:tabs>
        <w:tab w:val="left" w:pos="360"/>
      </w:tabs>
      <w:suppressAutoHyphens/>
      <w:autoSpaceDE/>
      <w:autoSpaceDN/>
      <w:adjustRightInd/>
      <w:spacing w:after="60"/>
      <w:ind w:left="360" w:hanging="360"/>
      <w:jc w:val="both"/>
    </w:pPr>
    <w:rPr>
      <w:sz w:val="24"/>
      <w:szCs w:val="24"/>
      <w:lang w:eastAsia="zh-CN"/>
    </w:rPr>
  </w:style>
  <w:style w:type="paragraph" w:customStyle="1" w:styleId="21d">
    <w:name w:val="Нумерованный список 21"/>
    <w:basedOn w:val="a0"/>
    <w:rsid w:val="008A41D8"/>
    <w:pPr>
      <w:widowControl/>
      <w:tabs>
        <w:tab w:val="left" w:pos="643"/>
      </w:tabs>
      <w:suppressAutoHyphens/>
      <w:autoSpaceDE/>
      <w:autoSpaceDN/>
      <w:adjustRightInd/>
      <w:spacing w:after="60"/>
      <w:ind w:left="643" w:hanging="360"/>
      <w:jc w:val="both"/>
    </w:pPr>
    <w:rPr>
      <w:sz w:val="24"/>
      <w:szCs w:val="24"/>
      <w:lang w:eastAsia="zh-CN"/>
    </w:rPr>
  </w:style>
  <w:style w:type="paragraph" w:customStyle="1" w:styleId="317">
    <w:name w:val="Нумерованный список 31"/>
    <w:basedOn w:val="a0"/>
    <w:rsid w:val="008A41D8"/>
    <w:pPr>
      <w:widowControl/>
      <w:tabs>
        <w:tab w:val="left" w:pos="926"/>
      </w:tabs>
      <w:suppressAutoHyphens/>
      <w:autoSpaceDE/>
      <w:autoSpaceDN/>
      <w:adjustRightInd/>
      <w:spacing w:after="60"/>
      <w:ind w:left="926" w:hanging="360"/>
      <w:jc w:val="both"/>
    </w:pPr>
    <w:rPr>
      <w:sz w:val="24"/>
      <w:szCs w:val="24"/>
      <w:lang w:eastAsia="zh-CN"/>
    </w:rPr>
  </w:style>
  <w:style w:type="paragraph" w:customStyle="1" w:styleId="413">
    <w:name w:val="Нумерованный список 41"/>
    <w:basedOn w:val="a0"/>
    <w:rsid w:val="008A41D8"/>
    <w:pPr>
      <w:widowControl/>
      <w:tabs>
        <w:tab w:val="left" w:pos="1209"/>
      </w:tabs>
      <w:suppressAutoHyphens/>
      <w:autoSpaceDE/>
      <w:autoSpaceDN/>
      <w:adjustRightInd/>
      <w:spacing w:after="60"/>
      <w:ind w:left="1209" w:hanging="360"/>
      <w:jc w:val="both"/>
    </w:pPr>
    <w:rPr>
      <w:sz w:val="24"/>
      <w:szCs w:val="24"/>
      <w:lang w:eastAsia="zh-CN"/>
    </w:rPr>
  </w:style>
  <w:style w:type="paragraph" w:customStyle="1" w:styleId="affffffffc">
    <w:name w:val="Условия контракта"/>
    <w:basedOn w:val="a0"/>
    <w:rsid w:val="008A41D8"/>
    <w:pPr>
      <w:widowControl/>
      <w:tabs>
        <w:tab w:val="left" w:pos="567"/>
      </w:tabs>
      <w:suppressAutoHyphens/>
      <w:autoSpaceDE/>
      <w:autoSpaceDN/>
      <w:adjustRightInd/>
      <w:spacing w:before="240" w:after="120"/>
      <w:ind w:left="567" w:hanging="567"/>
      <w:jc w:val="both"/>
    </w:pPr>
    <w:rPr>
      <w:b/>
      <w:bCs/>
      <w:sz w:val="24"/>
      <w:szCs w:val="24"/>
      <w:lang w:eastAsia="zh-CN"/>
    </w:rPr>
  </w:style>
  <w:style w:type="paragraph" w:customStyle="1" w:styleId="affffffffd">
    <w:name w:val="текст документа"/>
    <w:basedOn w:val="a0"/>
    <w:rsid w:val="008A41D8"/>
    <w:pPr>
      <w:widowControl/>
      <w:suppressAutoHyphens/>
      <w:autoSpaceDE/>
      <w:autoSpaceDN/>
      <w:adjustRightInd/>
      <w:spacing w:after="60" w:line="360" w:lineRule="auto"/>
      <w:ind w:firstLine="720"/>
      <w:jc w:val="both"/>
    </w:pPr>
    <w:rPr>
      <w:sz w:val="24"/>
      <w:szCs w:val="24"/>
      <w:lang w:eastAsia="zh-CN"/>
    </w:rPr>
  </w:style>
  <w:style w:type="paragraph" w:customStyle="1" w:styleId="BT2">
    <w:name w:val="BT2"/>
    <w:rsid w:val="008A41D8"/>
    <w:pPr>
      <w:suppressAutoHyphens/>
      <w:spacing w:before="85" w:after="0" w:line="340" w:lineRule="atLeast"/>
      <w:ind w:left="567" w:right="567" w:firstLine="850"/>
      <w:jc w:val="both"/>
    </w:pPr>
    <w:rPr>
      <w:rFonts w:ascii="Arial" w:eastAsia="Times New Roman" w:hAnsi="Arial" w:cs="Arial"/>
      <w:color w:val="000000"/>
      <w:lang w:eastAsia="zh-CN"/>
    </w:rPr>
  </w:style>
  <w:style w:type="paragraph" w:customStyle="1" w:styleId="LO-Normal">
    <w:name w:val="LO-Normal"/>
    <w:rsid w:val="008A41D8"/>
    <w:pPr>
      <w:widowControl w:val="0"/>
      <w:suppressAutoHyphens/>
      <w:spacing w:after="0" w:line="252" w:lineRule="auto"/>
      <w:ind w:left="80" w:firstLine="380"/>
    </w:pPr>
    <w:rPr>
      <w:rFonts w:ascii="Times New Roman" w:eastAsia="Times New Roman" w:hAnsi="Times New Roman" w:cs="Times New Roman"/>
      <w:sz w:val="18"/>
      <w:szCs w:val="18"/>
      <w:lang w:eastAsia="zh-CN"/>
    </w:rPr>
  </w:style>
  <w:style w:type="paragraph" w:customStyle="1" w:styleId="3ff">
    <w:name w:val="Заголовок 3.Подраздел"/>
    <w:basedOn w:val="a0"/>
    <w:next w:val="-11"/>
    <w:rsid w:val="008A41D8"/>
    <w:pPr>
      <w:keepNext/>
      <w:widowControl/>
      <w:suppressAutoHyphens/>
      <w:autoSpaceDE/>
      <w:autoSpaceDN/>
      <w:adjustRightInd/>
      <w:spacing w:before="480" w:after="120"/>
      <w:ind w:right="1418"/>
    </w:pPr>
    <w:rPr>
      <w:rFonts w:ascii="Arial" w:hAnsi="Arial" w:cs="Arial"/>
      <w:b/>
      <w:bCs/>
      <w:kern w:val="1"/>
      <w:sz w:val="30"/>
      <w:szCs w:val="30"/>
      <w:lang w:eastAsia="zh-CN"/>
    </w:rPr>
  </w:style>
  <w:style w:type="paragraph" w:customStyle="1" w:styleId="-11">
    <w:name w:val="Обычный.Текст-1"/>
    <w:rsid w:val="008A41D8"/>
    <w:pPr>
      <w:tabs>
        <w:tab w:val="left" w:pos="284"/>
        <w:tab w:val="left" w:pos="567"/>
        <w:tab w:val="left" w:pos="851"/>
        <w:tab w:val="left" w:pos="1134"/>
      </w:tabs>
      <w:suppressAutoHyphens/>
      <w:spacing w:after="240" w:line="240" w:lineRule="auto"/>
      <w:jc w:val="both"/>
    </w:pPr>
    <w:rPr>
      <w:rFonts w:ascii="Times New Roman" w:eastAsia="Times New Roman" w:hAnsi="Times New Roman" w:cs="Times New Roman"/>
      <w:sz w:val="24"/>
      <w:szCs w:val="24"/>
      <w:lang w:eastAsia="zh-CN"/>
    </w:rPr>
  </w:style>
  <w:style w:type="paragraph" w:customStyle="1" w:styleId="-12">
    <w:name w:val="Примечание-1"/>
    <w:basedOn w:val="-11"/>
    <w:next w:val="-11"/>
    <w:rsid w:val="008A41D8"/>
    <w:pPr>
      <w:pBdr>
        <w:top w:val="single" w:sz="4" w:space="2" w:color="000000"/>
        <w:left w:val="none" w:sz="0" w:space="0" w:color="000000"/>
        <w:bottom w:val="single" w:sz="4" w:space="2" w:color="000000"/>
        <w:right w:val="none" w:sz="0" w:space="0" w:color="000000"/>
      </w:pBdr>
      <w:spacing w:after="120"/>
    </w:pPr>
    <w:rPr>
      <w:sz w:val="20"/>
      <w:szCs w:val="20"/>
    </w:rPr>
  </w:style>
  <w:style w:type="paragraph" w:customStyle="1" w:styleId="4f2">
    <w:name w:val="Заголовок 4.Параграф"/>
    <w:next w:val="-11"/>
    <w:rsid w:val="008A41D8"/>
    <w:pPr>
      <w:keepNext/>
      <w:suppressAutoHyphens/>
      <w:spacing w:before="360" w:after="240" w:line="240" w:lineRule="auto"/>
      <w:ind w:left="709" w:hanging="709"/>
    </w:pPr>
    <w:rPr>
      <w:rFonts w:ascii="Arial" w:eastAsia="Times New Roman" w:hAnsi="Arial" w:cs="Arial"/>
      <w:b/>
      <w:bCs/>
      <w:sz w:val="24"/>
      <w:szCs w:val="24"/>
      <w:lang w:eastAsia="zh-CN"/>
    </w:rPr>
  </w:style>
  <w:style w:type="character" w:customStyle="1" w:styleId="2ffa">
    <w:name w:val="Верхний колонтитул Знак2"/>
    <w:uiPriority w:val="99"/>
    <w:rsid w:val="008A41D8"/>
    <w:rPr>
      <w:lang w:eastAsia="zh-CN"/>
    </w:rPr>
  </w:style>
  <w:style w:type="paragraph" w:customStyle="1" w:styleId="141256">
    <w:name w:val="Стиль 14 пт По ширине Первая строка:  1.25 см После:  6 пт"/>
    <w:basedOn w:val="a0"/>
    <w:rsid w:val="008A41D8"/>
    <w:pPr>
      <w:widowControl/>
      <w:suppressAutoHyphens/>
      <w:autoSpaceDE/>
      <w:autoSpaceDN/>
      <w:adjustRightInd/>
      <w:spacing w:after="60"/>
      <w:ind w:firstLine="709"/>
      <w:jc w:val="both"/>
    </w:pPr>
    <w:rPr>
      <w:sz w:val="28"/>
      <w:lang w:eastAsia="zh-CN"/>
    </w:rPr>
  </w:style>
  <w:style w:type="paragraph" w:customStyle="1" w:styleId="affffffffe">
    <w:name w:val="таблица"/>
    <w:basedOn w:val="a0"/>
    <w:rsid w:val="008A41D8"/>
    <w:pPr>
      <w:shd w:val="clear" w:color="auto" w:fill="FFFFFF"/>
      <w:suppressAutoHyphens/>
      <w:autoSpaceDN/>
      <w:adjustRightInd/>
      <w:spacing w:before="60" w:after="60"/>
      <w:jc w:val="center"/>
    </w:pPr>
    <w:rPr>
      <w:rFonts w:ascii="Arial" w:hAnsi="Arial" w:cs="Arial"/>
      <w:sz w:val="24"/>
      <w:szCs w:val="24"/>
      <w:lang w:eastAsia="zh-CN"/>
    </w:rPr>
  </w:style>
  <w:style w:type="character" w:customStyle="1" w:styleId="2ffb">
    <w:name w:val="Нижний колонтитул Знак2"/>
    <w:uiPriority w:val="99"/>
    <w:rsid w:val="008A41D8"/>
    <w:rPr>
      <w:sz w:val="24"/>
      <w:lang w:eastAsia="zh-CN"/>
    </w:rPr>
  </w:style>
  <w:style w:type="paragraph" w:customStyle="1" w:styleId="afffffffff">
    <w:name w:val="Обычный.Нормальный"/>
    <w:rsid w:val="008A41D8"/>
    <w:pPr>
      <w:suppressAutoHyphens/>
      <w:spacing w:after="0" w:line="240" w:lineRule="auto"/>
    </w:pPr>
    <w:rPr>
      <w:rFonts w:ascii="Times New Roman" w:eastAsia="Times New Roman" w:hAnsi="Times New Roman" w:cs="Times New Roman"/>
      <w:sz w:val="20"/>
      <w:szCs w:val="20"/>
      <w:lang w:eastAsia="zh-CN"/>
    </w:rPr>
  </w:style>
  <w:style w:type="character" w:customStyle="1" w:styleId="1fffc">
    <w:name w:val="Текст концевой сноски Знак1"/>
    <w:rsid w:val="008A41D8"/>
    <w:rPr>
      <w:rFonts w:ascii="Calibri" w:eastAsia="Calibri" w:hAnsi="Calibri" w:cs="Calibri"/>
      <w:lang w:eastAsia="zh-CN"/>
    </w:rPr>
  </w:style>
  <w:style w:type="paragraph" w:customStyle="1" w:styleId="1fffd">
    <w:name w:val="Перечень рисунков1"/>
    <w:basedOn w:val="a0"/>
    <w:next w:val="a0"/>
    <w:rsid w:val="008A41D8"/>
    <w:pPr>
      <w:widowControl/>
      <w:suppressAutoHyphens/>
      <w:autoSpaceDE/>
      <w:autoSpaceDN/>
      <w:adjustRightInd/>
      <w:spacing w:after="200" w:line="276" w:lineRule="auto"/>
      <w:ind w:left="440" w:hanging="440"/>
    </w:pPr>
    <w:rPr>
      <w:rFonts w:ascii="Calibri" w:eastAsia="Calibri" w:hAnsi="Calibri" w:cs="Calibri"/>
      <w:sz w:val="22"/>
      <w:szCs w:val="22"/>
      <w:lang w:eastAsia="zh-CN"/>
    </w:rPr>
  </w:style>
  <w:style w:type="paragraph" w:customStyle="1" w:styleId="1fffe">
    <w:name w:val="Обычный отступ1"/>
    <w:basedOn w:val="a0"/>
    <w:rsid w:val="008A41D8"/>
    <w:pPr>
      <w:widowControl/>
      <w:suppressAutoHyphens/>
      <w:autoSpaceDE/>
      <w:autoSpaceDN/>
      <w:adjustRightInd/>
      <w:spacing w:after="240" w:line="200" w:lineRule="atLeast"/>
      <w:jc w:val="both"/>
    </w:pPr>
    <w:rPr>
      <w:lang w:eastAsia="zh-CN"/>
    </w:rPr>
  </w:style>
  <w:style w:type="paragraph" w:customStyle="1" w:styleId="1ffff">
    <w:name w:val="Текст примечания1"/>
    <w:basedOn w:val="a0"/>
    <w:rsid w:val="008A41D8"/>
    <w:pPr>
      <w:widowControl/>
      <w:suppressAutoHyphens/>
      <w:autoSpaceDE/>
      <w:autoSpaceDN/>
      <w:adjustRightInd/>
    </w:pPr>
    <w:rPr>
      <w:szCs w:val="24"/>
      <w:lang w:eastAsia="zh-CN"/>
    </w:rPr>
  </w:style>
  <w:style w:type="paragraph" w:customStyle="1" w:styleId="21e">
    <w:name w:val="Заголовок 2.1"/>
    <w:basedOn w:val="12"/>
    <w:rsid w:val="008A41D8"/>
    <w:pPr>
      <w:keepLines/>
      <w:widowControl w:val="0"/>
      <w:suppressLineNumbers/>
      <w:suppressAutoHyphens/>
    </w:pPr>
    <w:rPr>
      <w:caps/>
      <w:kern w:val="1"/>
      <w:szCs w:val="28"/>
      <w:lang w:eastAsia="zh-CN"/>
    </w:rPr>
  </w:style>
  <w:style w:type="paragraph" w:customStyle="1" w:styleId="2ffc">
    <w:name w:val="Текст примечания2"/>
    <w:basedOn w:val="a0"/>
    <w:rsid w:val="008A41D8"/>
    <w:pPr>
      <w:widowControl/>
      <w:suppressAutoHyphens/>
      <w:autoSpaceDE/>
      <w:autoSpaceDN/>
      <w:adjustRightInd/>
    </w:pPr>
    <w:rPr>
      <w:lang w:eastAsia="zh-CN"/>
    </w:rPr>
  </w:style>
  <w:style w:type="paragraph" w:customStyle="1" w:styleId="afffffffff0">
    <w:name w:val="Обычный.Текст"/>
    <w:rsid w:val="008A41D8"/>
    <w:pPr>
      <w:suppressAutoHyphens/>
      <w:spacing w:after="240" w:line="240" w:lineRule="auto"/>
      <w:jc w:val="both"/>
    </w:pPr>
    <w:rPr>
      <w:rFonts w:ascii="Times New Roman" w:eastAsia="Times New Roman" w:hAnsi="Times New Roman" w:cs="Times New Roman"/>
      <w:sz w:val="24"/>
      <w:szCs w:val="20"/>
      <w:lang w:eastAsia="zh-CN"/>
    </w:rPr>
  </w:style>
  <w:style w:type="paragraph" w:customStyle="1" w:styleId="Picture">
    <w:name w:val="Picture"/>
    <w:basedOn w:val="a0"/>
    <w:rsid w:val="008A41D8"/>
    <w:pPr>
      <w:keepNext/>
      <w:widowControl/>
      <w:suppressAutoHyphens/>
      <w:autoSpaceDE/>
      <w:autoSpaceDN/>
      <w:adjustRightInd/>
      <w:spacing w:before="480" w:after="240"/>
      <w:jc w:val="center"/>
    </w:pPr>
    <w:rPr>
      <w:sz w:val="24"/>
      <w:szCs w:val="24"/>
      <w:lang w:eastAsia="zh-CN"/>
    </w:rPr>
  </w:style>
  <w:style w:type="paragraph" w:customStyle="1" w:styleId="Indent">
    <w:name w:val="Indent"/>
    <w:basedOn w:val="a0"/>
    <w:rsid w:val="008A41D8"/>
    <w:pPr>
      <w:widowControl/>
      <w:suppressAutoHyphens/>
      <w:autoSpaceDE/>
      <w:autoSpaceDN/>
      <w:adjustRightInd/>
      <w:spacing w:after="240"/>
      <w:ind w:left="1021" w:hanging="170"/>
      <w:jc w:val="both"/>
    </w:pPr>
    <w:rPr>
      <w:sz w:val="24"/>
      <w:lang w:eastAsia="zh-CN"/>
    </w:rPr>
  </w:style>
  <w:style w:type="paragraph" w:customStyle="1" w:styleId="words">
    <w:name w:val="words"/>
    <w:basedOn w:val="a0"/>
    <w:rsid w:val="008A41D8"/>
    <w:pPr>
      <w:keepNext/>
      <w:keepLines/>
      <w:widowControl/>
      <w:suppressAutoHyphens/>
      <w:autoSpaceDE/>
      <w:autoSpaceDN/>
      <w:adjustRightInd/>
      <w:spacing w:after="240"/>
      <w:jc w:val="both"/>
    </w:pPr>
    <w:rPr>
      <w:sz w:val="24"/>
      <w:lang w:eastAsia="zh-CN"/>
    </w:rPr>
  </w:style>
  <w:style w:type="paragraph" w:customStyle="1" w:styleId="afffffffff1">
    <w:name w:val="Обычный текст с отступом"/>
    <w:basedOn w:val="a0"/>
    <w:rsid w:val="008A41D8"/>
    <w:pPr>
      <w:widowControl/>
      <w:suppressAutoHyphens/>
      <w:autoSpaceDE/>
      <w:autoSpaceDN/>
      <w:adjustRightInd/>
      <w:spacing w:after="240" w:line="200" w:lineRule="atLeast"/>
      <w:jc w:val="both"/>
    </w:pPr>
    <w:rPr>
      <w:lang w:eastAsia="zh-CN"/>
    </w:rPr>
  </w:style>
  <w:style w:type="paragraph" w:customStyle="1" w:styleId="afffffffff2">
    <w:name w:val="Мелкий"/>
    <w:basedOn w:val="a0"/>
    <w:rsid w:val="008A41D8"/>
    <w:pPr>
      <w:widowControl/>
      <w:suppressAutoHyphens/>
      <w:autoSpaceDE/>
      <w:autoSpaceDN/>
      <w:adjustRightInd/>
      <w:spacing w:after="240" w:line="120" w:lineRule="atLeast"/>
      <w:jc w:val="both"/>
    </w:pPr>
    <w:rPr>
      <w:sz w:val="24"/>
      <w:lang w:eastAsia="zh-CN"/>
    </w:rPr>
  </w:style>
  <w:style w:type="paragraph" w:customStyle="1" w:styleId="21f">
    <w:name w:val="Продолжение списка 21"/>
    <w:basedOn w:val="a0"/>
    <w:rsid w:val="008A41D8"/>
    <w:pPr>
      <w:widowControl/>
      <w:suppressAutoHyphens/>
      <w:autoSpaceDE/>
      <w:autoSpaceDN/>
      <w:adjustRightInd/>
      <w:spacing w:after="240"/>
      <w:ind w:left="720"/>
      <w:jc w:val="both"/>
    </w:pPr>
    <w:rPr>
      <w:sz w:val="24"/>
      <w:lang w:eastAsia="zh-CN"/>
    </w:rPr>
  </w:style>
  <w:style w:type="paragraph" w:customStyle="1" w:styleId="210">
    <w:name w:val="Список 21"/>
    <w:basedOn w:val="a0"/>
    <w:rsid w:val="008A41D8"/>
    <w:pPr>
      <w:widowControl/>
      <w:numPr>
        <w:numId w:val="13"/>
      </w:numPr>
      <w:suppressAutoHyphens/>
      <w:autoSpaceDE/>
      <w:autoSpaceDN/>
      <w:adjustRightInd/>
      <w:spacing w:after="240"/>
      <w:ind w:left="643"/>
      <w:jc w:val="both"/>
    </w:pPr>
    <w:rPr>
      <w:sz w:val="24"/>
      <w:lang w:eastAsia="zh-CN"/>
    </w:rPr>
  </w:style>
  <w:style w:type="paragraph" w:customStyle="1" w:styleId="afffffffff3">
    <w:name w:val="список иллюстраций"/>
    <w:basedOn w:val="a0"/>
    <w:next w:val="a0"/>
    <w:rsid w:val="008A41D8"/>
    <w:pPr>
      <w:widowControl/>
      <w:tabs>
        <w:tab w:val="right" w:leader="dot" w:pos="9101"/>
      </w:tabs>
      <w:suppressAutoHyphens/>
      <w:autoSpaceDE/>
      <w:autoSpaceDN/>
      <w:adjustRightInd/>
      <w:jc w:val="center"/>
    </w:pPr>
    <w:rPr>
      <w:b/>
      <w:sz w:val="24"/>
      <w:lang w:eastAsia="zh-CN"/>
    </w:rPr>
  </w:style>
  <w:style w:type="paragraph" w:customStyle="1" w:styleId="afffffffff4">
    <w:name w:val="текст примечания"/>
    <w:basedOn w:val="a0"/>
    <w:rsid w:val="008A41D8"/>
    <w:pPr>
      <w:widowControl/>
      <w:suppressAutoHyphens/>
      <w:autoSpaceDE/>
      <w:autoSpaceDN/>
      <w:adjustRightInd/>
      <w:spacing w:after="240"/>
      <w:jc w:val="both"/>
    </w:pPr>
    <w:rPr>
      <w:lang w:eastAsia="zh-CN"/>
    </w:rPr>
  </w:style>
  <w:style w:type="paragraph" w:customStyle="1" w:styleId="afffffffff5">
    <w:name w:val="текст сноски"/>
    <w:basedOn w:val="a0"/>
    <w:rsid w:val="008A41D8"/>
    <w:pPr>
      <w:widowControl/>
      <w:suppressAutoHyphens/>
      <w:autoSpaceDE/>
      <w:autoSpaceDN/>
      <w:adjustRightInd/>
      <w:spacing w:after="240"/>
      <w:jc w:val="both"/>
    </w:pPr>
    <w:rPr>
      <w:lang w:eastAsia="zh-CN"/>
    </w:rPr>
  </w:style>
  <w:style w:type="paragraph" w:customStyle="1" w:styleId="BodySingle">
    <w:name w:val="Body Single"/>
    <w:rsid w:val="008A41D8"/>
    <w:pPr>
      <w:suppressAutoHyphens/>
      <w:spacing w:after="0" w:line="240" w:lineRule="atLeast"/>
      <w:jc w:val="center"/>
    </w:pPr>
    <w:rPr>
      <w:rFonts w:ascii="Times New Roman" w:eastAsia="Times New Roman" w:hAnsi="Times New Roman" w:cs="Times New Roman"/>
      <w:b/>
      <w:color w:val="000000"/>
      <w:sz w:val="28"/>
      <w:szCs w:val="20"/>
      <w:lang w:eastAsia="zh-CN"/>
    </w:rPr>
  </w:style>
  <w:style w:type="paragraph" w:customStyle="1" w:styleId="afffffffff6">
    <w:name w:val="Текст_без_Отступа"/>
    <w:next w:val="a0"/>
    <w:rsid w:val="008A41D8"/>
    <w:pPr>
      <w:suppressAutoHyphens/>
      <w:spacing w:after="0" w:line="240" w:lineRule="auto"/>
    </w:pPr>
    <w:rPr>
      <w:rFonts w:ascii="SchoolBook" w:eastAsia="Times New Roman" w:hAnsi="SchoolBook" w:cs="SchoolBook"/>
      <w:sz w:val="20"/>
      <w:szCs w:val="20"/>
      <w:lang w:eastAsia="zh-CN"/>
    </w:rPr>
  </w:style>
  <w:style w:type="paragraph" w:customStyle="1" w:styleId="a">
    <w:name w:val="Текст_Баллет"/>
    <w:basedOn w:val="a0"/>
    <w:rsid w:val="008A41D8"/>
    <w:pPr>
      <w:widowControl/>
      <w:numPr>
        <w:numId w:val="14"/>
      </w:numPr>
      <w:suppressAutoHyphens/>
      <w:autoSpaceDE/>
      <w:autoSpaceDN/>
      <w:adjustRightInd/>
      <w:spacing w:after="240"/>
      <w:jc w:val="both"/>
    </w:pPr>
    <w:rPr>
      <w:sz w:val="24"/>
      <w:lang w:eastAsia="zh-CN"/>
    </w:rPr>
  </w:style>
  <w:style w:type="paragraph" w:customStyle="1" w:styleId="DefaultText">
    <w:name w:val="Default Text"/>
    <w:rsid w:val="008A41D8"/>
    <w:pPr>
      <w:widowControl w:val="0"/>
      <w:suppressAutoHyphens/>
      <w:spacing w:after="60" w:line="240" w:lineRule="auto"/>
      <w:ind w:firstLine="720"/>
      <w:jc w:val="both"/>
    </w:pPr>
    <w:rPr>
      <w:rFonts w:ascii="Times New Roman" w:eastAsia="Times New Roman" w:hAnsi="Times New Roman" w:cs="Times New Roman"/>
      <w:color w:val="000000"/>
      <w:sz w:val="24"/>
      <w:szCs w:val="20"/>
      <w:lang w:eastAsia="zh-CN"/>
    </w:rPr>
  </w:style>
  <w:style w:type="paragraph" w:customStyle="1" w:styleId="226">
    <w:name w:val="Основной текст с отступом 22"/>
    <w:basedOn w:val="LO-Normal"/>
    <w:rsid w:val="008A41D8"/>
    <w:pPr>
      <w:widowControl/>
      <w:spacing w:line="240" w:lineRule="auto"/>
      <w:ind w:left="0" w:firstLine="709"/>
      <w:jc w:val="both"/>
    </w:pPr>
    <w:rPr>
      <w:sz w:val="22"/>
      <w:szCs w:val="20"/>
    </w:rPr>
  </w:style>
  <w:style w:type="paragraph" w:customStyle="1" w:styleId="21f0">
    <w:name w:val="Заголовок 21"/>
    <w:basedOn w:val="LO-Normal"/>
    <w:next w:val="LO-Normal"/>
    <w:rsid w:val="008A41D8"/>
    <w:pPr>
      <w:keepNext/>
      <w:keepLines/>
      <w:widowControl/>
      <w:spacing w:before="240" w:after="120" w:line="240" w:lineRule="auto"/>
      <w:ind w:left="0" w:firstLine="0"/>
      <w:jc w:val="center"/>
    </w:pPr>
    <w:rPr>
      <w:b/>
      <w:sz w:val="24"/>
      <w:szCs w:val="20"/>
    </w:rPr>
  </w:style>
  <w:style w:type="paragraph" w:customStyle="1" w:styleId="5e">
    <w:name w:val="заголовок 5"/>
    <w:basedOn w:val="afffffffff0"/>
    <w:next w:val="afffffffff0"/>
    <w:rsid w:val="008A41D8"/>
    <w:pPr>
      <w:autoSpaceDE w:val="0"/>
      <w:spacing w:before="240" w:after="60"/>
      <w:ind w:left="2864" w:hanging="708"/>
    </w:pPr>
    <w:rPr>
      <w:rFonts w:ascii="Arial" w:hAnsi="Arial" w:cs="Arial"/>
      <w:sz w:val="22"/>
      <w:szCs w:val="22"/>
    </w:rPr>
  </w:style>
  <w:style w:type="paragraph" w:customStyle="1" w:styleId="76">
    <w:name w:val="заголовок 7"/>
    <w:basedOn w:val="afffffffff0"/>
    <w:next w:val="afffffffff0"/>
    <w:rsid w:val="008A41D8"/>
    <w:pPr>
      <w:autoSpaceDE w:val="0"/>
      <w:spacing w:before="240" w:after="60"/>
      <w:ind w:left="4280" w:hanging="708"/>
    </w:pPr>
    <w:rPr>
      <w:rFonts w:ascii="Arial" w:hAnsi="Arial" w:cs="Arial"/>
      <w:sz w:val="20"/>
    </w:rPr>
  </w:style>
  <w:style w:type="paragraph" w:customStyle="1" w:styleId="83">
    <w:name w:val="заголовок 8"/>
    <w:basedOn w:val="afffffffff0"/>
    <w:next w:val="afffffffff0"/>
    <w:rsid w:val="008A41D8"/>
    <w:pPr>
      <w:autoSpaceDE w:val="0"/>
      <w:spacing w:before="240" w:after="60"/>
      <w:ind w:left="4988" w:hanging="708"/>
    </w:pPr>
    <w:rPr>
      <w:rFonts w:ascii="Arial" w:hAnsi="Arial" w:cs="Arial"/>
      <w:i/>
      <w:iCs/>
      <w:sz w:val="20"/>
    </w:rPr>
  </w:style>
  <w:style w:type="paragraph" w:customStyle="1" w:styleId="92">
    <w:name w:val="заголовок 9"/>
    <w:basedOn w:val="afffffffff0"/>
    <w:next w:val="afffffffff0"/>
    <w:rsid w:val="008A41D8"/>
    <w:pPr>
      <w:autoSpaceDE w:val="0"/>
      <w:spacing w:before="240" w:after="60"/>
      <w:ind w:left="5696" w:hanging="708"/>
    </w:pPr>
    <w:rPr>
      <w:rFonts w:ascii="Arial" w:hAnsi="Arial" w:cs="Arial"/>
      <w:b/>
      <w:bCs/>
      <w:i/>
      <w:iCs/>
      <w:sz w:val="18"/>
      <w:szCs w:val="18"/>
    </w:rPr>
  </w:style>
  <w:style w:type="paragraph" w:customStyle="1" w:styleId="1ffff0">
    <w:name w:val="Заголовок 1.Глава"/>
    <w:basedOn w:val="afffffffff0"/>
    <w:next w:val="afffffffff0"/>
    <w:rsid w:val="008A41D8"/>
    <w:pPr>
      <w:keepNext/>
      <w:keepLines/>
      <w:tabs>
        <w:tab w:val="left" w:pos="360"/>
      </w:tabs>
      <w:autoSpaceDE w:val="0"/>
      <w:spacing w:before="240"/>
      <w:ind w:left="284" w:hanging="284"/>
      <w:jc w:val="left"/>
    </w:pPr>
    <w:rPr>
      <w:b/>
      <w:bCs/>
      <w:kern w:val="1"/>
      <w:sz w:val="28"/>
      <w:szCs w:val="28"/>
    </w:rPr>
  </w:style>
  <w:style w:type="paragraph" w:customStyle="1" w:styleId="2ffd">
    <w:name w:val="Заголовок 2.Раздел"/>
    <w:basedOn w:val="1ffff0"/>
    <w:next w:val="afffffffff0"/>
    <w:rsid w:val="008A41D8"/>
    <w:pPr>
      <w:tabs>
        <w:tab w:val="left" w:pos="576"/>
      </w:tabs>
      <w:spacing w:before="120"/>
      <w:ind w:left="576" w:hanging="576"/>
    </w:pPr>
    <w:rPr>
      <w:sz w:val="20"/>
      <w:szCs w:val="24"/>
    </w:rPr>
  </w:style>
  <w:style w:type="paragraph" w:customStyle="1" w:styleId="Oaeno">
    <w:name w:val="Oaeno"/>
    <w:basedOn w:val="a0"/>
    <w:rsid w:val="008A41D8"/>
    <w:pPr>
      <w:suppressAutoHyphens/>
      <w:autoSpaceDE/>
      <w:autoSpaceDN/>
      <w:adjustRightInd/>
    </w:pPr>
    <w:rPr>
      <w:rFonts w:ascii="Courier New" w:hAnsi="Courier New" w:cs="Courier New"/>
      <w:lang w:eastAsia="zh-CN"/>
    </w:rPr>
  </w:style>
  <w:style w:type="paragraph" w:customStyle="1" w:styleId="1ffff1">
    <w:name w:val="1"/>
    <w:basedOn w:val="a0"/>
    <w:next w:val="a5"/>
    <w:rsid w:val="008A41D8"/>
    <w:pPr>
      <w:widowControl/>
      <w:shd w:val="clear" w:color="auto" w:fill="FFFFFF"/>
      <w:suppressAutoHyphens/>
      <w:autoSpaceDE/>
      <w:autoSpaceDN/>
      <w:adjustRightInd/>
      <w:spacing w:after="120"/>
    </w:pPr>
    <w:rPr>
      <w:rFonts w:ascii="Arial" w:eastAsia="SimSun" w:hAnsi="Arial" w:cs="Arial"/>
      <w:color w:val="000000"/>
      <w:sz w:val="22"/>
      <w:szCs w:val="22"/>
      <w:lang w:eastAsia="zh-CN"/>
    </w:rPr>
  </w:style>
  <w:style w:type="paragraph" w:customStyle="1" w:styleId="DatesNotes">
    <w:name w:val="Dates/Notes"/>
    <w:basedOn w:val="a0"/>
    <w:rsid w:val="008A41D8"/>
    <w:pPr>
      <w:widowControl/>
      <w:suppressAutoHyphens/>
      <w:autoSpaceDE/>
      <w:autoSpaceDN/>
      <w:adjustRightInd/>
      <w:jc w:val="both"/>
    </w:pPr>
    <w:rPr>
      <w:rFonts w:ascii="Arial" w:hAnsi="Arial" w:cs="Arial"/>
      <w:b/>
      <w:szCs w:val="24"/>
      <w:lang w:val="en-US" w:eastAsia="zh-CN"/>
    </w:rPr>
  </w:style>
  <w:style w:type="paragraph" w:customStyle="1" w:styleId="Requirement3">
    <w:name w:val="Requirement 3"/>
    <w:basedOn w:val="34"/>
    <w:rsid w:val="008A41D8"/>
    <w:pPr>
      <w:keepNext w:val="0"/>
      <w:widowControl w:val="0"/>
      <w:suppressLineNumbers/>
      <w:tabs>
        <w:tab w:val="left" w:pos="720"/>
      </w:tabs>
      <w:suppressAutoHyphens/>
      <w:spacing w:before="40" w:after="0"/>
      <w:ind w:left="720" w:hanging="720"/>
      <w:jc w:val="left"/>
    </w:pPr>
    <w:rPr>
      <w:rFonts w:ascii="Times New Roman" w:hAnsi="Times New Roman"/>
      <w:b w:val="0"/>
      <w:sz w:val="20"/>
      <w:lang w:eastAsia="zh-CN"/>
    </w:rPr>
  </w:style>
  <w:style w:type="character" w:customStyle="1" w:styleId="1ffff2">
    <w:name w:val="Текст примечания Знак1"/>
    <w:uiPriority w:val="99"/>
    <w:semiHidden/>
    <w:rsid w:val="008A41D8"/>
    <w:rPr>
      <w:lang w:eastAsia="zh-CN"/>
    </w:rPr>
  </w:style>
  <w:style w:type="character" w:customStyle="1" w:styleId="1ffff3">
    <w:name w:val="Тема примечания Знак1"/>
    <w:rsid w:val="008A41D8"/>
    <w:rPr>
      <w:b/>
      <w:bCs/>
      <w:lang w:eastAsia="zh-CN"/>
    </w:rPr>
  </w:style>
  <w:style w:type="paragraph" w:customStyle="1" w:styleId="AIOCNORMAL">
    <w:name w:val="AIOC NORMAL"/>
    <w:basedOn w:val="a0"/>
    <w:rsid w:val="008A41D8"/>
    <w:pPr>
      <w:widowControl/>
      <w:tabs>
        <w:tab w:val="left" w:pos="1440"/>
      </w:tabs>
      <w:suppressAutoHyphens/>
      <w:autoSpaceDE/>
      <w:autoSpaceDN/>
      <w:adjustRightInd/>
      <w:spacing w:line="260" w:lineRule="exact"/>
    </w:pPr>
    <w:rPr>
      <w:rFonts w:ascii="Book Antiqua" w:hAnsi="Book Antiqua" w:cs="Book Antiqua"/>
      <w:sz w:val="22"/>
      <w:lang w:eastAsia="zh-CN"/>
    </w:rPr>
  </w:style>
  <w:style w:type="paragraph" w:customStyle="1" w:styleId="afffffffff7">
    <w:name w:val="Стиль &quot;Наименование&quot;"/>
    <w:basedOn w:val="a0"/>
    <w:next w:val="a0"/>
    <w:rsid w:val="008A41D8"/>
    <w:pPr>
      <w:keepNext/>
      <w:suppressLineNumbers/>
      <w:suppressAutoHyphens/>
      <w:autoSpaceDE/>
      <w:autoSpaceDN/>
      <w:adjustRightInd/>
      <w:spacing w:before="240" w:after="240"/>
      <w:jc w:val="center"/>
    </w:pPr>
    <w:rPr>
      <w:b/>
      <w:kern w:val="1"/>
      <w:sz w:val="28"/>
      <w:lang w:eastAsia="zh-CN"/>
    </w:rPr>
  </w:style>
  <w:style w:type="paragraph" w:customStyle="1" w:styleId="afffffffff8">
    <w:name w:val="Столбец"/>
    <w:basedOn w:val="a0"/>
    <w:rsid w:val="008A41D8"/>
    <w:pPr>
      <w:suppressLineNumbers/>
      <w:suppressAutoHyphens/>
      <w:autoSpaceDE/>
      <w:autoSpaceDN/>
      <w:adjustRightInd/>
      <w:jc w:val="center"/>
    </w:pPr>
    <w:rPr>
      <w:b/>
      <w:lang w:eastAsia="zh-CN"/>
    </w:rPr>
  </w:style>
  <w:style w:type="paragraph" w:customStyle="1" w:styleId="Normal1">
    <w:name w:val="Normal1"/>
    <w:rsid w:val="008A41D8"/>
    <w:pPr>
      <w:widowControl w:val="0"/>
      <w:suppressAutoHyphens/>
      <w:spacing w:after="0" w:line="360" w:lineRule="auto"/>
      <w:jc w:val="both"/>
    </w:pPr>
    <w:rPr>
      <w:rFonts w:ascii="Times New Roman" w:eastAsia="Times New Roman" w:hAnsi="Times New Roman" w:cs="Times New Roman"/>
      <w:sz w:val="28"/>
      <w:szCs w:val="20"/>
      <w:lang w:eastAsia="zh-CN"/>
    </w:rPr>
  </w:style>
  <w:style w:type="paragraph" w:customStyle="1" w:styleId="1ffff4">
    <w:name w:val="Схема документа1"/>
    <w:basedOn w:val="a0"/>
    <w:rsid w:val="008A41D8"/>
    <w:pPr>
      <w:widowControl/>
      <w:shd w:val="clear" w:color="auto" w:fill="000080"/>
      <w:suppressAutoHyphens/>
      <w:autoSpaceDE/>
      <w:autoSpaceDN/>
      <w:adjustRightInd/>
      <w:jc w:val="both"/>
    </w:pPr>
    <w:rPr>
      <w:rFonts w:ascii="Tahoma" w:hAnsi="Tahoma" w:cs="Tahoma"/>
      <w:lang w:eastAsia="zh-CN"/>
    </w:rPr>
  </w:style>
  <w:style w:type="paragraph" w:customStyle="1" w:styleId="3ff0">
    <w:name w:val="ТЗ 3"/>
    <w:basedOn w:val="a0"/>
    <w:rsid w:val="008A41D8"/>
    <w:pPr>
      <w:widowControl/>
      <w:suppressAutoHyphens/>
      <w:autoSpaceDE/>
      <w:autoSpaceDN/>
      <w:adjustRightInd/>
    </w:pPr>
    <w:rPr>
      <w:lang w:eastAsia="zh-CN"/>
    </w:rPr>
  </w:style>
  <w:style w:type="paragraph" w:customStyle="1" w:styleId="145">
    <w:name w:val="Стиль 14 пт полужирный По центру"/>
    <w:basedOn w:val="a0"/>
    <w:rsid w:val="008A41D8"/>
    <w:pPr>
      <w:widowControl/>
      <w:suppressAutoHyphens/>
      <w:autoSpaceDE/>
      <w:autoSpaceDN/>
      <w:adjustRightInd/>
      <w:jc w:val="center"/>
    </w:pPr>
    <w:rPr>
      <w:b/>
      <w:bCs/>
      <w:sz w:val="28"/>
      <w:lang w:eastAsia="zh-CN"/>
    </w:rPr>
  </w:style>
  <w:style w:type="paragraph" w:customStyle="1" w:styleId="146">
    <w:name w:val="Заголовок 14"/>
    <w:basedOn w:val="a0"/>
    <w:rsid w:val="008A41D8"/>
    <w:pPr>
      <w:widowControl/>
      <w:suppressAutoHyphens/>
      <w:autoSpaceDE/>
      <w:autoSpaceDN/>
      <w:adjustRightInd/>
      <w:spacing w:line="240" w:lineRule="atLeast"/>
      <w:jc w:val="center"/>
    </w:pPr>
    <w:rPr>
      <w:b/>
      <w:spacing w:val="-5"/>
      <w:sz w:val="28"/>
      <w:lang w:eastAsia="zh-CN"/>
    </w:rPr>
  </w:style>
  <w:style w:type="paragraph" w:customStyle="1" w:styleId="afffffffff9">
    <w:name w:val="Текст б/о"/>
    <w:basedOn w:val="LO-Normal"/>
    <w:rsid w:val="008A41D8"/>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0"/>
    <w:rsid w:val="008A41D8"/>
    <w:pPr>
      <w:tabs>
        <w:tab w:val="left" w:pos="864"/>
      </w:tabs>
      <w:suppressAutoHyphens/>
      <w:autoSpaceDN/>
      <w:adjustRightInd/>
      <w:spacing w:before="0" w:after="0"/>
      <w:ind w:firstLine="709"/>
      <w:jc w:val="both"/>
    </w:pPr>
    <w:rPr>
      <w:szCs w:val="20"/>
      <w:lang w:eastAsia="zh-CN"/>
    </w:rPr>
  </w:style>
  <w:style w:type="paragraph" w:customStyle="1" w:styleId="afffffffffa">
    <w:name w:val="Содержимое врезки"/>
    <w:basedOn w:val="a8"/>
    <w:rsid w:val="008A41D8"/>
    <w:pPr>
      <w:widowControl w:val="0"/>
      <w:suppressAutoHyphens/>
      <w:overflowPunct w:val="0"/>
      <w:autoSpaceDE w:val="0"/>
      <w:spacing w:before="0" w:beforeAutospacing="0" w:after="0" w:afterAutospacing="0"/>
      <w:ind w:firstLine="540"/>
      <w:jc w:val="both"/>
      <w:textAlignment w:val="baseline"/>
    </w:pPr>
    <w:rPr>
      <w:sz w:val="28"/>
      <w:szCs w:val="28"/>
      <w:lang w:eastAsia="zh-CN"/>
    </w:rPr>
  </w:style>
  <w:style w:type="paragraph" w:customStyle="1" w:styleId="322">
    <w:name w:val="Основной текст с отступом 32"/>
    <w:basedOn w:val="a0"/>
    <w:rsid w:val="008A41D8"/>
    <w:pPr>
      <w:widowControl/>
      <w:suppressAutoHyphens/>
      <w:autoSpaceDE/>
      <w:autoSpaceDN/>
      <w:adjustRightInd/>
      <w:spacing w:after="120"/>
      <w:ind w:left="283"/>
    </w:pPr>
    <w:rPr>
      <w:sz w:val="16"/>
      <w:szCs w:val="16"/>
      <w:lang w:eastAsia="zh-CN"/>
    </w:rPr>
  </w:style>
  <w:style w:type="paragraph" w:customStyle="1" w:styleId="2ffe">
    <w:name w:val="Обычный отступ2"/>
    <w:basedOn w:val="a0"/>
    <w:rsid w:val="008A41D8"/>
    <w:pPr>
      <w:widowControl/>
      <w:autoSpaceDE/>
      <w:autoSpaceDN/>
      <w:adjustRightInd/>
      <w:spacing w:after="60"/>
      <w:ind w:left="708"/>
      <w:jc w:val="both"/>
    </w:pPr>
    <w:rPr>
      <w:sz w:val="24"/>
      <w:szCs w:val="24"/>
      <w:lang w:eastAsia="zh-CN"/>
    </w:rPr>
  </w:style>
  <w:style w:type="paragraph" w:customStyle="1" w:styleId="Normalunindented">
    <w:name w:val="Normal unindented"/>
    <w:rsid w:val="008A41D8"/>
    <w:pPr>
      <w:suppressAutoHyphens/>
      <w:spacing w:before="120" w:after="120"/>
      <w:jc w:val="both"/>
    </w:pPr>
    <w:rPr>
      <w:rFonts w:ascii="Times New Roman" w:eastAsia="Times New Roman" w:hAnsi="Times New Roman" w:cs="Times New Roman"/>
      <w:lang w:eastAsia="zh-CN"/>
    </w:rPr>
  </w:style>
  <w:style w:type="paragraph" w:customStyle="1" w:styleId="1ffff5">
    <w:name w:val="Дата1"/>
    <w:basedOn w:val="a0"/>
    <w:next w:val="a0"/>
    <w:rsid w:val="008A41D8"/>
    <w:pPr>
      <w:widowControl/>
      <w:suppressAutoHyphens/>
      <w:autoSpaceDE/>
      <w:autoSpaceDN/>
      <w:adjustRightInd/>
      <w:spacing w:after="60"/>
      <w:jc w:val="both"/>
    </w:pPr>
    <w:rPr>
      <w:sz w:val="24"/>
      <w:szCs w:val="24"/>
      <w:lang w:eastAsia="zh-CN"/>
    </w:rPr>
  </w:style>
  <w:style w:type="paragraph" w:customStyle="1" w:styleId="232">
    <w:name w:val="Основной текст 23"/>
    <w:basedOn w:val="a0"/>
    <w:rsid w:val="008A41D8"/>
    <w:pPr>
      <w:widowControl/>
      <w:autoSpaceDE/>
      <w:autoSpaceDN/>
      <w:adjustRightInd/>
      <w:spacing w:after="120" w:line="480" w:lineRule="auto"/>
    </w:pPr>
    <w:rPr>
      <w:sz w:val="24"/>
      <w:szCs w:val="24"/>
      <w:lang w:eastAsia="zh-CN"/>
    </w:rPr>
  </w:style>
  <w:style w:type="paragraph" w:customStyle="1" w:styleId="233">
    <w:name w:val="Основной текст с отступом 23"/>
    <w:basedOn w:val="a0"/>
    <w:rsid w:val="008A41D8"/>
    <w:pPr>
      <w:widowControl/>
      <w:autoSpaceDE/>
      <w:autoSpaceDN/>
      <w:adjustRightInd/>
      <w:spacing w:after="120" w:line="480" w:lineRule="auto"/>
      <w:ind w:left="283"/>
    </w:pPr>
    <w:rPr>
      <w:sz w:val="24"/>
      <w:szCs w:val="24"/>
      <w:lang w:eastAsia="zh-CN"/>
    </w:rPr>
  </w:style>
  <w:style w:type="paragraph" w:customStyle="1" w:styleId="Iniiaiieoaeno21">
    <w:name w:val="Iniiaiie oaeno 21"/>
    <w:basedOn w:val="a0"/>
    <w:rsid w:val="008A41D8"/>
    <w:pPr>
      <w:suppressAutoHyphens/>
      <w:overflowPunct w:val="0"/>
      <w:autoSpaceDN/>
      <w:adjustRightInd/>
      <w:ind w:left="567" w:hanging="567"/>
      <w:jc w:val="both"/>
    </w:pPr>
    <w:rPr>
      <w:sz w:val="24"/>
      <w:lang w:eastAsia="zh-CN"/>
    </w:rPr>
  </w:style>
  <w:style w:type="table" w:customStyle="1" w:styleId="84">
    <w:name w:val="Сетка таблицы8"/>
    <w:basedOn w:val="a2"/>
    <w:next w:val="afff5"/>
    <w:rsid w:val="008A41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3">
    <w:name w:val="WW8Num6z3"/>
    <w:rsid w:val="008A41D8"/>
    <w:rPr>
      <w:b w:val="0"/>
      <w:i w:val="0"/>
    </w:rPr>
  </w:style>
  <w:style w:type="character" w:customStyle="1" w:styleId="WW8Num15z1">
    <w:name w:val="WW8Num15z1"/>
    <w:rsid w:val="008A41D8"/>
    <w:rPr>
      <w:rFonts w:ascii="Courier New" w:hAnsi="Courier New" w:cs="Courier New"/>
    </w:rPr>
  </w:style>
  <w:style w:type="character" w:customStyle="1" w:styleId="WW8Num16z0">
    <w:name w:val="WW8Num16z0"/>
    <w:rsid w:val="008A41D8"/>
    <w:rPr>
      <w:u w:val="none"/>
    </w:rPr>
  </w:style>
  <w:style w:type="character" w:customStyle="1" w:styleId="WW8Num17z0">
    <w:name w:val="WW8Num17z0"/>
    <w:rsid w:val="008A41D8"/>
    <w:rPr>
      <w:rFonts w:ascii="Times New Roman" w:hAnsi="Times New Roman" w:cs="Times New Roman"/>
      <w:color w:val="000000"/>
    </w:rPr>
  </w:style>
  <w:style w:type="character" w:customStyle="1" w:styleId="FontStyle37">
    <w:name w:val="Font Style37"/>
    <w:rsid w:val="008A41D8"/>
    <w:rPr>
      <w:rFonts w:ascii="Times New Roman" w:hAnsi="Times New Roman" w:cs="Times New Roman"/>
      <w:sz w:val="22"/>
      <w:szCs w:val="22"/>
    </w:rPr>
  </w:style>
  <w:style w:type="character" w:customStyle="1" w:styleId="FontStyle38">
    <w:name w:val="Font Style38"/>
    <w:rsid w:val="008A41D8"/>
    <w:rPr>
      <w:rFonts w:ascii="Times New Roman" w:hAnsi="Times New Roman" w:cs="Times New Roman"/>
      <w:b/>
      <w:bCs/>
      <w:i/>
      <w:iCs/>
      <w:sz w:val="22"/>
      <w:szCs w:val="22"/>
    </w:rPr>
  </w:style>
  <w:style w:type="character" w:customStyle="1" w:styleId="FontStyle36">
    <w:name w:val="Font Style36"/>
    <w:rsid w:val="008A41D8"/>
    <w:rPr>
      <w:rFonts w:ascii="Times New Roman" w:hAnsi="Times New Roman" w:cs="Times New Roman"/>
      <w:b/>
      <w:bCs/>
      <w:sz w:val="22"/>
      <w:szCs w:val="22"/>
    </w:rPr>
  </w:style>
  <w:style w:type="character" w:customStyle="1" w:styleId="afffffffffb">
    <w:name w:val="Маркеры списка"/>
    <w:rsid w:val="008A41D8"/>
    <w:rPr>
      <w:rFonts w:ascii="OpenSymbol" w:eastAsia="OpenSymbol" w:hAnsi="OpenSymbol" w:cs="OpenSymbol"/>
    </w:rPr>
  </w:style>
  <w:style w:type="character" w:customStyle="1" w:styleId="ListLabel2">
    <w:name w:val="ListLabel 2"/>
    <w:rsid w:val="008A41D8"/>
    <w:rPr>
      <w:rFonts w:cs="Times New Roman"/>
      <w:b/>
    </w:rPr>
  </w:style>
  <w:style w:type="character" w:customStyle="1" w:styleId="ListLabel1">
    <w:name w:val="ListLabel 1"/>
    <w:rsid w:val="008A41D8"/>
    <w:rPr>
      <w:rFonts w:cs="Times New Roman"/>
    </w:rPr>
  </w:style>
  <w:style w:type="character" w:customStyle="1" w:styleId="1ffff6">
    <w:name w:val="Название Знак1"/>
    <w:aliases w:val="Заголовок Знак"/>
    <w:rsid w:val="008A41D8"/>
    <w:rPr>
      <w:b/>
      <w:bCs/>
      <w:sz w:val="28"/>
      <w:szCs w:val="28"/>
    </w:rPr>
  </w:style>
  <w:style w:type="paragraph" w:customStyle="1" w:styleId="1ffff7">
    <w:name w:val="Уровень 1"/>
    <w:basedOn w:val="a0"/>
    <w:rsid w:val="008A41D8"/>
    <w:pPr>
      <w:widowControl/>
      <w:tabs>
        <w:tab w:val="left" w:pos="0"/>
      </w:tabs>
      <w:suppressAutoHyphens/>
      <w:autoSpaceDE/>
      <w:autoSpaceDN/>
      <w:adjustRightInd/>
      <w:spacing w:before="240"/>
      <w:ind w:left="390" w:hanging="390"/>
      <w:jc w:val="both"/>
    </w:pPr>
    <w:rPr>
      <w:b/>
      <w:caps/>
      <w:spacing w:val="28"/>
      <w:sz w:val="24"/>
      <w:szCs w:val="24"/>
      <w:lang w:eastAsia="ar-SA"/>
    </w:rPr>
  </w:style>
  <w:style w:type="paragraph" w:customStyle="1" w:styleId="afffffffffc">
    <w:name w:val="Маркированный"/>
    <w:basedOn w:val="1"/>
    <w:rsid w:val="008A41D8"/>
    <w:pPr>
      <w:widowControl/>
      <w:numPr>
        <w:numId w:val="0"/>
      </w:numPr>
      <w:tabs>
        <w:tab w:val="clear" w:pos="900"/>
        <w:tab w:val="left" w:pos="360"/>
        <w:tab w:val="left" w:pos="540"/>
      </w:tabs>
      <w:autoSpaceDE/>
      <w:spacing w:before="120"/>
    </w:pPr>
    <w:rPr>
      <w:b/>
      <w:sz w:val="24"/>
      <w:szCs w:val="24"/>
      <w:lang w:eastAsia="ar-SA"/>
    </w:rPr>
  </w:style>
  <w:style w:type="paragraph" w:customStyle="1" w:styleId="Style18">
    <w:name w:val="Style18"/>
    <w:basedOn w:val="a0"/>
    <w:rsid w:val="008A41D8"/>
    <w:pPr>
      <w:suppressAutoHyphens/>
      <w:autoSpaceDN/>
      <w:adjustRightInd/>
      <w:spacing w:line="275" w:lineRule="exact"/>
      <w:ind w:firstLine="566"/>
      <w:jc w:val="both"/>
    </w:pPr>
    <w:rPr>
      <w:rFonts w:eastAsia="Calibri"/>
      <w:sz w:val="24"/>
      <w:szCs w:val="24"/>
      <w:lang w:eastAsia="ar-SA"/>
    </w:rPr>
  </w:style>
  <w:style w:type="paragraph" w:customStyle="1" w:styleId="Style20">
    <w:name w:val="Style20"/>
    <w:basedOn w:val="a0"/>
    <w:rsid w:val="008A41D8"/>
    <w:pPr>
      <w:suppressAutoHyphens/>
      <w:autoSpaceDN/>
      <w:adjustRightInd/>
      <w:spacing w:line="274" w:lineRule="exact"/>
      <w:jc w:val="both"/>
    </w:pPr>
    <w:rPr>
      <w:rFonts w:eastAsia="Calibri"/>
      <w:sz w:val="24"/>
      <w:szCs w:val="24"/>
      <w:lang w:eastAsia="ar-SA"/>
    </w:rPr>
  </w:style>
  <w:style w:type="paragraph" w:customStyle="1" w:styleId="Style30">
    <w:name w:val="Style30"/>
    <w:basedOn w:val="a0"/>
    <w:rsid w:val="008A41D8"/>
    <w:pPr>
      <w:suppressAutoHyphens/>
      <w:autoSpaceDN/>
      <w:adjustRightInd/>
      <w:spacing w:line="275" w:lineRule="exact"/>
      <w:ind w:firstLine="562"/>
      <w:jc w:val="both"/>
    </w:pPr>
    <w:rPr>
      <w:rFonts w:eastAsia="Calibri"/>
      <w:sz w:val="24"/>
      <w:szCs w:val="24"/>
      <w:lang w:eastAsia="ar-SA"/>
    </w:rPr>
  </w:style>
  <w:style w:type="paragraph" w:customStyle="1" w:styleId="Style24">
    <w:name w:val="Style24"/>
    <w:basedOn w:val="a0"/>
    <w:rsid w:val="008A41D8"/>
    <w:pPr>
      <w:suppressAutoHyphens/>
      <w:autoSpaceDN/>
      <w:adjustRightInd/>
      <w:spacing w:line="274" w:lineRule="exact"/>
    </w:pPr>
    <w:rPr>
      <w:sz w:val="24"/>
      <w:szCs w:val="24"/>
      <w:lang w:eastAsia="ar-SA"/>
    </w:rPr>
  </w:style>
  <w:style w:type="paragraph" w:customStyle="1" w:styleId="2-110">
    <w:name w:val="содержание2-11"/>
    <w:basedOn w:val="a0"/>
    <w:rsid w:val="008A41D8"/>
    <w:pPr>
      <w:widowControl/>
      <w:suppressAutoHyphens/>
      <w:autoSpaceDE/>
      <w:autoSpaceDN/>
      <w:adjustRightInd/>
      <w:spacing w:after="60"/>
      <w:jc w:val="both"/>
    </w:pPr>
    <w:rPr>
      <w:sz w:val="24"/>
      <w:szCs w:val="24"/>
      <w:lang w:eastAsia="ar-SA"/>
    </w:rPr>
  </w:style>
  <w:style w:type="paragraph" w:customStyle="1" w:styleId="msonospacing0">
    <w:name w:val="msonospacing"/>
    <w:rsid w:val="008A41D8"/>
    <w:pPr>
      <w:suppressAutoHyphens/>
      <w:spacing w:after="0" w:line="240" w:lineRule="auto"/>
    </w:pPr>
    <w:rPr>
      <w:rFonts w:ascii="Calibri" w:eastAsia="Arial" w:hAnsi="Calibri" w:cs="Times New Roman"/>
      <w:lang w:eastAsia="ar-SA"/>
    </w:rPr>
  </w:style>
  <w:style w:type="paragraph" w:customStyle="1" w:styleId="afffffffffd">
    <w:name w:val="Основной стиль"/>
    <w:basedOn w:val="12"/>
    <w:rsid w:val="008A41D8"/>
    <w:pPr>
      <w:keepNext w:val="0"/>
      <w:suppressAutoHyphens/>
      <w:spacing w:before="0" w:after="0"/>
      <w:ind w:left="1440" w:hanging="1080"/>
    </w:pPr>
    <w:rPr>
      <w:rFonts w:ascii="Calibri" w:hAnsi="Calibri" w:cs="Arial"/>
      <w:bCs/>
      <w:caps/>
      <w:kern w:val="1"/>
      <w:sz w:val="24"/>
      <w:szCs w:val="24"/>
      <w:lang w:eastAsia="ar-SA"/>
    </w:rPr>
  </w:style>
  <w:style w:type="paragraph" w:customStyle="1" w:styleId="rmcvsifs">
    <w:name w:val="rmcvsifs"/>
    <w:basedOn w:val="a0"/>
    <w:rsid w:val="008A41D8"/>
    <w:pPr>
      <w:widowControl/>
      <w:suppressAutoHyphens/>
      <w:autoSpaceDE/>
      <w:autoSpaceDN/>
      <w:adjustRightInd/>
      <w:jc w:val="both"/>
    </w:pPr>
    <w:rPr>
      <w:sz w:val="24"/>
      <w:szCs w:val="24"/>
      <w:lang w:eastAsia="ar-SA"/>
    </w:rPr>
  </w:style>
  <w:style w:type="paragraph" w:customStyle="1" w:styleId="341">
    <w:name w:val="Основной текст 341"/>
    <w:basedOn w:val="a0"/>
    <w:rsid w:val="008A41D8"/>
    <w:pPr>
      <w:widowControl/>
      <w:suppressAutoHyphens/>
      <w:autoSpaceDE/>
      <w:autoSpaceDN/>
      <w:adjustRightInd/>
      <w:jc w:val="both"/>
    </w:pPr>
    <w:rPr>
      <w:sz w:val="24"/>
      <w:szCs w:val="24"/>
      <w:lang w:eastAsia="ar-SA"/>
    </w:rPr>
  </w:style>
  <w:style w:type="character" w:customStyle="1" w:styleId="323">
    <w:name w:val="Основной текст с отступом 3 Знак2"/>
    <w:uiPriority w:val="99"/>
    <w:semiHidden/>
    <w:rsid w:val="008A41D8"/>
    <w:rPr>
      <w:sz w:val="16"/>
      <w:szCs w:val="16"/>
      <w:lang w:eastAsia="zh-CN"/>
    </w:rPr>
  </w:style>
  <w:style w:type="character" w:customStyle="1" w:styleId="227">
    <w:name w:val="Основной текст с отступом 2 Знак2"/>
    <w:uiPriority w:val="99"/>
    <w:semiHidden/>
    <w:rsid w:val="008A41D8"/>
    <w:rPr>
      <w:lang w:eastAsia="zh-CN"/>
    </w:rPr>
  </w:style>
  <w:style w:type="paragraph" w:customStyle="1" w:styleId="afffffffffe">
    <w:name w:val="Тендерные данные"/>
    <w:basedOn w:val="a0"/>
    <w:semiHidden/>
    <w:rsid w:val="008A41D8"/>
    <w:pPr>
      <w:widowControl/>
      <w:tabs>
        <w:tab w:val="left" w:pos="1985"/>
      </w:tabs>
      <w:autoSpaceDE/>
      <w:autoSpaceDN/>
      <w:adjustRightInd/>
      <w:spacing w:before="120" w:after="60"/>
      <w:jc w:val="both"/>
    </w:pPr>
    <w:rPr>
      <w:b/>
      <w:bCs/>
      <w:sz w:val="24"/>
      <w:szCs w:val="24"/>
    </w:rPr>
  </w:style>
  <w:style w:type="character" w:customStyle="1" w:styleId="234">
    <w:name w:val="Основной текст 2 Знак3"/>
    <w:uiPriority w:val="99"/>
    <w:semiHidden/>
    <w:rsid w:val="008A41D8"/>
    <w:rPr>
      <w:lang w:eastAsia="zh-CN"/>
    </w:rPr>
  </w:style>
  <w:style w:type="character" w:customStyle="1" w:styleId="1ffff8">
    <w:name w:val="Схема документа Знак1"/>
    <w:uiPriority w:val="99"/>
    <w:semiHidden/>
    <w:rsid w:val="008A41D8"/>
    <w:rPr>
      <w:rFonts w:ascii="Tahoma" w:hAnsi="Tahoma" w:cs="Tahoma"/>
      <w:sz w:val="16"/>
      <w:szCs w:val="16"/>
      <w:lang w:eastAsia="zh-CN"/>
    </w:rPr>
  </w:style>
  <w:style w:type="character" w:customStyle="1" w:styleId="318">
    <w:name w:val="Основной текст 3 Знак1"/>
    <w:uiPriority w:val="99"/>
    <w:semiHidden/>
    <w:rsid w:val="008A41D8"/>
    <w:rPr>
      <w:sz w:val="16"/>
      <w:szCs w:val="16"/>
      <w:lang w:eastAsia="zh-CN"/>
    </w:rPr>
  </w:style>
  <w:style w:type="paragraph" w:customStyle="1" w:styleId="affffffffff">
    <w:name w:val="Подраздел"/>
    <w:basedOn w:val="a0"/>
    <w:semiHidden/>
    <w:rsid w:val="008A41D8"/>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1ffff9">
    <w:name w:val="Текст Знак1"/>
    <w:uiPriority w:val="99"/>
    <w:semiHidden/>
    <w:rsid w:val="008A41D8"/>
    <w:rPr>
      <w:rFonts w:ascii="Consolas" w:hAnsi="Consolas" w:cs="Consolas"/>
      <w:sz w:val="21"/>
      <w:szCs w:val="21"/>
      <w:lang w:eastAsia="zh-CN"/>
    </w:rPr>
  </w:style>
  <w:style w:type="paragraph" w:customStyle="1" w:styleId="DecimalAligned">
    <w:name w:val="Decimal Aligned"/>
    <w:basedOn w:val="a0"/>
    <w:rsid w:val="008A41D8"/>
    <w:pPr>
      <w:widowControl/>
      <w:tabs>
        <w:tab w:val="decimal" w:pos="360"/>
      </w:tabs>
      <w:autoSpaceDE/>
      <w:autoSpaceDN/>
      <w:adjustRightInd/>
      <w:spacing w:after="200" w:line="276" w:lineRule="auto"/>
    </w:pPr>
    <w:rPr>
      <w:rFonts w:ascii="Calibri" w:hAnsi="Calibri" w:cs="Calibri"/>
      <w:sz w:val="22"/>
      <w:szCs w:val="22"/>
      <w:lang w:eastAsia="en-US"/>
    </w:rPr>
  </w:style>
  <w:style w:type="table" w:customStyle="1" w:styleId="-110">
    <w:name w:val="Светлая заливка - Акцент 11"/>
    <w:rsid w:val="008A41D8"/>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fff0">
    <w:name w:val="ТЛ_Заказчик"/>
    <w:basedOn w:val="a0"/>
    <w:link w:val="affffffffff1"/>
    <w:rsid w:val="008A41D8"/>
    <w:pPr>
      <w:widowControl/>
      <w:autoSpaceDE/>
      <w:autoSpaceDN/>
      <w:adjustRightInd/>
      <w:jc w:val="center"/>
    </w:pPr>
    <w:rPr>
      <w:sz w:val="28"/>
    </w:rPr>
  </w:style>
  <w:style w:type="character" w:customStyle="1" w:styleId="affffffffff1">
    <w:name w:val="ТЛ_Заказчик Знак"/>
    <w:link w:val="affffffffff0"/>
    <w:locked/>
    <w:rsid w:val="008A41D8"/>
    <w:rPr>
      <w:rFonts w:ascii="Times New Roman" w:eastAsia="Times New Roman" w:hAnsi="Times New Roman" w:cs="Times New Roman"/>
      <w:sz w:val="28"/>
      <w:szCs w:val="20"/>
      <w:lang w:eastAsia="ru-RU"/>
    </w:rPr>
  </w:style>
  <w:style w:type="paragraph" w:customStyle="1" w:styleId="2fff">
    <w:name w:val="Стиль_таб2"/>
    <w:basedOn w:val="a0"/>
    <w:semiHidden/>
    <w:rsid w:val="008A41D8"/>
    <w:pPr>
      <w:autoSpaceDE/>
      <w:autoSpaceDN/>
      <w:adjustRightInd/>
      <w:spacing w:before="120" w:after="120"/>
      <w:jc w:val="both"/>
    </w:pPr>
    <w:rPr>
      <w:sz w:val="24"/>
      <w:szCs w:val="24"/>
    </w:rPr>
  </w:style>
  <w:style w:type="character" w:customStyle="1" w:styleId="324">
    <w:name w:val="Знак Знак32"/>
    <w:rsid w:val="008A41D8"/>
    <w:rPr>
      <w:rFonts w:ascii="NTTierce" w:hAnsi="NTTierce" w:cs="NTTierce"/>
      <w:b/>
      <w:bCs/>
      <w:sz w:val="16"/>
      <w:szCs w:val="16"/>
    </w:rPr>
  </w:style>
  <w:style w:type="character" w:customStyle="1" w:styleId="720">
    <w:name w:val="Знак Знак72"/>
    <w:rsid w:val="008A41D8"/>
    <w:rPr>
      <w:rFonts w:ascii="NTTierce" w:hAnsi="NTTierce" w:cs="NTTierce"/>
      <w:b/>
      <w:bCs/>
      <w:sz w:val="24"/>
      <w:szCs w:val="24"/>
    </w:rPr>
  </w:style>
  <w:style w:type="paragraph" w:customStyle="1" w:styleId="BodyText1">
    <w:name w:val="Body Text1"/>
    <w:basedOn w:val="a0"/>
    <w:rsid w:val="008A41D8"/>
    <w:pPr>
      <w:autoSpaceDE/>
      <w:autoSpaceDN/>
      <w:adjustRightInd/>
      <w:jc w:val="both"/>
    </w:pPr>
    <w:rPr>
      <w:sz w:val="24"/>
      <w:szCs w:val="24"/>
    </w:rPr>
  </w:style>
  <w:style w:type="paragraph" w:customStyle="1" w:styleId="affffffffff2">
    <w:name w:val="Стиль текста"/>
    <w:basedOn w:val="a8"/>
    <w:link w:val="affffffffff3"/>
    <w:rsid w:val="008A41D8"/>
    <w:pPr>
      <w:keepLines/>
      <w:spacing w:before="60" w:beforeAutospacing="0" w:after="60" w:afterAutospacing="0"/>
      <w:jc w:val="both"/>
    </w:pPr>
    <w:rPr>
      <w:lang w:eastAsia="ru-RU"/>
    </w:rPr>
  </w:style>
  <w:style w:type="character" w:customStyle="1" w:styleId="affffffffff3">
    <w:name w:val="Стиль текста Знак"/>
    <w:link w:val="affffffffff2"/>
    <w:locked/>
    <w:rsid w:val="008A41D8"/>
    <w:rPr>
      <w:sz w:val="24"/>
      <w:szCs w:val="24"/>
      <w:lang w:eastAsia="ru-RU"/>
    </w:rPr>
  </w:style>
  <w:style w:type="character" w:customStyle="1" w:styleId="21f1">
    <w:name w:val="Знак Знак21"/>
    <w:rsid w:val="008A41D8"/>
    <w:rPr>
      <w:rFonts w:ascii="NTTierce" w:hAnsi="NTTierce" w:cs="NTTierce"/>
      <w:b/>
      <w:bCs/>
      <w:sz w:val="24"/>
      <w:szCs w:val="24"/>
    </w:rPr>
  </w:style>
  <w:style w:type="paragraph" w:customStyle="1" w:styleId="104">
    <w:name w:val="Знак10 Знак Знак"/>
    <w:basedOn w:val="a0"/>
    <w:rsid w:val="008A41D8"/>
    <w:pPr>
      <w:widowControl/>
      <w:autoSpaceDE/>
      <w:autoSpaceDN/>
      <w:adjustRightInd/>
      <w:spacing w:after="160" w:line="240" w:lineRule="exact"/>
    </w:pPr>
    <w:rPr>
      <w:rFonts w:ascii="Verdana" w:hAnsi="Verdana"/>
      <w:sz w:val="24"/>
      <w:szCs w:val="24"/>
      <w:lang w:val="en-US" w:eastAsia="en-US"/>
    </w:rPr>
  </w:style>
  <w:style w:type="paragraph" w:customStyle="1" w:styleId="1ffffa">
    <w:name w:val="Знак1 Знак Знак"/>
    <w:basedOn w:val="a0"/>
    <w:rsid w:val="008A41D8"/>
    <w:pPr>
      <w:autoSpaceDE/>
      <w:autoSpaceDN/>
      <w:spacing w:after="160" w:line="240" w:lineRule="exact"/>
      <w:jc w:val="right"/>
    </w:pPr>
    <w:rPr>
      <w:rFonts w:ascii="Arial" w:hAnsi="Arial" w:cs="Arial"/>
      <w:lang w:val="en-GB" w:eastAsia="en-US"/>
    </w:rPr>
  </w:style>
  <w:style w:type="character" w:customStyle="1" w:styleId="4f3">
    <w:name w:val="Знак4 Знак Знак Знак Знак"/>
    <w:semiHidden/>
    <w:rsid w:val="008A41D8"/>
    <w:rPr>
      <w:lang w:val="ru-RU" w:eastAsia="ru-RU" w:bidi="ar-SA"/>
    </w:rPr>
  </w:style>
  <w:style w:type="paragraph" w:customStyle="1" w:styleId="2113">
    <w:name w:val="Знак2 Знак Знак Знак1 Знак Знак Знак Знак Знак Знак Знак Знак Знак Знак Знак1 Знак"/>
    <w:basedOn w:val="a0"/>
    <w:rsid w:val="008A41D8"/>
    <w:pPr>
      <w:widowControl/>
      <w:autoSpaceDE/>
      <w:autoSpaceDN/>
      <w:adjustRightInd/>
      <w:spacing w:after="160" w:line="240" w:lineRule="exact"/>
    </w:pPr>
    <w:rPr>
      <w:rFonts w:ascii="Verdana" w:hAnsi="Verdana" w:cs="Verdana"/>
      <w:lang w:val="en-US" w:eastAsia="en-US"/>
    </w:rPr>
  </w:style>
  <w:style w:type="character" w:customStyle="1" w:styleId="a6">
    <w:name w:val="Обычный (Интернет) Знак"/>
    <w:aliases w:val="Обычный (веб)1 Знак,Обычный (Web)1 Знак"/>
    <w:link w:val="a5"/>
    <w:uiPriority w:val="99"/>
    <w:locked/>
    <w:rsid w:val="008A41D8"/>
    <w:rPr>
      <w:rFonts w:ascii="Times New Roman" w:eastAsia="Times New Roman" w:hAnsi="Times New Roman" w:cs="Times New Roman"/>
      <w:sz w:val="24"/>
      <w:szCs w:val="24"/>
      <w:lang w:eastAsia="ru-RU"/>
    </w:rPr>
  </w:style>
  <w:style w:type="paragraph" w:customStyle="1" w:styleId="1ffffb">
    <w:name w:val="Знак Знак Знак Знак Знак Знак1"/>
    <w:basedOn w:val="a0"/>
    <w:rsid w:val="008A41D8"/>
    <w:pPr>
      <w:autoSpaceDE/>
      <w:autoSpaceDN/>
      <w:spacing w:after="160" w:line="240" w:lineRule="exact"/>
      <w:jc w:val="right"/>
    </w:pPr>
    <w:rPr>
      <w:rFonts w:ascii="Arial" w:hAnsi="Arial" w:cs="Arial"/>
      <w:lang w:val="en-GB" w:eastAsia="en-US"/>
    </w:rPr>
  </w:style>
  <w:style w:type="numbering" w:customStyle="1" w:styleId="150">
    <w:name w:val="Нет списка15"/>
    <w:next w:val="a3"/>
    <w:uiPriority w:val="99"/>
    <w:semiHidden/>
    <w:unhideWhenUsed/>
    <w:rsid w:val="008A41D8"/>
  </w:style>
  <w:style w:type="numbering" w:customStyle="1" w:styleId="240">
    <w:name w:val="Нет списка24"/>
    <w:next w:val="a3"/>
    <w:uiPriority w:val="99"/>
    <w:semiHidden/>
    <w:unhideWhenUsed/>
    <w:rsid w:val="008A41D8"/>
  </w:style>
  <w:style w:type="character" w:customStyle="1" w:styleId="match">
    <w:name w:val="match"/>
    <w:rsid w:val="008A41D8"/>
  </w:style>
  <w:style w:type="character" w:customStyle="1" w:styleId="u">
    <w:name w:val="u"/>
    <w:rsid w:val="008A41D8"/>
  </w:style>
  <w:style w:type="numbering" w:customStyle="1" w:styleId="93">
    <w:name w:val="Нет списка9"/>
    <w:next w:val="a3"/>
    <w:uiPriority w:val="99"/>
    <w:semiHidden/>
    <w:unhideWhenUsed/>
    <w:rsid w:val="008A41D8"/>
  </w:style>
  <w:style w:type="numbering" w:customStyle="1" w:styleId="105">
    <w:name w:val="Нет списка10"/>
    <w:next w:val="a3"/>
    <w:uiPriority w:val="99"/>
    <w:semiHidden/>
    <w:unhideWhenUsed/>
    <w:rsid w:val="008A41D8"/>
  </w:style>
  <w:style w:type="table" w:customStyle="1" w:styleId="94">
    <w:name w:val="Сетка таблицы9"/>
    <w:basedOn w:val="a2"/>
    <w:next w:val="afff5"/>
    <w:uiPriority w:val="99"/>
    <w:rsid w:val="008A41D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4">
    <w:name w:val="Основной текст + Не полужирный"/>
    <w:uiPriority w:val="99"/>
    <w:rsid w:val="008A41D8"/>
    <w:rPr>
      <w:rFonts w:ascii="Times New Roman" w:hAnsi="Times New Roman" w:cs="Times New Roman"/>
      <w:b/>
      <w:bCs/>
      <w:color w:val="000000"/>
      <w:spacing w:val="0"/>
      <w:w w:val="100"/>
      <w:position w:val="0"/>
      <w:sz w:val="22"/>
      <w:szCs w:val="22"/>
      <w:u w:val="none"/>
      <w:shd w:val="clear" w:color="auto" w:fill="FFFFFF"/>
      <w:lang w:val="ru-RU" w:eastAsia="ru-RU"/>
    </w:rPr>
  </w:style>
  <w:style w:type="character" w:customStyle="1" w:styleId="11pt">
    <w:name w:val="Основной текст + 11 pt"/>
    <w:uiPriority w:val="99"/>
    <w:rsid w:val="008A41D8"/>
    <w:rPr>
      <w:rFonts w:ascii="Times New Roman" w:hAnsi="Times New Roman" w:cs="Times New Roman"/>
      <w:color w:val="000000"/>
      <w:spacing w:val="0"/>
      <w:w w:val="100"/>
      <w:position w:val="0"/>
      <w:sz w:val="22"/>
      <w:szCs w:val="22"/>
      <w:u w:val="none"/>
      <w:lang w:val="ru-RU" w:eastAsia="ru-RU"/>
    </w:rPr>
  </w:style>
  <w:style w:type="numbering" w:customStyle="1" w:styleId="160">
    <w:name w:val="Нет списка16"/>
    <w:next w:val="a3"/>
    <w:uiPriority w:val="99"/>
    <w:semiHidden/>
    <w:rsid w:val="008A41D8"/>
  </w:style>
  <w:style w:type="paragraph" w:customStyle="1" w:styleId="4f4">
    <w:name w:val="Абзац списка4"/>
    <w:basedOn w:val="a0"/>
    <w:rsid w:val="008A41D8"/>
    <w:pPr>
      <w:widowControl/>
      <w:autoSpaceDE/>
      <w:autoSpaceDN/>
      <w:adjustRightInd/>
      <w:spacing w:after="200" w:line="276" w:lineRule="auto"/>
      <w:ind w:left="720"/>
    </w:pPr>
    <w:rPr>
      <w:rFonts w:ascii="Calibri" w:hAnsi="Calibri" w:cs="Calibri"/>
      <w:sz w:val="22"/>
      <w:szCs w:val="22"/>
    </w:rPr>
  </w:style>
  <w:style w:type="paragraph" w:customStyle="1" w:styleId="77">
    <w:name w:val="Знак7"/>
    <w:basedOn w:val="a0"/>
    <w:rsid w:val="008A41D8"/>
    <w:pPr>
      <w:autoSpaceDE/>
      <w:autoSpaceDN/>
      <w:spacing w:after="160" w:line="240" w:lineRule="exact"/>
      <w:jc w:val="right"/>
    </w:pPr>
    <w:rPr>
      <w:lang w:val="en-GB" w:eastAsia="en-US"/>
    </w:rPr>
  </w:style>
  <w:style w:type="paragraph" w:customStyle="1" w:styleId="11f1">
    <w:name w:val="Знак1 Знак Знак Знак1"/>
    <w:basedOn w:val="a0"/>
    <w:rsid w:val="008A41D8"/>
    <w:pPr>
      <w:autoSpaceDE/>
      <w:autoSpaceDN/>
      <w:spacing w:after="160" w:line="240" w:lineRule="exact"/>
      <w:jc w:val="right"/>
    </w:pPr>
    <w:rPr>
      <w:lang w:val="en-GB" w:eastAsia="en-US"/>
    </w:rPr>
  </w:style>
  <w:style w:type="paragraph" w:customStyle="1" w:styleId="11f2">
    <w:name w:val="Знак Знак Знак1 Знак Знак Знак1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ffffc">
    <w:name w:val="Знак Знак Знак1 Знак Знак Знак Знак"/>
    <w:basedOn w:val="a0"/>
    <w:rsid w:val="008A41D8"/>
    <w:pPr>
      <w:autoSpaceDE/>
      <w:autoSpaceDN/>
      <w:spacing w:after="160" w:line="240" w:lineRule="exact"/>
      <w:jc w:val="right"/>
    </w:pPr>
    <w:rPr>
      <w:lang w:val="en-GB" w:eastAsia="en-US"/>
    </w:rPr>
  </w:style>
  <w:style w:type="paragraph" w:customStyle="1" w:styleId="affffffffff5">
    <w:name w:val="Знак Знак Знак Знак Знак Знак Знак Знак Знак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ffffd">
    <w:name w:val="Знак Знак Знак1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1ffffe">
    <w:name w:val="Знак Знак Знак1 Знак Знак"/>
    <w:basedOn w:val="a0"/>
    <w:rsid w:val="008A41D8"/>
    <w:pPr>
      <w:autoSpaceDE/>
      <w:autoSpaceDN/>
      <w:spacing w:after="160" w:line="240" w:lineRule="exact"/>
      <w:jc w:val="right"/>
    </w:pPr>
    <w:rPr>
      <w:lang w:val="en-GB" w:eastAsia="en-US"/>
    </w:rPr>
  </w:style>
  <w:style w:type="paragraph" w:customStyle="1" w:styleId="1fffff">
    <w:name w:val="Знак Знак Знак Знак Знак Знак Знак Знак Знак1 Знак Знак Знак Знак Знак Знак"/>
    <w:basedOn w:val="a0"/>
    <w:rsid w:val="008A41D8"/>
    <w:pPr>
      <w:autoSpaceDE/>
      <w:autoSpaceDN/>
      <w:spacing w:after="160" w:line="240" w:lineRule="exact"/>
      <w:jc w:val="right"/>
    </w:pPr>
    <w:rPr>
      <w:lang w:val="en-GB" w:eastAsia="en-US"/>
    </w:rPr>
  </w:style>
  <w:style w:type="paragraph" w:customStyle="1" w:styleId="affffffffff6">
    <w:name w:val="Знак Знак Знак Знак Знак Знак Знак Знак Знак Знак Знак Знак Знак Знак Знак Знак Знак"/>
    <w:basedOn w:val="a0"/>
    <w:rsid w:val="008A41D8"/>
    <w:pPr>
      <w:autoSpaceDE/>
      <w:autoSpaceDN/>
      <w:spacing w:after="160" w:line="240" w:lineRule="exact"/>
      <w:jc w:val="right"/>
    </w:pPr>
    <w:rPr>
      <w:lang w:val="en-GB" w:eastAsia="en-US"/>
    </w:rPr>
  </w:style>
  <w:style w:type="paragraph" w:customStyle="1" w:styleId="2fff0">
    <w:name w:val="Знак Знак Знак Знак Знак2 Знак"/>
    <w:basedOn w:val="a0"/>
    <w:rsid w:val="008A41D8"/>
    <w:pPr>
      <w:autoSpaceDE/>
      <w:autoSpaceDN/>
      <w:spacing w:after="160" w:line="240" w:lineRule="exact"/>
      <w:jc w:val="right"/>
    </w:pPr>
    <w:rPr>
      <w:rFonts w:ascii="Arial" w:hAnsi="Arial" w:cs="Arial"/>
      <w:lang w:val="en-GB" w:eastAsia="en-US"/>
    </w:rPr>
  </w:style>
  <w:style w:type="paragraph" w:customStyle="1" w:styleId="21f2">
    <w:name w:val="Знак Знак Знак Знак Знак2 Знак Знак Знак1 Знак"/>
    <w:basedOn w:val="a0"/>
    <w:rsid w:val="008A41D8"/>
    <w:pPr>
      <w:autoSpaceDE/>
      <w:autoSpaceDN/>
      <w:spacing w:after="160" w:line="240" w:lineRule="exact"/>
      <w:jc w:val="right"/>
    </w:pPr>
    <w:rPr>
      <w:rFonts w:ascii="Arial" w:hAnsi="Arial" w:cs="Arial"/>
      <w:lang w:val="en-GB" w:eastAsia="en-US"/>
    </w:rPr>
  </w:style>
  <w:style w:type="paragraph" w:customStyle="1" w:styleId="2fff1">
    <w:name w:val="Знак Знак Знак Знак Знак2 Знак Знак Знак Знак Знак Знак Знак Знак Знак Знак Знак"/>
    <w:basedOn w:val="a0"/>
    <w:rsid w:val="008A41D8"/>
    <w:pPr>
      <w:autoSpaceDE/>
      <w:autoSpaceDN/>
      <w:spacing w:after="160" w:line="240" w:lineRule="exact"/>
      <w:jc w:val="right"/>
    </w:pPr>
    <w:rPr>
      <w:rFonts w:ascii="Arial" w:hAnsi="Arial" w:cs="Arial"/>
      <w:lang w:val="en-GB" w:eastAsia="en-US"/>
    </w:rPr>
  </w:style>
  <w:style w:type="character" w:customStyle="1" w:styleId="181">
    <w:name w:val="Знак Знак18"/>
    <w:locked/>
    <w:rsid w:val="008A41D8"/>
    <w:rPr>
      <w:i/>
      <w:iCs/>
      <w:sz w:val="22"/>
      <w:szCs w:val="22"/>
    </w:rPr>
  </w:style>
  <w:style w:type="character" w:customStyle="1" w:styleId="191">
    <w:name w:val="Знак Знак19"/>
    <w:locked/>
    <w:rsid w:val="008A41D8"/>
    <w:rPr>
      <w:rFonts w:ascii="Arial" w:hAnsi="Arial" w:cs="Arial"/>
      <w:b/>
      <w:bCs/>
      <w:kern w:val="32"/>
      <w:sz w:val="32"/>
      <w:szCs w:val="32"/>
      <w:lang w:val="ru-RU" w:eastAsia="ru-RU"/>
    </w:rPr>
  </w:style>
  <w:style w:type="paragraph" w:customStyle="1" w:styleId="11f3">
    <w:name w:val="Заголовок 11"/>
    <w:basedOn w:val="a0"/>
    <w:uiPriority w:val="1"/>
    <w:qFormat/>
    <w:rsid w:val="008A41D8"/>
    <w:pPr>
      <w:autoSpaceDE/>
      <w:autoSpaceDN/>
      <w:adjustRightInd/>
      <w:spacing w:before="69"/>
      <w:ind w:left="229"/>
      <w:outlineLvl w:val="1"/>
    </w:pPr>
    <w:rPr>
      <w:b/>
      <w:bCs/>
      <w:sz w:val="24"/>
      <w:szCs w:val="24"/>
      <w:lang w:val="en-US" w:eastAsia="en-US"/>
    </w:rPr>
  </w:style>
  <w:style w:type="character" w:customStyle="1" w:styleId="b-mail-dropdownitemcontent">
    <w:name w:val="b-mail-dropdown__item__content"/>
    <w:rsid w:val="008A41D8"/>
  </w:style>
  <w:style w:type="character" w:customStyle="1" w:styleId="1010">
    <w:name w:val="Знак10 Знак1"/>
    <w:locked/>
    <w:rsid w:val="008A41D8"/>
    <w:rPr>
      <w:rFonts w:ascii="Arial" w:hAnsi="Arial"/>
      <w:sz w:val="18"/>
      <w:lang w:val="ru-RU" w:eastAsia="ru-RU" w:bidi="ar-SA"/>
    </w:rPr>
  </w:style>
  <w:style w:type="paragraph" w:customStyle="1" w:styleId="Standard">
    <w:name w:val="Standard"/>
    <w:rsid w:val="008A41D8"/>
    <w:pPr>
      <w:tabs>
        <w:tab w:val="left" w:pos="851"/>
      </w:tabs>
      <w:suppressAutoHyphens/>
      <w:autoSpaceDN w:val="0"/>
      <w:spacing w:before="60" w:after="60" w:line="240" w:lineRule="auto"/>
      <w:ind w:firstLine="851"/>
      <w:jc w:val="both"/>
    </w:pPr>
    <w:rPr>
      <w:rFonts w:ascii="Times New Roman" w:eastAsia="ヒラギノ角ゴ Pro W3" w:hAnsi="Times New Roman" w:cs="Times New Roman"/>
      <w:color w:val="000000"/>
      <w:kern w:val="3"/>
      <w:sz w:val="24"/>
      <w:szCs w:val="20"/>
      <w:lang w:eastAsia="ru-RU"/>
    </w:rPr>
  </w:style>
  <w:style w:type="character" w:customStyle="1" w:styleId="s7">
    <w:name w:val="s7"/>
    <w:basedOn w:val="a1"/>
    <w:rsid w:val="001F6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358956">
      <w:bodyDiv w:val="1"/>
      <w:marLeft w:val="0"/>
      <w:marRight w:val="0"/>
      <w:marTop w:val="0"/>
      <w:marBottom w:val="0"/>
      <w:divBdr>
        <w:top w:val="none" w:sz="0" w:space="0" w:color="auto"/>
        <w:left w:val="none" w:sz="0" w:space="0" w:color="auto"/>
        <w:bottom w:val="none" w:sz="0" w:space="0" w:color="auto"/>
        <w:right w:val="none" w:sz="0" w:space="0" w:color="auto"/>
      </w:divBdr>
    </w:div>
    <w:div w:id="1294171265">
      <w:bodyDiv w:val="1"/>
      <w:marLeft w:val="0"/>
      <w:marRight w:val="0"/>
      <w:marTop w:val="0"/>
      <w:marBottom w:val="0"/>
      <w:divBdr>
        <w:top w:val="none" w:sz="0" w:space="0" w:color="auto"/>
        <w:left w:val="none" w:sz="0" w:space="0" w:color="auto"/>
        <w:bottom w:val="none" w:sz="0" w:space="0" w:color="auto"/>
        <w:right w:val="none" w:sz="0" w:space="0" w:color="auto"/>
      </w:divBdr>
    </w:div>
    <w:div w:id="198511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11</Pages>
  <Words>4841</Words>
  <Characters>27594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Angelina</cp:lastModifiedBy>
  <cp:revision>8</cp:revision>
  <cp:lastPrinted>2021-01-21T12:03:00Z</cp:lastPrinted>
  <dcterms:created xsi:type="dcterms:W3CDTF">2025-11-14T09:24:00Z</dcterms:created>
  <dcterms:modified xsi:type="dcterms:W3CDTF">2026-06-11T08:15:00Z</dcterms:modified>
</cp:coreProperties>
</file>