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5CFBC" w14:textId="5D4B3D5D" w:rsidR="00884873" w:rsidRPr="002D753B" w:rsidRDefault="00B06556" w:rsidP="00B2024F">
      <w:pPr>
        <w:autoSpaceDE w:val="0"/>
        <w:ind w:firstLine="709"/>
        <w:jc w:val="center"/>
        <w:rPr>
          <w:b/>
          <w:bCs/>
        </w:rPr>
      </w:pPr>
      <w:r w:rsidRPr="002D753B">
        <w:rPr>
          <w:b/>
          <w:bCs/>
        </w:rPr>
        <w:t xml:space="preserve">ДОГОВОР </w:t>
      </w:r>
      <w:r w:rsidRPr="002D753B">
        <w:rPr>
          <w:b/>
          <w:bCs/>
        </w:rPr>
        <w:t>№</w:t>
      </w:r>
      <w:r w:rsidRPr="002D753B">
        <w:rPr>
          <w:b/>
          <w:bCs/>
        </w:rPr>
        <w:t xml:space="preserve"> </w:t>
      </w:r>
      <w:r w:rsidRPr="002D753B">
        <w:rPr>
          <w:b/>
          <w:bCs/>
        </w:rPr>
        <w:fldChar w:fldCharType="begin"/>
      </w:r>
      <w:r w:rsidRPr="002D753B">
        <w:rPr>
          <w:b/>
          <w:bCs/>
        </w:rPr>
        <w:instrText xml:space="preserve"> MERGEFIELD M__договора </w:instrText>
      </w:r>
      <w:r w:rsidRPr="002D753B">
        <w:rPr>
          <w:b/>
          <w:bCs/>
        </w:rPr>
        <w:fldChar w:fldCharType="separate"/>
      </w:r>
      <w:r w:rsidR="00034C15">
        <w:rPr>
          <w:b/>
          <w:bCs/>
          <w:noProof/>
        </w:rPr>
        <w:t>____________________</w:t>
      </w:r>
      <w:r w:rsidRPr="002D753B">
        <w:rPr>
          <w:b/>
          <w:bCs/>
        </w:rPr>
        <w:fldChar w:fldCharType="end"/>
      </w:r>
    </w:p>
    <w:p w14:paraId="4D8F4BCB" w14:textId="344C5603" w:rsidR="00884873" w:rsidRPr="002D753B" w:rsidRDefault="00B06556" w:rsidP="0053024F">
      <w:pPr>
        <w:autoSpaceDE w:val="0"/>
        <w:jc w:val="center"/>
        <w:rPr>
          <w:b/>
          <w:bCs/>
        </w:rPr>
      </w:pPr>
      <w:r w:rsidRPr="002D753B">
        <w:rPr>
          <w:b/>
          <w:bCs/>
        </w:rPr>
        <w:t xml:space="preserve">об оказании образовательных услуг </w:t>
      </w:r>
      <w:proofErr w:type="gramStart"/>
      <w:r w:rsidRPr="002D753B">
        <w:rPr>
          <w:b/>
          <w:bCs/>
        </w:rPr>
        <w:t xml:space="preserve">по </w:t>
      </w:r>
      <w:r w:rsidRPr="002D753B">
        <w:rPr>
          <w:b/>
          <w:bCs/>
        </w:rPr>
        <w:t xml:space="preserve"> дополнительным</w:t>
      </w:r>
      <w:proofErr w:type="gramEnd"/>
      <w:r w:rsidRPr="002D753B">
        <w:rPr>
          <w:b/>
          <w:bCs/>
        </w:rPr>
        <w:t xml:space="preserve"> профессиональным образовательным программам</w:t>
      </w:r>
    </w:p>
    <w:p w14:paraId="0D5B8530" w14:textId="77777777" w:rsidR="00DF7003" w:rsidRPr="002D753B" w:rsidRDefault="00B06556" w:rsidP="008E2F28">
      <w:pPr>
        <w:ind w:firstLine="709"/>
        <w:jc w:val="both"/>
      </w:pPr>
    </w:p>
    <w:p w14:paraId="0B113F22" w14:textId="73A03423" w:rsidR="00884873" w:rsidRPr="002D753B" w:rsidRDefault="00B06556" w:rsidP="008E2F28">
      <w:pPr>
        <w:ind w:firstLine="709"/>
        <w:jc w:val="both"/>
      </w:pPr>
      <w:r w:rsidRPr="002D753B">
        <w:t>г. Санкт-Петерб</w:t>
      </w:r>
      <w:r w:rsidRPr="002D753B">
        <w:t>ург</w:t>
      </w:r>
      <w:r w:rsidRPr="002D753B">
        <w:tab/>
      </w:r>
      <w:r w:rsidRPr="002D753B">
        <w:t xml:space="preserve">                                                                 </w:t>
      </w:r>
      <w:r>
        <w:t xml:space="preserve">                             </w:t>
      </w:r>
      <w:r w:rsidRPr="002D753B">
        <w:t xml:space="preserve">     </w:t>
      </w:r>
      <w:r w:rsidRPr="002D753B">
        <w:t>____________</w:t>
      </w:r>
      <w:r w:rsidRPr="002D753B">
        <w:t>202</w:t>
      </w:r>
      <w:r>
        <w:t>6</w:t>
      </w:r>
      <w:r w:rsidRPr="002D753B">
        <w:t xml:space="preserve"> </w:t>
      </w:r>
      <w:r w:rsidRPr="002D753B">
        <w:t xml:space="preserve"> </w:t>
      </w:r>
      <w:r w:rsidRPr="002D753B">
        <w:fldChar w:fldCharType="begin"/>
      </w:r>
      <w:r w:rsidRPr="002D753B">
        <w:instrText xml:space="preserve"> MERGEFIELD Дата </w:instrText>
      </w:r>
      <w:r w:rsidRPr="002D753B">
        <w:fldChar w:fldCharType="end"/>
      </w:r>
      <w:r w:rsidRPr="002D753B">
        <w:t>г.</w:t>
      </w:r>
    </w:p>
    <w:p w14:paraId="234A9C2E" w14:textId="77777777" w:rsidR="000A49F7" w:rsidRPr="002D753B" w:rsidRDefault="00B06556" w:rsidP="008E2F28">
      <w:pPr>
        <w:ind w:firstLine="709"/>
        <w:jc w:val="both"/>
      </w:pPr>
    </w:p>
    <w:bookmarkStart w:id="0" w:name="_Hlk120630100"/>
    <w:p w14:paraId="2F4C9A37" w14:textId="1DF9DCD4" w:rsidR="006D02B2" w:rsidRPr="002D753B" w:rsidRDefault="00B06556" w:rsidP="00CD0E51">
      <w:pPr>
        <w:spacing w:after="120"/>
        <w:ind w:firstLine="709"/>
        <w:jc w:val="both"/>
      </w:pPr>
      <w:r w:rsidRPr="002D753B">
        <w:rPr>
          <w:b/>
        </w:rPr>
        <w:fldChar w:fldCharType="begin"/>
      </w:r>
      <w:r w:rsidRPr="002D753B">
        <w:rPr>
          <w:b/>
        </w:rPr>
        <w:instrText xml:space="preserve"> MERGEFIELD Полное_название_организации </w:instrText>
      </w:r>
      <w:r w:rsidRPr="002D753B">
        <w:rPr>
          <w:b/>
        </w:rPr>
        <w:fldChar w:fldCharType="separate"/>
      </w:r>
      <w:r w:rsidRPr="00B50092">
        <w:rPr>
          <w:b/>
          <w:noProof/>
        </w:rPr>
        <w:t>ГБДОУ детский сад № 41 Московского района Санкт-Петербурга</w:t>
      </w:r>
      <w:r w:rsidRPr="002D753B">
        <w:rPr>
          <w:b/>
        </w:rPr>
        <w:fldChar w:fldCharType="end"/>
      </w:r>
      <w:bookmarkEnd w:id="0"/>
      <w:r w:rsidRPr="002D753B">
        <w:t>, именуемо</w:t>
      </w:r>
      <w:r w:rsidRPr="002D753B">
        <w:t>е</w:t>
      </w:r>
      <w:r w:rsidRPr="002D753B">
        <w:t xml:space="preserve"> </w:t>
      </w:r>
      <w:r w:rsidRPr="002D753B">
        <w:t xml:space="preserve">в дальнейшем "Заказчик", </w:t>
      </w:r>
      <w:r w:rsidRPr="002D753B">
        <w:t>в лице</w:t>
      </w:r>
      <w:r w:rsidRPr="002D753B">
        <w:t xml:space="preserve"> </w:t>
      </w:r>
      <w:r w:rsidRPr="002D753B">
        <w:fldChar w:fldCharType="begin"/>
      </w:r>
      <w:r w:rsidRPr="002D753B">
        <w:instrText xml:space="preserve"> MERGEFIELD Полное_ФИО </w:instrText>
      </w:r>
      <w:r w:rsidRPr="002D753B">
        <w:fldChar w:fldCharType="separate"/>
      </w:r>
      <w:r>
        <w:rPr>
          <w:noProof/>
        </w:rPr>
        <w:t>Героева Ольга Николаевна</w:t>
      </w:r>
      <w:r w:rsidRPr="002D753B">
        <w:fldChar w:fldCharType="end"/>
      </w:r>
      <w:r w:rsidRPr="002D753B">
        <w:t>, действующ</w:t>
      </w:r>
      <w:r w:rsidRPr="002D753B">
        <w:t>его</w:t>
      </w:r>
      <w:r w:rsidRPr="002D753B">
        <w:t xml:space="preserve"> на основании Устава</w:t>
      </w:r>
      <w:r w:rsidRPr="002D753B">
        <w:t>,</w:t>
      </w:r>
      <w:r w:rsidRPr="002D753B">
        <w:t xml:space="preserve"> с одной стороны</w:t>
      </w:r>
      <w:r w:rsidRPr="002D753B">
        <w:t>,</w:t>
      </w:r>
      <w:r w:rsidRPr="002D753B">
        <w:t xml:space="preserve"> и </w:t>
      </w:r>
      <w:r w:rsidR="00034C15">
        <w:rPr>
          <w:b/>
        </w:rPr>
        <w:t>__________________________________</w:t>
      </w:r>
      <w:r w:rsidRPr="002D753B">
        <w:t xml:space="preserve">, </w:t>
      </w:r>
      <w:r w:rsidRPr="002D753B">
        <w:t>осуществляющая образовательную деятельность</w:t>
      </w:r>
      <w:r w:rsidRPr="002D753B">
        <w:t xml:space="preserve"> </w:t>
      </w:r>
      <w:r w:rsidRPr="002D753B">
        <w:t>на основании лицензии №</w:t>
      </w:r>
      <w:r w:rsidR="00034C15">
        <w:t>__________________________</w:t>
      </w:r>
      <w:r w:rsidRPr="002D753B">
        <w:rPr>
          <w:bCs/>
        </w:rPr>
        <w:t xml:space="preserve">, выданной </w:t>
      </w:r>
      <w:r w:rsidR="00034C15">
        <w:rPr>
          <w:bCs/>
        </w:rPr>
        <w:t>_________________________</w:t>
      </w:r>
      <w:r w:rsidRPr="002D753B">
        <w:rPr>
          <w:bCs/>
        </w:rPr>
        <w:t>,</w:t>
      </w:r>
      <w:r w:rsidRPr="002D753B">
        <w:rPr>
          <w:bCs/>
        </w:rPr>
        <w:t xml:space="preserve"> </w:t>
      </w:r>
      <w:r w:rsidRPr="002D753B">
        <w:t>именуем</w:t>
      </w:r>
      <w:r w:rsidRPr="002D753B">
        <w:t>ая</w:t>
      </w:r>
      <w:r w:rsidRPr="002D753B">
        <w:t xml:space="preserve"> в дальнейшем «Исполнитель»</w:t>
      </w:r>
      <w:r w:rsidRPr="002D753B">
        <w:t>,</w:t>
      </w:r>
      <w:r w:rsidRPr="002D753B">
        <w:t xml:space="preserve"> в лице директора </w:t>
      </w:r>
      <w:r>
        <w:t>Иванова Алекса</w:t>
      </w:r>
      <w:r>
        <w:t>ндра Сергеевича</w:t>
      </w:r>
      <w:r w:rsidRPr="002D753B">
        <w:t>, действующего на осно</w:t>
      </w:r>
      <w:r w:rsidRPr="002D753B">
        <w:t>вании Устава</w:t>
      </w:r>
      <w:r w:rsidRPr="002D753B">
        <w:t>,</w:t>
      </w:r>
      <w:r w:rsidRPr="002D753B">
        <w:t xml:space="preserve"> </w:t>
      </w:r>
      <w:r w:rsidRPr="002D753B">
        <w:t xml:space="preserve">с другой стороны, совместно именуемые «Стороны» и по отдельности «Сторона», заключили </w:t>
      </w:r>
      <w:r w:rsidRPr="002D753B">
        <w:t>настоящий договор</w:t>
      </w:r>
      <w:r w:rsidRPr="002D753B">
        <w:t xml:space="preserve"> (далее –</w:t>
      </w:r>
      <w:r w:rsidRPr="002D753B">
        <w:t xml:space="preserve"> </w:t>
      </w:r>
      <w:r w:rsidRPr="002D753B">
        <w:t>Договор) о нижеследующем:</w:t>
      </w:r>
    </w:p>
    <w:p w14:paraId="7D2AA21B" w14:textId="77777777" w:rsidR="00884873" w:rsidRPr="002D753B" w:rsidRDefault="00B06556" w:rsidP="00CD0E51">
      <w:pPr>
        <w:numPr>
          <w:ilvl w:val="0"/>
          <w:numId w:val="2"/>
        </w:numPr>
        <w:tabs>
          <w:tab w:val="clear" w:pos="0"/>
          <w:tab w:val="num" w:pos="567"/>
        </w:tabs>
        <w:spacing w:after="120"/>
        <w:ind w:left="709" w:hanging="425"/>
        <w:jc w:val="center"/>
        <w:rPr>
          <w:b/>
        </w:rPr>
      </w:pPr>
      <w:r w:rsidRPr="002D753B">
        <w:rPr>
          <w:b/>
        </w:rPr>
        <w:t>ПРЕДМЕТ ДОГОВОРА</w:t>
      </w:r>
    </w:p>
    <w:p w14:paraId="6799F320" w14:textId="69608437" w:rsidR="00EE4D06" w:rsidRPr="002D753B" w:rsidRDefault="00B06556" w:rsidP="00CD0E51">
      <w:pPr>
        <w:numPr>
          <w:ilvl w:val="1"/>
          <w:numId w:val="1"/>
        </w:numPr>
        <w:autoSpaceDE w:val="0"/>
        <w:spacing w:after="120"/>
        <w:ind w:left="0" w:firstLine="0"/>
        <w:jc w:val="both"/>
      </w:pPr>
      <w:r w:rsidRPr="002D753B">
        <w:t xml:space="preserve">Исполнитель обязуется </w:t>
      </w:r>
      <w:r w:rsidRPr="002D753B">
        <w:t>оказывать</w:t>
      </w:r>
      <w:r w:rsidRPr="002D753B">
        <w:t xml:space="preserve"> образовательн</w:t>
      </w:r>
      <w:r w:rsidRPr="002D753B">
        <w:t>ые</w:t>
      </w:r>
      <w:r w:rsidRPr="002D753B">
        <w:t xml:space="preserve"> услуг</w:t>
      </w:r>
      <w:r w:rsidRPr="002D753B">
        <w:t xml:space="preserve">и для сотрудников Заказчика (Слушателей) по дополнительным </w:t>
      </w:r>
      <w:r w:rsidRPr="002D753B">
        <w:t xml:space="preserve">профессиональным </w:t>
      </w:r>
      <w:r w:rsidRPr="002D753B">
        <w:t>образовательным программам повышения квалификации по мобилизационной подготовке</w:t>
      </w:r>
      <w:r w:rsidRPr="002D753B">
        <w:t xml:space="preserve"> (далее – образовательные программы)</w:t>
      </w:r>
      <w:r w:rsidRPr="002D753B">
        <w:t xml:space="preserve">, а Заказчик обязуется </w:t>
      </w:r>
      <w:r w:rsidRPr="002D753B">
        <w:t xml:space="preserve">принять и </w:t>
      </w:r>
      <w:r w:rsidRPr="002D753B">
        <w:t xml:space="preserve">оплатить </w:t>
      </w:r>
      <w:r w:rsidRPr="002D753B">
        <w:t>указанные услуги</w:t>
      </w:r>
      <w:r w:rsidRPr="002D753B">
        <w:t>:</w:t>
      </w:r>
    </w:p>
    <w:tbl>
      <w:tblPr>
        <w:tblStyle w:val="a9"/>
        <w:tblW w:w="10490" w:type="dxa"/>
        <w:jc w:val="center"/>
        <w:tblLook w:val="04A0" w:firstRow="1" w:lastRow="0" w:firstColumn="1" w:lastColumn="0" w:noHBand="0" w:noVBand="1"/>
      </w:tblPr>
      <w:tblGrid>
        <w:gridCol w:w="2977"/>
        <w:gridCol w:w="7513"/>
      </w:tblGrid>
      <w:tr w:rsidR="00ED7770" w:rsidRPr="002D753B" w14:paraId="27CA94F9" w14:textId="77777777" w:rsidTr="00520E3A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2EE" w14:textId="7ACC5F09" w:rsidR="00ED7770" w:rsidRPr="002D753B" w:rsidRDefault="00B06556" w:rsidP="00CD0E51">
            <w:pPr>
              <w:tabs>
                <w:tab w:val="num" w:pos="0"/>
              </w:tabs>
              <w:autoSpaceDE w:val="0"/>
              <w:spacing w:after="120"/>
              <w:jc w:val="center"/>
            </w:pPr>
            <w:r w:rsidRPr="002D753B">
              <w:t>Ф.И.О. Слушателя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45A6" w14:textId="1ACA9E0D" w:rsidR="00ED7770" w:rsidRPr="002D753B" w:rsidRDefault="00B06556" w:rsidP="006E1054">
            <w:pPr>
              <w:tabs>
                <w:tab w:val="num" w:pos="0"/>
              </w:tabs>
              <w:autoSpaceDE w:val="0"/>
              <w:spacing w:after="120"/>
              <w:jc w:val="center"/>
            </w:pPr>
            <w:r w:rsidRPr="002D753B">
              <w:t xml:space="preserve">Наименование образовательной программы </w:t>
            </w:r>
          </w:p>
        </w:tc>
      </w:tr>
      <w:tr w:rsidR="00BA0149" w:rsidRPr="002D753B" w14:paraId="63A69754" w14:textId="77777777" w:rsidTr="00034C15">
        <w:trPr>
          <w:trHeight w:val="236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2298" w14:textId="1599749B" w:rsidR="00BA0149" w:rsidRPr="002D753B" w:rsidRDefault="00B06556" w:rsidP="00CD0E51">
            <w:pPr>
              <w:tabs>
                <w:tab w:val="num" w:pos="0"/>
              </w:tabs>
              <w:autoSpaceDE w:val="0"/>
              <w:spacing w:after="120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12BD" w14:textId="48D75252" w:rsidR="00BA0149" w:rsidRPr="002D753B" w:rsidRDefault="00B06556" w:rsidP="00CD0E51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Программа1 </w:instrText>
            </w:r>
            <w:r>
              <w:fldChar w:fldCharType="separate"/>
            </w:r>
            <w:r>
              <w:rPr>
                <w:noProof/>
              </w:rPr>
              <w:t>«Основы управления мобилизационной подготовкой в организациях» (24 часа)</w:t>
            </w:r>
            <w:r>
              <w:rPr>
                <w:noProof/>
              </w:rPr>
              <w:fldChar w:fldCharType="end"/>
            </w:r>
          </w:p>
        </w:tc>
      </w:tr>
      <w:tr w:rsidR="00A40A73" w:rsidRPr="002D753B" w14:paraId="58C82A3E" w14:textId="77777777" w:rsidTr="00520E3A">
        <w:trPr>
          <w:trHeight w:val="236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8768" w14:textId="3B1B0BA4" w:rsidR="00A40A73" w:rsidRDefault="00B06556" w:rsidP="00CD0E51">
            <w:pPr>
              <w:tabs>
                <w:tab w:val="num" w:pos="0"/>
              </w:tabs>
              <w:autoSpaceDE w:val="0"/>
              <w:spacing w:after="120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8244" w14:textId="183C0281" w:rsidR="00A40A73" w:rsidRDefault="00B06556" w:rsidP="00CD0E51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Программа2 </w:instrText>
            </w:r>
            <w:r>
              <w:fldChar w:fldCharType="separate"/>
            </w:r>
            <w:r>
              <w:rPr>
                <w:noProof/>
              </w:rPr>
              <w:t>«Мобилизационная подготовка в организациях» (30 часов)</w:t>
            </w:r>
            <w:r>
              <w:rPr>
                <w:noProof/>
              </w:rPr>
              <w:fldChar w:fldCharType="end"/>
            </w:r>
          </w:p>
        </w:tc>
      </w:tr>
      <w:tr w:rsidR="00A40A73" w:rsidRPr="002D753B" w14:paraId="3E5DC187" w14:textId="77777777" w:rsidTr="00520E3A">
        <w:trPr>
          <w:trHeight w:val="236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3326" w14:textId="179A684D" w:rsidR="00A40A73" w:rsidRDefault="00B06556" w:rsidP="00CD0E51">
            <w:pPr>
              <w:tabs>
                <w:tab w:val="num" w:pos="0"/>
              </w:tabs>
              <w:autoSpaceDE w:val="0"/>
              <w:spacing w:after="120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E6A8" w14:textId="650C76EF" w:rsidR="00A40A73" w:rsidRDefault="00B06556" w:rsidP="00CD0E51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"Программа3" </w:instrText>
            </w:r>
            <w:r>
              <w:fldChar w:fldCharType="separate"/>
            </w:r>
            <w:r>
              <w:rPr>
                <w:noProof/>
              </w:rPr>
              <w:t xml:space="preserve">«Воинский учёт и бронирование граждан, пребывающих в запасе» (24 </w:t>
            </w:r>
            <w:r>
              <w:rPr>
                <w:noProof/>
              </w:rPr>
              <w:t>часа)</w:t>
            </w:r>
            <w:r>
              <w:rPr>
                <w:noProof/>
              </w:rPr>
              <w:fldChar w:fldCharType="end"/>
            </w:r>
          </w:p>
        </w:tc>
      </w:tr>
    </w:tbl>
    <w:p w14:paraId="37823C51" w14:textId="48A61198" w:rsidR="00BA0149" w:rsidRPr="002D753B" w:rsidRDefault="00B06556" w:rsidP="00CD0E51">
      <w:pPr>
        <w:autoSpaceDE w:val="0"/>
        <w:spacing w:after="120"/>
        <w:jc w:val="both"/>
      </w:pPr>
      <w:r w:rsidRPr="002D753B">
        <w:t xml:space="preserve">  </w:t>
      </w:r>
    </w:p>
    <w:p w14:paraId="717A02AD" w14:textId="6C2AB7D2" w:rsidR="006168CA" w:rsidRDefault="00B06556" w:rsidP="006168CA">
      <w:pPr>
        <w:pStyle w:val="a6"/>
        <w:numPr>
          <w:ilvl w:val="1"/>
          <w:numId w:val="1"/>
        </w:numPr>
        <w:tabs>
          <w:tab w:val="clear" w:pos="0"/>
          <w:tab w:val="left" w:pos="567"/>
        </w:tabs>
        <w:autoSpaceDE w:val="0"/>
        <w:spacing w:after="120"/>
        <w:ind w:left="0" w:firstLine="0"/>
        <w:jc w:val="both"/>
      </w:pPr>
      <w:r w:rsidRPr="002D753B">
        <w:t>Общий объём образовательн</w:t>
      </w:r>
      <w:r w:rsidRPr="002D753B">
        <w:t>ых</w:t>
      </w:r>
      <w:r w:rsidRPr="002D753B">
        <w:t xml:space="preserve"> программ повышения квалификации</w:t>
      </w:r>
      <w:r w:rsidRPr="002D753B">
        <w:t xml:space="preserve"> в соответствии с учебным планом составляет</w:t>
      </w:r>
      <w:r w:rsidRPr="002D753B">
        <w:t xml:space="preserve"> </w:t>
      </w:r>
      <w:r w:rsidRPr="002D753B">
        <w:t xml:space="preserve"> </w:t>
      </w:r>
      <w:r w:rsidRPr="002D753B">
        <w:fldChar w:fldCharType="begin"/>
      </w:r>
      <w:r w:rsidRPr="002D753B">
        <w:instrText xml:space="preserve"> MERGEFIELD Часы </w:instrText>
      </w:r>
      <w:r w:rsidRPr="002D753B">
        <w:fldChar w:fldCharType="separate"/>
      </w:r>
      <w:r>
        <w:rPr>
          <w:noProof/>
        </w:rPr>
        <w:t>102</w:t>
      </w:r>
      <w:r w:rsidRPr="002D753B">
        <w:fldChar w:fldCharType="end"/>
      </w:r>
      <w:r w:rsidRPr="002D753B">
        <w:t xml:space="preserve"> </w:t>
      </w:r>
      <w:r w:rsidRPr="002D753B">
        <w:t xml:space="preserve"> академических час</w:t>
      </w:r>
      <w:r w:rsidRPr="002D753B">
        <w:t>ов</w:t>
      </w:r>
      <w:r w:rsidRPr="002D753B">
        <w:t>,</w:t>
      </w:r>
      <w:r w:rsidRPr="002D753B">
        <w:t xml:space="preserve"> форма обучения</w:t>
      </w:r>
      <w:r w:rsidRPr="002D753B">
        <w:t xml:space="preserve"> </w:t>
      </w:r>
      <w:r w:rsidRPr="002D753B">
        <w:t>очная</w:t>
      </w:r>
      <w:r w:rsidRPr="002D753B">
        <w:t>.</w:t>
      </w:r>
    </w:p>
    <w:p w14:paraId="742F266A" w14:textId="33438A9D" w:rsidR="00E45937" w:rsidRPr="006168CA" w:rsidRDefault="00B06556" w:rsidP="006168CA">
      <w:pPr>
        <w:pStyle w:val="a6"/>
        <w:numPr>
          <w:ilvl w:val="1"/>
          <w:numId w:val="1"/>
        </w:numPr>
        <w:tabs>
          <w:tab w:val="clear" w:pos="0"/>
          <w:tab w:val="left" w:pos="567"/>
        </w:tabs>
        <w:autoSpaceDE w:val="0"/>
        <w:spacing w:after="120"/>
        <w:ind w:left="0" w:firstLine="0"/>
        <w:jc w:val="both"/>
      </w:pPr>
      <w:r w:rsidRPr="006168CA">
        <w:t>Сроки обучения: по с</w:t>
      </w:r>
      <w:r>
        <w:t xml:space="preserve">огласованию с Исполнителем </w:t>
      </w:r>
      <w:proofErr w:type="gramStart"/>
      <w:r>
        <w:t xml:space="preserve">с  </w:t>
      </w:r>
      <w:r>
        <w:rPr>
          <w:b/>
          <w:bCs/>
        </w:rPr>
        <w:t>даты</w:t>
      </w:r>
      <w:proofErr w:type="gramEnd"/>
      <w:r>
        <w:rPr>
          <w:b/>
          <w:bCs/>
        </w:rPr>
        <w:t xml:space="preserve"> заключения контракта</w:t>
      </w:r>
      <w:r w:rsidRPr="006168CA">
        <w:rPr>
          <w:b/>
          <w:bCs/>
        </w:rPr>
        <w:t xml:space="preserve">            </w:t>
      </w:r>
      <w:r w:rsidRPr="006168CA">
        <w:t xml:space="preserve">по   </w:t>
      </w:r>
      <w:r w:rsidRPr="006168CA">
        <w:rPr>
          <w:b/>
          <w:bCs/>
        </w:rPr>
        <w:t xml:space="preserve"> </w:t>
      </w:r>
      <w:r w:rsidRPr="006168CA">
        <w:rPr>
          <w:b/>
          <w:bCs/>
        </w:rPr>
        <w:fldChar w:fldCharType="begin"/>
      </w:r>
      <w:r w:rsidRPr="006168CA">
        <w:rPr>
          <w:b/>
          <w:bCs/>
        </w:rPr>
        <w:instrText xml:space="preserve"> MERGEFIELD Окончание </w:instrText>
      </w:r>
      <w:r w:rsidRPr="006168CA">
        <w:rPr>
          <w:b/>
          <w:bCs/>
        </w:rPr>
        <w:fldChar w:fldCharType="separate"/>
      </w:r>
      <w:r w:rsidRPr="00B50092">
        <w:rPr>
          <w:b/>
          <w:bCs/>
          <w:noProof/>
        </w:rPr>
        <w:t>26.06.2026</w:t>
      </w:r>
      <w:r w:rsidRPr="006168CA">
        <w:rPr>
          <w:b/>
          <w:bCs/>
        </w:rPr>
        <w:fldChar w:fldCharType="end"/>
      </w:r>
      <w:r w:rsidRPr="006168CA">
        <w:t xml:space="preserve">      года.</w:t>
      </w:r>
    </w:p>
    <w:p w14:paraId="78D653A1" w14:textId="06672F01" w:rsidR="00A215F1" w:rsidRPr="002D753B" w:rsidRDefault="00B06556" w:rsidP="00CD0E51">
      <w:pPr>
        <w:pStyle w:val="a6"/>
        <w:numPr>
          <w:ilvl w:val="1"/>
          <w:numId w:val="1"/>
        </w:numPr>
        <w:tabs>
          <w:tab w:val="left" w:pos="567"/>
        </w:tabs>
        <w:autoSpaceDE w:val="0"/>
        <w:spacing w:after="120"/>
        <w:ind w:left="0" w:firstLine="0"/>
        <w:jc w:val="both"/>
      </w:pPr>
      <w:r w:rsidRPr="002D753B">
        <w:t xml:space="preserve">После освоения </w:t>
      </w:r>
      <w:r w:rsidRPr="002D753B">
        <w:t>Слушател</w:t>
      </w:r>
      <w:r w:rsidRPr="002D753B">
        <w:t>ями</w:t>
      </w:r>
      <w:r w:rsidRPr="002D753B">
        <w:t xml:space="preserve"> образовательн</w:t>
      </w:r>
      <w:r w:rsidRPr="002D753B">
        <w:t>ых</w:t>
      </w:r>
      <w:r w:rsidRPr="002D753B">
        <w:t xml:space="preserve"> программ и успешного прохождения итоговой аттестации </w:t>
      </w:r>
      <w:r w:rsidRPr="002D753B">
        <w:t>им выдаю</w:t>
      </w:r>
      <w:r w:rsidRPr="002D753B">
        <w:t>тся удостоверени</w:t>
      </w:r>
      <w:r w:rsidRPr="002D753B">
        <w:t>я</w:t>
      </w:r>
      <w:r w:rsidRPr="002D753B">
        <w:t xml:space="preserve"> установленного образца.</w:t>
      </w:r>
    </w:p>
    <w:p w14:paraId="391BDF2B" w14:textId="1F2ECDDA" w:rsidR="006C35D2" w:rsidRPr="002D753B" w:rsidRDefault="00B06556" w:rsidP="009029FE">
      <w:pPr>
        <w:numPr>
          <w:ilvl w:val="0"/>
          <w:numId w:val="3"/>
        </w:numPr>
        <w:spacing w:after="120"/>
        <w:ind w:firstLine="66"/>
        <w:jc w:val="center"/>
        <w:rPr>
          <w:b/>
        </w:rPr>
      </w:pPr>
      <w:r w:rsidRPr="002D753B">
        <w:rPr>
          <w:b/>
        </w:rPr>
        <w:t xml:space="preserve">ПРАВА, ОБЯЗАННОСТИ </w:t>
      </w:r>
      <w:r w:rsidRPr="002D753B">
        <w:rPr>
          <w:b/>
        </w:rPr>
        <w:t>СТОРОН</w:t>
      </w:r>
    </w:p>
    <w:p w14:paraId="7D4D592C" w14:textId="77777777" w:rsidR="006C35D2" w:rsidRPr="002D753B" w:rsidRDefault="00B06556" w:rsidP="009029FE">
      <w:pPr>
        <w:autoSpaceDE w:val="0"/>
        <w:spacing w:after="120"/>
        <w:jc w:val="both"/>
      </w:pPr>
      <w:r w:rsidRPr="002D753B">
        <w:t>2.1. Исполнитель вправе:</w:t>
      </w:r>
    </w:p>
    <w:p w14:paraId="1B62E40C" w14:textId="1E65A1B3" w:rsidR="006C35D2" w:rsidRPr="002D753B" w:rsidRDefault="00B06556" w:rsidP="009029FE">
      <w:pPr>
        <w:autoSpaceDE w:val="0"/>
        <w:spacing w:after="120"/>
        <w:jc w:val="both"/>
      </w:pPr>
      <w:r w:rsidRPr="002D753B">
        <w:t xml:space="preserve">2.1.1. Самостоятельно осуществлять образовательный процесс, устанавливать системы оценок, формы, порядок и периодичность промежуточной аттестации </w:t>
      </w:r>
      <w:r w:rsidRPr="002D753B">
        <w:t>Слушателей;</w:t>
      </w:r>
    </w:p>
    <w:p w14:paraId="3BD36BF6" w14:textId="6FE0034A" w:rsidR="006C35D2" w:rsidRPr="002D753B" w:rsidRDefault="00B06556" w:rsidP="009029FE">
      <w:pPr>
        <w:autoSpaceDE w:val="0"/>
        <w:spacing w:after="120"/>
        <w:jc w:val="both"/>
      </w:pPr>
      <w:r w:rsidRPr="002D753B">
        <w:t xml:space="preserve">2.1.2. Применять к Слушателям меры поощрения и меры дисциплинарного взыскания в соответствии с законодательством Российской Федерации, Уставом Исполнителя, </w:t>
      </w:r>
      <w:r w:rsidRPr="002D753B">
        <w:t>Договором</w:t>
      </w:r>
      <w:r w:rsidRPr="002D753B">
        <w:t xml:space="preserve"> и локальными нормативными актами Исполнителя.</w:t>
      </w:r>
    </w:p>
    <w:p w14:paraId="38E1A0C6" w14:textId="126C88D3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2.2. Заказчик вправе получать информацию от </w:t>
      </w:r>
      <w:r w:rsidRPr="002D753B">
        <w:t xml:space="preserve">Исполнителя по вопросам организации и обеспечения надлежащего предоставления услуг, предусмотренных </w:t>
      </w:r>
      <w:hyperlink r:id="rId6" w:history="1">
        <w:r w:rsidRPr="002D753B">
          <w:rPr>
            <w:rStyle w:val="a3"/>
            <w:color w:val="auto"/>
          </w:rPr>
          <w:t>разделом I</w:t>
        </w:r>
      </w:hyperlink>
      <w:r w:rsidRPr="002D753B">
        <w:t xml:space="preserve"> </w:t>
      </w:r>
      <w:r w:rsidRPr="002D753B">
        <w:t>Договора</w:t>
      </w:r>
      <w:r w:rsidRPr="002D753B">
        <w:t>.</w:t>
      </w:r>
    </w:p>
    <w:p w14:paraId="622BF012" w14:textId="19048794" w:rsidR="006C35D2" w:rsidRPr="002D753B" w:rsidRDefault="00B06556" w:rsidP="0082722A">
      <w:pPr>
        <w:autoSpaceDE w:val="0"/>
        <w:spacing w:after="120"/>
        <w:jc w:val="both"/>
      </w:pPr>
      <w:r w:rsidRPr="002D753B">
        <w:t>Слуш</w:t>
      </w:r>
      <w:r w:rsidRPr="002D753B">
        <w:t>атели</w:t>
      </w:r>
      <w:r w:rsidRPr="002D753B">
        <w:t xml:space="preserve"> вправе:</w:t>
      </w:r>
    </w:p>
    <w:p w14:paraId="4AA5BF3A" w14:textId="208B77EB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7" w:history="1">
        <w:r w:rsidRPr="002D753B">
          <w:rPr>
            <w:rStyle w:val="a3"/>
            <w:color w:val="auto"/>
          </w:rPr>
          <w:t>разделом I</w:t>
        </w:r>
      </w:hyperlink>
      <w:r w:rsidRPr="002D753B">
        <w:t xml:space="preserve"> </w:t>
      </w:r>
      <w:r w:rsidRPr="002D753B">
        <w:t>Договора</w:t>
      </w:r>
      <w:r w:rsidRPr="002D753B">
        <w:t>;</w:t>
      </w:r>
    </w:p>
    <w:p w14:paraId="53A5E1FF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13DC9934" w14:textId="6AD164B5" w:rsidR="006C35D2" w:rsidRPr="002D753B" w:rsidRDefault="00B06556" w:rsidP="0082722A">
      <w:pPr>
        <w:autoSpaceDE w:val="0"/>
        <w:spacing w:after="120"/>
        <w:jc w:val="both"/>
      </w:pPr>
      <w:r w:rsidRPr="002D753B">
        <w:t>2.3.3. Получать полную и достоверную информацию об оценке своих</w:t>
      </w:r>
      <w:r w:rsidRPr="002D753B">
        <w:t xml:space="preserve"> знаний, умений, навыков и компетенций, а также о критериях этой оценки.</w:t>
      </w:r>
    </w:p>
    <w:p w14:paraId="10EE18EA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t>2.4. Исполнитель обязан:</w:t>
      </w:r>
    </w:p>
    <w:p w14:paraId="193E8541" w14:textId="6CEC7A38" w:rsidR="006C35D2" w:rsidRPr="002D753B" w:rsidRDefault="00B06556" w:rsidP="0082722A">
      <w:pPr>
        <w:autoSpaceDE w:val="0"/>
        <w:spacing w:after="120"/>
        <w:jc w:val="both"/>
      </w:pPr>
      <w:r w:rsidRPr="002D753B">
        <w:t>2.4.1. Зачислить</w:t>
      </w:r>
      <w:r w:rsidRPr="002D753B">
        <w:t xml:space="preserve"> </w:t>
      </w:r>
      <w:r w:rsidRPr="002D753B">
        <w:t>Слушателей, выполнивших</w:t>
      </w:r>
      <w:r w:rsidRPr="002D753B">
        <w:t xml:space="preserve"> </w:t>
      </w:r>
      <w:r w:rsidRPr="002D753B">
        <w:t>установленные законодательством</w:t>
      </w:r>
      <w:r w:rsidRPr="002D753B">
        <w:t xml:space="preserve"> </w:t>
      </w:r>
      <w:r w:rsidRPr="002D753B">
        <w:t>Российской   Федерации, Уставом и локальными нормат</w:t>
      </w:r>
      <w:r w:rsidRPr="002D753B">
        <w:t xml:space="preserve">ивными </w:t>
      </w:r>
      <w:r w:rsidRPr="002D753B">
        <w:t>актами</w:t>
      </w:r>
      <w:r w:rsidRPr="002D753B">
        <w:t xml:space="preserve"> </w:t>
      </w:r>
      <w:r w:rsidRPr="002D753B">
        <w:t>Исполнителя</w:t>
      </w:r>
      <w:r w:rsidRPr="002D753B">
        <w:t xml:space="preserve"> </w:t>
      </w:r>
      <w:r w:rsidRPr="002D753B">
        <w:t>условия</w:t>
      </w:r>
      <w:r w:rsidRPr="002D753B">
        <w:t xml:space="preserve"> </w:t>
      </w:r>
      <w:r w:rsidRPr="002D753B">
        <w:t>приема.</w:t>
      </w:r>
    </w:p>
    <w:p w14:paraId="0E8AC397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2.4.2.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8" w:history="1">
        <w:r w:rsidRPr="002D753B">
          <w:rPr>
            <w:rStyle w:val="a3"/>
            <w:color w:val="auto"/>
          </w:rPr>
          <w:t>Законом</w:t>
        </w:r>
      </w:hyperlink>
      <w:r w:rsidRPr="002D753B">
        <w:t xml:space="preserve"> Российской Федерации от 7 февраля 1992 г. N 2300-1 "О защите прав потребителей"  и Федеральным </w:t>
      </w:r>
      <w:hyperlink r:id="rId9" w:history="1">
        <w:r w:rsidRPr="002D753B">
          <w:rPr>
            <w:rStyle w:val="a3"/>
            <w:color w:val="auto"/>
          </w:rPr>
          <w:t>законом</w:t>
        </w:r>
      </w:hyperlink>
      <w:r w:rsidRPr="002D753B">
        <w:t xml:space="preserve"> от 29 декабря 2012 г. N 27</w:t>
      </w:r>
      <w:r w:rsidRPr="002D753B">
        <w:t>3-ФЗ "Об образовании в Российской Федерации";</w:t>
      </w:r>
    </w:p>
    <w:p w14:paraId="7C7E3B70" w14:textId="674AB4E1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2.4.3. Организовать и обеспечить надлежащее предоставление образовательных услуг, предусмотренных </w:t>
      </w:r>
      <w:hyperlink r:id="rId10" w:history="1">
        <w:r w:rsidRPr="002D753B">
          <w:rPr>
            <w:rStyle w:val="a3"/>
            <w:color w:val="auto"/>
          </w:rPr>
          <w:t>разделом I</w:t>
        </w:r>
      </w:hyperlink>
      <w:r w:rsidRPr="002D753B">
        <w:t xml:space="preserve"> </w:t>
      </w:r>
      <w:r w:rsidRPr="002D753B">
        <w:t>Договора</w:t>
      </w:r>
      <w:r w:rsidRPr="002D753B">
        <w:t>. Образовательные услуги оказываются в соответствии с индивидуальным учебным планом и расписанием занятий Исполнителя;</w:t>
      </w:r>
    </w:p>
    <w:p w14:paraId="11BB31C0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t>2.4.4. Обеспечить Слушателям предусмотренные выбранной образовательной программой условия ее освоен</w:t>
      </w:r>
      <w:r w:rsidRPr="002D753B">
        <w:t>ия;</w:t>
      </w:r>
    </w:p>
    <w:p w14:paraId="5570422E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t>2.4.5. Принимать от Заказчика плату за образовательные услуги;</w:t>
      </w:r>
    </w:p>
    <w:p w14:paraId="4EA7B7BA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lastRenderedPageBreak/>
        <w:t>2.4.6. 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13402C52" w14:textId="7C76522F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2.5. Заказчик обязан </w:t>
      </w:r>
      <w:r w:rsidRPr="002D753B">
        <w:t xml:space="preserve">своевременно вносить плату за предоставляемые Слушателям образовательные услуги, указанные в </w:t>
      </w:r>
      <w:hyperlink r:id="rId11" w:history="1">
        <w:r w:rsidRPr="002D753B">
          <w:rPr>
            <w:rStyle w:val="a3"/>
            <w:color w:val="auto"/>
          </w:rPr>
          <w:t xml:space="preserve">разделе </w:t>
        </w:r>
      </w:hyperlink>
      <w:r w:rsidRPr="002D753B">
        <w:t xml:space="preserve">1 </w:t>
      </w:r>
      <w:r w:rsidRPr="002D753B">
        <w:t>Договора</w:t>
      </w:r>
      <w:r w:rsidRPr="002D753B">
        <w:t xml:space="preserve">, в размере и </w:t>
      </w:r>
      <w:r w:rsidRPr="002D753B">
        <w:t xml:space="preserve">порядке, определенными </w:t>
      </w:r>
      <w:r w:rsidRPr="002D753B">
        <w:t>Договором</w:t>
      </w:r>
      <w:r w:rsidRPr="002D753B">
        <w:t xml:space="preserve">. </w:t>
      </w:r>
    </w:p>
    <w:p w14:paraId="7B918C1F" w14:textId="4610AB97" w:rsidR="006C35D2" w:rsidRPr="002D753B" w:rsidRDefault="00B06556" w:rsidP="0082722A">
      <w:pPr>
        <w:spacing w:after="120"/>
        <w:jc w:val="center"/>
        <w:rPr>
          <w:b/>
        </w:rPr>
      </w:pPr>
      <w:r w:rsidRPr="002D753B">
        <w:rPr>
          <w:b/>
        </w:rPr>
        <w:t>3.СТОИМОСТЬ ОБРАЗОВАТЕЛЬНЫХ УСЛУГ, СРОКИ И ПОРЯДОК ИХ ОПЛАТЫ</w:t>
      </w:r>
    </w:p>
    <w:p w14:paraId="52916A2B" w14:textId="703860ED" w:rsidR="004537EC" w:rsidRPr="002D753B" w:rsidRDefault="00B06556" w:rsidP="0082722A">
      <w:pPr>
        <w:autoSpaceDE w:val="0"/>
        <w:spacing w:after="120"/>
        <w:jc w:val="both"/>
      </w:pPr>
      <w:r w:rsidRPr="002D753B">
        <w:t>3.1. Полная стоимость образовательных услуг за весь период обучения Слушател</w:t>
      </w:r>
      <w:r w:rsidRPr="002D753B">
        <w:t>ей</w:t>
      </w:r>
      <w:r w:rsidRPr="002D753B">
        <w:t xml:space="preserve"> составляет</w:t>
      </w:r>
      <w:r w:rsidRPr="002D753B">
        <w:t xml:space="preserve"> </w:t>
      </w:r>
      <w:r>
        <w:rPr>
          <w:b/>
        </w:rPr>
        <w:t>_____________</w:t>
      </w:r>
      <w:r w:rsidRPr="002D753B">
        <w:rPr>
          <w:b/>
        </w:rPr>
        <w:t xml:space="preserve">, </w:t>
      </w:r>
      <w:r w:rsidRPr="002D753B">
        <w:t xml:space="preserve">НДС не облагается </w:t>
      </w:r>
      <w:r w:rsidRPr="002D753B">
        <w:t xml:space="preserve">на основании </w:t>
      </w:r>
      <w:r w:rsidRPr="002D753B">
        <w:t xml:space="preserve">пп.14 п.2 ст.149 НК РФ. </w:t>
      </w:r>
      <w:r w:rsidRPr="002D753B">
        <w:t>Цена договора является твёрдой и определяется на весь срок исполнения договора.</w:t>
      </w:r>
    </w:p>
    <w:p w14:paraId="6E430355" w14:textId="7C81FD80" w:rsidR="008707DF" w:rsidRPr="002D753B" w:rsidRDefault="00B06556" w:rsidP="0082722A">
      <w:pPr>
        <w:autoSpaceDE w:val="0"/>
        <w:spacing w:after="120"/>
        <w:jc w:val="both"/>
        <w:rPr>
          <w:rFonts w:eastAsia="Arial"/>
        </w:rPr>
      </w:pPr>
      <w:r w:rsidRPr="002D753B">
        <w:t xml:space="preserve">3.2. </w:t>
      </w:r>
      <w:r w:rsidRPr="002D753B">
        <w:rPr>
          <w:rFonts w:eastAsia="Arial"/>
        </w:rPr>
        <w:t>Оплата производится Заказчиком на расчетный счет Исполнителя по реквизитам, указанным в</w:t>
      </w:r>
      <w:r w:rsidRPr="002D753B">
        <w:rPr>
          <w:rFonts w:eastAsia="Arial"/>
        </w:rPr>
        <w:t xml:space="preserve"> разделе 9 </w:t>
      </w:r>
      <w:r w:rsidRPr="002D753B">
        <w:rPr>
          <w:rFonts w:eastAsia="Arial"/>
        </w:rPr>
        <w:t>Договора</w:t>
      </w:r>
      <w:r w:rsidRPr="002D753B">
        <w:rPr>
          <w:rFonts w:eastAsia="Arial"/>
        </w:rPr>
        <w:t>, в течение 10 (десяти) рабочих дней с даты подписания Заказчиком документ</w:t>
      </w:r>
      <w:r w:rsidRPr="002D753B">
        <w:rPr>
          <w:rFonts w:eastAsia="Arial"/>
        </w:rPr>
        <w:t>ов</w:t>
      </w:r>
      <w:r w:rsidRPr="002D753B">
        <w:rPr>
          <w:rFonts w:eastAsia="Arial"/>
        </w:rPr>
        <w:t xml:space="preserve"> о приемке </w:t>
      </w:r>
      <w:r w:rsidRPr="002D753B">
        <w:rPr>
          <w:rFonts w:eastAsia="Arial"/>
        </w:rPr>
        <w:t xml:space="preserve">(актов сдачи-приемки оказанных услуг) на основании предоставленного Исполнителем Заказчику счета </w:t>
      </w:r>
      <w:r w:rsidRPr="002D753B">
        <w:rPr>
          <w:rFonts w:eastAsia="Arial"/>
        </w:rPr>
        <w:t xml:space="preserve">при отсутствии у Заказчика претензий по количеству и </w:t>
      </w:r>
      <w:r w:rsidRPr="002D753B">
        <w:rPr>
          <w:rFonts w:eastAsia="Arial"/>
        </w:rPr>
        <w:t xml:space="preserve">качеству </w:t>
      </w:r>
      <w:r w:rsidRPr="002D753B">
        <w:rPr>
          <w:rFonts w:eastAsia="Arial"/>
        </w:rPr>
        <w:t>оказанных услуг</w:t>
      </w:r>
      <w:r w:rsidRPr="002D753B">
        <w:rPr>
          <w:rFonts w:eastAsia="Arial"/>
        </w:rPr>
        <w:t>. Датой оплаты является дата списания денежных средств со счета Заказчика</w:t>
      </w:r>
      <w:r w:rsidRPr="002D753B">
        <w:rPr>
          <w:rFonts w:eastAsia="Arial"/>
        </w:rPr>
        <w:t>.</w:t>
      </w:r>
    </w:p>
    <w:p w14:paraId="317965F8" w14:textId="5B0FED85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3.4. По окончании образовательной программы Исполнитель предоставляет Заказчику акт сдачи-приемки услуг по </w:t>
      </w:r>
      <w:r w:rsidRPr="002D753B">
        <w:t>Договору</w:t>
      </w:r>
      <w:r w:rsidRPr="002D753B">
        <w:t xml:space="preserve"> (далее – акт). Заказчик в течение 5 дней </w:t>
      </w:r>
      <w:r w:rsidRPr="002D753B">
        <w:t xml:space="preserve">со дня получения акта направляет Исполнителю подписанный акт. В случае не подписания Заказчиком направленного ему акта без письменного объяснения причин Исполнителю, акт считается подписанным, а услуги - оказанными в полном объеме надлежащего качества. На </w:t>
      </w:r>
      <w:r w:rsidRPr="002D753B">
        <w:t>основании пп.1 п.3 ст. 169 НК РФ счета-фактуры не выставляются.</w:t>
      </w:r>
    </w:p>
    <w:p w14:paraId="66D8C60D" w14:textId="53F98055" w:rsidR="00923597" w:rsidRPr="002D753B" w:rsidRDefault="00B06556" w:rsidP="0082722A">
      <w:pPr>
        <w:autoSpaceDE w:val="0"/>
        <w:spacing w:after="120"/>
        <w:jc w:val="both"/>
      </w:pPr>
      <w:r w:rsidRPr="002D753B">
        <w:t>3.</w:t>
      </w:r>
      <w:r w:rsidRPr="002D753B">
        <w:t xml:space="preserve">5. </w:t>
      </w:r>
      <w:r w:rsidRPr="002D753B">
        <w:t>Источник финансирования: Внебюджетные средства: Субсидии на финансовое обеспечение выполнения государственного задания</w:t>
      </w:r>
      <w:r w:rsidRPr="002D753B">
        <w:t>.</w:t>
      </w:r>
    </w:p>
    <w:p w14:paraId="3A813413" w14:textId="61F862F9" w:rsidR="006C35D2" w:rsidRPr="002D753B" w:rsidRDefault="00B06556" w:rsidP="0082722A">
      <w:pPr>
        <w:pStyle w:val="a6"/>
        <w:numPr>
          <w:ilvl w:val="0"/>
          <w:numId w:val="5"/>
        </w:numPr>
        <w:spacing w:after="120"/>
        <w:jc w:val="center"/>
        <w:rPr>
          <w:b/>
        </w:rPr>
      </w:pPr>
      <w:r w:rsidRPr="002D753B">
        <w:rPr>
          <w:b/>
        </w:rPr>
        <w:t>ПОРЯДОК ИЗМЕНЕНИЯ И РАСТОРЖЕНИЯ ДОГОВОРА</w:t>
      </w:r>
    </w:p>
    <w:p w14:paraId="10F9CB0B" w14:textId="77777777" w:rsidR="00F077BD" w:rsidRPr="002D753B" w:rsidRDefault="00B06556" w:rsidP="0082722A">
      <w:pPr>
        <w:pStyle w:val="a6"/>
        <w:spacing w:after="120"/>
        <w:rPr>
          <w:b/>
        </w:rPr>
      </w:pPr>
    </w:p>
    <w:p w14:paraId="09B7A103" w14:textId="13489A2E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4.1. Условия, на которых заключен </w:t>
      </w:r>
      <w:r w:rsidRPr="002D753B">
        <w:t>Договор</w:t>
      </w:r>
      <w:r w:rsidRPr="002D753B">
        <w:t>, могут быть изменены по соглашению Сторон или в соответствии с законодательством Российской Федерации.</w:t>
      </w:r>
    </w:p>
    <w:p w14:paraId="044E1378" w14:textId="152BFDEB" w:rsidR="00F762FC" w:rsidRPr="002D753B" w:rsidRDefault="00B06556" w:rsidP="00CD0E51">
      <w:pPr>
        <w:autoSpaceDE w:val="0"/>
        <w:spacing w:after="120"/>
        <w:jc w:val="both"/>
      </w:pPr>
      <w:r w:rsidRPr="002D753B">
        <w:t xml:space="preserve">4.2. </w:t>
      </w:r>
      <w:r w:rsidRPr="002D753B">
        <w:t>Договор</w:t>
      </w:r>
      <w:r w:rsidRPr="002D753B">
        <w:t xml:space="preserve"> </w:t>
      </w:r>
      <w:r w:rsidRPr="002D753B">
        <w:t xml:space="preserve">может быть расторгнут в соответствии с Постановлением Правительства РФ от 15 сентября 2020 г. N </w:t>
      </w:r>
      <w:r w:rsidRPr="002D753B">
        <w:t>1441 "Об утверждении Правил оказания платных образовательных услуг" и гражданским законодательством:</w:t>
      </w:r>
    </w:p>
    <w:p w14:paraId="424D9FCF" w14:textId="77777777" w:rsidR="00F762FC" w:rsidRPr="002D753B" w:rsidRDefault="00B06556" w:rsidP="00F762FC">
      <w:pPr>
        <w:autoSpaceDE w:val="0"/>
        <w:spacing w:after="120"/>
        <w:jc w:val="both"/>
      </w:pPr>
      <w:r w:rsidRPr="002D753B">
        <w:t>- по соглашению сторон;</w:t>
      </w:r>
    </w:p>
    <w:p w14:paraId="36F8B166" w14:textId="77777777" w:rsidR="00F762FC" w:rsidRPr="002D753B" w:rsidRDefault="00B06556" w:rsidP="00F762FC">
      <w:pPr>
        <w:autoSpaceDE w:val="0"/>
        <w:spacing w:after="120"/>
        <w:jc w:val="both"/>
      </w:pPr>
      <w:r w:rsidRPr="002D753B">
        <w:t>- по решению суда;</w:t>
      </w:r>
    </w:p>
    <w:p w14:paraId="64A896FA" w14:textId="5B80F318" w:rsidR="006C35D2" w:rsidRPr="002D753B" w:rsidRDefault="00B06556" w:rsidP="00F762FC">
      <w:pPr>
        <w:autoSpaceDE w:val="0"/>
        <w:spacing w:after="120"/>
        <w:jc w:val="both"/>
      </w:pPr>
      <w:r w:rsidRPr="002D753B">
        <w:t>- в случае одностороннего отказа Стороны от исполнения Договора в соответствии с гражданским законодательством.</w:t>
      </w:r>
    </w:p>
    <w:p w14:paraId="20E3D916" w14:textId="147C8192" w:rsidR="006C35D2" w:rsidRPr="002D753B" w:rsidRDefault="00B06556" w:rsidP="0082722A">
      <w:pPr>
        <w:numPr>
          <w:ilvl w:val="0"/>
          <w:numId w:val="5"/>
        </w:numPr>
        <w:spacing w:after="120"/>
        <w:jc w:val="center"/>
        <w:rPr>
          <w:b/>
        </w:rPr>
      </w:pPr>
      <w:r w:rsidRPr="002D753B">
        <w:rPr>
          <w:b/>
        </w:rPr>
        <w:t>ОТВЕТСТВЕННОСТЬ ИСПОЛНИТЕЛЯ, ЗАКАЗЧИКА И СЛУШАТЕЛЯ</w:t>
      </w:r>
    </w:p>
    <w:p w14:paraId="600BF609" w14:textId="73105C58" w:rsidR="006C35D2" w:rsidRPr="002D753B" w:rsidRDefault="00B06556" w:rsidP="003C157C">
      <w:pPr>
        <w:pStyle w:val="a6"/>
        <w:numPr>
          <w:ilvl w:val="1"/>
          <w:numId w:val="5"/>
        </w:numPr>
        <w:tabs>
          <w:tab w:val="left" w:pos="426"/>
        </w:tabs>
        <w:autoSpaceDE w:val="0"/>
        <w:spacing w:after="120"/>
        <w:ind w:left="0" w:firstLine="0"/>
        <w:jc w:val="both"/>
      </w:pPr>
      <w:r w:rsidRPr="002D753B">
        <w:t xml:space="preserve"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</w:t>
      </w:r>
      <w:r w:rsidRPr="002D753B">
        <w:t>Договором</w:t>
      </w:r>
      <w:r w:rsidRPr="002D753B">
        <w:t>.</w:t>
      </w:r>
    </w:p>
    <w:p w14:paraId="45EA9754" w14:textId="11963C90" w:rsidR="006C35D2" w:rsidRPr="002D753B" w:rsidRDefault="00B06556" w:rsidP="0082722A">
      <w:pPr>
        <w:numPr>
          <w:ilvl w:val="0"/>
          <w:numId w:val="5"/>
        </w:numPr>
        <w:spacing w:after="120"/>
        <w:jc w:val="center"/>
        <w:rPr>
          <w:b/>
        </w:rPr>
      </w:pPr>
      <w:r w:rsidRPr="002D753B">
        <w:rPr>
          <w:b/>
        </w:rPr>
        <w:t>СРОК ДЕЙСТВИЯ ДОГОВОРА</w:t>
      </w:r>
    </w:p>
    <w:p w14:paraId="53BC461C" w14:textId="6B66EDE9" w:rsidR="006C35D2" w:rsidRPr="002D753B" w:rsidRDefault="00B06556" w:rsidP="003C157C">
      <w:pPr>
        <w:pStyle w:val="a6"/>
        <w:numPr>
          <w:ilvl w:val="1"/>
          <w:numId w:val="5"/>
        </w:numPr>
        <w:autoSpaceDE w:val="0"/>
        <w:spacing w:after="120"/>
        <w:ind w:left="567" w:hanging="567"/>
        <w:jc w:val="both"/>
      </w:pPr>
      <w:r w:rsidRPr="002D753B">
        <w:t>Договор</w:t>
      </w:r>
      <w:r w:rsidRPr="002D753B">
        <w:t xml:space="preserve"> </w:t>
      </w:r>
      <w:r w:rsidRPr="002D753B">
        <w:t>вступает в силу с</w:t>
      </w:r>
      <w:r w:rsidRPr="002D753B">
        <w:t xml:space="preserve"> даты </w:t>
      </w:r>
      <w:r w:rsidRPr="002D753B">
        <w:t>его заключения Сторонами</w:t>
      </w:r>
      <w:r w:rsidRPr="002D753B">
        <w:t xml:space="preserve"> </w:t>
      </w:r>
      <w:r w:rsidRPr="002D753B">
        <w:t xml:space="preserve">и действует до </w:t>
      </w:r>
      <w:r w:rsidRPr="002D753B">
        <w:t>31.12.202</w:t>
      </w:r>
      <w:r>
        <w:t>6</w:t>
      </w:r>
    </w:p>
    <w:p w14:paraId="78DA7CC8" w14:textId="32BC1283" w:rsidR="006C35D2" w:rsidRPr="002D753B" w:rsidRDefault="00B06556" w:rsidP="0082722A">
      <w:pPr>
        <w:numPr>
          <w:ilvl w:val="0"/>
          <w:numId w:val="5"/>
        </w:numPr>
        <w:spacing w:after="120"/>
        <w:jc w:val="center"/>
        <w:rPr>
          <w:b/>
        </w:rPr>
      </w:pPr>
      <w:r w:rsidRPr="002D753B">
        <w:rPr>
          <w:b/>
        </w:rPr>
        <w:t>ЗАКЛЮЧИТЕЛЬНЫЕ ПОЛОЖЕНИЯ</w:t>
      </w:r>
    </w:p>
    <w:p w14:paraId="70F1F1F9" w14:textId="32B61F3E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7.1. Сведения, указанные в </w:t>
      </w:r>
      <w:r w:rsidRPr="002D753B">
        <w:t>Договоре</w:t>
      </w:r>
      <w:r w:rsidRPr="002D753B">
        <w:t xml:space="preserve">, соответствуют информации, размещенной на официальном сайте Исполнителя в сети "Интернет" на дату заключения </w:t>
      </w:r>
      <w:r w:rsidRPr="002D753B">
        <w:t>Договора</w:t>
      </w:r>
      <w:r w:rsidRPr="002D753B">
        <w:t>.</w:t>
      </w:r>
    </w:p>
    <w:p w14:paraId="0CDCDE43" w14:textId="1022755A" w:rsidR="006C35D2" w:rsidRPr="002D753B" w:rsidRDefault="00B06556" w:rsidP="0082722A">
      <w:pPr>
        <w:autoSpaceDE w:val="0"/>
        <w:spacing w:after="120"/>
        <w:jc w:val="both"/>
      </w:pPr>
      <w:r w:rsidRPr="002D753B">
        <w:t>7.</w:t>
      </w:r>
      <w:r w:rsidRPr="002D753B">
        <w:t xml:space="preserve">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Pr="002D753B">
        <w:t>Слушателя в</w:t>
      </w:r>
      <w:r w:rsidRPr="002D753B">
        <w:t xml:space="preserve"> образовательную организацию до даты издания приказа об окончании обучения или отчислении Слушателя из об</w:t>
      </w:r>
      <w:r w:rsidRPr="002D753B">
        <w:t>разовательной организации.</w:t>
      </w:r>
    </w:p>
    <w:p w14:paraId="10476D1C" w14:textId="77777777" w:rsidR="006C35D2" w:rsidRPr="002D753B" w:rsidRDefault="00B06556" w:rsidP="0082722A">
      <w:pPr>
        <w:autoSpaceDE w:val="0"/>
        <w:spacing w:after="120"/>
        <w:jc w:val="both"/>
      </w:pPr>
      <w:r w:rsidRPr="002D753B">
        <w:t>7.3. В случае необходимости возврата оплаченных Заказчиком денежных средств (за вычетом фактически понесенных расходов) Заказчик предоставляет Исполнителю письменное заявление с указанием способа возврата денежных средств, реквиз</w:t>
      </w:r>
      <w:r w:rsidRPr="002D753B">
        <w:t>итов, приложением копий документов, подтверждающих оплату с обязательным предъявлением оригиналов платежных документов.</w:t>
      </w:r>
    </w:p>
    <w:p w14:paraId="1F318A90" w14:textId="784E33EA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7.4. В случае, когда Заказчик и Слушатель являются одним лицом, их права и обязанности по </w:t>
      </w:r>
      <w:r w:rsidRPr="002D753B">
        <w:t>Договору</w:t>
      </w:r>
      <w:r w:rsidRPr="002D753B">
        <w:t xml:space="preserve"> совпадают. </w:t>
      </w:r>
    </w:p>
    <w:p w14:paraId="4A9D836A" w14:textId="55F5A281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7.5. Договор составлен в </w:t>
      </w:r>
      <w:r w:rsidRPr="002D753B">
        <w:t>соответствии с частью 10 статьи 54 Федерального закона от 29 декабря 2012 года №273-ФЗ "Об образовании в Российской Федерации</w:t>
      </w:r>
      <w:r w:rsidRPr="002D753B">
        <w:t>», Правил</w:t>
      </w:r>
      <w:r w:rsidRPr="002D753B">
        <w:t xml:space="preserve"> оказания платных образовательных услуг, утвержденных Постановлением Правительства Российской Федерации от 15 сентября 202</w:t>
      </w:r>
      <w:r w:rsidRPr="002D753B">
        <w:t xml:space="preserve">0 г. №1441. </w:t>
      </w:r>
    </w:p>
    <w:p w14:paraId="17C74FD4" w14:textId="2264EC33" w:rsidR="006C35D2" w:rsidRPr="002D753B" w:rsidRDefault="00B06556" w:rsidP="0082722A">
      <w:pPr>
        <w:autoSpaceDE w:val="0"/>
        <w:spacing w:after="120"/>
        <w:jc w:val="both"/>
      </w:pPr>
      <w:r w:rsidRPr="002D753B">
        <w:t xml:space="preserve">7.6. </w:t>
      </w:r>
      <w:r w:rsidRPr="002D753B">
        <w:t>Договор</w:t>
      </w:r>
      <w:r w:rsidRPr="002D753B">
        <w:t xml:space="preserve"> составлен </w:t>
      </w:r>
      <w:r w:rsidRPr="002D753B">
        <w:t>в двух</w:t>
      </w:r>
      <w:r w:rsidRPr="002D753B">
        <w:t xml:space="preserve"> экземплярах, по одному для каждой из сторон. Все экземпляры имеют одинаковую юридическую силу. Изменения и дополнения </w:t>
      </w:r>
      <w:r w:rsidRPr="002D753B">
        <w:t>Договора</w:t>
      </w:r>
      <w:r w:rsidRPr="002D753B">
        <w:t xml:space="preserve"> оформляются дополнительными соглашениями к Договору в письменной форме и подписываются</w:t>
      </w:r>
      <w:r w:rsidRPr="002D753B">
        <w:t xml:space="preserve"> уполномоченными представителями Сторон.</w:t>
      </w:r>
    </w:p>
    <w:p w14:paraId="544E3515" w14:textId="6501573E" w:rsidR="006C35D2" w:rsidRDefault="00B06556" w:rsidP="0082722A">
      <w:pPr>
        <w:spacing w:after="120"/>
        <w:jc w:val="both"/>
      </w:pPr>
      <w:r w:rsidRPr="002D753B">
        <w:t xml:space="preserve">7.7. Правоотношения сторон, неурегулированные </w:t>
      </w:r>
      <w:r w:rsidRPr="002D753B">
        <w:t>Договором</w:t>
      </w:r>
      <w:r w:rsidRPr="002D753B">
        <w:t>, регулируются законодательством РФ.</w:t>
      </w:r>
    </w:p>
    <w:p w14:paraId="31207694" w14:textId="77777777" w:rsidR="002D753B" w:rsidRDefault="00B06556" w:rsidP="0082722A">
      <w:pPr>
        <w:spacing w:after="120"/>
        <w:jc w:val="both"/>
      </w:pPr>
    </w:p>
    <w:p w14:paraId="113097E6" w14:textId="77777777" w:rsidR="000245AA" w:rsidRDefault="00B06556" w:rsidP="0082722A">
      <w:pPr>
        <w:spacing w:after="120"/>
        <w:jc w:val="both"/>
      </w:pPr>
    </w:p>
    <w:p w14:paraId="01E6C196" w14:textId="77777777" w:rsidR="000245AA" w:rsidRDefault="00B06556" w:rsidP="0082722A">
      <w:pPr>
        <w:spacing w:after="120"/>
        <w:jc w:val="both"/>
      </w:pPr>
    </w:p>
    <w:p w14:paraId="394C4D7A" w14:textId="77777777" w:rsidR="002D753B" w:rsidRPr="002D753B" w:rsidRDefault="00B06556" w:rsidP="0082722A">
      <w:pPr>
        <w:spacing w:after="120"/>
        <w:jc w:val="both"/>
      </w:pPr>
    </w:p>
    <w:p w14:paraId="63F10450" w14:textId="36A8776E" w:rsidR="00C61054" w:rsidRPr="00970E54" w:rsidRDefault="00B06556" w:rsidP="0082722A">
      <w:pPr>
        <w:pStyle w:val="ae"/>
        <w:numPr>
          <w:ilvl w:val="0"/>
          <w:numId w:val="5"/>
        </w:numPr>
        <w:tabs>
          <w:tab w:val="left" w:pos="3540"/>
          <w:tab w:val="left" w:pos="3541"/>
        </w:tabs>
        <w:spacing w:after="120"/>
        <w:jc w:val="center"/>
        <w:rPr>
          <w:sz w:val="20"/>
          <w:szCs w:val="20"/>
        </w:rPr>
      </w:pPr>
      <w:r w:rsidRPr="002D753B">
        <w:rPr>
          <w:b/>
          <w:sz w:val="20"/>
          <w:szCs w:val="20"/>
        </w:rPr>
        <w:t>РАСЧЁТ СТОИМОСТИ УСЛУГ</w:t>
      </w:r>
    </w:p>
    <w:tbl>
      <w:tblPr>
        <w:tblStyle w:val="a9"/>
        <w:tblpPr w:leftFromText="180" w:rightFromText="180" w:vertAnchor="text" w:horzAnchor="margin" w:tblpXSpec="center" w:tblpY="24"/>
        <w:tblW w:w="10915" w:type="dxa"/>
        <w:tblLook w:val="04A0" w:firstRow="1" w:lastRow="0" w:firstColumn="1" w:lastColumn="0" w:noHBand="0" w:noVBand="1"/>
      </w:tblPr>
      <w:tblGrid>
        <w:gridCol w:w="6436"/>
        <w:gridCol w:w="585"/>
        <w:gridCol w:w="830"/>
        <w:gridCol w:w="1086"/>
        <w:gridCol w:w="1978"/>
      </w:tblGrid>
      <w:tr w:rsidR="00970E54" w:rsidRPr="002D753B" w14:paraId="6B15FF86" w14:textId="77777777" w:rsidTr="00E6290C">
        <w:trPr>
          <w:trHeight w:val="561"/>
        </w:trPr>
        <w:tc>
          <w:tcPr>
            <w:tcW w:w="6436" w:type="dxa"/>
            <w:vAlign w:val="center"/>
          </w:tcPr>
          <w:p w14:paraId="403B2927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Наименование услуги</w:t>
            </w:r>
          </w:p>
          <w:p w14:paraId="38A693DC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(</w:t>
            </w:r>
            <w:r w:rsidRPr="002D753B">
              <w:rPr>
                <w:sz w:val="20"/>
                <w:szCs w:val="20"/>
              </w:rPr>
              <w:t>Дополнительные профессиональные программы повышения квалификации)</w:t>
            </w:r>
          </w:p>
        </w:tc>
        <w:tc>
          <w:tcPr>
            <w:tcW w:w="585" w:type="dxa"/>
            <w:vAlign w:val="center"/>
          </w:tcPr>
          <w:p w14:paraId="69833ED4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Ед. изм.</w:t>
            </w:r>
          </w:p>
        </w:tc>
        <w:tc>
          <w:tcPr>
            <w:tcW w:w="830" w:type="dxa"/>
            <w:vAlign w:val="center"/>
          </w:tcPr>
          <w:p w14:paraId="6B0E3809" w14:textId="77777777" w:rsidR="00970E54" w:rsidRPr="002D753B" w:rsidRDefault="00B06556" w:rsidP="00B55866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Кол-во</w:t>
            </w:r>
          </w:p>
        </w:tc>
        <w:tc>
          <w:tcPr>
            <w:tcW w:w="1086" w:type="dxa"/>
            <w:vAlign w:val="center"/>
          </w:tcPr>
          <w:p w14:paraId="1B889620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Цена за ед., руб.</w:t>
            </w:r>
          </w:p>
        </w:tc>
        <w:tc>
          <w:tcPr>
            <w:tcW w:w="1978" w:type="dxa"/>
            <w:vAlign w:val="center"/>
          </w:tcPr>
          <w:p w14:paraId="61F40FFB" w14:textId="77777777" w:rsidR="00970E54" w:rsidRPr="002D753B" w:rsidRDefault="00B06556" w:rsidP="00B55866">
            <w:pPr>
              <w:pStyle w:val="ae"/>
              <w:spacing w:before="10"/>
              <w:ind w:left="0" w:right="-84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Итого, руб.</w:t>
            </w:r>
          </w:p>
        </w:tc>
      </w:tr>
      <w:tr w:rsidR="00970E54" w:rsidRPr="002D753B" w14:paraId="4F1E0687" w14:textId="77777777" w:rsidTr="00E6290C">
        <w:trPr>
          <w:trHeight w:val="236"/>
        </w:trPr>
        <w:tc>
          <w:tcPr>
            <w:tcW w:w="6436" w:type="dxa"/>
            <w:vAlign w:val="center"/>
          </w:tcPr>
          <w:p w14:paraId="45F8B4BC" w14:textId="52F88F27" w:rsidR="00970E54" w:rsidRPr="002D753B" w:rsidRDefault="00B06556" w:rsidP="00B55866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fldChar w:fldCharType="begin"/>
            </w:r>
            <w:r w:rsidRPr="002D753B">
              <w:rPr>
                <w:sz w:val="20"/>
                <w:szCs w:val="20"/>
              </w:rPr>
              <w:instrText xml:space="preserve"> MERGEFIELD Программа1 </w:instrText>
            </w:r>
            <w:r w:rsidRPr="002D753B">
              <w:rPr>
                <w:sz w:val="20"/>
                <w:szCs w:val="20"/>
              </w:rPr>
              <w:fldChar w:fldCharType="separate"/>
            </w:r>
            <w:r>
              <w:rPr>
                <w:noProof/>
              </w:rPr>
              <w:t>«Основы управления мобилизационной подготовкой в организациях» (24 часа)</w:t>
            </w:r>
            <w:r w:rsidRPr="002D753B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85" w:type="dxa"/>
          </w:tcPr>
          <w:p w14:paraId="713A7047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D62175">
              <w:rPr>
                <w:sz w:val="20"/>
                <w:szCs w:val="20"/>
              </w:rPr>
              <w:t>Чел.</w:t>
            </w:r>
          </w:p>
        </w:tc>
        <w:tc>
          <w:tcPr>
            <w:tcW w:w="830" w:type="dxa"/>
            <w:vAlign w:val="center"/>
          </w:tcPr>
          <w:p w14:paraId="69F247C8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0EB8A464" w14:textId="05EA63F9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14:paraId="5C8756E9" w14:textId="3DEB4608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40A73" w:rsidRPr="002D753B" w14:paraId="53D79ED4" w14:textId="77777777" w:rsidTr="00E6290C">
        <w:trPr>
          <w:trHeight w:val="236"/>
        </w:trPr>
        <w:tc>
          <w:tcPr>
            <w:tcW w:w="6436" w:type="dxa"/>
            <w:vAlign w:val="center"/>
          </w:tcPr>
          <w:p w14:paraId="2C7C60FD" w14:textId="38606923" w:rsidR="00A40A73" w:rsidRPr="002D753B" w:rsidRDefault="00B06556" w:rsidP="00B55866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MERGEFIELD "Программа2"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</w:rPr>
              <w:t>«Мобилизационная подготовка в организациях» (30 часов)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85" w:type="dxa"/>
          </w:tcPr>
          <w:p w14:paraId="3AA18B06" w14:textId="2C44174E" w:rsidR="00A40A73" w:rsidRPr="00D62175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D62175">
              <w:rPr>
                <w:sz w:val="20"/>
                <w:szCs w:val="20"/>
              </w:rPr>
              <w:t>Чел.</w:t>
            </w:r>
          </w:p>
        </w:tc>
        <w:tc>
          <w:tcPr>
            <w:tcW w:w="830" w:type="dxa"/>
            <w:vAlign w:val="center"/>
          </w:tcPr>
          <w:p w14:paraId="625F3919" w14:textId="6E400E8E" w:rsidR="00A40A73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7A1E5EB4" w14:textId="73713113" w:rsidR="00A40A73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14:paraId="7A240B6F" w14:textId="0C09EA61" w:rsidR="00A40A73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40A73" w:rsidRPr="002D753B" w14:paraId="5422CBD7" w14:textId="77777777" w:rsidTr="00E6290C">
        <w:trPr>
          <w:trHeight w:val="236"/>
        </w:trPr>
        <w:tc>
          <w:tcPr>
            <w:tcW w:w="6436" w:type="dxa"/>
            <w:vAlign w:val="center"/>
          </w:tcPr>
          <w:p w14:paraId="097587FE" w14:textId="0F66EABB" w:rsidR="00A40A73" w:rsidRPr="002D753B" w:rsidRDefault="00B06556" w:rsidP="00B55866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MERGEFIELD "Программа3"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</w:rPr>
              <w:t>«Воинский учёт и бронирование граждан, пребывающих в запасе» (24 часа)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85" w:type="dxa"/>
          </w:tcPr>
          <w:p w14:paraId="7CEECEAC" w14:textId="4B3ECA5A" w:rsidR="00A40A73" w:rsidRPr="00D62175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D62175">
              <w:rPr>
                <w:sz w:val="20"/>
                <w:szCs w:val="20"/>
              </w:rPr>
              <w:t>Чел.</w:t>
            </w:r>
          </w:p>
        </w:tc>
        <w:tc>
          <w:tcPr>
            <w:tcW w:w="830" w:type="dxa"/>
            <w:vAlign w:val="center"/>
          </w:tcPr>
          <w:p w14:paraId="707B8D8C" w14:textId="140B05F2" w:rsidR="00A40A73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6" w:type="dxa"/>
            <w:vAlign w:val="center"/>
          </w:tcPr>
          <w:p w14:paraId="4EF237CF" w14:textId="0C859D76" w:rsidR="00A40A73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14:paraId="3D53D518" w14:textId="58749BB0" w:rsidR="00A40A73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970E54" w:rsidRPr="002D753B" w14:paraId="19A6DEA7" w14:textId="77777777" w:rsidTr="00E6290C">
        <w:trPr>
          <w:trHeight w:val="236"/>
        </w:trPr>
        <w:tc>
          <w:tcPr>
            <w:tcW w:w="64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FDE6DE" w14:textId="77777777" w:rsidR="00970E54" w:rsidRPr="002D753B" w:rsidRDefault="00B06556" w:rsidP="00B55866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8EC1FE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B503F7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5FAA4" w14:textId="77777777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978" w:type="dxa"/>
            <w:tcBorders>
              <w:left w:val="single" w:sz="4" w:space="0" w:color="auto"/>
            </w:tcBorders>
            <w:vAlign w:val="center"/>
          </w:tcPr>
          <w:p w14:paraId="464D2C3C" w14:textId="66AD9F7D" w:rsidR="00970E54" w:rsidRPr="002D753B" w:rsidRDefault="00B06556" w:rsidP="00B55866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fldChar w:fldCharType="begin"/>
            </w:r>
            <w:r w:rsidRPr="002D753B">
              <w:rPr>
                <w:b/>
                <w:sz w:val="20"/>
                <w:szCs w:val="20"/>
              </w:rPr>
              <w:instrText xml:space="preserve"> MERGEFIELD Цена </w:instrText>
            </w:r>
            <w:r w:rsidRPr="002D753B">
              <w:rPr>
                <w:b/>
                <w:sz w:val="20"/>
                <w:szCs w:val="20"/>
              </w:rPr>
              <w:fldChar w:fldCharType="separate"/>
            </w:r>
            <w:r w:rsidRPr="00B50092">
              <w:rPr>
                <w:b/>
                <w:noProof/>
              </w:rPr>
              <w:t>37000</w:t>
            </w:r>
            <w:r w:rsidRPr="002D753B">
              <w:rPr>
                <w:b/>
                <w:sz w:val="20"/>
                <w:szCs w:val="20"/>
              </w:rPr>
              <w:fldChar w:fldCharType="end"/>
            </w:r>
            <w:r w:rsidRPr="002D753B">
              <w:rPr>
                <w:b/>
                <w:sz w:val="20"/>
                <w:szCs w:val="20"/>
              </w:rPr>
              <w:t>.00</w:t>
            </w:r>
          </w:p>
        </w:tc>
      </w:tr>
    </w:tbl>
    <w:p w14:paraId="6914061B" w14:textId="77777777" w:rsidR="00970E54" w:rsidRPr="002D753B" w:rsidRDefault="00B06556" w:rsidP="00970E54">
      <w:pPr>
        <w:pStyle w:val="ae"/>
        <w:tabs>
          <w:tab w:val="left" w:pos="3540"/>
          <w:tab w:val="left" w:pos="3541"/>
        </w:tabs>
        <w:spacing w:after="120"/>
        <w:jc w:val="center"/>
        <w:rPr>
          <w:sz w:val="20"/>
          <w:szCs w:val="20"/>
        </w:rPr>
      </w:pPr>
    </w:p>
    <w:p w14:paraId="63E1CAA4" w14:textId="77777777" w:rsidR="00C61054" w:rsidRPr="002D753B" w:rsidRDefault="00B06556" w:rsidP="00C61054">
      <w:pPr>
        <w:pStyle w:val="1"/>
        <w:tabs>
          <w:tab w:val="left" w:pos="3540"/>
          <w:tab w:val="left" w:pos="3541"/>
        </w:tabs>
        <w:spacing w:line="240" w:lineRule="auto"/>
        <w:jc w:val="right"/>
        <w:rPr>
          <w:sz w:val="20"/>
          <w:szCs w:val="20"/>
        </w:rPr>
      </w:pPr>
    </w:p>
    <w:p w14:paraId="62F6AFC6" w14:textId="1BA2CB12" w:rsidR="00884873" w:rsidRPr="002D753B" w:rsidRDefault="00B06556" w:rsidP="00EF0F86">
      <w:pPr>
        <w:numPr>
          <w:ilvl w:val="0"/>
          <w:numId w:val="5"/>
        </w:numPr>
        <w:rPr>
          <w:b/>
        </w:rPr>
      </w:pPr>
      <w:r w:rsidRPr="002D753B">
        <w:rPr>
          <w:b/>
        </w:rPr>
        <w:t>МЕСТОНАХОЖДЕНИЕ, РЕКВИЗИТЫ И ПОДПИСИ СТОРОН:</w:t>
      </w:r>
    </w:p>
    <w:p w14:paraId="4F553712" w14:textId="132E9CF6" w:rsidR="001E6596" w:rsidRPr="002D753B" w:rsidRDefault="00B06556" w:rsidP="001E6596">
      <w:pPr>
        <w:rPr>
          <w:b/>
        </w:rPr>
      </w:pPr>
    </w:p>
    <w:p w14:paraId="711AE54B" w14:textId="2FDB71BF" w:rsidR="00894FDC" w:rsidRPr="002D753B" w:rsidRDefault="00B06556"/>
    <w:tbl>
      <w:tblPr>
        <w:tblW w:w="992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83"/>
        <w:gridCol w:w="5245"/>
      </w:tblGrid>
      <w:tr w:rsidR="001E6596" w:rsidRPr="002D753B" w14:paraId="0A075C46" w14:textId="77777777" w:rsidTr="006D0E5B">
        <w:tc>
          <w:tcPr>
            <w:tcW w:w="4683" w:type="dxa"/>
          </w:tcPr>
          <w:p w14:paraId="34E5958C" w14:textId="003AF6CE" w:rsidR="001E6596" w:rsidRPr="002D753B" w:rsidRDefault="00B06556" w:rsidP="006D0E5B">
            <w:pPr>
              <w:snapToGrid w:val="0"/>
              <w:rPr>
                <w:b/>
              </w:rPr>
            </w:pPr>
            <w:r w:rsidRPr="002D753B">
              <w:rPr>
                <w:b/>
              </w:rPr>
              <w:t xml:space="preserve">Исполнитель </w:t>
            </w:r>
          </w:p>
          <w:p w14:paraId="3BB414F2" w14:textId="77777777" w:rsidR="002D753B" w:rsidRPr="002D753B" w:rsidRDefault="00B06556" w:rsidP="006D0E5B">
            <w:pPr>
              <w:spacing w:line="200" w:lineRule="atLeast"/>
              <w:ind w:right="-3"/>
              <w:rPr>
                <w:bCs/>
              </w:rPr>
            </w:pPr>
          </w:p>
          <w:p w14:paraId="06D2CB24" w14:textId="77777777" w:rsidR="002D753B" w:rsidRPr="002D753B" w:rsidRDefault="00B06556" w:rsidP="006D0E5B">
            <w:pPr>
              <w:spacing w:line="200" w:lineRule="atLeast"/>
              <w:ind w:right="-3"/>
              <w:rPr>
                <w:bCs/>
              </w:rPr>
            </w:pPr>
          </w:p>
          <w:p w14:paraId="1096D4E8" w14:textId="77777777" w:rsidR="002D753B" w:rsidRPr="002D753B" w:rsidRDefault="00B06556" w:rsidP="006D0E5B">
            <w:pPr>
              <w:spacing w:line="200" w:lineRule="atLeast"/>
              <w:ind w:right="-3"/>
              <w:rPr>
                <w:bCs/>
              </w:rPr>
            </w:pPr>
          </w:p>
          <w:p w14:paraId="1707D05D" w14:textId="77777777" w:rsidR="002D753B" w:rsidRPr="002D753B" w:rsidRDefault="00B06556" w:rsidP="006D0E5B">
            <w:pPr>
              <w:spacing w:line="200" w:lineRule="atLeast"/>
              <w:ind w:right="-3"/>
              <w:rPr>
                <w:bCs/>
              </w:rPr>
            </w:pPr>
          </w:p>
          <w:p w14:paraId="722F7CEE" w14:textId="77777777" w:rsidR="002D753B" w:rsidRPr="002D753B" w:rsidRDefault="00B06556" w:rsidP="006D0E5B">
            <w:pPr>
              <w:spacing w:line="200" w:lineRule="atLeast"/>
              <w:ind w:right="-3"/>
              <w:rPr>
                <w:bCs/>
              </w:rPr>
            </w:pPr>
          </w:p>
          <w:p w14:paraId="6E8B4D70" w14:textId="77777777" w:rsidR="002D753B" w:rsidRPr="002D753B" w:rsidRDefault="00B06556" w:rsidP="006D0E5B">
            <w:pPr>
              <w:spacing w:line="200" w:lineRule="atLeast"/>
              <w:ind w:right="-3"/>
              <w:rPr>
                <w:bCs/>
              </w:rPr>
            </w:pPr>
          </w:p>
          <w:p w14:paraId="72FDE6C8" w14:textId="77777777" w:rsidR="002D753B" w:rsidRPr="002D753B" w:rsidRDefault="00B06556" w:rsidP="006D0E5B">
            <w:pPr>
              <w:spacing w:line="200" w:lineRule="atLeast"/>
              <w:ind w:right="-3"/>
            </w:pPr>
          </w:p>
          <w:p w14:paraId="4CE15AF1" w14:textId="77777777" w:rsidR="001E6596" w:rsidRPr="002D753B" w:rsidRDefault="00B06556" w:rsidP="006D0E5B">
            <w:pPr>
              <w:snapToGrid w:val="0"/>
              <w:rPr>
                <w:b/>
              </w:rPr>
            </w:pPr>
          </w:p>
          <w:p w14:paraId="7C6AB321" w14:textId="77777777" w:rsidR="001E6596" w:rsidRPr="002D753B" w:rsidRDefault="00B06556" w:rsidP="006D0E5B">
            <w:pPr>
              <w:snapToGrid w:val="0"/>
              <w:rPr>
                <w:b/>
              </w:rPr>
            </w:pPr>
          </w:p>
        </w:tc>
        <w:tc>
          <w:tcPr>
            <w:tcW w:w="5245" w:type="dxa"/>
          </w:tcPr>
          <w:p w14:paraId="2466E231" w14:textId="77777777" w:rsidR="001E6596" w:rsidRPr="002D753B" w:rsidRDefault="00B06556" w:rsidP="006D0E5B">
            <w:pPr>
              <w:snapToGrid w:val="0"/>
              <w:rPr>
                <w:b/>
              </w:rPr>
            </w:pPr>
            <w:r w:rsidRPr="002D753B">
              <w:rPr>
                <w:b/>
              </w:rPr>
              <w:t>Заказчик</w:t>
            </w:r>
          </w:p>
          <w:p w14:paraId="65F1D5C6" w14:textId="7E62B273" w:rsidR="002D753B" w:rsidRPr="002D753B" w:rsidRDefault="00B06556" w:rsidP="002D753B">
            <w:r>
              <w:fldChar w:fldCharType="begin"/>
            </w:r>
            <w:r>
              <w:instrText xml:space="preserve"> MERGEFIELD Краткое_название_организации </w:instrText>
            </w:r>
            <w:r>
              <w:fldChar w:fldCharType="separate"/>
            </w:r>
            <w:r>
              <w:rPr>
                <w:noProof/>
              </w:rPr>
              <w:t xml:space="preserve">ГБДОУ детский сад </w:t>
            </w:r>
            <w:r>
              <w:rPr>
                <w:noProof/>
              </w:rPr>
              <w:t>№ 41 Московского района Санкт-Петербурга</w:t>
            </w:r>
            <w:r>
              <w:rPr>
                <w:noProof/>
              </w:rPr>
              <w:fldChar w:fldCharType="end"/>
            </w:r>
          </w:p>
          <w:p w14:paraId="09A2FD07" w14:textId="48263352" w:rsidR="002D753B" w:rsidRPr="00DB0988" w:rsidRDefault="00B06556" w:rsidP="002D753B">
            <w:pPr>
              <w:ind w:right="322"/>
            </w:pPr>
            <w:r w:rsidRPr="002D753B">
              <w:t>ИНН</w:t>
            </w:r>
            <w:r w:rsidRPr="00DB0988">
              <w:t>/</w:t>
            </w:r>
            <w:r w:rsidRPr="002D753B">
              <w:t>КПП</w:t>
            </w:r>
            <w:r w:rsidRPr="00DB0988">
              <w:t xml:space="preserve"> </w:t>
            </w:r>
            <w:r>
              <w:fldChar w:fldCharType="begin"/>
            </w:r>
            <w:r w:rsidRPr="00DB0988">
              <w:instrText xml:space="preserve"> </w:instrText>
            </w:r>
            <w:r w:rsidRPr="00E45937">
              <w:rPr>
                <w:lang w:val="en-US"/>
              </w:rPr>
              <w:instrText>MERGEFIELD</w:instrText>
            </w:r>
            <w:r w:rsidRPr="00DB0988">
              <w:instrText xml:space="preserve"> </w:instrText>
            </w:r>
            <w:r>
              <w:instrText>ИНН</w:instrText>
            </w:r>
            <w:r w:rsidRPr="00DB0988">
              <w:instrText xml:space="preserve"> </w:instrText>
            </w:r>
            <w:r>
              <w:fldChar w:fldCharType="separate"/>
            </w:r>
            <w:r w:rsidRPr="007B13E8">
              <w:rPr>
                <w:noProof/>
              </w:rPr>
              <w:t>7810153449/781001001</w:t>
            </w:r>
            <w:r>
              <w:rPr>
                <w:noProof/>
              </w:rPr>
              <w:fldChar w:fldCharType="end"/>
            </w:r>
          </w:p>
          <w:p w14:paraId="4CD19ED4" w14:textId="5100D4F2" w:rsidR="002D753B" w:rsidRPr="00DB0988" w:rsidRDefault="00B06556" w:rsidP="002D753B">
            <w:pPr>
              <w:ind w:right="322"/>
            </w:pPr>
            <w:r>
              <w:fldChar w:fldCharType="begin"/>
            </w:r>
            <w:r w:rsidRPr="00DB0988">
              <w:instrText xml:space="preserve"> </w:instrText>
            </w:r>
            <w:r w:rsidRPr="00E45937">
              <w:rPr>
                <w:lang w:val="en-US"/>
              </w:rPr>
              <w:instrText>MERGEFIELD</w:instrText>
            </w:r>
            <w:r w:rsidRPr="00DB0988">
              <w:instrText xml:space="preserve"> </w:instrText>
            </w:r>
            <w:r>
              <w:instrText>Адрес</w:instrText>
            </w:r>
            <w:r w:rsidRPr="00DB0988">
              <w:instrText xml:space="preserve"> </w:instrText>
            </w:r>
            <w:r>
              <w:fldChar w:fldCharType="separate"/>
            </w:r>
            <w:r w:rsidRPr="007B13E8">
              <w:rPr>
                <w:noProof/>
              </w:rPr>
              <w:t>196240, Санкт-Петербург, ул.Костюшко, д.78,лит.А</w:t>
            </w:r>
            <w:r>
              <w:rPr>
                <w:noProof/>
              </w:rPr>
              <w:fldChar w:fldCharType="end"/>
            </w:r>
          </w:p>
          <w:p w14:paraId="20C70814" w14:textId="004251B1" w:rsidR="002D753B" w:rsidRPr="00DB0988" w:rsidRDefault="00B06556" w:rsidP="002D753B">
            <w:pPr>
              <w:ind w:right="322"/>
            </w:pPr>
            <w:r w:rsidRPr="002D753B">
              <w:fldChar w:fldCharType="begin"/>
            </w:r>
            <w:r w:rsidRPr="00DB0988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DB0988">
              <w:instrText xml:space="preserve"> </w:instrText>
            </w:r>
            <w:r w:rsidRPr="002D753B">
              <w:instrText>Реквизиты</w:instrText>
            </w:r>
            <w:r w:rsidRPr="00DB0988">
              <w:instrText xml:space="preserve"> </w:instrText>
            </w:r>
            <w:r w:rsidRPr="002D753B">
              <w:fldChar w:fldCharType="separate"/>
            </w:r>
            <w:r w:rsidRPr="007B13E8">
              <w:rPr>
                <w:noProof/>
              </w:rPr>
              <w:t xml:space="preserve">Лицевой счет 0591024,БИК 014030106,р/с 40102810945370000005,казн. счет </w:t>
            </w:r>
            <w:r w:rsidRPr="007B13E8">
              <w:rPr>
                <w:noProof/>
              </w:rPr>
              <w:t>03224643400000007200</w:t>
            </w:r>
            <w:r w:rsidRPr="002D753B">
              <w:fldChar w:fldCharType="end"/>
            </w:r>
          </w:p>
          <w:p w14:paraId="0E8DB1AC" w14:textId="1A0B1A90" w:rsidR="002D753B" w:rsidRPr="007B13E8" w:rsidRDefault="00B06556" w:rsidP="002D753B">
            <w:pPr>
              <w:rPr>
                <w:lang w:val="en-US"/>
              </w:rPr>
            </w:pPr>
            <w:r w:rsidRPr="002D753B">
              <w:rPr>
                <w:lang w:val="en-US"/>
              </w:rPr>
              <w:t>E</w:t>
            </w:r>
            <w:r w:rsidRPr="007B13E8">
              <w:rPr>
                <w:lang w:val="en-US"/>
              </w:rPr>
              <w:t>-</w:t>
            </w:r>
            <w:r w:rsidRPr="002D753B">
              <w:rPr>
                <w:lang w:val="en-US"/>
              </w:rPr>
              <w:t>mail</w:t>
            </w:r>
            <w:r w:rsidRPr="007B13E8">
              <w:rPr>
                <w:lang w:val="en-US"/>
              </w:rPr>
              <w:t xml:space="preserve">: </w:t>
            </w:r>
            <w:r w:rsidRPr="002D753B">
              <w:fldChar w:fldCharType="begin"/>
            </w:r>
            <w:r w:rsidRPr="007B13E8">
              <w:rPr>
                <w:lang w:val="en-US"/>
              </w:rPr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7B13E8">
              <w:rPr>
                <w:lang w:val="en-US"/>
              </w:rPr>
              <w:instrText xml:space="preserve"> </w:instrText>
            </w:r>
            <w:r w:rsidRPr="002D753B">
              <w:rPr>
                <w:lang w:val="en-US"/>
              </w:rPr>
              <w:instrText>Email</w:instrText>
            </w:r>
            <w:r w:rsidRPr="007B13E8">
              <w:rPr>
                <w:lang w:val="en-US"/>
              </w:rPr>
              <w:instrText xml:space="preserve"> </w:instrText>
            </w:r>
            <w:r w:rsidRPr="002D753B">
              <w:fldChar w:fldCharType="separate"/>
            </w:r>
            <w:r w:rsidRPr="00B50092">
              <w:rPr>
                <w:noProof/>
                <w:lang w:val="en-US"/>
              </w:rPr>
              <w:t>gbdou-41@mail.ru</w:t>
            </w:r>
            <w:r w:rsidRPr="002D753B">
              <w:fldChar w:fldCharType="end"/>
            </w:r>
          </w:p>
          <w:p w14:paraId="6CE5D51F" w14:textId="6DDC15F2" w:rsidR="002D753B" w:rsidRPr="007B13E8" w:rsidRDefault="00B06556" w:rsidP="002D753B">
            <w:pPr>
              <w:rPr>
                <w:lang w:val="en-US"/>
              </w:rPr>
            </w:pPr>
            <w:r w:rsidRPr="002D753B">
              <w:t>Телефон</w:t>
            </w:r>
            <w:r w:rsidRPr="007B13E8">
              <w:rPr>
                <w:lang w:val="en-US"/>
              </w:rPr>
              <w:t>:</w:t>
            </w:r>
            <w:r w:rsidRPr="002D753B">
              <w:rPr>
                <w:lang w:val="en-US"/>
              </w:rPr>
              <w:fldChar w:fldCharType="begin"/>
            </w:r>
            <w:r w:rsidRPr="007B13E8">
              <w:rPr>
                <w:lang w:val="en-US"/>
              </w:rPr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7B13E8">
              <w:rPr>
                <w:lang w:val="en-US"/>
              </w:rPr>
              <w:instrText xml:space="preserve"> </w:instrText>
            </w:r>
            <w:r w:rsidRPr="002D753B">
              <w:instrText>Телефон</w:instrText>
            </w:r>
            <w:r w:rsidRPr="007B13E8">
              <w:rPr>
                <w:lang w:val="en-US"/>
              </w:rPr>
              <w:instrText xml:space="preserve"> </w:instrText>
            </w:r>
            <w:r w:rsidRPr="002D753B">
              <w:rPr>
                <w:lang w:val="en-US"/>
              </w:rPr>
              <w:fldChar w:fldCharType="separate"/>
            </w:r>
            <w:r w:rsidRPr="00B50092">
              <w:rPr>
                <w:noProof/>
                <w:lang w:val="en-US"/>
              </w:rPr>
              <w:t>(812)413-58-55/410-16-29</w:t>
            </w:r>
            <w:r w:rsidRPr="002D753B">
              <w:rPr>
                <w:lang w:val="en-US"/>
              </w:rPr>
              <w:fldChar w:fldCharType="end"/>
            </w:r>
          </w:p>
          <w:p w14:paraId="482DE499" w14:textId="77777777" w:rsidR="002D753B" w:rsidRPr="007B13E8" w:rsidRDefault="00B06556" w:rsidP="002D753B">
            <w:pPr>
              <w:rPr>
                <w:lang w:val="en-US"/>
              </w:rPr>
            </w:pPr>
          </w:p>
          <w:p w14:paraId="23A78F6F" w14:textId="77777777" w:rsidR="002D753B" w:rsidRPr="007B13E8" w:rsidRDefault="00B06556" w:rsidP="002D753B">
            <w:pPr>
              <w:rPr>
                <w:lang w:val="en-US"/>
              </w:rPr>
            </w:pPr>
          </w:p>
          <w:p w14:paraId="6E366499" w14:textId="77777777" w:rsidR="002D753B" w:rsidRPr="007B13E8" w:rsidRDefault="00B06556" w:rsidP="002D753B">
            <w:pPr>
              <w:rPr>
                <w:lang w:val="en-US"/>
              </w:rPr>
            </w:pPr>
          </w:p>
          <w:p w14:paraId="37BE222A" w14:textId="189F6432" w:rsidR="002D753B" w:rsidRPr="002D753B" w:rsidRDefault="00B06556" w:rsidP="002D753B">
            <w:r w:rsidRPr="002D753B">
              <w:fldChar w:fldCharType="begin"/>
            </w:r>
            <w:r w:rsidRPr="002D753B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2D753B">
              <w:instrText xml:space="preserve"> Руководитель </w:instrText>
            </w:r>
            <w:r w:rsidRPr="002D753B">
              <w:fldChar w:fldCharType="separate"/>
            </w:r>
            <w:r w:rsidRPr="007B13E8">
              <w:rPr>
                <w:noProof/>
              </w:rPr>
              <w:t>заведующий</w:t>
            </w:r>
            <w:r w:rsidRPr="002D753B">
              <w:fldChar w:fldCharType="end"/>
            </w:r>
            <w:r w:rsidRPr="002D753B">
              <w:t xml:space="preserve"> </w:t>
            </w:r>
          </w:p>
          <w:p w14:paraId="14318458" w14:textId="08F4E057" w:rsidR="002D753B" w:rsidRPr="002D753B" w:rsidRDefault="00B06556" w:rsidP="002D753B">
            <w:r w:rsidRPr="002D753B">
              <w:fldChar w:fldCharType="begin"/>
            </w:r>
            <w:r w:rsidRPr="002D753B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2D753B">
              <w:instrText xml:space="preserve"> Краткое_название_организации </w:instrText>
            </w:r>
            <w:r w:rsidRPr="002D753B">
              <w:fldChar w:fldCharType="separate"/>
            </w:r>
            <w:r w:rsidRPr="007B13E8">
              <w:rPr>
                <w:noProof/>
              </w:rPr>
              <w:t>ГБДОУ детский сад № 41 Московского района Санк</w:t>
            </w:r>
            <w:r w:rsidRPr="007B13E8">
              <w:rPr>
                <w:noProof/>
              </w:rPr>
              <w:t>т-Петербурга</w:t>
            </w:r>
            <w:r w:rsidRPr="002D753B">
              <w:fldChar w:fldCharType="end"/>
            </w:r>
            <w:r w:rsidRPr="002D753B">
              <w:t xml:space="preserve"> </w:t>
            </w:r>
          </w:p>
          <w:p w14:paraId="6466B94A" w14:textId="77777777" w:rsidR="00894FDC" w:rsidRPr="002D753B" w:rsidRDefault="00B06556" w:rsidP="006D0E5B"/>
          <w:p w14:paraId="35138797" w14:textId="1AF07B8F" w:rsidR="001E6596" w:rsidRPr="002D753B" w:rsidRDefault="00B06556" w:rsidP="006D0E5B">
            <w:pPr>
              <w:spacing w:line="360" w:lineRule="auto"/>
            </w:pPr>
            <w:r w:rsidRPr="002D753B">
              <w:t>________________</w:t>
            </w:r>
            <w:r w:rsidRPr="002D753B">
              <w:tab/>
            </w:r>
            <w:r>
              <w:fldChar w:fldCharType="begin"/>
            </w:r>
            <w:r>
              <w:instrText xml:space="preserve"> MERGEFIELD ФИО_инициалы </w:instrText>
            </w:r>
            <w:r>
              <w:fldChar w:fldCharType="separate"/>
            </w:r>
            <w:r>
              <w:rPr>
                <w:noProof/>
              </w:rPr>
              <w:t>О.Н. Героева</w:t>
            </w:r>
            <w:r>
              <w:rPr>
                <w:noProof/>
              </w:rPr>
              <w:fldChar w:fldCharType="end"/>
            </w:r>
          </w:p>
          <w:p w14:paraId="49457E34" w14:textId="77777777" w:rsidR="001E6596" w:rsidRPr="002D753B" w:rsidRDefault="00B06556" w:rsidP="006D0E5B">
            <w:pPr>
              <w:snapToGrid w:val="0"/>
              <w:jc w:val="both"/>
              <w:rPr>
                <w:b/>
              </w:rPr>
            </w:pPr>
          </w:p>
        </w:tc>
      </w:tr>
    </w:tbl>
    <w:p w14:paraId="7E4840A9" w14:textId="77777777" w:rsidR="001E6596" w:rsidRPr="002D753B" w:rsidRDefault="00B06556" w:rsidP="001E6596">
      <w:pPr>
        <w:rPr>
          <w:b/>
        </w:rPr>
      </w:pPr>
    </w:p>
    <w:p w14:paraId="44564A35" w14:textId="77777777" w:rsidR="00C826BC" w:rsidRPr="002D753B" w:rsidRDefault="00B06556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5D2E03F" w14:textId="77777777" w:rsidR="002D753B" w:rsidRDefault="00B06556" w:rsidP="00CD0E51">
      <w:pPr>
        <w:suppressAutoHyphens w:val="0"/>
        <w:jc w:val="center"/>
        <w:rPr>
          <w:b/>
        </w:rPr>
      </w:pPr>
    </w:p>
    <w:p w14:paraId="3FE25944" w14:textId="77777777" w:rsidR="002D753B" w:rsidRDefault="00B06556" w:rsidP="00CD0E51">
      <w:pPr>
        <w:suppressAutoHyphens w:val="0"/>
        <w:jc w:val="center"/>
        <w:rPr>
          <w:b/>
        </w:rPr>
      </w:pPr>
    </w:p>
    <w:p w14:paraId="06F0C5A0" w14:textId="77777777" w:rsidR="002D753B" w:rsidRDefault="00B06556" w:rsidP="00CD0E51">
      <w:pPr>
        <w:suppressAutoHyphens w:val="0"/>
        <w:jc w:val="center"/>
        <w:rPr>
          <w:b/>
        </w:rPr>
      </w:pPr>
    </w:p>
    <w:p w14:paraId="1672C4B6" w14:textId="77777777" w:rsidR="002D753B" w:rsidRDefault="00B06556" w:rsidP="00CD0E51">
      <w:pPr>
        <w:suppressAutoHyphens w:val="0"/>
        <w:jc w:val="center"/>
        <w:rPr>
          <w:b/>
        </w:rPr>
      </w:pPr>
    </w:p>
    <w:p w14:paraId="7D71FD45" w14:textId="77777777" w:rsidR="002D753B" w:rsidRDefault="00B06556" w:rsidP="00CD0E51">
      <w:pPr>
        <w:suppressAutoHyphens w:val="0"/>
        <w:jc w:val="center"/>
        <w:rPr>
          <w:b/>
        </w:rPr>
      </w:pPr>
    </w:p>
    <w:p w14:paraId="4F8E4DCD" w14:textId="77777777" w:rsidR="002D753B" w:rsidRDefault="00B06556" w:rsidP="00CD0E51">
      <w:pPr>
        <w:suppressAutoHyphens w:val="0"/>
        <w:jc w:val="center"/>
        <w:rPr>
          <w:b/>
        </w:rPr>
      </w:pPr>
    </w:p>
    <w:p w14:paraId="698E34D8" w14:textId="77777777" w:rsidR="002D753B" w:rsidRDefault="00B06556" w:rsidP="00CD0E51">
      <w:pPr>
        <w:suppressAutoHyphens w:val="0"/>
        <w:jc w:val="center"/>
        <w:rPr>
          <w:b/>
        </w:rPr>
      </w:pPr>
    </w:p>
    <w:p w14:paraId="5F083902" w14:textId="77777777" w:rsidR="002D753B" w:rsidRDefault="00B06556" w:rsidP="00CD0E51">
      <w:pPr>
        <w:suppressAutoHyphens w:val="0"/>
        <w:jc w:val="center"/>
        <w:rPr>
          <w:b/>
        </w:rPr>
      </w:pPr>
    </w:p>
    <w:p w14:paraId="1D024E37" w14:textId="77777777" w:rsidR="002D753B" w:rsidRDefault="00B06556" w:rsidP="00CD0E51">
      <w:pPr>
        <w:suppressAutoHyphens w:val="0"/>
        <w:jc w:val="center"/>
        <w:rPr>
          <w:b/>
        </w:rPr>
      </w:pPr>
    </w:p>
    <w:p w14:paraId="3CC22433" w14:textId="77777777" w:rsidR="002D753B" w:rsidRDefault="00B06556" w:rsidP="00CD0E51">
      <w:pPr>
        <w:suppressAutoHyphens w:val="0"/>
        <w:jc w:val="center"/>
        <w:rPr>
          <w:b/>
        </w:rPr>
      </w:pPr>
    </w:p>
    <w:p w14:paraId="5EF2CC76" w14:textId="77777777" w:rsidR="002D753B" w:rsidRDefault="00B06556" w:rsidP="00CD0E51">
      <w:pPr>
        <w:suppressAutoHyphens w:val="0"/>
        <w:jc w:val="center"/>
        <w:rPr>
          <w:b/>
        </w:rPr>
      </w:pPr>
    </w:p>
    <w:p w14:paraId="7F59FDAA" w14:textId="77777777" w:rsidR="002D753B" w:rsidRDefault="00B06556" w:rsidP="00CD0E51">
      <w:pPr>
        <w:suppressAutoHyphens w:val="0"/>
        <w:jc w:val="center"/>
        <w:rPr>
          <w:b/>
        </w:rPr>
      </w:pPr>
    </w:p>
    <w:p w14:paraId="5BF1A760" w14:textId="77777777" w:rsidR="002D753B" w:rsidRDefault="00B06556" w:rsidP="00CD0E51">
      <w:pPr>
        <w:suppressAutoHyphens w:val="0"/>
        <w:jc w:val="center"/>
        <w:rPr>
          <w:b/>
        </w:rPr>
      </w:pPr>
    </w:p>
    <w:p w14:paraId="32BF74D9" w14:textId="77777777" w:rsidR="002D753B" w:rsidRDefault="00B06556" w:rsidP="00CD0E51">
      <w:pPr>
        <w:suppressAutoHyphens w:val="0"/>
        <w:jc w:val="center"/>
        <w:rPr>
          <w:b/>
        </w:rPr>
      </w:pPr>
    </w:p>
    <w:p w14:paraId="0F2A0457" w14:textId="77777777" w:rsidR="002D753B" w:rsidRDefault="00B06556" w:rsidP="00B1748D">
      <w:pPr>
        <w:suppressAutoHyphens w:val="0"/>
        <w:rPr>
          <w:b/>
        </w:rPr>
      </w:pPr>
    </w:p>
    <w:p w14:paraId="15B970E5" w14:textId="77777777" w:rsidR="0095648D" w:rsidRDefault="00B06556" w:rsidP="00B1748D">
      <w:pPr>
        <w:suppressAutoHyphens w:val="0"/>
        <w:rPr>
          <w:b/>
        </w:rPr>
      </w:pPr>
    </w:p>
    <w:p w14:paraId="7FF8A94D" w14:textId="77777777" w:rsidR="0095648D" w:rsidRDefault="00B06556" w:rsidP="00B1748D">
      <w:pPr>
        <w:suppressAutoHyphens w:val="0"/>
        <w:rPr>
          <w:b/>
        </w:rPr>
      </w:pPr>
    </w:p>
    <w:p w14:paraId="3DAF20C4" w14:textId="77777777" w:rsidR="0095648D" w:rsidRDefault="00B06556" w:rsidP="00B1748D">
      <w:pPr>
        <w:suppressAutoHyphens w:val="0"/>
        <w:rPr>
          <w:b/>
        </w:rPr>
      </w:pPr>
    </w:p>
    <w:p w14:paraId="55E8C4C5" w14:textId="77777777" w:rsidR="002D753B" w:rsidRDefault="00B06556" w:rsidP="000245AA">
      <w:pPr>
        <w:suppressAutoHyphens w:val="0"/>
        <w:rPr>
          <w:b/>
        </w:rPr>
      </w:pPr>
      <w:bookmarkStart w:id="1" w:name="_GoBack"/>
      <w:bookmarkEnd w:id="1"/>
    </w:p>
    <w:sectPr w:rsidR="002D753B" w:rsidSect="002D753B">
      <w:pgSz w:w="11906" w:h="16838"/>
      <w:pgMar w:top="720" w:right="720" w:bottom="720" w:left="720" w:header="295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8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" w:hanging="1080"/>
      </w:pPr>
    </w:lvl>
  </w:abstractNum>
  <w:abstractNum w:abstractNumId="1">
    <w:nsid w:val="00000002"/>
    <w:multiLevelType w:val="multi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">
    <w:nsid w:val="00000003"/>
    <w:multiLevelType w:val="multilevel"/>
    <w:tmpl w:val="00000003"/>
    <w:name w:val="WW8Num1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165"/>
        </w:tabs>
        <w:ind w:left="7165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3">
    <w:nsid w:val="31C048BD"/>
    <w:multiLevelType w:val="hybridMultilevel"/>
    <w:tmpl w:val="7A30F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8775F0"/>
    <w:multiLevelType w:val="multilevel"/>
    <w:tmpl w:val="4686DB28"/>
    <w:lvl w:ilvl="0">
      <w:start w:val="1"/>
      <w:numFmt w:val="decimal"/>
      <w:lvlText w:val="%1."/>
      <w:lvlJc w:val="left"/>
      <w:pPr>
        <w:ind w:left="5551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2" w:hanging="372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6198" w:hanging="3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836" w:hanging="3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75" w:hanging="3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113" w:hanging="3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52" w:hanging="3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390" w:hanging="3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29" w:hanging="372"/>
      </w:pPr>
      <w:rPr>
        <w:rFonts w:hint="default"/>
        <w:lang w:val="ru-RU" w:eastAsia="en-US" w:bidi="ar-SA"/>
      </w:rPr>
    </w:lvl>
  </w:abstractNum>
  <w:abstractNum w:abstractNumId="5">
    <w:nsid w:val="759C3AAA"/>
    <w:multiLevelType w:val="multilevel"/>
    <w:tmpl w:val="786083E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15"/>
    <w:rsid w:val="00034C15"/>
    <w:rsid w:val="00B0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47EAA-E28C-46A4-AAA6-AF5B3D02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067"/>
    <w:pPr>
      <w:suppressAutoHyphens/>
    </w:pPr>
    <w:rPr>
      <w:rFonts w:eastAsia="Times New Roman"/>
      <w:lang w:eastAsia="ar-SA"/>
    </w:rPr>
  </w:style>
  <w:style w:type="paragraph" w:styleId="1">
    <w:name w:val="heading 1"/>
    <w:basedOn w:val="a"/>
    <w:link w:val="10"/>
    <w:uiPriority w:val="1"/>
    <w:qFormat/>
    <w:rsid w:val="00C61054"/>
    <w:pPr>
      <w:widowControl w:val="0"/>
      <w:suppressAutoHyphens w:val="0"/>
      <w:autoSpaceDE w:val="0"/>
      <w:autoSpaceDN w:val="0"/>
      <w:spacing w:line="205" w:lineRule="exact"/>
      <w:ind w:left="2579" w:hanging="361"/>
      <w:outlineLvl w:val="0"/>
    </w:pPr>
    <w:rPr>
      <w:b/>
      <w:bCs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43E"/>
    <w:rPr>
      <w:color w:val="000080"/>
      <w:u w:val="single"/>
    </w:rPr>
  </w:style>
  <w:style w:type="paragraph" w:styleId="a4">
    <w:name w:val="header"/>
    <w:basedOn w:val="a"/>
    <w:link w:val="a5"/>
    <w:rsid w:val="0034743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rsid w:val="0034743E"/>
    <w:rPr>
      <w:rFonts w:eastAsia="Times New Roman"/>
      <w:color w:val="auto"/>
      <w:spacing w:val="0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EF678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1378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788"/>
    <w:rPr>
      <w:rFonts w:ascii="Tahoma" w:eastAsia="Times New Roman" w:hAnsi="Tahoma" w:cs="Tahoma"/>
      <w:color w:val="auto"/>
      <w:spacing w:val="0"/>
      <w:sz w:val="16"/>
      <w:szCs w:val="16"/>
      <w:lang w:eastAsia="ar-SA"/>
    </w:rPr>
  </w:style>
  <w:style w:type="table" w:styleId="a9">
    <w:name w:val="Table Grid"/>
    <w:basedOn w:val="a1"/>
    <w:uiPriority w:val="59"/>
    <w:rsid w:val="002F0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8D5B79"/>
    <w:rPr>
      <w:rFonts w:ascii="Calibri" w:hAnsi="Calibri"/>
      <w:sz w:val="22"/>
      <w:szCs w:val="22"/>
      <w:lang w:eastAsia="en-US"/>
    </w:rPr>
  </w:style>
  <w:style w:type="paragraph" w:styleId="ab">
    <w:name w:val="Revision"/>
    <w:hidden/>
    <w:uiPriority w:val="99"/>
    <w:semiHidden/>
    <w:rsid w:val="00F9563D"/>
    <w:rPr>
      <w:rFonts w:eastAsia="Times New Roman"/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F9563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F9563D"/>
    <w:rPr>
      <w:rFonts w:eastAsia="Times New Roman"/>
      <w:lang w:eastAsia="ar-SA"/>
    </w:rPr>
  </w:style>
  <w:style w:type="character" w:customStyle="1" w:styleId="js-phone-number">
    <w:name w:val="js-phone-number"/>
    <w:rsid w:val="00440719"/>
  </w:style>
  <w:style w:type="paragraph" w:customStyle="1" w:styleId="headertext">
    <w:name w:val="headertext"/>
    <w:basedOn w:val="a"/>
    <w:rsid w:val="00D82C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D82C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C61054"/>
    <w:rPr>
      <w:rFonts w:eastAsia="Times New Roman"/>
      <w:b/>
      <w:bCs/>
      <w:sz w:val="18"/>
      <w:szCs w:val="18"/>
      <w:lang w:eastAsia="en-US"/>
    </w:rPr>
  </w:style>
  <w:style w:type="paragraph" w:styleId="ae">
    <w:name w:val="Body Text"/>
    <w:basedOn w:val="a"/>
    <w:link w:val="af"/>
    <w:uiPriority w:val="1"/>
    <w:qFormat/>
    <w:rsid w:val="00C61054"/>
    <w:pPr>
      <w:widowControl w:val="0"/>
      <w:suppressAutoHyphens w:val="0"/>
      <w:autoSpaceDE w:val="0"/>
      <w:autoSpaceDN w:val="0"/>
      <w:ind w:left="652"/>
    </w:pPr>
    <w:rPr>
      <w:sz w:val="18"/>
      <w:szCs w:val="1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C61054"/>
    <w:rPr>
      <w:rFonts w:eastAsia="Times New Roman"/>
      <w:sz w:val="18"/>
      <w:szCs w:val="18"/>
      <w:lang w:eastAsia="en-US"/>
    </w:rPr>
  </w:style>
  <w:style w:type="character" w:styleId="af0">
    <w:name w:val="FollowedHyperlink"/>
    <w:basedOn w:val="a0"/>
    <w:uiPriority w:val="99"/>
    <w:semiHidden/>
    <w:unhideWhenUsed/>
    <w:rsid w:val="008B46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0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6EA3D440F4B915F948ADDD0F5574EF4798EEB9DDEEF2D4D398CDA7FDO4a5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05C43995B25766DBC31F7B155C3CAE55BE043DE01F3928BBF24048204D81655AD7E8E7D6A8ADB77EBBYD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1B380266AEFFEEEC4A7D26496067E69F23078CFBF3661D883FB0FE43F0CBFEBEBBEEF3CB482043DBEB5L" TargetMode="External"/><Relationship Id="rId11" Type="http://schemas.openxmlformats.org/officeDocument/2006/relationships/hyperlink" Target="consultantplus://offline/ref=A86EA3D440F4B915F948ADDD0F5574EF4799EFB5DEEEF2D4D398CDA7FD45EE003C575FADA7D5F14FOFa2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86EA3D440F4B915F948ADDD0F5574EF4799EFB5DEEEF2D4D398CDA7FD45EE003C575FADA7D5F14FOFa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6EA3D440F4B915F948ADDD0F5574EF4799EEB5D8EFF2D4D398CDA7FDO4a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FEB9F-899B-4FEE-A268-FB2180DD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10244</CharactersWithSpaces>
  <SharedDoc>false</SharedDoc>
  <HLinks>
    <vt:vector size="72" baseType="variant">
      <vt:variant>
        <vt:i4>8060964</vt:i4>
      </vt:variant>
      <vt:variant>
        <vt:i4>126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123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8060964</vt:i4>
      </vt:variant>
      <vt:variant>
        <vt:i4>60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57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7733305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consultantplus://offline/ref=47E05D611C30C4D16B35AD8E9C9D8904930770C03792F7D208E173C02674C09A93A24F697C661AA237n2L</vt:lpwstr>
      </vt:variant>
      <vt:variant>
        <vt:lpwstr/>
      </vt:variant>
      <vt:variant>
        <vt:i4>2162787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2162787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4521992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consultantplus://offline/ref=A86EA3D440F4B915F948ADDD0F5574EF4799EEB5D8EFF2D4D398CDA7FDO4a5L</vt:lpwstr>
      </vt:variant>
      <vt:variant>
        <vt:lpwstr/>
      </vt:variant>
      <vt:variant>
        <vt:i4>4522074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consultantplus://offline/ref=A86EA3D440F4B915F948ADDD0F5574EF4798EEB9DDEEF2D4D398CDA7FDO4a5L</vt:lpwstr>
      </vt:variant>
      <vt:variant>
        <vt:lpwstr/>
      </vt:variant>
      <vt:variant>
        <vt:i4>3211362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consultantplus://offline/ref=05C43995B25766DBC31F7B155C3CAE55BE043DE01F3928BBF24048204D81655AD7E8E7D6A8ADB77EBBYDL</vt:lpwstr>
      </vt:variant>
      <vt:variant>
        <vt:lpwstr/>
      </vt:variant>
      <vt:variant>
        <vt:i4>3211363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consultantplus://offline/ref=05C43995B25766DBC31F7B155C3CAE55BE043CE0193828BBF24048204D81655AD7E8E7D6A8ADB378BBYEL</vt:lpwstr>
      </vt:variant>
      <vt:variant>
        <vt:lpwstr/>
      </vt:variant>
      <vt:variant>
        <vt:i4>7864376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consultantplus://offline/ref=51B380266AEFFEEEC4A7D26496067E69F23078CFBF3661D883FB0FE43F0CBFEBEBBEEF3CB482043DBEB5L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COMP12345</dc:creator>
  <cp:lastModifiedBy>204</cp:lastModifiedBy>
  <cp:revision>1</cp:revision>
  <cp:lastPrinted>2025-03-25T09:04:00Z</cp:lastPrinted>
  <dcterms:created xsi:type="dcterms:W3CDTF">2026-06-10T08:03:00Z</dcterms:created>
  <dcterms:modified xsi:type="dcterms:W3CDTF">2026-06-11T11:38:00Z</dcterms:modified>
</cp:coreProperties>
</file>