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93121" w14:textId="77777777" w:rsidR="008A6E0D" w:rsidRPr="00333021" w:rsidRDefault="007870DD" w:rsidP="00E8761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ПРОЕКТ КОНТРАКТА</w:t>
      </w:r>
    </w:p>
    <w:p w14:paraId="324E9D8D" w14:textId="0E8390C2" w:rsidR="00E87611" w:rsidRDefault="007870DD" w:rsidP="00051CB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ГОСУДАРСТВЕННЫЙ КОНТРАКТ</w:t>
      </w:r>
      <w:r w:rsidR="00A57593" w:rsidRPr="00333021">
        <w:rPr>
          <w:rFonts w:ascii="Times New Roman" w:eastAsia="Times New Roman" w:hAnsi="Times New Roman" w:cs="Times New Roman"/>
          <w:b/>
          <w:sz w:val="24"/>
          <w:szCs w:val="24"/>
          <w:lang w:eastAsia="ru-RU"/>
        </w:rPr>
        <w:t xml:space="preserve"> №</w:t>
      </w:r>
      <w:r w:rsidR="00051CB3">
        <w:rPr>
          <w:rFonts w:ascii="Times New Roman" w:eastAsia="Times New Roman" w:hAnsi="Times New Roman" w:cs="Times New Roman"/>
          <w:b/>
          <w:sz w:val="24"/>
          <w:szCs w:val="24"/>
          <w:lang w:eastAsia="ru-RU"/>
        </w:rPr>
        <w:t xml:space="preserve"> </w:t>
      </w:r>
    </w:p>
    <w:p w14:paraId="7CED28EC" w14:textId="77777777" w:rsidR="006E156C" w:rsidRPr="00333021" w:rsidRDefault="006E156C" w:rsidP="00051CB3">
      <w:pPr>
        <w:spacing w:after="0" w:line="240" w:lineRule="auto"/>
        <w:jc w:val="center"/>
        <w:rPr>
          <w:rFonts w:ascii="Times New Roman" w:eastAsia="Times New Roman" w:hAnsi="Times New Roman" w:cs="Times New Roman"/>
          <w:b/>
          <w:sz w:val="24"/>
          <w:szCs w:val="24"/>
          <w:lang w:eastAsia="ru-RU"/>
        </w:rPr>
      </w:pPr>
    </w:p>
    <w:p w14:paraId="0CFEE68B" w14:textId="14BFEDA1" w:rsidR="00E87611" w:rsidRPr="005D1725" w:rsidRDefault="005D1725" w:rsidP="005D1725">
      <w:pPr>
        <w:spacing w:after="0" w:line="240" w:lineRule="auto"/>
        <w:jc w:val="center"/>
        <w:rPr>
          <w:rFonts w:ascii="Times New Roman" w:eastAsia="Times New Roman" w:hAnsi="Times New Roman" w:cs="Times New Roman"/>
          <w:b/>
          <w:i/>
          <w:sz w:val="24"/>
          <w:szCs w:val="24"/>
          <w:u w:val="single"/>
          <w:lang w:eastAsia="ru-RU"/>
        </w:rPr>
      </w:pPr>
      <w:r w:rsidRPr="005D1725">
        <w:rPr>
          <w:rFonts w:ascii="Times New Roman" w:eastAsia="Times New Roman" w:hAnsi="Times New Roman" w:cs="Times New Roman"/>
          <w:b/>
          <w:i/>
          <w:sz w:val="24"/>
          <w:szCs w:val="24"/>
          <w:u w:val="single"/>
          <w:lang w:eastAsia="ru-RU"/>
        </w:rPr>
        <w:t xml:space="preserve">Поставка </w:t>
      </w:r>
      <w:r w:rsidR="00A52F49" w:rsidRPr="00A52F49">
        <w:rPr>
          <w:rFonts w:ascii="Times New Roman" w:eastAsia="Times New Roman" w:hAnsi="Times New Roman" w:cs="Times New Roman"/>
          <w:b/>
          <w:i/>
          <w:sz w:val="24"/>
          <w:szCs w:val="24"/>
          <w:u w:val="single"/>
          <w:lang w:eastAsia="ru-RU"/>
        </w:rPr>
        <w:t>запасных час</w:t>
      </w:r>
      <w:r w:rsidR="00A52F49">
        <w:rPr>
          <w:rFonts w:ascii="Times New Roman" w:eastAsia="Times New Roman" w:hAnsi="Times New Roman" w:cs="Times New Roman"/>
          <w:b/>
          <w:i/>
          <w:sz w:val="24"/>
          <w:szCs w:val="24"/>
          <w:u w:val="single"/>
          <w:lang w:eastAsia="ru-RU"/>
        </w:rPr>
        <w:t>тей и расходных материалов</w:t>
      </w:r>
    </w:p>
    <w:p w14:paraId="2112328B" w14:textId="77777777" w:rsidR="005D1725" w:rsidRPr="00202DFC" w:rsidRDefault="005D1725" w:rsidP="00E87611">
      <w:pPr>
        <w:spacing w:after="0" w:line="240" w:lineRule="auto"/>
        <w:jc w:val="both"/>
        <w:rPr>
          <w:rFonts w:ascii="Times New Roman" w:eastAsia="Times New Roman" w:hAnsi="Times New Roman" w:cs="Times New Roman"/>
          <w:sz w:val="24"/>
          <w:szCs w:val="24"/>
          <w:lang w:eastAsia="ru-RU"/>
        </w:rPr>
      </w:pPr>
    </w:p>
    <w:p w14:paraId="29DF1E71" w14:textId="2750DFCB" w:rsidR="00E87611" w:rsidRPr="006569A0" w:rsidRDefault="00A57593" w:rsidP="00C07680">
      <w:pPr>
        <w:pStyle w:val="1f1"/>
        <w:spacing w:line="276" w:lineRule="auto"/>
        <w:jc w:val="both"/>
        <w:rPr>
          <w:rFonts w:ascii="Times New Roman" w:hAnsi="Times New Roman"/>
          <w:sz w:val="24"/>
          <w:szCs w:val="24"/>
        </w:rPr>
      </w:pPr>
      <w:r w:rsidRPr="006569A0">
        <w:rPr>
          <w:rFonts w:ascii="Times New Roman" w:hAnsi="Times New Roman"/>
          <w:sz w:val="24"/>
          <w:szCs w:val="24"/>
        </w:rPr>
        <w:t>Санкт-Петербург                                                 </w:t>
      </w:r>
      <w:r w:rsidRPr="006569A0">
        <w:rPr>
          <w:rFonts w:ascii="Times New Roman" w:hAnsi="Times New Roman"/>
          <w:sz w:val="24"/>
          <w:szCs w:val="24"/>
        </w:rPr>
        <w:tab/>
      </w:r>
      <w:r w:rsidR="00C71CDD" w:rsidRPr="006569A0">
        <w:rPr>
          <w:rFonts w:ascii="Times New Roman" w:hAnsi="Times New Roman"/>
          <w:sz w:val="24"/>
          <w:szCs w:val="24"/>
        </w:rPr>
        <w:tab/>
      </w:r>
      <w:r w:rsidR="00C71CDD" w:rsidRPr="006569A0">
        <w:rPr>
          <w:rFonts w:ascii="Times New Roman" w:hAnsi="Times New Roman"/>
          <w:sz w:val="24"/>
          <w:szCs w:val="24"/>
        </w:rPr>
        <w:tab/>
      </w:r>
      <w:r w:rsidR="000B7CB5">
        <w:rPr>
          <w:rFonts w:ascii="Times New Roman" w:hAnsi="Times New Roman"/>
          <w:sz w:val="24"/>
          <w:szCs w:val="24"/>
        </w:rPr>
        <w:t xml:space="preserve">  </w:t>
      </w:r>
      <w:r w:rsidR="00C71CDD" w:rsidRPr="006569A0">
        <w:rPr>
          <w:rFonts w:ascii="Times New Roman" w:hAnsi="Times New Roman"/>
          <w:sz w:val="24"/>
          <w:szCs w:val="24"/>
        </w:rPr>
        <w:t xml:space="preserve">   </w:t>
      </w:r>
      <w:r w:rsidR="00521D96" w:rsidRPr="006569A0">
        <w:rPr>
          <w:rFonts w:ascii="Times New Roman" w:hAnsi="Times New Roman"/>
          <w:sz w:val="24"/>
          <w:szCs w:val="24"/>
        </w:rPr>
        <w:t xml:space="preserve">  </w:t>
      </w:r>
      <w:r w:rsidR="008B1693" w:rsidRPr="006569A0">
        <w:rPr>
          <w:rFonts w:ascii="Times New Roman" w:hAnsi="Times New Roman"/>
          <w:sz w:val="24"/>
          <w:szCs w:val="24"/>
        </w:rPr>
        <w:tab/>
        <w:t xml:space="preserve"> </w:t>
      </w:r>
      <w:r w:rsidR="00C71CDD" w:rsidRPr="006569A0">
        <w:rPr>
          <w:rFonts w:ascii="Times New Roman" w:hAnsi="Times New Roman"/>
          <w:sz w:val="24"/>
          <w:szCs w:val="24"/>
        </w:rPr>
        <w:t>«</w:t>
      </w:r>
      <w:r w:rsidR="008A6E0D" w:rsidRPr="006569A0">
        <w:rPr>
          <w:rFonts w:ascii="Times New Roman" w:hAnsi="Times New Roman"/>
          <w:sz w:val="24"/>
          <w:szCs w:val="24"/>
        </w:rPr>
        <w:t>___</w:t>
      </w:r>
      <w:r w:rsidR="00C71CDD" w:rsidRPr="006569A0">
        <w:rPr>
          <w:rFonts w:ascii="Times New Roman" w:hAnsi="Times New Roman"/>
          <w:sz w:val="24"/>
          <w:szCs w:val="24"/>
        </w:rPr>
        <w:t>»</w:t>
      </w:r>
      <w:r w:rsidR="00FF26BA" w:rsidRPr="006569A0">
        <w:rPr>
          <w:rFonts w:ascii="Times New Roman" w:hAnsi="Times New Roman"/>
          <w:sz w:val="24"/>
          <w:szCs w:val="24"/>
        </w:rPr>
        <w:t xml:space="preserve"> </w:t>
      </w:r>
      <w:r w:rsidR="006745F3">
        <w:rPr>
          <w:rFonts w:ascii="Times New Roman" w:hAnsi="Times New Roman"/>
          <w:sz w:val="24"/>
          <w:szCs w:val="24"/>
        </w:rPr>
        <w:t>_______</w:t>
      </w:r>
      <w:r w:rsidR="00C71CDD" w:rsidRPr="006569A0">
        <w:rPr>
          <w:rFonts w:ascii="Times New Roman" w:hAnsi="Times New Roman"/>
          <w:sz w:val="24"/>
          <w:szCs w:val="24"/>
        </w:rPr>
        <w:t xml:space="preserve"> 20</w:t>
      </w:r>
      <w:r w:rsidR="000B7CB5">
        <w:rPr>
          <w:rFonts w:ascii="Times New Roman" w:hAnsi="Times New Roman"/>
          <w:sz w:val="24"/>
          <w:szCs w:val="24"/>
        </w:rPr>
        <w:t>2</w:t>
      </w:r>
      <w:r w:rsidR="005D1725">
        <w:rPr>
          <w:rFonts w:ascii="Times New Roman" w:hAnsi="Times New Roman"/>
          <w:sz w:val="24"/>
          <w:szCs w:val="24"/>
        </w:rPr>
        <w:t>6</w:t>
      </w:r>
    </w:p>
    <w:p w14:paraId="6F9F9483" w14:textId="77777777" w:rsidR="00E87611" w:rsidRPr="006569A0" w:rsidRDefault="00E87611" w:rsidP="00C07680">
      <w:pPr>
        <w:pStyle w:val="1f1"/>
        <w:spacing w:line="276" w:lineRule="auto"/>
        <w:jc w:val="both"/>
        <w:rPr>
          <w:rFonts w:ascii="Times New Roman" w:hAnsi="Times New Roman"/>
          <w:sz w:val="24"/>
          <w:szCs w:val="24"/>
        </w:rPr>
      </w:pPr>
    </w:p>
    <w:p w14:paraId="58116006" w14:textId="6487A8AE" w:rsidR="003E38F7" w:rsidRPr="004506BF" w:rsidRDefault="00EC53AE" w:rsidP="001F1BCF">
      <w:pPr>
        <w:pStyle w:val="1f1"/>
        <w:ind w:firstLine="709"/>
        <w:jc w:val="both"/>
        <w:rPr>
          <w:rFonts w:ascii="Times New Roman" w:hAnsi="Times New Roman"/>
          <w:sz w:val="24"/>
          <w:szCs w:val="24"/>
        </w:rPr>
      </w:pPr>
      <w:r>
        <w:rPr>
          <w:rFonts w:ascii="Times New Roman" w:hAnsi="Times New Roman"/>
          <w:sz w:val="24"/>
          <w:szCs w:val="24"/>
        </w:rPr>
        <w:t>С</w:t>
      </w:r>
      <w:r w:rsidR="005D1725" w:rsidRPr="005D1725">
        <w:rPr>
          <w:rFonts w:ascii="Times New Roman" w:hAnsi="Times New Roman"/>
          <w:sz w:val="24"/>
          <w:szCs w:val="24"/>
        </w:rPr>
        <w:t>анкт-Петербургское государственное казенное учреждение «Парк 300-летия Санкт-Петербурга» (СПб ГКУ «Парк 300-летия Санкт-Петербурга»), именуемое в дальнейшем «Заказчик», в лице временно исполняющего обязанности директора Климова Сергея Вячеславовича, действующего на основании распоряжения Комитета по благоустройству от 11.02.2025 № 52-р</w:t>
      </w:r>
      <w:r w:rsidR="003E38F7" w:rsidRPr="004506BF">
        <w:rPr>
          <w:rFonts w:ascii="Times New Roman" w:hAnsi="Times New Roman"/>
          <w:sz w:val="24"/>
          <w:szCs w:val="24"/>
        </w:rPr>
        <w:t>, с одной стороны, и ___ (____), именуемое в дальнейшем «</w:t>
      </w:r>
      <w:r w:rsidR="004B60A4">
        <w:rPr>
          <w:rFonts w:ascii="Times New Roman" w:hAnsi="Times New Roman"/>
          <w:sz w:val="24"/>
          <w:szCs w:val="24"/>
        </w:rPr>
        <w:t>Поставщик</w:t>
      </w:r>
      <w:r w:rsidR="003E38F7" w:rsidRPr="004506BF">
        <w:rPr>
          <w:rFonts w:ascii="Times New Roman" w:hAnsi="Times New Roman"/>
          <w:sz w:val="24"/>
          <w:szCs w:val="24"/>
        </w:rPr>
        <w:t xml:space="preserve">», в лице ____, действующего на основании __, с другой стороны, здесь и далее именуемые «Стороны», в порядке п. </w:t>
      </w:r>
      <w:r w:rsidR="005D1725">
        <w:rPr>
          <w:rFonts w:ascii="Times New Roman" w:hAnsi="Times New Roman"/>
          <w:sz w:val="24"/>
          <w:szCs w:val="24"/>
        </w:rPr>
        <w:t>4</w:t>
      </w:r>
      <w:r w:rsidR="003E38F7" w:rsidRPr="004506BF">
        <w:rPr>
          <w:rFonts w:ascii="Times New Roman" w:hAnsi="Times New Roman"/>
          <w:sz w:val="24"/>
          <w:szCs w:val="24"/>
        </w:rPr>
        <w:t xml:space="preserve"> ч. 1 ст. 93 Федерального </w:t>
      </w:r>
      <w:hyperlink r:id="rId8" w:history="1">
        <w:r w:rsidR="003E38F7" w:rsidRPr="004506BF">
          <w:rPr>
            <w:rFonts w:ascii="Times New Roman" w:hAnsi="Times New Roman"/>
            <w:sz w:val="24"/>
            <w:szCs w:val="24"/>
          </w:rPr>
          <w:t>закона</w:t>
        </w:r>
      </w:hyperlink>
      <w:r w:rsidR="003E38F7" w:rsidRPr="004506BF">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 Закон № 44</w:t>
      </w:r>
      <w:r w:rsidR="008049C5">
        <w:rPr>
          <w:rFonts w:ascii="Times New Roman" w:hAnsi="Times New Roman"/>
          <w:sz w:val="24"/>
          <w:szCs w:val="24"/>
        </w:rPr>
        <w:t>-</w:t>
      </w:r>
      <w:r w:rsidR="003E38F7" w:rsidRPr="004506BF">
        <w:rPr>
          <w:rFonts w:ascii="Times New Roman" w:hAnsi="Times New Roman"/>
          <w:sz w:val="24"/>
          <w:szCs w:val="24"/>
        </w:rPr>
        <w:t>ФЗ)</w:t>
      </w:r>
      <w:r w:rsidR="009631BB">
        <w:rPr>
          <w:rFonts w:ascii="Times New Roman" w:hAnsi="Times New Roman"/>
          <w:sz w:val="24"/>
          <w:szCs w:val="24"/>
        </w:rPr>
        <w:t xml:space="preserve"> и </w:t>
      </w:r>
      <w:r w:rsidR="009631BB" w:rsidRPr="009631BB">
        <w:rPr>
          <w:rFonts w:ascii="Times New Roman" w:hAnsi="Times New Roman"/>
          <w:sz w:val="24"/>
          <w:szCs w:val="24"/>
        </w:rPr>
        <w:t>руководствуясь Гражданским кодексом Российской Федерации</w:t>
      </w:r>
      <w:r w:rsidR="003E38F7" w:rsidRPr="004506BF">
        <w:rPr>
          <w:rFonts w:ascii="Times New Roman" w:hAnsi="Times New Roman"/>
          <w:sz w:val="24"/>
          <w:szCs w:val="24"/>
        </w:rPr>
        <w:t>, заключили настоящий Государственный контракт (далее - Контракт) о нижеследующем:</w:t>
      </w:r>
    </w:p>
    <w:p w14:paraId="2D9D9887" w14:textId="77777777" w:rsidR="00E87611" w:rsidRPr="006569A0" w:rsidRDefault="00E87611" w:rsidP="00C07680">
      <w:pPr>
        <w:pStyle w:val="1f1"/>
        <w:spacing w:line="276" w:lineRule="auto"/>
        <w:jc w:val="both"/>
        <w:rPr>
          <w:rFonts w:ascii="Times New Roman" w:hAnsi="Times New Roman"/>
          <w:sz w:val="24"/>
          <w:szCs w:val="24"/>
        </w:rPr>
      </w:pPr>
    </w:p>
    <w:p w14:paraId="11F13E6D" w14:textId="77777777" w:rsidR="00E87611" w:rsidRPr="006569A0" w:rsidRDefault="00A57593" w:rsidP="00C07680">
      <w:pPr>
        <w:pStyle w:val="1f1"/>
        <w:spacing w:line="276" w:lineRule="auto"/>
        <w:jc w:val="center"/>
        <w:rPr>
          <w:rFonts w:ascii="Times New Roman" w:hAnsi="Times New Roman"/>
          <w:b/>
          <w:bCs/>
          <w:sz w:val="24"/>
          <w:szCs w:val="24"/>
        </w:rPr>
      </w:pPr>
      <w:r w:rsidRPr="006569A0">
        <w:rPr>
          <w:rFonts w:ascii="Times New Roman" w:hAnsi="Times New Roman"/>
          <w:b/>
          <w:bCs/>
          <w:sz w:val="24"/>
          <w:szCs w:val="24"/>
        </w:rPr>
        <w:t xml:space="preserve">1. </w:t>
      </w:r>
      <w:r w:rsidR="009654AA">
        <w:rPr>
          <w:rFonts w:ascii="Times New Roman" w:hAnsi="Times New Roman"/>
          <w:b/>
          <w:bCs/>
          <w:sz w:val="24"/>
          <w:szCs w:val="24"/>
        </w:rPr>
        <w:t>П</w:t>
      </w:r>
      <w:r w:rsidR="000B7CB5">
        <w:rPr>
          <w:rFonts w:ascii="Times New Roman" w:hAnsi="Times New Roman"/>
          <w:b/>
          <w:bCs/>
          <w:sz w:val="24"/>
          <w:szCs w:val="24"/>
        </w:rPr>
        <w:t>РЕДМЕТ КОНТРАКТА</w:t>
      </w:r>
    </w:p>
    <w:p w14:paraId="6EF484BB" w14:textId="6D0C6349" w:rsidR="0011366A" w:rsidRPr="006569A0" w:rsidRDefault="00A57593"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1.1. </w:t>
      </w:r>
      <w:r w:rsidR="0011366A" w:rsidRPr="006569A0">
        <w:rPr>
          <w:rFonts w:ascii="Times New Roman" w:hAnsi="Times New Roman"/>
          <w:sz w:val="24"/>
          <w:szCs w:val="24"/>
        </w:rPr>
        <w:t xml:space="preserve">Предметом Контракта является </w:t>
      </w:r>
      <w:r w:rsidR="00D54CE5">
        <w:rPr>
          <w:rFonts w:ascii="Times New Roman" w:hAnsi="Times New Roman"/>
          <w:b/>
          <w:color w:val="000000"/>
          <w:sz w:val="24"/>
          <w:szCs w:val="24"/>
        </w:rPr>
        <w:t>поставка</w:t>
      </w:r>
      <w:r w:rsidR="00C806E1">
        <w:rPr>
          <w:rFonts w:ascii="Times New Roman" w:hAnsi="Times New Roman"/>
          <w:b/>
          <w:color w:val="000000"/>
          <w:sz w:val="24"/>
          <w:szCs w:val="24"/>
        </w:rPr>
        <w:t xml:space="preserve"> </w:t>
      </w:r>
      <w:r w:rsidR="00A52F49" w:rsidRPr="00A52F49">
        <w:rPr>
          <w:rFonts w:ascii="Times New Roman" w:hAnsi="Times New Roman"/>
          <w:b/>
          <w:color w:val="000000"/>
          <w:sz w:val="24"/>
          <w:szCs w:val="24"/>
        </w:rPr>
        <w:t>запасных частей и расходных материалов для транспортных средств</w:t>
      </w:r>
      <w:r w:rsidR="00237C64" w:rsidRPr="00237C64">
        <w:rPr>
          <w:rFonts w:ascii="Times New Roman" w:hAnsi="Times New Roman"/>
          <w:b/>
          <w:color w:val="000000"/>
          <w:sz w:val="24"/>
          <w:szCs w:val="24"/>
        </w:rPr>
        <w:t xml:space="preserve"> </w:t>
      </w:r>
      <w:r w:rsidR="00AB2793">
        <w:rPr>
          <w:rFonts w:ascii="Times New Roman" w:hAnsi="Times New Roman"/>
          <w:b/>
          <w:color w:val="000000"/>
          <w:sz w:val="24"/>
          <w:szCs w:val="24"/>
        </w:rPr>
        <w:t>4</w:t>
      </w:r>
      <w:r w:rsidR="00B912F6">
        <w:rPr>
          <w:rFonts w:ascii="Times New Roman" w:hAnsi="Times New Roman"/>
          <w:b/>
          <w:color w:val="000000"/>
          <w:sz w:val="24"/>
          <w:szCs w:val="24"/>
        </w:rPr>
        <w:t xml:space="preserve"> </w:t>
      </w:r>
      <w:r w:rsidR="00BD2359" w:rsidRPr="006569A0">
        <w:rPr>
          <w:rFonts w:ascii="Times New Roman" w:hAnsi="Times New Roman"/>
          <w:sz w:val="24"/>
          <w:szCs w:val="24"/>
        </w:rPr>
        <w:t xml:space="preserve">(далее – </w:t>
      </w:r>
      <w:r w:rsidR="00D54CE5">
        <w:rPr>
          <w:rFonts w:ascii="Times New Roman" w:hAnsi="Times New Roman"/>
          <w:sz w:val="24"/>
          <w:szCs w:val="24"/>
        </w:rPr>
        <w:t>Товар</w:t>
      </w:r>
      <w:r w:rsidR="00BD2359" w:rsidRPr="006569A0">
        <w:rPr>
          <w:rFonts w:ascii="Times New Roman" w:hAnsi="Times New Roman"/>
          <w:sz w:val="24"/>
          <w:szCs w:val="24"/>
        </w:rPr>
        <w:t xml:space="preserve">), в соответствии с условиями настоящего Контракта и </w:t>
      </w:r>
      <w:r w:rsidR="00DE60B3">
        <w:rPr>
          <w:rFonts w:ascii="Times New Roman" w:hAnsi="Times New Roman"/>
          <w:sz w:val="24"/>
          <w:szCs w:val="24"/>
        </w:rPr>
        <w:t>Техническим заданием</w:t>
      </w:r>
      <w:r w:rsidR="00C07680" w:rsidRPr="006569A0">
        <w:rPr>
          <w:rFonts w:ascii="Times New Roman" w:hAnsi="Times New Roman"/>
          <w:sz w:val="24"/>
          <w:szCs w:val="24"/>
        </w:rPr>
        <w:t xml:space="preserve"> (Приложение № 2</w:t>
      </w:r>
      <w:r w:rsidR="00BD2359" w:rsidRPr="006569A0">
        <w:rPr>
          <w:rFonts w:ascii="Times New Roman" w:hAnsi="Times New Roman"/>
          <w:sz w:val="24"/>
          <w:szCs w:val="24"/>
        </w:rPr>
        <w:t xml:space="preserve"> к Контракту), являющимся неотъемлемой частью настоящего Контракта.</w:t>
      </w:r>
    </w:p>
    <w:p w14:paraId="0334ED50" w14:textId="3BC04914" w:rsidR="001165B2" w:rsidRDefault="00333021" w:rsidP="001165B2">
      <w:pPr>
        <w:spacing w:after="0" w:line="240" w:lineRule="auto"/>
        <w:ind w:firstLine="709"/>
        <w:jc w:val="both"/>
        <w:rPr>
          <w:rFonts w:ascii="Times New Roman" w:hAnsi="Times New Roman"/>
          <w:sz w:val="24"/>
          <w:szCs w:val="24"/>
        </w:rPr>
      </w:pPr>
      <w:r w:rsidRPr="006569A0">
        <w:rPr>
          <w:rFonts w:ascii="Times New Roman" w:hAnsi="Times New Roman"/>
          <w:sz w:val="24"/>
          <w:szCs w:val="24"/>
        </w:rPr>
        <w:t>1.</w:t>
      </w:r>
      <w:r w:rsidR="0011366A" w:rsidRPr="006569A0">
        <w:rPr>
          <w:rFonts w:ascii="Times New Roman" w:hAnsi="Times New Roman"/>
          <w:sz w:val="24"/>
          <w:szCs w:val="24"/>
        </w:rPr>
        <w:t>2</w:t>
      </w:r>
      <w:r w:rsidRPr="006569A0">
        <w:rPr>
          <w:rFonts w:ascii="Times New Roman" w:hAnsi="Times New Roman"/>
          <w:sz w:val="24"/>
          <w:szCs w:val="24"/>
        </w:rPr>
        <w:t>. Идентификационный код закупки:</w:t>
      </w:r>
      <w:r w:rsidR="00BB4E9A">
        <w:rPr>
          <w:rFonts w:ascii="Times New Roman" w:hAnsi="Times New Roman"/>
          <w:sz w:val="24"/>
          <w:szCs w:val="24"/>
        </w:rPr>
        <w:t xml:space="preserve"> </w:t>
      </w:r>
      <w:r w:rsidR="00E274E3" w:rsidRPr="00E274E3">
        <w:rPr>
          <w:rFonts w:ascii="Times New Roman" w:hAnsi="Times New Roman"/>
          <w:sz w:val="24"/>
          <w:szCs w:val="24"/>
        </w:rPr>
        <w:t>262781310252378040100100300000000000</w:t>
      </w:r>
      <w:r w:rsidR="00E274E3">
        <w:rPr>
          <w:rFonts w:ascii="Times New Roman" w:hAnsi="Times New Roman"/>
          <w:sz w:val="24"/>
          <w:szCs w:val="24"/>
        </w:rPr>
        <w:t>.</w:t>
      </w:r>
    </w:p>
    <w:p w14:paraId="1371054C" w14:textId="77777777" w:rsidR="00B233A0" w:rsidRPr="006569A0" w:rsidRDefault="00B233A0" w:rsidP="001165B2">
      <w:pPr>
        <w:spacing w:after="0" w:line="240" w:lineRule="auto"/>
        <w:ind w:firstLine="709"/>
        <w:jc w:val="both"/>
        <w:rPr>
          <w:rFonts w:ascii="Times New Roman" w:hAnsi="Times New Roman"/>
          <w:sz w:val="24"/>
          <w:szCs w:val="24"/>
        </w:rPr>
      </w:pPr>
    </w:p>
    <w:p w14:paraId="1A40A2FE" w14:textId="3AECB47F" w:rsidR="0011366A" w:rsidRPr="006569A0" w:rsidRDefault="00BD2359" w:rsidP="00C07680">
      <w:pPr>
        <w:pStyle w:val="1f1"/>
        <w:spacing w:line="276" w:lineRule="auto"/>
        <w:jc w:val="center"/>
        <w:rPr>
          <w:rFonts w:ascii="Times New Roman" w:hAnsi="Times New Roman"/>
          <w:b/>
          <w:sz w:val="24"/>
          <w:szCs w:val="24"/>
        </w:rPr>
      </w:pPr>
      <w:r w:rsidRPr="006569A0">
        <w:rPr>
          <w:rFonts w:ascii="Times New Roman" w:hAnsi="Times New Roman"/>
          <w:b/>
          <w:sz w:val="24"/>
          <w:szCs w:val="24"/>
        </w:rPr>
        <w:t>2. М</w:t>
      </w:r>
      <w:r w:rsidR="000B7CB5">
        <w:rPr>
          <w:rFonts w:ascii="Times New Roman" w:hAnsi="Times New Roman"/>
          <w:b/>
          <w:sz w:val="24"/>
          <w:szCs w:val="24"/>
        </w:rPr>
        <w:t>ЕСТО И СРОК ПОСТАВКИ ТОВАРА</w:t>
      </w:r>
      <w:r w:rsidR="001073BA">
        <w:rPr>
          <w:rFonts w:ascii="Times New Roman" w:hAnsi="Times New Roman"/>
          <w:b/>
          <w:sz w:val="24"/>
          <w:szCs w:val="24"/>
        </w:rPr>
        <w:t xml:space="preserve"> </w:t>
      </w:r>
    </w:p>
    <w:p w14:paraId="3CB9A94A" w14:textId="6568D322" w:rsidR="000B7CB5" w:rsidRDefault="00490418" w:rsidP="001F1BCF">
      <w:pPr>
        <w:spacing w:after="0" w:line="240" w:lineRule="auto"/>
        <w:ind w:firstLine="708"/>
        <w:jc w:val="both"/>
        <w:rPr>
          <w:rFonts w:ascii="Times New Roman" w:eastAsia="Times New Roman" w:hAnsi="Times New Roman" w:cs="Times New Roman"/>
          <w:sz w:val="24"/>
        </w:rPr>
      </w:pPr>
      <w:r w:rsidRPr="000B7CB5">
        <w:rPr>
          <w:rFonts w:ascii="Times New Roman" w:eastAsia="Times New Roman" w:hAnsi="Times New Roman" w:cs="Times New Roman"/>
          <w:sz w:val="24"/>
        </w:rPr>
        <w:t xml:space="preserve">2.1. Место поставки Товара: </w:t>
      </w:r>
      <w:r w:rsidR="005D1725" w:rsidRPr="005D1725">
        <w:rPr>
          <w:rFonts w:ascii="Times New Roman" w:eastAsia="Times New Roman" w:hAnsi="Times New Roman" w:cs="Times New Roman"/>
          <w:sz w:val="24"/>
        </w:rPr>
        <w:t>Санкт-Петербург, Приморский проспект, дом 74, Парк 300-летия Санкт Петербурга.</w:t>
      </w:r>
    </w:p>
    <w:p w14:paraId="0FA0C317" w14:textId="0C2537FA" w:rsidR="005323DF" w:rsidRDefault="00490418" w:rsidP="001F1BCF">
      <w:pPr>
        <w:autoSpaceDE w:val="0"/>
        <w:autoSpaceDN w:val="0"/>
        <w:adjustRightInd w:val="0"/>
        <w:spacing w:after="0" w:line="240" w:lineRule="auto"/>
        <w:ind w:firstLine="709"/>
        <w:jc w:val="both"/>
        <w:rPr>
          <w:rFonts w:ascii="Times New Roman" w:hAnsi="Times New Roman" w:cs="Times New Roman"/>
          <w:bCs/>
          <w:sz w:val="24"/>
          <w:szCs w:val="24"/>
        </w:rPr>
      </w:pPr>
      <w:r w:rsidRPr="000B7CB5">
        <w:rPr>
          <w:rFonts w:ascii="Times New Roman" w:eastAsia="Times New Roman" w:hAnsi="Times New Roman" w:cs="Times New Roman"/>
          <w:sz w:val="24"/>
        </w:rPr>
        <w:t>2.2.</w:t>
      </w:r>
      <w:r w:rsidR="000B7CB5" w:rsidRPr="000B7CB5">
        <w:rPr>
          <w:rFonts w:ascii="Times New Roman" w:eastAsia="Times New Roman" w:hAnsi="Times New Roman" w:cs="Times New Roman"/>
          <w:sz w:val="24"/>
        </w:rPr>
        <w:t xml:space="preserve"> Сроки поставки товара: </w:t>
      </w:r>
      <w:r w:rsidR="005323DF" w:rsidRPr="00DE333B">
        <w:rPr>
          <w:rFonts w:ascii="Times New Roman" w:hAnsi="Times New Roman" w:cs="Times New Roman"/>
          <w:bCs/>
          <w:sz w:val="24"/>
          <w:szCs w:val="24"/>
          <w:highlight w:val="yellow"/>
        </w:rPr>
        <w:t xml:space="preserve">в течение </w:t>
      </w:r>
      <w:r w:rsidR="006E156C">
        <w:rPr>
          <w:rFonts w:ascii="Times New Roman" w:hAnsi="Times New Roman" w:cs="Times New Roman"/>
          <w:bCs/>
          <w:sz w:val="24"/>
          <w:szCs w:val="24"/>
          <w:highlight w:val="yellow"/>
        </w:rPr>
        <w:t>10</w:t>
      </w:r>
      <w:r w:rsidR="00C8228B" w:rsidRPr="00DE333B">
        <w:rPr>
          <w:rFonts w:ascii="Times New Roman" w:hAnsi="Times New Roman" w:cs="Times New Roman"/>
          <w:bCs/>
          <w:sz w:val="24"/>
          <w:szCs w:val="24"/>
          <w:highlight w:val="yellow"/>
        </w:rPr>
        <w:t xml:space="preserve"> (</w:t>
      </w:r>
      <w:r w:rsidR="00F6428D" w:rsidRPr="00DE333B">
        <w:rPr>
          <w:rFonts w:ascii="Times New Roman" w:hAnsi="Times New Roman" w:cs="Times New Roman"/>
          <w:bCs/>
          <w:sz w:val="24"/>
          <w:szCs w:val="24"/>
          <w:highlight w:val="yellow"/>
        </w:rPr>
        <w:t>д</w:t>
      </w:r>
      <w:r w:rsidR="006E156C">
        <w:rPr>
          <w:rFonts w:ascii="Times New Roman" w:hAnsi="Times New Roman" w:cs="Times New Roman"/>
          <w:bCs/>
          <w:sz w:val="24"/>
          <w:szCs w:val="24"/>
          <w:highlight w:val="yellow"/>
        </w:rPr>
        <w:t>есять</w:t>
      </w:r>
      <w:r w:rsidR="00C8228B" w:rsidRPr="00DE333B">
        <w:rPr>
          <w:rFonts w:ascii="Times New Roman" w:hAnsi="Times New Roman" w:cs="Times New Roman"/>
          <w:bCs/>
          <w:sz w:val="24"/>
          <w:szCs w:val="24"/>
          <w:highlight w:val="yellow"/>
        </w:rPr>
        <w:t>) рабочих дней</w:t>
      </w:r>
      <w:r w:rsidR="005323DF" w:rsidRPr="00DE333B">
        <w:rPr>
          <w:rFonts w:ascii="Times New Roman" w:hAnsi="Times New Roman" w:cs="Times New Roman"/>
          <w:bCs/>
          <w:sz w:val="24"/>
          <w:szCs w:val="24"/>
          <w:highlight w:val="yellow"/>
        </w:rPr>
        <w:t xml:space="preserve"> с момента подписания Контракта.</w:t>
      </w:r>
    </w:p>
    <w:p w14:paraId="55A3DBC9" w14:textId="7C93A3D7" w:rsidR="000B7CB5" w:rsidRDefault="000B7CB5" w:rsidP="001F1BCF">
      <w:pPr>
        <w:autoSpaceDE w:val="0"/>
        <w:autoSpaceDN w:val="0"/>
        <w:adjustRightInd w:val="0"/>
        <w:spacing w:after="0" w:line="240" w:lineRule="auto"/>
        <w:ind w:firstLine="709"/>
        <w:jc w:val="both"/>
        <w:rPr>
          <w:rFonts w:ascii="Times New Roman" w:eastAsia="Times New Roman" w:hAnsi="Times New Roman" w:cs="Times New Roman"/>
          <w:sz w:val="24"/>
        </w:rPr>
      </w:pPr>
      <w:r w:rsidRPr="000B7CB5">
        <w:rPr>
          <w:rFonts w:ascii="Times New Roman" w:eastAsia="Times New Roman" w:hAnsi="Times New Roman" w:cs="Times New Roman"/>
          <w:sz w:val="24"/>
        </w:rPr>
        <w:t>2.</w:t>
      </w:r>
      <w:r w:rsidR="001073BA">
        <w:rPr>
          <w:rFonts w:ascii="Times New Roman" w:eastAsia="Times New Roman" w:hAnsi="Times New Roman" w:cs="Times New Roman"/>
          <w:sz w:val="24"/>
        </w:rPr>
        <w:t>2</w:t>
      </w:r>
      <w:r w:rsidRPr="000B7CB5">
        <w:rPr>
          <w:rFonts w:ascii="Times New Roman" w:eastAsia="Times New Roman" w:hAnsi="Times New Roman" w:cs="Times New Roman"/>
          <w:sz w:val="24"/>
        </w:rPr>
        <w:t>.</w:t>
      </w:r>
      <w:r w:rsidR="001073BA">
        <w:rPr>
          <w:rFonts w:ascii="Times New Roman" w:eastAsia="Times New Roman" w:hAnsi="Times New Roman" w:cs="Times New Roman"/>
          <w:sz w:val="24"/>
        </w:rPr>
        <w:t>1.</w:t>
      </w:r>
      <w:r w:rsidRPr="000B7CB5">
        <w:rPr>
          <w:rFonts w:ascii="Times New Roman" w:eastAsia="Times New Roman" w:hAnsi="Times New Roman" w:cs="Times New Roman"/>
          <w:sz w:val="24"/>
        </w:rPr>
        <w:t xml:space="preserve"> Условия поставки Товара</w:t>
      </w:r>
      <w:r w:rsidR="00BB4E9A">
        <w:rPr>
          <w:rFonts w:ascii="Times New Roman" w:eastAsia="Times New Roman" w:hAnsi="Times New Roman" w:cs="Times New Roman"/>
          <w:sz w:val="24"/>
        </w:rPr>
        <w:t>: единовременно</w:t>
      </w:r>
      <w:r w:rsidRPr="00FA15C7">
        <w:rPr>
          <w:rFonts w:ascii="Times New Roman" w:eastAsia="Times New Roman" w:hAnsi="Times New Roman" w:cs="Times New Roman"/>
          <w:sz w:val="24"/>
        </w:rPr>
        <w:t>.</w:t>
      </w:r>
    </w:p>
    <w:p w14:paraId="0A338F94" w14:textId="77777777" w:rsidR="001073BA" w:rsidRPr="001073BA" w:rsidRDefault="001073BA" w:rsidP="001F1BCF">
      <w:pPr>
        <w:spacing w:after="0" w:line="240" w:lineRule="auto"/>
        <w:ind w:firstLine="709"/>
        <w:jc w:val="both"/>
        <w:rPr>
          <w:rFonts w:ascii="Times New Roman" w:hAnsi="Times New Roman" w:cs="Times New Roman"/>
          <w:bCs/>
          <w:sz w:val="24"/>
          <w:szCs w:val="24"/>
        </w:rPr>
      </w:pPr>
      <w:r w:rsidRPr="001073BA">
        <w:rPr>
          <w:rFonts w:ascii="Times New Roman" w:hAnsi="Times New Roman" w:cs="Times New Roman"/>
          <w:bCs/>
          <w:sz w:val="24"/>
          <w:szCs w:val="24"/>
        </w:rPr>
        <w:t>2.2.</w:t>
      </w:r>
      <w:r>
        <w:rPr>
          <w:rFonts w:ascii="Times New Roman" w:hAnsi="Times New Roman" w:cs="Times New Roman"/>
          <w:bCs/>
          <w:sz w:val="24"/>
          <w:szCs w:val="24"/>
        </w:rPr>
        <w:t>2</w:t>
      </w:r>
      <w:r w:rsidRPr="001073BA">
        <w:rPr>
          <w:rFonts w:ascii="Times New Roman" w:hAnsi="Times New Roman" w:cs="Times New Roman"/>
          <w:bCs/>
          <w:sz w:val="24"/>
          <w:szCs w:val="24"/>
        </w:rPr>
        <w:t>. В течение срока поставки Поставщик обязуется за свой счет осуществить доставку Товара, а также его разгрузку.</w:t>
      </w:r>
    </w:p>
    <w:p w14:paraId="7717E745" w14:textId="62C91056" w:rsidR="001073BA" w:rsidRPr="001073BA" w:rsidRDefault="001073BA" w:rsidP="001F1BCF">
      <w:pPr>
        <w:spacing w:after="0" w:line="240" w:lineRule="auto"/>
        <w:ind w:firstLine="709"/>
        <w:jc w:val="both"/>
        <w:rPr>
          <w:rFonts w:ascii="Times New Roman" w:hAnsi="Times New Roman" w:cs="Times New Roman"/>
          <w:sz w:val="24"/>
          <w:szCs w:val="24"/>
        </w:rPr>
      </w:pPr>
      <w:r w:rsidRPr="001073BA">
        <w:rPr>
          <w:rFonts w:ascii="Times New Roman" w:hAnsi="Times New Roman" w:cs="Times New Roman"/>
          <w:sz w:val="24"/>
          <w:szCs w:val="24"/>
        </w:rPr>
        <w:t xml:space="preserve">2.3. Поставщик обязуется поставить Товар в место поставки, указанное в пункте 2.1. Контракта, в количестве и по цене </w:t>
      </w:r>
      <w:r w:rsidR="005323DF" w:rsidRPr="001073BA">
        <w:rPr>
          <w:rFonts w:ascii="Times New Roman" w:hAnsi="Times New Roman" w:cs="Times New Roman"/>
          <w:sz w:val="24"/>
          <w:szCs w:val="24"/>
        </w:rPr>
        <w:t>согласно расчету</w:t>
      </w:r>
      <w:r w:rsidRPr="001073BA">
        <w:rPr>
          <w:rFonts w:ascii="Times New Roman" w:hAnsi="Times New Roman" w:cs="Times New Roman"/>
          <w:sz w:val="24"/>
          <w:szCs w:val="24"/>
        </w:rPr>
        <w:t xml:space="preserve"> цены Контракта (Приложение </w:t>
      </w:r>
      <w:r w:rsidR="005323DF">
        <w:rPr>
          <w:rFonts w:ascii="Times New Roman" w:hAnsi="Times New Roman" w:cs="Times New Roman"/>
          <w:sz w:val="24"/>
          <w:szCs w:val="24"/>
        </w:rPr>
        <w:br/>
      </w:r>
      <w:r w:rsidRPr="001073BA">
        <w:rPr>
          <w:rFonts w:ascii="Times New Roman" w:hAnsi="Times New Roman" w:cs="Times New Roman"/>
          <w:sz w:val="24"/>
          <w:szCs w:val="24"/>
        </w:rPr>
        <w:t xml:space="preserve">№ 1 к Контракту), с показателями характеристик Товара и их значениями </w:t>
      </w:r>
      <w:r w:rsidR="00F256A6">
        <w:rPr>
          <w:rFonts w:ascii="Times New Roman" w:hAnsi="Times New Roman" w:cs="Times New Roman"/>
          <w:sz w:val="24"/>
          <w:szCs w:val="24"/>
        </w:rPr>
        <w:t>в соответствие с Техническим заданием</w:t>
      </w:r>
      <w:r w:rsidRPr="001073BA">
        <w:rPr>
          <w:rFonts w:ascii="Times New Roman" w:hAnsi="Times New Roman" w:cs="Times New Roman"/>
          <w:sz w:val="24"/>
          <w:szCs w:val="24"/>
        </w:rPr>
        <w:t xml:space="preserve"> (Приложение № 2 к Контракту), а Заказчик обязуется принять и оплатить Товар в порядке и на условиях, предусмотренных Контрактом. </w:t>
      </w:r>
    </w:p>
    <w:p w14:paraId="6B103F58" w14:textId="77777777" w:rsidR="001073BA" w:rsidRPr="001073BA" w:rsidRDefault="001073BA" w:rsidP="001F1BCF">
      <w:pPr>
        <w:spacing w:after="0" w:line="240" w:lineRule="auto"/>
        <w:ind w:firstLine="709"/>
        <w:jc w:val="both"/>
        <w:rPr>
          <w:rFonts w:ascii="Times New Roman" w:hAnsi="Times New Roman" w:cs="Times New Roman"/>
          <w:sz w:val="24"/>
          <w:szCs w:val="24"/>
        </w:rPr>
      </w:pPr>
      <w:r w:rsidRPr="001073BA">
        <w:rPr>
          <w:rFonts w:ascii="Times New Roman" w:hAnsi="Times New Roman" w:cs="Times New Roman"/>
          <w:sz w:val="24"/>
          <w:szCs w:val="24"/>
        </w:rPr>
        <w:t>2.4.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695B07C8" w14:textId="5447603E" w:rsidR="001073BA" w:rsidRPr="001073BA" w:rsidRDefault="001073BA" w:rsidP="001F1BCF">
      <w:pPr>
        <w:spacing w:after="0" w:line="240" w:lineRule="auto"/>
        <w:ind w:firstLine="709"/>
        <w:jc w:val="both"/>
        <w:rPr>
          <w:rFonts w:ascii="Times New Roman" w:hAnsi="Times New Roman" w:cs="Times New Roman"/>
          <w:sz w:val="24"/>
          <w:szCs w:val="24"/>
        </w:rPr>
      </w:pPr>
      <w:r w:rsidRPr="001073BA">
        <w:rPr>
          <w:rFonts w:ascii="Times New Roman" w:hAnsi="Times New Roman" w:cs="Times New Roman"/>
          <w:bCs/>
          <w:sz w:val="24"/>
          <w:szCs w:val="24"/>
        </w:rPr>
        <w:t xml:space="preserve">2.5. </w:t>
      </w:r>
      <w:r w:rsidRPr="001073BA">
        <w:rPr>
          <w:rFonts w:ascii="Times New Roman" w:hAnsi="Times New Roman" w:cs="Times New Roman"/>
          <w:sz w:val="24"/>
          <w:szCs w:val="24"/>
        </w:rPr>
        <w:t>Доставка и разгрузка Товара осуществляются с 9.00 до 16.00 часов, кроме выходных и нерабочих праздничных дней</w:t>
      </w:r>
      <w:r w:rsidR="00F93EA7">
        <w:rPr>
          <w:rFonts w:ascii="Times New Roman" w:hAnsi="Times New Roman" w:cs="Times New Roman"/>
          <w:sz w:val="24"/>
          <w:szCs w:val="24"/>
        </w:rPr>
        <w:t>, если иное не оговорено с Заказчиком.</w:t>
      </w:r>
    </w:p>
    <w:p w14:paraId="64466463" w14:textId="77777777" w:rsidR="001073BA" w:rsidRPr="001073BA" w:rsidRDefault="001073BA" w:rsidP="001F1BCF">
      <w:pPr>
        <w:spacing w:after="0" w:line="240" w:lineRule="auto"/>
        <w:ind w:firstLine="709"/>
        <w:jc w:val="both"/>
        <w:rPr>
          <w:rFonts w:ascii="Times New Roman" w:hAnsi="Times New Roman" w:cs="Times New Roman"/>
          <w:sz w:val="24"/>
          <w:szCs w:val="24"/>
        </w:rPr>
      </w:pPr>
      <w:r w:rsidRPr="001073BA">
        <w:rPr>
          <w:rFonts w:ascii="Times New Roman" w:hAnsi="Times New Roman" w:cs="Times New Roman"/>
          <w:sz w:val="24"/>
          <w:szCs w:val="24"/>
        </w:rPr>
        <w:t xml:space="preserve">2.5.1. Конкретный день доставки Товара согласовывается Поставщиком с </w:t>
      </w:r>
      <w:r w:rsidRPr="001073BA">
        <w:rPr>
          <w:rFonts w:ascii="Times New Roman" w:hAnsi="Times New Roman" w:cs="Times New Roman"/>
          <w:bCs/>
          <w:sz w:val="24"/>
          <w:szCs w:val="24"/>
        </w:rPr>
        <w:t>Заказчиком</w:t>
      </w:r>
      <w:r w:rsidRPr="001073BA">
        <w:rPr>
          <w:rFonts w:ascii="Times New Roman" w:hAnsi="Times New Roman" w:cs="Times New Roman"/>
          <w:sz w:val="24"/>
          <w:szCs w:val="24"/>
        </w:rPr>
        <w:t>.</w:t>
      </w:r>
    </w:p>
    <w:p w14:paraId="7B8616E8" w14:textId="77777777" w:rsidR="001073BA" w:rsidRPr="001073BA" w:rsidRDefault="001073BA" w:rsidP="001F1BCF">
      <w:pPr>
        <w:spacing w:after="0" w:line="240" w:lineRule="auto"/>
        <w:ind w:firstLine="709"/>
        <w:jc w:val="both"/>
        <w:rPr>
          <w:rFonts w:ascii="Times New Roman" w:hAnsi="Times New Roman" w:cs="Times New Roman"/>
          <w:sz w:val="24"/>
          <w:szCs w:val="24"/>
        </w:rPr>
      </w:pPr>
      <w:r w:rsidRPr="001073BA">
        <w:rPr>
          <w:rFonts w:ascii="Times New Roman" w:hAnsi="Times New Roman" w:cs="Times New Roman"/>
          <w:sz w:val="24"/>
          <w:szCs w:val="24"/>
        </w:rPr>
        <w:t>2.6. Поставщик гарантирует, что поставляемый Товар не заложен, не арестован и не является предметом притязаний третьих лиц.</w:t>
      </w:r>
    </w:p>
    <w:p w14:paraId="6229C687" w14:textId="77777777" w:rsidR="001073BA" w:rsidRPr="001073BA" w:rsidRDefault="001073BA" w:rsidP="001F1BCF">
      <w:pPr>
        <w:spacing w:after="0" w:line="240" w:lineRule="auto"/>
        <w:ind w:firstLine="709"/>
        <w:jc w:val="both"/>
        <w:rPr>
          <w:rFonts w:ascii="Times New Roman" w:hAnsi="Times New Roman" w:cs="Times New Roman"/>
          <w:sz w:val="24"/>
          <w:szCs w:val="24"/>
        </w:rPr>
      </w:pPr>
      <w:r w:rsidRPr="001073BA">
        <w:rPr>
          <w:rFonts w:ascii="Times New Roman" w:hAnsi="Times New Roman" w:cs="Times New Roman"/>
          <w:sz w:val="24"/>
          <w:szCs w:val="24"/>
        </w:rPr>
        <w:lastRenderedPageBreak/>
        <w:t>2.7. Товар поставляется в таре и упаковке. Упаковка Товара должна обеспечивать сохранность Товара при погрузке-разгрузке, транспортировке и хранении, простоту учета. Упаковка Товара не должна иметь видимых повреждений. Риски порчи Товара при транспортировке несет Поставщик.</w:t>
      </w:r>
    </w:p>
    <w:p w14:paraId="77B219CF" w14:textId="77777777" w:rsidR="001073BA" w:rsidRPr="001073BA" w:rsidRDefault="001073BA" w:rsidP="001F1BCF">
      <w:pPr>
        <w:spacing w:after="0" w:line="240" w:lineRule="auto"/>
        <w:ind w:firstLine="709"/>
        <w:jc w:val="both"/>
        <w:rPr>
          <w:rFonts w:ascii="Times New Roman" w:hAnsi="Times New Roman" w:cs="Times New Roman"/>
          <w:sz w:val="24"/>
          <w:szCs w:val="24"/>
        </w:rPr>
      </w:pPr>
      <w:r w:rsidRPr="001073BA">
        <w:rPr>
          <w:rFonts w:ascii="Times New Roman" w:hAnsi="Times New Roman" w:cs="Times New Roman"/>
          <w:sz w:val="24"/>
          <w:szCs w:val="24"/>
        </w:rPr>
        <w:t xml:space="preserve">2.8. Информация о поставляемом Товаре должна содержать сведения на русском языке, в том числе: наименование Товара, наименование изготовителя (производителя), юридический адрес изготовителя (производителя), дату выпуска (упаковки), назначение (область использования), основные свойства и характеристики, правила и условия эффективного и безопасного использования, иные сведения о Товаре в соответствии с законодательством Российской Федерации. Информация должна быть размещена на упаковке или вложена в упаковку. Товар должен быть поставлен в упаковке </w:t>
      </w:r>
      <w:r w:rsidRPr="001073BA">
        <w:rPr>
          <w:rFonts w:ascii="Times New Roman" w:hAnsi="Times New Roman" w:cs="Times New Roman"/>
          <w:bCs/>
          <w:sz w:val="24"/>
          <w:szCs w:val="24"/>
        </w:rPr>
        <w:t>изготовителя (производителя)</w:t>
      </w:r>
      <w:r w:rsidRPr="001073BA">
        <w:rPr>
          <w:rFonts w:ascii="Times New Roman" w:hAnsi="Times New Roman" w:cs="Times New Roman"/>
          <w:sz w:val="24"/>
          <w:szCs w:val="24"/>
        </w:rPr>
        <w:t>.</w:t>
      </w:r>
    </w:p>
    <w:p w14:paraId="06950234" w14:textId="77777777" w:rsidR="001073BA" w:rsidRPr="001073BA" w:rsidRDefault="001073BA" w:rsidP="001F1BCF">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1073BA">
        <w:rPr>
          <w:rFonts w:ascii="Times New Roman" w:hAnsi="Times New Roman" w:cs="Times New Roman"/>
          <w:sz w:val="24"/>
          <w:szCs w:val="24"/>
        </w:rPr>
        <w:t>2.</w:t>
      </w:r>
      <w:r>
        <w:rPr>
          <w:rFonts w:ascii="Times New Roman" w:hAnsi="Times New Roman" w:cs="Times New Roman"/>
          <w:sz w:val="24"/>
          <w:szCs w:val="24"/>
        </w:rPr>
        <w:t>9</w:t>
      </w:r>
      <w:r w:rsidRPr="001073BA">
        <w:rPr>
          <w:rFonts w:ascii="Times New Roman" w:hAnsi="Times New Roman" w:cs="Times New Roman"/>
          <w:sz w:val="24"/>
          <w:szCs w:val="24"/>
        </w:rPr>
        <w:t xml:space="preserve">. </w:t>
      </w:r>
      <w:r w:rsidRPr="001073BA">
        <w:rPr>
          <w:rFonts w:ascii="Times New Roman" w:hAnsi="Times New Roman" w:cs="Times New Roman"/>
          <w:bCs/>
          <w:sz w:val="24"/>
          <w:szCs w:val="24"/>
        </w:rPr>
        <w:t>Товар, не соответствующий требованиям Контракта, не принимается и считается не поставленным.</w:t>
      </w:r>
    </w:p>
    <w:p w14:paraId="1D823CDD" w14:textId="77777777" w:rsidR="0011366A" w:rsidRPr="006569A0" w:rsidRDefault="0011366A" w:rsidP="001F1BCF">
      <w:pPr>
        <w:spacing w:after="0" w:line="240" w:lineRule="auto"/>
        <w:ind w:firstLine="708"/>
        <w:jc w:val="both"/>
        <w:rPr>
          <w:rFonts w:ascii="Times New Roman" w:hAnsi="Times New Roman"/>
          <w:sz w:val="24"/>
          <w:szCs w:val="24"/>
        </w:rPr>
      </w:pPr>
    </w:p>
    <w:p w14:paraId="2865B810" w14:textId="77777777" w:rsidR="00E87611" w:rsidRPr="006569A0" w:rsidRDefault="0059720C" w:rsidP="001F1BCF">
      <w:pPr>
        <w:pStyle w:val="1f1"/>
        <w:jc w:val="center"/>
        <w:rPr>
          <w:rFonts w:ascii="Times New Roman" w:hAnsi="Times New Roman"/>
          <w:b/>
          <w:sz w:val="24"/>
          <w:szCs w:val="24"/>
        </w:rPr>
      </w:pPr>
      <w:r w:rsidRPr="006569A0">
        <w:rPr>
          <w:rFonts w:ascii="Times New Roman" w:hAnsi="Times New Roman"/>
          <w:b/>
          <w:sz w:val="24"/>
          <w:szCs w:val="24"/>
        </w:rPr>
        <w:t>3</w:t>
      </w:r>
      <w:r w:rsidR="00A57593" w:rsidRPr="006569A0">
        <w:rPr>
          <w:rFonts w:ascii="Times New Roman" w:hAnsi="Times New Roman"/>
          <w:b/>
          <w:sz w:val="24"/>
          <w:szCs w:val="24"/>
        </w:rPr>
        <w:t xml:space="preserve">. </w:t>
      </w:r>
      <w:r w:rsidR="00B81AE5">
        <w:rPr>
          <w:rFonts w:ascii="Times New Roman" w:hAnsi="Times New Roman"/>
          <w:b/>
          <w:sz w:val="24"/>
          <w:szCs w:val="24"/>
        </w:rPr>
        <w:t>ЦЕНА КОНТРАКТА И ПОРЯДОК РАСЧЕТОВ</w:t>
      </w:r>
    </w:p>
    <w:p w14:paraId="6153061E" w14:textId="77777777" w:rsidR="00E87611" w:rsidRPr="006569A0" w:rsidRDefault="0059720C" w:rsidP="001F1BCF">
      <w:pPr>
        <w:pStyle w:val="1f1"/>
        <w:ind w:firstLine="708"/>
        <w:jc w:val="both"/>
        <w:rPr>
          <w:rFonts w:ascii="Times New Roman" w:hAnsi="Times New Roman"/>
          <w:sz w:val="24"/>
          <w:szCs w:val="24"/>
        </w:rPr>
      </w:pPr>
      <w:r w:rsidRPr="006569A0">
        <w:rPr>
          <w:rFonts w:ascii="Times New Roman" w:hAnsi="Times New Roman"/>
          <w:sz w:val="24"/>
          <w:szCs w:val="24"/>
        </w:rPr>
        <w:t>3</w:t>
      </w:r>
      <w:r w:rsidR="00A57593" w:rsidRPr="006569A0">
        <w:rPr>
          <w:rFonts w:ascii="Times New Roman" w:hAnsi="Times New Roman"/>
          <w:sz w:val="24"/>
          <w:szCs w:val="24"/>
        </w:rPr>
        <w:t>.1. Цена Контракта и валюта платежа устанавливаются в российских рублях.</w:t>
      </w:r>
    </w:p>
    <w:p w14:paraId="491E919A" w14:textId="5B5ED80E" w:rsidR="00E87611" w:rsidRPr="006569A0" w:rsidRDefault="0059720C" w:rsidP="001F1BCF">
      <w:pPr>
        <w:pStyle w:val="1f1"/>
        <w:ind w:firstLine="708"/>
        <w:jc w:val="both"/>
        <w:rPr>
          <w:rFonts w:ascii="Times New Roman" w:hAnsi="Times New Roman"/>
          <w:sz w:val="24"/>
          <w:szCs w:val="24"/>
        </w:rPr>
      </w:pPr>
      <w:r w:rsidRPr="006569A0">
        <w:rPr>
          <w:rFonts w:ascii="Times New Roman" w:hAnsi="Times New Roman"/>
          <w:sz w:val="24"/>
          <w:szCs w:val="24"/>
        </w:rPr>
        <w:t>3</w:t>
      </w:r>
      <w:r w:rsidR="00A57593" w:rsidRPr="006569A0">
        <w:rPr>
          <w:rFonts w:ascii="Times New Roman" w:hAnsi="Times New Roman"/>
          <w:sz w:val="24"/>
          <w:szCs w:val="24"/>
        </w:rPr>
        <w:t>.2.</w:t>
      </w:r>
      <w:r w:rsidR="003C35FB" w:rsidRPr="006569A0">
        <w:rPr>
          <w:rFonts w:ascii="Times New Roman" w:hAnsi="Times New Roman"/>
          <w:sz w:val="24"/>
          <w:szCs w:val="24"/>
        </w:rPr>
        <w:t xml:space="preserve"> </w:t>
      </w:r>
      <w:r w:rsidR="00CC73AC" w:rsidRPr="006569A0">
        <w:rPr>
          <w:rFonts w:ascii="Times New Roman" w:hAnsi="Times New Roman"/>
          <w:sz w:val="24"/>
          <w:szCs w:val="24"/>
        </w:rPr>
        <w:t xml:space="preserve">Цена настоящего Контракта составляет </w:t>
      </w:r>
      <w:r w:rsidR="00333021" w:rsidRPr="006569A0">
        <w:rPr>
          <w:rFonts w:ascii="Times New Roman" w:hAnsi="Times New Roman"/>
          <w:sz w:val="24"/>
          <w:szCs w:val="24"/>
        </w:rPr>
        <w:t>______</w:t>
      </w:r>
      <w:r w:rsidR="00CC73AC" w:rsidRPr="006569A0">
        <w:rPr>
          <w:rFonts w:ascii="Times New Roman" w:hAnsi="Times New Roman"/>
          <w:sz w:val="24"/>
          <w:szCs w:val="24"/>
        </w:rPr>
        <w:t xml:space="preserve"> рублей </w:t>
      </w:r>
      <w:r w:rsidR="00333021" w:rsidRPr="006569A0">
        <w:rPr>
          <w:rFonts w:ascii="Times New Roman" w:hAnsi="Times New Roman"/>
          <w:sz w:val="24"/>
          <w:szCs w:val="24"/>
        </w:rPr>
        <w:t>____</w:t>
      </w:r>
      <w:r w:rsidR="00CC73AC" w:rsidRPr="006569A0">
        <w:rPr>
          <w:rFonts w:ascii="Times New Roman" w:hAnsi="Times New Roman"/>
          <w:sz w:val="24"/>
          <w:szCs w:val="24"/>
        </w:rPr>
        <w:t>копе</w:t>
      </w:r>
      <w:r w:rsidR="00333021" w:rsidRPr="006569A0">
        <w:rPr>
          <w:rFonts w:ascii="Times New Roman" w:hAnsi="Times New Roman"/>
          <w:sz w:val="24"/>
          <w:szCs w:val="24"/>
        </w:rPr>
        <w:t>ек</w:t>
      </w:r>
      <w:r w:rsidR="001F4BCC" w:rsidRPr="006569A0">
        <w:rPr>
          <w:rFonts w:ascii="Times New Roman" w:hAnsi="Times New Roman"/>
          <w:sz w:val="24"/>
          <w:szCs w:val="24"/>
        </w:rPr>
        <w:t xml:space="preserve"> (</w:t>
      </w:r>
      <w:r w:rsidR="00333021" w:rsidRPr="006569A0">
        <w:rPr>
          <w:rFonts w:ascii="Times New Roman" w:hAnsi="Times New Roman"/>
          <w:sz w:val="24"/>
          <w:szCs w:val="24"/>
        </w:rPr>
        <w:t>____</w:t>
      </w:r>
      <w:r w:rsidR="009B3A58" w:rsidRPr="006569A0">
        <w:rPr>
          <w:rFonts w:ascii="Times New Roman" w:hAnsi="Times New Roman"/>
          <w:sz w:val="24"/>
          <w:szCs w:val="24"/>
        </w:rPr>
        <w:t xml:space="preserve"> рублей </w:t>
      </w:r>
      <w:r w:rsidR="00333021" w:rsidRPr="006569A0">
        <w:rPr>
          <w:rFonts w:ascii="Times New Roman" w:hAnsi="Times New Roman"/>
          <w:sz w:val="24"/>
          <w:szCs w:val="24"/>
        </w:rPr>
        <w:t>____</w:t>
      </w:r>
      <w:r w:rsidR="009B3A58" w:rsidRPr="006569A0">
        <w:rPr>
          <w:rFonts w:ascii="Times New Roman" w:hAnsi="Times New Roman"/>
          <w:sz w:val="24"/>
          <w:szCs w:val="24"/>
        </w:rPr>
        <w:t xml:space="preserve"> копе</w:t>
      </w:r>
      <w:r w:rsidR="00333021" w:rsidRPr="006569A0">
        <w:rPr>
          <w:rFonts w:ascii="Times New Roman" w:hAnsi="Times New Roman"/>
          <w:sz w:val="24"/>
          <w:szCs w:val="24"/>
        </w:rPr>
        <w:t>ек</w:t>
      </w:r>
      <w:r w:rsidR="001F4BCC" w:rsidRPr="006569A0">
        <w:rPr>
          <w:rFonts w:ascii="Times New Roman" w:hAnsi="Times New Roman"/>
          <w:sz w:val="24"/>
          <w:szCs w:val="24"/>
        </w:rPr>
        <w:t>)</w:t>
      </w:r>
      <w:r w:rsidR="00CC73AC" w:rsidRPr="006569A0">
        <w:rPr>
          <w:rFonts w:ascii="Times New Roman" w:hAnsi="Times New Roman"/>
          <w:sz w:val="24"/>
          <w:szCs w:val="24"/>
        </w:rPr>
        <w:t>,</w:t>
      </w:r>
      <w:r w:rsidR="009B3A58" w:rsidRPr="006569A0">
        <w:rPr>
          <w:rFonts w:ascii="Times New Roman" w:hAnsi="Times New Roman"/>
          <w:sz w:val="24"/>
          <w:szCs w:val="24"/>
        </w:rPr>
        <w:t xml:space="preserve"> </w:t>
      </w:r>
      <w:r w:rsidR="007E7D01" w:rsidRPr="006569A0">
        <w:rPr>
          <w:rFonts w:ascii="Times New Roman" w:hAnsi="Times New Roman"/>
          <w:sz w:val="24"/>
          <w:szCs w:val="24"/>
        </w:rPr>
        <w:t xml:space="preserve">в том числе НДС </w:t>
      </w:r>
      <w:r w:rsidR="005D1725">
        <w:rPr>
          <w:rFonts w:ascii="Times New Roman" w:hAnsi="Times New Roman"/>
          <w:sz w:val="24"/>
          <w:szCs w:val="24"/>
        </w:rPr>
        <w:t xml:space="preserve">/ </w:t>
      </w:r>
      <w:r w:rsidR="007E7D01" w:rsidRPr="006569A0">
        <w:rPr>
          <w:rFonts w:ascii="Times New Roman" w:hAnsi="Times New Roman"/>
          <w:sz w:val="24"/>
          <w:szCs w:val="24"/>
        </w:rPr>
        <w:t>(</w:t>
      </w:r>
      <w:r w:rsidR="009B3A58" w:rsidRPr="006569A0">
        <w:rPr>
          <w:rFonts w:ascii="Times New Roman" w:hAnsi="Times New Roman"/>
          <w:sz w:val="24"/>
          <w:szCs w:val="24"/>
        </w:rPr>
        <w:t>НДС не облагается</w:t>
      </w:r>
      <w:r w:rsidR="007E7D01" w:rsidRPr="006569A0">
        <w:rPr>
          <w:rFonts w:ascii="Times New Roman" w:hAnsi="Times New Roman"/>
          <w:sz w:val="24"/>
          <w:szCs w:val="24"/>
        </w:rPr>
        <w:t>)</w:t>
      </w:r>
      <w:r w:rsidR="00C16661" w:rsidRPr="006569A0">
        <w:rPr>
          <w:rFonts w:ascii="Times New Roman" w:hAnsi="Times New Roman"/>
          <w:sz w:val="24"/>
          <w:szCs w:val="24"/>
        </w:rPr>
        <w:t xml:space="preserve"> </w:t>
      </w:r>
      <w:r w:rsidR="009B3A58" w:rsidRPr="006569A0">
        <w:rPr>
          <w:rFonts w:ascii="Times New Roman" w:hAnsi="Times New Roman"/>
          <w:sz w:val="24"/>
          <w:szCs w:val="24"/>
        </w:rPr>
        <w:t>(</w:t>
      </w:r>
      <w:hyperlink r:id="rId9" w:anchor="P365" w:history="1">
        <w:r w:rsidR="009B3A58" w:rsidRPr="006569A0">
          <w:rPr>
            <w:rFonts w:ascii="Times New Roman" w:hAnsi="Times New Roman"/>
            <w:sz w:val="24"/>
            <w:szCs w:val="24"/>
          </w:rPr>
          <w:t>Приложение № 1</w:t>
        </w:r>
      </w:hyperlink>
      <w:r w:rsidR="009B3A58" w:rsidRPr="006569A0">
        <w:rPr>
          <w:rFonts w:ascii="Times New Roman" w:hAnsi="Times New Roman"/>
          <w:sz w:val="24"/>
          <w:szCs w:val="24"/>
        </w:rPr>
        <w:t xml:space="preserve"> к Контракту).</w:t>
      </w:r>
    </w:p>
    <w:p w14:paraId="34C49F95" w14:textId="77777777" w:rsidR="00E87611" w:rsidRPr="006569A0" w:rsidRDefault="00A57593" w:rsidP="001F1BCF">
      <w:pPr>
        <w:pStyle w:val="1f1"/>
        <w:ind w:firstLine="708"/>
        <w:jc w:val="both"/>
        <w:rPr>
          <w:rFonts w:ascii="Times New Roman" w:hAnsi="Times New Roman"/>
          <w:sz w:val="24"/>
          <w:szCs w:val="24"/>
        </w:rPr>
      </w:pPr>
      <w:r w:rsidRPr="006569A0">
        <w:rPr>
          <w:rFonts w:ascii="Times New Roman" w:hAnsi="Times New Roman"/>
          <w:sz w:val="24"/>
          <w:szCs w:val="24"/>
        </w:rPr>
        <w:t>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2ADA69" w14:textId="77777777" w:rsidR="00E87611" w:rsidRPr="006569A0" w:rsidRDefault="0059720C" w:rsidP="001F1BCF">
      <w:pPr>
        <w:pStyle w:val="1f1"/>
        <w:ind w:firstLine="708"/>
        <w:jc w:val="both"/>
        <w:rPr>
          <w:rFonts w:ascii="Times New Roman" w:hAnsi="Times New Roman"/>
          <w:sz w:val="24"/>
          <w:szCs w:val="24"/>
        </w:rPr>
      </w:pPr>
      <w:r w:rsidRPr="006569A0">
        <w:rPr>
          <w:rFonts w:ascii="Times New Roman" w:hAnsi="Times New Roman"/>
          <w:sz w:val="24"/>
          <w:szCs w:val="24"/>
        </w:rPr>
        <w:t>3</w:t>
      </w:r>
      <w:r w:rsidR="00A57593" w:rsidRPr="006569A0">
        <w:rPr>
          <w:rFonts w:ascii="Times New Roman" w:hAnsi="Times New Roman"/>
          <w:sz w:val="24"/>
          <w:szCs w:val="24"/>
        </w:rPr>
        <w:t xml:space="preserve">.3. Цена Контракта </w:t>
      </w:r>
      <w:r w:rsidR="00BD2359" w:rsidRPr="006569A0">
        <w:rPr>
          <w:rFonts w:ascii="Times New Roman" w:hAnsi="Times New Roman"/>
          <w:sz w:val="24"/>
          <w:szCs w:val="24"/>
        </w:rPr>
        <w:t xml:space="preserve">включает в себя стоимость </w:t>
      </w:r>
      <w:r w:rsidR="00C30A9B">
        <w:rPr>
          <w:rFonts w:ascii="Times New Roman" w:hAnsi="Times New Roman"/>
          <w:sz w:val="24"/>
          <w:szCs w:val="24"/>
        </w:rPr>
        <w:t>Товара</w:t>
      </w:r>
      <w:r w:rsidR="00A57593" w:rsidRPr="006569A0">
        <w:rPr>
          <w:rFonts w:ascii="Times New Roman" w:hAnsi="Times New Roman"/>
          <w:sz w:val="24"/>
          <w:szCs w:val="24"/>
        </w:rPr>
        <w:t xml:space="preserve">, а также </w:t>
      </w:r>
      <w:r w:rsidR="00C30A9B" w:rsidRPr="00C30A9B">
        <w:rPr>
          <w:rFonts w:ascii="Times New Roman" w:hAnsi="Times New Roman"/>
          <w:sz w:val="24"/>
          <w:szCs w:val="24"/>
        </w:rPr>
        <w:t>все расходы Поставщика, связанные с исполнением настоящего Контракта, в том числе расходы на доставку, разгрузку Товара, уплату таможенных пошлин, налогов, сборов и других обязательных платежей.</w:t>
      </w:r>
    </w:p>
    <w:p w14:paraId="6509F2B1" w14:textId="77777777" w:rsidR="00BD2359" w:rsidRPr="006569A0" w:rsidRDefault="0059720C" w:rsidP="001F1BCF">
      <w:pPr>
        <w:pStyle w:val="1f1"/>
        <w:ind w:firstLine="708"/>
        <w:jc w:val="both"/>
        <w:rPr>
          <w:rFonts w:ascii="Times New Roman" w:eastAsia="Calibri" w:hAnsi="Times New Roman"/>
          <w:sz w:val="24"/>
          <w:szCs w:val="24"/>
        </w:rPr>
      </w:pPr>
      <w:r w:rsidRPr="006569A0">
        <w:rPr>
          <w:rFonts w:ascii="Times New Roman" w:hAnsi="Times New Roman"/>
          <w:sz w:val="24"/>
          <w:szCs w:val="24"/>
        </w:rPr>
        <w:t>3</w:t>
      </w:r>
      <w:r w:rsidR="00A57593" w:rsidRPr="006569A0">
        <w:rPr>
          <w:rFonts w:ascii="Times New Roman" w:hAnsi="Times New Roman"/>
          <w:sz w:val="24"/>
          <w:szCs w:val="24"/>
        </w:rPr>
        <w:t>.4.</w:t>
      </w:r>
      <w:r w:rsidR="00BD2359" w:rsidRPr="006569A0">
        <w:rPr>
          <w:rFonts w:ascii="Times New Roman" w:eastAsia="Calibri" w:hAnsi="Times New Roman"/>
          <w:sz w:val="24"/>
          <w:szCs w:val="24"/>
        </w:rPr>
        <w:t xml:space="preserve"> 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p>
    <w:p w14:paraId="49B05694" w14:textId="77777777" w:rsidR="00E87611" w:rsidRPr="006569A0" w:rsidRDefault="0059720C" w:rsidP="001F1BCF">
      <w:pPr>
        <w:pStyle w:val="1f1"/>
        <w:ind w:firstLine="708"/>
        <w:jc w:val="both"/>
        <w:rPr>
          <w:rFonts w:ascii="Times New Roman" w:eastAsia="Calibri" w:hAnsi="Times New Roman"/>
          <w:sz w:val="24"/>
          <w:szCs w:val="24"/>
          <w:lang w:eastAsia="en-US"/>
        </w:rPr>
      </w:pPr>
      <w:r w:rsidRPr="006569A0">
        <w:rPr>
          <w:rFonts w:ascii="Times New Roman" w:hAnsi="Times New Roman"/>
          <w:sz w:val="24"/>
          <w:szCs w:val="24"/>
        </w:rPr>
        <w:t>3</w:t>
      </w:r>
      <w:r w:rsidR="00A57593" w:rsidRPr="006569A0">
        <w:rPr>
          <w:rFonts w:ascii="Times New Roman" w:hAnsi="Times New Roman"/>
          <w:sz w:val="24"/>
          <w:szCs w:val="24"/>
        </w:rPr>
        <w:t>.5. Цена Контракта может быть изменена, если по предложению Заказчика увеличивается предусмотрен</w:t>
      </w:r>
      <w:r w:rsidR="00BD2359" w:rsidRPr="006569A0">
        <w:rPr>
          <w:rFonts w:ascii="Times New Roman" w:hAnsi="Times New Roman"/>
          <w:sz w:val="24"/>
          <w:szCs w:val="24"/>
        </w:rPr>
        <w:t>н</w:t>
      </w:r>
      <w:r w:rsidR="00A8507F">
        <w:rPr>
          <w:rFonts w:ascii="Times New Roman" w:hAnsi="Times New Roman"/>
          <w:sz w:val="24"/>
          <w:szCs w:val="24"/>
        </w:rPr>
        <w:t>ое</w:t>
      </w:r>
      <w:r w:rsidR="00BD2359" w:rsidRPr="006569A0">
        <w:rPr>
          <w:rFonts w:ascii="Times New Roman" w:hAnsi="Times New Roman"/>
          <w:sz w:val="24"/>
          <w:szCs w:val="24"/>
        </w:rPr>
        <w:t xml:space="preserve"> Контрактом </w:t>
      </w:r>
      <w:r w:rsidR="00A8507F">
        <w:rPr>
          <w:rFonts w:ascii="Times New Roman" w:hAnsi="Times New Roman"/>
          <w:sz w:val="24"/>
          <w:szCs w:val="24"/>
        </w:rPr>
        <w:t>количество Товара</w:t>
      </w:r>
      <w:r w:rsidR="00A57593" w:rsidRPr="006569A0">
        <w:rPr>
          <w:rFonts w:ascii="Times New Roman" w:hAnsi="Times New Roman"/>
          <w:sz w:val="24"/>
          <w:szCs w:val="24"/>
        </w:rPr>
        <w:t xml:space="preserve"> не более чем на десять процентов или уменьшается предусмотрен</w:t>
      </w:r>
      <w:r w:rsidR="00BD2359" w:rsidRPr="006569A0">
        <w:rPr>
          <w:rFonts w:ascii="Times New Roman" w:hAnsi="Times New Roman"/>
          <w:sz w:val="24"/>
          <w:szCs w:val="24"/>
        </w:rPr>
        <w:t>н</w:t>
      </w:r>
      <w:r w:rsidR="00A8507F">
        <w:rPr>
          <w:rFonts w:ascii="Times New Roman" w:hAnsi="Times New Roman"/>
          <w:sz w:val="24"/>
          <w:szCs w:val="24"/>
        </w:rPr>
        <w:t>ое</w:t>
      </w:r>
      <w:r w:rsidR="00BD2359" w:rsidRPr="006569A0">
        <w:rPr>
          <w:rFonts w:ascii="Times New Roman" w:hAnsi="Times New Roman"/>
          <w:sz w:val="24"/>
          <w:szCs w:val="24"/>
        </w:rPr>
        <w:t xml:space="preserve"> Контрактом </w:t>
      </w:r>
      <w:r w:rsidR="00A8507F">
        <w:rPr>
          <w:rFonts w:ascii="Times New Roman" w:hAnsi="Times New Roman"/>
          <w:sz w:val="24"/>
          <w:szCs w:val="24"/>
        </w:rPr>
        <w:t>количество Товара</w:t>
      </w:r>
      <w:r w:rsidR="00A57593" w:rsidRPr="006569A0">
        <w:rPr>
          <w:rFonts w:ascii="Times New Roman" w:hAnsi="Times New Roman"/>
          <w:sz w:val="24"/>
          <w:szCs w:val="24"/>
        </w:rPr>
        <w:t xml:space="preserve"> не более чем на десять процентов. При этом</w:t>
      </w:r>
      <w:r w:rsidR="00333021" w:rsidRPr="006569A0">
        <w:rPr>
          <w:rFonts w:ascii="Times New Roman" w:hAnsi="Times New Roman"/>
          <w:sz w:val="24"/>
          <w:szCs w:val="24"/>
        </w:rPr>
        <w:t>,</w:t>
      </w:r>
      <w:r w:rsidR="00A57593" w:rsidRPr="006569A0">
        <w:rPr>
          <w:rFonts w:ascii="Times New Roman" w:hAnsi="Times New Roman"/>
          <w:sz w:val="24"/>
          <w:szCs w:val="24"/>
        </w:rPr>
        <w:t xml:space="preserve">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w:t>
      </w:r>
      <w:r w:rsidR="00BD2359" w:rsidRPr="006569A0">
        <w:rPr>
          <w:rFonts w:ascii="Times New Roman" w:hAnsi="Times New Roman"/>
          <w:sz w:val="24"/>
          <w:szCs w:val="24"/>
        </w:rPr>
        <w:t xml:space="preserve"> </w:t>
      </w:r>
      <w:r w:rsidR="00A8507F">
        <w:rPr>
          <w:rFonts w:ascii="Times New Roman" w:hAnsi="Times New Roman"/>
          <w:sz w:val="24"/>
          <w:szCs w:val="24"/>
        </w:rPr>
        <w:t>количеству Товара</w:t>
      </w:r>
      <w:r w:rsidR="00A57593" w:rsidRPr="006569A0">
        <w:rPr>
          <w:rFonts w:ascii="Times New Roman" w:hAnsi="Times New Roman"/>
          <w:sz w:val="24"/>
          <w:szCs w:val="24"/>
        </w:rPr>
        <w:t>, исходя из установленной в Контракте цены единицы</w:t>
      </w:r>
      <w:r w:rsidR="00BD2359" w:rsidRPr="006569A0">
        <w:rPr>
          <w:rFonts w:ascii="Times New Roman" w:hAnsi="Times New Roman"/>
          <w:sz w:val="24"/>
          <w:szCs w:val="24"/>
        </w:rPr>
        <w:t xml:space="preserve"> </w:t>
      </w:r>
      <w:r w:rsidR="00A8507F">
        <w:rPr>
          <w:rFonts w:ascii="Times New Roman" w:hAnsi="Times New Roman"/>
          <w:sz w:val="24"/>
          <w:szCs w:val="24"/>
        </w:rPr>
        <w:t>Товара</w:t>
      </w:r>
      <w:r w:rsidR="00A57593" w:rsidRPr="006569A0">
        <w:rPr>
          <w:rFonts w:ascii="Times New Roman" w:hAnsi="Times New Roman"/>
          <w:sz w:val="24"/>
          <w:szCs w:val="24"/>
        </w:rPr>
        <w:t xml:space="preserve">, но не более чем на десять процентов цены Контракта. При уменьшении предусмотренного Контрактом </w:t>
      </w:r>
      <w:r w:rsidR="00A8507F">
        <w:rPr>
          <w:rFonts w:ascii="Times New Roman" w:hAnsi="Times New Roman"/>
          <w:sz w:val="24"/>
          <w:szCs w:val="24"/>
        </w:rPr>
        <w:t>количества Товара,</w:t>
      </w:r>
      <w:r w:rsidR="00D264AB" w:rsidRPr="006569A0">
        <w:rPr>
          <w:rFonts w:ascii="Times New Roman" w:hAnsi="Times New Roman"/>
          <w:sz w:val="24"/>
          <w:szCs w:val="24"/>
        </w:rPr>
        <w:t xml:space="preserve"> </w:t>
      </w:r>
      <w:r w:rsidR="00A57593" w:rsidRPr="006569A0">
        <w:rPr>
          <w:rFonts w:ascii="Times New Roman" w:hAnsi="Times New Roman"/>
          <w:sz w:val="24"/>
          <w:szCs w:val="24"/>
        </w:rPr>
        <w:t>Стороны Контракта обязаны уменьшить цену Контракта</w:t>
      </w:r>
      <w:r w:rsidR="00333021" w:rsidRPr="006569A0">
        <w:rPr>
          <w:rFonts w:ascii="Times New Roman" w:hAnsi="Times New Roman"/>
          <w:sz w:val="24"/>
          <w:szCs w:val="24"/>
        </w:rPr>
        <w:t>,</w:t>
      </w:r>
      <w:r w:rsidR="00A57593" w:rsidRPr="006569A0">
        <w:rPr>
          <w:rFonts w:ascii="Times New Roman" w:hAnsi="Times New Roman"/>
          <w:sz w:val="24"/>
          <w:szCs w:val="24"/>
        </w:rPr>
        <w:t xml:space="preserve"> исходя из цены единицы</w:t>
      </w:r>
      <w:r w:rsidR="00BD2359" w:rsidRPr="006569A0">
        <w:rPr>
          <w:rFonts w:ascii="Times New Roman" w:hAnsi="Times New Roman"/>
          <w:sz w:val="24"/>
          <w:szCs w:val="24"/>
        </w:rPr>
        <w:t xml:space="preserve"> </w:t>
      </w:r>
      <w:r w:rsidR="00A8507F">
        <w:rPr>
          <w:rFonts w:ascii="Times New Roman" w:hAnsi="Times New Roman"/>
          <w:sz w:val="24"/>
          <w:szCs w:val="24"/>
        </w:rPr>
        <w:t>Товара</w:t>
      </w:r>
      <w:r w:rsidR="00A57593" w:rsidRPr="006569A0">
        <w:rPr>
          <w:rFonts w:ascii="Times New Roman" w:hAnsi="Times New Roman"/>
          <w:sz w:val="24"/>
          <w:szCs w:val="24"/>
        </w:rPr>
        <w:t xml:space="preserve">. Цена единицы дополнительно </w:t>
      </w:r>
      <w:r w:rsidR="00A8507F">
        <w:rPr>
          <w:rFonts w:ascii="Times New Roman" w:hAnsi="Times New Roman"/>
          <w:sz w:val="24"/>
          <w:szCs w:val="24"/>
        </w:rPr>
        <w:t>поставляемого товара</w:t>
      </w:r>
      <w:r w:rsidR="00D264AB" w:rsidRPr="006569A0">
        <w:rPr>
          <w:rFonts w:ascii="Times New Roman" w:hAnsi="Times New Roman"/>
          <w:sz w:val="24"/>
          <w:szCs w:val="24"/>
        </w:rPr>
        <w:t xml:space="preserve"> </w:t>
      </w:r>
      <w:r w:rsidR="00A57593" w:rsidRPr="006569A0">
        <w:rPr>
          <w:rFonts w:ascii="Times New Roman" w:hAnsi="Times New Roman"/>
          <w:sz w:val="24"/>
          <w:szCs w:val="24"/>
        </w:rPr>
        <w:t>или цена еди</w:t>
      </w:r>
      <w:r w:rsidR="00BD2359" w:rsidRPr="006569A0">
        <w:rPr>
          <w:rFonts w:ascii="Times New Roman" w:hAnsi="Times New Roman"/>
          <w:sz w:val="24"/>
          <w:szCs w:val="24"/>
        </w:rPr>
        <w:t xml:space="preserve">ницы </w:t>
      </w:r>
      <w:r w:rsidR="00A8507F">
        <w:rPr>
          <w:rFonts w:ascii="Times New Roman" w:hAnsi="Times New Roman"/>
          <w:sz w:val="24"/>
          <w:szCs w:val="24"/>
        </w:rPr>
        <w:t>Товара</w:t>
      </w:r>
      <w:r w:rsidR="00333021" w:rsidRPr="006569A0">
        <w:rPr>
          <w:rFonts w:ascii="Times New Roman" w:hAnsi="Times New Roman"/>
          <w:sz w:val="24"/>
          <w:szCs w:val="24"/>
        </w:rPr>
        <w:t>,</w:t>
      </w:r>
      <w:r w:rsidR="00A57593" w:rsidRPr="006569A0">
        <w:rPr>
          <w:rFonts w:ascii="Times New Roman" w:hAnsi="Times New Roman"/>
          <w:sz w:val="24"/>
          <w:szCs w:val="24"/>
        </w:rPr>
        <w:t xml:space="preserve"> при уменьшении предусмотренного Контрактом </w:t>
      </w:r>
      <w:r w:rsidR="00A8507F">
        <w:rPr>
          <w:rFonts w:ascii="Times New Roman" w:hAnsi="Times New Roman"/>
          <w:sz w:val="24"/>
          <w:szCs w:val="24"/>
        </w:rPr>
        <w:t>количества поставляемого Товара</w:t>
      </w:r>
      <w:r w:rsidR="00333021" w:rsidRPr="006569A0">
        <w:rPr>
          <w:rFonts w:ascii="Times New Roman" w:hAnsi="Times New Roman"/>
          <w:sz w:val="24"/>
          <w:szCs w:val="24"/>
        </w:rPr>
        <w:t>,</w:t>
      </w:r>
      <w:r w:rsidR="00D264AB" w:rsidRPr="006569A0">
        <w:rPr>
          <w:rFonts w:ascii="Times New Roman" w:hAnsi="Times New Roman"/>
          <w:sz w:val="24"/>
          <w:szCs w:val="24"/>
        </w:rPr>
        <w:t xml:space="preserve"> </w:t>
      </w:r>
      <w:r w:rsidR="00A57593" w:rsidRPr="006569A0">
        <w:rPr>
          <w:rFonts w:ascii="Times New Roman" w:hAnsi="Times New Roman"/>
          <w:sz w:val="24"/>
          <w:szCs w:val="24"/>
        </w:rPr>
        <w:t>должна определяться как частное от деления первоначальной цены Контракта на предусмотрен</w:t>
      </w:r>
      <w:r w:rsidR="00BD2359" w:rsidRPr="006569A0">
        <w:rPr>
          <w:rFonts w:ascii="Times New Roman" w:hAnsi="Times New Roman"/>
          <w:sz w:val="24"/>
          <w:szCs w:val="24"/>
        </w:rPr>
        <w:t>н</w:t>
      </w:r>
      <w:r w:rsidR="00A8507F">
        <w:rPr>
          <w:rFonts w:ascii="Times New Roman" w:hAnsi="Times New Roman"/>
          <w:sz w:val="24"/>
          <w:szCs w:val="24"/>
        </w:rPr>
        <w:t>ое</w:t>
      </w:r>
      <w:r w:rsidR="00BD2359" w:rsidRPr="006569A0">
        <w:rPr>
          <w:rFonts w:ascii="Times New Roman" w:hAnsi="Times New Roman"/>
          <w:sz w:val="24"/>
          <w:szCs w:val="24"/>
        </w:rPr>
        <w:t xml:space="preserve"> в Контракте </w:t>
      </w:r>
      <w:r w:rsidR="00A8507F">
        <w:rPr>
          <w:rFonts w:ascii="Times New Roman" w:hAnsi="Times New Roman"/>
          <w:sz w:val="24"/>
          <w:szCs w:val="24"/>
        </w:rPr>
        <w:t>количество такого Товара</w:t>
      </w:r>
      <w:r w:rsidR="00A57593" w:rsidRPr="006569A0">
        <w:rPr>
          <w:rFonts w:ascii="Times New Roman" w:hAnsi="Times New Roman"/>
          <w:sz w:val="24"/>
          <w:szCs w:val="24"/>
        </w:rPr>
        <w:t>.</w:t>
      </w:r>
    </w:p>
    <w:p w14:paraId="0CF64349" w14:textId="77777777" w:rsidR="00E87611" w:rsidRPr="006569A0" w:rsidRDefault="0059720C" w:rsidP="001F1BCF">
      <w:pPr>
        <w:pStyle w:val="1f1"/>
        <w:ind w:firstLine="708"/>
        <w:jc w:val="both"/>
        <w:rPr>
          <w:rFonts w:ascii="Times New Roman" w:hAnsi="Times New Roman"/>
          <w:sz w:val="24"/>
          <w:szCs w:val="24"/>
        </w:rPr>
      </w:pPr>
      <w:r w:rsidRPr="006569A0">
        <w:rPr>
          <w:rFonts w:ascii="Times New Roman" w:hAnsi="Times New Roman"/>
          <w:sz w:val="24"/>
          <w:szCs w:val="24"/>
        </w:rPr>
        <w:t>3</w:t>
      </w:r>
      <w:r w:rsidR="00A57593" w:rsidRPr="006569A0">
        <w:rPr>
          <w:rFonts w:ascii="Times New Roman" w:hAnsi="Times New Roman"/>
          <w:sz w:val="24"/>
          <w:szCs w:val="24"/>
        </w:rPr>
        <w:t>.6. По соглашению Сторон</w:t>
      </w:r>
      <w:r w:rsidR="00364718">
        <w:rPr>
          <w:rFonts w:ascii="Times New Roman" w:hAnsi="Times New Roman"/>
          <w:sz w:val="24"/>
          <w:szCs w:val="24"/>
        </w:rPr>
        <w:t>,</w:t>
      </w:r>
      <w:r w:rsidR="00A57593" w:rsidRPr="006569A0">
        <w:rPr>
          <w:rFonts w:ascii="Times New Roman" w:hAnsi="Times New Roman"/>
          <w:sz w:val="24"/>
          <w:szCs w:val="24"/>
        </w:rPr>
        <w:t xml:space="preserve"> цена Контракта может быть сниж</w:t>
      </w:r>
      <w:r w:rsidR="00364718">
        <w:rPr>
          <w:rFonts w:ascii="Times New Roman" w:hAnsi="Times New Roman"/>
          <w:sz w:val="24"/>
          <w:szCs w:val="24"/>
        </w:rPr>
        <w:t>ена без изменения</w:t>
      </w:r>
      <w:r w:rsidR="00FA1CB5">
        <w:rPr>
          <w:rFonts w:ascii="Times New Roman" w:hAnsi="Times New Roman"/>
          <w:sz w:val="24"/>
          <w:szCs w:val="24"/>
        </w:rPr>
        <w:t xml:space="preserve"> предусмотренного Контрактом</w:t>
      </w:r>
      <w:r w:rsidR="00A57593" w:rsidRPr="006569A0">
        <w:rPr>
          <w:rFonts w:ascii="Times New Roman" w:hAnsi="Times New Roman"/>
          <w:sz w:val="24"/>
          <w:szCs w:val="24"/>
        </w:rPr>
        <w:t xml:space="preserve"> </w:t>
      </w:r>
      <w:r w:rsidR="00364718">
        <w:rPr>
          <w:rFonts w:ascii="Times New Roman" w:hAnsi="Times New Roman"/>
          <w:sz w:val="24"/>
          <w:szCs w:val="24"/>
        </w:rPr>
        <w:t>количества Товара, качества поставляемого Товара</w:t>
      </w:r>
      <w:r w:rsidR="00D264AB" w:rsidRPr="006569A0">
        <w:rPr>
          <w:rFonts w:ascii="Times New Roman" w:hAnsi="Times New Roman"/>
          <w:sz w:val="24"/>
          <w:szCs w:val="24"/>
        </w:rPr>
        <w:t xml:space="preserve"> </w:t>
      </w:r>
      <w:r w:rsidR="00A57593" w:rsidRPr="006569A0">
        <w:rPr>
          <w:rFonts w:ascii="Times New Roman" w:hAnsi="Times New Roman"/>
          <w:sz w:val="24"/>
          <w:szCs w:val="24"/>
        </w:rPr>
        <w:t>и иных условий Контракта.</w:t>
      </w:r>
    </w:p>
    <w:p w14:paraId="4090485A" w14:textId="77777777" w:rsidR="005D1725" w:rsidRDefault="00B55591" w:rsidP="001F1BCF">
      <w:pPr>
        <w:pStyle w:val="1f1"/>
        <w:ind w:firstLine="708"/>
        <w:jc w:val="both"/>
        <w:rPr>
          <w:rFonts w:ascii="Times New Roman" w:eastAsia="Calibri" w:hAnsi="Times New Roman"/>
          <w:sz w:val="24"/>
          <w:szCs w:val="24"/>
        </w:rPr>
      </w:pPr>
      <w:r w:rsidRPr="006569A0">
        <w:rPr>
          <w:rFonts w:ascii="Times New Roman" w:eastAsia="Calibri" w:hAnsi="Times New Roman"/>
          <w:sz w:val="24"/>
          <w:szCs w:val="24"/>
        </w:rPr>
        <w:t xml:space="preserve">3.7. </w:t>
      </w:r>
      <w:r w:rsidR="00F93EA7" w:rsidRPr="00F93EA7">
        <w:rPr>
          <w:rFonts w:ascii="Times New Roman" w:eastAsia="Calibri" w:hAnsi="Times New Roman"/>
          <w:sz w:val="24"/>
          <w:szCs w:val="24"/>
        </w:rPr>
        <w:t xml:space="preserve">Источник финансирования: </w:t>
      </w:r>
    </w:p>
    <w:p w14:paraId="5E8000FD" w14:textId="1B615CA4" w:rsidR="00B81AE5" w:rsidRPr="003E38F7" w:rsidRDefault="005D1725" w:rsidP="001F1BCF">
      <w:pPr>
        <w:pStyle w:val="1f1"/>
        <w:ind w:firstLine="708"/>
        <w:jc w:val="both"/>
        <w:rPr>
          <w:rFonts w:ascii="Times New Roman" w:eastAsia="Calibri" w:hAnsi="Times New Roman"/>
          <w:sz w:val="24"/>
          <w:szCs w:val="24"/>
        </w:rPr>
      </w:pPr>
      <w:r>
        <w:rPr>
          <w:rFonts w:ascii="Times New Roman" w:eastAsia="Calibri" w:hAnsi="Times New Roman"/>
          <w:sz w:val="24"/>
          <w:szCs w:val="24"/>
        </w:rPr>
        <w:t xml:space="preserve">3.7. </w:t>
      </w:r>
      <w:r w:rsidRPr="005D1725">
        <w:rPr>
          <w:rFonts w:ascii="Times New Roman" w:eastAsia="Calibri" w:hAnsi="Times New Roman"/>
          <w:sz w:val="24"/>
          <w:szCs w:val="24"/>
        </w:rPr>
        <w:t xml:space="preserve">Бюджет Санкт-Петербурга на 2026 год в соответствии с законом Санкт-Петербурга от 28.11.2025 № 659-124 «О бюджете Санкт-Петербурга на 2026 год и на </w:t>
      </w:r>
      <w:r w:rsidRPr="005D1725">
        <w:rPr>
          <w:rFonts w:ascii="Times New Roman" w:eastAsia="Calibri" w:hAnsi="Times New Roman"/>
          <w:sz w:val="24"/>
          <w:szCs w:val="24"/>
        </w:rPr>
        <w:lastRenderedPageBreak/>
        <w:t xml:space="preserve">плановый период 2027 и 2028 годов»: код раздела 0505 целевая </w:t>
      </w:r>
      <w:r w:rsidR="00A52F49">
        <w:rPr>
          <w:rFonts w:ascii="Times New Roman" w:eastAsia="Calibri" w:hAnsi="Times New Roman"/>
          <w:sz w:val="24"/>
          <w:szCs w:val="24"/>
        </w:rPr>
        <w:t>статья 1050087250, код ОСГУ – 34</w:t>
      </w:r>
      <w:r w:rsidRPr="005D1725">
        <w:rPr>
          <w:rFonts w:ascii="Times New Roman" w:eastAsia="Calibri" w:hAnsi="Times New Roman"/>
          <w:sz w:val="24"/>
          <w:szCs w:val="24"/>
        </w:rPr>
        <w:t>0, вид расходов 244.</w:t>
      </w:r>
    </w:p>
    <w:p w14:paraId="6FB2CFF6" w14:textId="77777777" w:rsidR="00954CFD" w:rsidRPr="003E38F7" w:rsidRDefault="0059720C" w:rsidP="001F1BCF">
      <w:pPr>
        <w:pStyle w:val="1f1"/>
        <w:ind w:firstLine="708"/>
        <w:jc w:val="both"/>
        <w:rPr>
          <w:rFonts w:ascii="Times New Roman" w:eastAsia="Calibri" w:hAnsi="Times New Roman"/>
          <w:sz w:val="24"/>
          <w:szCs w:val="24"/>
        </w:rPr>
      </w:pPr>
      <w:r w:rsidRPr="003E38F7">
        <w:rPr>
          <w:rFonts w:ascii="Times New Roman" w:eastAsia="Calibri" w:hAnsi="Times New Roman"/>
          <w:sz w:val="24"/>
          <w:szCs w:val="24"/>
        </w:rPr>
        <w:t>3</w:t>
      </w:r>
      <w:r w:rsidR="00B55591" w:rsidRPr="003E38F7">
        <w:rPr>
          <w:rFonts w:ascii="Times New Roman" w:eastAsia="Calibri" w:hAnsi="Times New Roman"/>
          <w:sz w:val="24"/>
          <w:szCs w:val="24"/>
        </w:rPr>
        <w:t>.8</w:t>
      </w:r>
      <w:r w:rsidR="00A57593" w:rsidRPr="003E38F7">
        <w:rPr>
          <w:rFonts w:ascii="Times New Roman" w:eastAsia="Calibri" w:hAnsi="Times New Roman"/>
          <w:sz w:val="24"/>
          <w:szCs w:val="24"/>
        </w:rPr>
        <w:t>. Авансирование не предусмотрено.</w:t>
      </w:r>
    </w:p>
    <w:p w14:paraId="39E0F958" w14:textId="61648246" w:rsidR="00B81AE5" w:rsidRPr="003E38F7" w:rsidRDefault="00B55591" w:rsidP="001F1BCF">
      <w:pPr>
        <w:pStyle w:val="1f1"/>
        <w:ind w:firstLine="709"/>
        <w:rPr>
          <w:rFonts w:ascii="Times New Roman" w:eastAsia="Calibri" w:hAnsi="Times New Roman"/>
          <w:sz w:val="24"/>
          <w:szCs w:val="24"/>
        </w:rPr>
      </w:pPr>
      <w:r w:rsidRPr="003E38F7">
        <w:rPr>
          <w:rFonts w:ascii="Times New Roman" w:eastAsia="Calibri" w:hAnsi="Times New Roman"/>
          <w:sz w:val="24"/>
          <w:szCs w:val="24"/>
        </w:rPr>
        <w:t>3.9.</w:t>
      </w:r>
      <w:r w:rsidR="00211D77" w:rsidRPr="003E38F7">
        <w:rPr>
          <w:rFonts w:ascii="Times New Roman" w:eastAsia="Calibri" w:hAnsi="Times New Roman"/>
          <w:sz w:val="24"/>
          <w:szCs w:val="24"/>
        </w:rPr>
        <w:t xml:space="preserve"> </w:t>
      </w:r>
      <w:r w:rsidR="003E38F7" w:rsidRPr="003E38F7">
        <w:rPr>
          <w:rFonts w:ascii="Times New Roman" w:eastAsia="Calibri" w:hAnsi="Times New Roman"/>
          <w:sz w:val="24"/>
          <w:szCs w:val="24"/>
        </w:rPr>
        <w:t>Оплата по Контракту осуществляется Заказчиком по факту поставки Товара предусмотренных Приложение</w:t>
      </w:r>
      <w:r w:rsidR="00F256A6">
        <w:rPr>
          <w:rFonts w:ascii="Times New Roman" w:eastAsia="Calibri" w:hAnsi="Times New Roman"/>
          <w:sz w:val="24"/>
          <w:szCs w:val="24"/>
        </w:rPr>
        <w:t>м</w:t>
      </w:r>
      <w:r w:rsidR="003E38F7" w:rsidRPr="003E38F7">
        <w:rPr>
          <w:rFonts w:ascii="Times New Roman" w:eastAsia="Calibri" w:hAnsi="Times New Roman"/>
          <w:sz w:val="24"/>
          <w:szCs w:val="24"/>
        </w:rPr>
        <w:t xml:space="preserve"> № 2 к Контракту, в течение 7 (семи) рабочих дней с даты подписания Заказчиком Акт</w:t>
      </w:r>
      <w:r w:rsidR="003E38F7">
        <w:rPr>
          <w:rFonts w:ascii="Times New Roman" w:eastAsia="Calibri" w:hAnsi="Times New Roman"/>
          <w:sz w:val="24"/>
          <w:szCs w:val="24"/>
        </w:rPr>
        <w:t>а</w:t>
      </w:r>
      <w:r w:rsidR="003E38F7" w:rsidRPr="003E38F7">
        <w:rPr>
          <w:rFonts w:ascii="Times New Roman" w:eastAsia="Calibri" w:hAnsi="Times New Roman"/>
          <w:sz w:val="24"/>
          <w:szCs w:val="24"/>
        </w:rPr>
        <w:t xml:space="preserve"> приема-передачи </w:t>
      </w:r>
      <w:r w:rsidR="004A3E64">
        <w:rPr>
          <w:rFonts w:ascii="Times New Roman" w:eastAsia="Calibri" w:hAnsi="Times New Roman"/>
          <w:sz w:val="24"/>
          <w:szCs w:val="24"/>
        </w:rPr>
        <w:t>т</w:t>
      </w:r>
      <w:r w:rsidR="003E38F7" w:rsidRPr="003E38F7">
        <w:rPr>
          <w:rFonts w:ascii="Times New Roman" w:eastAsia="Calibri" w:hAnsi="Times New Roman"/>
          <w:sz w:val="24"/>
          <w:szCs w:val="24"/>
        </w:rPr>
        <w:t>овара (Приложение № 3 к Контракту).</w:t>
      </w:r>
    </w:p>
    <w:p w14:paraId="06CA6AE1" w14:textId="77777777" w:rsidR="003C35FB" w:rsidRPr="006569A0" w:rsidRDefault="003C35FB" w:rsidP="001F1BCF">
      <w:pPr>
        <w:pStyle w:val="1f1"/>
        <w:ind w:firstLine="708"/>
        <w:jc w:val="both"/>
        <w:rPr>
          <w:rFonts w:ascii="Times New Roman" w:eastAsia="Calibri" w:hAnsi="Times New Roman"/>
          <w:sz w:val="24"/>
          <w:szCs w:val="24"/>
        </w:rPr>
      </w:pPr>
      <w:r w:rsidRPr="006569A0">
        <w:rPr>
          <w:rFonts w:ascii="Times New Roman" w:eastAsia="Calibri" w:hAnsi="Times New Roman"/>
          <w:sz w:val="24"/>
          <w:szCs w:val="24"/>
        </w:rPr>
        <w:t>3.10. Оплата по Контракту осуществляется по</w:t>
      </w:r>
      <w:r w:rsidR="008507E4" w:rsidRPr="006569A0">
        <w:rPr>
          <w:rFonts w:ascii="Times New Roman" w:eastAsia="Calibri" w:hAnsi="Times New Roman"/>
          <w:sz w:val="24"/>
          <w:szCs w:val="24"/>
        </w:rPr>
        <w:t xml:space="preserve"> безналичному расчету платежным поручением</w:t>
      </w:r>
      <w:r w:rsidR="00FA1CB5">
        <w:rPr>
          <w:rFonts w:ascii="Times New Roman" w:eastAsia="Calibri" w:hAnsi="Times New Roman"/>
          <w:sz w:val="24"/>
          <w:szCs w:val="24"/>
        </w:rPr>
        <w:t>,</w:t>
      </w:r>
      <w:r w:rsidRPr="006569A0">
        <w:rPr>
          <w:rFonts w:ascii="Times New Roman" w:eastAsia="Calibri" w:hAnsi="Times New Roman"/>
          <w:sz w:val="24"/>
          <w:szCs w:val="24"/>
        </w:rPr>
        <w:t xml:space="preserve"> путем перечисления Заказчиком денежных средств на расчетный счет </w:t>
      </w:r>
      <w:r w:rsidR="008021EF">
        <w:rPr>
          <w:rFonts w:ascii="Times New Roman" w:eastAsia="Calibri" w:hAnsi="Times New Roman"/>
          <w:sz w:val="24"/>
          <w:szCs w:val="24"/>
        </w:rPr>
        <w:t>Поставщика</w:t>
      </w:r>
      <w:r w:rsidRPr="006569A0">
        <w:rPr>
          <w:rFonts w:ascii="Times New Roman" w:eastAsia="Calibri" w:hAnsi="Times New Roman"/>
          <w:sz w:val="24"/>
          <w:szCs w:val="24"/>
        </w:rPr>
        <w:t xml:space="preserve">, указанный в Контракте. В случае изменения расчетного счета </w:t>
      </w:r>
      <w:r w:rsidR="008021EF">
        <w:rPr>
          <w:rFonts w:ascii="Times New Roman" w:eastAsia="Calibri" w:hAnsi="Times New Roman"/>
          <w:sz w:val="24"/>
          <w:szCs w:val="24"/>
        </w:rPr>
        <w:t>Поставщик</w:t>
      </w:r>
      <w:r w:rsidRPr="006569A0">
        <w:rPr>
          <w:rFonts w:ascii="Times New Roman" w:eastAsia="Calibri" w:hAnsi="Times New Roman"/>
          <w:sz w:val="24"/>
          <w:szCs w:val="24"/>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8021EF">
        <w:rPr>
          <w:rFonts w:ascii="Times New Roman" w:eastAsia="Calibri" w:hAnsi="Times New Roman"/>
          <w:sz w:val="24"/>
          <w:szCs w:val="24"/>
        </w:rPr>
        <w:t>Поставщика</w:t>
      </w:r>
      <w:r w:rsidRPr="006569A0">
        <w:rPr>
          <w:rFonts w:ascii="Times New Roman" w:eastAsia="Calibri" w:hAnsi="Times New Roman"/>
          <w:sz w:val="24"/>
          <w:szCs w:val="24"/>
        </w:rPr>
        <w:t xml:space="preserve">, несет </w:t>
      </w:r>
      <w:r w:rsidR="008021EF">
        <w:rPr>
          <w:rFonts w:ascii="Times New Roman" w:eastAsia="Calibri" w:hAnsi="Times New Roman"/>
          <w:sz w:val="24"/>
          <w:szCs w:val="24"/>
        </w:rPr>
        <w:t>Поставщик</w:t>
      </w:r>
      <w:r w:rsidRPr="006569A0">
        <w:rPr>
          <w:rFonts w:ascii="Times New Roman" w:eastAsia="Calibri" w:hAnsi="Times New Roman"/>
          <w:sz w:val="24"/>
          <w:szCs w:val="24"/>
        </w:rPr>
        <w:t>.</w:t>
      </w:r>
    </w:p>
    <w:p w14:paraId="1E72FF46"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3.11.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w:t>
      </w:r>
      <w:r w:rsidR="008021EF">
        <w:rPr>
          <w:rFonts w:ascii="Times New Roman" w:hAnsi="Times New Roman"/>
          <w:sz w:val="24"/>
          <w:szCs w:val="24"/>
        </w:rPr>
        <w:t>Поставщика</w:t>
      </w:r>
      <w:r w:rsidRPr="006569A0">
        <w:rPr>
          <w:rFonts w:ascii="Times New Roman" w:hAnsi="Times New Roman"/>
          <w:sz w:val="24"/>
          <w:szCs w:val="24"/>
        </w:rPr>
        <w:t>. Дата (день) принятия платежного поручения Заказчика удостоверяется отметкой (штампом, печатью) банковского учреждения.</w:t>
      </w:r>
    </w:p>
    <w:p w14:paraId="3CB7E97C" w14:textId="77777777" w:rsidR="003C35FB" w:rsidRPr="006569A0" w:rsidRDefault="003C35FB" w:rsidP="001F1BCF">
      <w:pPr>
        <w:pStyle w:val="1f1"/>
        <w:ind w:firstLine="708"/>
        <w:jc w:val="both"/>
        <w:rPr>
          <w:rFonts w:ascii="Times New Roman" w:hAnsi="Times New Roman"/>
          <w:sz w:val="24"/>
          <w:szCs w:val="24"/>
        </w:rPr>
      </w:pPr>
      <w:r w:rsidRPr="006569A0">
        <w:rPr>
          <w:rFonts w:ascii="Times New Roman" w:hAnsi="Times New Roman"/>
          <w:sz w:val="24"/>
          <w:szCs w:val="24"/>
        </w:rPr>
        <w:t>3.1</w:t>
      </w:r>
      <w:r w:rsidR="008507E4" w:rsidRPr="006569A0">
        <w:rPr>
          <w:rFonts w:ascii="Times New Roman" w:hAnsi="Times New Roman"/>
          <w:sz w:val="24"/>
          <w:szCs w:val="24"/>
        </w:rPr>
        <w:t>2</w:t>
      </w:r>
      <w:r w:rsidRPr="006569A0">
        <w:rPr>
          <w:rFonts w:ascii="Times New Roman" w:hAnsi="Times New Roman"/>
          <w:sz w:val="24"/>
          <w:szCs w:val="24"/>
        </w:rPr>
        <w:t xml:space="preserve">. </w:t>
      </w:r>
      <w:r w:rsidR="008507E4" w:rsidRPr="006569A0">
        <w:rPr>
          <w:rFonts w:ascii="Times New Roman" w:hAnsi="Times New Roman"/>
          <w:sz w:val="24"/>
          <w:szCs w:val="24"/>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768517B4" w14:textId="77777777" w:rsidR="00B81AE5" w:rsidRDefault="00B81AE5" w:rsidP="001F1BCF">
      <w:pPr>
        <w:pStyle w:val="1f1"/>
        <w:jc w:val="center"/>
        <w:rPr>
          <w:rFonts w:ascii="Times New Roman" w:hAnsi="Times New Roman"/>
          <w:b/>
          <w:sz w:val="24"/>
          <w:szCs w:val="24"/>
        </w:rPr>
      </w:pPr>
    </w:p>
    <w:p w14:paraId="6AEB568A" w14:textId="77777777" w:rsidR="008507E4" w:rsidRPr="006569A0" w:rsidRDefault="0059720C" w:rsidP="001F1BCF">
      <w:pPr>
        <w:pStyle w:val="1f1"/>
        <w:jc w:val="center"/>
        <w:rPr>
          <w:rFonts w:ascii="Times New Roman" w:hAnsi="Times New Roman"/>
          <w:sz w:val="24"/>
          <w:szCs w:val="24"/>
        </w:rPr>
      </w:pPr>
      <w:r w:rsidRPr="006569A0">
        <w:rPr>
          <w:rFonts w:ascii="Times New Roman" w:hAnsi="Times New Roman"/>
          <w:b/>
          <w:sz w:val="24"/>
          <w:szCs w:val="24"/>
        </w:rPr>
        <w:t>4</w:t>
      </w:r>
      <w:r w:rsidR="008507E4" w:rsidRPr="006569A0">
        <w:rPr>
          <w:rFonts w:ascii="Times New Roman" w:hAnsi="Times New Roman"/>
          <w:b/>
          <w:sz w:val="24"/>
          <w:szCs w:val="24"/>
        </w:rPr>
        <w:t xml:space="preserve">. </w:t>
      </w:r>
      <w:r w:rsidR="00B81AE5">
        <w:rPr>
          <w:rFonts w:ascii="Times New Roman" w:hAnsi="Times New Roman"/>
          <w:b/>
          <w:sz w:val="24"/>
          <w:szCs w:val="24"/>
        </w:rPr>
        <w:t>ПРАВА И ОБЯЗАННОСТИ СТОРОН</w:t>
      </w:r>
    </w:p>
    <w:p w14:paraId="6163D99A" w14:textId="77777777" w:rsidR="008507E4" w:rsidRPr="006569A0" w:rsidRDefault="008507E4" w:rsidP="001F1BCF">
      <w:pPr>
        <w:pStyle w:val="1f1"/>
        <w:ind w:firstLine="708"/>
        <w:jc w:val="both"/>
        <w:rPr>
          <w:rFonts w:ascii="Times New Roman" w:hAnsi="Times New Roman"/>
          <w:b/>
          <w:sz w:val="24"/>
          <w:szCs w:val="24"/>
        </w:rPr>
      </w:pPr>
      <w:r w:rsidRPr="006569A0">
        <w:rPr>
          <w:rFonts w:ascii="Times New Roman" w:hAnsi="Times New Roman"/>
          <w:b/>
          <w:sz w:val="24"/>
          <w:szCs w:val="24"/>
        </w:rPr>
        <w:t>4.1. Заказчик по настоящему Контракту вправе:</w:t>
      </w:r>
    </w:p>
    <w:p w14:paraId="4E9FD152" w14:textId="2902A54A"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4.1.1. Требовать от </w:t>
      </w:r>
      <w:r w:rsidR="008021EF">
        <w:rPr>
          <w:rFonts w:ascii="Times New Roman" w:hAnsi="Times New Roman"/>
          <w:sz w:val="24"/>
          <w:szCs w:val="24"/>
        </w:rPr>
        <w:t>Поставщика</w:t>
      </w:r>
      <w:r w:rsidRPr="006569A0">
        <w:rPr>
          <w:rFonts w:ascii="Times New Roman" w:hAnsi="Times New Roman"/>
          <w:sz w:val="24"/>
          <w:szCs w:val="24"/>
        </w:rPr>
        <w:t xml:space="preserve"> надлежащего исполнения принятых им обязательств, а также своевременного устранения выявленных недостатков.</w:t>
      </w:r>
    </w:p>
    <w:p w14:paraId="642E119A"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4.1.2. Требовать от </w:t>
      </w:r>
      <w:r w:rsidR="0000371C">
        <w:rPr>
          <w:rFonts w:ascii="Times New Roman" w:hAnsi="Times New Roman"/>
          <w:sz w:val="24"/>
          <w:szCs w:val="24"/>
        </w:rPr>
        <w:t>Поставщика</w:t>
      </w:r>
      <w:r w:rsidRPr="006569A0">
        <w:rPr>
          <w:rFonts w:ascii="Times New Roman" w:hAnsi="Times New Roman"/>
          <w:sz w:val="24"/>
          <w:szCs w:val="24"/>
        </w:rPr>
        <w:t xml:space="preserve"> предоставления надлежаще оформленных документов, подтверждающих исполнение принятых им обязательств.</w:t>
      </w:r>
    </w:p>
    <w:p w14:paraId="5666207A"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4.1.3. Запрашивать у </w:t>
      </w:r>
      <w:r w:rsidR="0000371C">
        <w:rPr>
          <w:rFonts w:ascii="Times New Roman" w:hAnsi="Times New Roman"/>
          <w:sz w:val="24"/>
          <w:szCs w:val="24"/>
        </w:rPr>
        <w:t>Поставщика</w:t>
      </w:r>
      <w:r w:rsidRPr="006569A0">
        <w:rPr>
          <w:rFonts w:ascii="Times New Roman" w:hAnsi="Times New Roman"/>
          <w:sz w:val="24"/>
          <w:szCs w:val="24"/>
        </w:rPr>
        <w:t xml:space="preserve"> информацию о ходе и состоянии исполнения обязательств </w:t>
      </w:r>
      <w:r w:rsidR="0000371C">
        <w:rPr>
          <w:rFonts w:ascii="Times New Roman" w:hAnsi="Times New Roman"/>
          <w:sz w:val="24"/>
          <w:szCs w:val="24"/>
        </w:rPr>
        <w:t>Поставщика</w:t>
      </w:r>
      <w:r w:rsidRPr="006569A0">
        <w:rPr>
          <w:rFonts w:ascii="Times New Roman" w:hAnsi="Times New Roman"/>
          <w:sz w:val="24"/>
          <w:szCs w:val="24"/>
        </w:rPr>
        <w:t xml:space="preserve"> по настоящему Контракту</w:t>
      </w:r>
      <w:r w:rsidR="00FA1CB5">
        <w:rPr>
          <w:rFonts w:ascii="Times New Roman" w:hAnsi="Times New Roman"/>
          <w:sz w:val="24"/>
          <w:szCs w:val="24"/>
        </w:rPr>
        <w:t>.</w:t>
      </w:r>
    </w:p>
    <w:p w14:paraId="26F8D8DD" w14:textId="658BC82B"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4.1.4. Отказаться (полностью или частично) от оплаты </w:t>
      </w:r>
      <w:r w:rsidR="0000371C">
        <w:rPr>
          <w:rFonts w:ascii="Times New Roman" w:hAnsi="Times New Roman"/>
          <w:sz w:val="24"/>
          <w:szCs w:val="24"/>
        </w:rPr>
        <w:t>Товара</w:t>
      </w:r>
      <w:r w:rsidRPr="006569A0">
        <w:rPr>
          <w:rFonts w:ascii="Times New Roman" w:hAnsi="Times New Roman"/>
          <w:sz w:val="24"/>
          <w:szCs w:val="24"/>
        </w:rPr>
        <w:t>, не соответствующ</w:t>
      </w:r>
      <w:r w:rsidR="0000371C">
        <w:rPr>
          <w:rFonts w:ascii="Times New Roman" w:hAnsi="Times New Roman"/>
          <w:sz w:val="24"/>
          <w:szCs w:val="24"/>
        </w:rPr>
        <w:t>его</w:t>
      </w:r>
      <w:r w:rsidRPr="006569A0">
        <w:rPr>
          <w:rFonts w:ascii="Times New Roman" w:hAnsi="Times New Roman"/>
          <w:sz w:val="24"/>
          <w:szCs w:val="24"/>
        </w:rPr>
        <w:t xml:space="preserve"> требованиям, установленным законодательством для определения качества </w:t>
      </w:r>
      <w:r w:rsidR="0000371C">
        <w:rPr>
          <w:rFonts w:ascii="Times New Roman" w:hAnsi="Times New Roman"/>
          <w:sz w:val="24"/>
          <w:szCs w:val="24"/>
        </w:rPr>
        <w:t>Товара</w:t>
      </w:r>
      <w:r w:rsidRPr="006569A0">
        <w:rPr>
          <w:rFonts w:ascii="Times New Roman" w:hAnsi="Times New Roman"/>
          <w:sz w:val="24"/>
          <w:szCs w:val="24"/>
        </w:rPr>
        <w:t xml:space="preserve"> или условиям Контракта.</w:t>
      </w:r>
    </w:p>
    <w:p w14:paraId="33A46962"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4.1.5. При </w:t>
      </w:r>
      <w:r w:rsidR="0000371C" w:rsidRPr="0000371C">
        <w:rPr>
          <w:rFonts w:ascii="Times New Roman" w:hAnsi="Times New Roman"/>
          <w:sz w:val="24"/>
          <w:szCs w:val="24"/>
        </w:rPr>
        <w:t>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r w:rsidRPr="006569A0">
        <w:rPr>
          <w:rFonts w:ascii="Times New Roman" w:hAnsi="Times New Roman"/>
          <w:sz w:val="24"/>
          <w:szCs w:val="24"/>
        </w:rPr>
        <w:t>:</w:t>
      </w:r>
    </w:p>
    <w:p w14:paraId="456B98F0" w14:textId="77777777" w:rsidR="008507E4" w:rsidRPr="006569A0" w:rsidRDefault="00494C82" w:rsidP="001F1BCF">
      <w:pPr>
        <w:pStyle w:val="1f1"/>
        <w:ind w:firstLine="708"/>
        <w:jc w:val="both"/>
        <w:rPr>
          <w:rFonts w:ascii="Times New Roman" w:hAnsi="Times New Roman"/>
          <w:sz w:val="24"/>
          <w:szCs w:val="24"/>
        </w:rPr>
      </w:pPr>
      <w:r>
        <w:rPr>
          <w:rFonts w:ascii="Times New Roman" w:hAnsi="Times New Roman"/>
          <w:sz w:val="24"/>
          <w:szCs w:val="24"/>
        </w:rPr>
        <w:t xml:space="preserve">- </w:t>
      </w:r>
      <w:r w:rsidR="008507E4" w:rsidRPr="006569A0">
        <w:rPr>
          <w:rFonts w:ascii="Times New Roman" w:hAnsi="Times New Roman"/>
          <w:sz w:val="24"/>
          <w:szCs w:val="24"/>
        </w:rPr>
        <w:t>соразмерного уменьш</w:t>
      </w:r>
      <w:r w:rsidR="00826427" w:rsidRPr="006569A0">
        <w:rPr>
          <w:rFonts w:ascii="Times New Roman" w:hAnsi="Times New Roman"/>
          <w:sz w:val="24"/>
          <w:szCs w:val="24"/>
        </w:rPr>
        <w:t xml:space="preserve">ения цены Контракта (стоимости </w:t>
      </w:r>
      <w:r w:rsidR="0000371C">
        <w:rPr>
          <w:rFonts w:ascii="Times New Roman" w:hAnsi="Times New Roman"/>
          <w:sz w:val="24"/>
          <w:szCs w:val="24"/>
        </w:rPr>
        <w:t>Товара</w:t>
      </w:r>
      <w:r w:rsidR="008507E4" w:rsidRPr="006569A0">
        <w:rPr>
          <w:rFonts w:ascii="Times New Roman" w:hAnsi="Times New Roman"/>
          <w:sz w:val="24"/>
          <w:szCs w:val="24"/>
        </w:rPr>
        <w:t>);</w:t>
      </w:r>
    </w:p>
    <w:p w14:paraId="4BD6FBD7" w14:textId="77777777" w:rsidR="008507E4" w:rsidRPr="006569A0" w:rsidRDefault="00494C82" w:rsidP="001F1BCF">
      <w:pPr>
        <w:pStyle w:val="1f1"/>
        <w:ind w:firstLine="708"/>
        <w:jc w:val="both"/>
        <w:rPr>
          <w:rFonts w:ascii="Times New Roman" w:hAnsi="Times New Roman"/>
          <w:sz w:val="24"/>
          <w:szCs w:val="24"/>
        </w:rPr>
      </w:pPr>
      <w:r>
        <w:rPr>
          <w:rFonts w:ascii="Times New Roman" w:hAnsi="Times New Roman"/>
          <w:sz w:val="24"/>
          <w:szCs w:val="24"/>
        </w:rPr>
        <w:t xml:space="preserve">- </w:t>
      </w:r>
      <w:r w:rsidR="008507E4" w:rsidRPr="006569A0">
        <w:rPr>
          <w:rFonts w:ascii="Times New Roman" w:hAnsi="Times New Roman"/>
          <w:sz w:val="24"/>
          <w:szCs w:val="24"/>
        </w:rPr>
        <w:t>безвозме</w:t>
      </w:r>
      <w:r w:rsidR="00826427" w:rsidRPr="006569A0">
        <w:rPr>
          <w:rFonts w:ascii="Times New Roman" w:hAnsi="Times New Roman"/>
          <w:sz w:val="24"/>
          <w:szCs w:val="24"/>
        </w:rPr>
        <w:t xml:space="preserve">здного устранения недостатков </w:t>
      </w:r>
      <w:r w:rsidR="0000371C">
        <w:rPr>
          <w:rFonts w:ascii="Times New Roman" w:hAnsi="Times New Roman"/>
          <w:sz w:val="24"/>
          <w:szCs w:val="24"/>
        </w:rPr>
        <w:t>Товара</w:t>
      </w:r>
      <w:r w:rsidR="008507E4" w:rsidRPr="006569A0">
        <w:rPr>
          <w:rFonts w:ascii="Times New Roman" w:hAnsi="Times New Roman"/>
          <w:sz w:val="24"/>
          <w:szCs w:val="24"/>
        </w:rPr>
        <w:t xml:space="preserve"> в течение 3 (</w:t>
      </w:r>
      <w:r w:rsidR="0000371C">
        <w:rPr>
          <w:rFonts w:ascii="Times New Roman" w:hAnsi="Times New Roman"/>
          <w:sz w:val="24"/>
          <w:szCs w:val="24"/>
        </w:rPr>
        <w:t>т</w:t>
      </w:r>
      <w:r w:rsidR="008507E4" w:rsidRPr="006569A0">
        <w:rPr>
          <w:rFonts w:ascii="Times New Roman" w:hAnsi="Times New Roman"/>
          <w:sz w:val="24"/>
          <w:szCs w:val="24"/>
        </w:rPr>
        <w:t>рех) рабочих дней;</w:t>
      </w:r>
    </w:p>
    <w:p w14:paraId="118839FB" w14:textId="77777777" w:rsidR="008507E4" w:rsidRPr="006569A0" w:rsidRDefault="00494C82" w:rsidP="001F1BCF">
      <w:pPr>
        <w:pStyle w:val="1f1"/>
        <w:ind w:firstLine="708"/>
        <w:jc w:val="both"/>
        <w:rPr>
          <w:rFonts w:ascii="Times New Roman" w:hAnsi="Times New Roman"/>
          <w:sz w:val="24"/>
          <w:szCs w:val="24"/>
        </w:rPr>
      </w:pPr>
      <w:r>
        <w:rPr>
          <w:rFonts w:ascii="Times New Roman" w:hAnsi="Times New Roman"/>
          <w:sz w:val="24"/>
          <w:szCs w:val="24"/>
        </w:rPr>
        <w:t xml:space="preserve">- </w:t>
      </w:r>
      <w:r w:rsidR="008507E4" w:rsidRPr="006569A0">
        <w:rPr>
          <w:rFonts w:ascii="Times New Roman" w:hAnsi="Times New Roman"/>
          <w:sz w:val="24"/>
          <w:szCs w:val="24"/>
        </w:rPr>
        <w:t xml:space="preserve">возмещения своих расходов на устранение недостатков </w:t>
      </w:r>
      <w:r w:rsidR="0000371C">
        <w:rPr>
          <w:rFonts w:ascii="Times New Roman" w:hAnsi="Times New Roman"/>
          <w:sz w:val="24"/>
          <w:szCs w:val="24"/>
        </w:rPr>
        <w:t>Товара</w:t>
      </w:r>
      <w:r w:rsidR="008507E4" w:rsidRPr="006569A0">
        <w:rPr>
          <w:rFonts w:ascii="Times New Roman" w:hAnsi="Times New Roman"/>
          <w:sz w:val="24"/>
          <w:szCs w:val="24"/>
        </w:rPr>
        <w:t xml:space="preserve"> в течение 3 (</w:t>
      </w:r>
      <w:r w:rsidR="0000371C">
        <w:rPr>
          <w:rFonts w:ascii="Times New Roman" w:hAnsi="Times New Roman"/>
          <w:sz w:val="24"/>
          <w:szCs w:val="24"/>
        </w:rPr>
        <w:t>т</w:t>
      </w:r>
      <w:r w:rsidR="008507E4" w:rsidRPr="006569A0">
        <w:rPr>
          <w:rFonts w:ascii="Times New Roman" w:hAnsi="Times New Roman"/>
          <w:sz w:val="24"/>
          <w:szCs w:val="24"/>
        </w:rPr>
        <w:t>рех) рабочих дней.</w:t>
      </w:r>
    </w:p>
    <w:p w14:paraId="3225019D"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4.1.6. В случае существенного нарушения </w:t>
      </w:r>
      <w:r w:rsidR="0000371C">
        <w:rPr>
          <w:rFonts w:ascii="Times New Roman" w:hAnsi="Times New Roman"/>
          <w:sz w:val="24"/>
          <w:szCs w:val="24"/>
        </w:rPr>
        <w:t>Поставщиком</w:t>
      </w:r>
      <w:r w:rsidRPr="006569A0">
        <w:rPr>
          <w:rFonts w:ascii="Times New Roman" w:hAnsi="Times New Roman"/>
          <w:sz w:val="24"/>
          <w:szCs w:val="24"/>
        </w:rPr>
        <w:t xml:space="preserve"> т</w:t>
      </w:r>
      <w:r w:rsidR="00826427" w:rsidRPr="006569A0">
        <w:rPr>
          <w:rFonts w:ascii="Times New Roman" w:hAnsi="Times New Roman"/>
          <w:sz w:val="24"/>
          <w:szCs w:val="24"/>
        </w:rPr>
        <w:t xml:space="preserve">ребований к качеству </w:t>
      </w:r>
      <w:r w:rsidR="0000371C">
        <w:rPr>
          <w:rFonts w:ascii="Times New Roman" w:hAnsi="Times New Roman"/>
          <w:sz w:val="24"/>
          <w:szCs w:val="24"/>
        </w:rPr>
        <w:t>Товара</w:t>
      </w:r>
      <w:r w:rsidRPr="006569A0">
        <w:rPr>
          <w:rFonts w:ascii="Times New Roman" w:hAnsi="Times New Roman"/>
          <w:sz w:val="24"/>
          <w:szCs w:val="24"/>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0BBBD0D" w14:textId="77777777" w:rsidR="008507E4" w:rsidRPr="006569A0" w:rsidRDefault="00494C82" w:rsidP="001F1BCF">
      <w:pPr>
        <w:pStyle w:val="1f1"/>
        <w:ind w:firstLine="708"/>
        <w:jc w:val="both"/>
        <w:rPr>
          <w:rFonts w:ascii="Times New Roman" w:hAnsi="Times New Roman"/>
          <w:sz w:val="24"/>
          <w:szCs w:val="24"/>
        </w:rPr>
      </w:pPr>
      <w:r>
        <w:rPr>
          <w:rFonts w:ascii="Times New Roman" w:hAnsi="Times New Roman"/>
          <w:sz w:val="24"/>
          <w:szCs w:val="24"/>
        </w:rPr>
        <w:t xml:space="preserve">- </w:t>
      </w:r>
      <w:r w:rsidR="008507E4" w:rsidRPr="006569A0">
        <w:rPr>
          <w:rFonts w:ascii="Times New Roman" w:hAnsi="Times New Roman"/>
          <w:sz w:val="24"/>
          <w:szCs w:val="24"/>
        </w:rPr>
        <w:t>отказаться от исполнения Контракта и потр</w:t>
      </w:r>
      <w:r w:rsidR="00826427" w:rsidRPr="006569A0">
        <w:rPr>
          <w:rFonts w:ascii="Times New Roman" w:hAnsi="Times New Roman"/>
          <w:sz w:val="24"/>
          <w:szCs w:val="24"/>
        </w:rPr>
        <w:t xml:space="preserve">ебовать возврата уплаченной за </w:t>
      </w:r>
      <w:r w:rsidR="0000371C">
        <w:rPr>
          <w:rFonts w:ascii="Times New Roman" w:hAnsi="Times New Roman"/>
          <w:sz w:val="24"/>
          <w:szCs w:val="24"/>
        </w:rPr>
        <w:t>Товар</w:t>
      </w:r>
      <w:r w:rsidR="008507E4" w:rsidRPr="006569A0">
        <w:rPr>
          <w:rFonts w:ascii="Times New Roman" w:hAnsi="Times New Roman"/>
          <w:sz w:val="24"/>
          <w:szCs w:val="24"/>
        </w:rPr>
        <w:t xml:space="preserve"> денежной суммы;</w:t>
      </w:r>
    </w:p>
    <w:p w14:paraId="4D506D78" w14:textId="77777777" w:rsidR="008507E4" w:rsidRPr="006569A0" w:rsidRDefault="00494C82" w:rsidP="001F1BCF">
      <w:pPr>
        <w:pStyle w:val="1f1"/>
        <w:ind w:firstLine="708"/>
        <w:jc w:val="both"/>
        <w:rPr>
          <w:rFonts w:ascii="Times New Roman" w:hAnsi="Times New Roman"/>
          <w:sz w:val="24"/>
          <w:szCs w:val="24"/>
        </w:rPr>
      </w:pPr>
      <w:r>
        <w:rPr>
          <w:rFonts w:ascii="Times New Roman" w:hAnsi="Times New Roman"/>
          <w:sz w:val="24"/>
          <w:szCs w:val="24"/>
        </w:rPr>
        <w:t xml:space="preserve">- </w:t>
      </w:r>
      <w:r w:rsidR="00826427" w:rsidRPr="006569A0">
        <w:rPr>
          <w:rFonts w:ascii="Times New Roman" w:hAnsi="Times New Roman"/>
          <w:sz w:val="24"/>
          <w:szCs w:val="24"/>
        </w:rPr>
        <w:t xml:space="preserve">потребовать замены </w:t>
      </w:r>
      <w:r w:rsidR="0000371C">
        <w:rPr>
          <w:rFonts w:ascii="Times New Roman" w:hAnsi="Times New Roman"/>
          <w:sz w:val="24"/>
          <w:szCs w:val="24"/>
        </w:rPr>
        <w:t>Товара</w:t>
      </w:r>
      <w:r w:rsidR="00826427" w:rsidRPr="006569A0">
        <w:rPr>
          <w:rFonts w:ascii="Times New Roman" w:hAnsi="Times New Roman"/>
          <w:sz w:val="24"/>
          <w:szCs w:val="24"/>
        </w:rPr>
        <w:t xml:space="preserve"> ненадлежащего качества </w:t>
      </w:r>
      <w:r w:rsidR="0000371C">
        <w:rPr>
          <w:rFonts w:ascii="Times New Roman" w:hAnsi="Times New Roman"/>
          <w:sz w:val="24"/>
          <w:szCs w:val="24"/>
        </w:rPr>
        <w:t>Товаром</w:t>
      </w:r>
      <w:r w:rsidR="008507E4" w:rsidRPr="006569A0">
        <w:rPr>
          <w:rFonts w:ascii="Times New Roman" w:hAnsi="Times New Roman"/>
          <w:sz w:val="24"/>
          <w:szCs w:val="24"/>
        </w:rPr>
        <w:t>, соответствующим условиям Контракта.</w:t>
      </w:r>
    </w:p>
    <w:p w14:paraId="218474F4"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w:t>
      </w:r>
      <w:r w:rsidR="00826427" w:rsidRPr="006569A0">
        <w:rPr>
          <w:rFonts w:ascii="Times New Roman" w:hAnsi="Times New Roman"/>
          <w:sz w:val="24"/>
          <w:szCs w:val="24"/>
        </w:rPr>
        <w:t xml:space="preserve">т.п., для участия в </w:t>
      </w:r>
      <w:r w:rsidR="0000371C">
        <w:rPr>
          <w:rFonts w:ascii="Times New Roman" w:hAnsi="Times New Roman"/>
          <w:sz w:val="24"/>
          <w:szCs w:val="24"/>
        </w:rPr>
        <w:t>приемке Товара</w:t>
      </w:r>
      <w:r w:rsidRPr="006569A0">
        <w:rPr>
          <w:rFonts w:ascii="Times New Roman" w:hAnsi="Times New Roman"/>
          <w:sz w:val="24"/>
          <w:szCs w:val="24"/>
        </w:rPr>
        <w:t>.</w:t>
      </w:r>
    </w:p>
    <w:p w14:paraId="71877EBE"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lastRenderedPageBreak/>
        <w:t>4.1.</w:t>
      </w:r>
      <w:r w:rsidR="00826427" w:rsidRPr="006569A0">
        <w:rPr>
          <w:rFonts w:ascii="Times New Roman" w:hAnsi="Times New Roman"/>
          <w:sz w:val="24"/>
          <w:szCs w:val="24"/>
        </w:rPr>
        <w:t xml:space="preserve">8. Контролировать ход </w:t>
      </w:r>
      <w:r w:rsidR="0000371C">
        <w:rPr>
          <w:rFonts w:ascii="Times New Roman" w:hAnsi="Times New Roman"/>
          <w:sz w:val="24"/>
          <w:szCs w:val="24"/>
        </w:rPr>
        <w:t>поставки Товара</w:t>
      </w:r>
      <w:r w:rsidR="00826427" w:rsidRPr="006569A0">
        <w:rPr>
          <w:rFonts w:ascii="Times New Roman" w:hAnsi="Times New Roman"/>
          <w:sz w:val="24"/>
          <w:szCs w:val="24"/>
        </w:rPr>
        <w:t xml:space="preserve">, соблюдение сроков </w:t>
      </w:r>
      <w:r w:rsidR="0000371C">
        <w:rPr>
          <w:rFonts w:ascii="Times New Roman" w:hAnsi="Times New Roman"/>
          <w:sz w:val="24"/>
          <w:szCs w:val="24"/>
        </w:rPr>
        <w:t>поставки</w:t>
      </w:r>
      <w:r w:rsidRPr="006569A0">
        <w:rPr>
          <w:rFonts w:ascii="Times New Roman" w:hAnsi="Times New Roman"/>
          <w:sz w:val="24"/>
          <w:szCs w:val="24"/>
        </w:rPr>
        <w:t>, пр</w:t>
      </w:r>
      <w:r w:rsidR="00826427" w:rsidRPr="006569A0">
        <w:rPr>
          <w:rFonts w:ascii="Times New Roman" w:hAnsi="Times New Roman"/>
          <w:sz w:val="24"/>
          <w:szCs w:val="24"/>
        </w:rPr>
        <w:t xml:space="preserve">оверять соответствие </w:t>
      </w:r>
      <w:r w:rsidR="0000371C">
        <w:rPr>
          <w:rFonts w:ascii="Times New Roman" w:hAnsi="Times New Roman"/>
          <w:sz w:val="24"/>
          <w:szCs w:val="24"/>
        </w:rPr>
        <w:t>Товара</w:t>
      </w:r>
      <w:r w:rsidRPr="006569A0">
        <w:rPr>
          <w:rFonts w:ascii="Times New Roman" w:hAnsi="Times New Roman"/>
          <w:sz w:val="24"/>
          <w:szCs w:val="24"/>
        </w:rPr>
        <w:t xml:space="preserve"> условиям настоящего Контракта.</w:t>
      </w:r>
    </w:p>
    <w:p w14:paraId="76163183"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4.1.</w:t>
      </w:r>
      <w:r w:rsidR="00826427" w:rsidRPr="006569A0">
        <w:rPr>
          <w:rFonts w:ascii="Times New Roman" w:hAnsi="Times New Roman"/>
          <w:sz w:val="24"/>
          <w:szCs w:val="24"/>
        </w:rPr>
        <w:t xml:space="preserve">9. При обнаружении недостатков </w:t>
      </w:r>
      <w:r w:rsidR="0000371C">
        <w:rPr>
          <w:rFonts w:ascii="Times New Roman" w:hAnsi="Times New Roman"/>
          <w:sz w:val="24"/>
          <w:szCs w:val="24"/>
        </w:rPr>
        <w:t>Товара,</w:t>
      </w:r>
      <w:r w:rsidRPr="006569A0">
        <w:rPr>
          <w:rFonts w:ascii="Times New Roman" w:hAnsi="Times New Roman"/>
          <w:sz w:val="24"/>
          <w:szCs w:val="24"/>
        </w:rPr>
        <w:t xml:space="preserve"> требовать их устранения. Тре</w:t>
      </w:r>
      <w:r w:rsidR="00826427" w:rsidRPr="006569A0">
        <w:rPr>
          <w:rFonts w:ascii="Times New Roman" w:hAnsi="Times New Roman"/>
          <w:sz w:val="24"/>
          <w:szCs w:val="24"/>
        </w:rPr>
        <w:t xml:space="preserve">бование устранения недостатков </w:t>
      </w:r>
      <w:r w:rsidR="0000371C">
        <w:rPr>
          <w:rFonts w:ascii="Times New Roman" w:hAnsi="Times New Roman"/>
          <w:sz w:val="24"/>
          <w:szCs w:val="24"/>
        </w:rPr>
        <w:t>Товара</w:t>
      </w:r>
      <w:r w:rsidRPr="006569A0">
        <w:rPr>
          <w:rFonts w:ascii="Times New Roman" w:hAnsi="Times New Roman"/>
          <w:sz w:val="24"/>
          <w:szCs w:val="24"/>
        </w:rPr>
        <w:t xml:space="preserve"> подлежит обязательному выполнению </w:t>
      </w:r>
      <w:r w:rsidR="0000371C">
        <w:rPr>
          <w:rFonts w:ascii="Times New Roman" w:hAnsi="Times New Roman"/>
          <w:sz w:val="24"/>
          <w:szCs w:val="24"/>
        </w:rPr>
        <w:t>Поставщиком</w:t>
      </w:r>
      <w:r w:rsidRPr="006569A0">
        <w:rPr>
          <w:rFonts w:ascii="Times New Roman" w:hAnsi="Times New Roman"/>
          <w:sz w:val="24"/>
          <w:szCs w:val="24"/>
        </w:rPr>
        <w:t xml:space="preserve">. </w:t>
      </w:r>
    </w:p>
    <w:p w14:paraId="4C765D69"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4.1.10. Определять лиц, непосредственно участвующи</w:t>
      </w:r>
      <w:r w:rsidR="00826427" w:rsidRPr="006569A0">
        <w:rPr>
          <w:rFonts w:ascii="Times New Roman" w:hAnsi="Times New Roman"/>
          <w:sz w:val="24"/>
          <w:szCs w:val="24"/>
        </w:rPr>
        <w:t xml:space="preserve">х в контроле за ходом </w:t>
      </w:r>
      <w:r w:rsidR="00F77FD6">
        <w:rPr>
          <w:rFonts w:ascii="Times New Roman" w:hAnsi="Times New Roman"/>
          <w:sz w:val="24"/>
          <w:szCs w:val="24"/>
        </w:rPr>
        <w:t>поставки Товара</w:t>
      </w:r>
      <w:r w:rsidRPr="006569A0">
        <w:rPr>
          <w:rFonts w:ascii="Times New Roman" w:hAnsi="Times New Roman"/>
          <w:sz w:val="24"/>
          <w:szCs w:val="24"/>
        </w:rPr>
        <w:t>.</w:t>
      </w:r>
    </w:p>
    <w:p w14:paraId="73EA517E" w14:textId="77777777" w:rsidR="008507E4" w:rsidRPr="006569A0" w:rsidRDefault="008507E4" w:rsidP="001F1BCF">
      <w:pPr>
        <w:pStyle w:val="1f1"/>
        <w:ind w:firstLine="708"/>
        <w:jc w:val="both"/>
        <w:rPr>
          <w:rFonts w:ascii="Times New Roman" w:hAnsi="Times New Roman"/>
          <w:b/>
          <w:sz w:val="24"/>
          <w:szCs w:val="24"/>
        </w:rPr>
      </w:pPr>
      <w:r w:rsidRPr="006569A0">
        <w:rPr>
          <w:rFonts w:ascii="Times New Roman" w:hAnsi="Times New Roman"/>
          <w:b/>
          <w:sz w:val="24"/>
          <w:szCs w:val="24"/>
        </w:rPr>
        <w:t>4.2. Заказчик по настоящему Контракту обязан:</w:t>
      </w:r>
    </w:p>
    <w:p w14:paraId="7F45527E" w14:textId="1B9A190E"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4.2.1. Совершить все необходимые действия, обе</w:t>
      </w:r>
      <w:r w:rsidR="00826427" w:rsidRPr="006569A0">
        <w:rPr>
          <w:rFonts w:ascii="Times New Roman" w:hAnsi="Times New Roman"/>
          <w:sz w:val="24"/>
          <w:szCs w:val="24"/>
        </w:rPr>
        <w:t xml:space="preserve">спечивающие принятие </w:t>
      </w:r>
      <w:r w:rsidR="00436DDC">
        <w:rPr>
          <w:rFonts w:ascii="Times New Roman" w:hAnsi="Times New Roman"/>
          <w:sz w:val="24"/>
          <w:szCs w:val="24"/>
        </w:rPr>
        <w:t>Товара</w:t>
      </w:r>
      <w:r w:rsidRPr="006569A0">
        <w:rPr>
          <w:rFonts w:ascii="Times New Roman" w:hAnsi="Times New Roman"/>
          <w:sz w:val="24"/>
          <w:szCs w:val="24"/>
        </w:rPr>
        <w:t xml:space="preserve"> по количеству и качеству в соответствии с условиями Контракта.</w:t>
      </w:r>
    </w:p>
    <w:p w14:paraId="217AB891"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4.2.2. Своевременно предоставлять </w:t>
      </w:r>
      <w:r w:rsidR="00436DDC">
        <w:rPr>
          <w:rFonts w:ascii="Times New Roman" w:hAnsi="Times New Roman"/>
          <w:sz w:val="24"/>
          <w:szCs w:val="24"/>
        </w:rPr>
        <w:t>Поставщику</w:t>
      </w:r>
      <w:r w:rsidRPr="006569A0">
        <w:rPr>
          <w:rFonts w:ascii="Times New Roman" w:hAnsi="Times New Roman"/>
          <w:sz w:val="24"/>
          <w:szCs w:val="24"/>
        </w:rPr>
        <w:t xml:space="preserve"> необходимую для выполнения обязательств по Контракту информацию.</w:t>
      </w:r>
    </w:p>
    <w:p w14:paraId="7C0751D6" w14:textId="308B542E"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4.2.3. В течение </w:t>
      </w:r>
      <w:r w:rsidR="00511291">
        <w:rPr>
          <w:rFonts w:ascii="Times New Roman" w:hAnsi="Times New Roman"/>
          <w:sz w:val="24"/>
          <w:szCs w:val="24"/>
        </w:rPr>
        <w:t>20</w:t>
      </w:r>
      <w:r w:rsidRPr="006569A0">
        <w:rPr>
          <w:rFonts w:ascii="Times New Roman" w:hAnsi="Times New Roman"/>
          <w:sz w:val="24"/>
          <w:szCs w:val="24"/>
        </w:rPr>
        <w:t xml:space="preserve"> (</w:t>
      </w:r>
      <w:r w:rsidR="00511291">
        <w:rPr>
          <w:rFonts w:ascii="Times New Roman" w:hAnsi="Times New Roman"/>
          <w:sz w:val="24"/>
          <w:szCs w:val="24"/>
        </w:rPr>
        <w:t>двадцати</w:t>
      </w:r>
      <w:r w:rsidR="00826427" w:rsidRPr="006569A0">
        <w:rPr>
          <w:rFonts w:ascii="Times New Roman" w:hAnsi="Times New Roman"/>
          <w:sz w:val="24"/>
          <w:szCs w:val="24"/>
        </w:rPr>
        <w:t xml:space="preserve">) рабочих дней со дня </w:t>
      </w:r>
      <w:r w:rsidR="00436DDC">
        <w:rPr>
          <w:rFonts w:ascii="Times New Roman" w:hAnsi="Times New Roman"/>
          <w:sz w:val="24"/>
          <w:szCs w:val="24"/>
        </w:rPr>
        <w:t>поставки Товара</w:t>
      </w:r>
      <w:r w:rsidRPr="006569A0">
        <w:rPr>
          <w:rFonts w:ascii="Times New Roman" w:hAnsi="Times New Roman"/>
          <w:sz w:val="24"/>
          <w:szCs w:val="24"/>
        </w:rPr>
        <w:t xml:space="preserve"> уведомить </w:t>
      </w:r>
      <w:r w:rsidR="00436DDC">
        <w:rPr>
          <w:rFonts w:ascii="Times New Roman" w:hAnsi="Times New Roman"/>
          <w:sz w:val="24"/>
          <w:szCs w:val="24"/>
        </w:rPr>
        <w:t>Поставщика</w:t>
      </w:r>
      <w:r w:rsidR="00826427" w:rsidRPr="006569A0">
        <w:rPr>
          <w:rFonts w:ascii="Times New Roman" w:hAnsi="Times New Roman"/>
          <w:sz w:val="24"/>
          <w:szCs w:val="24"/>
        </w:rPr>
        <w:t xml:space="preserve"> о несоответствии </w:t>
      </w:r>
      <w:r w:rsidR="00436DDC">
        <w:rPr>
          <w:rFonts w:ascii="Times New Roman" w:hAnsi="Times New Roman"/>
          <w:sz w:val="24"/>
          <w:szCs w:val="24"/>
        </w:rPr>
        <w:t>Товара</w:t>
      </w:r>
      <w:r w:rsidRPr="006569A0">
        <w:rPr>
          <w:rFonts w:ascii="Times New Roman" w:hAnsi="Times New Roman"/>
          <w:sz w:val="24"/>
          <w:szCs w:val="24"/>
        </w:rPr>
        <w:t xml:space="preserve"> условиям Контракта, которые невозможно было обнаружить в момент сдачи-приемки.</w:t>
      </w:r>
    </w:p>
    <w:p w14:paraId="3FDB83AA"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4.2.4. Провести экспертизу для проверки предоставленных </w:t>
      </w:r>
      <w:r w:rsidR="00436DDC">
        <w:rPr>
          <w:rFonts w:ascii="Times New Roman" w:hAnsi="Times New Roman"/>
          <w:sz w:val="24"/>
          <w:szCs w:val="24"/>
        </w:rPr>
        <w:t>Поставщиком</w:t>
      </w:r>
      <w:r w:rsidR="00826427" w:rsidRPr="006569A0">
        <w:rPr>
          <w:rFonts w:ascii="Times New Roman" w:hAnsi="Times New Roman"/>
          <w:sz w:val="24"/>
          <w:szCs w:val="24"/>
        </w:rPr>
        <w:t xml:space="preserve"> результатов </w:t>
      </w:r>
      <w:r w:rsidR="00436DDC">
        <w:rPr>
          <w:rFonts w:ascii="Times New Roman" w:hAnsi="Times New Roman"/>
          <w:sz w:val="24"/>
          <w:szCs w:val="24"/>
        </w:rPr>
        <w:t>поставки Товара</w:t>
      </w:r>
      <w:r w:rsidRPr="006569A0">
        <w:rPr>
          <w:rFonts w:ascii="Times New Roman" w:hAnsi="Times New Roman"/>
          <w:sz w:val="24"/>
          <w:szCs w:val="24"/>
        </w:rPr>
        <w:t>, предусмотренных Контрактом, в части их соответствия условиям Контракта.</w:t>
      </w:r>
    </w:p>
    <w:p w14:paraId="6356F396" w14:textId="77777777" w:rsidR="008507E4"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4.2.5. Осуществлять контроль за исполнением </w:t>
      </w:r>
      <w:r w:rsidR="00436DDC">
        <w:rPr>
          <w:rFonts w:ascii="Times New Roman" w:hAnsi="Times New Roman"/>
          <w:sz w:val="24"/>
          <w:szCs w:val="24"/>
        </w:rPr>
        <w:t>Поставщиком</w:t>
      </w:r>
      <w:r w:rsidRPr="006569A0">
        <w:rPr>
          <w:rFonts w:ascii="Times New Roman" w:hAnsi="Times New Roman"/>
          <w:sz w:val="24"/>
          <w:szCs w:val="24"/>
        </w:rPr>
        <w:t xml:space="preserve"> условий Контракта в соответствии с законодательством Российской Федерации. </w:t>
      </w:r>
    </w:p>
    <w:p w14:paraId="19CBB1BD" w14:textId="77777777" w:rsidR="00826427"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4.2.6. Произвести оплат</w:t>
      </w:r>
      <w:r w:rsidR="00826427" w:rsidRPr="006569A0">
        <w:rPr>
          <w:rFonts w:ascii="Times New Roman" w:hAnsi="Times New Roman"/>
          <w:sz w:val="24"/>
          <w:szCs w:val="24"/>
        </w:rPr>
        <w:t xml:space="preserve">у надлежащим образом </w:t>
      </w:r>
      <w:r w:rsidR="00436DDC">
        <w:rPr>
          <w:rFonts w:ascii="Times New Roman" w:hAnsi="Times New Roman"/>
          <w:sz w:val="24"/>
          <w:szCs w:val="24"/>
        </w:rPr>
        <w:t>поставленного Товара</w:t>
      </w:r>
      <w:r w:rsidR="00826427" w:rsidRPr="006569A0">
        <w:rPr>
          <w:rFonts w:ascii="Times New Roman" w:hAnsi="Times New Roman"/>
          <w:sz w:val="24"/>
          <w:szCs w:val="24"/>
        </w:rPr>
        <w:t>.</w:t>
      </w:r>
      <w:r w:rsidRPr="006569A0">
        <w:rPr>
          <w:rFonts w:ascii="Times New Roman" w:hAnsi="Times New Roman"/>
          <w:sz w:val="24"/>
          <w:szCs w:val="24"/>
        </w:rPr>
        <w:t xml:space="preserve"> </w:t>
      </w:r>
    </w:p>
    <w:p w14:paraId="366E56E2" w14:textId="77777777" w:rsidR="008507E4" w:rsidRPr="006569A0" w:rsidRDefault="00AD2EF3" w:rsidP="001F1BCF">
      <w:pPr>
        <w:pStyle w:val="1f1"/>
        <w:tabs>
          <w:tab w:val="left" w:pos="1134"/>
          <w:tab w:val="left" w:pos="1276"/>
        </w:tabs>
        <w:ind w:firstLine="708"/>
        <w:jc w:val="both"/>
        <w:rPr>
          <w:rFonts w:ascii="Times New Roman" w:hAnsi="Times New Roman"/>
          <w:sz w:val="24"/>
          <w:szCs w:val="24"/>
        </w:rPr>
      </w:pPr>
      <w:r>
        <w:rPr>
          <w:rFonts w:ascii="Times New Roman" w:hAnsi="Times New Roman"/>
          <w:sz w:val="24"/>
          <w:szCs w:val="24"/>
        </w:rPr>
        <w:t xml:space="preserve">4.2.7. </w:t>
      </w:r>
      <w:r w:rsidR="008507E4" w:rsidRPr="006569A0">
        <w:rPr>
          <w:rFonts w:ascii="Times New Roman" w:hAnsi="Times New Roman"/>
          <w:sz w:val="24"/>
          <w:szCs w:val="24"/>
        </w:rPr>
        <w:t xml:space="preserve">В случае просрочки исполнения </w:t>
      </w:r>
      <w:r w:rsidR="00436DDC">
        <w:rPr>
          <w:rFonts w:ascii="Times New Roman" w:hAnsi="Times New Roman"/>
          <w:sz w:val="24"/>
          <w:szCs w:val="24"/>
        </w:rPr>
        <w:t>Поставщиком</w:t>
      </w:r>
      <w:r w:rsidR="008507E4" w:rsidRPr="006569A0">
        <w:rPr>
          <w:rFonts w:ascii="Times New Roman" w:hAnsi="Times New Roman"/>
          <w:sz w:val="24"/>
          <w:szCs w:val="24"/>
        </w:rPr>
        <w:t xml:space="preserve"> обязательств, предусмотренных Контрактом, а также в иных случаях ненадлежащего исполнения </w:t>
      </w:r>
      <w:r w:rsidR="00436DDC">
        <w:rPr>
          <w:rFonts w:ascii="Times New Roman" w:hAnsi="Times New Roman"/>
          <w:sz w:val="24"/>
          <w:szCs w:val="24"/>
        </w:rPr>
        <w:t>Поставщиком</w:t>
      </w:r>
      <w:r w:rsidR="008507E4" w:rsidRPr="006569A0">
        <w:rPr>
          <w:rFonts w:ascii="Times New Roman" w:hAnsi="Times New Roman"/>
          <w:sz w:val="24"/>
          <w:szCs w:val="24"/>
        </w:rPr>
        <w:t xml:space="preserve"> обязательств, предусмотренных Контрактом, направлять </w:t>
      </w:r>
      <w:r w:rsidR="00436DDC">
        <w:rPr>
          <w:rFonts w:ascii="Times New Roman" w:hAnsi="Times New Roman"/>
          <w:sz w:val="24"/>
          <w:szCs w:val="24"/>
        </w:rPr>
        <w:t>Поставщику</w:t>
      </w:r>
      <w:r w:rsidR="008507E4" w:rsidRPr="006569A0">
        <w:rPr>
          <w:rFonts w:ascii="Times New Roman" w:hAnsi="Times New Roman"/>
          <w:sz w:val="24"/>
          <w:szCs w:val="24"/>
        </w:rPr>
        <w:t xml:space="preserve"> требование об уплате в добровольном порядке сумм неустойки, предусмотренных настоящим Контрактом, за неисполнение (ненадлежащее исполнение) </w:t>
      </w:r>
      <w:r w:rsidR="00436DDC">
        <w:rPr>
          <w:rFonts w:ascii="Times New Roman" w:hAnsi="Times New Roman"/>
          <w:sz w:val="24"/>
          <w:szCs w:val="24"/>
        </w:rPr>
        <w:t>Поставщиком</w:t>
      </w:r>
      <w:r w:rsidR="008507E4" w:rsidRPr="006569A0">
        <w:rPr>
          <w:rFonts w:ascii="Times New Roman" w:hAnsi="Times New Roman"/>
          <w:sz w:val="24"/>
          <w:szCs w:val="24"/>
        </w:rPr>
        <w:t xml:space="preserve"> своих обязательств по настоящему Контракту.</w:t>
      </w:r>
    </w:p>
    <w:p w14:paraId="4207F0EC" w14:textId="77777777" w:rsidR="00826427"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4.2.8. В случае неуплаты </w:t>
      </w:r>
      <w:r w:rsidR="00436DDC">
        <w:rPr>
          <w:rFonts w:ascii="Times New Roman" w:hAnsi="Times New Roman"/>
          <w:sz w:val="24"/>
          <w:szCs w:val="24"/>
        </w:rPr>
        <w:t>Поставщиком</w:t>
      </w:r>
      <w:r w:rsidRPr="006569A0">
        <w:rPr>
          <w:rFonts w:ascii="Times New Roman" w:hAnsi="Times New Roman"/>
          <w:sz w:val="24"/>
          <w:szCs w:val="24"/>
        </w:rPr>
        <w:t xml:space="preserve"> в добровольном порядке предусмотренных настоящим Контрактом сумм неустойки за неисполнение своих обязательств</w:t>
      </w:r>
      <w:r w:rsidR="00AD2EF3">
        <w:rPr>
          <w:rFonts w:ascii="Times New Roman" w:hAnsi="Times New Roman"/>
          <w:sz w:val="24"/>
          <w:szCs w:val="24"/>
        </w:rPr>
        <w:t>,</w:t>
      </w:r>
      <w:r w:rsidRPr="006569A0">
        <w:rPr>
          <w:rFonts w:ascii="Times New Roman" w:hAnsi="Times New Roman"/>
          <w:sz w:val="24"/>
          <w:szCs w:val="24"/>
        </w:rPr>
        <w:t xml:space="preserve"> взыскивать их в судебном порядке</w:t>
      </w:r>
      <w:r w:rsidR="00AD2EF3">
        <w:rPr>
          <w:rFonts w:ascii="Times New Roman" w:hAnsi="Times New Roman"/>
          <w:sz w:val="24"/>
          <w:szCs w:val="24"/>
        </w:rPr>
        <w:t>,</w:t>
      </w:r>
      <w:r w:rsidRPr="006569A0">
        <w:rPr>
          <w:rFonts w:ascii="Times New Roman" w:hAnsi="Times New Roman"/>
          <w:sz w:val="24"/>
          <w:szCs w:val="24"/>
        </w:rPr>
        <w:t xml:space="preserve"> либо производить оплату по Контракту </w:t>
      </w:r>
      <w:r w:rsidR="00826427" w:rsidRPr="006569A0">
        <w:rPr>
          <w:rFonts w:ascii="Times New Roman" w:hAnsi="Times New Roman"/>
          <w:bCs/>
          <w:sz w:val="24"/>
          <w:szCs w:val="24"/>
        </w:rPr>
        <w:t xml:space="preserve">путем выплаты </w:t>
      </w:r>
      <w:r w:rsidR="00436DDC">
        <w:rPr>
          <w:rFonts w:ascii="Times New Roman" w:hAnsi="Times New Roman"/>
          <w:bCs/>
          <w:sz w:val="24"/>
          <w:szCs w:val="24"/>
        </w:rPr>
        <w:t>Поставщику</w:t>
      </w:r>
      <w:r w:rsidR="00826427" w:rsidRPr="006569A0">
        <w:rPr>
          <w:rFonts w:ascii="Times New Roman" w:hAnsi="Times New Roman"/>
          <w:bCs/>
          <w:sz w:val="24"/>
          <w:szCs w:val="24"/>
        </w:rPr>
        <w:t xml:space="preserve"> суммы, уменьшенной на сумму неустойки (пеней, штрафов).</w:t>
      </w:r>
    </w:p>
    <w:p w14:paraId="45B258E3" w14:textId="77777777" w:rsidR="007938C0"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w:t>
      </w:r>
      <w:r w:rsidR="00C07680" w:rsidRPr="006569A0">
        <w:rPr>
          <w:rFonts w:ascii="Times New Roman" w:hAnsi="Times New Roman"/>
          <w:sz w:val="24"/>
          <w:szCs w:val="24"/>
        </w:rPr>
        <w:t>8</w:t>
      </w:r>
      <w:r w:rsidRPr="006569A0">
        <w:rPr>
          <w:rFonts w:ascii="Times New Roman" w:hAnsi="Times New Roman"/>
          <w:sz w:val="24"/>
          <w:szCs w:val="24"/>
        </w:rPr>
        <w:t xml:space="preserve"> настоящего Контракта</w:t>
      </w:r>
      <w:r w:rsidR="007938C0" w:rsidRPr="006569A0">
        <w:rPr>
          <w:rFonts w:ascii="Times New Roman" w:hAnsi="Times New Roman"/>
          <w:sz w:val="24"/>
          <w:szCs w:val="24"/>
        </w:rPr>
        <w:t>.</w:t>
      </w:r>
    </w:p>
    <w:p w14:paraId="6608DD6C" w14:textId="788A4F69" w:rsidR="007938C0" w:rsidRPr="006569A0" w:rsidRDefault="008507E4"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4.2.10. Не допускать расторжения Контракта по соглашению Сторон, если на дату подписания соглашения имелись основания требовать от </w:t>
      </w:r>
      <w:r w:rsidR="00436DDC">
        <w:rPr>
          <w:rFonts w:ascii="Times New Roman" w:hAnsi="Times New Roman"/>
          <w:sz w:val="24"/>
          <w:szCs w:val="24"/>
        </w:rPr>
        <w:t>Поставщика</w:t>
      </w:r>
      <w:r w:rsidRPr="006569A0">
        <w:rPr>
          <w:rFonts w:ascii="Times New Roman" w:hAnsi="Times New Roman"/>
          <w:sz w:val="24"/>
          <w:szCs w:val="24"/>
        </w:rPr>
        <w:t xml:space="preserve"> оплаты неустойки за неисполнение или ненадлежащее исполнение обязательств, предусмотренных Контрактом, и </w:t>
      </w:r>
      <w:r w:rsidR="00436DDC">
        <w:rPr>
          <w:rFonts w:ascii="Times New Roman" w:hAnsi="Times New Roman"/>
          <w:sz w:val="24"/>
          <w:szCs w:val="24"/>
        </w:rPr>
        <w:t>Поставщиком</w:t>
      </w:r>
      <w:r w:rsidRPr="006569A0">
        <w:rPr>
          <w:rFonts w:ascii="Times New Roman" w:hAnsi="Times New Roman"/>
          <w:sz w:val="24"/>
          <w:szCs w:val="24"/>
        </w:rPr>
        <w:t xml:space="preserve"> такая </w:t>
      </w:r>
      <w:r w:rsidR="005323DF" w:rsidRPr="006569A0">
        <w:rPr>
          <w:rFonts w:ascii="Times New Roman" w:hAnsi="Times New Roman"/>
          <w:sz w:val="24"/>
          <w:szCs w:val="24"/>
        </w:rPr>
        <w:t>неустойка не</w:t>
      </w:r>
      <w:r w:rsidRPr="006569A0">
        <w:rPr>
          <w:rFonts w:ascii="Times New Roman" w:hAnsi="Times New Roman"/>
          <w:sz w:val="24"/>
          <w:szCs w:val="24"/>
        </w:rPr>
        <w:t xml:space="preserve"> оплачена</w:t>
      </w:r>
      <w:r w:rsidR="007938C0" w:rsidRPr="006569A0">
        <w:rPr>
          <w:rFonts w:ascii="Times New Roman" w:hAnsi="Times New Roman"/>
          <w:sz w:val="24"/>
          <w:szCs w:val="24"/>
        </w:rPr>
        <w:t>.</w:t>
      </w:r>
    </w:p>
    <w:p w14:paraId="7D2353B8" w14:textId="77777777" w:rsidR="008507E4" w:rsidRPr="006569A0" w:rsidRDefault="007938C0" w:rsidP="001F1BCF">
      <w:pPr>
        <w:pStyle w:val="1f1"/>
        <w:ind w:firstLine="708"/>
        <w:jc w:val="both"/>
        <w:rPr>
          <w:rFonts w:ascii="Times New Roman" w:hAnsi="Times New Roman"/>
          <w:b/>
          <w:sz w:val="24"/>
          <w:szCs w:val="24"/>
        </w:rPr>
      </w:pPr>
      <w:r w:rsidRPr="006569A0">
        <w:rPr>
          <w:rFonts w:ascii="Times New Roman" w:hAnsi="Times New Roman"/>
          <w:b/>
          <w:sz w:val="24"/>
          <w:szCs w:val="24"/>
        </w:rPr>
        <w:t>4.3</w:t>
      </w:r>
      <w:r w:rsidR="008507E4" w:rsidRPr="006569A0">
        <w:rPr>
          <w:rFonts w:ascii="Times New Roman" w:hAnsi="Times New Roman"/>
          <w:b/>
          <w:sz w:val="24"/>
          <w:szCs w:val="24"/>
        </w:rPr>
        <w:t xml:space="preserve">. </w:t>
      </w:r>
      <w:r w:rsidR="008C7E77">
        <w:rPr>
          <w:rFonts w:ascii="Times New Roman" w:hAnsi="Times New Roman"/>
          <w:b/>
          <w:sz w:val="24"/>
          <w:szCs w:val="24"/>
        </w:rPr>
        <w:t>Поставщик</w:t>
      </w:r>
      <w:r w:rsidR="008507E4" w:rsidRPr="006569A0">
        <w:rPr>
          <w:rFonts w:ascii="Times New Roman" w:hAnsi="Times New Roman"/>
          <w:b/>
          <w:sz w:val="24"/>
          <w:szCs w:val="24"/>
        </w:rPr>
        <w:t xml:space="preserve"> по настоящему Контракту вправе:</w:t>
      </w:r>
    </w:p>
    <w:p w14:paraId="4F4FB1BA" w14:textId="77777777" w:rsidR="008507E4" w:rsidRPr="006569A0" w:rsidRDefault="007938C0" w:rsidP="001F1BCF">
      <w:pPr>
        <w:pStyle w:val="1f1"/>
        <w:ind w:firstLine="708"/>
        <w:jc w:val="both"/>
        <w:rPr>
          <w:rFonts w:ascii="Times New Roman" w:hAnsi="Times New Roman"/>
          <w:sz w:val="24"/>
          <w:szCs w:val="24"/>
        </w:rPr>
      </w:pPr>
      <w:r w:rsidRPr="006569A0">
        <w:rPr>
          <w:rFonts w:ascii="Times New Roman" w:hAnsi="Times New Roman"/>
          <w:sz w:val="24"/>
          <w:szCs w:val="24"/>
        </w:rPr>
        <w:t>4.3</w:t>
      </w:r>
      <w:r w:rsidR="008507E4" w:rsidRPr="006569A0">
        <w:rPr>
          <w:rFonts w:ascii="Times New Roman" w:hAnsi="Times New Roman"/>
          <w:sz w:val="24"/>
          <w:szCs w:val="24"/>
        </w:rPr>
        <w:t>.1. По своему выбору потребовать оплат</w:t>
      </w:r>
      <w:r w:rsidRPr="006569A0">
        <w:rPr>
          <w:rFonts w:ascii="Times New Roman" w:hAnsi="Times New Roman"/>
          <w:sz w:val="24"/>
          <w:szCs w:val="24"/>
        </w:rPr>
        <w:t xml:space="preserve">ы </w:t>
      </w:r>
      <w:r w:rsidR="008C7E77">
        <w:rPr>
          <w:rFonts w:ascii="Times New Roman" w:hAnsi="Times New Roman"/>
          <w:sz w:val="24"/>
          <w:szCs w:val="24"/>
        </w:rPr>
        <w:t>Товара,</w:t>
      </w:r>
      <w:r w:rsidR="008507E4" w:rsidRPr="006569A0">
        <w:rPr>
          <w:rFonts w:ascii="Times New Roman" w:hAnsi="Times New Roman"/>
          <w:sz w:val="24"/>
          <w:szCs w:val="24"/>
        </w:rPr>
        <w:t xml:space="preserve"> либо отказаться от исполнения Контракта, если Заказчик в нарушение Контракта отказыв</w:t>
      </w:r>
      <w:r w:rsidRPr="006569A0">
        <w:rPr>
          <w:rFonts w:ascii="Times New Roman" w:hAnsi="Times New Roman"/>
          <w:sz w:val="24"/>
          <w:szCs w:val="24"/>
        </w:rPr>
        <w:t xml:space="preserve">ается принять и (или) оплатить </w:t>
      </w:r>
      <w:r w:rsidR="008C7E77">
        <w:rPr>
          <w:rFonts w:ascii="Times New Roman" w:hAnsi="Times New Roman"/>
          <w:sz w:val="24"/>
          <w:szCs w:val="24"/>
        </w:rPr>
        <w:t>Товар</w:t>
      </w:r>
      <w:r w:rsidR="008507E4" w:rsidRPr="006569A0">
        <w:rPr>
          <w:rFonts w:ascii="Times New Roman" w:hAnsi="Times New Roman"/>
          <w:sz w:val="24"/>
          <w:szCs w:val="24"/>
        </w:rPr>
        <w:t>.</w:t>
      </w:r>
    </w:p>
    <w:p w14:paraId="3F621E63" w14:textId="77777777" w:rsidR="008507E4" w:rsidRPr="006569A0" w:rsidRDefault="007938C0" w:rsidP="001F1BCF">
      <w:pPr>
        <w:pStyle w:val="1f1"/>
        <w:ind w:firstLine="708"/>
        <w:jc w:val="both"/>
        <w:rPr>
          <w:rFonts w:ascii="Times New Roman" w:hAnsi="Times New Roman"/>
          <w:sz w:val="24"/>
          <w:szCs w:val="24"/>
        </w:rPr>
      </w:pPr>
      <w:r w:rsidRPr="006569A0">
        <w:rPr>
          <w:rFonts w:ascii="Times New Roman" w:hAnsi="Times New Roman"/>
          <w:sz w:val="24"/>
          <w:szCs w:val="24"/>
        </w:rPr>
        <w:t>4.3.2</w:t>
      </w:r>
      <w:r w:rsidR="008507E4" w:rsidRPr="006569A0">
        <w:rPr>
          <w:rFonts w:ascii="Times New Roman" w:hAnsi="Times New Roman"/>
          <w:sz w:val="24"/>
          <w:szCs w:val="24"/>
        </w:rPr>
        <w:t xml:space="preserve">. Направлять Заказчику запросы и получать от него разъяснения и </w:t>
      </w:r>
      <w:r w:rsidRPr="006569A0">
        <w:rPr>
          <w:rFonts w:ascii="Times New Roman" w:hAnsi="Times New Roman"/>
          <w:sz w:val="24"/>
          <w:szCs w:val="24"/>
        </w:rPr>
        <w:t xml:space="preserve">уточнения по вопросам </w:t>
      </w:r>
      <w:r w:rsidR="008C7E77">
        <w:rPr>
          <w:rFonts w:ascii="Times New Roman" w:hAnsi="Times New Roman"/>
          <w:sz w:val="24"/>
          <w:szCs w:val="24"/>
        </w:rPr>
        <w:t>поставки Товара</w:t>
      </w:r>
      <w:r w:rsidR="008507E4" w:rsidRPr="006569A0">
        <w:rPr>
          <w:rFonts w:ascii="Times New Roman" w:hAnsi="Times New Roman"/>
          <w:sz w:val="24"/>
          <w:szCs w:val="24"/>
        </w:rPr>
        <w:t xml:space="preserve"> в рамках настоящего Контракта.</w:t>
      </w:r>
    </w:p>
    <w:p w14:paraId="3234926F" w14:textId="77777777" w:rsidR="008507E4" w:rsidRPr="006569A0" w:rsidRDefault="007938C0" w:rsidP="001F1BCF">
      <w:pPr>
        <w:pStyle w:val="1f1"/>
        <w:ind w:firstLine="708"/>
        <w:jc w:val="both"/>
        <w:rPr>
          <w:rFonts w:ascii="Times New Roman" w:hAnsi="Times New Roman"/>
          <w:b/>
          <w:sz w:val="24"/>
          <w:szCs w:val="24"/>
        </w:rPr>
      </w:pPr>
      <w:r w:rsidRPr="006569A0">
        <w:rPr>
          <w:rFonts w:ascii="Times New Roman" w:hAnsi="Times New Roman"/>
          <w:b/>
          <w:sz w:val="24"/>
          <w:szCs w:val="24"/>
        </w:rPr>
        <w:t>4.4</w:t>
      </w:r>
      <w:r w:rsidR="008507E4" w:rsidRPr="006569A0">
        <w:rPr>
          <w:rFonts w:ascii="Times New Roman" w:hAnsi="Times New Roman"/>
          <w:b/>
          <w:sz w:val="24"/>
          <w:szCs w:val="24"/>
        </w:rPr>
        <w:t xml:space="preserve">. </w:t>
      </w:r>
      <w:r w:rsidR="008C7E77">
        <w:rPr>
          <w:rFonts w:ascii="Times New Roman" w:hAnsi="Times New Roman"/>
          <w:b/>
          <w:sz w:val="24"/>
          <w:szCs w:val="24"/>
        </w:rPr>
        <w:t>Поставщик</w:t>
      </w:r>
      <w:r w:rsidR="008507E4" w:rsidRPr="006569A0">
        <w:rPr>
          <w:rFonts w:ascii="Times New Roman" w:hAnsi="Times New Roman"/>
          <w:b/>
          <w:sz w:val="24"/>
          <w:szCs w:val="24"/>
        </w:rPr>
        <w:t xml:space="preserve"> по настоящему Контракту обязан:</w:t>
      </w:r>
    </w:p>
    <w:p w14:paraId="25E27754" w14:textId="77777777" w:rsidR="008507E4" w:rsidRPr="00B235EF" w:rsidRDefault="007938C0" w:rsidP="001F1BCF">
      <w:pPr>
        <w:pStyle w:val="1f1"/>
        <w:ind w:firstLine="708"/>
        <w:jc w:val="both"/>
        <w:rPr>
          <w:rFonts w:ascii="Times New Roman" w:hAnsi="Times New Roman"/>
          <w:sz w:val="24"/>
          <w:szCs w:val="24"/>
        </w:rPr>
      </w:pPr>
      <w:r w:rsidRPr="00B235EF">
        <w:rPr>
          <w:rFonts w:ascii="Times New Roman" w:hAnsi="Times New Roman"/>
          <w:sz w:val="24"/>
          <w:szCs w:val="24"/>
        </w:rPr>
        <w:t xml:space="preserve">4.4.1. </w:t>
      </w:r>
      <w:r w:rsidR="008C7E77" w:rsidRPr="00B235EF">
        <w:rPr>
          <w:rFonts w:ascii="Times New Roman" w:hAnsi="Times New Roman"/>
          <w:sz w:val="24"/>
          <w:szCs w:val="24"/>
        </w:rPr>
        <w:t>Осуществить</w:t>
      </w:r>
      <w:r w:rsidRPr="00B235EF">
        <w:rPr>
          <w:rFonts w:ascii="Times New Roman" w:hAnsi="Times New Roman"/>
          <w:sz w:val="24"/>
          <w:szCs w:val="24"/>
        </w:rPr>
        <w:t xml:space="preserve"> </w:t>
      </w:r>
      <w:r w:rsidR="008C7E77" w:rsidRPr="00B235EF">
        <w:rPr>
          <w:rFonts w:ascii="Times New Roman" w:hAnsi="Times New Roman"/>
          <w:sz w:val="24"/>
          <w:szCs w:val="24"/>
        </w:rPr>
        <w:t>поставку Товара</w:t>
      </w:r>
      <w:r w:rsidR="008507E4" w:rsidRPr="00B235EF">
        <w:rPr>
          <w:rFonts w:ascii="Times New Roman" w:hAnsi="Times New Roman"/>
          <w:sz w:val="24"/>
          <w:szCs w:val="24"/>
        </w:rPr>
        <w:t xml:space="preserve"> в соответствии с принятыми на себя обязательствами в порядке и на условиях Контракта и приложений к нему.</w:t>
      </w:r>
    </w:p>
    <w:p w14:paraId="7C08A488" w14:textId="77777777" w:rsidR="008507E4" w:rsidRPr="006569A0" w:rsidRDefault="007938C0"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4.4.2. </w:t>
      </w:r>
      <w:r w:rsidR="00B235EF">
        <w:rPr>
          <w:rFonts w:ascii="Times New Roman" w:hAnsi="Times New Roman"/>
          <w:sz w:val="24"/>
          <w:szCs w:val="24"/>
        </w:rPr>
        <w:t>П</w:t>
      </w:r>
      <w:r w:rsidRPr="006569A0">
        <w:rPr>
          <w:rFonts w:ascii="Times New Roman" w:hAnsi="Times New Roman"/>
          <w:sz w:val="24"/>
          <w:szCs w:val="24"/>
        </w:rPr>
        <w:t xml:space="preserve">ередать </w:t>
      </w:r>
      <w:r w:rsidR="00B235EF">
        <w:rPr>
          <w:rFonts w:ascii="Times New Roman" w:hAnsi="Times New Roman"/>
          <w:sz w:val="24"/>
          <w:szCs w:val="24"/>
        </w:rPr>
        <w:t>Товар</w:t>
      </w:r>
      <w:r w:rsidR="008507E4" w:rsidRPr="006569A0">
        <w:rPr>
          <w:rFonts w:ascii="Times New Roman" w:hAnsi="Times New Roman"/>
          <w:sz w:val="24"/>
          <w:szCs w:val="24"/>
        </w:rPr>
        <w:t xml:space="preserve"> Заказчику в порядке и </w:t>
      </w:r>
      <w:r w:rsidR="00F43F97" w:rsidRPr="006569A0">
        <w:rPr>
          <w:rFonts w:ascii="Times New Roman" w:hAnsi="Times New Roman"/>
          <w:sz w:val="24"/>
          <w:szCs w:val="24"/>
        </w:rPr>
        <w:t>в сроки, определенные разделом 5</w:t>
      </w:r>
      <w:r w:rsidR="008507E4" w:rsidRPr="006569A0">
        <w:rPr>
          <w:rFonts w:ascii="Times New Roman" w:hAnsi="Times New Roman"/>
          <w:sz w:val="24"/>
          <w:szCs w:val="24"/>
        </w:rPr>
        <w:t xml:space="preserve"> настоящего Контракта.</w:t>
      </w:r>
      <w:r w:rsidRPr="006569A0">
        <w:rPr>
          <w:rFonts w:ascii="Times New Roman" w:hAnsi="Times New Roman"/>
          <w:sz w:val="24"/>
          <w:szCs w:val="24"/>
        </w:rPr>
        <w:t xml:space="preserve"> </w:t>
      </w:r>
      <w:r w:rsidR="008507E4" w:rsidRPr="006569A0">
        <w:rPr>
          <w:rFonts w:ascii="Times New Roman" w:hAnsi="Times New Roman"/>
          <w:sz w:val="24"/>
          <w:szCs w:val="24"/>
        </w:rPr>
        <w:t xml:space="preserve">В случае </w:t>
      </w:r>
      <w:r w:rsidR="00F43F97" w:rsidRPr="006569A0">
        <w:rPr>
          <w:rFonts w:ascii="Times New Roman" w:hAnsi="Times New Roman"/>
          <w:sz w:val="24"/>
          <w:szCs w:val="24"/>
        </w:rPr>
        <w:t>непредставления в установленные пунктом 5</w:t>
      </w:r>
      <w:r w:rsidR="008507E4" w:rsidRPr="006569A0">
        <w:rPr>
          <w:rFonts w:ascii="Times New Roman" w:hAnsi="Times New Roman"/>
          <w:sz w:val="24"/>
          <w:szCs w:val="24"/>
        </w:rPr>
        <w:t>.2. Контракта сроки</w:t>
      </w:r>
      <w:r w:rsidR="00F43F97" w:rsidRPr="006569A0">
        <w:rPr>
          <w:rFonts w:ascii="Times New Roman" w:hAnsi="Times New Roman"/>
          <w:sz w:val="24"/>
          <w:szCs w:val="24"/>
        </w:rPr>
        <w:t xml:space="preserve"> документа о приемке</w:t>
      </w:r>
      <w:r w:rsidR="008507E4" w:rsidRPr="006569A0">
        <w:rPr>
          <w:rFonts w:ascii="Times New Roman" w:hAnsi="Times New Roman"/>
          <w:sz w:val="24"/>
          <w:szCs w:val="24"/>
        </w:rPr>
        <w:t xml:space="preserve">, </w:t>
      </w:r>
      <w:r w:rsidR="00B235EF">
        <w:rPr>
          <w:rFonts w:ascii="Times New Roman" w:hAnsi="Times New Roman"/>
          <w:sz w:val="24"/>
          <w:szCs w:val="24"/>
        </w:rPr>
        <w:t>Поставщик</w:t>
      </w:r>
      <w:r w:rsidR="008507E4" w:rsidRPr="006569A0">
        <w:rPr>
          <w:rFonts w:ascii="Times New Roman" w:hAnsi="Times New Roman"/>
          <w:sz w:val="24"/>
          <w:szCs w:val="24"/>
        </w:rPr>
        <w:t xml:space="preserve"> считается нарушившим условия Контракта и к нему будут применены меры ответственности за ненадлежащее исполнение </w:t>
      </w:r>
      <w:r w:rsidR="008507E4" w:rsidRPr="006569A0">
        <w:rPr>
          <w:rFonts w:ascii="Times New Roman" w:hAnsi="Times New Roman"/>
          <w:sz w:val="24"/>
          <w:szCs w:val="24"/>
        </w:rPr>
        <w:lastRenderedPageBreak/>
        <w:t>им обязательств, предусмотренных Контрактом, в пор</w:t>
      </w:r>
      <w:r w:rsidR="00F43F97" w:rsidRPr="006569A0">
        <w:rPr>
          <w:rFonts w:ascii="Times New Roman" w:hAnsi="Times New Roman"/>
          <w:sz w:val="24"/>
          <w:szCs w:val="24"/>
        </w:rPr>
        <w:t>ядке, предусмотренном разделом 8</w:t>
      </w:r>
      <w:r w:rsidR="008507E4" w:rsidRPr="006569A0">
        <w:rPr>
          <w:rFonts w:ascii="Times New Roman" w:hAnsi="Times New Roman"/>
          <w:sz w:val="24"/>
          <w:szCs w:val="24"/>
        </w:rPr>
        <w:t xml:space="preserve"> настоящего Контракта.</w:t>
      </w:r>
    </w:p>
    <w:p w14:paraId="729CFF7F" w14:textId="77777777" w:rsidR="008507E4" w:rsidRPr="006569A0" w:rsidRDefault="007938C0" w:rsidP="001F1BCF">
      <w:pPr>
        <w:pStyle w:val="1f1"/>
        <w:ind w:firstLine="708"/>
        <w:jc w:val="both"/>
        <w:rPr>
          <w:rFonts w:ascii="Times New Roman" w:hAnsi="Times New Roman"/>
          <w:sz w:val="24"/>
          <w:szCs w:val="24"/>
        </w:rPr>
      </w:pPr>
      <w:r w:rsidRPr="006569A0">
        <w:rPr>
          <w:rFonts w:ascii="Times New Roman" w:hAnsi="Times New Roman"/>
          <w:sz w:val="24"/>
          <w:szCs w:val="24"/>
        </w:rPr>
        <w:t>4.4</w:t>
      </w:r>
      <w:r w:rsidR="008507E4" w:rsidRPr="006569A0">
        <w:rPr>
          <w:rFonts w:ascii="Times New Roman" w:hAnsi="Times New Roman"/>
          <w:sz w:val="24"/>
          <w:szCs w:val="24"/>
        </w:rPr>
        <w:t>.3. В срок, установленный в письменном запросе Заказчика, предоставлять информацию о ходе исполнения принятых на себя обязательств.</w:t>
      </w:r>
    </w:p>
    <w:p w14:paraId="0C02A25A" w14:textId="77777777" w:rsidR="008507E4" w:rsidRPr="006569A0" w:rsidRDefault="007938C0" w:rsidP="001F1BCF">
      <w:pPr>
        <w:pStyle w:val="1f1"/>
        <w:ind w:firstLine="708"/>
        <w:jc w:val="both"/>
        <w:rPr>
          <w:rFonts w:ascii="Times New Roman" w:hAnsi="Times New Roman"/>
          <w:sz w:val="24"/>
          <w:szCs w:val="24"/>
        </w:rPr>
      </w:pPr>
      <w:r w:rsidRPr="006569A0">
        <w:rPr>
          <w:rFonts w:ascii="Times New Roman" w:hAnsi="Times New Roman"/>
          <w:sz w:val="24"/>
          <w:szCs w:val="24"/>
        </w:rPr>
        <w:t>4.4</w:t>
      </w:r>
      <w:r w:rsidR="008507E4" w:rsidRPr="006569A0">
        <w:rPr>
          <w:rFonts w:ascii="Times New Roman" w:hAnsi="Times New Roman"/>
          <w:sz w:val="24"/>
          <w:szCs w:val="24"/>
        </w:rPr>
        <w:t xml:space="preserve">.4. Устранить за свой </w:t>
      </w:r>
      <w:r w:rsidRPr="006569A0">
        <w:rPr>
          <w:rFonts w:ascii="Times New Roman" w:hAnsi="Times New Roman"/>
          <w:sz w:val="24"/>
          <w:szCs w:val="24"/>
        </w:rPr>
        <w:t xml:space="preserve">счет все выявленные недостатки </w:t>
      </w:r>
      <w:r w:rsidR="00B235EF">
        <w:rPr>
          <w:rFonts w:ascii="Times New Roman" w:hAnsi="Times New Roman"/>
          <w:sz w:val="24"/>
          <w:szCs w:val="24"/>
        </w:rPr>
        <w:t>Товара</w:t>
      </w:r>
      <w:r w:rsidR="008507E4" w:rsidRPr="006569A0">
        <w:rPr>
          <w:rFonts w:ascii="Times New Roman" w:hAnsi="Times New Roman"/>
          <w:sz w:val="24"/>
          <w:szCs w:val="24"/>
        </w:rPr>
        <w:t>, в том числе скрытые.</w:t>
      </w:r>
    </w:p>
    <w:p w14:paraId="5C1B09DF" w14:textId="77777777" w:rsidR="008507E4" w:rsidRPr="006569A0" w:rsidRDefault="007938C0" w:rsidP="001F1BCF">
      <w:pPr>
        <w:pStyle w:val="1f1"/>
        <w:ind w:firstLine="708"/>
        <w:jc w:val="both"/>
        <w:rPr>
          <w:rFonts w:ascii="Times New Roman" w:hAnsi="Times New Roman"/>
          <w:sz w:val="24"/>
          <w:szCs w:val="24"/>
        </w:rPr>
      </w:pPr>
      <w:r w:rsidRPr="006569A0">
        <w:rPr>
          <w:rFonts w:ascii="Times New Roman" w:hAnsi="Times New Roman"/>
          <w:sz w:val="24"/>
          <w:szCs w:val="24"/>
        </w:rPr>
        <w:t>4.4</w:t>
      </w:r>
      <w:r w:rsidR="008507E4" w:rsidRPr="006569A0">
        <w:rPr>
          <w:rFonts w:ascii="Times New Roman" w:hAnsi="Times New Roman"/>
          <w:sz w:val="24"/>
          <w:szCs w:val="24"/>
        </w:rPr>
        <w:t>.5. Не раскрывать третьим лицам без письменного согласия Заказчика количе</w:t>
      </w:r>
      <w:r w:rsidRPr="006569A0">
        <w:rPr>
          <w:rFonts w:ascii="Times New Roman" w:hAnsi="Times New Roman"/>
          <w:sz w:val="24"/>
          <w:szCs w:val="24"/>
        </w:rPr>
        <w:t xml:space="preserve">ство, объем, характер </w:t>
      </w:r>
      <w:r w:rsidR="00B235EF">
        <w:rPr>
          <w:rFonts w:ascii="Times New Roman" w:hAnsi="Times New Roman"/>
          <w:sz w:val="24"/>
          <w:szCs w:val="24"/>
        </w:rPr>
        <w:t>поставки Товара</w:t>
      </w:r>
      <w:r w:rsidR="008507E4" w:rsidRPr="006569A0">
        <w:rPr>
          <w:rFonts w:ascii="Times New Roman" w:hAnsi="Times New Roman"/>
          <w:sz w:val="24"/>
          <w:szCs w:val="24"/>
        </w:rPr>
        <w:t xml:space="preserve"> и условия </w:t>
      </w:r>
      <w:r w:rsidR="00B235EF">
        <w:rPr>
          <w:rFonts w:ascii="Times New Roman" w:hAnsi="Times New Roman"/>
          <w:sz w:val="24"/>
          <w:szCs w:val="24"/>
        </w:rPr>
        <w:t>его</w:t>
      </w:r>
      <w:r w:rsidR="008507E4" w:rsidRPr="006569A0">
        <w:rPr>
          <w:rFonts w:ascii="Times New Roman" w:hAnsi="Times New Roman"/>
          <w:sz w:val="24"/>
          <w:szCs w:val="24"/>
        </w:rPr>
        <w:t xml:space="preserve"> оплаты.</w:t>
      </w:r>
    </w:p>
    <w:p w14:paraId="14568C2D" w14:textId="1B0889A0" w:rsidR="008507E4" w:rsidRPr="006569A0" w:rsidRDefault="007938C0" w:rsidP="001F1BCF">
      <w:pPr>
        <w:pStyle w:val="1f1"/>
        <w:ind w:firstLine="708"/>
        <w:jc w:val="both"/>
        <w:rPr>
          <w:rFonts w:ascii="Times New Roman" w:hAnsi="Times New Roman"/>
          <w:sz w:val="24"/>
          <w:szCs w:val="24"/>
        </w:rPr>
      </w:pPr>
      <w:r w:rsidRPr="006569A0">
        <w:rPr>
          <w:rFonts w:ascii="Times New Roman" w:hAnsi="Times New Roman"/>
          <w:sz w:val="24"/>
          <w:szCs w:val="24"/>
        </w:rPr>
        <w:t>4.4</w:t>
      </w:r>
      <w:r w:rsidR="008507E4" w:rsidRPr="006569A0">
        <w:rPr>
          <w:rFonts w:ascii="Times New Roman" w:hAnsi="Times New Roman"/>
          <w:sz w:val="24"/>
          <w:szCs w:val="24"/>
        </w:rPr>
        <w:t>.6.</w:t>
      </w:r>
      <w:r w:rsidR="008507E4" w:rsidRPr="006569A0">
        <w:rPr>
          <w:rFonts w:ascii="Times New Roman" w:hAnsi="Times New Roman"/>
          <w:sz w:val="24"/>
          <w:szCs w:val="24"/>
        </w:rPr>
        <w:tab/>
        <w:t xml:space="preserve">Соблюдать конфиденциальность в отношении всей информации, ставшей известной </w:t>
      </w:r>
      <w:r w:rsidR="001477CD">
        <w:rPr>
          <w:rFonts w:ascii="Times New Roman" w:hAnsi="Times New Roman"/>
          <w:sz w:val="24"/>
          <w:szCs w:val="24"/>
        </w:rPr>
        <w:t>Поставщику</w:t>
      </w:r>
      <w:r w:rsidR="008507E4" w:rsidRPr="006569A0">
        <w:rPr>
          <w:rFonts w:ascii="Times New Roman" w:hAnsi="Times New Roman"/>
          <w:sz w:val="24"/>
          <w:szCs w:val="24"/>
        </w:rPr>
        <w:t xml:space="preserve"> в связи с исполнением обязательств по Контракту.</w:t>
      </w:r>
    </w:p>
    <w:p w14:paraId="574C5DDB" w14:textId="77777777" w:rsidR="008507E4" w:rsidRPr="006569A0" w:rsidRDefault="007938C0"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4.4.7. </w:t>
      </w:r>
      <w:r w:rsidR="008507E4" w:rsidRPr="006569A0">
        <w:rPr>
          <w:rFonts w:ascii="Times New Roman" w:hAnsi="Times New Roman"/>
          <w:sz w:val="24"/>
          <w:szCs w:val="24"/>
        </w:rPr>
        <w:t>Гарантиро</w:t>
      </w:r>
      <w:r w:rsidRPr="006569A0">
        <w:rPr>
          <w:rFonts w:ascii="Times New Roman" w:hAnsi="Times New Roman"/>
          <w:sz w:val="24"/>
          <w:szCs w:val="24"/>
        </w:rPr>
        <w:t xml:space="preserve">вать качество </w:t>
      </w:r>
      <w:r w:rsidR="00B235EF">
        <w:rPr>
          <w:rFonts w:ascii="Times New Roman" w:hAnsi="Times New Roman"/>
          <w:sz w:val="24"/>
          <w:szCs w:val="24"/>
        </w:rPr>
        <w:t>Товара</w:t>
      </w:r>
      <w:r w:rsidR="00B81AE5">
        <w:rPr>
          <w:rFonts w:ascii="Times New Roman" w:hAnsi="Times New Roman"/>
          <w:sz w:val="24"/>
          <w:szCs w:val="24"/>
        </w:rPr>
        <w:t>.</w:t>
      </w:r>
    </w:p>
    <w:p w14:paraId="27B98DA6" w14:textId="77777777" w:rsidR="00E87611" w:rsidRPr="006569A0" w:rsidRDefault="00E87611" w:rsidP="001F1BCF">
      <w:pPr>
        <w:pStyle w:val="1f1"/>
        <w:jc w:val="both"/>
        <w:rPr>
          <w:rFonts w:ascii="Times New Roman" w:hAnsi="Times New Roman"/>
          <w:b/>
          <w:bCs/>
          <w:sz w:val="24"/>
          <w:szCs w:val="24"/>
        </w:rPr>
      </w:pPr>
    </w:p>
    <w:p w14:paraId="147BF326" w14:textId="77777777" w:rsidR="00E87611" w:rsidRDefault="00257107" w:rsidP="001F1BCF">
      <w:pPr>
        <w:pStyle w:val="1f1"/>
        <w:jc w:val="center"/>
        <w:rPr>
          <w:rFonts w:ascii="Times New Roman" w:hAnsi="Times New Roman"/>
          <w:b/>
          <w:sz w:val="24"/>
          <w:szCs w:val="24"/>
        </w:rPr>
      </w:pPr>
      <w:r w:rsidRPr="006569A0">
        <w:rPr>
          <w:rFonts w:ascii="Times New Roman" w:hAnsi="Times New Roman"/>
          <w:b/>
          <w:sz w:val="24"/>
          <w:szCs w:val="24"/>
        </w:rPr>
        <w:t>5</w:t>
      </w:r>
      <w:r w:rsidR="007938C0" w:rsidRPr="006569A0">
        <w:rPr>
          <w:rFonts w:ascii="Times New Roman" w:hAnsi="Times New Roman"/>
          <w:b/>
          <w:sz w:val="24"/>
          <w:szCs w:val="24"/>
        </w:rPr>
        <w:t xml:space="preserve">. </w:t>
      </w:r>
      <w:r w:rsidR="00B81AE5">
        <w:rPr>
          <w:rFonts w:ascii="Times New Roman" w:hAnsi="Times New Roman"/>
          <w:b/>
          <w:sz w:val="24"/>
          <w:szCs w:val="24"/>
        </w:rPr>
        <w:t xml:space="preserve">ПОРЯДОК СДАЧИ И ПРИЕМКИ </w:t>
      </w:r>
      <w:r w:rsidR="00B235EF">
        <w:rPr>
          <w:rFonts w:ascii="Times New Roman" w:hAnsi="Times New Roman"/>
          <w:b/>
          <w:sz w:val="24"/>
          <w:szCs w:val="24"/>
        </w:rPr>
        <w:t>Т</w:t>
      </w:r>
      <w:r w:rsidR="00B81AE5">
        <w:rPr>
          <w:rFonts w:ascii="Times New Roman" w:hAnsi="Times New Roman"/>
          <w:b/>
          <w:sz w:val="24"/>
          <w:szCs w:val="24"/>
        </w:rPr>
        <w:t>ОВАРА</w:t>
      </w:r>
    </w:p>
    <w:p w14:paraId="6D3CB796" w14:textId="0156DEF8" w:rsidR="005D1725" w:rsidRDefault="003E38F7" w:rsidP="001F1BCF">
      <w:pPr>
        <w:spacing w:after="0" w:line="240" w:lineRule="auto"/>
        <w:ind w:firstLine="709"/>
        <w:jc w:val="both"/>
        <w:rPr>
          <w:rFonts w:ascii="Times New Roman" w:eastAsia="Times New Roman" w:hAnsi="Times New Roman" w:cs="Times New Roman"/>
          <w:sz w:val="24"/>
          <w:szCs w:val="24"/>
          <w:lang w:eastAsia="ar-SA"/>
        </w:rPr>
      </w:pPr>
      <w:r w:rsidRPr="00C2668D">
        <w:rPr>
          <w:rFonts w:ascii="Times New Roman" w:eastAsia="Times New Roman" w:hAnsi="Times New Roman" w:cs="Times New Roman"/>
          <w:sz w:val="24"/>
          <w:szCs w:val="24"/>
          <w:lang w:eastAsia="ar-SA"/>
        </w:rPr>
        <w:t xml:space="preserve">5.1. </w:t>
      </w:r>
      <w:r w:rsidR="005D1725" w:rsidRPr="005D1725">
        <w:rPr>
          <w:rFonts w:ascii="Times New Roman" w:eastAsia="Times New Roman" w:hAnsi="Times New Roman" w:cs="Times New Roman"/>
          <w:sz w:val="24"/>
          <w:szCs w:val="24"/>
          <w:lang w:eastAsia="ar-SA"/>
        </w:rPr>
        <w:t>Отгрузка (передача) товара осуществляется в присутствии представителей Поставщика и Заказчика.</w:t>
      </w:r>
    </w:p>
    <w:p w14:paraId="722BA41C" w14:textId="48A0BE16" w:rsidR="00C2668D" w:rsidRPr="00C2668D" w:rsidRDefault="005D1725" w:rsidP="001F1BCF">
      <w:pPr>
        <w:spacing w:after="0" w:line="240" w:lineRule="auto"/>
        <w:ind w:firstLine="709"/>
        <w:jc w:val="both"/>
        <w:rPr>
          <w:rFonts w:ascii="Times New Roman" w:hAnsi="Times New Roman"/>
          <w:sz w:val="24"/>
          <w:szCs w:val="24"/>
        </w:rPr>
      </w:pPr>
      <w:r>
        <w:rPr>
          <w:rFonts w:ascii="Times New Roman" w:eastAsia="Times New Roman" w:hAnsi="Times New Roman" w:cs="Times New Roman"/>
          <w:sz w:val="24"/>
          <w:szCs w:val="24"/>
          <w:lang w:eastAsia="ar-SA"/>
        </w:rPr>
        <w:t xml:space="preserve">5.2. </w:t>
      </w:r>
      <w:r w:rsidR="00C2668D" w:rsidRPr="00C2668D">
        <w:rPr>
          <w:rFonts w:ascii="Times New Roman" w:hAnsi="Times New Roman"/>
          <w:sz w:val="24"/>
          <w:szCs w:val="24"/>
        </w:rPr>
        <w:t xml:space="preserve">Поставщик одновременно с поставкой Товара обязуется предоставить следующие документы: </w:t>
      </w:r>
    </w:p>
    <w:p w14:paraId="0F43C5EE" w14:textId="3CF76C76"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xml:space="preserve">- Акт приема-передачи </w:t>
      </w:r>
      <w:r w:rsidR="00F93EA7">
        <w:rPr>
          <w:rFonts w:ascii="Times New Roman" w:hAnsi="Times New Roman"/>
          <w:sz w:val="24"/>
          <w:szCs w:val="24"/>
        </w:rPr>
        <w:t>Т</w:t>
      </w:r>
      <w:r w:rsidRPr="00C2668D">
        <w:rPr>
          <w:rFonts w:ascii="Times New Roman" w:hAnsi="Times New Roman"/>
          <w:sz w:val="24"/>
          <w:szCs w:val="24"/>
        </w:rPr>
        <w:t>овара (Приложение № 3 к Контракту) - 2 экз.;</w:t>
      </w:r>
    </w:p>
    <w:p w14:paraId="360CE366" w14:textId="77777777"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товарную накладную или универсальный передаточный документ, оформленные в соответствии с законодательством и содержащие ссылку на Контракт (номер, дата), подтверждающие факт и срок передачи Товара;</w:t>
      </w:r>
    </w:p>
    <w:p w14:paraId="277C92C7" w14:textId="77777777"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счет (счет на оплату);</w:t>
      </w:r>
    </w:p>
    <w:p w14:paraId="7117A426" w14:textId="4A36AA7B"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документы, подтверждающие качество Товара – сертификат соответствия или декларацию о соответствии на каждую поставленную серию (партию) Товара или их копии, заверенные надлежащим образом, в случае если Товар подлежит обязательной сертификации (обязательному декларированию соответствия)</w:t>
      </w:r>
      <w:r w:rsidR="006E156C" w:rsidRPr="006E156C">
        <w:t xml:space="preserve"> </w:t>
      </w:r>
      <w:r w:rsidR="006E156C" w:rsidRPr="006E156C">
        <w:rPr>
          <w:rFonts w:ascii="Times New Roman" w:hAnsi="Times New Roman"/>
          <w:sz w:val="24"/>
          <w:szCs w:val="24"/>
        </w:rPr>
        <w:t>(при наличии)</w:t>
      </w:r>
      <w:r w:rsidRPr="00C2668D">
        <w:rPr>
          <w:rFonts w:ascii="Times New Roman" w:hAnsi="Times New Roman"/>
          <w:sz w:val="24"/>
          <w:szCs w:val="24"/>
        </w:rPr>
        <w:t>;</w:t>
      </w:r>
    </w:p>
    <w:p w14:paraId="33012710" w14:textId="78266A22"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документ, подтверждающий государственную регистрацию Товара, или его копию, заверенную надлежащим образом, в случае если Товар подлежит обязательной государственной регистрации на территории Российской Федерации и/или Евразийского экономического союза</w:t>
      </w:r>
      <w:r w:rsidR="006E156C">
        <w:rPr>
          <w:rFonts w:ascii="Times New Roman" w:hAnsi="Times New Roman"/>
          <w:sz w:val="24"/>
          <w:szCs w:val="24"/>
        </w:rPr>
        <w:t xml:space="preserve"> </w:t>
      </w:r>
      <w:r w:rsidR="006E156C" w:rsidRPr="006E156C">
        <w:rPr>
          <w:rFonts w:ascii="Times New Roman" w:hAnsi="Times New Roman"/>
          <w:sz w:val="24"/>
          <w:szCs w:val="24"/>
        </w:rPr>
        <w:t>(при наличии)</w:t>
      </w:r>
      <w:r w:rsidRPr="00C2668D">
        <w:rPr>
          <w:rFonts w:ascii="Times New Roman" w:hAnsi="Times New Roman"/>
          <w:sz w:val="24"/>
          <w:szCs w:val="24"/>
        </w:rPr>
        <w:t>;</w:t>
      </w:r>
    </w:p>
    <w:p w14:paraId="4E4461F6" w14:textId="77777777"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документ, подтверждающий страну происхождения Товара (при наличии);</w:t>
      </w:r>
    </w:p>
    <w:p w14:paraId="306EE958" w14:textId="77777777"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копия технической документации изготовителя (производителя) на Товар (при наличии);</w:t>
      </w:r>
    </w:p>
    <w:p w14:paraId="29FA99AE" w14:textId="77777777"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сервисная книжка изготовителя (производителя) с отметкой о продаже (при наличии);</w:t>
      </w:r>
    </w:p>
    <w:p w14:paraId="0DE67158" w14:textId="77777777"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гарантийный талон на поставляемый Товар (при наличии);</w:t>
      </w:r>
    </w:p>
    <w:p w14:paraId="5C96FB3C" w14:textId="6520D467" w:rsid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 документы, предусмотренные законом, иными правовыми актами</w:t>
      </w:r>
      <w:r w:rsidR="006E156C">
        <w:rPr>
          <w:rFonts w:ascii="Times New Roman" w:hAnsi="Times New Roman"/>
          <w:sz w:val="24"/>
          <w:szCs w:val="24"/>
        </w:rPr>
        <w:t xml:space="preserve"> </w:t>
      </w:r>
      <w:r w:rsidR="006E156C" w:rsidRPr="00C2668D">
        <w:rPr>
          <w:rFonts w:ascii="Times New Roman" w:hAnsi="Times New Roman"/>
          <w:sz w:val="24"/>
          <w:szCs w:val="24"/>
        </w:rPr>
        <w:t>(при наличии)</w:t>
      </w:r>
      <w:r w:rsidRPr="00C2668D">
        <w:rPr>
          <w:rFonts w:ascii="Times New Roman" w:hAnsi="Times New Roman"/>
          <w:sz w:val="24"/>
          <w:szCs w:val="24"/>
        </w:rPr>
        <w:t>.</w:t>
      </w:r>
    </w:p>
    <w:p w14:paraId="46413534" w14:textId="41A68780" w:rsidR="005D1725" w:rsidRPr="00C2668D" w:rsidRDefault="005D1725" w:rsidP="001F1BCF">
      <w:pPr>
        <w:spacing w:after="0" w:line="240" w:lineRule="auto"/>
        <w:ind w:firstLine="709"/>
        <w:jc w:val="both"/>
        <w:rPr>
          <w:rFonts w:ascii="Times New Roman" w:hAnsi="Times New Roman"/>
          <w:sz w:val="24"/>
          <w:szCs w:val="24"/>
        </w:rPr>
      </w:pPr>
      <w:r>
        <w:rPr>
          <w:rFonts w:ascii="Times New Roman" w:hAnsi="Times New Roman"/>
          <w:sz w:val="24"/>
          <w:szCs w:val="24"/>
        </w:rPr>
        <w:t xml:space="preserve">5.3. </w:t>
      </w:r>
      <w:r w:rsidRPr="005D1725">
        <w:rPr>
          <w:rFonts w:ascii="Times New Roman" w:hAnsi="Times New Roman"/>
          <w:sz w:val="24"/>
          <w:szCs w:val="24"/>
        </w:rPr>
        <w:t>Поставщик праве, вместо бумажного носителя, выставить расчетно-платежные документы Заказчику посредством системы электронного документооборота СБИС, оператором которой является ООО «Компания «Тензор» (далее – ЭДО), с использованием электронной подписи.</w:t>
      </w:r>
    </w:p>
    <w:p w14:paraId="27310477" w14:textId="3EA7A4F7" w:rsidR="00C2668D" w:rsidRPr="00C2668D" w:rsidRDefault="00C2668D" w:rsidP="001F1BCF">
      <w:pPr>
        <w:spacing w:after="0" w:line="240" w:lineRule="auto"/>
        <w:ind w:firstLine="709"/>
        <w:jc w:val="both"/>
        <w:rPr>
          <w:rFonts w:ascii="Times New Roman" w:hAnsi="Times New Roman"/>
          <w:sz w:val="24"/>
          <w:szCs w:val="24"/>
        </w:rPr>
      </w:pPr>
      <w:r w:rsidRPr="00C2668D">
        <w:rPr>
          <w:rFonts w:ascii="Times New Roman" w:hAnsi="Times New Roman"/>
          <w:sz w:val="24"/>
          <w:szCs w:val="24"/>
        </w:rPr>
        <w:t>5.</w:t>
      </w:r>
      <w:r w:rsidR="005D1725">
        <w:rPr>
          <w:rFonts w:ascii="Times New Roman" w:hAnsi="Times New Roman"/>
          <w:sz w:val="24"/>
          <w:szCs w:val="24"/>
        </w:rPr>
        <w:t>4</w:t>
      </w:r>
      <w:r w:rsidRPr="00C2668D">
        <w:rPr>
          <w:rFonts w:ascii="Times New Roman" w:hAnsi="Times New Roman"/>
          <w:sz w:val="24"/>
          <w:szCs w:val="24"/>
        </w:rPr>
        <w:t>. Товар, не соответствующий требованиям Контракта, не принимается и считается не поставленным.</w:t>
      </w:r>
    </w:p>
    <w:p w14:paraId="71DC1B06" w14:textId="7A823444" w:rsidR="00C2668D" w:rsidRPr="00C2668D" w:rsidRDefault="005D1725" w:rsidP="001F1BCF">
      <w:pPr>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5.</w:t>
      </w:r>
      <w:r w:rsidR="006C0F96">
        <w:rPr>
          <w:rFonts w:ascii="Times New Roman" w:hAnsi="Times New Roman" w:cs="Times New Roman"/>
          <w:sz w:val="24"/>
          <w:szCs w:val="24"/>
        </w:rPr>
        <w:t>5</w:t>
      </w:r>
      <w:r w:rsidR="00C2668D" w:rsidRPr="00C2668D">
        <w:rPr>
          <w:rFonts w:ascii="Times New Roman" w:hAnsi="Times New Roman" w:cs="Times New Roman"/>
          <w:sz w:val="24"/>
          <w:szCs w:val="24"/>
        </w:rPr>
        <w:t xml:space="preserve">. В ходе приемки Товара </w:t>
      </w:r>
      <w:r w:rsidR="00C2668D" w:rsidRPr="00C2668D">
        <w:rPr>
          <w:rFonts w:ascii="Times New Roman" w:hAnsi="Times New Roman" w:cs="Times New Roman"/>
          <w:bCs/>
          <w:spacing w:val="-1"/>
          <w:sz w:val="24"/>
          <w:szCs w:val="24"/>
        </w:rPr>
        <w:t>Заказчик</w:t>
      </w:r>
      <w:r w:rsidR="00C2668D" w:rsidRPr="00C2668D">
        <w:rPr>
          <w:rFonts w:ascii="Times New Roman" w:hAnsi="Times New Roman" w:cs="Times New Roman"/>
          <w:bCs/>
          <w:sz w:val="24"/>
          <w:szCs w:val="24"/>
        </w:rPr>
        <w:t xml:space="preserve"> должен осмотреть Товар, проверить его количество и качество, соответствие </w:t>
      </w:r>
      <w:r w:rsidR="00F256A6">
        <w:rPr>
          <w:rFonts w:ascii="Times New Roman" w:hAnsi="Times New Roman" w:cs="Times New Roman"/>
          <w:bCs/>
          <w:sz w:val="24"/>
          <w:szCs w:val="24"/>
        </w:rPr>
        <w:t>Техническому зад</w:t>
      </w:r>
      <w:r w:rsidR="007223E8">
        <w:rPr>
          <w:rFonts w:ascii="Times New Roman" w:hAnsi="Times New Roman" w:cs="Times New Roman"/>
          <w:bCs/>
          <w:sz w:val="24"/>
          <w:szCs w:val="24"/>
        </w:rPr>
        <w:t>а</w:t>
      </w:r>
      <w:r w:rsidR="00F256A6">
        <w:rPr>
          <w:rFonts w:ascii="Times New Roman" w:hAnsi="Times New Roman" w:cs="Times New Roman"/>
          <w:bCs/>
          <w:sz w:val="24"/>
          <w:szCs w:val="24"/>
        </w:rPr>
        <w:t>нию</w:t>
      </w:r>
      <w:r w:rsidR="00C2668D" w:rsidRPr="00C2668D">
        <w:rPr>
          <w:rFonts w:ascii="Times New Roman" w:hAnsi="Times New Roman" w:cs="Times New Roman"/>
          <w:bCs/>
          <w:sz w:val="24"/>
          <w:szCs w:val="24"/>
        </w:rPr>
        <w:t xml:space="preserve"> (Приложение № 2 к Контракту). </w:t>
      </w:r>
    </w:p>
    <w:tbl>
      <w:tblPr>
        <w:tblW w:w="0" w:type="auto"/>
        <w:tblLook w:val="04A0" w:firstRow="1" w:lastRow="0" w:firstColumn="1" w:lastColumn="0" w:noHBand="0" w:noVBand="1"/>
      </w:tblPr>
      <w:tblGrid>
        <w:gridCol w:w="9570"/>
      </w:tblGrid>
      <w:tr w:rsidR="00C2668D" w:rsidRPr="00C2668D" w14:paraId="06ADE926" w14:textId="77777777" w:rsidTr="00B36905">
        <w:tc>
          <w:tcPr>
            <w:tcW w:w="10137" w:type="dxa"/>
            <w:shd w:val="clear" w:color="auto" w:fill="auto"/>
          </w:tcPr>
          <w:p w14:paraId="24059EE8" w14:textId="295F20CB" w:rsidR="00C2668D" w:rsidRPr="00C2668D" w:rsidRDefault="006C0F96" w:rsidP="005D1725">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5.6</w:t>
            </w:r>
            <w:r w:rsidR="00C2668D" w:rsidRPr="00C2668D">
              <w:rPr>
                <w:rFonts w:ascii="Times New Roman" w:hAnsi="Times New Roman" w:cs="Times New Roman"/>
                <w:bCs/>
                <w:sz w:val="24"/>
                <w:szCs w:val="24"/>
              </w:rPr>
              <w:t xml:space="preserve">. </w:t>
            </w:r>
            <w:r w:rsidR="00511291" w:rsidRPr="00511291">
              <w:rPr>
                <w:rFonts w:ascii="Times New Roman" w:hAnsi="Times New Roman" w:cs="Times New Roman"/>
                <w:bCs/>
                <w:sz w:val="24"/>
                <w:szCs w:val="24"/>
              </w:rPr>
              <w:t>Приемка Товара со стороны Заказчика осуществляется, в срок не позднее 20 (двадцати) рабочих дней, следующих за днем поступления документ</w:t>
            </w:r>
            <w:r w:rsidR="00511291">
              <w:rPr>
                <w:rFonts w:ascii="Times New Roman" w:hAnsi="Times New Roman" w:cs="Times New Roman"/>
                <w:bCs/>
                <w:sz w:val="24"/>
                <w:szCs w:val="24"/>
              </w:rPr>
              <w:t>ов</w:t>
            </w:r>
            <w:r w:rsidR="00511291" w:rsidRPr="00511291">
              <w:rPr>
                <w:rFonts w:ascii="Times New Roman" w:hAnsi="Times New Roman" w:cs="Times New Roman"/>
                <w:bCs/>
                <w:sz w:val="24"/>
                <w:szCs w:val="24"/>
              </w:rPr>
              <w:t xml:space="preserve"> о приемке.</w:t>
            </w:r>
          </w:p>
        </w:tc>
      </w:tr>
    </w:tbl>
    <w:p w14:paraId="37202728" w14:textId="3983EAC8" w:rsidR="005D1725" w:rsidRP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5.7</w:t>
      </w:r>
      <w:r w:rsidR="005D1725" w:rsidRPr="005D1725">
        <w:rPr>
          <w:rFonts w:ascii="Times New Roman" w:hAnsi="Times New Roman" w:cs="Times New Roman"/>
          <w:bCs/>
          <w:sz w:val="24"/>
          <w:szCs w:val="24"/>
        </w:rPr>
        <w:t>. В день поставки товара Заказчик проверяет соответствие количества мест товара сведениям товарной накладной и состояние упаковки товара. Представитель Заказчика подписывает товарную накладную, подтверждающую получение определенного количества мест товара.</w:t>
      </w:r>
    </w:p>
    <w:p w14:paraId="5D971B4D" w14:textId="6930F606" w:rsidR="005D1725" w:rsidRPr="005D1725" w:rsidRDefault="005D1725"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lastRenderedPageBreak/>
        <w:t>5</w:t>
      </w:r>
      <w:r w:rsidRPr="005D1725">
        <w:rPr>
          <w:rFonts w:ascii="Times New Roman" w:hAnsi="Times New Roman" w:cs="Times New Roman"/>
          <w:bCs/>
          <w:sz w:val="24"/>
          <w:szCs w:val="24"/>
        </w:rPr>
        <w:t>.</w:t>
      </w:r>
      <w:r w:rsidR="006C0F96">
        <w:rPr>
          <w:rFonts w:ascii="Times New Roman" w:hAnsi="Times New Roman" w:cs="Times New Roman"/>
          <w:bCs/>
          <w:sz w:val="24"/>
          <w:szCs w:val="24"/>
        </w:rPr>
        <w:t>8</w:t>
      </w:r>
      <w:r w:rsidRPr="005D1725">
        <w:rPr>
          <w:rFonts w:ascii="Times New Roman" w:hAnsi="Times New Roman" w:cs="Times New Roman"/>
          <w:bCs/>
          <w:sz w:val="24"/>
          <w:szCs w:val="24"/>
        </w:rPr>
        <w:t xml:space="preserve">. Для проверки поставленного товара в части соответствия его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w:t>
      </w:r>
      <w:r w:rsidR="006C0F96">
        <w:rPr>
          <w:rFonts w:ascii="Times New Roman" w:hAnsi="Times New Roman" w:cs="Times New Roman"/>
          <w:bCs/>
          <w:sz w:val="24"/>
          <w:szCs w:val="24"/>
        </w:rPr>
        <w:t xml:space="preserve">№ </w:t>
      </w:r>
      <w:r w:rsidRPr="005D1725">
        <w:rPr>
          <w:rFonts w:ascii="Times New Roman" w:hAnsi="Times New Roman" w:cs="Times New Roman"/>
          <w:bCs/>
          <w:sz w:val="24"/>
          <w:szCs w:val="24"/>
        </w:rPr>
        <w:t>44-ФЗ.</w:t>
      </w:r>
    </w:p>
    <w:p w14:paraId="4601910C" w14:textId="6BA77DC9" w:rsidR="005D1725" w:rsidRPr="005D1725" w:rsidRDefault="005D1725"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sidRPr="005D1725">
        <w:rPr>
          <w:rFonts w:ascii="Times New Roman" w:hAnsi="Times New Roman" w:cs="Times New Roman"/>
          <w:bCs/>
          <w:sz w:val="24"/>
          <w:szCs w:val="24"/>
        </w:rPr>
        <w:t xml:space="preserve">По результатам проведенной экспертизы Заказчик составляет заключение об отсутствии или наличии нарушений условий Контракта. </w:t>
      </w:r>
    </w:p>
    <w:p w14:paraId="6A32FE9F" w14:textId="0A7E2CE7" w:rsidR="005D1725" w:rsidRPr="005D1725" w:rsidRDefault="005D1725"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sidRPr="005D1725">
        <w:rPr>
          <w:rFonts w:ascii="Times New Roman" w:hAnsi="Times New Roman" w:cs="Times New Roman"/>
          <w:bCs/>
          <w:sz w:val="24"/>
          <w:szCs w:val="24"/>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3AE415D" w14:textId="795246B6" w:rsidR="005D1725" w:rsidRPr="005D1725" w:rsidRDefault="005D1725"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sidRPr="005D1725">
        <w:rPr>
          <w:rFonts w:ascii="Times New Roman" w:hAnsi="Times New Roman" w:cs="Times New Roman"/>
          <w:bCs/>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A358F3F" w14:textId="367321C6" w:rsidR="005D1725" w:rsidRPr="005D1725" w:rsidRDefault="005D1725"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sidRPr="005D1725">
        <w:rPr>
          <w:rFonts w:ascii="Times New Roman" w:hAnsi="Times New Roman" w:cs="Times New Roman"/>
          <w:bCs/>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4982F4E" w14:textId="3DA5FCBE" w:rsidR="005D1725" w:rsidRP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5</w:t>
      </w:r>
      <w:r w:rsidR="005D1725" w:rsidRPr="005D1725">
        <w:rPr>
          <w:rFonts w:ascii="Times New Roman" w:hAnsi="Times New Roman" w:cs="Times New Roman"/>
          <w:bCs/>
          <w:sz w:val="24"/>
          <w:szCs w:val="24"/>
        </w:rPr>
        <w:t>.</w:t>
      </w:r>
      <w:r>
        <w:rPr>
          <w:rFonts w:ascii="Times New Roman" w:hAnsi="Times New Roman" w:cs="Times New Roman"/>
          <w:bCs/>
          <w:sz w:val="24"/>
          <w:szCs w:val="24"/>
        </w:rPr>
        <w:t>9</w:t>
      </w:r>
      <w:r w:rsidR="005D1725" w:rsidRPr="005D1725">
        <w:rPr>
          <w:rFonts w:ascii="Times New Roman" w:hAnsi="Times New Roman" w:cs="Times New Roman"/>
          <w:bCs/>
          <w:sz w:val="24"/>
          <w:szCs w:val="24"/>
        </w:rPr>
        <w:t xml:space="preserve">. Заказчик на основании изучения документов, предусмотренных пунктом </w:t>
      </w:r>
      <w:r>
        <w:rPr>
          <w:rFonts w:ascii="Times New Roman" w:hAnsi="Times New Roman" w:cs="Times New Roman"/>
          <w:bCs/>
          <w:sz w:val="24"/>
          <w:szCs w:val="24"/>
        </w:rPr>
        <w:t>5</w:t>
      </w:r>
      <w:r w:rsidR="005D1725" w:rsidRPr="005D1725">
        <w:rPr>
          <w:rFonts w:ascii="Times New Roman" w:hAnsi="Times New Roman" w:cs="Times New Roman"/>
          <w:bCs/>
          <w:sz w:val="24"/>
          <w:szCs w:val="24"/>
        </w:rPr>
        <w:t xml:space="preserve">.2 Контракта, и результатов экспертизы, проведенной в соответствии с пунктом </w:t>
      </w:r>
      <w:r>
        <w:rPr>
          <w:rFonts w:ascii="Times New Roman" w:hAnsi="Times New Roman" w:cs="Times New Roman"/>
          <w:bCs/>
          <w:sz w:val="24"/>
          <w:szCs w:val="24"/>
        </w:rPr>
        <w:t>5.8</w:t>
      </w:r>
      <w:r w:rsidR="005D1725" w:rsidRPr="005D1725">
        <w:rPr>
          <w:rFonts w:ascii="Times New Roman" w:hAnsi="Times New Roman" w:cs="Times New Roman"/>
          <w:bCs/>
          <w:sz w:val="24"/>
          <w:szCs w:val="24"/>
        </w:rPr>
        <w:t xml:space="preserve"> Контракта, подписывает или, в случае выставления Поставщиком расчетно-платежных документов посредством ЭДО, утверждает электронной подписью документ о приемке либо, в случае обнаружения в ходе приемки и экспертизы товара несоответствия товара по количеству и/или ассортименту, и/или комплектности, и/или качеству, Заказчик не принимает поставляемый товар и не подписывает/отклоняет, выставленный посредством ЭДО, документ о приемке.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комплектности, и/или качеству и срок для замены такого товара.</w:t>
      </w:r>
    </w:p>
    <w:p w14:paraId="4D08D80E" w14:textId="5A2D2E3C" w:rsidR="005D1725" w:rsidRP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5.10</w:t>
      </w:r>
      <w:r w:rsidR="005D1725" w:rsidRPr="005D1725">
        <w:rPr>
          <w:rFonts w:ascii="Times New Roman" w:hAnsi="Times New Roman" w:cs="Times New Roman"/>
          <w:bCs/>
          <w:sz w:val="24"/>
          <w:szCs w:val="24"/>
        </w:rPr>
        <w:t>. При наличии расхождений по количеству, ассортименту, комплектности и/или качеству с данными товаросопроводительных документов и условиям Контракта, Заказчик обязан вызвать представителя Поставщика, а тот обязан явиться в назначенное время. Представитель Поставщика обязан иметь надлежаще оформленную доверенность на участие в оформлении результатов приемки товара. При неявке представителя Поставщика, дальнейшая приемка производится Заказчиком.</w:t>
      </w:r>
    </w:p>
    <w:p w14:paraId="67557723" w14:textId="3F12E585" w:rsidR="005D1725" w:rsidRP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5</w:t>
      </w:r>
      <w:r w:rsidR="005D1725" w:rsidRPr="005D1725">
        <w:rPr>
          <w:rFonts w:ascii="Times New Roman" w:hAnsi="Times New Roman" w:cs="Times New Roman"/>
          <w:bCs/>
          <w:sz w:val="24"/>
          <w:szCs w:val="24"/>
        </w:rPr>
        <w:t>.</w:t>
      </w:r>
      <w:r>
        <w:rPr>
          <w:rFonts w:ascii="Times New Roman" w:hAnsi="Times New Roman" w:cs="Times New Roman"/>
          <w:bCs/>
          <w:sz w:val="24"/>
          <w:szCs w:val="24"/>
        </w:rPr>
        <w:t>11</w:t>
      </w:r>
      <w:r w:rsidR="005D1725" w:rsidRPr="005D1725">
        <w:rPr>
          <w:rFonts w:ascii="Times New Roman" w:hAnsi="Times New Roman" w:cs="Times New Roman"/>
          <w:bCs/>
          <w:sz w:val="24"/>
          <w:szCs w:val="24"/>
        </w:rPr>
        <w:t xml:space="preserve">. Устранение Поставщиком расхождений по количеству, ассортименту, комплектности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14:paraId="2836B259" w14:textId="7DF023ED" w:rsidR="005D1725" w:rsidRP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5.12</w:t>
      </w:r>
      <w:r w:rsidR="005D1725" w:rsidRPr="005D1725">
        <w:rPr>
          <w:rFonts w:ascii="Times New Roman" w:hAnsi="Times New Roman" w:cs="Times New Roman"/>
          <w:bCs/>
          <w:sz w:val="24"/>
          <w:szCs w:val="24"/>
        </w:rPr>
        <w:t>.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14:paraId="183B055C" w14:textId="39612A49" w:rsidR="005D1725" w:rsidRP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5.13</w:t>
      </w:r>
      <w:r w:rsidR="005D1725" w:rsidRPr="005D1725">
        <w:rPr>
          <w:rFonts w:ascii="Times New Roman" w:hAnsi="Times New Roman" w:cs="Times New Roman"/>
          <w:bCs/>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B494F9F" w14:textId="02F5B21C" w:rsidR="005D1725" w:rsidRP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5</w:t>
      </w:r>
      <w:r w:rsidR="005D1725" w:rsidRPr="005D1725">
        <w:rPr>
          <w:rFonts w:ascii="Times New Roman" w:hAnsi="Times New Roman" w:cs="Times New Roman"/>
          <w:bCs/>
          <w:sz w:val="24"/>
          <w:szCs w:val="24"/>
        </w:rPr>
        <w:t>.1</w:t>
      </w:r>
      <w:r>
        <w:rPr>
          <w:rFonts w:ascii="Times New Roman" w:hAnsi="Times New Roman" w:cs="Times New Roman"/>
          <w:bCs/>
          <w:sz w:val="24"/>
          <w:szCs w:val="24"/>
        </w:rPr>
        <w:t>4</w:t>
      </w:r>
      <w:r w:rsidR="005D1725" w:rsidRPr="005D1725">
        <w:rPr>
          <w:rFonts w:ascii="Times New Roman" w:hAnsi="Times New Roman" w:cs="Times New Roman"/>
          <w:bCs/>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5D307F1" w14:textId="08545148" w:rsidR="005D1725" w:rsidRP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lastRenderedPageBreak/>
        <w:t>5</w:t>
      </w:r>
      <w:r w:rsidR="005D1725" w:rsidRPr="005D1725">
        <w:rPr>
          <w:rFonts w:ascii="Times New Roman" w:hAnsi="Times New Roman" w:cs="Times New Roman"/>
          <w:bCs/>
          <w:sz w:val="24"/>
          <w:szCs w:val="24"/>
        </w:rPr>
        <w:t>.1</w:t>
      </w:r>
      <w:r>
        <w:rPr>
          <w:rFonts w:ascii="Times New Roman" w:hAnsi="Times New Roman" w:cs="Times New Roman"/>
          <w:bCs/>
          <w:sz w:val="24"/>
          <w:szCs w:val="24"/>
        </w:rPr>
        <w:t>5</w:t>
      </w:r>
      <w:r w:rsidR="005D1725" w:rsidRPr="005D1725">
        <w:rPr>
          <w:rFonts w:ascii="Times New Roman" w:hAnsi="Times New Roman" w:cs="Times New Roman"/>
          <w:bCs/>
          <w:sz w:val="24"/>
          <w:szCs w:val="24"/>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документа о приемке.</w:t>
      </w:r>
    </w:p>
    <w:p w14:paraId="020FA9F0" w14:textId="58C8E915" w:rsidR="005D1725" w:rsidRDefault="006C0F96" w:rsidP="005D1725">
      <w:pPr>
        <w:autoSpaceDE w:val="0"/>
        <w:autoSpaceDN w:val="0"/>
        <w:adjustRightInd w:val="0"/>
        <w:spacing w:after="0" w:line="240" w:lineRule="auto"/>
        <w:ind w:firstLine="709"/>
        <w:contextualSpacing/>
        <w:jc w:val="both"/>
        <w:rPr>
          <w:rFonts w:ascii="Times New Roman" w:hAnsi="Times New Roman" w:cs="Times New Roman"/>
          <w:bCs/>
          <w:sz w:val="24"/>
          <w:szCs w:val="24"/>
        </w:rPr>
      </w:pPr>
      <w:r>
        <w:rPr>
          <w:rFonts w:ascii="Times New Roman" w:hAnsi="Times New Roman" w:cs="Times New Roman"/>
          <w:bCs/>
          <w:sz w:val="24"/>
          <w:szCs w:val="24"/>
        </w:rPr>
        <w:t>5</w:t>
      </w:r>
      <w:r w:rsidR="005D1725" w:rsidRPr="005D1725">
        <w:rPr>
          <w:rFonts w:ascii="Times New Roman" w:hAnsi="Times New Roman" w:cs="Times New Roman"/>
          <w:bCs/>
          <w:sz w:val="24"/>
          <w:szCs w:val="24"/>
        </w:rPr>
        <w:t>.1</w:t>
      </w:r>
      <w:r>
        <w:rPr>
          <w:rFonts w:ascii="Times New Roman" w:hAnsi="Times New Roman" w:cs="Times New Roman"/>
          <w:bCs/>
          <w:sz w:val="24"/>
          <w:szCs w:val="24"/>
        </w:rPr>
        <w:t>6</w:t>
      </w:r>
      <w:r w:rsidR="005D1725" w:rsidRPr="005D1725">
        <w:rPr>
          <w:rFonts w:ascii="Times New Roman" w:hAnsi="Times New Roman" w:cs="Times New Roman"/>
          <w:bCs/>
          <w:sz w:val="24"/>
          <w:szCs w:val="24"/>
        </w:rPr>
        <w:t>. Датой приемки товара считается дата подписания документа о приемке Заказчиком, или дата подписания документа о приемке электронной подписью Заказчика в электронном виде.</w:t>
      </w:r>
    </w:p>
    <w:p w14:paraId="020634AB" w14:textId="77777777" w:rsidR="001F6C96" w:rsidRPr="006569A0" w:rsidRDefault="001F6C96" w:rsidP="001F1BCF">
      <w:pPr>
        <w:pStyle w:val="1f1"/>
        <w:ind w:firstLine="708"/>
        <w:rPr>
          <w:rFonts w:ascii="Times New Roman" w:hAnsi="Times New Roman"/>
          <w:b/>
          <w:sz w:val="24"/>
          <w:szCs w:val="24"/>
        </w:rPr>
      </w:pPr>
    </w:p>
    <w:p w14:paraId="431F3E57" w14:textId="77777777" w:rsidR="00E87611" w:rsidRPr="006569A0" w:rsidRDefault="00257107" w:rsidP="001F1BCF">
      <w:pPr>
        <w:pStyle w:val="1f1"/>
        <w:jc w:val="center"/>
        <w:rPr>
          <w:rFonts w:ascii="Times New Roman" w:hAnsi="Times New Roman"/>
          <w:b/>
          <w:sz w:val="24"/>
          <w:szCs w:val="24"/>
        </w:rPr>
      </w:pPr>
      <w:r w:rsidRPr="006569A0">
        <w:rPr>
          <w:rFonts w:ascii="Times New Roman" w:hAnsi="Times New Roman"/>
          <w:b/>
          <w:sz w:val="24"/>
          <w:szCs w:val="24"/>
        </w:rPr>
        <w:t>6</w:t>
      </w:r>
      <w:r w:rsidR="001F6C96" w:rsidRPr="006569A0">
        <w:rPr>
          <w:rFonts w:ascii="Times New Roman" w:hAnsi="Times New Roman"/>
          <w:b/>
          <w:sz w:val="24"/>
          <w:szCs w:val="24"/>
        </w:rPr>
        <w:t>. К</w:t>
      </w:r>
      <w:r w:rsidR="00742E6C">
        <w:rPr>
          <w:rFonts w:ascii="Times New Roman" w:hAnsi="Times New Roman"/>
          <w:b/>
          <w:sz w:val="24"/>
          <w:szCs w:val="24"/>
        </w:rPr>
        <w:t>АЧЕСТВО ПОСТАВЛЕННОГО ТОВАРА</w:t>
      </w:r>
    </w:p>
    <w:p w14:paraId="524B7A2A" w14:textId="4EF7456F"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bookmarkStart w:id="0" w:name="_ref_1191743"/>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 xml:space="preserve">.1. Поставляемый Товар должен быть </w:t>
      </w:r>
      <w:proofErr w:type="spellStart"/>
      <w:r w:rsidRPr="00F647ED">
        <w:rPr>
          <w:rFonts w:ascii="Times New Roman" w:eastAsia="Times New Roman" w:hAnsi="Times New Roman" w:cs="Times New Roman"/>
          <w:sz w:val="24"/>
          <w:szCs w:val="24"/>
        </w:rPr>
        <w:t>затарен</w:t>
      </w:r>
      <w:proofErr w:type="spellEnd"/>
      <w:r w:rsidRPr="00F647ED">
        <w:rPr>
          <w:rFonts w:ascii="Times New Roman" w:eastAsia="Times New Roman" w:hAnsi="Times New Roman" w:cs="Times New Roman"/>
          <w:sz w:val="24"/>
          <w:szCs w:val="24"/>
        </w:rPr>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bookmarkEnd w:id="0"/>
    </w:p>
    <w:p w14:paraId="349A8423" w14:textId="5EAED146"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bookmarkStart w:id="1" w:name="_ref_1191745"/>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.1.</w:t>
      </w:r>
      <w:r w:rsidR="00C25D58">
        <w:rPr>
          <w:rFonts w:ascii="Times New Roman" w:eastAsia="Times New Roman" w:hAnsi="Times New Roman" w:cs="Times New Roman"/>
          <w:sz w:val="24"/>
          <w:szCs w:val="24"/>
        </w:rPr>
        <w:t>1</w:t>
      </w:r>
      <w:r w:rsidRPr="00F647ED">
        <w:rPr>
          <w:rFonts w:ascii="Times New Roman" w:eastAsia="Times New Roman" w:hAnsi="Times New Roman" w:cs="Times New Roman"/>
          <w:sz w:val="24"/>
          <w:szCs w:val="24"/>
        </w:rPr>
        <w:t>. Тара (упаковка) является одноразовой, возврату Поставщику не подлежит.</w:t>
      </w:r>
      <w:bookmarkEnd w:id="1"/>
    </w:p>
    <w:p w14:paraId="26CBF541" w14:textId="40C2D476"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bookmarkStart w:id="2" w:name="_ref_1191746"/>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.1.</w:t>
      </w:r>
      <w:r w:rsidR="00C25D58">
        <w:rPr>
          <w:rFonts w:ascii="Times New Roman" w:eastAsia="Times New Roman" w:hAnsi="Times New Roman" w:cs="Times New Roman"/>
          <w:sz w:val="24"/>
          <w:szCs w:val="24"/>
        </w:rPr>
        <w:t>2</w:t>
      </w:r>
      <w:r w:rsidRPr="00F647ED">
        <w:rPr>
          <w:rFonts w:ascii="Times New Roman" w:eastAsia="Times New Roman" w:hAnsi="Times New Roman" w:cs="Times New Roman"/>
          <w:sz w:val="24"/>
          <w:szCs w:val="24"/>
        </w:rPr>
        <w:t>. Стоимость тары (упаковки) Товара входит в его цену и отдельно не оплачивается.</w:t>
      </w:r>
      <w:bookmarkEnd w:id="2"/>
    </w:p>
    <w:p w14:paraId="798C7D7A" w14:textId="599845AA"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bookmarkStart w:id="3" w:name="_ref_1191748"/>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.1.</w:t>
      </w:r>
      <w:r w:rsidR="00C25D58">
        <w:rPr>
          <w:rFonts w:ascii="Times New Roman" w:eastAsia="Times New Roman" w:hAnsi="Times New Roman" w:cs="Times New Roman"/>
          <w:sz w:val="24"/>
          <w:szCs w:val="24"/>
        </w:rPr>
        <w:t>3</w:t>
      </w:r>
      <w:r w:rsidRPr="00F647ED">
        <w:rPr>
          <w:rFonts w:ascii="Times New Roman" w:eastAsia="Times New Roman" w:hAnsi="Times New Roman" w:cs="Times New Roman"/>
          <w:sz w:val="24"/>
          <w:szCs w:val="24"/>
        </w:rPr>
        <w:t xml:space="preserve">. Если Товар передается в ненадлежащей таре (упаковке) либо без нее, Заказчик вправе потребовать от Поставщика </w:t>
      </w:r>
      <w:proofErr w:type="spellStart"/>
      <w:r w:rsidRPr="00F647ED">
        <w:rPr>
          <w:rFonts w:ascii="Times New Roman" w:eastAsia="Times New Roman" w:hAnsi="Times New Roman" w:cs="Times New Roman"/>
          <w:sz w:val="24"/>
          <w:szCs w:val="24"/>
        </w:rPr>
        <w:t>затарить</w:t>
      </w:r>
      <w:proofErr w:type="spellEnd"/>
      <w:r w:rsidRPr="00F647ED">
        <w:rPr>
          <w:rFonts w:ascii="Times New Roman" w:eastAsia="Times New Roman" w:hAnsi="Times New Roman" w:cs="Times New Roman"/>
          <w:sz w:val="24"/>
          <w:szCs w:val="24"/>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3"/>
    </w:p>
    <w:p w14:paraId="1DB69A5F" w14:textId="77777777"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bookmarkStart w:id="4" w:name="_ref_1171253"/>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.2. Маркировка Товара должна соответствовать обязательным требованиям.</w:t>
      </w:r>
      <w:bookmarkEnd w:id="4"/>
    </w:p>
    <w:p w14:paraId="014CFB78" w14:textId="77777777"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bookmarkStart w:id="5" w:name="_ref_1175245"/>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.3. Право собственности на Товар переходит к Заказчику в момент передачи Товара.</w:t>
      </w:r>
      <w:bookmarkEnd w:id="5"/>
    </w:p>
    <w:p w14:paraId="3769BD9D" w14:textId="77777777" w:rsidR="001477CD" w:rsidRDefault="00F647ED" w:rsidP="001F1BCF">
      <w:pPr>
        <w:autoSpaceDE w:val="0"/>
        <w:autoSpaceDN w:val="0"/>
        <w:spacing w:after="0" w:line="240" w:lineRule="auto"/>
        <w:ind w:firstLine="709"/>
        <w:jc w:val="both"/>
        <w:rPr>
          <w:rFonts w:ascii="Times New Roman" w:hAnsi="Times New Roman" w:cs="Times New Roman"/>
          <w:sz w:val="24"/>
          <w:szCs w:val="24"/>
        </w:rPr>
      </w:pPr>
      <w:bookmarkStart w:id="6" w:name="_ref_1175246"/>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 xml:space="preserve">.4. </w:t>
      </w:r>
      <w:bookmarkStart w:id="7" w:name="_ref_1200273"/>
      <w:bookmarkEnd w:id="6"/>
      <w:r w:rsidR="001477CD" w:rsidRPr="00C2668D">
        <w:rPr>
          <w:rFonts w:ascii="Times New Roman" w:hAnsi="Times New Roman" w:cs="Times New Roman"/>
          <w:sz w:val="24"/>
          <w:szCs w:val="24"/>
        </w:rPr>
        <w:t xml:space="preserve">Риск случайной гибели или случайной порчи, утраты или повреждения Товара переходит к </w:t>
      </w:r>
      <w:r w:rsidR="001477CD" w:rsidRPr="00C2668D">
        <w:rPr>
          <w:rFonts w:ascii="Times New Roman" w:hAnsi="Times New Roman" w:cs="Times New Roman"/>
          <w:bCs/>
          <w:spacing w:val="-1"/>
          <w:sz w:val="24"/>
          <w:szCs w:val="24"/>
        </w:rPr>
        <w:t>Заказчику</w:t>
      </w:r>
      <w:r w:rsidR="001477CD" w:rsidRPr="00C2668D">
        <w:rPr>
          <w:rFonts w:ascii="Times New Roman" w:hAnsi="Times New Roman" w:cs="Times New Roman"/>
          <w:sz w:val="24"/>
          <w:szCs w:val="24"/>
        </w:rPr>
        <w:t xml:space="preserve"> с момента подписания Акта приема-передачи </w:t>
      </w:r>
      <w:r w:rsidR="001477CD">
        <w:rPr>
          <w:rFonts w:ascii="Times New Roman" w:hAnsi="Times New Roman" w:cs="Times New Roman"/>
          <w:sz w:val="24"/>
          <w:szCs w:val="24"/>
        </w:rPr>
        <w:t>Т</w:t>
      </w:r>
      <w:r w:rsidR="001477CD" w:rsidRPr="00C2668D">
        <w:rPr>
          <w:rFonts w:ascii="Times New Roman" w:hAnsi="Times New Roman" w:cs="Times New Roman"/>
          <w:sz w:val="24"/>
          <w:szCs w:val="24"/>
        </w:rPr>
        <w:t xml:space="preserve">овара (Приложение № 3 к Контракту) </w:t>
      </w:r>
      <w:r w:rsidR="001477CD" w:rsidRPr="00C2668D">
        <w:rPr>
          <w:rFonts w:ascii="Times New Roman" w:hAnsi="Times New Roman" w:cs="Times New Roman"/>
          <w:bCs/>
          <w:spacing w:val="-1"/>
          <w:sz w:val="24"/>
          <w:szCs w:val="24"/>
        </w:rPr>
        <w:t>Заказчиком</w:t>
      </w:r>
      <w:r w:rsidR="001477CD" w:rsidRPr="00C2668D">
        <w:rPr>
          <w:rFonts w:ascii="Times New Roman" w:hAnsi="Times New Roman" w:cs="Times New Roman"/>
          <w:sz w:val="24"/>
          <w:szCs w:val="24"/>
        </w:rPr>
        <w:t>.</w:t>
      </w:r>
    </w:p>
    <w:p w14:paraId="20516859" w14:textId="5A8B91EB"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.5.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Контракта, если не будет доказано, что Заказчик знал или должен был знать о правах третьих лиц на этот Товар.</w:t>
      </w:r>
      <w:bookmarkEnd w:id="7"/>
    </w:p>
    <w:p w14:paraId="6E1CDDFB" w14:textId="77777777"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bookmarkStart w:id="8" w:name="_ref_1528201"/>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.6.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bookmarkEnd w:id="8"/>
    </w:p>
    <w:p w14:paraId="647CC7DA" w14:textId="77777777" w:rsidR="00F647ED" w:rsidRPr="00F647ED" w:rsidRDefault="00F647ED" w:rsidP="001F1BCF">
      <w:pPr>
        <w:autoSpaceDE w:val="0"/>
        <w:autoSpaceDN w:val="0"/>
        <w:spacing w:after="0" w:line="240" w:lineRule="auto"/>
        <w:ind w:firstLine="709"/>
        <w:jc w:val="both"/>
        <w:rPr>
          <w:rFonts w:ascii="Times New Roman" w:eastAsia="Times New Roman" w:hAnsi="Times New Roman" w:cs="Times New Roman"/>
          <w:sz w:val="24"/>
          <w:szCs w:val="24"/>
        </w:rPr>
      </w:pPr>
      <w:bookmarkStart w:id="9" w:name="_ref_1538027"/>
      <w:r>
        <w:rPr>
          <w:rFonts w:ascii="Times New Roman" w:eastAsia="Times New Roman" w:hAnsi="Times New Roman" w:cs="Times New Roman"/>
          <w:sz w:val="24"/>
          <w:szCs w:val="24"/>
        </w:rPr>
        <w:t>6</w:t>
      </w:r>
      <w:r w:rsidRPr="00F647ED">
        <w:rPr>
          <w:rFonts w:ascii="Times New Roman" w:eastAsia="Times New Roman" w:hAnsi="Times New Roman" w:cs="Times New Roman"/>
          <w:sz w:val="24"/>
          <w:szCs w:val="24"/>
        </w:rPr>
        <w:t>.7.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bookmarkEnd w:id="9"/>
    </w:p>
    <w:p w14:paraId="220BDA60" w14:textId="77777777" w:rsidR="005C2741" w:rsidRPr="006569A0" w:rsidRDefault="005C2741" w:rsidP="001F1BCF">
      <w:pPr>
        <w:pStyle w:val="1f1"/>
        <w:ind w:firstLine="708"/>
        <w:jc w:val="both"/>
        <w:rPr>
          <w:rFonts w:ascii="Times New Roman" w:hAnsi="Times New Roman"/>
          <w:b/>
          <w:bCs/>
          <w:sz w:val="24"/>
          <w:szCs w:val="24"/>
        </w:rPr>
      </w:pPr>
    </w:p>
    <w:p w14:paraId="3BC56918" w14:textId="77777777" w:rsidR="00010FE7" w:rsidRPr="006569A0" w:rsidRDefault="00AE1025" w:rsidP="001F1BCF">
      <w:pPr>
        <w:pStyle w:val="1f1"/>
        <w:jc w:val="center"/>
        <w:rPr>
          <w:rFonts w:ascii="Times New Roman" w:hAnsi="Times New Roman"/>
          <w:b/>
          <w:sz w:val="24"/>
          <w:szCs w:val="24"/>
        </w:rPr>
      </w:pPr>
      <w:r w:rsidRPr="006569A0">
        <w:rPr>
          <w:rFonts w:ascii="Times New Roman" w:hAnsi="Times New Roman"/>
          <w:b/>
          <w:sz w:val="24"/>
          <w:szCs w:val="24"/>
        </w:rPr>
        <w:t>7</w:t>
      </w:r>
      <w:r w:rsidR="00A57593" w:rsidRPr="006569A0">
        <w:rPr>
          <w:rFonts w:ascii="Times New Roman" w:hAnsi="Times New Roman"/>
          <w:b/>
          <w:sz w:val="24"/>
          <w:szCs w:val="24"/>
        </w:rPr>
        <w:t xml:space="preserve">. </w:t>
      </w:r>
      <w:bookmarkStart w:id="10" w:name="_ref_1406765"/>
      <w:r w:rsidR="00EE04CA">
        <w:rPr>
          <w:rFonts w:ascii="Times New Roman" w:hAnsi="Times New Roman"/>
          <w:b/>
          <w:sz w:val="24"/>
          <w:szCs w:val="24"/>
        </w:rPr>
        <w:t>ОТВЕТСТВЕННОСТЬ СТОРОН</w:t>
      </w:r>
    </w:p>
    <w:p w14:paraId="1F5D9DDB" w14:textId="77777777" w:rsidR="0052517A" w:rsidRPr="006569A0" w:rsidRDefault="00D36A4C" w:rsidP="001F1BCF">
      <w:pPr>
        <w:pStyle w:val="1f1"/>
        <w:ind w:firstLine="708"/>
        <w:jc w:val="both"/>
        <w:rPr>
          <w:rFonts w:ascii="Times New Roman" w:hAnsi="Times New Roman"/>
          <w:b/>
          <w:sz w:val="24"/>
          <w:szCs w:val="24"/>
        </w:rPr>
      </w:pPr>
      <w:r>
        <w:rPr>
          <w:rFonts w:ascii="Times New Roman" w:hAnsi="Times New Roman"/>
          <w:b/>
          <w:sz w:val="24"/>
          <w:szCs w:val="24"/>
        </w:rPr>
        <w:t>7</w:t>
      </w:r>
      <w:r w:rsidR="00C07680" w:rsidRPr="006569A0">
        <w:rPr>
          <w:rFonts w:ascii="Times New Roman" w:hAnsi="Times New Roman"/>
          <w:b/>
          <w:sz w:val="24"/>
          <w:szCs w:val="24"/>
        </w:rPr>
        <w:t>.1</w:t>
      </w:r>
      <w:r w:rsidR="0052517A" w:rsidRPr="006569A0">
        <w:rPr>
          <w:rFonts w:ascii="Times New Roman" w:hAnsi="Times New Roman"/>
          <w:b/>
          <w:sz w:val="24"/>
          <w:szCs w:val="24"/>
        </w:rPr>
        <w:t xml:space="preserve">. Взыскание неустойки с </w:t>
      </w:r>
      <w:bookmarkEnd w:id="10"/>
      <w:r w:rsidR="0031309E">
        <w:rPr>
          <w:rFonts w:ascii="Times New Roman" w:hAnsi="Times New Roman"/>
          <w:b/>
          <w:sz w:val="24"/>
          <w:szCs w:val="24"/>
        </w:rPr>
        <w:t>Поставщика</w:t>
      </w:r>
      <w:r w:rsidR="0004456B">
        <w:rPr>
          <w:rFonts w:ascii="Times New Roman" w:hAnsi="Times New Roman"/>
          <w:b/>
          <w:sz w:val="24"/>
          <w:szCs w:val="24"/>
        </w:rPr>
        <w:t>.</w:t>
      </w:r>
    </w:p>
    <w:p w14:paraId="657D8FC1" w14:textId="77777777" w:rsidR="0052517A" w:rsidRPr="006569A0" w:rsidRDefault="00D36A4C" w:rsidP="001F1BCF">
      <w:pPr>
        <w:pStyle w:val="1f1"/>
        <w:ind w:firstLine="708"/>
        <w:jc w:val="both"/>
        <w:rPr>
          <w:rFonts w:ascii="Times New Roman" w:hAnsi="Times New Roman"/>
          <w:sz w:val="24"/>
          <w:szCs w:val="24"/>
        </w:rPr>
      </w:pPr>
      <w:bookmarkStart w:id="11" w:name="_ref_1793572"/>
      <w:r>
        <w:rPr>
          <w:rFonts w:ascii="Times New Roman" w:hAnsi="Times New Roman"/>
          <w:sz w:val="24"/>
          <w:szCs w:val="24"/>
        </w:rPr>
        <w:t>7</w:t>
      </w:r>
      <w:r w:rsidR="00C07680" w:rsidRPr="006569A0">
        <w:rPr>
          <w:rFonts w:ascii="Times New Roman" w:hAnsi="Times New Roman"/>
          <w:sz w:val="24"/>
          <w:szCs w:val="24"/>
        </w:rPr>
        <w:t>.1</w:t>
      </w:r>
      <w:r w:rsidR="0052517A" w:rsidRPr="006569A0">
        <w:rPr>
          <w:rFonts w:ascii="Times New Roman" w:hAnsi="Times New Roman"/>
          <w:sz w:val="24"/>
          <w:szCs w:val="24"/>
        </w:rPr>
        <w:t xml:space="preserve">.1. В случае просрочки исполнения </w:t>
      </w:r>
      <w:r w:rsidR="0031309E">
        <w:rPr>
          <w:rFonts w:ascii="Times New Roman" w:hAnsi="Times New Roman"/>
          <w:sz w:val="24"/>
          <w:szCs w:val="24"/>
        </w:rPr>
        <w:t>Поставщиком</w:t>
      </w:r>
      <w:r w:rsidR="00F43F97" w:rsidRPr="006569A0">
        <w:rPr>
          <w:rFonts w:ascii="Times New Roman" w:hAnsi="Times New Roman"/>
          <w:sz w:val="24"/>
          <w:szCs w:val="24"/>
        </w:rPr>
        <w:t xml:space="preserve"> </w:t>
      </w:r>
      <w:r w:rsidR="0052517A" w:rsidRPr="006569A0">
        <w:rPr>
          <w:rFonts w:ascii="Times New Roman" w:hAnsi="Times New Roman"/>
          <w:sz w:val="24"/>
          <w:szCs w:val="24"/>
        </w:rPr>
        <w:t xml:space="preserve">обязательств, предусмотренных Контрактом, а также в иных случаях неисполнения или ненадлежащего исполнения </w:t>
      </w:r>
      <w:r w:rsidR="0031309E">
        <w:rPr>
          <w:rFonts w:ascii="Times New Roman" w:hAnsi="Times New Roman"/>
          <w:sz w:val="24"/>
          <w:szCs w:val="24"/>
        </w:rPr>
        <w:t>Поставщиком</w:t>
      </w:r>
      <w:r w:rsidR="00F43F97" w:rsidRPr="006569A0">
        <w:rPr>
          <w:rFonts w:ascii="Times New Roman" w:hAnsi="Times New Roman"/>
          <w:sz w:val="24"/>
          <w:szCs w:val="24"/>
        </w:rPr>
        <w:t xml:space="preserve"> </w:t>
      </w:r>
      <w:r w:rsidR="0052517A" w:rsidRPr="006569A0">
        <w:rPr>
          <w:rFonts w:ascii="Times New Roman" w:hAnsi="Times New Roman"/>
          <w:sz w:val="24"/>
          <w:szCs w:val="24"/>
        </w:rPr>
        <w:t xml:space="preserve">контрактных обязательств Заказчик направляет </w:t>
      </w:r>
      <w:r w:rsidR="0031309E">
        <w:rPr>
          <w:rFonts w:ascii="Times New Roman" w:hAnsi="Times New Roman"/>
          <w:sz w:val="24"/>
          <w:szCs w:val="24"/>
        </w:rPr>
        <w:t>Поставщику</w:t>
      </w:r>
      <w:r w:rsidR="0052517A" w:rsidRPr="006569A0">
        <w:rPr>
          <w:rFonts w:ascii="Times New Roman" w:hAnsi="Times New Roman"/>
          <w:sz w:val="24"/>
          <w:szCs w:val="24"/>
        </w:rPr>
        <w:t xml:space="preserve"> требование об уплате неустоек (штрафов, пеней).</w:t>
      </w:r>
      <w:bookmarkEnd w:id="11"/>
    </w:p>
    <w:p w14:paraId="1D00DDF8" w14:textId="77777777" w:rsidR="0052517A" w:rsidRPr="006569A0" w:rsidRDefault="00D36A4C" w:rsidP="001F1BCF">
      <w:pPr>
        <w:pStyle w:val="1f1"/>
        <w:ind w:firstLine="708"/>
        <w:jc w:val="both"/>
        <w:rPr>
          <w:rFonts w:ascii="Times New Roman" w:hAnsi="Times New Roman"/>
          <w:sz w:val="24"/>
          <w:szCs w:val="24"/>
        </w:rPr>
      </w:pPr>
      <w:bookmarkStart w:id="12" w:name="_ref_1804003"/>
      <w:r>
        <w:rPr>
          <w:rFonts w:ascii="Times New Roman" w:hAnsi="Times New Roman"/>
          <w:sz w:val="24"/>
          <w:szCs w:val="24"/>
        </w:rPr>
        <w:t>7</w:t>
      </w:r>
      <w:r w:rsidR="00C07680" w:rsidRPr="006569A0">
        <w:rPr>
          <w:rFonts w:ascii="Times New Roman" w:hAnsi="Times New Roman"/>
          <w:sz w:val="24"/>
          <w:szCs w:val="24"/>
        </w:rPr>
        <w:t>.1</w:t>
      </w:r>
      <w:r w:rsidR="0052517A" w:rsidRPr="006569A0">
        <w:rPr>
          <w:rFonts w:ascii="Times New Roman" w:hAnsi="Times New Roman"/>
          <w:sz w:val="24"/>
          <w:szCs w:val="24"/>
        </w:rPr>
        <w:t xml:space="preserve">.2. Пени начисляются за каждый день просрочки исполнения </w:t>
      </w:r>
      <w:r w:rsidR="0031309E">
        <w:rPr>
          <w:rFonts w:ascii="Times New Roman" w:hAnsi="Times New Roman"/>
          <w:sz w:val="24"/>
          <w:szCs w:val="24"/>
        </w:rPr>
        <w:t>Поставщиком</w:t>
      </w:r>
      <w:r w:rsidR="0052517A" w:rsidRPr="006569A0">
        <w:rPr>
          <w:rFonts w:ascii="Times New Roman" w:hAnsi="Times New Roman"/>
          <w:sz w:val="24"/>
          <w:szCs w:val="24"/>
        </w:rPr>
        <w:t xml:space="preserve">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w:t>
      </w:r>
      <w:r w:rsidR="00900893">
        <w:rPr>
          <w:rFonts w:ascii="Times New Roman" w:hAnsi="Times New Roman"/>
          <w:sz w:val="24"/>
          <w:szCs w:val="24"/>
        </w:rPr>
        <w:t>Поставщиком</w:t>
      </w:r>
      <w:r w:rsidR="0052517A" w:rsidRPr="006569A0">
        <w:rPr>
          <w:rFonts w:ascii="Times New Roman" w:hAnsi="Times New Roman"/>
          <w:sz w:val="24"/>
          <w:szCs w:val="24"/>
        </w:rPr>
        <w:t>.</w:t>
      </w:r>
      <w:bookmarkEnd w:id="12"/>
    </w:p>
    <w:p w14:paraId="45503A6D" w14:textId="77777777" w:rsidR="0052517A" w:rsidRPr="006569A0" w:rsidRDefault="00D36A4C" w:rsidP="001F1BCF">
      <w:pPr>
        <w:pStyle w:val="1f1"/>
        <w:ind w:firstLine="708"/>
        <w:jc w:val="both"/>
        <w:rPr>
          <w:rFonts w:ascii="Times New Roman" w:hAnsi="Times New Roman"/>
          <w:sz w:val="24"/>
          <w:szCs w:val="24"/>
        </w:rPr>
      </w:pPr>
      <w:bookmarkStart w:id="13" w:name="_ref_1414754"/>
      <w:r>
        <w:rPr>
          <w:rFonts w:ascii="Times New Roman" w:hAnsi="Times New Roman"/>
          <w:sz w:val="24"/>
          <w:szCs w:val="24"/>
        </w:rPr>
        <w:t>7</w:t>
      </w:r>
      <w:r w:rsidR="00C07680" w:rsidRPr="006569A0">
        <w:rPr>
          <w:rFonts w:ascii="Times New Roman" w:hAnsi="Times New Roman"/>
          <w:sz w:val="24"/>
          <w:szCs w:val="24"/>
        </w:rPr>
        <w:t>.1</w:t>
      </w:r>
      <w:r w:rsidR="0052517A" w:rsidRPr="006569A0">
        <w:rPr>
          <w:rFonts w:ascii="Times New Roman" w:hAnsi="Times New Roman"/>
          <w:sz w:val="24"/>
          <w:szCs w:val="24"/>
        </w:rPr>
        <w:t xml:space="preserve">.3. </w:t>
      </w:r>
      <w:bookmarkEnd w:id="13"/>
      <w:r w:rsidR="0052517A" w:rsidRPr="006569A0">
        <w:rPr>
          <w:rFonts w:ascii="Times New Roman" w:hAnsi="Times New Roman"/>
          <w:sz w:val="24"/>
          <w:szCs w:val="24"/>
        </w:rPr>
        <w:t xml:space="preserve">За каждый факт неисполнения или ненадлежащего исполнения </w:t>
      </w:r>
      <w:r w:rsidR="0031309E">
        <w:rPr>
          <w:rFonts w:ascii="Times New Roman" w:hAnsi="Times New Roman"/>
          <w:sz w:val="24"/>
          <w:szCs w:val="24"/>
        </w:rPr>
        <w:t>Поставщиком</w:t>
      </w:r>
      <w:r w:rsidR="0052517A" w:rsidRPr="006569A0">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w:t>
      </w:r>
      <w:r w:rsidR="0031309E">
        <w:rPr>
          <w:rFonts w:ascii="Times New Roman" w:hAnsi="Times New Roman"/>
          <w:sz w:val="24"/>
          <w:szCs w:val="24"/>
        </w:rPr>
        <w:t>Поставщик</w:t>
      </w:r>
      <w:r w:rsidR="0052517A" w:rsidRPr="006569A0">
        <w:rPr>
          <w:rFonts w:ascii="Times New Roman" w:hAnsi="Times New Roman"/>
          <w:sz w:val="24"/>
          <w:szCs w:val="24"/>
        </w:rPr>
        <w:t xml:space="preserve"> обязан уплатить Заказчику штраф.</w:t>
      </w:r>
    </w:p>
    <w:p w14:paraId="31DE3E71" w14:textId="77777777" w:rsidR="0052517A" w:rsidRPr="006569A0" w:rsidRDefault="0052517A" w:rsidP="001F1BCF">
      <w:pPr>
        <w:pStyle w:val="1f1"/>
        <w:jc w:val="both"/>
        <w:rPr>
          <w:rFonts w:ascii="Times New Roman" w:hAnsi="Times New Roman"/>
          <w:sz w:val="24"/>
          <w:szCs w:val="24"/>
        </w:rPr>
      </w:pPr>
      <w:r w:rsidRPr="006569A0">
        <w:rPr>
          <w:rFonts w:ascii="Times New Roman" w:hAnsi="Times New Roman"/>
          <w:sz w:val="24"/>
          <w:szCs w:val="24"/>
        </w:rPr>
        <w:lastRenderedPageBreak/>
        <w:t>Правила определения неустойки за факт нарушения обязательств, за исключением просрочки исполнения обязательства, установлены Постановлением Правительства РФ от 30.08.2017 № 1042.</w:t>
      </w:r>
    </w:p>
    <w:p w14:paraId="360E3C89" w14:textId="77777777" w:rsidR="0052517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C07680" w:rsidRPr="006569A0">
        <w:rPr>
          <w:rFonts w:ascii="Times New Roman" w:hAnsi="Times New Roman"/>
          <w:sz w:val="24"/>
          <w:szCs w:val="24"/>
        </w:rPr>
        <w:t>.1</w:t>
      </w:r>
      <w:r w:rsidR="0052517A" w:rsidRPr="006569A0">
        <w:rPr>
          <w:rFonts w:ascii="Times New Roman" w:hAnsi="Times New Roman"/>
          <w:sz w:val="24"/>
          <w:szCs w:val="24"/>
        </w:rPr>
        <w:t>.3.1. Если не исполнено или исполнено ненадлежащим образом обязательство по Контракту, которое имеет стоимостное выра</w:t>
      </w:r>
      <w:r w:rsidR="00BE2055">
        <w:rPr>
          <w:rFonts w:ascii="Times New Roman" w:hAnsi="Times New Roman"/>
          <w:sz w:val="24"/>
          <w:szCs w:val="24"/>
        </w:rPr>
        <w:t>жение, размер штрафа составляет</w:t>
      </w:r>
      <w:r w:rsidR="0052517A" w:rsidRPr="006569A0">
        <w:rPr>
          <w:rFonts w:ascii="Times New Roman" w:hAnsi="Times New Roman"/>
          <w:sz w:val="24"/>
          <w:szCs w:val="24"/>
        </w:rPr>
        <w:t xml:space="preserve"> 10% цены Контракта, если цена Контракта не пр</w:t>
      </w:r>
      <w:r w:rsidR="008037D9">
        <w:rPr>
          <w:rFonts w:ascii="Times New Roman" w:hAnsi="Times New Roman"/>
          <w:sz w:val="24"/>
          <w:szCs w:val="24"/>
        </w:rPr>
        <w:t>евышает 3 млн</w:t>
      </w:r>
      <w:r w:rsidR="005C2741">
        <w:rPr>
          <w:rFonts w:ascii="Times New Roman" w:hAnsi="Times New Roman"/>
          <w:sz w:val="24"/>
          <w:szCs w:val="24"/>
        </w:rPr>
        <w:t>.</w:t>
      </w:r>
      <w:r w:rsidR="008037D9">
        <w:rPr>
          <w:rFonts w:ascii="Times New Roman" w:hAnsi="Times New Roman"/>
          <w:sz w:val="24"/>
          <w:szCs w:val="24"/>
        </w:rPr>
        <w:t xml:space="preserve"> руб.</w:t>
      </w:r>
    </w:p>
    <w:p w14:paraId="5B35122F" w14:textId="77777777" w:rsidR="0052517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C07680" w:rsidRPr="006569A0">
        <w:rPr>
          <w:rFonts w:ascii="Times New Roman" w:hAnsi="Times New Roman"/>
          <w:sz w:val="24"/>
          <w:szCs w:val="24"/>
        </w:rPr>
        <w:t>.1</w:t>
      </w:r>
      <w:r w:rsidR="0052517A" w:rsidRPr="006569A0">
        <w:rPr>
          <w:rFonts w:ascii="Times New Roman" w:hAnsi="Times New Roman"/>
          <w:sz w:val="24"/>
          <w:szCs w:val="24"/>
        </w:rPr>
        <w:t>.3.2. Если не исполнено или исполнено ненадлежащим образом обязательство по Контракту, которое не имеет стоимостного выражения (при наличии в Контракте таких обязател</w:t>
      </w:r>
      <w:r w:rsidR="00BE2055">
        <w:rPr>
          <w:rFonts w:ascii="Times New Roman" w:hAnsi="Times New Roman"/>
          <w:sz w:val="24"/>
          <w:szCs w:val="24"/>
        </w:rPr>
        <w:t>ьств), размер штрафа составляет</w:t>
      </w:r>
      <w:r w:rsidR="0052517A" w:rsidRPr="006569A0">
        <w:rPr>
          <w:rFonts w:ascii="Times New Roman" w:hAnsi="Times New Roman"/>
          <w:sz w:val="24"/>
          <w:szCs w:val="24"/>
        </w:rPr>
        <w:t xml:space="preserve"> 1 000 руб., если цена Ко</w:t>
      </w:r>
      <w:r w:rsidR="008037D9">
        <w:rPr>
          <w:rFonts w:ascii="Times New Roman" w:hAnsi="Times New Roman"/>
          <w:sz w:val="24"/>
          <w:szCs w:val="24"/>
        </w:rPr>
        <w:t>нтракта не превышает 3 млн</w:t>
      </w:r>
      <w:r w:rsidR="005C2741">
        <w:rPr>
          <w:rFonts w:ascii="Times New Roman" w:hAnsi="Times New Roman"/>
          <w:sz w:val="24"/>
          <w:szCs w:val="24"/>
        </w:rPr>
        <w:t>.</w:t>
      </w:r>
      <w:r w:rsidR="008037D9">
        <w:rPr>
          <w:rFonts w:ascii="Times New Roman" w:hAnsi="Times New Roman"/>
          <w:sz w:val="24"/>
          <w:szCs w:val="24"/>
        </w:rPr>
        <w:t xml:space="preserve"> руб.</w:t>
      </w:r>
    </w:p>
    <w:p w14:paraId="1E077AAE" w14:textId="77777777" w:rsidR="0052517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C07680" w:rsidRPr="006569A0">
        <w:rPr>
          <w:rFonts w:ascii="Times New Roman" w:hAnsi="Times New Roman"/>
          <w:sz w:val="24"/>
          <w:szCs w:val="24"/>
        </w:rPr>
        <w:t>.1</w:t>
      </w:r>
      <w:r w:rsidR="0052517A" w:rsidRPr="006569A0">
        <w:rPr>
          <w:rFonts w:ascii="Times New Roman" w:hAnsi="Times New Roman"/>
          <w:sz w:val="24"/>
          <w:szCs w:val="24"/>
        </w:rPr>
        <w:t xml:space="preserve">.4. Общая сумма начисленного штрафа за неисполнение или ненадлежащее исполнение </w:t>
      </w:r>
      <w:r w:rsidR="0031309E">
        <w:rPr>
          <w:rFonts w:ascii="Times New Roman" w:hAnsi="Times New Roman"/>
          <w:sz w:val="24"/>
          <w:szCs w:val="24"/>
        </w:rPr>
        <w:t>Поставщиком</w:t>
      </w:r>
      <w:r w:rsidR="0052517A" w:rsidRPr="006569A0">
        <w:rPr>
          <w:rFonts w:ascii="Times New Roman" w:hAnsi="Times New Roman"/>
          <w:sz w:val="24"/>
          <w:szCs w:val="24"/>
        </w:rPr>
        <w:t xml:space="preserve"> обязательств по Контракту не может превышать цену Контракта.</w:t>
      </w:r>
    </w:p>
    <w:p w14:paraId="1FFA2461" w14:textId="7DE2381D" w:rsidR="0052517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C07680" w:rsidRPr="006569A0">
        <w:rPr>
          <w:rFonts w:ascii="Times New Roman" w:hAnsi="Times New Roman"/>
          <w:sz w:val="24"/>
          <w:szCs w:val="24"/>
        </w:rPr>
        <w:t>.1</w:t>
      </w:r>
      <w:r w:rsidR="0052517A" w:rsidRPr="006569A0">
        <w:rPr>
          <w:rFonts w:ascii="Times New Roman" w:hAnsi="Times New Roman"/>
          <w:sz w:val="24"/>
          <w:szCs w:val="24"/>
        </w:rPr>
        <w:t xml:space="preserve">.5. </w:t>
      </w:r>
      <w:r w:rsidR="00C8228B" w:rsidRPr="00C8228B">
        <w:rPr>
          <w:rFonts w:ascii="Times New Roman" w:hAnsi="Times New Roman"/>
          <w:sz w:val="24"/>
          <w:szCs w:val="24"/>
        </w:rPr>
        <w:t xml:space="preserve">Суммы в размере неисполненных </w:t>
      </w:r>
      <w:r w:rsidR="00C8228B">
        <w:rPr>
          <w:rFonts w:ascii="Times New Roman" w:hAnsi="Times New Roman"/>
          <w:sz w:val="24"/>
          <w:szCs w:val="24"/>
        </w:rPr>
        <w:t>Поставщиком</w:t>
      </w:r>
      <w:r w:rsidR="00C8228B" w:rsidRPr="00C8228B">
        <w:rPr>
          <w:rFonts w:ascii="Times New Roman" w:hAnsi="Times New Roman"/>
          <w:sz w:val="24"/>
          <w:szCs w:val="24"/>
        </w:rPr>
        <w:t xml:space="preserve"> требований об уплате неустоек (штрафов, пеней), предъявленных Заказчиком в соответствии с настоящим Контрактом, Заказчик удерживает из суммы, подлежащей оплате </w:t>
      </w:r>
      <w:r w:rsidR="00C8228B">
        <w:rPr>
          <w:rFonts w:ascii="Times New Roman" w:hAnsi="Times New Roman"/>
          <w:sz w:val="24"/>
          <w:szCs w:val="24"/>
        </w:rPr>
        <w:t>Поставщику</w:t>
      </w:r>
      <w:r w:rsidR="00C8228B" w:rsidRPr="00C8228B">
        <w:rPr>
          <w:rFonts w:ascii="Times New Roman" w:hAnsi="Times New Roman"/>
          <w:sz w:val="24"/>
          <w:szCs w:val="24"/>
        </w:rPr>
        <w:t>, в соответствии с п. 2 ч. 14. ст. 34 Законом № 44-ФЗ.</w:t>
      </w:r>
    </w:p>
    <w:p w14:paraId="5A52556F" w14:textId="77777777" w:rsidR="0052517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C07680" w:rsidRPr="006569A0">
        <w:rPr>
          <w:rFonts w:ascii="Times New Roman" w:hAnsi="Times New Roman"/>
          <w:sz w:val="24"/>
          <w:szCs w:val="24"/>
        </w:rPr>
        <w:t>.1</w:t>
      </w:r>
      <w:r w:rsidR="0052517A" w:rsidRPr="006569A0">
        <w:rPr>
          <w:rFonts w:ascii="Times New Roman" w:hAnsi="Times New Roman"/>
          <w:sz w:val="24"/>
          <w:szCs w:val="24"/>
        </w:rPr>
        <w:t>.6. В соответствии со статьей 313 ГК РФ</w:t>
      </w:r>
      <w:r w:rsidR="0031309E">
        <w:rPr>
          <w:rFonts w:ascii="Times New Roman" w:hAnsi="Times New Roman"/>
          <w:sz w:val="24"/>
          <w:szCs w:val="24"/>
        </w:rPr>
        <w:t>,</w:t>
      </w:r>
      <w:r w:rsidR="0052517A" w:rsidRPr="006569A0">
        <w:rPr>
          <w:rFonts w:ascii="Times New Roman" w:hAnsi="Times New Roman"/>
          <w:sz w:val="24"/>
          <w:szCs w:val="24"/>
        </w:rPr>
        <w:t xml:space="preserve"> Заказчик перечисляет удержанную сумму пени, штрафа в доход бюджета Санкт-Петербурга.</w:t>
      </w:r>
    </w:p>
    <w:p w14:paraId="23A46602" w14:textId="77777777" w:rsidR="0052517A" w:rsidRPr="006569A0" w:rsidRDefault="00D36A4C" w:rsidP="001F1BCF">
      <w:pPr>
        <w:pStyle w:val="1f1"/>
        <w:ind w:firstLine="708"/>
        <w:jc w:val="both"/>
        <w:rPr>
          <w:rFonts w:ascii="Times New Roman" w:hAnsi="Times New Roman"/>
          <w:b/>
          <w:sz w:val="24"/>
          <w:szCs w:val="24"/>
        </w:rPr>
      </w:pPr>
      <w:bookmarkStart w:id="14" w:name="_ref_1414767"/>
      <w:r>
        <w:rPr>
          <w:rFonts w:ascii="Times New Roman" w:hAnsi="Times New Roman"/>
          <w:b/>
          <w:sz w:val="24"/>
          <w:szCs w:val="24"/>
        </w:rPr>
        <w:t>7</w:t>
      </w:r>
      <w:r w:rsidR="00C07680" w:rsidRPr="006569A0">
        <w:rPr>
          <w:rFonts w:ascii="Times New Roman" w:hAnsi="Times New Roman"/>
          <w:b/>
          <w:sz w:val="24"/>
          <w:szCs w:val="24"/>
        </w:rPr>
        <w:t>.2</w:t>
      </w:r>
      <w:r w:rsidR="0052517A" w:rsidRPr="006569A0">
        <w:rPr>
          <w:rFonts w:ascii="Times New Roman" w:hAnsi="Times New Roman"/>
          <w:b/>
          <w:sz w:val="24"/>
          <w:szCs w:val="24"/>
        </w:rPr>
        <w:t>. Взыскание неустойки с Заказчика</w:t>
      </w:r>
      <w:bookmarkEnd w:id="14"/>
      <w:r w:rsidR="0004456B">
        <w:rPr>
          <w:rFonts w:ascii="Times New Roman" w:hAnsi="Times New Roman"/>
          <w:b/>
          <w:sz w:val="24"/>
          <w:szCs w:val="24"/>
        </w:rPr>
        <w:t>.</w:t>
      </w:r>
    </w:p>
    <w:p w14:paraId="74EA16AB" w14:textId="77777777" w:rsidR="0052517A" w:rsidRPr="006569A0" w:rsidRDefault="00D36A4C" w:rsidP="001F1BCF">
      <w:pPr>
        <w:pStyle w:val="1f1"/>
        <w:ind w:firstLine="708"/>
        <w:jc w:val="both"/>
        <w:rPr>
          <w:rFonts w:ascii="Times New Roman" w:hAnsi="Times New Roman"/>
          <w:sz w:val="24"/>
          <w:szCs w:val="24"/>
        </w:rPr>
      </w:pPr>
      <w:bookmarkStart w:id="15" w:name="_ref_2106361"/>
      <w:r>
        <w:rPr>
          <w:rFonts w:ascii="Times New Roman" w:hAnsi="Times New Roman"/>
          <w:sz w:val="24"/>
          <w:szCs w:val="24"/>
        </w:rPr>
        <w:t>7</w:t>
      </w:r>
      <w:r w:rsidR="00C07680" w:rsidRPr="006569A0">
        <w:rPr>
          <w:rFonts w:ascii="Times New Roman" w:hAnsi="Times New Roman"/>
          <w:sz w:val="24"/>
          <w:szCs w:val="24"/>
        </w:rPr>
        <w:t>.2</w:t>
      </w:r>
      <w:r w:rsidR="0052517A" w:rsidRPr="006569A0">
        <w:rPr>
          <w:rFonts w:ascii="Times New Roman" w:hAnsi="Times New Roman"/>
          <w:sz w:val="24"/>
          <w:szCs w:val="24"/>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w:t>
      </w:r>
      <w:r w:rsidR="0031309E">
        <w:rPr>
          <w:rFonts w:ascii="Times New Roman" w:hAnsi="Times New Roman"/>
          <w:sz w:val="24"/>
          <w:szCs w:val="24"/>
        </w:rPr>
        <w:t>Поставщик</w:t>
      </w:r>
      <w:r w:rsidR="0052517A" w:rsidRPr="006569A0">
        <w:rPr>
          <w:rFonts w:ascii="Times New Roman" w:hAnsi="Times New Roman"/>
          <w:sz w:val="24"/>
          <w:szCs w:val="24"/>
        </w:rPr>
        <w:t xml:space="preserve"> вправе потребовать уплаты неустоек (штрафов, пеней).</w:t>
      </w:r>
      <w:bookmarkEnd w:id="15"/>
    </w:p>
    <w:p w14:paraId="537483F3" w14:textId="77777777" w:rsidR="0052517A" w:rsidRPr="006569A0" w:rsidRDefault="00D36A4C" w:rsidP="001F1BCF">
      <w:pPr>
        <w:pStyle w:val="1f1"/>
        <w:ind w:firstLine="708"/>
        <w:jc w:val="both"/>
        <w:rPr>
          <w:rFonts w:ascii="Times New Roman" w:hAnsi="Times New Roman"/>
          <w:sz w:val="24"/>
          <w:szCs w:val="24"/>
        </w:rPr>
      </w:pPr>
      <w:bookmarkStart w:id="16" w:name="_ref_2106362"/>
      <w:r>
        <w:rPr>
          <w:rFonts w:ascii="Times New Roman" w:hAnsi="Times New Roman"/>
          <w:sz w:val="24"/>
          <w:szCs w:val="24"/>
        </w:rPr>
        <w:t>7</w:t>
      </w:r>
      <w:r w:rsidR="00C07680" w:rsidRPr="006569A0">
        <w:rPr>
          <w:rFonts w:ascii="Times New Roman" w:hAnsi="Times New Roman"/>
          <w:sz w:val="24"/>
          <w:szCs w:val="24"/>
        </w:rPr>
        <w:t>.2</w:t>
      </w:r>
      <w:r w:rsidR="0052517A" w:rsidRPr="006569A0">
        <w:rPr>
          <w:rFonts w:ascii="Times New Roman" w:hAnsi="Times New Roman"/>
          <w:sz w:val="24"/>
          <w:szCs w:val="24"/>
        </w:rPr>
        <w:t>.2. Пени начисляются Заказчику за каждый день просрочки исполнения предусмотренного Контрактом обязательства</w:t>
      </w:r>
      <w:r w:rsidR="0031309E">
        <w:rPr>
          <w:rFonts w:ascii="Times New Roman" w:hAnsi="Times New Roman"/>
          <w:sz w:val="24"/>
          <w:szCs w:val="24"/>
        </w:rPr>
        <w:t>,</w:t>
      </w:r>
      <w:r w:rsidR="0052517A" w:rsidRPr="006569A0">
        <w:rPr>
          <w:rFonts w:ascii="Times New Roman" w:hAnsi="Times New Roman"/>
          <w:sz w:val="24"/>
          <w:szCs w:val="24"/>
        </w:rPr>
        <w:t xml:space="preserve">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bookmarkEnd w:id="16"/>
    </w:p>
    <w:p w14:paraId="37F6D56C" w14:textId="77777777" w:rsidR="0052517A" w:rsidRPr="006569A0" w:rsidRDefault="00D36A4C" w:rsidP="001F1BCF">
      <w:pPr>
        <w:pStyle w:val="1f1"/>
        <w:ind w:firstLine="708"/>
        <w:jc w:val="both"/>
        <w:rPr>
          <w:rFonts w:ascii="Times New Roman" w:hAnsi="Times New Roman"/>
          <w:sz w:val="24"/>
          <w:szCs w:val="24"/>
        </w:rPr>
      </w:pPr>
      <w:bookmarkStart w:id="17" w:name="_ref_1422708"/>
      <w:r>
        <w:rPr>
          <w:rFonts w:ascii="Times New Roman" w:hAnsi="Times New Roman"/>
          <w:sz w:val="24"/>
          <w:szCs w:val="24"/>
        </w:rPr>
        <w:t>7</w:t>
      </w:r>
      <w:r w:rsidR="00C07680" w:rsidRPr="006569A0">
        <w:rPr>
          <w:rFonts w:ascii="Times New Roman" w:hAnsi="Times New Roman"/>
          <w:sz w:val="24"/>
          <w:szCs w:val="24"/>
        </w:rPr>
        <w:t>.2</w:t>
      </w:r>
      <w:r w:rsidR="0052517A" w:rsidRPr="006569A0">
        <w:rPr>
          <w:rFonts w:ascii="Times New Roman" w:hAnsi="Times New Roman"/>
          <w:sz w:val="24"/>
          <w:szCs w:val="24"/>
        </w:rPr>
        <w:t xml:space="preserve">.3. </w:t>
      </w:r>
      <w:bookmarkEnd w:id="17"/>
      <w:r w:rsidR="0052517A" w:rsidRPr="006569A0">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w:t>
      </w:r>
      <w:r w:rsidR="0031309E">
        <w:rPr>
          <w:rFonts w:ascii="Times New Roman" w:hAnsi="Times New Roman"/>
          <w:sz w:val="24"/>
          <w:szCs w:val="24"/>
        </w:rPr>
        <w:t>Поставщик</w:t>
      </w:r>
      <w:r w:rsidR="0052517A" w:rsidRPr="006569A0">
        <w:rPr>
          <w:rFonts w:ascii="Times New Roman" w:hAnsi="Times New Roman"/>
          <w:sz w:val="24"/>
          <w:szCs w:val="24"/>
        </w:rPr>
        <w:t xml:space="preserve"> вправе взыскать с Заказчика штраф.</w:t>
      </w:r>
    </w:p>
    <w:p w14:paraId="13666967" w14:textId="77777777" w:rsidR="0052517A" w:rsidRPr="006569A0" w:rsidRDefault="0052517A"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За каждый факт неисполнения Заказчиком обязательств по Контракту, за исключением просрочки исполнения обязательств, </w:t>
      </w:r>
      <w:r w:rsidR="0031309E">
        <w:rPr>
          <w:rFonts w:ascii="Times New Roman" w:hAnsi="Times New Roman"/>
          <w:sz w:val="24"/>
          <w:szCs w:val="24"/>
        </w:rPr>
        <w:t>Поставщик</w:t>
      </w:r>
      <w:r w:rsidR="00BE2055">
        <w:rPr>
          <w:rFonts w:ascii="Times New Roman" w:hAnsi="Times New Roman"/>
          <w:sz w:val="24"/>
          <w:szCs w:val="24"/>
        </w:rPr>
        <w:t xml:space="preserve"> вправе требовать с Заказчика</w:t>
      </w:r>
      <w:r w:rsidR="00BE2055" w:rsidRPr="00BE2055">
        <w:rPr>
          <w:rFonts w:ascii="Times New Roman" w:hAnsi="Times New Roman"/>
          <w:sz w:val="24"/>
          <w:szCs w:val="24"/>
        </w:rPr>
        <w:t xml:space="preserve"> </w:t>
      </w:r>
      <w:r w:rsidRPr="006569A0">
        <w:rPr>
          <w:rFonts w:ascii="Times New Roman" w:hAnsi="Times New Roman"/>
          <w:sz w:val="24"/>
          <w:szCs w:val="24"/>
        </w:rPr>
        <w:t>1 000 руб., если цена Контракта не прев</w:t>
      </w:r>
      <w:r w:rsidR="008037D9">
        <w:rPr>
          <w:rFonts w:ascii="Times New Roman" w:hAnsi="Times New Roman"/>
          <w:sz w:val="24"/>
          <w:szCs w:val="24"/>
        </w:rPr>
        <w:t>ышает 3 млн</w:t>
      </w:r>
      <w:r w:rsidR="005C2741">
        <w:rPr>
          <w:rFonts w:ascii="Times New Roman" w:hAnsi="Times New Roman"/>
          <w:sz w:val="24"/>
          <w:szCs w:val="24"/>
        </w:rPr>
        <w:t>.</w:t>
      </w:r>
      <w:r w:rsidR="008037D9">
        <w:rPr>
          <w:rFonts w:ascii="Times New Roman" w:hAnsi="Times New Roman"/>
          <w:sz w:val="24"/>
          <w:szCs w:val="24"/>
        </w:rPr>
        <w:t xml:space="preserve"> руб. (включительно).</w:t>
      </w:r>
    </w:p>
    <w:p w14:paraId="5AE64DBD" w14:textId="77777777" w:rsidR="0052517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C07680" w:rsidRPr="006569A0">
        <w:rPr>
          <w:rFonts w:ascii="Times New Roman" w:hAnsi="Times New Roman"/>
          <w:sz w:val="24"/>
          <w:szCs w:val="24"/>
        </w:rPr>
        <w:t>.2</w:t>
      </w:r>
      <w:r w:rsidR="0052517A" w:rsidRPr="006569A0">
        <w:rPr>
          <w:rFonts w:ascii="Times New Roman" w:hAnsi="Times New Roman"/>
          <w:sz w:val="24"/>
          <w:szCs w:val="24"/>
        </w:rPr>
        <w:t>.4. Общая сумма начисленного штрафа за ненадлежащее исполнение Заказчиком обязательств по Контракту не может превышать цену Контракта.</w:t>
      </w:r>
    </w:p>
    <w:p w14:paraId="504123C6" w14:textId="77777777" w:rsidR="0052517A" w:rsidRPr="006569A0" w:rsidRDefault="00D36A4C" w:rsidP="001F1BCF">
      <w:pPr>
        <w:pStyle w:val="1f1"/>
        <w:ind w:firstLine="708"/>
        <w:jc w:val="both"/>
        <w:rPr>
          <w:rFonts w:ascii="Times New Roman" w:hAnsi="Times New Roman"/>
          <w:b/>
          <w:sz w:val="24"/>
          <w:szCs w:val="24"/>
        </w:rPr>
      </w:pPr>
      <w:r>
        <w:rPr>
          <w:rFonts w:ascii="Times New Roman" w:hAnsi="Times New Roman"/>
          <w:b/>
          <w:sz w:val="24"/>
          <w:szCs w:val="24"/>
        </w:rPr>
        <w:t>7</w:t>
      </w:r>
      <w:r w:rsidR="00C07680" w:rsidRPr="006569A0">
        <w:rPr>
          <w:rFonts w:ascii="Times New Roman" w:hAnsi="Times New Roman"/>
          <w:b/>
          <w:sz w:val="24"/>
          <w:szCs w:val="24"/>
        </w:rPr>
        <w:t>.3</w:t>
      </w:r>
      <w:r w:rsidR="0052517A" w:rsidRPr="006569A0">
        <w:rPr>
          <w:rFonts w:ascii="Times New Roman" w:hAnsi="Times New Roman"/>
          <w:b/>
          <w:sz w:val="24"/>
          <w:szCs w:val="24"/>
        </w:rPr>
        <w:t>. Ины</w:t>
      </w:r>
      <w:r w:rsidR="0031309E">
        <w:rPr>
          <w:rFonts w:ascii="Times New Roman" w:hAnsi="Times New Roman"/>
          <w:b/>
          <w:sz w:val="24"/>
          <w:szCs w:val="24"/>
        </w:rPr>
        <w:t>е положения об ответственности С</w:t>
      </w:r>
      <w:r w:rsidR="0052517A" w:rsidRPr="006569A0">
        <w:rPr>
          <w:rFonts w:ascii="Times New Roman" w:hAnsi="Times New Roman"/>
          <w:b/>
          <w:sz w:val="24"/>
          <w:szCs w:val="24"/>
        </w:rPr>
        <w:t>торон</w:t>
      </w:r>
      <w:r w:rsidR="00AE344F">
        <w:rPr>
          <w:rFonts w:ascii="Times New Roman" w:hAnsi="Times New Roman"/>
          <w:b/>
          <w:sz w:val="24"/>
          <w:szCs w:val="24"/>
        </w:rPr>
        <w:t>.</w:t>
      </w:r>
    </w:p>
    <w:p w14:paraId="6E065425" w14:textId="77777777" w:rsidR="0052517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C07680" w:rsidRPr="006569A0">
        <w:rPr>
          <w:rFonts w:ascii="Times New Roman" w:hAnsi="Times New Roman"/>
          <w:sz w:val="24"/>
          <w:szCs w:val="24"/>
        </w:rPr>
        <w:t>.3</w:t>
      </w:r>
      <w:r w:rsidR="0052517A" w:rsidRPr="006569A0">
        <w:rPr>
          <w:rFonts w:ascii="Times New Roman" w:hAnsi="Times New Roman"/>
          <w:sz w:val="24"/>
          <w:szCs w:val="24"/>
        </w:rPr>
        <w:t>.1.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w:t>
      </w:r>
      <w:r w:rsidR="00F43F97" w:rsidRPr="006569A0">
        <w:rPr>
          <w:rFonts w:ascii="Times New Roman" w:hAnsi="Times New Roman"/>
          <w:sz w:val="24"/>
          <w:szCs w:val="24"/>
        </w:rPr>
        <w:t>и по вине другой С</w:t>
      </w:r>
      <w:r w:rsidR="0052517A" w:rsidRPr="006569A0">
        <w:rPr>
          <w:rFonts w:ascii="Times New Roman" w:hAnsi="Times New Roman"/>
          <w:sz w:val="24"/>
          <w:szCs w:val="24"/>
        </w:rPr>
        <w:t>тороны.</w:t>
      </w:r>
    </w:p>
    <w:p w14:paraId="03D6FAE5" w14:textId="77777777" w:rsidR="00EF5A2E"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C07680" w:rsidRPr="006569A0">
        <w:rPr>
          <w:rFonts w:ascii="Times New Roman" w:hAnsi="Times New Roman"/>
          <w:sz w:val="24"/>
          <w:szCs w:val="24"/>
        </w:rPr>
        <w:t>.3</w:t>
      </w:r>
      <w:r w:rsidR="0052517A" w:rsidRPr="006569A0">
        <w:rPr>
          <w:rFonts w:ascii="Times New Roman" w:hAnsi="Times New Roman"/>
          <w:sz w:val="24"/>
          <w:szCs w:val="24"/>
        </w:rPr>
        <w:t xml:space="preserve">.2. </w:t>
      </w:r>
      <w:r w:rsidR="00EF5A2E" w:rsidRPr="00F700CE">
        <w:rPr>
          <w:rFonts w:ascii="Times New Roman" w:hAnsi="Times New Roman"/>
          <w:sz w:val="24"/>
          <w:szCs w:val="24"/>
        </w:rPr>
        <w:t xml:space="preserve">Ответственность за нарушение требований </w:t>
      </w:r>
      <w:r w:rsidR="00EF5A2E">
        <w:rPr>
          <w:rFonts w:ascii="Times New Roman" w:hAnsi="Times New Roman"/>
          <w:sz w:val="24"/>
          <w:szCs w:val="24"/>
        </w:rPr>
        <w:t xml:space="preserve">охраны труда </w:t>
      </w:r>
      <w:r w:rsidR="00EF5A2E" w:rsidRPr="00F700CE">
        <w:rPr>
          <w:rFonts w:ascii="Times New Roman" w:hAnsi="Times New Roman"/>
          <w:sz w:val="24"/>
          <w:szCs w:val="24"/>
        </w:rPr>
        <w:t xml:space="preserve">при </w:t>
      </w:r>
      <w:r w:rsidR="0004456B">
        <w:rPr>
          <w:rFonts w:ascii="Times New Roman" w:hAnsi="Times New Roman"/>
          <w:sz w:val="24"/>
          <w:szCs w:val="24"/>
        </w:rPr>
        <w:t>поставке Товара</w:t>
      </w:r>
      <w:r w:rsidR="00EF5A2E" w:rsidRPr="00F700CE">
        <w:rPr>
          <w:rFonts w:ascii="Times New Roman" w:hAnsi="Times New Roman"/>
          <w:sz w:val="24"/>
          <w:szCs w:val="24"/>
        </w:rPr>
        <w:t xml:space="preserve"> и компенсация ущерба пострадавшим, в случае несоблюдения </w:t>
      </w:r>
      <w:r w:rsidR="00EF5A2E">
        <w:rPr>
          <w:rFonts w:ascii="Times New Roman" w:hAnsi="Times New Roman"/>
          <w:sz w:val="24"/>
          <w:szCs w:val="24"/>
        </w:rPr>
        <w:t>охраны труда</w:t>
      </w:r>
      <w:r w:rsidR="0004456B">
        <w:rPr>
          <w:rFonts w:ascii="Times New Roman" w:hAnsi="Times New Roman"/>
          <w:sz w:val="24"/>
          <w:szCs w:val="24"/>
        </w:rPr>
        <w:t>,</w:t>
      </w:r>
      <w:r w:rsidR="00EF5A2E" w:rsidRPr="00F700CE">
        <w:rPr>
          <w:rFonts w:ascii="Times New Roman" w:hAnsi="Times New Roman"/>
          <w:sz w:val="24"/>
          <w:szCs w:val="24"/>
        </w:rPr>
        <w:t xml:space="preserve"> лежит на </w:t>
      </w:r>
      <w:r w:rsidR="0004456B">
        <w:rPr>
          <w:rFonts w:ascii="Times New Roman" w:hAnsi="Times New Roman"/>
          <w:sz w:val="24"/>
          <w:szCs w:val="24"/>
        </w:rPr>
        <w:t>Поставщике</w:t>
      </w:r>
      <w:r w:rsidR="00EF5A2E" w:rsidRPr="00F700CE">
        <w:rPr>
          <w:rFonts w:ascii="Times New Roman" w:hAnsi="Times New Roman"/>
          <w:sz w:val="24"/>
          <w:szCs w:val="24"/>
        </w:rPr>
        <w:t>.</w:t>
      </w:r>
    </w:p>
    <w:p w14:paraId="6963C296" w14:textId="77777777" w:rsidR="00AE344F" w:rsidRPr="00F700CE" w:rsidRDefault="00D36A4C" w:rsidP="001F1BCF">
      <w:pPr>
        <w:widowControl w:val="0"/>
        <w:snapToGrid w:val="0"/>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7</w:t>
      </w:r>
      <w:r w:rsidR="00AE344F">
        <w:rPr>
          <w:rFonts w:ascii="Times New Roman" w:hAnsi="Times New Roman" w:cs="Times New Roman"/>
          <w:sz w:val="24"/>
          <w:szCs w:val="24"/>
        </w:rPr>
        <w:t>.3.</w:t>
      </w:r>
      <w:r>
        <w:rPr>
          <w:rFonts w:ascii="Times New Roman" w:hAnsi="Times New Roman" w:cs="Times New Roman"/>
          <w:sz w:val="24"/>
          <w:szCs w:val="24"/>
        </w:rPr>
        <w:t>3</w:t>
      </w:r>
      <w:r w:rsidR="00AE344F">
        <w:rPr>
          <w:rFonts w:ascii="Times New Roman" w:hAnsi="Times New Roman" w:cs="Times New Roman"/>
          <w:sz w:val="24"/>
          <w:szCs w:val="24"/>
        </w:rPr>
        <w:t xml:space="preserve">. </w:t>
      </w:r>
      <w:r w:rsidR="00AE344F" w:rsidRPr="00AE344F">
        <w:rPr>
          <w:rFonts w:ascii="Times New Roman" w:hAnsi="Times New Roman" w:cs="Times New Roman"/>
          <w:sz w:val="24"/>
          <w:szCs w:val="24"/>
        </w:rPr>
        <w:t>Поставщик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r w:rsidR="00AE344F">
        <w:rPr>
          <w:rFonts w:ascii="Times New Roman" w:hAnsi="Times New Roman" w:cs="Times New Roman"/>
          <w:sz w:val="24"/>
          <w:szCs w:val="24"/>
        </w:rPr>
        <w:t>.</w:t>
      </w:r>
    </w:p>
    <w:p w14:paraId="332CD274" w14:textId="77777777" w:rsidR="007C22A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7</w:t>
      </w:r>
      <w:r w:rsidR="007C22AA" w:rsidRPr="006569A0">
        <w:rPr>
          <w:rFonts w:ascii="Times New Roman" w:hAnsi="Times New Roman"/>
          <w:sz w:val="24"/>
          <w:szCs w:val="24"/>
        </w:rPr>
        <w:t>.</w:t>
      </w:r>
      <w:r w:rsidR="00C07680" w:rsidRPr="006569A0">
        <w:rPr>
          <w:rFonts w:ascii="Times New Roman" w:hAnsi="Times New Roman"/>
          <w:sz w:val="24"/>
          <w:szCs w:val="24"/>
        </w:rPr>
        <w:t>3</w:t>
      </w:r>
      <w:r w:rsidR="007C22AA" w:rsidRPr="006569A0">
        <w:rPr>
          <w:rFonts w:ascii="Times New Roman" w:hAnsi="Times New Roman"/>
          <w:sz w:val="24"/>
          <w:szCs w:val="24"/>
        </w:rPr>
        <w:t>.</w:t>
      </w:r>
      <w:r>
        <w:rPr>
          <w:rFonts w:ascii="Times New Roman" w:hAnsi="Times New Roman"/>
          <w:sz w:val="24"/>
          <w:szCs w:val="24"/>
        </w:rPr>
        <w:t>4</w:t>
      </w:r>
      <w:r w:rsidR="00EF5A2E">
        <w:rPr>
          <w:rFonts w:ascii="Times New Roman" w:hAnsi="Times New Roman"/>
          <w:sz w:val="24"/>
          <w:szCs w:val="24"/>
        </w:rPr>
        <w:t>.</w:t>
      </w:r>
      <w:r w:rsidR="007C22AA" w:rsidRPr="006569A0">
        <w:rPr>
          <w:rFonts w:ascii="Times New Roman" w:hAnsi="Times New Roman"/>
          <w:sz w:val="24"/>
          <w:szCs w:val="24"/>
        </w:rPr>
        <w:t xml:space="preserve"> Стороны назначают ответственных лиц за надлежащее исполнение настоящего Контракта:</w:t>
      </w:r>
    </w:p>
    <w:p w14:paraId="59927D70" w14:textId="301A2C9C" w:rsidR="007C22AA" w:rsidRPr="006569A0" w:rsidRDefault="007C22AA" w:rsidP="001F1BCF">
      <w:pPr>
        <w:pStyle w:val="1f1"/>
        <w:ind w:firstLine="708"/>
        <w:jc w:val="both"/>
        <w:rPr>
          <w:rFonts w:ascii="Times New Roman" w:hAnsi="Times New Roman"/>
          <w:sz w:val="24"/>
          <w:szCs w:val="24"/>
        </w:rPr>
      </w:pPr>
      <w:r w:rsidRPr="006569A0">
        <w:rPr>
          <w:rFonts w:ascii="Times New Roman" w:hAnsi="Times New Roman"/>
          <w:sz w:val="24"/>
          <w:szCs w:val="24"/>
        </w:rPr>
        <w:t>- со стороны Заказчика:</w:t>
      </w:r>
      <w:r w:rsidR="00C8228B" w:rsidRPr="00C8228B">
        <w:rPr>
          <w:rFonts w:ascii="Times New Roman" w:hAnsi="Times New Roman"/>
          <w:sz w:val="24"/>
          <w:szCs w:val="24"/>
        </w:rPr>
        <w:t xml:space="preserve"> </w:t>
      </w:r>
      <w:r w:rsidR="00A52F49" w:rsidRPr="00A52F49">
        <w:rPr>
          <w:rFonts w:ascii="Times New Roman" w:hAnsi="Times New Roman"/>
          <w:sz w:val="24"/>
          <w:szCs w:val="24"/>
        </w:rPr>
        <w:t>Федотов Сергей Олегович, тел:8(969)7325508.</w:t>
      </w:r>
    </w:p>
    <w:p w14:paraId="63E30E99" w14:textId="77777777" w:rsidR="007C22AA" w:rsidRPr="006569A0" w:rsidRDefault="007C22AA" w:rsidP="001F1BCF">
      <w:pPr>
        <w:pStyle w:val="1f1"/>
        <w:ind w:firstLine="708"/>
        <w:jc w:val="both"/>
        <w:rPr>
          <w:rFonts w:ascii="Times New Roman" w:hAnsi="Times New Roman"/>
          <w:sz w:val="24"/>
          <w:szCs w:val="24"/>
        </w:rPr>
      </w:pPr>
      <w:r w:rsidRPr="006569A0">
        <w:rPr>
          <w:rFonts w:ascii="Times New Roman" w:hAnsi="Times New Roman"/>
          <w:sz w:val="24"/>
          <w:szCs w:val="24"/>
        </w:rPr>
        <w:t xml:space="preserve">- со стороны </w:t>
      </w:r>
      <w:r w:rsidR="0004456B">
        <w:rPr>
          <w:rFonts w:ascii="Times New Roman" w:hAnsi="Times New Roman"/>
          <w:sz w:val="24"/>
          <w:szCs w:val="24"/>
        </w:rPr>
        <w:t>Поставщика</w:t>
      </w:r>
      <w:r w:rsidRPr="006569A0">
        <w:rPr>
          <w:rFonts w:ascii="Times New Roman" w:hAnsi="Times New Roman"/>
          <w:sz w:val="24"/>
          <w:szCs w:val="24"/>
        </w:rPr>
        <w:t>: ______________________, тел.________________.</w:t>
      </w:r>
    </w:p>
    <w:p w14:paraId="2BE1A42B" w14:textId="77777777" w:rsidR="00B36905" w:rsidRDefault="00B36905" w:rsidP="001F1BCF">
      <w:pPr>
        <w:pStyle w:val="1f1"/>
        <w:jc w:val="center"/>
        <w:rPr>
          <w:rFonts w:ascii="Times New Roman" w:hAnsi="Times New Roman"/>
          <w:b/>
          <w:sz w:val="24"/>
          <w:szCs w:val="24"/>
        </w:rPr>
      </w:pPr>
      <w:bookmarkStart w:id="18" w:name="_ref_1470974"/>
    </w:p>
    <w:p w14:paraId="489B3A63" w14:textId="2A12BCCC" w:rsidR="00F43F97" w:rsidRPr="006569A0" w:rsidRDefault="00D36A4C" w:rsidP="001F1BCF">
      <w:pPr>
        <w:pStyle w:val="1f1"/>
        <w:jc w:val="center"/>
        <w:rPr>
          <w:rFonts w:ascii="Times New Roman" w:hAnsi="Times New Roman"/>
          <w:b/>
          <w:sz w:val="24"/>
          <w:szCs w:val="24"/>
        </w:rPr>
      </w:pPr>
      <w:r>
        <w:rPr>
          <w:rFonts w:ascii="Times New Roman" w:hAnsi="Times New Roman"/>
          <w:b/>
          <w:sz w:val="24"/>
          <w:szCs w:val="24"/>
        </w:rPr>
        <w:t>8</w:t>
      </w:r>
      <w:r w:rsidR="00F43F97" w:rsidRPr="006569A0">
        <w:rPr>
          <w:rFonts w:ascii="Times New Roman" w:hAnsi="Times New Roman"/>
          <w:b/>
          <w:sz w:val="24"/>
          <w:szCs w:val="24"/>
        </w:rPr>
        <w:t xml:space="preserve">. </w:t>
      </w:r>
      <w:bookmarkEnd w:id="18"/>
      <w:r w:rsidR="00EE04CA">
        <w:rPr>
          <w:rFonts w:ascii="Times New Roman" w:hAnsi="Times New Roman"/>
          <w:b/>
          <w:sz w:val="24"/>
          <w:szCs w:val="24"/>
        </w:rPr>
        <w:t>РАСТОРЖЕНИЕ КОНТРАКТА</w:t>
      </w:r>
    </w:p>
    <w:p w14:paraId="061BC58E"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w:t>
      </w:r>
      <w:r w:rsidR="00F43F97" w:rsidRPr="006569A0">
        <w:rPr>
          <w:rFonts w:ascii="Times New Roman" w:hAnsi="Times New Roman"/>
          <w:sz w:val="24"/>
          <w:szCs w:val="24"/>
        </w:rPr>
        <w:t xml:space="preserve">.1. Расторжение Контракта допускается по соглашению </w:t>
      </w:r>
      <w:r w:rsidR="00AE344F">
        <w:rPr>
          <w:rFonts w:ascii="Times New Roman" w:hAnsi="Times New Roman"/>
          <w:sz w:val="24"/>
          <w:szCs w:val="24"/>
        </w:rPr>
        <w:t>С</w:t>
      </w:r>
      <w:r w:rsidR="00F43F97" w:rsidRPr="006569A0">
        <w:rPr>
          <w:rFonts w:ascii="Times New Roman" w:hAnsi="Times New Roman"/>
          <w:sz w:val="24"/>
          <w:szCs w:val="24"/>
        </w:rPr>
        <w:t xml:space="preserve">торон, по решению суда или в связи с односторонним отказом </w:t>
      </w:r>
      <w:r w:rsidR="00AE344F">
        <w:rPr>
          <w:rFonts w:ascii="Times New Roman" w:hAnsi="Times New Roman"/>
          <w:sz w:val="24"/>
          <w:szCs w:val="24"/>
        </w:rPr>
        <w:t>С</w:t>
      </w:r>
      <w:r w:rsidR="00F43F97" w:rsidRPr="006569A0">
        <w:rPr>
          <w:rFonts w:ascii="Times New Roman" w:hAnsi="Times New Roman"/>
          <w:sz w:val="24"/>
          <w:szCs w:val="24"/>
        </w:rPr>
        <w:t>тороны Контракта от исполнения Контракта в соответствии с гражданским законодательством.</w:t>
      </w:r>
    </w:p>
    <w:p w14:paraId="7276870A"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w:t>
      </w:r>
      <w:r w:rsidR="00F43F97" w:rsidRPr="006569A0">
        <w:rPr>
          <w:rFonts w:ascii="Times New Roman" w:hAnsi="Times New Roman"/>
          <w:sz w:val="24"/>
          <w:szCs w:val="24"/>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277C26"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w:t>
      </w:r>
      <w:r w:rsidR="00F43F97" w:rsidRPr="006569A0">
        <w:rPr>
          <w:rFonts w:ascii="Times New Roman" w:hAnsi="Times New Roman"/>
          <w:sz w:val="24"/>
          <w:szCs w:val="24"/>
        </w:rPr>
        <w:t>.3.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2DD29ED7"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w:t>
      </w:r>
      <w:r w:rsidR="00F43F97" w:rsidRPr="006569A0">
        <w:rPr>
          <w:rFonts w:ascii="Times New Roman" w:hAnsi="Times New Roman"/>
          <w:sz w:val="24"/>
          <w:szCs w:val="24"/>
        </w:rPr>
        <w:t>.4. Решение Заказчика об одностороннем отказе от исполнения Контракта вступает в силу и Контракт считается расторгнутым через 10</w:t>
      </w:r>
      <w:r w:rsidR="00497B57" w:rsidRPr="006569A0">
        <w:rPr>
          <w:rFonts w:ascii="Times New Roman" w:hAnsi="Times New Roman"/>
          <w:sz w:val="24"/>
          <w:szCs w:val="24"/>
        </w:rPr>
        <w:t xml:space="preserve"> (десять)</w:t>
      </w:r>
      <w:r w:rsidR="00F43F97" w:rsidRPr="006569A0">
        <w:rPr>
          <w:rFonts w:ascii="Times New Roman" w:hAnsi="Times New Roman"/>
          <w:sz w:val="24"/>
          <w:szCs w:val="24"/>
        </w:rPr>
        <w:t xml:space="preserve"> дней с даты надлежащего уведомления </w:t>
      </w:r>
      <w:r w:rsidR="00F10E86">
        <w:rPr>
          <w:rFonts w:ascii="Times New Roman" w:hAnsi="Times New Roman"/>
          <w:sz w:val="24"/>
          <w:szCs w:val="24"/>
        </w:rPr>
        <w:t>Поставщика</w:t>
      </w:r>
      <w:r w:rsidR="00F43F97" w:rsidRPr="006569A0">
        <w:rPr>
          <w:rFonts w:ascii="Times New Roman" w:hAnsi="Times New Roman"/>
          <w:sz w:val="24"/>
          <w:szCs w:val="24"/>
        </w:rPr>
        <w:t xml:space="preserve"> об одностороннем отказе от исполнения Контракта.</w:t>
      </w:r>
    </w:p>
    <w:p w14:paraId="04245A34"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8.5</w:t>
      </w:r>
      <w:r w:rsidR="00F43F97" w:rsidRPr="006569A0">
        <w:rPr>
          <w:rFonts w:ascii="Times New Roman" w:hAnsi="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F10E86">
        <w:rPr>
          <w:rFonts w:ascii="Times New Roman" w:hAnsi="Times New Roman"/>
          <w:sz w:val="24"/>
          <w:szCs w:val="24"/>
        </w:rPr>
        <w:t>Поставщика</w:t>
      </w:r>
      <w:r w:rsidR="00F43F97" w:rsidRPr="006569A0">
        <w:rPr>
          <w:rFonts w:ascii="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Данное правило не применяется в случае повторного нарушения </w:t>
      </w:r>
      <w:r w:rsidR="00F10E86">
        <w:rPr>
          <w:rFonts w:ascii="Times New Roman" w:hAnsi="Times New Roman"/>
          <w:sz w:val="24"/>
          <w:szCs w:val="24"/>
        </w:rPr>
        <w:t>Поставщиком</w:t>
      </w:r>
      <w:r w:rsidR="00F43F97" w:rsidRPr="006569A0">
        <w:rPr>
          <w:rFonts w:ascii="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1A523EF" w14:textId="4A332443"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8.6</w:t>
      </w:r>
      <w:r w:rsidR="00F43F97" w:rsidRPr="006569A0">
        <w:rPr>
          <w:rFonts w:ascii="Times New Roman" w:hAnsi="Times New Roman"/>
          <w:sz w:val="24"/>
          <w:szCs w:val="24"/>
        </w:rPr>
        <w:t xml:space="preserve">. Заказчик обязан принять решение об одностороннем отказе от исполнения Контракта, если в ходе исполнения Контракта установлено, что </w:t>
      </w:r>
      <w:r w:rsidR="00F10E86">
        <w:rPr>
          <w:rFonts w:ascii="Times New Roman" w:hAnsi="Times New Roman"/>
          <w:sz w:val="24"/>
          <w:szCs w:val="24"/>
        </w:rPr>
        <w:t>Поставщик</w:t>
      </w:r>
      <w:r w:rsidR="00F43F97" w:rsidRPr="006569A0">
        <w:rPr>
          <w:rFonts w:ascii="Times New Roman" w:hAnsi="Times New Roman"/>
          <w:sz w:val="24"/>
          <w:szCs w:val="24"/>
        </w:rPr>
        <w:t xml:space="preserve"> предоставил недостоверную информацию о своем соответствии и (или) соответствии </w:t>
      </w:r>
      <w:r w:rsidR="00F10E86">
        <w:rPr>
          <w:rFonts w:ascii="Times New Roman" w:hAnsi="Times New Roman"/>
          <w:sz w:val="24"/>
          <w:szCs w:val="24"/>
        </w:rPr>
        <w:t xml:space="preserve">Товара </w:t>
      </w:r>
      <w:r w:rsidR="00F43F97" w:rsidRPr="006569A0">
        <w:rPr>
          <w:rFonts w:ascii="Times New Roman" w:hAnsi="Times New Roman"/>
          <w:sz w:val="24"/>
          <w:szCs w:val="24"/>
        </w:rPr>
        <w:t xml:space="preserve">требованиям извещения об осуществлении закупки, что позволило ему стать победителем закупки, либо </w:t>
      </w:r>
      <w:r w:rsidR="00F10E86">
        <w:rPr>
          <w:rFonts w:ascii="Times New Roman" w:hAnsi="Times New Roman"/>
          <w:sz w:val="24"/>
          <w:szCs w:val="24"/>
        </w:rPr>
        <w:t>Поставщик</w:t>
      </w:r>
      <w:r w:rsidR="00497B57" w:rsidRPr="006569A0">
        <w:rPr>
          <w:rFonts w:ascii="Times New Roman" w:hAnsi="Times New Roman"/>
          <w:sz w:val="24"/>
          <w:szCs w:val="24"/>
        </w:rPr>
        <w:t xml:space="preserve"> и (или) </w:t>
      </w:r>
      <w:r w:rsidR="00F10E86">
        <w:rPr>
          <w:rFonts w:ascii="Times New Roman" w:hAnsi="Times New Roman"/>
          <w:sz w:val="24"/>
          <w:szCs w:val="24"/>
        </w:rPr>
        <w:t>Товар</w:t>
      </w:r>
      <w:r w:rsidR="00497B57" w:rsidRPr="006569A0">
        <w:rPr>
          <w:rFonts w:ascii="Times New Roman" w:hAnsi="Times New Roman"/>
          <w:sz w:val="24"/>
          <w:szCs w:val="24"/>
        </w:rPr>
        <w:t xml:space="preserve"> </w:t>
      </w:r>
      <w:r w:rsidR="00F43F97" w:rsidRPr="006569A0">
        <w:rPr>
          <w:rFonts w:ascii="Times New Roman" w:hAnsi="Times New Roman"/>
          <w:sz w:val="24"/>
          <w:szCs w:val="24"/>
        </w:rPr>
        <w:t xml:space="preserve">перестали соответствовать указанным требованиям (кроме требования, предусмотренного ч. 1.1 ст. 31 </w:t>
      </w:r>
      <w:r w:rsidR="00F93EA7">
        <w:rPr>
          <w:rFonts w:ascii="Times New Roman" w:hAnsi="Times New Roman"/>
          <w:sz w:val="24"/>
          <w:szCs w:val="24"/>
        </w:rPr>
        <w:t>Закона</w:t>
      </w:r>
      <w:r w:rsidR="00F43F97" w:rsidRPr="006569A0">
        <w:rPr>
          <w:rFonts w:ascii="Times New Roman" w:hAnsi="Times New Roman"/>
          <w:sz w:val="24"/>
          <w:szCs w:val="24"/>
        </w:rPr>
        <w:t xml:space="preserve"> </w:t>
      </w:r>
      <w:r w:rsidR="008037D9">
        <w:rPr>
          <w:rFonts w:ascii="Times New Roman" w:hAnsi="Times New Roman"/>
          <w:sz w:val="24"/>
          <w:szCs w:val="24"/>
        </w:rPr>
        <w:t>№</w:t>
      </w:r>
      <w:r w:rsidR="00F43F97" w:rsidRPr="006569A0">
        <w:rPr>
          <w:rFonts w:ascii="Times New Roman" w:hAnsi="Times New Roman"/>
          <w:sz w:val="24"/>
          <w:szCs w:val="24"/>
        </w:rPr>
        <w:t xml:space="preserve"> 44-ФЗ).</w:t>
      </w:r>
    </w:p>
    <w:p w14:paraId="37602D4A"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8.7</w:t>
      </w:r>
      <w:r w:rsidR="00F43F97" w:rsidRPr="006569A0">
        <w:rPr>
          <w:rFonts w:ascii="Times New Roman" w:hAnsi="Times New Roman"/>
          <w:sz w:val="24"/>
          <w:szCs w:val="24"/>
        </w:rPr>
        <w:t xml:space="preserve">. </w:t>
      </w:r>
      <w:r w:rsidR="00F10E86">
        <w:rPr>
          <w:rFonts w:ascii="Times New Roman" w:hAnsi="Times New Roman"/>
          <w:sz w:val="24"/>
          <w:szCs w:val="24"/>
        </w:rPr>
        <w:t>Поставщик</w:t>
      </w:r>
      <w:r w:rsidR="00F43F97" w:rsidRPr="006569A0">
        <w:rPr>
          <w:rFonts w:ascii="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FB642D3"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8.8</w:t>
      </w:r>
      <w:r w:rsidR="00F43F97" w:rsidRPr="006569A0">
        <w:rPr>
          <w:rFonts w:ascii="Times New Roman" w:hAnsi="Times New Roman"/>
          <w:sz w:val="24"/>
          <w:szCs w:val="24"/>
        </w:rPr>
        <w:t xml:space="preserve">. Решение </w:t>
      </w:r>
      <w:r w:rsidR="00F10E86">
        <w:rPr>
          <w:rFonts w:ascii="Times New Roman" w:hAnsi="Times New Roman"/>
          <w:sz w:val="24"/>
          <w:szCs w:val="24"/>
        </w:rPr>
        <w:t>Поставщика</w:t>
      </w:r>
      <w:r w:rsidR="00F10E86" w:rsidRPr="006569A0">
        <w:rPr>
          <w:rFonts w:ascii="Times New Roman" w:hAnsi="Times New Roman"/>
          <w:sz w:val="24"/>
          <w:szCs w:val="24"/>
        </w:rPr>
        <w:t xml:space="preserve"> </w:t>
      </w:r>
      <w:r w:rsidR="00F43F97" w:rsidRPr="006569A0">
        <w:rPr>
          <w:rFonts w:ascii="Times New Roman" w:hAnsi="Times New Roman"/>
          <w:sz w:val="24"/>
          <w:szCs w:val="24"/>
        </w:rPr>
        <w:t>об одностороннем отказе от исполнения Контракта вступает в силу</w:t>
      </w:r>
      <w:r w:rsidR="00AF54C0">
        <w:rPr>
          <w:rFonts w:ascii="Times New Roman" w:hAnsi="Times New Roman"/>
          <w:sz w:val="24"/>
          <w:szCs w:val="24"/>
        </w:rPr>
        <w:t>,</w:t>
      </w:r>
      <w:r w:rsidR="00F43F97" w:rsidRPr="006569A0">
        <w:rPr>
          <w:rFonts w:ascii="Times New Roman" w:hAnsi="Times New Roman"/>
          <w:sz w:val="24"/>
          <w:szCs w:val="24"/>
        </w:rPr>
        <w:t xml:space="preserve"> и Контракт считается расторгнутым через 10 дней с даты надлежащего уведомления Заказчика об одностороннем отказе от исполнения Контракта.</w:t>
      </w:r>
    </w:p>
    <w:p w14:paraId="0E2EA73F"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8.9.</w:t>
      </w:r>
      <w:r w:rsidR="00F43F97" w:rsidRPr="006569A0">
        <w:rPr>
          <w:rFonts w:ascii="Times New Roman" w:hAnsi="Times New Roman"/>
          <w:sz w:val="24"/>
          <w:szCs w:val="24"/>
        </w:rPr>
        <w:t xml:space="preserve"> </w:t>
      </w:r>
      <w:r w:rsidR="00F10E86">
        <w:rPr>
          <w:rFonts w:ascii="Times New Roman" w:hAnsi="Times New Roman"/>
          <w:sz w:val="24"/>
          <w:szCs w:val="24"/>
        </w:rPr>
        <w:t>Поставщик</w:t>
      </w:r>
      <w:r w:rsidR="00F10E86" w:rsidRPr="006569A0">
        <w:rPr>
          <w:rFonts w:ascii="Times New Roman" w:hAnsi="Times New Roman"/>
          <w:sz w:val="24"/>
          <w:szCs w:val="24"/>
        </w:rPr>
        <w:t xml:space="preserve"> </w:t>
      </w:r>
      <w:r w:rsidR="00F43F97" w:rsidRPr="006569A0">
        <w:rPr>
          <w:rFonts w:ascii="Times New Roman" w:hAnsi="Times New Roman"/>
          <w:sz w:val="24"/>
          <w:szCs w:val="24"/>
        </w:rPr>
        <w:t xml:space="preserve">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r w:rsidR="00497B57" w:rsidRPr="006569A0">
        <w:rPr>
          <w:rFonts w:ascii="Times New Roman" w:hAnsi="Times New Roman"/>
          <w:sz w:val="24"/>
          <w:szCs w:val="24"/>
        </w:rPr>
        <w:t>решении,</w:t>
      </w:r>
      <w:r w:rsidR="00F43F97" w:rsidRPr="006569A0">
        <w:rPr>
          <w:rFonts w:ascii="Times New Roman" w:hAnsi="Times New Roman"/>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ED2C27A" w14:textId="77777777" w:rsidR="00F43F97"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8.10</w:t>
      </w:r>
      <w:r w:rsidR="00F43F97" w:rsidRPr="006569A0">
        <w:rPr>
          <w:rFonts w:ascii="Times New Roman" w:hAnsi="Times New Roman"/>
          <w:sz w:val="24"/>
          <w:szCs w:val="24"/>
        </w:rPr>
        <w:t>. При расторжении Контракта в св</w:t>
      </w:r>
      <w:r w:rsidR="00497B57" w:rsidRPr="006569A0">
        <w:rPr>
          <w:rFonts w:ascii="Times New Roman" w:hAnsi="Times New Roman"/>
          <w:sz w:val="24"/>
          <w:szCs w:val="24"/>
        </w:rPr>
        <w:t>язи с односторонним отказом С</w:t>
      </w:r>
      <w:r w:rsidR="00F43F97" w:rsidRPr="006569A0">
        <w:rPr>
          <w:rFonts w:ascii="Times New Roman" w:hAnsi="Times New Roman"/>
          <w:sz w:val="24"/>
          <w:szCs w:val="24"/>
        </w:rPr>
        <w:t>тороны Контракта от исполнения Контракта</w:t>
      </w:r>
      <w:r w:rsidR="00F10E86">
        <w:rPr>
          <w:rFonts w:ascii="Times New Roman" w:hAnsi="Times New Roman"/>
          <w:sz w:val="24"/>
          <w:szCs w:val="24"/>
        </w:rPr>
        <w:t>,</w:t>
      </w:r>
      <w:r w:rsidR="00F43F97" w:rsidRPr="006569A0">
        <w:rPr>
          <w:rFonts w:ascii="Times New Roman" w:hAnsi="Times New Roman"/>
          <w:sz w:val="24"/>
          <w:szCs w:val="24"/>
        </w:rPr>
        <w:t xml:space="preserve">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7B8AB3" w14:textId="77777777" w:rsidR="00774D34" w:rsidRPr="006569A0" w:rsidRDefault="00774D34" w:rsidP="001F1BCF">
      <w:pPr>
        <w:pStyle w:val="1f1"/>
        <w:ind w:firstLine="708"/>
        <w:jc w:val="both"/>
        <w:rPr>
          <w:rFonts w:ascii="Times New Roman" w:hAnsi="Times New Roman"/>
          <w:sz w:val="24"/>
          <w:szCs w:val="24"/>
        </w:rPr>
      </w:pPr>
    </w:p>
    <w:p w14:paraId="2C84E0B3" w14:textId="77777777" w:rsidR="007C22AA" w:rsidRPr="006569A0" w:rsidRDefault="00D36A4C" w:rsidP="001F1BCF">
      <w:pPr>
        <w:pStyle w:val="1f1"/>
        <w:jc w:val="center"/>
        <w:rPr>
          <w:rFonts w:ascii="Times New Roman" w:hAnsi="Times New Roman"/>
          <w:b/>
          <w:sz w:val="24"/>
          <w:szCs w:val="24"/>
        </w:rPr>
      </w:pPr>
      <w:bookmarkStart w:id="19" w:name="_ref_1479603"/>
      <w:r>
        <w:rPr>
          <w:rFonts w:ascii="Times New Roman" w:hAnsi="Times New Roman"/>
          <w:b/>
          <w:sz w:val="24"/>
          <w:szCs w:val="24"/>
        </w:rPr>
        <w:t>9</w:t>
      </w:r>
      <w:r w:rsidR="007C22AA" w:rsidRPr="006569A0">
        <w:rPr>
          <w:rFonts w:ascii="Times New Roman" w:hAnsi="Times New Roman"/>
          <w:b/>
          <w:sz w:val="24"/>
          <w:szCs w:val="24"/>
        </w:rPr>
        <w:t xml:space="preserve">. </w:t>
      </w:r>
      <w:bookmarkEnd w:id="19"/>
      <w:r w:rsidR="00EE04CA">
        <w:rPr>
          <w:rFonts w:ascii="Times New Roman" w:hAnsi="Times New Roman"/>
          <w:b/>
          <w:sz w:val="24"/>
          <w:szCs w:val="24"/>
        </w:rPr>
        <w:t>РАЗРЕШЕНИЕ СПОРОВ</w:t>
      </w:r>
    </w:p>
    <w:p w14:paraId="00AD0D8B" w14:textId="77777777" w:rsidR="007C22AA" w:rsidRPr="006569A0" w:rsidRDefault="00D36A4C" w:rsidP="001F1BCF">
      <w:pPr>
        <w:pStyle w:val="1f1"/>
        <w:ind w:firstLine="708"/>
        <w:jc w:val="both"/>
        <w:rPr>
          <w:rFonts w:ascii="Times New Roman" w:hAnsi="Times New Roman"/>
          <w:sz w:val="24"/>
          <w:szCs w:val="24"/>
        </w:rPr>
      </w:pPr>
      <w:bookmarkStart w:id="20" w:name="_ref_1488308"/>
      <w:r>
        <w:rPr>
          <w:rFonts w:ascii="Times New Roman" w:hAnsi="Times New Roman"/>
          <w:sz w:val="24"/>
          <w:szCs w:val="24"/>
        </w:rPr>
        <w:t>9</w:t>
      </w:r>
      <w:r w:rsidR="007C22AA" w:rsidRPr="006569A0">
        <w:rPr>
          <w:rFonts w:ascii="Times New Roman" w:hAnsi="Times New Roman"/>
          <w:sz w:val="24"/>
          <w:szCs w:val="24"/>
        </w:rPr>
        <w:t xml:space="preserve">.1. Все споры и разногласия, возникающие между </w:t>
      </w:r>
      <w:r w:rsidR="00F10E86">
        <w:rPr>
          <w:rFonts w:ascii="Times New Roman" w:hAnsi="Times New Roman"/>
          <w:sz w:val="24"/>
          <w:szCs w:val="24"/>
        </w:rPr>
        <w:t>С</w:t>
      </w:r>
      <w:r w:rsidR="007C22AA" w:rsidRPr="006569A0">
        <w:rPr>
          <w:rFonts w:ascii="Times New Roman" w:hAnsi="Times New Roman"/>
          <w:sz w:val="24"/>
          <w:szCs w:val="24"/>
        </w:rPr>
        <w:t xml:space="preserve">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w:t>
      </w:r>
      <w:r w:rsidR="007C22AA" w:rsidRPr="006569A0">
        <w:rPr>
          <w:rFonts w:ascii="Times New Roman" w:hAnsi="Times New Roman"/>
          <w:sz w:val="24"/>
          <w:szCs w:val="24"/>
        </w:rPr>
        <w:lastRenderedPageBreak/>
        <w:t xml:space="preserve">суде </w:t>
      </w:r>
      <w:bookmarkEnd w:id="20"/>
      <w:r w:rsidR="007C22AA" w:rsidRPr="006569A0">
        <w:rPr>
          <w:rFonts w:ascii="Times New Roman" w:hAnsi="Times New Roman"/>
          <w:sz w:val="24"/>
          <w:szCs w:val="24"/>
        </w:rPr>
        <w:t>города Санкт-Петербурга и Ленинградской области</w:t>
      </w:r>
      <w:r w:rsidR="00F10E86">
        <w:rPr>
          <w:rFonts w:ascii="Times New Roman" w:hAnsi="Times New Roman"/>
          <w:sz w:val="24"/>
          <w:szCs w:val="24"/>
        </w:rPr>
        <w:t>,</w:t>
      </w:r>
      <w:r w:rsidR="007C22AA" w:rsidRPr="006569A0">
        <w:rPr>
          <w:rFonts w:ascii="Times New Roman" w:hAnsi="Times New Roman"/>
          <w:sz w:val="24"/>
          <w:szCs w:val="24"/>
        </w:rPr>
        <w:t xml:space="preserve"> в порядке, предусмотренном действующим законодательством Российской Федерации.</w:t>
      </w:r>
    </w:p>
    <w:p w14:paraId="09ED5129" w14:textId="77777777" w:rsidR="007C22A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9</w:t>
      </w:r>
      <w:r w:rsidR="007C22AA" w:rsidRPr="006569A0">
        <w:rPr>
          <w:rFonts w:ascii="Times New Roman" w:hAnsi="Times New Roman"/>
          <w:sz w:val="24"/>
          <w:szCs w:val="24"/>
        </w:rPr>
        <w:t>.2. При разрешении споров, возникающих из Контракта или в связи с ним, соблюдение Сторонами досудебного претензионного порядка обязательно.</w:t>
      </w:r>
    </w:p>
    <w:p w14:paraId="704F4631" w14:textId="77777777" w:rsidR="007C22A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9</w:t>
      </w:r>
      <w:r w:rsidR="007C22AA" w:rsidRPr="006569A0">
        <w:rPr>
          <w:rFonts w:ascii="Times New Roman" w:hAnsi="Times New Roman"/>
          <w:sz w:val="24"/>
          <w:szCs w:val="24"/>
        </w:rPr>
        <w:t xml:space="preserve">.3.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C44C944" w14:textId="77777777" w:rsidR="007C22AA" w:rsidRPr="006569A0" w:rsidRDefault="007C22AA" w:rsidP="001F1BCF">
      <w:pPr>
        <w:pStyle w:val="1f1"/>
        <w:ind w:firstLine="708"/>
        <w:jc w:val="both"/>
        <w:rPr>
          <w:rFonts w:ascii="Times New Roman" w:hAnsi="Times New Roman"/>
          <w:sz w:val="24"/>
          <w:szCs w:val="24"/>
        </w:rPr>
      </w:pPr>
      <w:r w:rsidRPr="006569A0">
        <w:rPr>
          <w:rFonts w:ascii="Times New Roman" w:hAnsi="Times New Roman"/>
          <w:sz w:val="24"/>
          <w:szCs w:val="24"/>
        </w:rPr>
        <w:t>Претензии могут быть направлены посредством почтовой, факсимильной связи либо электронной почты, по адресу (номеру), указанным в разделе 1</w:t>
      </w:r>
      <w:r w:rsidR="00D36A4C">
        <w:rPr>
          <w:rFonts w:ascii="Times New Roman" w:hAnsi="Times New Roman"/>
          <w:sz w:val="24"/>
          <w:szCs w:val="24"/>
        </w:rPr>
        <w:t>5</w:t>
      </w:r>
      <w:r w:rsidRPr="006569A0">
        <w:rPr>
          <w:rFonts w:ascii="Times New Roman" w:hAnsi="Times New Roman"/>
          <w:sz w:val="24"/>
          <w:szCs w:val="24"/>
        </w:rPr>
        <w:t xml:space="preserve"> Контракта.</w:t>
      </w:r>
    </w:p>
    <w:p w14:paraId="65E9F085" w14:textId="5257C4BC" w:rsidR="007C22A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t>9</w:t>
      </w:r>
      <w:r w:rsidR="007C22AA" w:rsidRPr="006569A0">
        <w:rPr>
          <w:rFonts w:ascii="Times New Roman" w:hAnsi="Times New Roman"/>
          <w:sz w:val="24"/>
          <w:szCs w:val="24"/>
        </w:rPr>
        <w:t>.4. Срок ответа на претензию – в течение 3 (т</w:t>
      </w:r>
      <w:r w:rsidR="006745F3">
        <w:rPr>
          <w:rFonts w:ascii="Times New Roman" w:hAnsi="Times New Roman"/>
          <w:sz w:val="24"/>
          <w:szCs w:val="24"/>
        </w:rPr>
        <w:t>р</w:t>
      </w:r>
      <w:r w:rsidR="00B36905">
        <w:rPr>
          <w:rFonts w:ascii="Times New Roman" w:hAnsi="Times New Roman"/>
          <w:sz w:val="24"/>
          <w:szCs w:val="24"/>
        </w:rPr>
        <w:t>ех</w:t>
      </w:r>
      <w:r w:rsidR="007C22AA" w:rsidRPr="006569A0">
        <w:rPr>
          <w:rFonts w:ascii="Times New Roman" w:hAnsi="Times New Roman"/>
          <w:sz w:val="24"/>
          <w:szCs w:val="24"/>
        </w:rPr>
        <w:t>) рабочих дней с даты ее вручения.</w:t>
      </w:r>
    </w:p>
    <w:p w14:paraId="1C2067D1" w14:textId="77777777" w:rsidR="004A3E64" w:rsidRDefault="004A3E64" w:rsidP="001F1BCF">
      <w:pPr>
        <w:pStyle w:val="1f1"/>
        <w:jc w:val="center"/>
        <w:rPr>
          <w:rFonts w:ascii="Times New Roman" w:hAnsi="Times New Roman"/>
          <w:b/>
          <w:sz w:val="24"/>
          <w:szCs w:val="24"/>
        </w:rPr>
      </w:pPr>
    </w:p>
    <w:p w14:paraId="2E0B6D5F" w14:textId="7B202B0C" w:rsidR="007C22AA" w:rsidRPr="006569A0" w:rsidRDefault="007C22AA" w:rsidP="001F1BCF">
      <w:pPr>
        <w:pStyle w:val="1f1"/>
        <w:jc w:val="center"/>
        <w:rPr>
          <w:rFonts w:ascii="Times New Roman" w:hAnsi="Times New Roman"/>
          <w:b/>
          <w:sz w:val="24"/>
          <w:szCs w:val="24"/>
        </w:rPr>
      </w:pPr>
      <w:r w:rsidRPr="006569A0">
        <w:rPr>
          <w:rFonts w:ascii="Times New Roman" w:hAnsi="Times New Roman"/>
          <w:b/>
          <w:sz w:val="24"/>
          <w:szCs w:val="24"/>
        </w:rPr>
        <w:t>1</w:t>
      </w:r>
      <w:r w:rsidR="00D36A4C">
        <w:rPr>
          <w:rFonts w:ascii="Times New Roman" w:hAnsi="Times New Roman"/>
          <w:b/>
          <w:sz w:val="24"/>
          <w:szCs w:val="24"/>
        </w:rPr>
        <w:t>0</w:t>
      </w:r>
      <w:r w:rsidRPr="006569A0">
        <w:rPr>
          <w:rFonts w:ascii="Times New Roman" w:hAnsi="Times New Roman"/>
          <w:b/>
          <w:sz w:val="24"/>
          <w:szCs w:val="24"/>
        </w:rPr>
        <w:t xml:space="preserve">. </w:t>
      </w:r>
      <w:r w:rsidR="00EE04CA">
        <w:rPr>
          <w:rFonts w:ascii="Times New Roman" w:hAnsi="Times New Roman"/>
          <w:b/>
          <w:sz w:val="24"/>
          <w:szCs w:val="24"/>
        </w:rPr>
        <w:t>ОБСТОЯТЕЛЬСТВА НЕПРЕОДОЛИМОЙ СИЛЫ</w:t>
      </w:r>
    </w:p>
    <w:p w14:paraId="076FA16B" w14:textId="77777777" w:rsidR="007C22AA" w:rsidRPr="006569A0" w:rsidRDefault="007C22AA" w:rsidP="001F1BCF">
      <w:pPr>
        <w:pStyle w:val="1f1"/>
        <w:ind w:firstLine="708"/>
        <w:jc w:val="both"/>
        <w:rPr>
          <w:rFonts w:ascii="Times New Roman" w:hAnsi="Times New Roman"/>
          <w:sz w:val="24"/>
          <w:szCs w:val="24"/>
        </w:rPr>
      </w:pPr>
      <w:r w:rsidRPr="006569A0">
        <w:rPr>
          <w:rFonts w:ascii="Times New Roman" w:hAnsi="Times New Roman"/>
          <w:sz w:val="24"/>
          <w:szCs w:val="24"/>
        </w:rPr>
        <w:t>1</w:t>
      </w:r>
      <w:r w:rsidR="00D36A4C">
        <w:rPr>
          <w:rFonts w:ascii="Times New Roman" w:hAnsi="Times New Roman"/>
          <w:sz w:val="24"/>
          <w:szCs w:val="24"/>
        </w:rPr>
        <w:t>0</w:t>
      </w:r>
      <w:r w:rsidRPr="006569A0">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ни предвидеть, ни предотвратить разумными методами.</w:t>
      </w:r>
    </w:p>
    <w:p w14:paraId="6090396C" w14:textId="77777777" w:rsidR="007C22AA" w:rsidRPr="006569A0" w:rsidRDefault="00AB0CF3" w:rsidP="001F1BCF">
      <w:pPr>
        <w:pStyle w:val="1f1"/>
        <w:ind w:firstLine="708"/>
        <w:jc w:val="both"/>
        <w:rPr>
          <w:rFonts w:ascii="Times New Roman" w:hAnsi="Times New Roman"/>
          <w:sz w:val="24"/>
          <w:szCs w:val="24"/>
        </w:rPr>
      </w:pPr>
      <w:r w:rsidRPr="006569A0">
        <w:rPr>
          <w:rFonts w:ascii="Times New Roman" w:hAnsi="Times New Roman"/>
          <w:sz w:val="24"/>
          <w:szCs w:val="24"/>
        </w:rPr>
        <w:t>1</w:t>
      </w:r>
      <w:r w:rsidR="00D36A4C">
        <w:rPr>
          <w:rFonts w:ascii="Times New Roman" w:hAnsi="Times New Roman"/>
          <w:sz w:val="24"/>
          <w:szCs w:val="24"/>
        </w:rPr>
        <w:t>0</w:t>
      </w:r>
      <w:r w:rsidR="007C22AA" w:rsidRPr="006569A0">
        <w:rPr>
          <w:rFonts w:ascii="Times New Roman" w:hAnsi="Times New Roman"/>
          <w:sz w:val="24"/>
          <w:szCs w:val="24"/>
        </w:rPr>
        <w:t>.2. При наступлении указанных в п.1</w:t>
      </w:r>
      <w:r w:rsidR="00D36A4C">
        <w:rPr>
          <w:rFonts w:ascii="Times New Roman" w:hAnsi="Times New Roman"/>
          <w:sz w:val="24"/>
          <w:szCs w:val="24"/>
        </w:rPr>
        <w:t>0</w:t>
      </w:r>
      <w:r w:rsidR="007C22AA" w:rsidRPr="006569A0">
        <w:rPr>
          <w:rFonts w:ascii="Times New Roman" w:hAnsi="Times New Roman"/>
          <w:sz w:val="24"/>
          <w:szCs w:val="24"/>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w:t>
      </w:r>
      <w:r w:rsidR="00D82204">
        <w:rPr>
          <w:rFonts w:ascii="Times New Roman" w:hAnsi="Times New Roman"/>
          <w:sz w:val="24"/>
          <w:szCs w:val="24"/>
        </w:rPr>
        <w:t>,</w:t>
      </w:r>
      <w:r w:rsidR="007C22AA" w:rsidRPr="006569A0">
        <w:rPr>
          <w:rFonts w:ascii="Times New Roman" w:hAnsi="Times New Roman"/>
          <w:sz w:val="24"/>
          <w:szCs w:val="24"/>
        </w:rPr>
        <w:t xml:space="preserve"> с приложением соответствующих доказательств</w:t>
      </w:r>
      <w:r w:rsidR="00D82204">
        <w:rPr>
          <w:rFonts w:ascii="Times New Roman" w:hAnsi="Times New Roman"/>
          <w:sz w:val="24"/>
          <w:szCs w:val="24"/>
        </w:rPr>
        <w:t>,</w:t>
      </w:r>
      <w:r w:rsidR="007C22AA" w:rsidRPr="006569A0">
        <w:rPr>
          <w:rFonts w:ascii="Times New Roman" w:hAnsi="Times New Roman"/>
          <w:sz w:val="24"/>
          <w:szCs w:val="24"/>
        </w:rPr>
        <w:t xml:space="preserve"> в семидневный срок со дня наступления этих обстоятельств.</w:t>
      </w:r>
    </w:p>
    <w:p w14:paraId="17F7BCE1" w14:textId="77777777" w:rsidR="007C22AA" w:rsidRPr="006569A0" w:rsidRDefault="007C22AA" w:rsidP="001F1BCF">
      <w:pPr>
        <w:pStyle w:val="1f1"/>
        <w:jc w:val="both"/>
        <w:rPr>
          <w:rFonts w:ascii="Times New Roman" w:hAnsi="Times New Roman"/>
          <w:b/>
          <w:sz w:val="24"/>
          <w:szCs w:val="24"/>
        </w:rPr>
      </w:pPr>
    </w:p>
    <w:p w14:paraId="1615B2A5" w14:textId="77777777" w:rsidR="00EE04CA" w:rsidRPr="006569A0" w:rsidRDefault="00D36A4C" w:rsidP="001F1BCF">
      <w:pPr>
        <w:pStyle w:val="1f1"/>
        <w:jc w:val="center"/>
        <w:rPr>
          <w:rFonts w:ascii="Times New Roman" w:hAnsi="Times New Roman"/>
          <w:b/>
          <w:bCs/>
          <w:sz w:val="24"/>
          <w:szCs w:val="24"/>
        </w:rPr>
      </w:pPr>
      <w:r>
        <w:rPr>
          <w:rFonts w:ascii="Times New Roman" w:hAnsi="Times New Roman"/>
          <w:b/>
          <w:sz w:val="24"/>
          <w:szCs w:val="24"/>
        </w:rPr>
        <w:t>11</w:t>
      </w:r>
      <w:r w:rsidR="007C22AA" w:rsidRPr="006569A0">
        <w:rPr>
          <w:rFonts w:ascii="Times New Roman" w:hAnsi="Times New Roman"/>
          <w:b/>
          <w:sz w:val="24"/>
          <w:szCs w:val="24"/>
        </w:rPr>
        <w:t xml:space="preserve">. </w:t>
      </w:r>
      <w:r w:rsidR="00EE04CA">
        <w:rPr>
          <w:rFonts w:ascii="Times New Roman" w:hAnsi="Times New Roman"/>
          <w:b/>
          <w:sz w:val="24"/>
          <w:szCs w:val="24"/>
        </w:rPr>
        <w:t>АНТИКОРРУПЦИОННЫЕ УСЛОВИЯ</w:t>
      </w:r>
    </w:p>
    <w:p w14:paraId="5973328A" w14:textId="77777777" w:rsidR="007C22AA" w:rsidRPr="006569A0" w:rsidRDefault="007C22AA" w:rsidP="001F1BCF">
      <w:pPr>
        <w:pStyle w:val="1f1"/>
        <w:ind w:firstLine="708"/>
        <w:jc w:val="both"/>
        <w:rPr>
          <w:rFonts w:ascii="Times New Roman" w:hAnsi="Times New Roman"/>
          <w:bCs/>
          <w:sz w:val="24"/>
          <w:szCs w:val="24"/>
        </w:rPr>
      </w:pPr>
      <w:r w:rsidRPr="006569A0">
        <w:rPr>
          <w:rFonts w:ascii="Times New Roman" w:hAnsi="Times New Roman"/>
          <w:bCs/>
          <w:sz w:val="24"/>
          <w:szCs w:val="24"/>
        </w:rPr>
        <w:t>При исполнении с</w:t>
      </w:r>
      <w:r w:rsidR="00F10E86">
        <w:rPr>
          <w:rFonts w:ascii="Times New Roman" w:hAnsi="Times New Roman"/>
          <w:bCs/>
          <w:sz w:val="24"/>
          <w:szCs w:val="24"/>
        </w:rPr>
        <w:t>воих обязательств по Контракту</w:t>
      </w:r>
      <w:r w:rsidR="002C3876">
        <w:rPr>
          <w:rFonts w:ascii="Times New Roman" w:hAnsi="Times New Roman"/>
          <w:bCs/>
          <w:sz w:val="24"/>
          <w:szCs w:val="24"/>
        </w:rPr>
        <w:t>,</w:t>
      </w:r>
      <w:r w:rsidR="00F10E86">
        <w:rPr>
          <w:rFonts w:ascii="Times New Roman" w:hAnsi="Times New Roman"/>
          <w:bCs/>
          <w:sz w:val="24"/>
          <w:szCs w:val="24"/>
        </w:rPr>
        <w:t xml:space="preserve"> С</w:t>
      </w:r>
      <w:r w:rsidRPr="006569A0">
        <w:rPr>
          <w:rFonts w:ascii="Times New Roman" w:hAnsi="Times New Roman"/>
          <w:bCs/>
          <w:sz w:val="24"/>
          <w:szCs w:val="24"/>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66C6BA" w14:textId="77777777" w:rsidR="007C22AA" w:rsidRPr="006569A0" w:rsidRDefault="007C22AA" w:rsidP="001F1BCF">
      <w:pPr>
        <w:pStyle w:val="1f1"/>
        <w:ind w:firstLine="708"/>
        <w:jc w:val="both"/>
        <w:rPr>
          <w:rFonts w:ascii="Times New Roman" w:hAnsi="Times New Roman"/>
          <w:bCs/>
          <w:sz w:val="24"/>
          <w:szCs w:val="24"/>
        </w:rPr>
      </w:pPr>
      <w:r w:rsidRPr="006569A0">
        <w:rPr>
          <w:rFonts w:ascii="Times New Roman" w:hAnsi="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E2AB4F" w14:textId="77777777" w:rsidR="007C22AA" w:rsidRPr="006569A0" w:rsidRDefault="007C22AA" w:rsidP="001F1BCF">
      <w:pPr>
        <w:pStyle w:val="1f1"/>
        <w:ind w:firstLine="708"/>
        <w:jc w:val="both"/>
        <w:rPr>
          <w:rFonts w:ascii="Times New Roman" w:hAnsi="Times New Roman"/>
          <w:bCs/>
          <w:sz w:val="24"/>
          <w:szCs w:val="24"/>
        </w:rPr>
      </w:pPr>
      <w:r w:rsidRPr="006569A0">
        <w:rPr>
          <w:rFonts w:ascii="Times New Roman" w:hAnsi="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D2B217" w14:textId="77777777" w:rsidR="007C22AA" w:rsidRPr="006569A0" w:rsidRDefault="007C22AA" w:rsidP="001F1BCF">
      <w:pPr>
        <w:pStyle w:val="1f1"/>
        <w:ind w:firstLine="708"/>
        <w:jc w:val="both"/>
        <w:rPr>
          <w:rFonts w:ascii="Times New Roman" w:hAnsi="Times New Roman"/>
          <w:bCs/>
          <w:sz w:val="24"/>
          <w:szCs w:val="24"/>
        </w:rPr>
      </w:pPr>
      <w:r w:rsidRPr="006569A0">
        <w:rPr>
          <w:rFonts w:ascii="Times New Roman" w:hAnsi="Times New Roman"/>
          <w:bCs/>
          <w:sz w:val="24"/>
          <w:szCs w:val="24"/>
        </w:rPr>
        <w:t>- не совершать иных действий, нарушающих антикоррупционное законодательство Российской Федерации.</w:t>
      </w:r>
    </w:p>
    <w:p w14:paraId="000705A2" w14:textId="77777777" w:rsidR="007C22AA" w:rsidRPr="006569A0" w:rsidRDefault="007C22AA" w:rsidP="001F1BCF">
      <w:pPr>
        <w:pStyle w:val="1f1"/>
        <w:jc w:val="both"/>
        <w:rPr>
          <w:rFonts w:ascii="Times New Roman" w:hAnsi="Times New Roman"/>
          <w:bCs/>
          <w:sz w:val="24"/>
          <w:szCs w:val="24"/>
        </w:rPr>
      </w:pPr>
    </w:p>
    <w:p w14:paraId="286FD345" w14:textId="77777777" w:rsidR="007C22AA" w:rsidRPr="006569A0" w:rsidRDefault="007C22AA" w:rsidP="001F1BCF">
      <w:pPr>
        <w:pStyle w:val="1f1"/>
        <w:jc w:val="center"/>
        <w:rPr>
          <w:rFonts w:ascii="Times New Roman" w:hAnsi="Times New Roman"/>
          <w:b/>
          <w:color w:val="000000" w:themeColor="text1"/>
          <w:sz w:val="24"/>
          <w:szCs w:val="24"/>
        </w:rPr>
      </w:pPr>
      <w:r w:rsidRPr="006569A0">
        <w:rPr>
          <w:rFonts w:ascii="Times New Roman" w:hAnsi="Times New Roman"/>
          <w:b/>
          <w:color w:val="000000" w:themeColor="text1"/>
          <w:sz w:val="24"/>
          <w:szCs w:val="24"/>
        </w:rPr>
        <w:t>1</w:t>
      </w:r>
      <w:r w:rsidR="00D36A4C">
        <w:rPr>
          <w:rFonts w:ascii="Times New Roman" w:hAnsi="Times New Roman"/>
          <w:b/>
          <w:color w:val="000000" w:themeColor="text1"/>
          <w:sz w:val="24"/>
          <w:szCs w:val="24"/>
        </w:rPr>
        <w:t>2</w:t>
      </w:r>
      <w:r w:rsidRPr="006569A0">
        <w:rPr>
          <w:rFonts w:ascii="Times New Roman" w:hAnsi="Times New Roman"/>
          <w:b/>
          <w:color w:val="000000" w:themeColor="text1"/>
          <w:sz w:val="24"/>
          <w:szCs w:val="24"/>
        </w:rPr>
        <w:t xml:space="preserve">. </w:t>
      </w:r>
      <w:r w:rsidR="00EE04CA">
        <w:rPr>
          <w:rFonts w:ascii="Times New Roman" w:hAnsi="Times New Roman"/>
          <w:b/>
          <w:color w:val="000000" w:themeColor="text1"/>
          <w:sz w:val="24"/>
          <w:szCs w:val="24"/>
        </w:rPr>
        <w:t>БАНКОВСКОЕ И КАЗНАЧЕЙСКОЕ СОПРОВОЖДЕНИЕ КОНТРАКТА</w:t>
      </w:r>
    </w:p>
    <w:p w14:paraId="6508D97A" w14:textId="77777777" w:rsidR="007C22AA" w:rsidRPr="006569A0" w:rsidRDefault="007C22AA" w:rsidP="001F1BCF">
      <w:pPr>
        <w:pStyle w:val="1f1"/>
        <w:ind w:firstLine="708"/>
        <w:jc w:val="both"/>
        <w:rPr>
          <w:rFonts w:ascii="Times New Roman" w:hAnsi="Times New Roman"/>
          <w:color w:val="000000" w:themeColor="text1"/>
          <w:sz w:val="24"/>
          <w:szCs w:val="24"/>
        </w:rPr>
      </w:pPr>
      <w:r w:rsidRPr="006569A0">
        <w:rPr>
          <w:rFonts w:ascii="Times New Roman" w:hAnsi="Times New Roman"/>
          <w:color w:val="000000" w:themeColor="text1"/>
          <w:sz w:val="24"/>
          <w:szCs w:val="24"/>
        </w:rPr>
        <w:t>Банковское и казначейское сопровождение Контракта не предусмотрено.</w:t>
      </w:r>
    </w:p>
    <w:p w14:paraId="1F8C1BE0" w14:textId="77777777" w:rsidR="007C22AA" w:rsidRPr="006569A0" w:rsidRDefault="007C22AA" w:rsidP="001F1BCF">
      <w:pPr>
        <w:pStyle w:val="1f1"/>
        <w:jc w:val="both"/>
        <w:rPr>
          <w:rFonts w:ascii="Times New Roman" w:hAnsi="Times New Roman"/>
          <w:bCs/>
          <w:sz w:val="24"/>
          <w:szCs w:val="24"/>
        </w:rPr>
      </w:pPr>
    </w:p>
    <w:p w14:paraId="5D163232" w14:textId="77777777" w:rsidR="007C22AA" w:rsidRPr="006569A0" w:rsidRDefault="00AB0CF3" w:rsidP="001F1BCF">
      <w:pPr>
        <w:pStyle w:val="1f1"/>
        <w:jc w:val="center"/>
        <w:rPr>
          <w:rFonts w:ascii="Times New Roman" w:hAnsi="Times New Roman"/>
          <w:b/>
          <w:sz w:val="24"/>
          <w:szCs w:val="24"/>
        </w:rPr>
      </w:pPr>
      <w:r w:rsidRPr="006569A0">
        <w:rPr>
          <w:rFonts w:ascii="Times New Roman" w:hAnsi="Times New Roman"/>
          <w:b/>
          <w:sz w:val="24"/>
          <w:szCs w:val="24"/>
        </w:rPr>
        <w:t>1</w:t>
      </w:r>
      <w:r w:rsidR="00D36A4C">
        <w:rPr>
          <w:rFonts w:ascii="Times New Roman" w:hAnsi="Times New Roman"/>
          <w:b/>
          <w:sz w:val="24"/>
          <w:szCs w:val="24"/>
        </w:rPr>
        <w:t>3</w:t>
      </w:r>
      <w:r w:rsidR="007C22AA" w:rsidRPr="006569A0">
        <w:rPr>
          <w:rFonts w:ascii="Times New Roman" w:hAnsi="Times New Roman"/>
          <w:b/>
          <w:sz w:val="24"/>
          <w:szCs w:val="24"/>
        </w:rPr>
        <w:t xml:space="preserve">. </w:t>
      </w:r>
      <w:r w:rsidR="00EE04CA">
        <w:rPr>
          <w:rFonts w:ascii="Times New Roman" w:hAnsi="Times New Roman"/>
          <w:b/>
          <w:sz w:val="24"/>
          <w:szCs w:val="24"/>
        </w:rPr>
        <w:t>ЗАКЛЮЧИТЕЛЬНЫЕ ПОЛОЖЕНИЯ</w:t>
      </w:r>
    </w:p>
    <w:p w14:paraId="37908F7E" w14:textId="0A7EFC3E" w:rsidR="007C22AA" w:rsidRPr="006569A0" w:rsidRDefault="007C22AA" w:rsidP="001F1BCF">
      <w:pPr>
        <w:pStyle w:val="1f1"/>
        <w:ind w:firstLine="708"/>
        <w:jc w:val="both"/>
        <w:rPr>
          <w:rFonts w:ascii="Times New Roman" w:hAnsi="Times New Roman"/>
          <w:sz w:val="24"/>
          <w:szCs w:val="24"/>
        </w:rPr>
      </w:pPr>
      <w:r w:rsidRPr="006569A0">
        <w:rPr>
          <w:rFonts w:ascii="Times New Roman" w:hAnsi="Times New Roman"/>
          <w:sz w:val="24"/>
          <w:szCs w:val="24"/>
        </w:rPr>
        <w:t>1</w:t>
      </w:r>
      <w:r w:rsidR="00D36A4C">
        <w:rPr>
          <w:rFonts w:ascii="Times New Roman" w:hAnsi="Times New Roman"/>
          <w:sz w:val="24"/>
          <w:szCs w:val="24"/>
        </w:rPr>
        <w:t>3</w:t>
      </w:r>
      <w:r w:rsidRPr="006569A0">
        <w:rPr>
          <w:rFonts w:ascii="Times New Roman" w:hAnsi="Times New Roman"/>
          <w:sz w:val="24"/>
          <w:szCs w:val="24"/>
        </w:rPr>
        <w:t xml:space="preserve">.1. </w:t>
      </w:r>
      <w:r w:rsidRPr="006569A0">
        <w:rPr>
          <w:rFonts w:ascii="Times New Roman" w:eastAsia="Calibri" w:hAnsi="Times New Roman"/>
          <w:sz w:val="24"/>
          <w:szCs w:val="24"/>
          <w:lang w:eastAsia="en-US"/>
        </w:rPr>
        <w:t>Контракт вступает в силу с момента его подписания обеими Сторонами и действует по 31.12.202</w:t>
      </w:r>
      <w:r w:rsidR="00B36905">
        <w:rPr>
          <w:rFonts w:ascii="Times New Roman" w:eastAsia="Calibri" w:hAnsi="Times New Roman"/>
          <w:sz w:val="24"/>
          <w:szCs w:val="24"/>
          <w:lang w:eastAsia="en-US"/>
        </w:rPr>
        <w:t>6</w:t>
      </w:r>
      <w:r w:rsidR="002C3876">
        <w:rPr>
          <w:rFonts w:ascii="Times New Roman" w:eastAsia="Calibri" w:hAnsi="Times New Roman"/>
          <w:sz w:val="24"/>
          <w:szCs w:val="24"/>
          <w:lang w:eastAsia="en-US"/>
        </w:rPr>
        <w:t>,</w:t>
      </w:r>
      <w:r w:rsidRPr="006569A0">
        <w:rPr>
          <w:rFonts w:ascii="Times New Roman" w:eastAsia="Calibri" w:hAnsi="Times New Roman"/>
          <w:sz w:val="24"/>
          <w:szCs w:val="24"/>
          <w:lang w:eastAsia="en-US"/>
        </w:rPr>
        <w:t xml:space="preserve"> </w:t>
      </w:r>
      <w:r w:rsidR="002C3876" w:rsidRPr="00ED4F70">
        <w:rPr>
          <w:rFonts w:ascii="Times New Roman" w:hAnsi="Times New Roman"/>
          <w:sz w:val="24"/>
          <w:szCs w:val="24"/>
        </w:rPr>
        <w:t>а в части рас</w:t>
      </w:r>
      <w:r w:rsidR="002C3876">
        <w:rPr>
          <w:rFonts w:ascii="Times New Roman" w:hAnsi="Times New Roman"/>
          <w:sz w:val="24"/>
          <w:szCs w:val="24"/>
        </w:rPr>
        <w:t>четов до полного их завершения</w:t>
      </w:r>
      <w:r w:rsidRPr="006569A0">
        <w:rPr>
          <w:rFonts w:ascii="Times New Roman" w:eastAsia="Calibri" w:hAnsi="Times New Roman"/>
          <w:sz w:val="24"/>
          <w:szCs w:val="24"/>
          <w:lang w:eastAsia="en-US"/>
        </w:rPr>
        <w:t>.</w:t>
      </w:r>
    </w:p>
    <w:p w14:paraId="3FDD9AC2" w14:textId="77777777" w:rsidR="007C22AA" w:rsidRPr="006569A0" w:rsidRDefault="00D36A4C" w:rsidP="001F1BCF">
      <w:pPr>
        <w:pStyle w:val="1f1"/>
        <w:ind w:firstLine="708"/>
        <w:jc w:val="both"/>
        <w:rPr>
          <w:rFonts w:ascii="Times New Roman" w:hAnsi="Times New Roman"/>
          <w:sz w:val="24"/>
          <w:szCs w:val="24"/>
        </w:rPr>
      </w:pPr>
      <w:r>
        <w:rPr>
          <w:rFonts w:ascii="Times New Roman" w:hAnsi="Times New Roman"/>
          <w:sz w:val="24"/>
          <w:szCs w:val="24"/>
        </w:rPr>
        <w:lastRenderedPageBreak/>
        <w:t>13</w:t>
      </w:r>
      <w:r w:rsidR="007C22AA" w:rsidRPr="006569A0">
        <w:rPr>
          <w:rFonts w:ascii="Times New Roman" w:hAnsi="Times New Roman"/>
          <w:sz w:val="24"/>
          <w:szCs w:val="24"/>
        </w:rPr>
        <w:t xml:space="preserve">.2. </w:t>
      </w:r>
      <w:r w:rsidR="00ED0442" w:rsidRPr="00ED4F70">
        <w:rPr>
          <w:rFonts w:ascii="Times New Roman" w:hAnsi="Times New Roman"/>
          <w:sz w:val="24"/>
          <w:szCs w:val="24"/>
        </w:rPr>
        <w:t xml:space="preserve">Стороны обязаны в течение 5 (пяти) </w:t>
      </w:r>
      <w:r w:rsidR="00ED0442">
        <w:rPr>
          <w:rFonts w:ascii="Times New Roman" w:hAnsi="Times New Roman"/>
          <w:sz w:val="24"/>
          <w:szCs w:val="24"/>
        </w:rPr>
        <w:t xml:space="preserve">рабочих </w:t>
      </w:r>
      <w:r w:rsidR="00ED0442" w:rsidRPr="00ED4F70">
        <w:rPr>
          <w:rFonts w:ascii="Times New Roman" w:hAnsi="Times New Roman"/>
          <w:sz w:val="24"/>
          <w:szCs w:val="24"/>
        </w:rPr>
        <w:t>дней сообщать друг другу об изменении своего места нахождения, почтового адреса, номеров телефонов, факсов и банковских реквизитов</w:t>
      </w:r>
      <w:r w:rsidR="007C22AA" w:rsidRPr="006569A0">
        <w:rPr>
          <w:rFonts w:ascii="Times New Roman" w:hAnsi="Times New Roman"/>
          <w:sz w:val="24"/>
          <w:szCs w:val="24"/>
        </w:rPr>
        <w:t>.</w:t>
      </w:r>
    </w:p>
    <w:p w14:paraId="3386D0FB" w14:textId="77777777" w:rsidR="007C22AA" w:rsidRPr="006569A0" w:rsidRDefault="00AB0CF3" w:rsidP="001F1BCF">
      <w:pPr>
        <w:pStyle w:val="1f1"/>
        <w:ind w:firstLine="708"/>
        <w:jc w:val="both"/>
        <w:rPr>
          <w:rFonts w:ascii="Times New Roman" w:hAnsi="Times New Roman"/>
          <w:sz w:val="24"/>
          <w:szCs w:val="24"/>
        </w:rPr>
      </w:pPr>
      <w:r w:rsidRPr="006569A0">
        <w:rPr>
          <w:rFonts w:ascii="Times New Roman" w:hAnsi="Times New Roman"/>
          <w:sz w:val="24"/>
          <w:szCs w:val="24"/>
        </w:rPr>
        <w:t>1</w:t>
      </w:r>
      <w:r w:rsidR="00D36A4C">
        <w:rPr>
          <w:rFonts w:ascii="Times New Roman" w:hAnsi="Times New Roman"/>
          <w:sz w:val="24"/>
          <w:szCs w:val="24"/>
        </w:rPr>
        <w:t>3</w:t>
      </w:r>
      <w:r w:rsidR="007C22AA" w:rsidRPr="006569A0">
        <w:rPr>
          <w:rFonts w:ascii="Times New Roman" w:hAnsi="Times New Roman"/>
          <w:sz w:val="24"/>
          <w:szCs w:val="24"/>
        </w:rPr>
        <w:t>.3.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p>
    <w:p w14:paraId="560BF21E" w14:textId="77777777" w:rsidR="007C22AA" w:rsidRPr="006569A0" w:rsidRDefault="007C22AA" w:rsidP="001F1BCF">
      <w:pPr>
        <w:pStyle w:val="1f1"/>
        <w:jc w:val="both"/>
        <w:rPr>
          <w:rFonts w:ascii="Times New Roman" w:hAnsi="Times New Roman"/>
          <w:sz w:val="24"/>
          <w:szCs w:val="24"/>
        </w:rPr>
      </w:pPr>
      <w:r w:rsidRPr="006569A0">
        <w:rPr>
          <w:rFonts w:ascii="Times New Roman" w:hAnsi="Times New Roman"/>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9C65159" w14:textId="77777777" w:rsidR="004A3E64" w:rsidRDefault="00AB0CF3" w:rsidP="004A3E64">
      <w:pPr>
        <w:pStyle w:val="1f1"/>
        <w:ind w:firstLine="708"/>
        <w:jc w:val="both"/>
      </w:pPr>
      <w:r w:rsidRPr="006569A0">
        <w:rPr>
          <w:rFonts w:ascii="Times New Roman" w:hAnsi="Times New Roman"/>
          <w:sz w:val="24"/>
          <w:szCs w:val="24"/>
        </w:rPr>
        <w:t>1</w:t>
      </w:r>
      <w:r w:rsidR="00D36A4C">
        <w:rPr>
          <w:rFonts w:ascii="Times New Roman" w:hAnsi="Times New Roman"/>
          <w:sz w:val="24"/>
          <w:szCs w:val="24"/>
        </w:rPr>
        <w:t>3</w:t>
      </w:r>
      <w:r w:rsidR="007C22AA" w:rsidRPr="006569A0">
        <w:rPr>
          <w:rFonts w:ascii="Times New Roman" w:hAnsi="Times New Roman"/>
          <w:sz w:val="24"/>
          <w:szCs w:val="24"/>
        </w:rPr>
        <w:t>.4.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r w:rsidR="004A3E64" w:rsidRPr="004A3E64">
        <w:t xml:space="preserve"> </w:t>
      </w:r>
    </w:p>
    <w:p w14:paraId="642F2215" w14:textId="5D56829A" w:rsidR="004A3E64" w:rsidRPr="004A3E64" w:rsidRDefault="004A3E64" w:rsidP="004A3E64">
      <w:pPr>
        <w:pStyle w:val="1f1"/>
        <w:ind w:firstLine="708"/>
        <w:jc w:val="both"/>
        <w:rPr>
          <w:rFonts w:ascii="Times New Roman" w:hAnsi="Times New Roman"/>
          <w:sz w:val="24"/>
          <w:szCs w:val="24"/>
        </w:rPr>
      </w:pPr>
      <w:r w:rsidRPr="004A3E64">
        <w:rPr>
          <w:rFonts w:ascii="Times New Roman" w:hAnsi="Times New Roman"/>
          <w:sz w:val="24"/>
          <w:szCs w:val="24"/>
        </w:rPr>
        <w:t>1</w:t>
      </w:r>
      <w:r>
        <w:rPr>
          <w:rFonts w:ascii="Times New Roman" w:hAnsi="Times New Roman"/>
          <w:sz w:val="24"/>
          <w:szCs w:val="24"/>
        </w:rPr>
        <w:t>3</w:t>
      </w:r>
      <w:r w:rsidRPr="004A3E64">
        <w:rPr>
          <w:rFonts w:ascii="Times New Roman" w:hAnsi="Times New Roman"/>
          <w:sz w:val="24"/>
          <w:szCs w:val="24"/>
        </w:rPr>
        <w:t>.</w:t>
      </w:r>
      <w:r>
        <w:rPr>
          <w:rFonts w:ascii="Times New Roman" w:hAnsi="Times New Roman"/>
          <w:sz w:val="24"/>
          <w:szCs w:val="24"/>
        </w:rPr>
        <w:t>5</w:t>
      </w:r>
      <w:r w:rsidRPr="004A3E64">
        <w:rPr>
          <w:rFonts w:ascii="Times New Roman" w:hAnsi="Times New Roman"/>
          <w:sz w:val="24"/>
          <w:szCs w:val="24"/>
        </w:rPr>
        <w:t>. Во всем остальном, что не предусмотрено Контрактом, Стороны руководствуются действующим законодательством Российской Федерации.</w:t>
      </w:r>
    </w:p>
    <w:p w14:paraId="7F3B6707" w14:textId="65950BD0" w:rsidR="004A3E64" w:rsidRPr="004A3E64" w:rsidRDefault="004A3E64" w:rsidP="004A3E64">
      <w:pPr>
        <w:pStyle w:val="1f1"/>
        <w:ind w:firstLine="708"/>
        <w:jc w:val="both"/>
        <w:rPr>
          <w:rFonts w:ascii="Times New Roman" w:hAnsi="Times New Roman"/>
          <w:sz w:val="24"/>
          <w:szCs w:val="24"/>
        </w:rPr>
      </w:pPr>
      <w:r>
        <w:rPr>
          <w:rFonts w:ascii="Times New Roman" w:hAnsi="Times New Roman"/>
          <w:sz w:val="24"/>
          <w:szCs w:val="24"/>
        </w:rPr>
        <w:t>13.6</w:t>
      </w:r>
      <w:r w:rsidRPr="004A3E64">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235446EF" w14:textId="4A2E4D4D" w:rsidR="002737F4" w:rsidRDefault="004A3E64" w:rsidP="004A3E64">
      <w:pPr>
        <w:pStyle w:val="1f1"/>
        <w:ind w:firstLine="708"/>
        <w:jc w:val="both"/>
        <w:rPr>
          <w:rFonts w:ascii="Times New Roman" w:hAnsi="Times New Roman"/>
          <w:b/>
          <w:sz w:val="24"/>
          <w:szCs w:val="24"/>
        </w:rPr>
      </w:pPr>
      <w:r>
        <w:rPr>
          <w:rFonts w:ascii="Times New Roman" w:hAnsi="Times New Roman"/>
          <w:sz w:val="24"/>
          <w:szCs w:val="24"/>
        </w:rPr>
        <w:t>13.7</w:t>
      </w:r>
      <w:r w:rsidRPr="004A3E64">
        <w:rPr>
          <w:rFonts w:ascii="Times New Roman" w:hAnsi="Times New Roman"/>
          <w:sz w:val="24"/>
          <w:szCs w:val="24"/>
        </w:rPr>
        <w:t>.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73321716" w14:textId="77777777" w:rsidR="00D36A4C" w:rsidRDefault="00D36A4C" w:rsidP="001F1BCF">
      <w:pPr>
        <w:pStyle w:val="1f1"/>
        <w:jc w:val="center"/>
        <w:rPr>
          <w:rFonts w:ascii="Times New Roman" w:hAnsi="Times New Roman"/>
          <w:b/>
          <w:sz w:val="24"/>
          <w:szCs w:val="24"/>
        </w:rPr>
      </w:pPr>
    </w:p>
    <w:p w14:paraId="63ACA625" w14:textId="77777777" w:rsidR="007C22AA" w:rsidRPr="006569A0" w:rsidRDefault="007C22AA" w:rsidP="001F1BCF">
      <w:pPr>
        <w:pStyle w:val="1f1"/>
        <w:jc w:val="center"/>
        <w:rPr>
          <w:rFonts w:ascii="Times New Roman" w:hAnsi="Times New Roman"/>
          <w:bCs/>
          <w:sz w:val="24"/>
          <w:szCs w:val="24"/>
        </w:rPr>
      </w:pPr>
      <w:r w:rsidRPr="006569A0">
        <w:rPr>
          <w:rFonts w:ascii="Times New Roman" w:hAnsi="Times New Roman"/>
          <w:b/>
          <w:sz w:val="24"/>
          <w:szCs w:val="24"/>
        </w:rPr>
        <w:t>1</w:t>
      </w:r>
      <w:r w:rsidR="00D36A4C">
        <w:rPr>
          <w:rFonts w:ascii="Times New Roman" w:hAnsi="Times New Roman"/>
          <w:b/>
          <w:sz w:val="24"/>
          <w:szCs w:val="24"/>
        </w:rPr>
        <w:t>4</w:t>
      </w:r>
      <w:r w:rsidRPr="006569A0">
        <w:rPr>
          <w:rFonts w:ascii="Times New Roman" w:hAnsi="Times New Roman"/>
          <w:b/>
          <w:sz w:val="24"/>
          <w:szCs w:val="24"/>
        </w:rPr>
        <w:t xml:space="preserve">. </w:t>
      </w:r>
      <w:r w:rsidR="00EE04CA">
        <w:rPr>
          <w:rFonts w:ascii="Times New Roman" w:hAnsi="Times New Roman"/>
          <w:b/>
          <w:sz w:val="24"/>
          <w:szCs w:val="24"/>
        </w:rPr>
        <w:t>ЗАКЛЮЧИТЕЛЬНЫЕ ПОЛОЖЕНИЯ</w:t>
      </w:r>
    </w:p>
    <w:p w14:paraId="716EBCB8" w14:textId="77777777" w:rsidR="007C22AA" w:rsidRPr="006569A0" w:rsidRDefault="007C22AA" w:rsidP="001F1BCF">
      <w:pPr>
        <w:pStyle w:val="1f1"/>
        <w:ind w:firstLine="708"/>
        <w:jc w:val="both"/>
        <w:rPr>
          <w:rFonts w:ascii="Times New Roman" w:hAnsi="Times New Roman"/>
          <w:sz w:val="24"/>
          <w:szCs w:val="24"/>
        </w:rPr>
      </w:pPr>
      <w:r w:rsidRPr="006569A0">
        <w:rPr>
          <w:rFonts w:ascii="Times New Roman" w:hAnsi="Times New Roman"/>
          <w:color w:val="000000" w:themeColor="text1"/>
          <w:sz w:val="24"/>
          <w:szCs w:val="24"/>
        </w:rPr>
        <w:t>Приложения к Контракту, являющиеся его неотъемлемой частью:</w:t>
      </w:r>
    </w:p>
    <w:p w14:paraId="404AD289" w14:textId="77777777" w:rsidR="007C22AA" w:rsidRPr="006569A0" w:rsidRDefault="007C22AA" w:rsidP="001F1BCF">
      <w:pPr>
        <w:pStyle w:val="1f1"/>
        <w:ind w:firstLine="708"/>
        <w:jc w:val="both"/>
        <w:rPr>
          <w:rFonts w:ascii="Times New Roman" w:hAnsi="Times New Roman"/>
          <w:sz w:val="24"/>
          <w:szCs w:val="24"/>
        </w:rPr>
      </w:pPr>
      <w:r w:rsidRPr="006569A0">
        <w:rPr>
          <w:rFonts w:ascii="Times New Roman" w:hAnsi="Times New Roman"/>
          <w:sz w:val="24"/>
          <w:szCs w:val="24"/>
        </w:rPr>
        <w:t>1</w:t>
      </w:r>
      <w:r w:rsidR="00D36A4C">
        <w:rPr>
          <w:rFonts w:ascii="Times New Roman" w:hAnsi="Times New Roman"/>
          <w:sz w:val="24"/>
          <w:szCs w:val="24"/>
        </w:rPr>
        <w:t>4</w:t>
      </w:r>
      <w:r w:rsidRPr="006569A0">
        <w:rPr>
          <w:rFonts w:ascii="Times New Roman" w:hAnsi="Times New Roman"/>
          <w:sz w:val="24"/>
          <w:szCs w:val="24"/>
        </w:rPr>
        <w:t>.1. Приложение № 1 - Расчет цены Контракта.</w:t>
      </w:r>
    </w:p>
    <w:p w14:paraId="117B96A2" w14:textId="0A8C1051" w:rsidR="007C22AA" w:rsidRDefault="00D36A4C" w:rsidP="001F1BCF">
      <w:pPr>
        <w:pStyle w:val="1f1"/>
        <w:ind w:firstLine="708"/>
        <w:jc w:val="both"/>
        <w:rPr>
          <w:rFonts w:ascii="Times New Roman" w:hAnsi="Times New Roman"/>
          <w:sz w:val="24"/>
          <w:szCs w:val="24"/>
        </w:rPr>
      </w:pPr>
      <w:r>
        <w:rPr>
          <w:rFonts w:ascii="Times New Roman" w:hAnsi="Times New Roman"/>
          <w:bCs/>
          <w:sz w:val="24"/>
          <w:szCs w:val="24"/>
        </w:rPr>
        <w:t>14</w:t>
      </w:r>
      <w:r w:rsidR="00AB0CF3" w:rsidRPr="006569A0">
        <w:rPr>
          <w:rFonts w:ascii="Times New Roman" w:hAnsi="Times New Roman"/>
          <w:bCs/>
          <w:sz w:val="24"/>
          <w:szCs w:val="24"/>
        </w:rPr>
        <w:t>.2</w:t>
      </w:r>
      <w:r w:rsidR="007C22AA" w:rsidRPr="006569A0">
        <w:rPr>
          <w:rFonts w:ascii="Times New Roman" w:hAnsi="Times New Roman"/>
          <w:bCs/>
          <w:sz w:val="24"/>
          <w:szCs w:val="24"/>
        </w:rPr>
        <w:t xml:space="preserve">. Приложение № </w:t>
      </w:r>
      <w:r w:rsidR="00AB0CF3" w:rsidRPr="006569A0">
        <w:rPr>
          <w:rFonts w:ascii="Times New Roman" w:hAnsi="Times New Roman"/>
          <w:bCs/>
          <w:sz w:val="24"/>
          <w:szCs w:val="24"/>
        </w:rPr>
        <w:t>2</w:t>
      </w:r>
      <w:r w:rsidR="007C22AA" w:rsidRPr="006569A0">
        <w:rPr>
          <w:rFonts w:ascii="Times New Roman" w:hAnsi="Times New Roman"/>
          <w:bCs/>
          <w:sz w:val="24"/>
          <w:szCs w:val="24"/>
        </w:rPr>
        <w:t xml:space="preserve"> </w:t>
      </w:r>
      <w:r w:rsidR="00FD03C4">
        <w:rPr>
          <w:rFonts w:ascii="Times New Roman" w:hAnsi="Times New Roman"/>
          <w:bCs/>
          <w:sz w:val="24"/>
          <w:szCs w:val="24"/>
        </w:rPr>
        <w:t>–</w:t>
      </w:r>
      <w:r w:rsidR="007C22AA" w:rsidRPr="006569A0">
        <w:rPr>
          <w:rFonts w:ascii="Times New Roman" w:hAnsi="Times New Roman"/>
          <w:sz w:val="24"/>
          <w:szCs w:val="24"/>
        </w:rPr>
        <w:t xml:space="preserve"> </w:t>
      </w:r>
      <w:r w:rsidR="00FD03C4">
        <w:rPr>
          <w:rFonts w:ascii="Times New Roman" w:hAnsi="Times New Roman"/>
          <w:sz w:val="24"/>
          <w:szCs w:val="24"/>
        </w:rPr>
        <w:t>Техническое задание</w:t>
      </w:r>
      <w:r w:rsidR="007C22AA" w:rsidRPr="006569A0">
        <w:rPr>
          <w:rFonts w:ascii="Times New Roman" w:hAnsi="Times New Roman"/>
          <w:sz w:val="24"/>
          <w:szCs w:val="24"/>
        </w:rPr>
        <w:t>.</w:t>
      </w:r>
    </w:p>
    <w:p w14:paraId="4D4E758E" w14:textId="6D585CCF" w:rsidR="007C22AA" w:rsidRDefault="00C146CD" w:rsidP="001F1BCF">
      <w:pPr>
        <w:pStyle w:val="1f1"/>
        <w:ind w:firstLine="708"/>
        <w:jc w:val="both"/>
        <w:rPr>
          <w:rFonts w:ascii="Times New Roman" w:hAnsi="Times New Roman"/>
          <w:sz w:val="24"/>
          <w:szCs w:val="24"/>
        </w:rPr>
      </w:pPr>
      <w:r w:rsidRPr="00C146CD">
        <w:rPr>
          <w:rFonts w:ascii="Times New Roman" w:hAnsi="Times New Roman"/>
          <w:sz w:val="24"/>
          <w:szCs w:val="24"/>
        </w:rPr>
        <w:t xml:space="preserve">14.3. </w:t>
      </w:r>
      <w:r w:rsidRPr="006569A0">
        <w:rPr>
          <w:rFonts w:ascii="Times New Roman" w:hAnsi="Times New Roman"/>
          <w:bCs/>
          <w:sz w:val="24"/>
          <w:szCs w:val="24"/>
        </w:rPr>
        <w:t xml:space="preserve">Приложение № </w:t>
      </w:r>
      <w:r>
        <w:rPr>
          <w:rFonts w:ascii="Times New Roman" w:hAnsi="Times New Roman"/>
          <w:bCs/>
          <w:sz w:val="24"/>
          <w:szCs w:val="24"/>
        </w:rPr>
        <w:t>3</w:t>
      </w:r>
      <w:r w:rsidRPr="006569A0">
        <w:rPr>
          <w:rFonts w:ascii="Times New Roman" w:hAnsi="Times New Roman"/>
          <w:bCs/>
          <w:sz w:val="24"/>
          <w:szCs w:val="24"/>
        </w:rPr>
        <w:t xml:space="preserve"> </w:t>
      </w:r>
      <w:r>
        <w:rPr>
          <w:rFonts w:ascii="Times New Roman" w:hAnsi="Times New Roman"/>
          <w:bCs/>
          <w:sz w:val="24"/>
          <w:szCs w:val="24"/>
        </w:rPr>
        <w:t>–</w:t>
      </w:r>
      <w:r w:rsidRPr="006569A0">
        <w:rPr>
          <w:rFonts w:ascii="Times New Roman" w:hAnsi="Times New Roman"/>
          <w:sz w:val="24"/>
          <w:szCs w:val="24"/>
        </w:rPr>
        <w:t xml:space="preserve"> </w:t>
      </w:r>
      <w:r>
        <w:rPr>
          <w:rFonts w:ascii="Times New Roman" w:hAnsi="Times New Roman"/>
          <w:sz w:val="24"/>
          <w:szCs w:val="24"/>
        </w:rPr>
        <w:t xml:space="preserve">Форма Акта приема-передачи </w:t>
      </w:r>
      <w:r w:rsidR="00FD03C4">
        <w:rPr>
          <w:rFonts w:ascii="Times New Roman" w:hAnsi="Times New Roman"/>
          <w:sz w:val="24"/>
          <w:szCs w:val="24"/>
        </w:rPr>
        <w:t>Т</w:t>
      </w:r>
      <w:r>
        <w:rPr>
          <w:rFonts w:ascii="Times New Roman" w:hAnsi="Times New Roman"/>
          <w:sz w:val="24"/>
          <w:szCs w:val="24"/>
        </w:rPr>
        <w:t>овара</w:t>
      </w:r>
      <w:r w:rsidRPr="006569A0">
        <w:rPr>
          <w:rFonts w:ascii="Times New Roman" w:hAnsi="Times New Roman"/>
          <w:sz w:val="24"/>
          <w:szCs w:val="24"/>
        </w:rPr>
        <w:t>.</w:t>
      </w:r>
    </w:p>
    <w:p w14:paraId="71ED693B" w14:textId="77777777" w:rsidR="004A3E64" w:rsidRDefault="004A3E64" w:rsidP="001F1BCF">
      <w:pPr>
        <w:pStyle w:val="1f1"/>
        <w:ind w:firstLine="708"/>
        <w:jc w:val="both"/>
        <w:rPr>
          <w:rFonts w:ascii="Times New Roman" w:hAnsi="Times New Roman"/>
          <w:sz w:val="24"/>
          <w:szCs w:val="24"/>
        </w:rPr>
      </w:pPr>
    </w:p>
    <w:p w14:paraId="3A80EEA6" w14:textId="77777777" w:rsidR="00B36905" w:rsidRDefault="00D36A4C" w:rsidP="001F1BCF">
      <w:pPr>
        <w:pStyle w:val="1f1"/>
        <w:jc w:val="center"/>
        <w:rPr>
          <w:rFonts w:ascii="Times New Roman" w:hAnsi="Times New Roman"/>
          <w:b/>
          <w:bCs/>
          <w:sz w:val="24"/>
          <w:szCs w:val="24"/>
        </w:rPr>
      </w:pPr>
      <w:r>
        <w:rPr>
          <w:rFonts w:ascii="Times New Roman" w:hAnsi="Times New Roman"/>
          <w:b/>
          <w:bCs/>
          <w:sz w:val="24"/>
          <w:szCs w:val="24"/>
        </w:rPr>
        <w:t>15</w:t>
      </w:r>
      <w:r w:rsidR="007C22AA" w:rsidRPr="006569A0">
        <w:rPr>
          <w:rFonts w:ascii="Times New Roman" w:hAnsi="Times New Roman"/>
          <w:b/>
          <w:bCs/>
          <w:sz w:val="24"/>
          <w:szCs w:val="24"/>
        </w:rPr>
        <w:t xml:space="preserve">. </w:t>
      </w:r>
      <w:r w:rsidR="00EE04CA">
        <w:rPr>
          <w:rFonts w:ascii="Times New Roman" w:hAnsi="Times New Roman"/>
          <w:b/>
          <w:bCs/>
          <w:sz w:val="24"/>
          <w:szCs w:val="24"/>
        </w:rPr>
        <w:t>РЕКВИЗИТЫ СТОРОН</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784"/>
      </w:tblGrid>
      <w:tr w:rsidR="00B36905" w:rsidRPr="00B36905" w14:paraId="6B153D93" w14:textId="77777777" w:rsidTr="00B36905">
        <w:tc>
          <w:tcPr>
            <w:tcW w:w="4820" w:type="dxa"/>
          </w:tcPr>
          <w:p w14:paraId="7F50261A" w14:textId="77777777" w:rsidR="00B36905" w:rsidRPr="00B36905" w:rsidRDefault="00B36905" w:rsidP="00B36905">
            <w:pPr>
              <w:suppressAutoHyphens/>
              <w:spacing w:after="0" w:line="240" w:lineRule="auto"/>
              <w:jc w:val="both"/>
              <w:rPr>
                <w:rFonts w:ascii="Times New Roman" w:eastAsia="Times New Roman" w:hAnsi="Times New Roman" w:cs="Times New Roman"/>
                <w:b/>
                <w:sz w:val="24"/>
                <w:szCs w:val="24"/>
                <w:lang w:eastAsia="ar-SA"/>
              </w:rPr>
            </w:pPr>
            <w:r w:rsidRPr="00B36905">
              <w:rPr>
                <w:rFonts w:ascii="Times New Roman" w:eastAsia="Times New Roman" w:hAnsi="Times New Roman" w:cs="Times New Roman"/>
                <w:b/>
                <w:sz w:val="24"/>
                <w:szCs w:val="24"/>
                <w:lang w:eastAsia="ar-SA"/>
              </w:rPr>
              <w:t>ЗАКАЗЧИК:</w:t>
            </w:r>
          </w:p>
        </w:tc>
        <w:tc>
          <w:tcPr>
            <w:tcW w:w="4784" w:type="dxa"/>
          </w:tcPr>
          <w:p w14:paraId="40D29E71" w14:textId="77777777" w:rsidR="00B36905" w:rsidRPr="00B36905" w:rsidRDefault="00B36905" w:rsidP="00B36905">
            <w:pPr>
              <w:suppressAutoHyphens/>
              <w:spacing w:after="0" w:line="240" w:lineRule="auto"/>
              <w:jc w:val="both"/>
              <w:rPr>
                <w:rFonts w:ascii="Times New Roman" w:eastAsia="Times New Roman" w:hAnsi="Times New Roman" w:cs="Times New Roman"/>
                <w:b/>
                <w:sz w:val="24"/>
                <w:szCs w:val="24"/>
                <w:lang w:eastAsia="ar-SA"/>
              </w:rPr>
            </w:pPr>
            <w:r w:rsidRPr="00B36905">
              <w:rPr>
                <w:rFonts w:ascii="Times New Roman" w:eastAsia="Times New Roman" w:hAnsi="Times New Roman" w:cs="Times New Roman"/>
                <w:b/>
                <w:bCs/>
                <w:lang w:eastAsia="ar-SA"/>
              </w:rPr>
              <w:t>ПОСТАВЩИК</w:t>
            </w:r>
            <w:r w:rsidRPr="00B36905">
              <w:rPr>
                <w:rFonts w:ascii="Times New Roman" w:eastAsia="Times New Roman" w:hAnsi="Times New Roman" w:cs="Times New Roman"/>
                <w:b/>
                <w:sz w:val="24"/>
                <w:szCs w:val="24"/>
                <w:lang w:eastAsia="ar-SA"/>
              </w:rPr>
              <w:t>:</w:t>
            </w:r>
          </w:p>
        </w:tc>
      </w:tr>
      <w:tr w:rsidR="00B36905" w:rsidRPr="00B36905" w14:paraId="74FF5083" w14:textId="77777777" w:rsidTr="00B36905">
        <w:tc>
          <w:tcPr>
            <w:tcW w:w="4820" w:type="dxa"/>
          </w:tcPr>
          <w:p w14:paraId="28E81927" w14:textId="77777777" w:rsidR="00B36905" w:rsidRPr="00B36905" w:rsidRDefault="00B36905" w:rsidP="00B36905">
            <w:pPr>
              <w:suppressAutoHyphens/>
              <w:spacing w:after="0" w:line="240" w:lineRule="auto"/>
              <w:jc w:val="both"/>
              <w:rPr>
                <w:rFonts w:ascii="Times New Roman" w:eastAsia="Times New Roman" w:hAnsi="Times New Roman" w:cs="Times New Roman"/>
                <w:lang w:eastAsia="ar-SA"/>
              </w:rPr>
            </w:pPr>
            <w:r w:rsidRPr="00B36905">
              <w:rPr>
                <w:rFonts w:ascii="Times New Roman" w:eastAsia="Times New Roman" w:hAnsi="Times New Roman" w:cs="Times New Roman"/>
                <w:b/>
                <w:lang w:eastAsia="ar-SA"/>
              </w:rPr>
              <w:t xml:space="preserve">Полное наименование: </w:t>
            </w:r>
            <w:r w:rsidRPr="00B36905">
              <w:rPr>
                <w:rFonts w:ascii="Times New Roman" w:eastAsia="Times New Roman" w:hAnsi="Times New Roman" w:cs="Times New Roman"/>
              </w:rPr>
              <w:t>Санкт-Петербургское государственное казенное учреждение «Парк 300-летия Санкт-Петербурга»</w:t>
            </w:r>
          </w:p>
          <w:p w14:paraId="6B19C49B" w14:textId="77777777" w:rsidR="00B36905" w:rsidRPr="00B36905" w:rsidRDefault="00B36905" w:rsidP="00B36905">
            <w:pPr>
              <w:suppressAutoHyphens/>
              <w:spacing w:after="0" w:line="240" w:lineRule="auto"/>
              <w:jc w:val="both"/>
              <w:rPr>
                <w:rFonts w:ascii="Times New Roman" w:eastAsia="Times New Roman" w:hAnsi="Times New Roman" w:cs="Times New Roman"/>
                <w:b/>
                <w:lang w:eastAsia="ar-SA"/>
              </w:rPr>
            </w:pPr>
            <w:r w:rsidRPr="00B36905">
              <w:rPr>
                <w:rFonts w:ascii="Times New Roman" w:eastAsia="Times New Roman" w:hAnsi="Times New Roman" w:cs="Times New Roman"/>
                <w:b/>
                <w:lang w:eastAsia="ar-SA"/>
              </w:rPr>
              <w:t xml:space="preserve">Сокращенное наименование: </w:t>
            </w:r>
          </w:p>
          <w:p w14:paraId="56986D89" w14:textId="77777777" w:rsidR="00B36905" w:rsidRPr="00B36905" w:rsidRDefault="00B36905" w:rsidP="00B36905">
            <w:pPr>
              <w:suppressAutoHyphens/>
              <w:spacing w:after="0" w:line="240" w:lineRule="auto"/>
              <w:jc w:val="both"/>
              <w:rPr>
                <w:rFonts w:ascii="Times New Roman" w:eastAsia="Times New Roman" w:hAnsi="Times New Roman" w:cs="Times New Roman"/>
                <w:lang w:eastAsia="ar-SA"/>
              </w:rPr>
            </w:pPr>
            <w:r w:rsidRPr="00B36905">
              <w:rPr>
                <w:rFonts w:ascii="Times New Roman" w:eastAsia="Times New Roman" w:hAnsi="Times New Roman" w:cs="Times New Roman"/>
                <w:lang w:eastAsia="ar-SA"/>
              </w:rPr>
              <w:t>СПБ ГКУ «Парк 300-летия Санкт-Петербурга»</w:t>
            </w:r>
          </w:p>
          <w:p w14:paraId="30AF0B18" w14:textId="77777777" w:rsidR="00B36905" w:rsidRPr="00B36905" w:rsidRDefault="00B36905" w:rsidP="00B36905">
            <w:pPr>
              <w:suppressAutoHyphens/>
              <w:spacing w:after="0" w:line="240" w:lineRule="auto"/>
              <w:jc w:val="both"/>
              <w:rPr>
                <w:rFonts w:ascii="Times New Roman" w:eastAsia="Times New Roman" w:hAnsi="Times New Roman" w:cs="Times New Roman"/>
                <w:lang w:eastAsia="ar-SA"/>
              </w:rPr>
            </w:pPr>
            <w:r w:rsidRPr="00B36905">
              <w:rPr>
                <w:rFonts w:ascii="Times New Roman" w:eastAsia="Times New Roman" w:hAnsi="Times New Roman" w:cs="Times New Roman"/>
                <w:lang w:eastAsia="ar-SA"/>
              </w:rPr>
              <w:t>Юридический адрес:195197, Санкт-Петербург, Лабораторная ул., 15, корп.2, лит. Б</w:t>
            </w:r>
          </w:p>
          <w:p w14:paraId="464967E4" w14:textId="77777777" w:rsidR="00B36905" w:rsidRPr="00B36905" w:rsidRDefault="00B36905" w:rsidP="00B36905">
            <w:pPr>
              <w:suppressAutoHyphens/>
              <w:spacing w:after="0" w:line="240" w:lineRule="auto"/>
              <w:jc w:val="both"/>
              <w:rPr>
                <w:rFonts w:ascii="Times New Roman" w:eastAsia="Times New Roman" w:hAnsi="Times New Roman" w:cs="Times New Roman"/>
                <w:lang w:eastAsia="ar-SA"/>
              </w:rPr>
            </w:pPr>
            <w:r w:rsidRPr="00B36905">
              <w:rPr>
                <w:rFonts w:ascii="Times New Roman" w:eastAsia="Times New Roman" w:hAnsi="Times New Roman" w:cs="Times New Roman"/>
                <w:lang w:eastAsia="ar-SA"/>
              </w:rPr>
              <w:t>Фактический адрес: 197374, Санкт-Петербург, Приморский пр., д.74</w:t>
            </w:r>
          </w:p>
          <w:p w14:paraId="09237D4F" w14:textId="77777777" w:rsidR="00B36905" w:rsidRPr="00B36905" w:rsidRDefault="00B36905" w:rsidP="00B36905">
            <w:pPr>
              <w:spacing w:after="0" w:line="240" w:lineRule="auto"/>
              <w:jc w:val="both"/>
              <w:rPr>
                <w:rFonts w:ascii="Times New Roman" w:eastAsia="Times New Roman" w:hAnsi="Times New Roman" w:cs="Times New Roman"/>
                <w:lang w:eastAsia="ar-SA"/>
              </w:rPr>
            </w:pPr>
            <w:r w:rsidRPr="00B36905">
              <w:rPr>
                <w:rFonts w:ascii="Times New Roman" w:eastAsia="Times New Roman" w:hAnsi="Times New Roman" w:cs="Times New Roman"/>
                <w:lang w:eastAsia="ar-SA"/>
              </w:rPr>
              <w:t>ИНН 7813102523 КПП 780401001</w:t>
            </w:r>
          </w:p>
          <w:p w14:paraId="318AED42" w14:textId="77777777" w:rsidR="00B36905" w:rsidRPr="00B36905" w:rsidRDefault="00B36905" w:rsidP="00B36905">
            <w:pPr>
              <w:spacing w:after="0" w:line="240" w:lineRule="auto"/>
              <w:jc w:val="both"/>
              <w:rPr>
                <w:rFonts w:ascii="Times New Roman" w:eastAsia="Calibri" w:hAnsi="Times New Roman" w:cs="Times New Roman"/>
              </w:rPr>
            </w:pPr>
            <w:r w:rsidRPr="00B36905">
              <w:rPr>
                <w:rFonts w:ascii="Times New Roman" w:eastAsia="Calibri" w:hAnsi="Times New Roman" w:cs="Times New Roman"/>
              </w:rPr>
              <w:t xml:space="preserve">Тип счета - Лицевой счет в ФО </w:t>
            </w:r>
          </w:p>
          <w:p w14:paraId="39BCC13D" w14:textId="77777777" w:rsidR="00B36905" w:rsidRPr="00B36905" w:rsidRDefault="00B36905" w:rsidP="00B36905">
            <w:pPr>
              <w:spacing w:after="0" w:line="240" w:lineRule="auto"/>
              <w:jc w:val="both"/>
              <w:rPr>
                <w:rFonts w:ascii="Times New Roman" w:eastAsia="Calibri" w:hAnsi="Times New Roman" w:cs="Times New Roman"/>
              </w:rPr>
            </w:pPr>
            <w:r w:rsidRPr="00B36905">
              <w:rPr>
                <w:rFonts w:ascii="Times New Roman" w:eastAsia="Calibri" w:hAnsi="Times New Roman" w:cs="Times New Roman"/>
              </w:rPr>
              <w:t>№ лицевого счета: 0900001</w:t>
            </w:r>
          </w:p>
          <w:p w14:paraId="194E06D9" w14:textId="77777777" w:rsidR="00B36905" w:rsidRPr="00B36905" w:rsidRDefault="00B36905" w:rsidP="00B36905">
            <w:pPr>
              <w:spacing w:after="0" w:line="240" w:lineRule="auto"/>
              <w:jc w:val="both"/>
              <w:rPr>
                <w:rFonts w:ascii="Times New Roman" w:eastAsia="Calibri" w:hAnsi="Times New Roman" w:cs="Times New Roman"/>
              </w:rPr>
            </w:pPr>
            <w:r w:rsidRPr="00B36905">
              <w:rPr>
                <w:rFonts w:ascii="Times New Roman" w:eastAsia="Calibri" w:hAnsi="Times New Roman" w:cs="Times New Roman"/>
              </w:rPr>
              <w:t xml:space="preserve">№ банковского (казначейского) счета: 03221643400000007200 </w:t>
            </w:r>
          </w:p>
          <w:p w14:paraId="61696375" w14:textId="77777777" w:rsidR="00B36905" w:rsidRPr="00B36905" w:rsidRDefault="00B36905" w:rsidP="00B36905">
            <w:pPr>
              <w:spacing w:after="0" w:line="240" w:lineRule="auto"/>
              <w:jc w:val="both"/>
              <w:rPr>
                <w:rFonts w:ascii="Times New Roman" w:eastAsia="Calibri" w:hAnsi="Times New Roman" w:cs="Times New Roman"/>
              </w:rPr>
            </w:pPr>
            <w:r w:rsidRPr="00B36905">
              <w:rPr>
                <w:rFonts w:ascii="Times New Roman" w:eastAsia="Calibri" w:hAnsi="Times New Roman" w:cs="Times New Roman"/>
              </w:rPr>
              <w:t xml:space="preserve">Реквизиты банка, ТОФК: ОКЦ № 1 Северо-Западное ГУ Банка России//УФК по </w:t>
            </w:r>
            <w:proofErr w:type="spellStart"/>
            <w:r w:rsidRPr="00B36905">
              <w:rPr>
                <w:rFonts w:ascii="Times New Roman" w:eastAsia="Calibri" w:hAnsi="Times New Roman" w:cs="Times New Roman"/>
              </w:rPr>
              <w:t>г.Санкт</w:t>
            </w:r>
            <w:proofErr w:type="spellEnd"/>
            <w:r w:rsidRPr="00B36905">
              <w:rPr>
                <w:rFonts w:ascii="Times New Roman" w:eastAsia="Calibri" w:hAnsi="Times New Roman" w:cs="Times New Roman"/>
              </w:rPr>
              <w:t>-Петербургу, г Санкт-Петербург</w:t>
            </w:r>
          </w:p>
          <w:p w14:paraId="23197B4A" w14:textId="77777777" w:rsidR="00B36905" w:rsidRPr="00B36905" w:rsidRDefault="00B36905" w:rsidP="00B36905">
            <w:pPr>
              <w:spacing w:after="0" w:line="240" w:lineRule="auto"/>
              <w:jc w:val="both"/>
              <w:rPr>
                <w:rFonts w:ascii="Times New Roman" w:eastAsia="Calibri" w:hAnsi="Times New Roman" w:cs="Times New Roman"/>
              </w:rPr>
            </w:pPr>
            <w:r w:rsidRPr="00B36905">
              <w:rPr>
                <w:rFonts w:ascii="Times New Roman" w:eastAsia="Calibri" w:hAnsi="Times New Roman" w:cs="Times New Roman"/>
              </w:rPr>
              <w:t>БИК: 014030106 / к/с: 40102810945370000005</w:t>
            </w:r>
          </w:p>
          <w:p w14:paraId="239B7C0F" w14:textId="4C2665E3" w:rsidR="00B36905" w:rsidRPr="00B36905" w:rsidRDefault="00B36905" w:rsidP="00B36905">
            <w:pPr>
              <w:suppressAutoHyphens/>
              <w:spacing w:after="0" w:line="240" w:lineRule="auto"/>
              <w:jc w:val="both"/>
              <w:rPr>
                <w:rFonts w:ascii="Times New Roman" w:eastAsia="Times New Roman" w:hAnsi="Times New Roman" w:cs="Times New Roman"/>
                <w:lang w:eastAsia="ar-SA"/>
              </w:rPr>
            </w:pPr>
            <w:r w:rsidRPr="00B36905">
              <w:rPr>
                <w:rFonts w:ascii="Times New Roman" w:eastAsia="Times New Roman" w:hAnsi="Times New Roman" w:cs="Times New Roman"/>
                <w:lang w:eastAsia="ar-SA"/>
              </w:rPr>
              <w:t>Тел. +79313268065 бухгалтер</w:t>
            </w:r>
            <w:r w:rsidR="00D656B9">
              <w:rPr>
                <w:rFonts w:ascii="Times New Roman" w:eastAsia="Times New Roman" w:hAnsi="Times New Roman" w:cs="Times New Roman"/>
                <w:lang w:eastAsia="ar-SA"/>
              </w:rPr>
              <w:t>ия</w:t>
            </w:r>
            <w:r w:rsidRPr="00B36905">
              <w:rPr>
                <w:rFonts w:ascii="Times New Roman" w:eastAsia="Times New Roman" w:hAnsi="Times New Roman" w:cs="Times New Roman"/>
                <w:lang w:eastAsia="ar-SA"/>
              </w:rPr>
              <w:t xml:space="preserve">; </w:t>
            </w:r>
          </w:p>
          <w:p w14:paraId="1EF30B71" w14:textId="199621BF" w:rsidR="00B36905" w:rsidRPr="00B36905" w:rsidRDefault="00B36905" w:rsidP="00B36905">
            <w:pPr>
              <w:suppressAutoHyphens/>
              <w:spacing w:after="0" w:line="240" w:lineRule="auto"/>
              <w:jc w:val="both"/>
              <w:rPr>
                <w:rFonts w:ascii="Times New Roman" w:eastAsia="Times New Roman" w:hAnsi="Times New Roman" w:cs="Times New Roman"/>
                <w:lang w:eastAsia="ar-SA"/>
              </w:rPr>
            </w:pPr>
            <w:r w:rsidRPr="00B36905">
              <w:rPr>
                <w:rFonts w:ascii="Times New Roman" w:eastAsia="Times New Roman" w:hAnsi="Times New Roman" w:cs="Times New Roman"/>
                <w:lang w:eastAsia="ar-SA"/>
              </w:rPr>
              <w:t xml:space="preserve">+79313268068 </w:t>
            </w:r>
            <w:r w:rsidR="00D656B9">
              <w:rPr>
                <w:rFonts w:ascii="Times New Roman" w:eastAsia="Times New Roman" w:hAnsi="Times New Roman" w:cs="Times New Roman"/>
                <w:lang w:eastAsia="ar-SA"/>
              </w:rPr>
              <w:t>специалист по закупкам</w:t>
            </w:r>
            <w:r w:rsidRPr="00B36905">
              <w:rPr>
                <w:rFonts w:ascii="Times New Roman" w:eastAsia="Times New Roman" w:hAnsi="Times New Roman" w:cs="Times New Roman"/>
                <w:lang w:eastAsia="ar-SA"/>
              </w:rPr>
              <w:t>.</w:t>
            </w:r>
          </w:p>
          <w:p w14:paraId="6D0AA62B"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proofErr w:type="gramStart"/>
            <w:r w:rsidRPr="00B36905">
              <w:rPr>
                <w:rFonts w:ascii="Times New Roman" w:eastAsia="Times New Roman" w:hAnsi="Times New Roman" w:cs="Times New Roman"/>
                <w:lang w:eastAsia="ar-SA"/>
              </w:rPr>
              <w:lastRenderedPageBreak/>
              <w:t>Email:spbpark300@yandex.ru</w:t>
            </w:r>
            <w:proofErr w:type="gramEnd"/>
          </w:p>
        </w:tc>
        <w:tc>
          <w:tcPr>
            <w:tcW w:w="4784" w:type="dxa"/>
          </w:tcPr>
          <w:p w14:paraId="4C95C1B2" w14:textId="77777777" w:rsidR="00B36905" w:rsidRPr="00B36905" w:rsidRDefault="00B36905" w:rsidP="00B36905">
            <w:pPr>
              <w:spacing w:after="0" w:line="240" w:lineRule="auto"/>
              <w:rPr>
                <w:rFonts w:ascii="Times New Roman" w:hAnsi="Times New Roman" w:cs="Times New Roman"/>
                <w:b/>
                <w:sz w:val="24"/>
                <w:szCs w:val="24"/>
              </w:rPr>
            </w:pPr>
            <w:r w:rsidRPr="00B36905">
              <w:rPr>
                <w:rFonts w:ascii="Times New Roman" w:hAnsi="Times New Roman" w:cs="Times New Roman"/>
                <w:b/>
                <w:sz w:val="24"/>
                <w:szCs w:val="24"/>
              </w:rPr>
              <w:lastRenderedPageBreak/>
              <w:t>Полное наименование:</w:t>
            </w:r>
          </w:p>
          <w:p w14:paraId="2834B018" w14:textId="77777777" w:rsidR="00B36905" w:rsidRPr="00B36905" w:rsidRDefault="00B36905" w:rsidP="00B36905">
            <w:pPr>
              <w:spacing w:after="0" w:line="240" w:lineRule="auto"/>
              <w:rPr>
                <w:rFonts w:ascii="Times New Roman" w:hAnsi="Times New Roman" w:cs="Times New Roman"/>
                <w:b/>
                <w:sz w:val="24"/>
                <w:szCs w:val="24"/>
              </w:rPr>
            </w:pPr>
          </w:p>
          <w:p w14:paraId="085447D0" w14:textId="77777777" w:rsidR="00B36905" w:rsidRPr="00B36905" w:rsidRDefault="00B36905" w:rsidP="00B36905">
            <w:pPr>
              <w:spacing w:after="0" w:line="240" w:lineRule="auto"/>
              <w:rPr>
                <w:rFonts w:ascii="Times New Roman" w:hAnsi="Times New Roman" w:cs="Times New Roman"/>
                <w:sz w:val="24"/>
                <w:szCs w:val="24"/>
              </w:rPr>
            </w:pPr>
            <w:r w:rsidRPr="00B36905">
              <w:rPr>
                <w:rFonts w:ascii="Times New Roman" w:hAnsi="Times New Roman" w:cs="Times New Roman"/>
                <w:b/>
                <w:sz w:val="24"/>
                <w:szCs w:val="24"/>
              </w:rPr>
              <w:t>Сокращенное наименование:</w:t>
            </w:r>
            <w:r w:rsidRPr="00B36905">
              <w:rPr>
                <w:rFonts w:ascii="Times New Roman" w:hAnsi="Times New Roman" w:cs="Times New Roman"/>
                <w:sz w:val="24"/>
                <w:szCs w:val="24"/>
              </w:rPr>
              <w:t xml:space="preserve"> </w:t>
            </w:r>
          </w:p>
          <w:p w14:paraId="2453A7CB" w14:textId="77777777" w:rsidR="00B36905" w:rsidRPr="00B36905" w:rsidRDefault="00B36905" w:rsidP="00B36905">
            <w:pPr>
              <w:spacing w:after="0" w:line="240" w:lineRule="auto"/>
              <w:rPr>
                <w:rFonts w:ascii="Times New Roman" w:hAnsi="Times New Roman" w:cs="Times New Roman"/>
                <w:sz w:val="24"/>
                <w:szCs w:val="24"/>
              </w:rPr>
            </w:pPr>
            <w:r w:rsidRPr="00B36905">
              <w:rPr>
                <w:rFonts w:ascii="Times New Roman" w:hAnsi="Times New Roman" w:cs="Times New Roman"/>
                <w:sz w:val="24"/>
                <w:szCs w:val="24"/>
              </w:rPr>
              <w:t xml:space="preserve">Адрес: </w:t>
            </w:r>
          </w:p>
          <w:p w14:paraId="3858D72F"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ИНН: </w:t>
            </w:r>
          </w:p>
          <w:p w14:paraId="43440801"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КПП: </w:t>
            </w:r>
          </w:p>
          <w:p w14:paraId="23F3F7B7"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ОГРН от </w:t>
            </w:r>
          </w:p>
          <w:p w14:paraId="6172E9CA"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ОКАТО </w:t>
            </w:r>
          </w:p>
          <w:p w14:paraId="107FE113"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ОКФС </w:t>
            </w:r>
          </w:p>
          <w:p w14:paraId="14EA3E97"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ОКПО </w:t>
            </w:r>
          </w:p>
          <w:p w14:paraId="796FF288"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ОКТМО </w:t>
            </w:r>
          </w:p>
          <w:p w14:paraId="56B836C7"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ОКОПФ </w:t>
            </w:r>
          </w:p>
          <w:p w14:paraId="741A555E"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 xml:space="preserve">Банковские реквизиты: </w:t>
            </w:r>
          </w:p>
          <w:p w14:paraId="3149F8A0" w14:textId="77777777" w:rsidR="00B36905" w:rsidRPr="00B36905" w:rsidRDefault="00B36905" w:rsidP="00B36905">
            <w:pPr>
              <w:spacing w:after="0" w:line="240" w:lineRule="auto"/>
              <w:rPr>
                <w:rFonts w:ascii="Times New Roman" w:hAnsi="Times New Roman" w:cs="Times New Roman"/>
                <w:sz w:val="24"/>
                <w:szCs w:val="24"/>
              </w:rPr>
            </w:pPr>
            <w:r w:rsidRPr="00B36905">
              <w:rPr>
                <w:rFonts w:ascii="Times New Roman" w:hAnsi="Times New Roman" w:cs="Times New Roman"/>
                <w:sz w:val="24"/>
                <w:szCs w:val="24"/>
              </w:rPr>
              <w:t xml:space="preserve">р/с </w:t>
            </w:r>
          </w:p>
          <w:p w14:paraId="7DD3E72A" w14:textId="77777777" w:rsidR="00B36905" w:rsidRPr="00B36905" w:rsidRDefault="00B36905" w:rsidP="00B36905">
            <w:pPr>
              <w:spacing w:after="0" w:line="240" w:lineRule="auto"/>
              <w:rPr>
                <w:rFonts w:ascii="Times New Roman" w:hAnsi="Times New Roman" w:cs="Times New Roman"/>
                <w:sz w:val="24"/>
                <w:szCs w:val="24"/>
              </w:rPr>
            </w:pPr>
            <w:r w:rsidRPr="00B36905">
              <w:rPr>
                <w:rFonts w:ascii="Times New Roman" w:hAnsi="Times New Roman" w:cs="Times New Roman"/>
                <w:sz w:val="24"/>
                <w:szCs w:val="24"/>
              </w:rPr>
              <w:t xml:space="preserve">к/с </w:t>
            </w:r>
          </w:p>
          <w:p w14:paraId="45583CAE" w14:textId="77777777" w:rsidR="00B36905" w:rsidRPr="00B36905" w:rsidRDefault="00B36905" w:rsidP="00B36905">
            <w:pPr>
              <w:spacing w:after="0" w:line="240" w:lineRule="auto"/>
              <w:rPr>
                <w:rFonts w:ascii="Times New Roman" w:hAnsi="Times New Roman" w:cs="Times New Roman"/>
                <w:sz w:val="24"/>
                <w:szCs w:val="24"/>
              </w:rPr>
            </w:pPr>
            <w:r w:rsidRPr="00B36905">
              <w:rPr>
                <w:rFonts w:ascii="Times New Roman" w:hAnsi="Times New Roman" w:cs="Times New Roman"/>
                <w:sz w:val="24"/>
                <w:szCs w:val="24"/>
              </w:rPr>
              <w:t xml:space="preserve">БИК </w:t>
            </w:r>
          </w:p>
          <w:p w14:paraId="651CB3F4" w14:textId="77777777" w:rsidR="00B36905" w:rsidRPr="00B36905" w:rsidRDefault="00B36905" w:rsidP="00B36905">
            <w:pPr>
              <w:spacing w:after="0" w:line="240" w:lineRule="auto"/>
              <w:rPr>
                <w:rFonts w:ascii="Times New Roman" w:hAnsi="Times New Roman" w:cs="Times New Roman"/>
                <w:sz w:val="24"/>
                <w:szCs w:val="24"/>
              </w:rPr>
            </w:pPr>
            <w:r w:rsidRPr="00B36905">
              <w:rPr>
                <w:rFonts w:ascii="Times New Roman" w:hAnsi="Times New Roman" w:cs="Times New Roman"/>
                <w:sz w:val="24"/>
                <w:szCs w:val="24"/>
              </w:rPr>
              <w:t xml:space="preserve">Тел/факс </w:t>
            </w:r>
          </w:p>
          <w:p w14:paraId="19308231"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val="en-US" w:eastAsia="ar-SA"/>
              </w:rPr>
              <w:t>Email</w:t>
            </w:r>
            <w:r w:rsidRPr="00B36905">
              <w:rPr>
                <w:rFonts w:ascii="Times New Roman" w:eastAsia="Times New Roman" w:hAnsi="Times New Roman" w:cs="Times New Roman"/>
                <w:sz w:val="24"/>
                <w:szCs w:val="24"/>
                <w:lang w:eastAsia="ar-SA"/>
              </w:rPr>
              <w:t>:</w:t>
            </w:r>
          </w:p>
        </w:tc>
      </w:tr>
      <w:tr w:rsidR="00B36905" w:rsidRPr="00B36905" w14:paraId="4D092A1B" w14:textId="77777777" w:rsidTr="00B36905">
        <w:trPr>
          <w:trHeight w:val="1070"/>
        </w:trPr>
        <w:tc>
          <w:tcPr>
            <w:tcW w:w="4820" w:type="dxa"/>
          </w:tcPr>
          <w:p w14:paraId="01C0B312" w14:textId="77777777" w:rsidR="00B36905" w:rsidRPr="00B36905" w:rsidRDefault="00B36905" w:rsidP="00B36905">
            <w:pPr>
              <w:suppressAutoHyphens/>
              <w:spacing w:after="0" w:line="240" w:lineRule="auto"/>
              <w:jc w:val="both"/>
              <w:rPr>
                <w:rFonts w:ascii="Times New Roman" w:eastAsia="Times New Roman" w:hAnsi="Times New Roman" w:cs="Times New Roman"/>
                <w:bCs/>
                <w:sz w:val="24"/>
                <w:szCs w:val="24"/>
                <w:lang w:eastAsia="ar-SA"/>
              </w:rPr>
            </w:pPr>
            <w:r w:rsidRPr="00B36905">
              <w:rPr>
                <w:rFonts w:ascii="Times New Roman" w:eastAsia="Times New Roman" w:hAnsi="Times New Roman" w:cs="Times New Roman"/>
                <w:bCs/>
                <w:sz w:val="24"/>
                <w:szCs w:val="24"/>
                <w:lang w:eastAsia="ar-SA"/>
              </w:rPr>
              <w:t>ВРИО директора</w:t>
            </w:r>
          </w:p>
          <w:p w14:paraId="58A26838" w14:textId="77777777" w:rsidR="00B36905" w:rsidRPr="00B36905" w:rsidRDefault="00B36905" w:rsidP="00B36905">
            <w:pPr>
              <w:suppressAutoHyphens/>
              <w:spacing w:after="0" w:line="240" w:lineRule="auto"/>
              <w:jc w:val="both"/>
              <w:rPr>
                <w:rFonts w:ascii="Times New Roman" w:eastAsia="Times New Roman" w:hAnsi="Times New Roman" w:cs="Times New Roman"/>
                <w:bCs/>
                <w:sz w:val="24"/>
                <w:szCs w:val="24"/>
                <w:lang w:eastAsia="ar-SA"/>
              </w:rPr>
            </w:pPr>
            <w:r w:rsidRPr="00B36905">
              <w:rPr>
                <w:rFonts w:ascii="Times New Roman" w:eastAsia="Times New Roman" w:hAnsi="Times New Roman" w:cs="Times New Roman"/>
                <w:bCs/>
                <w:sz w:val="24"/>
                <w:szCs w:val="24"/>
                <w:lang w:eastAsia="ar-SA"/>
              </w:rPr>
              <w:t xml:space="preserve">СПБ ГКУ «Парк 300-летия </w:t>
            </w:r>
            <w:r w:rsidRPr="00B36905">
              <w:rPr>
                <w:rFonts w:ascii="Times New Roman" w:eastAsia="Times New Roman" w:hAnsi="Times New Roman" w:cs="Times New Roman"/>
                <w:bCs/>
                <w:sz w:val="24"/>
                <w:szCs w:val="24"/>
                <w:lang w:eastAsia="ar-SA"/>
              </w:rPr>
              <w:br/>
              <w:t>Санкт-Петербурга»</w:t>
            </w:r>
          </w:p>
          <w:p w14:paraId="69850C67"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bCs/>
                <w:sz w:val="24"/>
                <w:szCs w:val="24"/>
                <w:lang w:eastAsia="ar-SA"/>
              </w:rPr>
              <w:t>_____________________Климов С.В.</w:t>
            </w:r>
          </w:p>
        </w:tc>
        <w:tc>
          <w:tcPr>
            <w:tcW w:w="4784" w:type="dxa"/>
          </w:tcPr>
          <w:p w14:paraId="3039B704" w14:textId="77777777" w:rsidR="00B36905" w:rsidRPr="00B36905" w:rsidRDefault="00B36905" w:rsidP="00B36905">
            <w:pPr>
              <w:suppressAutoHyphens/>
              <w:spacing w:after="0" w:line="240" w:lineRule="auto"/>
              <w:jc w:val="both"/>
              <w:rPr>
                <w:rFonts w:ascii="Times New Roman" w:eastAsia="Times New Roman" w:hAnsi="Times New Roman" w:cs="Times New Roman"/>
                <w:bCs/>
                <w:sz w:val="24"/>
                <w:szCs w:val="24"/>
                <w:lang w:eastAsia="ar-SA"/>
              </w:rPr>
            </w:pPr>
          </w:p>
          <w:p w14:paraId="312EE800" w14:textId="77777777" w:rsidR="00B36905" w:rsidRPr="00B36905" w:rsidRDefault="00B36905" w:rsidP="00B36905">
            <w:pPr>
              <w:suppressAutoHyphens/>
              <w:spacing w:after="0" w:line="240" w:lineRule="auto"/>
              <w:jc w:val="both"/>
              <w:rPr>
                <w:rFonts w:ascii="Times New Roman" w:eastAsia="Times New Roman" w:hAnsi="Times New Roman" w:cs="Times New Roman"/>
                <w:bCs/>
                <w:sz w:val="24"/>
                <w:szCs w:val="24"/>
                <w:lang w:eastAsia="ar-SA"/>
              </w:rPr>
            </w:pPr>
          </w:p>
          <w:p w14:paraId="6F870FC7" w14:textId="77777777" w:rsidR="00B36905" w:rsidRPr="00B36905" w:rsidRDefault="00B36905" w:rsidP="00B36905">
            <w:pPr>
              <w:suppressAutoHyphens/>
              <w:spacing w:after="0" w:line="240" w:lineRule="auto"/>
              <w:jc w:val="both"/>
              <w:rPr>
                <w:rFonts w:ascii="Times New Roman" w:eastAsia="Times New Roman" w:hAnsi="Times New Roman" w:cs="Times New Roman"/>
                <w:bCs/>
                <w:sz w:val="24"/>
                <w:szCs w:val="24"/>
                <w:lang w:eastAsia="ar-SA"/>
              </w:rPr>
            </w:pPr>
          </w:p>
          <w:p w14:paraId="2B7545F2"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bCs/>
                <w:sz w:val="24"/>
                <w:szCs w:val="24"/>
                <w:lang w:eastAsia="ar-SA"/>
              </w:rPr>
              <w:t xml:space="preserve">_____________________ </w:t>
            </w:r>
          </w:p>
        </w:tc>
      </w:tr>
      <w:tr w:rsidR="00B36905" w:rsidRPr="00B36905" w14:paraId="4C7980DF" w14:textId="77777777" w:rsidTr="00B36905">
        <w:tc>
          <w:tcPr>
            <w:tcW w:w="4820" w:type="dxa"/>
            <w:vAlign w:val="center"/>
          </w:tcPr>
          <w:p w14:paraId="73A13BCD"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М.П.          ЭЦП</w:t>
            </w:r>
          </w:p>
        </w:tc>
        <w:tc>
          <w:tcPr>
            <w:tcW w:w="4784" w:type="dxa"/>
          </w:tcPr>
          <w:p w14:paraId="0B801A31" w14:textId="77777777" w:rsidR="00B36905" w:rsidRPr="00B36905" w:rsidRDefault="00B36905" w:rsidP="00B36905">
            <w:pPr>
              <w:suppressAutoHyphens/>
              <w:spacing w:after="0" w:line="240" w:lineRule="auto"/>
              <w:jc w:val="both"/>
              <w:rPr>
                <w:rFonts w:ascii="Times New Roman" w:eastAsia="Times New Roman" w:hAnsi="Times New Roman" w:cs="Times New Roman"/>
                <w:sz w:val="24"/>
                <w:szCs w:val="24"/>
                <w:lang w:eastAsia="ar-SA"/>
              </w:rPr>
            </w:pPr>
            <w:r w:rsidRPr="00B36905">
              <w:rPr>
                <w:rFonts w:ascii="Times New Roman" w:eastAsia="Times New Roman" w:hAnsi="Times New Roman" w:cs="Times New Roman"/>
                <w:sz w:val="24"/>
                <w:szCs w:val="24"/>
                <w:lang w:eastAsia="ar-SA"/>
              </w:rPr>
              <w:t>М.П.           ЭЦП</w:t>
            </w:r>
          </w:p>
        </w:tc>
      </w:tr>
    </w:tbl>
    <w:p w14:paraId="04325342" w14:textId="77777777" w:rsidR="00B36905" w:rsidRPr="006569A0" w:rsidRDefault="00B36905" w:rsidP="001F1BCF">
      <w:pPr>
        <w:pStyle w:val="1f1"/>
        <w:jc w:val="center"/>
        <w:rPr>
          <w:rFonts w:ascii="Times New Roman" w:hAnsi="Times New Roman"/>
          <w:b/>
          <w:bCs/>
          <w:sz w:val="24"/>
          <w:szCs w:val="24"/>
        </w:rPr>
      </w:pPr>
    </w:p>
    <w:p w14:paraId="0B09C916" w14:textId="3D5AAB1B" w:rsidR="00261B74" w:rsidRPr="00261B74" w:rsidRDefault="00261B74" w:rsidP="00261B74">
      <w:pPr>
        <w:spacing w:after="0" w:line="240" w:lineRule="auto"/>
        <w:rPr>
          <w:rFonts w:ascii="Times New Roman" w:hAnsi="Times New Roman"/>
          <w:b/>
          <w:sz w:val="24"/>
          <w:szCs w:val="24"/>
        </w:rPr>
      </w:pPr>
      <w:r w:rsidRPr="00261B74">
        <w:rPr>
          <w:rFonts w:ascii="Times New Roman" w:hAnsi="Times New Roman"/>
          <w:b/>
          <w:sz w:val="24"/>
          <w:szCs w:val="24"/>
        </w:rPr>
        <w:t xml:space="preserve">Настоящий Контракт составлен в форме электронного документа, подписанного Сторонами ЭЦП в соответствии с законодательством Российской Федерации. </w:t>
      </w:r>
    </w:p>
    <w:p w14:paraId="6D45D6A6" w14:textId="77777777" w:rsidR="001F1BCF" w:rsidRDefault="001F1BCF" w:rsidP="00261B74">
      <w:pPr>
        <w:spacing w:after="0" w:line="240" w:lineRule="auto"/>
        <w:rPr>
          <w:rFonts w:ascii="Times New Roman" w:hAnsi="Times New Roman"/>
          <w:sz w:val="24"/>
          <w:szCs w:val="24"/>
        </w:rPr>
      </w:pPr>
    </w:p>
    <w:p w14:paraId="2B488A5A" w14:textId="77777777" w:rsidR="008037D9" w:rsidRDefault="008037D9">
      <w:pPr>
        <w:rPr>
          <w:rFonts w:ascii="Times New Roman" w:eastAsia="Times New Roman" w:hAnsi="Times New Roman" w:cs="Times New Roman"/>
          <w:sz w:val="24"/>
          <w:szCs w:val="24"/>
          <w:lang w:eastAsia="ar-SA"/>
        </w:rPr>
      </w:pPr>
      <w:r>
        <w:rPr>
          <w:rFonts w:ascii="Times New Roman" w:hAnsi="Times New Roman"/>
          <w:sz w:val="24"/>
          <w:szCs w:val="24"/>
        </w:rPr>
        <w:br w:type="page"/>
      </w:r>
    </w:p>
    <w:p w14:paraId="18F075D7" w14:textId="77777777" w:rsidR="00774D34" w:rsidRPr="0006294A" w:rsidRDefault="00A57593" w:rsidP="00774D34">
      <w:pPr>
        <w:pStyle w:val="1f1"/>
        <w:spacing w:line="276" w:lineRule="auto"/>
        <w:jc w:val="right"/>
        <w:rPr>
          <w:rFonts w:ascii="Times New Roman" w:hAnsi="Times New Roman"/>
          <w:b/>
          <w:bCs/>
          <w:sz w:val="20"/>
          <w:szCs w:val="20"/>
        </w:rPr>
      </w:pPr>
      <w:r w:rsidRPr="0006294A">
        <w:rPr>
          <w:rFonts w:ascii="Times New Roman" w:hAnsi="Times New Roman"/>
          <w:sz w:val="20"/>
          <w:szCs w:val="20"/>
        </w:rPr>
        <w:lastRenderedPageBreak/>
        <w:t>Приложение № 1</w:t>
      </w:r>
      <w:r w:rsidR="00AB0CF3" w:rsidRPr="0006294A">
        <w:rPr>
          <w:rFonts w:ascii="Times New Roman" w:hAnsi="Times New Roman"/>
          <w:b/>
          <w:bCs/>
          <w:sz w:val="20"/>
          <w:szCs w:val="20"/>
        </w:rPr>
        <w:t xml:space="preserve">                       </w:t>
      </w:r>
    </w:p>
    <w:p w14:paraId="5BE57619" w14:textId="7698CFDF" w:rsidR="00AB0CF3" w:rsidRPr="0006294A" w:rsidRDefault="00A57593" w:rsidP="00774D34">
      <w:pPr>
        <w:pStyle w:val="1f1"/>
        <w:spacing w:line="276" w:lineRule="auto"/>
        <w:jc w:val="right"/>
        <w:rPr>
          <w:rFonts w:ascii="Times New Roman" w:hAnsi="Times New Roman"/>
          <w:b/>
          <w:bCs/>
          <w:sz w:val="20"/>
          <w:szCs w:val="20"/>
        </w:rPr>
      </w:pPr>
      <w:bookmarkStart w:id="21" w:name="_Hlk177378510"/>
      <w:r w:rsidRPr="0006294A">
        <w:rPr>
          <w:rFonts w:ascii="Times New Roman" w:hAnsi="Times New Roman"/>
          <w:sz w:val="20"/>
          <w:szCs w:val="20"/>
        </w:rPr>
        <w:t xml:space="preserve">к </w:t>
      </w:r>
      <w:r w:rsidR="009157E8" w:rsidRPr="0006294A">
        <w:rPr>
          <w:rFonts w:ascii="Times New Roman" w:hAnsi="Times New Roman"/>
          <w:sz w:val="20"/>
          <w:szCs w:val="20"/>
        </w:rPr>
        <w:t>К</w:t>
      </w:r>
      <w:r w:rsidRPr="0006294A">
        <w:rPr>
          <w:rFonts w:ascii="Times New Roman" w:hAnsi="Times New Roman"/>
          <w:sz w:val="20"/>
          <w:szCs w:val="20"/>
        </w:rPr>
        <w:t>онтракту</w:t>
      </w:r>
      <w:r w:rsidR="00802D15" w:rsidRPr="0006294A">
        <w:rPr>
          <w:rFonts w:ascii="Times New Roman" w:hAnsi="Times New Roman"/>
          <w:sz w:val="20"/>
          <w:szCs w:val="20"/>
        </w:rPr>
        <w:t xml:space="preserve"> </w:t>
      </w:r>
      <w:r w:rsidR="00E9168F" w:rsidRPr="0006294A">
        <w:rPr>
          <w:rFonts w:ascii="Times New Roman" w:hAnsi="Times New Roman"/>
          <w:sz w:val="20"/>
          <w:szCs w:val="20"/>
        </w:rPr>
        <w:t>№</w:t>
      </w:r>
      <w:r w:rsidR="001165B2">
        <w:rPr>
          <w:rFonts w:ascii="Times New Roman" w:hAnsi="Times New Roman"/>
          <w:sz w:val="20"/>
          <w:szCs w:val="20"/>
        </w:rPr>
        <w:t xml:space="preserve"> </w:t>
      </w:r>
      <w:r w:rsidR="00BB4E9A">
        <w:rPr>
          <w:rFonts w:ascii="Times New Roman" w:hAnsi="Times New Roman"/>
          <w:sz w:val="20"/>
          <w:szCs w:val="20"/>
        </w:rPr>
        <w:t>___</w:t>
      </w:r>
    </w:p>
    <w:p w14:paraId="0CF07161" w14:textId="6C5BF7B8" w:rsidR="00E664B3" w:rsidRPr="0006294A" w:rsidRDefault="00A57593" w:rsidP="00774D34">
      <w:pPr>
        <w:pStyle w:val="1f1"/>
        <w:spacing w:line="276" w:lineRule="auto"/>
        <w:jc w:val="right"/>
        <w:rPr>
          <w:rFonts w:ascii="Times New Roman" w:hAnsi="Times New Roman"/>
          <w:b/>
          <w:bCs/>
          <w:sz w:val="20"/>
          <w:szCs w:val="20"/>
          <w:lang w:eastAsia="en-US"/>
        </w:rPr>
      </w:pPr>
      <w:r w:rsidRPr="0006294A">
        <w:rPr>
          <w:rFonts w:ascii="Times New Roman" w:hAnsi="Times New Roman"/>
          <w:sz w:val="20"/>
          <w:szCs w:val="20"/>
        </w:rPr>
        <w:t>от «</w:t>
      </w:r>
      <w:r w:rsidR="001352BD" w:rsidRPr="0006294A">
        <w:rPr>
          <w:rFonts w:ascii="Times New Roman" w:hAnsi="Times New Roman"/>
          <w:sz w:val="20"/>
          <w:szCs w:val="20"/>
        </w:rPr>
        <w:t>__</w:t>
      </w:r>
      <w:r w:rsidRPr="0006294A">
        <w:rPr>
          <w:rFonts w:ascii="Times New Roman" w:hAnsi="Times New Roman"/>
          <w:sz w:val="20"/>
          <w:szCs w:val="20"/>
        </w:rPr>
        <w:t xml:space="preserve">» </w:t>
      </w:r>
      <w:r w:rsidR="00BB4E9A">
        <w:rPr>
          <w:rFonts w:ascii="Times New Roman" w:hAnsi="Times New Roman"/>
          <w:sz w:val="20"/>
          <w:szCs w:val="20"/>
        </w:rPr>
        <w:t>_____</w:t>
      </w:r>
      <w:r w:rsidRPr="0006294A">
        <w:rPr>
          <w:rFonts w:ascii="Times New Roman" w:hAnsi="Times New Roman"/>
          <w:sz w:val="20"/>
          <w:szCs w:val="20"/>
        </w:rPr>
        <w:t xml:space="preserve"> 20</w:t>
      </w:r>
      <w:r w:rsidR="007C1E9B">
        <w:rPr>
          <w:rFonts w:ascii="Times New Roman" w:hAnsi="Times New Roman"/>
          <w:sz w:val="20"/>
          <w:szCs w:val="20"/>
        </w:rPr>
        <w:t>2</w:t>
      </w:r>
      <w:r w:rsidR="00EC53AE">
        <w:rPr>
          <w:rFonts w:ascii="Times New Roman" w:hAnsi="Times New Roman"/>
          <w:sz w:val="20"/>
          <w:szCs w:val="20"/>
        </w:rPr>
        <w:t>6</w:t>
      </w:r>
    </w:p>
    <w:bookmarkEnd w:id="21"/>
    <w:p w14:paraId="7F3A56F9" w14:textId="77777777" w:rsidR="007C1E9B" w:rsidRDefault="007C1E9B" w:rsidP="00774D34">
      <w:pPr>
        <w:pStyle w:val="1f1"/>
        <w:spacing w:line="276" w:lineRule="auto"/>
        <w:jc w:val="center"/>
        <w:rPr>
          <w:rFonts w:ascii="Times New Roman" w:eastAsia="Calibri" w:hAnsi="Times New Roman"/>
          <w:b/>
          <w:sz w:val="24"/>
          <w:szCs w:val="24"/>
        </w:rPr>
      </w:pPr>
    </w:p>
    <w:p w14:paraId="28BE3055" w14:textId="77777777" w:rsidR="00001B9A" w:rsidRPr="006569A0" w:rsidRDefault="00B21B48" w:rsidP="00774D34">
      <w:pPr>
        <w:pStyle w:val="1f1"/>
        <w:spacing w:line="276" w:lineRule="auto"/>
        <w:jc w:val="center"/>
        <w:rPr>
          <w:rFonts w:ascii="Times New Roman" w:eastAsia="Calibri" w:hAnsi="Times New Roman"/>
          <w:b/>
          <w:sz w:val="24"/>
          <w:szCs w:val="24"/>
        </w:rPr>
      </w:pPr>
      <w:r w:rsidRPr="006569A0">
        <w:rPr>
          <w:rFonts w:ascii="Times New Roman" w:eastAsia="Calibri" w:hAnsi="Times New Roman"/>
          <w:b/>
          <w:sz w:val="24"/>
          <w:szCs w:val="24"/>
        </w:rPr>
        <w:t>Р</w:t>
      </w:r>
      <w:r w:rsidR="007C1E9B">
        <w:rPr>
          <w:rFonts w:ascii="Times New Roman" w:eastAsia="Calibri" w:hAnsi="Times New Roman"/>
          <w:b/>
          <w:sz w:val="24"/>
          <w:szCs w:val="24"/>
        </w:rPr>
        <w:t>АСЧЕТ ЦЕНЫ КОНТРАКТА</w:t>
      </w:r>
    </w:p>
    <w:tbl>
      <w:tblPr>
        <w:tblW w:w="9383" w:type="dxa"/>
        <w:tblInd w:w="-7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2111"/>
        <w:gridCol w:w="850"/>
        <w:gridCol w:w="1582"/>
        <w:gridCol w:w="652"/>
        <w:gridCol w:w="623"/>
        <w:gridCol w:w="765"/>
        <w:gridCol w:w="709"/>
        <w:gridCol w:w="13"/>
        <w:gridCol w:w="804"/>
        <w:gridCol w:w="13"/>
        <w:gridCol w:w="820"/>
      </w:tblGrid>
      <w:tr w:rsidR="00001B9A" w:rsidRPr="00001B9A" w14:paraId="3E578694" w14:textId="77777777" w:rsidTr="00001B9A">
        <w:trPr>
          <w:trHeight w:val="1414"/>
        </w:trPr>
        <w:tc>
          <w:tcPr>
            <w:tcW w:w="441" w:type="dxa"/>
            <w:shd w:val="clear" w:color="auto" w:fill="FFFFFF"/>
            <w:tcMar>
              <w:top w:w="120" w:type="dxa"/>
              <w:left w:w="120" w:type="dxa"/>
              <w:bottom w:w="120" w:type="dxa"/>
              <w:right w:w="120" w:type="dxa"/>
            </w:tcMar>
            <w:vAlign w:val="center"/>
            <w:hideMark/>
          </w:tcPr>
          <w:p w14:paraId="2350FB1B" w14:textId="77777777"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eastAsia="Times New Roman" w:hAnsi="Times New Roman" w:cs="Times New Roman"/>
                <w:bCs/>
                <w:sz w:val="20"/>
                <w:szCs w:val="24"/>
                <w:lang w:eastAsia="ru-RU"/>
              </w:rPr>
              <w:t>№</w:t>
            </w:r>
          </w:p>
        </w:tc>
        <w:tc>
          <w:tcPr>
            <w:tcW w:w="2111" w:type="dxa"/>
            <w:tcMar>
              <w:top w:w="120" w:type="dxa"/>
              <w:left w:w="120" w:type="dxa"/>
              <w:bottom w:w="120" w:type="dxa"/>
              <w:right w:w="120" w:type="dxa"/>
            </w:tcMar>
            <w:vAlign w:val="center"/>
            <w:hideMark/>
          </w:tcPr>
          <w:p w14:paraId="74BE068F" w14:textId="4247A623"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hAnsi="Times New Roman" w:cs="Times New Roman"/>
                <w:sz w:val="20"/>
                <w:szCs w:val="24"/>
              </w:rPr>
              <w:t>Наименование товара, товарный знак</w:t>
            </w:r>
          </w:p>
        </w:tc>
        <w:tc>
          <w:tcPr>
            <w:tcW w:w="850" w:type="dxa"/>
            <w:vAlign w:val="center"/>
          </w:tcPr>
          <w:p w14:paraId="390E8E4A" w14:textId="6995ACF2"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hAnsi="Times New Roman" w:cs="Times New Roman"/>
                <w:sz w:val="20"/>
                <w:szCs w:val="24"/>
              </w:rPr>
              <w:t>Наименование страны происхождения товара</w:t>
            </w:r>
          </w:p>
        </w:tc>
        <w:tc>
          <w:tcPr>
            <w:tcW w:w="1582" w:type="dxa"/>
            <w:shd w:val="clear" w:color="auto" w:fill="FFFFFF"/>
            <w:tcMar>
              <w:top w:w="120" w:type="dxa"/>
              <w:left w:w="120" w:type="dxa"/>
              <w:bottom w:w="120" w:type="dxa"/>
              <w:right w:w="120" w:type="dxa"/>
            </w:tcMar>
            <w:vAlign w:val="center"/>
          </w:tcPr>
          <w:p w14:paraId="7ED22C76" w14:textId="77777777"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eastAsia="Times New Roman" w:hAnsi="Times New Roman" w:cs="Times New Roman"/>
                <w:bCs/>
                <w:sz w:val="20"/>
                <w:szCs w:val="24"/>
                <w:lang w:eastAsia="ru-RU"/>
              </w:rPr>
              <w:t>Характеристики товара*</w:t>
            </w:r>
          </w:p>
        </w:tc>
        <w:tc>
          <w:tcPr>
            <w:tcW w:w="652" w:type="dxa"/>
            <w:shd w:val="clear" w:color="auto" w:fill="FFFFFF"/>
            <w:tcMar>
              <w:top w:w="120" w:type="dxa"/>
              <w:left w:w="120" w:type="dxa"/>
              <w:bottom w:w="120" w:type="dxa"/>
              <w:right w:w="120" w:type="dxa"/>
            </w:tcMar>
            <w:vAlign w:val="center"/>
            <w:hideMark/>
          </w:tcPr>
          <w:p w14:paraId="60009EC8" w14:textId="77777777"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eastAsia="Times New Roman" w:hAnsi="Times New Roman" w:cs="Times New Roman"/>
                <w:bCs/>
                <w:sz w:val="20"/>
                <w:szCs w:val="24"/>
                <w:lang w:eastAsia="ru-RU"/>
              </w:rPr>
              <w:t>Кол-во</w:t>
            </w:r>
          </w:p>
        </w:tc>
        <w:tc>
          <w:tcPr>
            <w:tcW w:w="623" w:type="dxa"/>
            <w:shd w:val="clear" w:color="auto" w:fill="FFFFFF"/>
            <w:tcMar>
              <w:top w:w="120" w:type="dxa"/>
              <w:left w:w="120" w:type="dxa"/>
              <w:bottom w:w="120" w:type="dxa"/>
              <w:right w:w="120" w:type="dxa"/>
            </w:tcMar>
            <w:vAlign w:val="center"/>
            <w:hideMark/>
          </w:tcPr>
          <w:p w14:paraId="12D83880" w14:textId="0D0A2307"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eastAsia="Times New Roman" w:hAnsi="Times New Roman" w:cs="Times New Roman"/>
                <w:bCs/>
                <w:sz w:val="20"/>
                <w:szCs w:val="24"/>
                <w:lang w:eastAsia="ru-RU"/>
              </w:rPr>
              <w:t>Ед. изм</w:t>
            </w:r>
          </w:p>
        </w:tc>
        <w:tc>
          <w:tcPr>
            <w:tcW w:w="765" w:type="dxa"/>
            <w:shd w:val="clear" w:color="auto" w:fill="FFFFFF"/>
            <w:tcMar>
              <w:top w:w="120" w:type="dxa"/>
              <w:left w:w="120" w:type="dxa"/>
              <w:bottom w:w="120" w:type="dxa"/>
              <w:right w:w="120" w:type="dxa"/>
            </w:tcMar>
            <w:vAlign w:val="center"/>
            <w:hideMark/>
          </w:tcPr>
          <w:p w14:paraId="0BFC31D0" w14:textId="77777777"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eastAsia="Times New Roman" w:hAnsi="Times New Roman" w:cs="Times New Roman"/>
                <w:bCs/>
                <w:sz w:val="20"/>
                <w:szCs w:val="24"/>
                <w:lang w:eastAsia="ru-RU"/>
              </w:rPr>
              <w:t>Цена за единицу (руб.)</w:t>
            </w:r>
          </w:p>
        </w:tc>
        <w:tc>
          <w:tcPr>
            <w:tcW w:w="709" w:type="dxa"/>
            <w:shd w:val="clear" w:color="auto" w:fill="FFFFFF"/>
            <w:tcMar>
              <w:top w:w="120" w:type="dxa"/>
              <w:left w:w="120" w:type="dxa"/>
              <w:bottom w:w="120" w:type="dxa"/>
              <w:right w:w="120" w:type="dxa"/>
            </w:tcMar>
            <w:vAlign w:val="center"/>
            <w:hideMark/>
          </w:tcPr>
          <w:p w14:paraId="650FAB96" w14:textId="77777777"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eastAsia="Times New Roman" w:hAnsi="Times New Roman" w:cs="Times New Roman"/>
                <w:bCs/>
                <w:sz w:val="20"/>
                <w:szCs w:val="24"/>
                <w:lang w:eastAsia="ru-RU"/>
              </w:rPr>
              <w:t>НДС, %</w:t>
            </w:r>
          </w:p>
        </w:tc>
        <w:tc>
          <w:tcPr>
            <w:tcW w:w="817" w:type="dxa"/>
            <w:gridSpan w:val="2"/>
            <w:shd w:val="clear" w:color="auto" w:fill="FFFFFF"/>
            <w:tcMar>
              <w:top w:w="120" w:type="dxa"/>
              <w:left w:w="120" w:type="dxa"/>
              <w:bottom w:w="120" w:type="dxa"/>
              <w:right w:w="120" w:type="dxa"/>
            </w:tcMar>
            <w:vAlign w:val="center"/>
            <w:hideMark/>
          </w:tcPr>
          <w:p w14:paraId="25368E15" w14:textId="77777777"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eastAsia="Times New Roman" w:hAnsi="Times New Roman" w:cs="Times New Roman"/>
                <w:bCs/>
                <w:sz w:val="20"/>
                <w:szCs w:val="24"/>
                <w:lang w:eastAsia="ru-RU"/>
              </w:rPr>
              <w:t>Итого (руб.)</w:t>
            </w:r>
          </w:p>
        </w:tc>
        <w:tc>
          <w:tcPr>
            <w:tcW w:w="829" w:type="dxa"/>
            <w:gridSpan w:val="2"/>
            <w:shd w:val="clear" w:color="auto" w:fill="FFFFFF"/>
            <w:tcMar>
              <w:top w:w="120" w:type="dxa"/>
              <w:left w:w="120" w:type="dxa"/>
              <w:bottom w:w="120" w:type="dxa"/>
              <w:right w:w="120" w:type="dxa"/>
            </w:tcMar>
            <w:vAlign w:val="center"/>
            <w:hideMark/>
          </w:tcPr>
          <w:p w14:paraId="38F58762" w14:textId="77777777" w:rsidR="00001B9A" w:rsidRPr="00001B9A" w:rsidRDefault="00001B9A" w:rsidP="00001B9A">
            <w:pPr>
              <w:spacing w:after="0" w:line="240" w:lineRule="auto"/>
              <w:rPr>
                <w:rFonts w:ascii="Times New Roman" w:eastAsia="Times New Roman" w:hAnsi="Times New Roman" w:cs="Times New Roman"/>
                <w:bCs/>
                <w:sz w:val="20"/>
                <w:szCs w:val="24"/>
                <w:lang w:eastAsia="ru-RU"/>
              </w:rPr>
            </w:pPr>
            <w:r w:rsidRPr="00001B9A">
              <w:rPr>
                <w:rFonts w:ascii="Times New Roman" w:eastAsia="Times New Roman" w:hAnsi="Times New Roman" w:cs="Times New Roman"/>
                <w:bCs/>
                <w:sz w:val="20"/>
                <w:szCs w:val="24"/>
                <w:lang w:eastAsia="ru-RU"/>
              </w:rPr>
              <w:t>Гарантия*</w:t>
            </w:r>
          </w:p>
        </w:tc>
      </w:tr>
      <w:tr w:rsidR="00001B9A" w:rsidRPr="00001B9A" w14:paraId="2D313F94" w14:textId="77777777" w:rsidTr="00D656B9">
        <w:trPr>
          <w:trHeight w:val="256"/>
        </w:trPr>
        <w:tc>
          <w:tcPr>
            <w:tcW w:w="441" w:type="dxa"/>
            <w:shd w:val="clear" w:color="auto" w:fill="FFFFFF"/>
            <w:tcMar>
              <w:top w:w="120" w:type="dxa"/>
              <w:left w:w="120" w:type="dxa"/>
              <w:bottom w:w="120" w:type="dxa"/>
              <w:right w:w="120" w:type="dxa"/>
            </w:tcMar>
            <w:vAlign w:val="center"/>
            <w:hideMark/>
          </w:tcPr>
          <w:p w14:paraId="3ED2BCA6" w14:textId="77777777" w:rsidR="00001B9A" w:rsidRPr="00001B9A" w:rsidRDefault="00001B9A" w:rsidP="00001B9A">
            <w:pPr>
              <w:spacing w:after="0" w:line="240" w:lineRule="auto"/>
              <w:rPr>
                <w:rFonts w:ascii="Times New Roman" w:eastAsia="Times New Roman" w:hAnsi="Times New Roman" w:cs="Times New Roman"/>
                <w:sz w:val="24"/>
                <w:szCs w:val="24"/>
                <w:lang w:eastAsia="ru-RU"/>
              </w:rPr>
            </w:pPr>
            <w:r w:rsidRPr="00001B9A">
              <w:rPr>
                <w:rFonts w:ascii="Times New Roman" w:eastAsia="Times New Roman" w:hAnsi="Times New Roman" w:cs="Times New Roman"/>
                <w:sz w:val="24"/>
                <w:szCs w:val="24"/>
                <w:lang w:eastAsia="ru-RU"/>
              </w:rPr>
              <w:t>1</w:t>
            </w:r>
          </w:p>
        </w:tc>
        <w:tc>
          <w:tcPr>
            <w:tcW w:w="2111" w:type="dxa"/>
            <w:shd w:val="clear" w:color="auto" w:fill="FFFFFF"/>
            <w:tcMar>
              <w:top w:w="120" w:type="dxa"/>
              <w:left w:w="120" w:type="dxa"/>
              <w:bottom w:w="120" w:type="dxa"/>
              <w:right w:w="120" w:type="dxa"/>
            </w:tcMar>
            <w:vAlign w:val="center"/>
            <w:hideMark/>
          </w:tcPr>
          <w:p w14:paraId="359C00D3" w14:textId="6E7F3E53" w:rsidR="00001B9A" w:rsidRPr="00001B9A" w:rsidRDefault="00001B9A" w:rsidP="00001B9A">
            <w:pPr>
              <w:spacing w:after="0" w:line="240" w:lineRule="auto"/>
              <w:rPr>
                <w:rFonts w:ascii="Times New Roman" w:eastAsia="Times New Roman" w:hAnsi="Times New Roman" w:cs="Times New Roman"/>
                <w:sz w:val="24"/>
                <w:szCs w:val="24"/>
                <w:lang w:eastAsia="ru-RU"/>
              </w:rPr>
            </w:pPr>
          </w:p>
        </w:tc>
        <w:tc>
          <w:tcPr>
            <w:tcW w:w="850" w:type="dxa"/>
            <w:shd w:val="clear" w:color="auto" w:fill="FFFFFF"/>
            <w:vAlign w:val="center"/>
          </w:tcPr>
          <w:p w14:paraId="3CD8744C" w14:textId="77777777" w:rsidR="00001B9A" w:rsidRPr="00001B9A" w:rsidRDefault="00001B9A" w:rsidP="00001B9A">
            <w:pPr>
              <w:spacing w:after="0" w:line="240" w:lineRule="auto"/>
              <w:rPr>
                <w:rFonts w:ascii="Times New Roman" w:eastAsia="Times New Roman" w:hAnsi="Times New Roman" w:cs="Times New Roman"/>
                <w:sz w:val="24"/>
                <w:szCs w:val="24"/>
                <w:lang w:eastAsia="ru-RU"/>
              </w:rPr>
            </w:pPr>
          </w:p>
        </w:tc>
        <w:tc>
          <w:tcPr>
            <w:tcW w:w="1582" w:type="dxa"/>
            <w:shd w:val="clear" w:color="auto" w:fill="FFFFFF"/>
            <w:tcMar>
              <w:top w:w="120" w:type="dxa"/>
              <w:left w:w="120" w:type="dxa"/>
              <w:bottom w:w="120" w:type="dxa"/>
              <w:right w:w="120" w:type="dxa"/>
            </w:tcMar>
            <w:vAlign w:val="center"/>
          </w:tcPr>
          <w:p w14:paraId="295B03EE" w14:textId="77777777" w:rsidR="00001B9A" w:rsidRPr="00001B9A" w:rsidRDefault="00001B9A" w:rsidP="00001B9A">
            <w:pPr>
              <w:spacing w:after="0" w:line="240" w:lineRule="auto"/>
              <w:rPr>
                <w:rFonts w:ascii="Times New Roman" w:eastAsia="Times New Roman" w:hAnsi="Times New Roman" w:cs="Times New Roman"/>
                <w:sz w:val="24"/>
                <w:szCs w:val="24"/>
                <w:lang w:eastAsia="ru-RU"/>
              </w:rPr>
            </w:pPr>
          </w:p>
        </w:tc>
        <w:tc>
          <w:tcPr>
            <w:tcW w:w="652" w:type="dxa"/>
            <w:shd w:val="clear" w:color="auto" w:fill="FFFFFF"/>
            <w:tcMar>
              <w:top w:w="120" w:type="dxa"/>
              <w:left w:w="120" w:type="dxa"/>
              <w:bottom w:w="120" w:type="dxa"/>
              <w:right w:w="120" w:type="dxa"/>
            </w:tcMar>
            <w:vAlign w:val="center"/>
          </w:tcPr>
          <w:p w14:paraId="23B27AB5" w14:textId="45B22B26" w:rsidR="00001B9A" w:rsidRPr="00001B9A" w:rsidRDefault="00001B9A" w:rsidP="00001B9A">
            <w:pPr>
              <w:spacing w:after="0" w:line="240" w:lineRule="auto"/>
              <w:rPr>
                <w:rFonts w:ascii="Times New Roman" w:eastAsia="Times New Roman" w:hAnsi="Times New Roman" w:cs="Times New Roman"/>
                <w:sz w:val="24"/>
                <w:szCs w:val="24"/>
                <w:lang w:eastAsia="ru-RU"/>
              </w:rPr>
            </w:pPr>
          </w:p>
        </w:tc>
        <w:tc>
          <w:tcPr>
            <w:tcW w:w="623" w:type="dxa"/>
            <w:shd w:val="clear" w:color="auto" w:fill="FFFFFF"/>
            <w:tcMar>
              <w:top w:w="120" w:type="dxa"/>
              <w:left w:w="120" w:type="dxa"/>
              <w:bottom w:w="120" w:type="dxa"/>
              <w:right w:w="120" w:type="dxa"/>
            </w:tcMar>
            <w:vAlign w:val="center"/>
          </w:tcPr>
          <w:p w14:paraId="111A42E8" w14:textId="14DEE2DE" w:rsidR="00001B9A" w:rsidRPr="00001B9A" w:rsidRDefault="00001B9A" w:rsidP="00001B9A">
            <w:pPr>
              <w:spacing w:after="0" w:line="240" w:lineRule="auto"/>
              <w:rPr>
                <w:rFonts w:ascii="Times New Roman" w:eastAsia="Times New Roman" w:hAnsi="Times New Roman" w:cs="Times New Roman"/>
                <w:sz w:val="24"/>
                <w:szCs w:val="24"/>
                <w:lang w:eastAsia="ru-RU"/>
              </w:rPr>
            </w:pPr>
          </w:p>
        </w:tc>
        <w:tc>
          <w:tcPr>
            <w:tcW w:w="765" w:type="dxa"/>
            <w:shd w:val="clear" w:color="auto" w:fill="FFFFFF"/>
            <w:tcMar>
              <w:top w:w="120" w:type="dxa"/>
              <w:left w:w="120" w:type="dxa"/>
              <w:bottom w:w="120" w:type="dxa"/>
              <w:right w:w="120" w:type="dxa"/>
            </w:tcMar>
            <w:vAlign w:val="center"/>
          </w:tcPr>
          <w:p w14:paraId="378566E5" w14:textId="77777777" w:rsidR="00001B9A" w:rsidRPr="00001B9A" w:rsidRDefault="00001B9A" w:rsidP="00001B9A">
            <w:pPr>
              <w:spacing w:after="0" w:line="240" w:lineRule="auto"/>
              <w:jc w:val="right"/>
              <w:rPr>
                <w:rFonts w:ascii="Times New Roman" w:eastAsia="Times New Roman" w:hAnsi="Times New Roman" w:cs="Times New Roman"/>
                <w:sz w:val="24"/>
                <w:szCs w:val="24"/>
                <w:lang w:eastAsia="ru-RU"/>
              </w:rPr>
            </w:pPr>
          </w:p>
        </w:tc>
        <w:tc>
          <w:tcPr>
            <w:tcW w:w="709" w:type="dxa"/>
            <w:shd w:val="clear" w:color="auto" w:fill="FFFFFF"/>
            <w:tcMar>
              <w:top w:w="120" w:type="dxa"/>
              <w:left w:w="120" w:type="dxa"/>
              <w:bottom w:w="120" w:type="dxa"/>
              <w:right w:w="120" w:type="dxa"/>
            </w:tcMar>
            <w:vAlign w:val="center"/>
            <w:hideMark/>
          </w:tcPr>
          <w:p w14:paraId="13C923E7" w14:textId="77777777" w:rsidR="00001B9A" w:rsidRPr="00001B9A" w:rsidRDefault="00001B9A" w:rsidP="00001B9A">
            <w:pPr>
              <w:spacing w:after="0" w:line="240" w:lineRule="auto"/>
              <w:rPr>
                <w:rFonts w:ascii="Times New Roman" w:eastAsia="Times New Roman" w:hAnsi="Times New Roman" w:cs="Times New Roman"/>
                <w:sz w:val="24"/>
                <w:szCs w:val="24"/>
                <w:lang w:eastAsia="ru-RU"/>
              </w:rPr>
            </w:pPr>
          </w:p>
        </w:tc>
        <w:tc>
          <w:tcPr>
            <w:tcW w:w="817" w:type="dxa"/>
            <w:gridSpan w:val="2"/>
            <w:shd w:val="clear" w:color="auto" w:fill="FFFFFF"/>
            <w:tcMar>
              <w:top w:w="120" w:type="dxa"/>
              <w:left w:w="120" w:type="dxa"/>
              <w:bottom w:w="120" w:type="dxa"/>
              <w:right w:w="120" w:type="dxa"/>
            </w:tcMar>
            <w:vAlign w:val="center"/>
            <w:hideMark/>
          </w:tcPr>
          <w:p w14:paraId="26731E0D" w14:textId="77777777" w:rsidR="00001B9A" w:rsidRPr="00001B9A" w:rsidRDefault="00001B9A" w:rsidP="00001B9A">
            <w:pPr>
              <w:spacing w:after="0" w:line="240" w:lineRule="auto"/>
              <w:jc w:val="right"/>
              <w:rPr>
                <w:rFonts w:ascii="Times New Roman" w:eastAsia="Times New Roman" w:hAnsi="Times New Roman" w:cs="Times New Roman"/>
                <w:sz w:val="24"/>
                <w:szCs w:val="24"/>
                <w:lang w:eastAsia="ru-RU"/>
              </w:rPr>
            </w:pPr>
          </w:p>
        </w:tc>
        <w:tc>
          <w:tcPr>
            <w:tcW w:w="829" w:type="dxa"/>
            <w:gridSpan w:val="2"/>
            <w:shd w:val="clear" w:color="auto" w:fill="FFFFFF"/>
            <w:tcMar>
              <w:top w:w="120" w:type="dxa"/>
              <w:left w:w="120" w:type="dxa"/>
              <w:bottom w:w="120" w:type="dxa"/>
              <w:right w:w="120" w:type="dxa"/>
            </w:tcMar>
            <w:vAlign w:val="center"/>
            <w:hideMark/>
          </w:tcPr>
          <w:p w14:paraId="295496FD" w14:textId="77777777" w:rsidR="00001B9A" w:rsidRPr="00001B9A" w:rsidRDefault="00001B9A" w:rsidP="00001B9A">
            <w:pPr>
              <w:spacing w:after="0" w:line="240" w:lineRule="auto"/>
              <w:rPr>
                <w:rFonts w:ascii="Times New Roman" w:eastAsia="Times New Roman" w:hAnsi="Times New Roman" w:cs="Times New Roman"/>
                <w:sz w:val="24"/>
                <w:szCs w:val="24"/>
                <w:lang w:eastAsia="ru-RU"/>
              </w:rPr>
            </w:pPr>
          </w:p>
        </w:tc>
      </w:tr>
      <w:tr w:rsidR="00001B9A" w:rsidRPr="00001B9A" w14:paraId="5B645C32" w14:textId="77777777" w:rsidTr="00001B9A">
        <w:trPr>
          <w:trHeight w:val="23"/>
        </w:trPr>
        <w:tc>
          <w:tcPr>
            <w:tcW w:w="441" w:type="dxa"/>
            <w:shd w:val="clear" w:color="auto" w:fill="FFFFFF"/>
            <w:tcMar>
              <w:top w:w="120" w:type="dxa"/>
              <w:left w:w="120" w:type="dxa"/>
              <w:bottom w:w="120" w:type="dxa"/>
              <w:right w:w="120" w:type="dxa"/>
            </w:tcMar>
            <w:vAlign w:val="center"/>
          </w:tcPr>
          <w:p w14:paraId="2E19A5E0" w14:textId="77777777" w:rsidR="00001B9A" w:rsidRPr="00001B9A" w:rsidRDefault="00001B9A" w:rsidP="00001B9A">
            <w:pPr>
              <w:spacing w:after="0" w:line="240" w:lineRule="auto"/>
              <w:rPr>
                <w:rFonts w:ascii="Times New Roman" w:eastAsia="Times New Roman" w:hAnsi="Times New Roman" w:cs="Times New Roman"/>
                <w:sz w:val="24"/>
                <w:szCs w:val="24"/>
                <w:lang w:val="en-US" w:eastAsia="ru-RU"/>
              </w:rPr>
            </w:pPr>
          </w:p>
        </w:tc>
        <w:tc>
          <w:tcPr>
            <w:tcW w:w="7305" w:type="dxa"/>
            <w:gridSpan w:val="8"/>
            <w:shd w:val="clear" w:color="auto" w:fill="FFFFFF"/>
            <w:tcMar>
              <w:top w:w="120" w:type="dxa"/>
              <w:left w:w="120" w:type="dxa"/>
              <w:bottom w:w="120" w:type="dxa"/>
              <w:right w:w="120" w:type="dxa"/>
            </w:tcMar>
            <w:vAlign w:val="center"/>
          </w:tcPr>
          <w:p w14:paraId="28FD54A6" w14:textId="77777777" w:rsidR="00001B9A" w:rsidRPr="00001B9A" w:rsidRDefault="00001B9A" w:rsidP="00001B9A">
            <w:pPr>
              <w:spacing w:after="0" w:line="240" w:lineRule="auto"/>
              <w:rPr>
                <w:rFonts w:ascii="Times New Roman" w:eastAsia="Times New Roman" w:hAnsi="Times New Roman" w:cs="Times New Roman"/>
                <w:sz w:val="24"/>
                <w:szCs w:val="24"/>
                <w:lang w:val="en-US" w:eastAsia="ru-RU"/>
              </w:rPr>
            </w:pPr>
            <w:r w:rsidRPr="00001B9A">
              <w:rPr>
                <w:rFonts w:ascii="Times New Roman" w:hAnsi="Times New Roman" w:cs="Times New Roman"/>
                <w:sz w:val="24"/>
                <w:szCs w:val="24"/>
              </w:rPr>
              <w:t>Итого</w:t>
            </w:r>
          </w:p>
        </w:tc>
        <w:tc>
          <w:tcPr>
            <w:tcW w:w="817" w:type="dxa"/>
            <w:gridSpan w:val="2"/>
            <w:shd w:val="clear" w:color="auto" w:fill="FFFFFF"/>
            <w:tcMar>
              <w:top w:w="120" w:type="dxa"/>
              <w:left w:w="120" w:type="dxa"/>
              <w:bottom w:w="120" w:type="dxa"/>
              <w:right w:w="120" w:type="dxa"/>
            </w:tcMar>
            <w:vAlign w:val="center"/>
          </w:tcPr>
          <w:p w14:paraId="19A528B8" w14:textId="77777777" w:rsidR="00001B9A" w:rsidRPr="00001B9A" w:rsidRDefault="00001B9A" w:rsidP="00001B9A">
            <w:pPr>
              <w:spacing w:after="0" w:line="240" w:lineRule="auto"/>
              <w:jc w:val="right"/>
              <w:rPr>
                <w:rFonts w:ascii="Times New Roman" w:eastAsia="Times New Roman" w:hAnsi="Times New Roman" w:cs="Times New Roman"/>
                <w:sz w:val="24"/>
                <w:szCs w:val="24"/>
                <w:lang w:val="en-US" w:eastAsia="ru-RU"/>
              </w:rPr>
            </w:pPr>
          </w:p>
        </w:tc>
        <w:tc>
          <w:tcPr>
            <w:tcW w:w="820" w:type="dxa"/>
            <w:shd w:val="clear" w:color="auto" w:fill="FFFFFF"/>
            <w:tcMar>
              <w:top w:w="120" w:type="dxa"/>
              <w:left w:w="120" w:type="dxa"/>
              <w:bottom w:w="120" w:type="dxa"/>
              <w:right w:w="120" w:type="dxa"/>
            </w:tcMar>
            <w:vAlign w:val="center"/>
          </w:tcPr>
          <w:p w14:paraId="7017C819" w14:textId="77777777" w:rsidR="00001B9A" w:rsidRPr="00001B9A" w:rsidRDefault="00001B9A" w:rsidP="00001B9A">
            <w:pPr>
              <w:spacing w:after="0" w:line="240" w:lineRule="auto"/>
              <w:rPr>
                <w:rFonts w:ascii="Times New Roman" w:eastAsia="Times New Roman" w:hAnsi="Times New Roman" w:cs="Times New Roman"/>
                <w:sz w:val="24"/>
                <w:szCs w:val="24"/>
                <w:lang w:val="en-US" w:eastAsia="ru-RU"/>
              </w:rPr>
            </w:pPr>
          </w:p>
        </w:tc>
      </w:tr>
    </w:tbl>
    <w:p w14:paraId="7C278C42" w14:textId="3F9741A5" w:rsidR="00B21B48" w:rsidRPr="00001B9A" w:rsidRDefault="00B21B48" w:rsidP="00001B9A">
      <w:pPr>
        <w:pStyle w:val="1f1"/>
        <w:jc w:val="center"/>
        <w:rPr>
          <w:rFonts w:ascii="Times New Roman" w:eastAsia="Calibri" w:hAnsi="Times New Roman"/>
          <w:b/>
          <w:szCs w:val="24"/>
        </w:rPr>
      </w:pPr>
    </w:p>
    <w:p w14:paraId="1CD798D5" w14:textId="77777777" w:rsidR="00001B9A" w:rsidRPr="00001B9A" w:rsidRDefault="00001B9A" w:rsidP="00001B9A">
      <w:pPr>
        <w:shd w:val="clear" w:color="auto" w:fill="FFFFFF"/>
        <w:tabs>
          <w:tab w:val="left" w:pos="1575"/>
        </w:tabs>
        <w:spacing w:after="0" w:line="240" w:lineRule="auto"/>
        <w:jc w:val="both"/>
        <w:rPr>
          <w:rFonts w:ascii="Times New Roman" w:eastAsia="Times New Roman" w:hAnsi="Times New Roman" w:cs="Times New Roman"/>
          <w:sz w:val="20"/>
          <w:szCs w:val="24"/>
        </w:rPr>
      </w:pPr>
      <w:r w:rsidRPr="00001B9A">
        <w:rPr>
          <w:rFonts w:ascii="Times New Roman" w:eastAsia="Times New Roman" w:hAnsi="Times New Roman" w:cs="Times New Roman"/>
          <w:sz w:val="20"/>
          <w:szCs w:val="24"/>
        </w:rPr>
        <w:t>* Страна происхождения товара, наименование и характеристики Товара, гарантия заполняются из оферты Поставщика по итогам размещения закупки в подсистеме АИС ГЗ «Электронный магазин».</w:t>
      </w:r>
    </w:p>
    <w:p w14:paraId="160EE6AB" w14:textId="77777777" w:rsidR="00001B9A" w:rsidRPr="00001B9A" w:rsidRDefault="00001B9A" w:rsidP="00001B9A">
      <w:pPr>
        <w:shd w:val="clear" w:color="auto" w:fill="FFFFFF"/>
        <w:tabs>
          <w:tab w:val="left" w:pos="1575"/>
        </w:tabs>
        <w:spacing w:after="0" w:line="240" w:lineRule="auto"/>
        <w:jc w:val="both"/>
        <w:rPr>
          <w:rFonts w:ascii="Times New Roman" w:eastAsia="Times New Roman" w:hAnsi="Times New Roman" w:cs="Times New Roman"/>
          <w:sz w:val="20"/>
          <w:szCs w:val="24"/>
        </w:rPr>
      </w:pPr>
      <w:r w:rsidRPr="00001B9A">
        <w:rPr>
          <w:rFonts w:ascii="Times New Roman" w:eastAsia="Times New Roman" w:hAnsi="Times New Roman" w:cs="Times New Roman"/>
          <w:sz w:val="20"/>
          <w:szCs w:val="24"/>
        </w:rPr>
        <w:t>Цена контракта составляет _, в том числе НДС_/НДС не облагается.</w:t>
      </w:r>
    </w:p>
    <w:p w14:paraId="143CBF48" w14:textId="77777777" w:rsidR="00E87611" w:rsidRPr="006569A0" w:rsidRDefault="00E87611" w:rsidP="00C07680">
      <w:pPr>
        <w:pStyle w:val="1f1"/>
        <w:spacing w:line="276" w:lineRule="auto"/>
        <w:jc w:val="both"/>
        <w:rPr>
          <w:rFonts w:ascii="Times New Roman" w:eastAsia="Courier New" w:hAnsi="Times New Roman"/>
          <w:b/>
          <w:color w:val="000000"/>
          <w:sz w:val="24"/>
          <w:szCs w:val="24"/>
          <w:lang w:bidi="ru-RU"/>
        </w:rPr>
      </w:pPr>
    </w:p>
    <w:p w14:paraId="033EA3EF" w14:textId="77777777" w:rsidR="00E87611" w:rsidRDefault="00E87611" w:rsidP="00C07680">
      <w:pPr>
        <w:pStyle w:val="1f1"/>
        <w:spacing w:line="276" w:lineRule="auto"/>
        <w:jc w:val="both"/>
        <w:rPr>
          <w:rFonts w:ascii="Times New Roman" w:eastAsia="Courier New" w:hAnsi="Times New Roman"/>
          <w:color w:val="000000"/>
          <w:sz w:val="24"/>
          <w:szCs w:val="24"/>
          <w:lang w:bidi="ru-RU"/>
        </w:rPr>
      </w:pPr>
    </w:p>
    <w:p w14:paraId="1523BAC7" w14:textId="77777777" w:rsidR="001F1BCF" w:rsidRPr="006569A0" w:rsidRDefault="001F1BCF" w:rsidP="00C07680">
      <w:pPr>
        <w:pStyle w:val="1f1"/>
        <w:spacing w:line="276" w:lineRule="auto"/>
        <w:jc w:val="both"/>
        <w:rPr>
          <w:rFonts w:ascii="Times New Roman" w:eastAsia="Courier New" w:hAnsi="Times New Roman"/>
          <w:color w:val="000000"/>
          <w:sz w:val="24"/>
          <w:szCs w:val="24"/>
          <w:lang w:bidi="ru-RU"/>
        </w:rPr>
      </w:pP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5"/>
        <w:gridCol w:w="4208"/>
      </w:tblGrid>
      <w:tr w:rsidR="001F1BCF" w:rsidRPr="006569A0" w14:paraId="130752FC" w14:textId="77777777" w:rsidTr="004118F4">
        <w:tc>
          <w:tcPr>
            <w:tcW w:w="4865" w:type="dxa"/>
          </w:tcPr>
          <w:p w14:paraId="16C12B8E" w14:textId="77777777" w:rsidR="001F1BCF" w:rsidRPr="006569A0" w:rsidRDefault="001F1BCF" w:rsidP="00B36905">
            <w:pPr>
              <w:pStyle w:val="1f1"/>
              <w:spacing w:line="276" w:lineRule="auto"/>
              <w:jc w:val="both"/>
              <w:rPr>
                <w:rFonts w:ascii="Times New Roman" w:hAnsi="Times New Roman"/>
                <w:b/>
                <w:sz w:val="24"/>
                <w:szCs w:val="24"/>
              </w:rPr>
            </w:pPr>
            <w:r w:rsidRPr="006569A0">
              <w:rPr>
                <w:rFonts w:ascii="Times New Roman" w:hAnsi="Times New Roman"/>
                <w:b/>
                <w:sz w:val="24"/>
                <w:szCs w:val="24"/>
              </w:rPr>
              <w:t>ЗАКАЗЧИК:</w:t>
            </w:r>
          </w:p>
        </w:tc>
        <w:tc>
          <w:tcPr>
            <w:tcW w:w="4208" w:type="dxa"/>
          </w:tcPr>
          <w:p w14:paraId="0BB0A71A" w14:textId="4FBD85C5" w:rsidR="001F1BCF" w:rsidRPr="006569A0" w:rsidRDefault="005323DF" w:rsidP="00B36905">
            <w:pPr>
              <w:pStyle w:val="1f1"/>
              <w:spacing w:line="276" w:lineRule="auto"/>
              <w:jc w:val="both"/>
              <w:rPr>
                <w:rFonts w:ascii="Times New Roman" w:hAnsi="Times New Roman"/>
                <w:b/>
                <w:sz w:val="24"/>
                <w:szCs w:val="24"/>
              </w:rPr>
            </w:pPr>
            <w:r w:rsidRPr="005323DF">
              <w:rPr>
                <w:rFonts w:ascii="Times New Roman" w:hAnsi="Times New Roman"/>
                <w:b/>
                <w:bCs/>
                <w:sz w:val="24"/>
                <w:szCs w:val="24"/>
              </w:rPr>
              <w:t>ПОСТАВЩИК</w:t>
            </w:r>
            <w:r w:rsidR="001F1BCF" w:rsidRPr="006569A0">
              <w:rPr>
                <w:rFonts w:ascii="Times New Roman" w:hAnsi="Times New Roman"/>
                <w:b/>
                <w:sz w:val="24"/>
                <w:szCs w:val="24"/>
              </w:rPr>
              <w:t>:</w:t>
            </w:r>
          </w:p>
        </w:tc>
      </w:tr>
      <w:tr w:rsidR="001F1BCF" w:rsidRPr="006569A0" w14:paraId="3FA9C5AD" w14:textId="77777777" w:rsidTr="004118F4">
        <w:trPr>
          <w:trHeight w:val="558"/>
        </w:trPr>
        <w:tc>
          <w:tcPr>
            <w:tcW w:w="4865" w:type="dxa"/>
          </w:tcPr>
          <w:p w14:paraId="47B40CF3" w14:textId="77777777" w:rsidR="00EC53AE" w:rsidRPr="00EC53AE" w:rsidRDefault="00EC53AE" w:rsidP="00EC53AE">
            <w:pPr>
              <w:pStyle w:val="1f1"/>
              <w:jc w:val="both"/>
              <w:rPr>
                <w:rFonts w:ascii="Times New Roman" w:hAnsi="Times New Roman"/>
                <w:bCs/>
                <w:sz w:val="24"/>
                <w:szCs w:val="24"/>
              </w:rPr>
            </w:pPr>
            <w:r w:rsidRPr="00EC53AE">
              <w:rPr>
                <w:rFonts w:ascii="Times New Roman" w:hAnsi="Times New Roman"/>
                <w:bCs/>
                <w:sz w:val="24"/>
                <w:szCs w:val="24"/>
              </w:rPr>
              <w:t>ВРИО директора</w:t>
            </w:r>
          </w:p>
          <w:p w14:paraId="6161B3D2" w14:textId="77777777" w:rsidR="00EC53AE" w:rsidRPr="00EC53AE" w:rsidRDefault="00EC53AE" w:rsidP="00EC53AE">
            <w:pPr>
              <w:pStyle w:val="1f1"/>
              <w:jc w:val="both"/>
              <w:rPr>
                <w:rFonts w:ascii="Times New Roman" w:hAnsi="Times New Roman"/>
                <w:bCs/>
                <w:sz w:val="24"/>
                <w:szCs w:val="24"/>
              </w:rPr>
            </w:pPr>
            <w:r w:rsidRPr="00EC53AE">
              <w:rPr>
                <w:rFonts w:ascii="Times New Roman" w:hAnsi="Times New Roman"/>
                <w:bCs/>
                <w:sz w:val="24"/>
                <w:szCs w:val="24"/>
              </w:rPr>
              <w:t>СПБ ГКУ «Парк 300-летия Санкт-Петербурга»</w:t>
            </w:r>
          </w:p>
          <w:p w14:paraId="04D0E7F8" w14:textId="7C3C6E8E" w:rsidR="001F1BCF" w:rsidRPr="004710D4" w:rsidRDefault="00EC53AE" w:rsidP="00EC53AE">
            <w:pPr>
              <w:spacing w:after="0" w:line="240" w:lineRule="auto"/>
              <w:rPr>
                <w:rFonts w:ascii="Times New Roman" w:hAnsi="Times New Roman" w:cs="Times New Roman"/>
                <w:sz w:val="24"/>
                <w:szCs w:val="24"/>
              </w:rPr>
            </w:pPr>
            <w:r w:rsidRPr="00EC53AE">
              <w:rPr>
                <w:rFonts w:ascii="Times New Roman" w:hAnsi="Times New Roman"/>
                <w:bCs/>
                <w:sz w:val="24"/>
                <w:szCs w:val="24"/>
              </w:rPr>
              <w:t>_____________________Климов С.В.</w:t>
            </w:r>
          </w:p>
        </w:tc>
        <w:tc>
          <w:tcPr>
            <w:tcW w:w="4208" w:type="dxa"/>
          </w:tcPr>
          <w:p w14:paraId="5D5FCF8A" w14:textId="77777777" w:rsidR="001F1BCF" w:rsidRPr="004710D4" w:rsidRDefault="001F1BCF" w:rsidP="00B36905">
            <w:pPr>
              <w:spacing w:after="0" w:line="240" w:lineRule="auto"/>
              <w:rPr>
                <w:rFonts w:ascii="Times New Roman" w:hAnsi="Times New Roman" w:cs="Times New Roman"/>
                <w:sz w:val="24"/>
                <w:szCs w:val="24"/>
              </w:rPr>
            </w:pPr>
          </w:p>
        </w:tc>
      </w:tr>
      <w:tr w:rsidR="001F1BCF" w:rsidRPr="006569A0" w14:paraId="53A845B9" w14:textId="77777777" w:rsidTr="004118F4">
        <w:tc>
          <w:tcPr>
            <w:tcW w:w="4865" w:type="dxa"/>
          </w:tcPr>
          <w:p w14:paraId="6F11659F" w14:textId="77777777" w:rsidR="001F1BCF" w:rsidRPr="004710D4" w:rsidRDefault="001F1BCF" w:rsidP="00B36905">
            <w:pPr>
              <w:spacing w:after="0" w:line="240" w:lineRule="auto"/>
              <w:rPr>
                <w:rFonts w:ascii="Times New Roman" w:hAnsi="Times New Roman" w:cs="Times New Roman"/>
                <w:sz w:val="24"/>
                <w:szCs w:val="24"/>
              </w:rPr>
            </w:pPr>
            <w:r w:rsidRPr="004710D4">
              <w:rPr>
                <w:rFonts w:ascii="Times New Roman" w:hAnsi="Times New Roman" w:cs="Times New Roman"/>
                <w:sz w:val="24"/>
                <w:szCs w:val="24"/>
              </w:rPr>
              <w:t>М.П.            ЭЦП</w:t>
            </w:r>
          </w:p>
        </w:tc>
        <w:tc>
          <w:tcPr>
            <w:tcW w:w="4208" w:type="dxa"/>
          </w:tcPr>
          <w:p w14:paraId="0974748F" w14:textId="77777777" w:rsidR="001F1BCF" w:rsidRPr="004710D4" w:rsidRDefault="001F1BCF" w:rsidP="00B36905">
            <w:pPr>
              <w:spacing w:after="0" w:line="240" w:lineRule="auto"/>
              <w:rPr>
                <w:rFonts w:ascii="Times New Roman" w:hAnsi="Times New Roman" w:cs="Times New Roman"/>
                <w:sz w:val="24"/>
                <w:szCs w:val="24"/>
              </w:rPr>
            </w:pPr>
            <w:r w:rsidRPr="004710D4">
              <w:rPr>
                <w:rFonts w:ascii="Times New Roman" w:hAnsi="Times New Roman" w:cs="Times New Roman"/>
                <w:sz w:val="24"/>
                <w:szCs w:val="24"/>
              </w:rPr>
              <w:t>М.П.          ЭЦП</w:t>
            </w:r>
          </w:p>
        </w:tc>
      </w:tr>
    </w:tbl>
    <w:p w14:paraId="7987B7C0" w14:textId="11E03692" w:rsidR="00774D34" w:rsidRDefault="00774D34" w:rsidP="00774D34">
      <w:pPr>
        <w:pStyle w:val="aff3"/>
        <w:tabs>
          <w:tab w:val="left" w:pos="616"/>
        </w:tabs>
        <w:ind w:firstLine="0"/>
        <w:jc w:val="both"/>
        <w:rPr>
          <w:b w:val="0"/>
          <w:sz w:val="18"/>
          <w:szCs w:val="18"/>
        </w:rPr>
      </w:pPr>
    </w:p>
    <w:p w14:paraId="66A13004" w14:textId="77777777" w:rsidR="00774D34" w:rsidRDefault="00774D34" w:rsidP="00774D34">
      <w:pPr>
        <w:pStyle w:val="aff3"/>
        <w:tabs>
          <w:tab w:val="left" w:pos="616"/>
        </w:tabs>
        <w:ind w:firstLine="0"/>
        <w:jc w:val="both"/>
        <w:rPr>
          <w:b w:val="0"/>
          <w:sz w:val="18"/>
          <w:szCs w:val="18"/>
        </w:rPr>
      </w:pPr>
    </w:p>
    <w:p w14:paraId="50BBFF9D" w14:textId="77777777" w:rsidR="00774D34" w:rsidRDefault="00774D34" w:rsidP="00774D34">
      <w:pPr>
        <w:pStyle w:val="aff3"/>
        <w:tabs>
          <w:tab w:val="left" w:pos="616"/>
        </w:tabs>
        <w:ind w:firstLine="0"/>
        <w:jc w:val="both"/>
        <w:rPr>
          <w:b w:val="0"/>
          <w:sz w:val="18"/>
          <w:szCs w:val="18"/>
        </w:rPr>
      </w:pPr>
    </w:p>
    <w:p w14:paraId="574A1508" w14:textId="77777777" w:rsidR="00C146CD" w:rsidRDefault="00774D34" w:rsidP="00C146CD">
      <w:pPr>
        <w:pStyle w:val="aff3"/>
        <w:tabs>
          <w:tab w:val="left" w:pos="616"/>
        </w:tabs>
        <w:ind w:firstLine="0"/>
        <w:jc w:val="left"/>
        <w:rPr>
          <w:b w:val="0"/>
          <w:sz w:val="18"/>
          <w:szCs w:val="18"/>
        </w:rPr>
      </w:pPr>
      <w:r w:rsidRPr="00B17FC0">
        <w:rPr>
          <w:b w:val="0"/>
          <w:sz w:val="18"/>
          <w:szCs w:val="18"/>
        </w:rPr>
        <w:t xml:space="preserve">   </w:t>
      </w:r>
    </w:p>
    <w:p w14:paraId="5015BC6E" w14:textId="77777777" w:rsidR="00C146CD" w:rsidRDefault="00C146CD" w:rsidP="00C146CD">
      <w:pPr>
        <w:pStyle w:val="af3"/>
        <w:rPr>
          <w:lang w:eastAsia="zh-CN"/>
        </w:rPr>
      </w:pPr>
      <w:r>
        <w:br w:type="page"/>
      </w:r>
    </w:p>
    <w:p w14:paraId="6CEAB0B5" w14:textId="77777777" w:rsidR="00AB0CF3" w:rsidRPr="00C07680" w:rsidRDefault="00AB0CF3" w:rsidP="00C146CD">
      <w:pPr>
        <w:pStyle w:val="1f1"/>
        <w:spacing w:line="276" w:lineRule="auto"/>
        <w:jc w:val="right"/>
        <w:rPr>
          <w:rFonts w:ascii="Times New Roman" w:hAnsi="Times New Roman"/>
          <w:sz w:val="20"/>
          <w:szCs w:val="20"/>
        </w:rPr>
      </w:pPr>
      <w:r w:rsidRPr="00C07680">
        <w:rPr>
          <w:rFonts w:ascii="Times New Roman" w:hAnsi="Times New Roman"/>
          <w:sz w:val="20"/>
          <w:szCs w:val="20"/>
        </w:rPr>
        <w:lastRenderedPageBreak/>
        <w:t>Приложение № 2</w:t>
      </w:r>
    </w:p>
    <w:p w14:paraId="337C60A8" w14:textId="1A90D819" w:rsidR="001165B2" w:rsidRPr="0006294A" w:rsidRDefault="001165B2" w:rsidP="001165B2">
      <w:pPr>
        <w:pStyle w:val="1f1"/>
        <w:spacing w:line="276" w:lineRule="auto"/>
        <w:jc w:val="right"/>
        <w:rPr>
          <w:rFonts w:ascii="Times New Roman" w:hAnsi="Times New Roman"/>
          <w:b/>
          <w:bCs/>
          <w:sz w:val="20"/>
          <w:szCs w:val="20"/>
        </w:rPr>
      </w:pPr>
      <w:r w:rsidRPr="0006294A">
        <w:rPr>
          <w:rFonts w:ascii="Times New Roman" w:hAnsi="Times New Roman"/>
          <w:sz w:val="20"/>
          <w:szCs w:val="20"/>
        </w:rPr>
        <w:t>к Контракту №</w:t>
      </w:r>
      <w:r>
        <w:rPr>
          <w:rFonts w:ascii="Times New Roman" w:hAnsi="Times New Roman"/>
          <w:sz w:val="20"/>
          <w:szCs w:val="20"/>
        </w:rPr>
        <w:t xml:space="preserve"> </w:t>
      </w:r>
      <w:r w:rsidR="00BB4E9A">
        <w:rPr>
          <w:rFonts w:ascii="Times New Roman" w:hAnsi="Times New Roman"/>
          <w:sz w:val="20"/>
          <w:szCs w:val="20"/>
        </w:rPr>
        <w:t>_____</w:t>
      </w:r>
    </w:p>
    <w:p w14:paraId="4594DC28" w14:textId="568CD7DB" w:rsidR="001165B2" w:rsidRPr="0006294A" w:rsidRDefault="001165B2" w:rsidP="001165B2">
      <w:pPr>
        <w:pStyle w:val="1f1"/>
        <w:spacing w:line="276" w:lineRule="auto"/>
        <w:jc w:val="right"/>
        <w:rPr>
          <w:rFonts w:ascii="Times New Roman" w:hAnsi="Times New Roman"/>
          <w:b/>
          <w:bCs/>
          <w:sz w:val="20"/>
          <w:szCs w:val="20"/>
          <w:lang w:eastAsia="en-US"/>
        </w:rPr>
      </w:pPr>
      <w:r w:rsidRPr="0006294A">
        <w:rPr>
          <w:rFonts w:ascii="Times New Roman" w:hAnsi="Times New Roman"/>
          <w:sz w:val="20"/>
          <w:szCs w:val="20"/>
        </w:rPr>
        <w:t xml:space="preserve">от «__» </w:t>
      </w:r>
      <w:r w:rsidR="00BB4E9A">
        <w:rPr>
          <w:rFonts w:ascii="Times New Roman" w:hAnsi="Times New Roman"/>
          <w:sz w:val="20"/>
          <w:szCs w:val="20"/>
        </w:rPr>
        <w:t>_______</w:t>
      </w:r>
      <w:r w:rsidRPr="0006294A">
        <w:rPr>
          <w:rFonts w:ascii="Times New Roman" w:hAnsi="Times New Roman"/>
          <w:sz w:val="20"/>
          <w:szCs w:val="20"/>
        </w:rPr>
        <w:t xml:space="preserve"> 20</w:t>
      </w:r>
      <w:r>
        <w:rPr>
          <w:rFonts w:ascii="Times New Roman" w:hAnsi="Times New Roman"/>
          <w:sz w:val="20"/>
          <w:szCs w:val="20"/>
        </w:rPr>
        <w:t>2</w:t>
      </w:r>
      <w:r w:rsidR="00E22E60">
        <w:rPr>
          <w:rFonts w:ascii="Times New Roman" w:hAnsi="Times New Roman"/>
          <w:sz w:val="20"/>
          <w:szCs w:val="20"/>
        </w:rPr>
        <w:t>6</w:t>
      </w:r>
    </w:p>
    <w:p w14:paraId="50E0C024" w14:textId="77777777" w:rsidR="008049C5" w:rsidRDefault="008049C5" w:rsidP="008049C5">
      <w:pPr>
        <w:spacing w:after="0" w:line="240" w:lineRule="auto"/>
        <w:contextualSpacing/>
        <w:rPr>
          <w:rFonts w:ascii="Times New Roman" w:eastAsia="Times New Roman" w:hAnsi="Times New Roman" w:cs="Times New Roman"/>
          <w:b/>
          <w:sz w:val="24"/>
          <w:szCs w:val="24"/>
          <w:lang w:eastAsia="ru-RU"/>
        </w:rPr>
      </w:pPr>
    </w:p>
    <w:p w14:paraId="71955FDD" w14:textId="080D4547" w:rsidR="006745F3" w:rsidRPr="00356FF2" w:rsidRDefault="006745F3" w:rsidP="006745F3">
      <w:pPr>
        <w:spacing w:after="0" w:line="240" w:lineRule="auto"/>
        <w:contextualSpacing/>
        <w:jc w:val="center"/>
        <w:rPr>
          <w:rFonts w:ascii="Times New Roman" w:eastAsia="Times New Roman" w:hAnsi="Times New Roman" w:cs="Times New Roman"/>
          <w:b/>
          <w:sz w:val="24"/>
          <w:szCs w:val="24"/>
          <w:lang w:eastAsia="ru-RU"/>
        </w:rPr>
      </w:pPr>
      <w:r w:rsidRPr="00356FF2">
        <w:rPr>
          <w:rFonts w:ascii="Times New Roman" w:eastAsia="Times New Roman" w:hAnsi="Times New Roman" w:cs="Times New Roman"/>
          <w:b/>
          <w:sz w:val="24"/>
          <w:szCs w:val="24"/>
          <w:lang w:eastAsia="ru-RU"/>
        </w:rPr>
        <w:t>ТЕХНИЧЕСКОЕ ЗАДАНИЕ</w:t>
      </w:r>
    </w:p>
    <w:p w14:paraId="0A8B950E" w14:textId="77777777" w:rsidR="006745F3" w:rsidRDefault="006745F3" w:rsidP="006745F3">
      <w:pPr>
        <w:spacing w:after="0" w:line="240" w:lineRule="auto"/>
        <w:contextualSpacing/>
        <w:jc w:val="center"/>
        <w:rPr>
          <w:rFonts w:ascii="Times New Roman" w:eastAsia="Times New Roman" w:hAnsi="Times New Roman" w:cs="Times New Roman"/>
          <w:b/>
          <w:sz w:val="24"/>
          <w:szCs w:val="24"/>
          <w:lang w:eastAsia="ru-RU"/>
        </w:rPr>
      </w:pPr>
    </w:p>
    <w:p w14:paraId="27E1DFA0" w14:textId="77777777" w:rsidR="006745F3" w:rsidRPr="004300FF" w:rsidRDefault="006745F3" w:rsidP="006745F3">
      <w:pPr>
        <w:spacing w:after="0" w:line="240" w:lineRule="auto"/>
        <w:contextualSpacing/>
        <w:jc w:val="center"/>
        <w:rPr>
          <w:rFonts w:ascii="Times New Roman" w:eastAsia="Times New Roman" w:hAnsi="Times New Roman" w:cs="Times New Roman"/>
          <w:b/>
          <w:sz w:val="24"/>
          <w:szCs w:val="24"/>
          <w:lang w:eastAsia="ru-RU"/>
        </w:rPr>
      </w:pPr>
      <w:r w:rsidRPr="0031768D">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С</w:t>
      </w:r>
      <w:r w:rsidRPr="004300FF">
        <w:rPr>
          <w:rFonts w:ascii="Times New Roman" w:eastAsia="Times New Roman" w:hAnsi="Times New Roman" w:cs="Times New Roman"/>
          <w:b/>
          <w:sz w:val="24"/>
          <w:szCs w:val="24"/>
          <w:lang w:eastAsia="ru-RU"/>
        </w:rPr>
        <w:t>ведения об объекте закупки</w:t>
      </w:r>
    </w:p>
    <w:p w14:paraId="1F4CD70B" w14:textId="4A7F159E" w:rsidR="006745F3" w:rsidRDefault="006745F3" w:rsidP="006745F3">
      <w:pPr>
        <w:numPr>
          <w:ilvl w:val="2"/>
          <w:numId w:val="0"/>
        </w:numPr>
        <w:tabs>
          <w:tab w:val="num" w:pos="0"/>
          <w:tab w:val="num" w:pos="1080"/>
          <w:tab w:val="left" w:pos="1134"/>
        </w:tabs>
        <w:spacing w:after="0" w:line="240" w:lineRule="auto"/>
        <w:ind w:right="33" w:firstLine="709"/>
        <w:jc w:val="both"/>
        <w:rPr>
          <w:rFonts w:ascii="Times New Roman" w:eastAsia="Times New Roman" w:hAnsi="Times New Roman" w:cs="Times New Roman"/>
          <w:sz w:val="24"/>
          <w:szCs w:val="24"/>
          <w:lang w:eastAsia="ru-RU"/>
        </w:rPr>
      </w:pPr>
      <w:r w:rsidRPr="00281483">
        <w:rPr>
          <w:rFonts w:ascii="Times New Roman" w:eastAsia="Times New Roman" w:hAnsi="Times New Roman" w:cs="Times New Roman"/>
          <w:sz w:val="24"/>
          <w:szCs w:val="24"/>
          <w:lang w:eastAsia="ru-RU"/>
        </w:rPr>
        <w:t>1.1.</w:t>
      </w:r>
      <w:r w:rsidRPr="00281483">
        <w:rPr>
          <w:rFonts w:ascii="Times New Roman" w:eastAsia="Times New Roman" w:hAnsi="Times New Roman" w:cs="Times New Roman"/>
          <w:sz w:val="24"/>
          <w:szCs w:val="24"/>
          <w:lang w:eastAsia="ru-RU"/>
        </w:rPr>
        <w:tab/>
        <w:t xml:space="preserve">Объектом закупки является </w:t>
      </w:r>
      <w:r w:rsidRPr="00375022">
        <w:rPr>
          <w:rFonts w:ascii="Times New Roman" w:eastAsia="Times New Roman" w:hAnsi="Times New Roman" w:cs="Times New Roman"/>
          <w:b/>
          <w:bCs/>
          <w:sz w:val="24"/>
          <w:szCs w:val="24"/>
          <w:lang w:eastAsia="ru-RU"/>
        </w:rPr>
        <w:t xml:space="preserve">поставка </w:t>
      </w:r>
      <w:r w:rsidR="00D656B9" w:rsidRPr="00D656B9">
        <w:rPr>
          <w:rFonts w:ascii="Times New Roman" w:eastAsia="Times New Roman" w:hAnsi="Times New Roman" w:cs="Times New Roman"/>
          <w:b/>
          <w:bCs/>
          <w:sz w:val="24"/>
          <w:szCs w:val="24"/>
          <w:lang w:eastAsia="ru-RU"/>
        </w:rPr>
        <w:t>запасных частей и расходных материалов для транспортных средств</w:t>
      </w:r>
      <w:r w:rsidR="00B912F6">
        <w:rPr>
          <w:rFonts w:ascii="Times New Roman" w:eastAsia="Times New Roman" w:hAnsi="Times New Roman" w:cs="Times New Roman"/>
          <w:b/>
          <w:bCs/>
          <w:sz w:val="24"/>
          <w:szCs w:val="24"/>
          <w:lang w:eastAsia="ru-RU"/>
        </w:rPr>
        <w:t xml:space="preserve"> </w:t>
      </w:r>
      <w:r w:rsidR="00D4247B">
        <w:rPr>
          <w:rFonts w:ascii="Times New Roman" w:eastAsia="Times New Roman" w:hAnsi="Times New Roman" w:cs="Times New Roman"/>
          <w:b/>
          <w:bCs/>
          <w:sz w:val="24"/>
          <w:szCs w:val="24"/>
          <w:lang w:eastAsia="ru-RU"/>
        </w:rPr>
        <w:t>4</w:t>
      </w:r>
      <w:r w:rsidR="00B912F6">
        <w:rPr>
          <w:rFonts w:ascii="Times New Roman" w:eastAsia="Times New Roman" w:hAnsi="Times New Roman" w:cs="Times New Roman"/>
          <w:b/>
          <w:bCs/>
          <w:sz w:val="24"/>
          <w:szCs w:val="24"/>
          <w:lang w:eastAsia="ru-RU"/>
        </w:rPr>
        <w:t xml:space="preserve"> </w:t>
      </w:r>
      <w:r w:rsidRPr="00281483">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281483">
        <w:rPr>
          <w:rFonts w:ascii="Times New Roman" w:eastAsia="Times New Roman" w:hAnsi="Times New Roman" w:cs="Times New Roman"/>
          <w:sz w:val="24"/>
          <w:szCs w:val="24"/>
          <w:lang w:eastAsia="ru-RU"/>
        </w:rPr>
        <w:t>).</w:t>
      </w:r>
    </w:p>
    <w:p w14:paraId="7723B596" w14:textId="77777777" w:rsidR="006745F3" w:rsidRDefault="006745F3" w:rsidP="006745F3">
      <w:pPr>
        <w:numPr>
          <w:ilvl w:val="2"/>
          <w:numId w:val="0"/>
        </w:numPr>
        <w:tabs>
          <w:tab w:val="num" w:pos="0"/>
          <w:tab w:val="num" w:pos="1080"/>
          <w:tab w:val="left" w:pos="1134"/>
        </w:tabs>
        <w:spacing w:after="0" w:line="240" w:lineRule="auto"/>
        <w:ind w:right="33" w:firstLine="709"/>
        <w:jc w:val="both"/>
        <w:rPr>
          <w:rFonts w:ascii="Times New Roman" w:eastAsia="Times New Roman" w:hAnsi="Times New Roman" w:cs="Times New Roman"/>
          <w:sz w:val="24"/>
          <w:szCs w:val="24"/>
          <w:lang w:eastAsia="ru-RU"/>
        </w:rPr>
      </w:pPr>
    </w:p>
    <w:p w14:paraId="2FFA4390" w14:textId="77777777" w:rsidR="006745F3" w:rsidRPr="005142D9" w:rsidRDefault="006745F3" w:rsidP="006745F3">
      <w:pPr>
        <w:numPr>
          <w:ilvl w:val="2"/>
          <w:numId w:val="0"/>
        </w:numPr>
        <w:tabs>
          <w:tab w:val="num" w:pos="0"/>
          <w:tab w:val="num" w:pos="1080"/>
          <w:tab w:val="left" w:pos="1134"/>
        </w:tabs>
        <w:spacing w:after="0" w:line="240" w:lineRule="auto"/>
        <w:ind w:right="33" w:firstLine="567"/>
        <w:jc w:val="center"/>
        <w:rPr>
          <w:rFonts w:ascii="Times New Roman" w:eastAsia="Times New Roman" w:hAnsi="Times New Roman" w:cs="Times New Roman"/>
          <w:b/>
          <w:sz w:val="24"/>
          <w:szCs w:val="24"/>
          <w:lang w:eastAsia="ru-RU"/>
        </w:rPr>
      </w:pPr>
      <w:r w:rsidRPr="005142D9">
        <w:rPr>
          <w:rFonts w:ascii="Times New Roman" w:eastAsia="Times New Roman" w:hAnsi="Times New Roman" w:cs="Times New Roman"/>
          <w:b/>
          <w:sz w:val="24"/>
          <w:szCs w:val="24"/>
          <w:lang w:eastAsia="ru-RU"/>
        </w:rPr>
        <w:t xml:space="preserve">2. Место, условия и сроки (периоды) поставки </w:t>
      </w:r>
      <w:r>
        <w:rPr>
          <w:rFonts w:ascii="Times New Roman" w:eastAsia="Times New Roman" w:hAnsi="Times New Roman" w:cs="Times New Roman"/>
          <w:b/>
          <w:sz w:val="24"/>
          <w:szCs w:val="24"/>
          <w:lang w:eastAsia="ru-RU"/>
        </w:rPr>
        <w:t>Товар</w:t>
      </w:r>
      <w:r w:rsidRPr="005142D9">
        <w:rPr>
          <w:rFonts w:ascii="Times New Roman" w:eastAsia="Times New Roman" w:hAnsi="Times New Roman" w:cs="Times New Roman"/>
          <w:b/>
          <w:sz w:val="24"/>
          <w:szCs w:val="24"/>
          <w:lang w:eastAsia="ru-RU"/>
        </w:rPr>
        <w:t>а</w:t>
      </w:r>
    </w:p>
    <w:p w14:paraId="487A2D12" w14:textId="77777777" w:rsidR="00EC53AE" w:rsidRPr="00EC53AE" w:rsidRDefault="006745F3" w:rsidP="00EC53AE">
      <w:pPr>
        <w:autoSpaceDE w:val="0"/>
        <w:autoSpaceDN w:val="0"/>
        <w:adjustRightInd w:val="0"/>
        <w:spacing w:after="0" w:line="240" w:lineRule="auto"/>
        <w:ind w:firstLine="709"/>
        <w:jc w:val="both"/>
        <w:rPr>
          <w:rFonts w:ascii="Times New Roman" w:hAnsi="Times New Roman" w:cs="Times New Roman"/>
          <w:sz w:val="24"/>
        </w:rPr>
      </w:pPr>
      <w:r w:rsidRPr="00101EAD">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w:t>
      </w:r>
      <w:r w:rsidRPr="00101EAD">
        <w:rPr>
          <w:rFonts w:ascii="Times New Roman" w:eastAsia="Times New Roman" w:hAnsi="Times New Roman" w:cs="Times New Roman"/>
          <w:sz w:val="24"/>
          <w:szCs w:val="24"/>
          <w:lang w:eastAsia="ru-RU"/>
        </w:rPr>
        <w:t xml:space="preserve"> </w:t>
      </w:r>
      <w:r w:rsidR="00EC53AE" w:rsidRPr="00EC53AE">
        <w:rPr>
          <w:rFonts w:ascii="Times New Roman" w:hAnsi="Times New Roman" w:cs="Times New Roman"/>
          <w:sz w:val="24"/>
        </w:rPr>
        <w:t>Место поставки Товара: Санкт-Петербург, Приморский проспект, дом 74, Парк 300-летия Санкт Петербурга.</w:t>
      </w:r>
    </w:p>
    <w:p w14:paraId="0280E3DE" w14:textId="607E3986" w:rsidR="00EC53AE" w:rsidRDefault="00EC53AE" w:rsidP="00EC53AE">
      <w:pPr>
        <w:autoSpaceDE w:val="0"/>
        <w:autoSpaceDN w:val="0"/>
        <w:adjustRightInd w:val="0"/>
        <w:spacing w:after="0" w:line="240" w:lineRule="auto"/>
        <w:ind w:firstLine="709"/>
        <w:jc w:val="both"/>
        <w:rPr>
          <w:rFonts w:ascii="Times New Roman" w:hAnsi="Times New Roman" w:cs="Times New Roman"/>
          <w:sz w:val="24"/>
        </w:rPr>
      </w:pPr>
      <w:r w:rsidRPr="00EC53AE">
        <w:rPr>
          <w:rFonts w:ascii="Times New Roman" w:hAnsi="Times New Roman" w:cs="Times New Roman"/>
          <w:sz w:val="24"/>
        </w:rPr>
        <w:t xml:space="preserve">2.2. Сроки поставки товара: в течение </w:t>
      </w:r>
      <w:r w:rsidR="0094762B">
        <w:rPr>
          <w:rFonts w:ascii="Times New Roman" w:hAnsi="Times New Roman" w:cs="Times New Roman"/>
          <w:sz w:val="24"/>
        </w:rPr>
        <w:t>10</w:t>
      </w:r>
      <w:r w:rsidR="000D1585">
        <w:rPr>
          <w:rFonts w:ascii="Times New Roman" w:hAnsi="Times New Roman" w:cs="Times New Roman"/>
          <w:sz w:val="24"/>
        </w:rPr>
        <w:t xml:space="preserve"> (д</w:t>
      </w:r>
      <w:r w:rsidR="0094762B">
        <w:rPr>
          <w:rFonts w:ascii="Times New Roman" w:hAnsi="Times New Roman" w:cs="Times New Roman"/>
          <w:sz w:val="24"/>
        </w:rPr>
        <w:t>есять</w:t>
      </w:r>
      <w:r w:rsidRPr="00EC53AE">
        <w:rPr>
          <w:rFonts w:ascii="Times New Roman" w:hAnsi="Times New Roman" w:cs="Times New Roman"/>
          <w:sz w:val="24"/>
        </w:rPr>
        <w:t>) рабочих дней с момента подписания Контракта.</w:t>
      </w:r>
    </w:p>
    <w:p w14:paraId="2AB65B5E" w14:textId="7B302ED0" w:rsidR="006745F3" w:rsidRDefault="006745F3" w:rsidP="00EC53AE">
      <w:pPr>
        <w:autoSpaceDE w:val="0"/>
        <w:autoSpaceDN w:val="0"/>
        <w:adjustRightInd w:val="0"/>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2.3.</w:t>
      </w:r>
      <w:r w:rsidRPr="000B7CB5">
        <w:rPr>
          <w:rFonts w:ascii="Times New Roman" w:eastAsia="Times New Roman" w:hAnsi="Times New Roman" w:cs="Times New Roman"/>
          <w:sz w:val="24"/>
        </w:rPr>
        <w:t xml:space="preserve"> </w:t>
      </w:r>
      <w:r w:rsidRPr="00EC53AE">
        <w:rPr>
          <w:rFonts w:ascii="Times New Roman" w:eastAsia="Times New Roman" w:hAnsi="Times New Roman" w:cs="Times New Roman"/>
          <w:sz w:val="24"/>
        </w:rPr>
        <w:t xml:space="preserve">Условия поставки Товара: </w:t>
      </w:r>
      <w:r w:rsidRPr="00EC53AE">
        <w:rPr>
          <w:rFonts w:ascii="Times New Roman" w:hAnsi="Times New Roman" w:cs="Times New Roman"/>
          <w:sz w:val="24"/>
          <w:szCs w:val="24"/>
        </w:rPr>
        <w:t>единоврем</w:t>
      </w:r>
      <w:r>
        <w:rPr>
          <w:rFonts w:ascii="Times New Roman" w:hAnsi="Times New Roman" w:cs="Times New Roman"/>
          <w:sz w:val="24"/>
          <w:szCs w:val="24"/>
        </w:rPr>
        <w:t>енно</w:t>
      </w:r>
      <w:r w:rsidRPr="00FA15C7">
        <w:rPr>
          <w:rFonts w:ascii="Times New Roman" w:eastAsia="Times New Roman" w:hAnsi="Times New Roman" w:cs="Times New Roman"/>
          <w:sz w:val="24"/>
        </w:rPr>
        <w:t>.</w:t>
      </w:r>
    </w:p>
    <w:p w14:paraId="30DBFED7" w14:textId="77777777" w:rsidR="006745F3" w:rsidRPr="00B91AF8" w:rsidRDefault="006745F3" w:rsidP="006745F3">
      <w:pPr>
        <w:autoSpaceDE w:val="0"/>
        <w:autoSpaceDN w:val="0"/>
        <w:adjustRightInd w:val="0"/>
        <w:spacing w:after="0" w:line="240" w:lineRule="auto"/>
        <w:ind w:firstLine="709"/>
        <w:jc w:val="both"/>
        <w:rPr>
          <w:rFonts w:ascii="Times New Roman" w:hAnsi="Times New Roman" w:cs="Times New Roman"/>
          <w:sz w:val="24"/>
        </w:rPr>
      </w:pPr>
      <w:r>
        <w:rPr>
          <w:rFonts w:ascii="Times New Roman" w:hAnsi="Times New Roman" w:cs="Times New Roman"/>
          <w:bCs/>
          <w:sz w:val="24"/>
          <w:szCs w:val="24"/>
        </w:rPr>
        <w:t>2.4</w:t>
      </w:r>
      <w:r w:rsidRPr="001073BA">
        <w:rPr>
          <w:rFonts w:ascii="Times New Roman" w:hAnsi="Times New Roman" w:cs="Times New Roman"/>
          <w:bCs/>
          <w:sz w:val="24"/>
          <w:szCs w:val="24"/>
        </w:rPr>
        <w:t xml:space="preserve">. В течение срока поставки Поставщик обязуется за свой счет осуществить доставку </w:t>
      </w:r>
      <w:r>
        <w:rPr>
          <w:rFonts w:ascii="Times New Roman" w:hAnsi="Times New Roman" w:cs="Times New Roman"/>
          <w:sz w:val="24"/>
        </w:rPr>
        <w:t>Товар</w:t>
      </w:r>
      <w:r w:rsidRPr="00B91AF8">
        <w:rPr>
          <w:rFonts w:ascii="Times New Roman" w:hAnsi="Times New Roman" w:cs="Times New Roman"/>
          <w:sz w:val="24"/>
        </w:rPr>
        <w:t>а, а также его разгрузку.</w:t>
      </w:r>
    </w:p>
    <w:p w14:paraId="02CC41D8" w14:textId="77777777" w:rsidR="006745F3" w:rsidRPr="00B91AF8" w:rsidRDefault="006745F3" w:rsidP="006745F3">
      <w:pPr>
        <w:autoSpaceDE w:val="0"/>
        <w:autoSpaceDN w:val="0"/>
        <w:adjustRightInd w:val="0"/>
        <w:spacing w:after="0" w:line="240" w:lineRule="auto"/>
        <w:ind w:firstLine="709"/>
        <w:jc w:val="both"/>
        <w:rPr>
          <w:rFonts w:ascii="Times New Roman" w:hAnsi="Times New Roman" w:cs="Times New Roman"/>
          <w:sz w:val="24"/>
        </w:rPr>
      </w:pPr>
    </w:p>
    <w:p w14:paraId="7106B6BC" w14:textId="77777777" w:rsidR="006745F3" w:rsidRPr="00B91AF8" w:rsidRDefault="006745F3" w:rsidP="006745F3">
      <w:pPr>
        <w:autoSpaceDE w:val="0"/>
        <w:autoSpaceDN w:val="0"/>
        <w:adjustRightInd w:val="0"/>
        <w:spacing w:after="0" w:line="240" w:lineRule="auto"/>
        <w:ind w:firstLine="709"/>
        <w:jc w:val="center"/>
        <w:rPr>
          <w:rFonts w:ascii="Times New Roman" w:hAnsi="Times New Roman" w:cs="Times New Roman"/>
          <w:b/>
          <w:sz w:val="24"/>
        </w:rPr>
      </w:pPr>
      <w:r w:rsidRPr="00B91AF8">
        <w:rPr>
          <w:rFonts w:ascii="Times New Roman" w:hAnsi="Times New Roman" w:cs="Times New Roman"/>
          <w:b/>
          <w:sz w:val="24"/>
        </w:rPr>
        <w:t>3. Функциональные, технические и качественные характеристики, эксплуатационные характеристики объекта закупки</w:t>
      </w:r>
    </w:p>
    <w:p w14:paraId="299D3E24" w14:textId="77777777" w:rsidR="006745F3" w:rsidRPr="00B91AF8" w:rsidRDefault="006745F3" w:rsidP="006745F3">
      <w:pPr>
        <w:autoSpaceDE w:val="0"/>
        <w:autoSpaceDN w:val="0"/>
        <w:adjustRightInd w:val="0"/>
        <w:spacing w:after="0" w:line="240" w:lineRule="auto"/>
        <w:ind w:firstLine="709"/>
        <w:jc w:val="both"/>
        <w:rPr>
          <w:rFonts w:ascii="Times New Roman" w:hAnsi="Times New Roman" w:cs="Times New Roman"/>
          <w:sz w:val="24"/>
          <w:szCs w:val="24"/>
        </w:rPr>
      </w:pPr>
      <w:r w:rsidRPr="00B91AF8">
        <w:rPr>
          <w:rFonts w:ascii="Times New Roman" w:hAnsi="Times New Roman" w:cs="Times New Roman"/>
          <w:sz w:val="24"/>
        </w:rPr>
        <w:t xml:space="preserve">3.1. </w:t>
      </w:r>
      <w:r w:rsidRPr="00B91AF8">
        <w:rPr>
          <w:rFonts w:ascii="Times New Roman" w:hAnsi="Times New Roman" w:cs="Times New Roman"/>
          <w:sz w:val="24"/>
          <w:szCs w:val="24"/>
        </w:rPr>
        <w:t xml:space="preserve">Поставляемый </w:t>
      </w:r>
      <w:r>
        <w:rPr>
          <w:rFonts w:ascii="Times New Roman" w:hAnsi="Times New Roman" w:cs="Times New Roman"/>
          <w:sz w:val="24"/>
          <w:szCs w:val="24"/>
        </w:rPr>
        <w:t>Товар</w:t>
      </w:r>
      <w:r w:rsidRPr="00B91AF8">
        <w:rPr>
          <w:rFonts w:ascii="Times New Roman" w:hAnsi="Times New Roman" w:cs="Times New Roman"/>
          <w:sz w:val="24"/>
          <w:szCs w:val="24"/>
          <w:lang w:eastAsia="ru-RU"/>
        </w:rPr>
        <w:t xml:space="preserve"> должен быть новым </w:t>
      </w:r>
      <w:r>
        <w:rPr>
          <w:rFonts w:ascii="Times New Roman" w:hAnsi="Times New Roman" w:cs="Times New Roman"/>
          <w:sz w:val="24"/>
          <w:szCs w:val="24"/>
          <w:lang w:eastAsia="ru-RU"/>
        </w:rPr>
        <w:t>Товар</w:t>
      </w:r>
      <w:r w:rsidRPr="00B91AF8">
        <w:rPr>
          <w:rFonts w:ascii="Times New Roman" w:hAnsi="Times New Roman" w:cs="Times New Roman"/>
          <w:sz w:val="24"/>
          <w:szCs w:val="24"/>
          <w:lang w:eastAsia="ru-RU"/>
        </w:rPr>
        <w:t>ом (</w:t>
      </w:r>
      <w:r>
        <w:rPr>
          <w:rFonts w:ascii="Times New Roman" w:hAnsi="Times New Roman" w:cs="Times New Roman"/>
          <w:sz w:val="24"/>
          <w:szCs w:val="24"/>
          <w:lang w:eastAsia="ru-RU"/>
        </w:rPr>
        <w:t>Товар</w:t>
      </w:r>
      <w:r w:rsidRPr="00B91AF8">
        <w:rPr>
          <w:rFonts w:ascii="Times New Roman" w:hAnsi="Times New Roman" w:cs="Times New Roman"/>
          <w:sz w:val="24"/>
          <w:szCs w:val="24"/>
          <w:lang w:eastAsia="ru-RU"/>
        </w:rPr>
        <w:t>ом, который не был</w:t>
      </w:r>
      <w:r w:rsidRPr="00B91AF8">
        <w:rPr>
          <w:rFonts w:ascii="Times New Roman" w:hAnsi="Times New Roman" w:cs="Times New Roman"/>
          <w:sz w:val="24"/>
          <w:szCs w:val="24"/>
          <w:lang w:eastAsia="ru-RU"/>
        </w:rPr>
        <w:br/>
        <w:t>в употреблении, в том числе у которого не были восстановлены потребительские свойства).</w:t>
      </w:r>
    </w:p>
    <w:p w14:paraId="1065AE97" w14:textId="77777777" w:rsidR="006745F3" w:rsidRPr="00B91AF8" w:rsidRDefault="006745F3" w:rsidP="006745F3">
      <w:pPr>
        <w:pStyle w:val="a"/>
        <w:keepNext w:val="0"/>
        <w:widowControl w:val="0"/>
        <w:numPr>
          <w:ilvl w:val="0"/>
          <w:numId w:val="0"/>
        </w:numPr>
        <w:spacing w:before="0"/>
        <w:ind w:firstLine="709"/>
        <w:contextualSpacing/>
      </w:pPr>
      <w:r w:rsidRPr="00B91AF8">
        <w:t xml:space="preserve">3.2. Поставляемый </w:t>
      </w:r>
      <w:r>
        <w:t>Товар</w:t>
      </w:r>
      <w:r w:rsidRPr="00B91AF8">
        <w:t xml:space="preserve"> не должен иметь дефектов, связанных с конструкцией, материалами или работой по его изготовлению, либо проявляющихся в результате действия или упущения производителя и/или упущения Поставщика. </w:t>
      </w:r>
    </w:p>
    <w:p w14:paraId="27E7A395" w14:textId="77777777" w:rsidR="006745F3" w:rsidRPr="00B91AF8" w:rsidRDefault="006745F3" w:rsidP="006745F3">
      <w:pPr>
        <w:tabs>
          <w:tab w:val="left" w:pos="0"/>
          <w:tab w:val="left" w:pos="1134"/>
        </w:tabs>
        <w:spacing w:after="0" w:line="240" w:lineRule="auto"/>
        <w:ind w:firstLine="709"/>
        <w:jc w:val="both"/>
        <w:rPr>
          <w:rFonts w:ascii="Times New Roman" w:eastAsia="Times New Roman" w:hAnsi="Times New Roman" w:cs="Times New Roman"/>
          <w:sz w:val="24"/>
          <w:szCs w:val="24"/>
          <w:lang w:eastAsia="ru-RU"/>
        </w:rPr>
      </w:pPr>
      <w:r w:rsidRPr="00B91AF8">
        <w:rPr>
          <w:rFonts w:ascii="Times New Roman" w:eastAsia="Times New Roman" w:hAnsi="Times New Roman" w:cs="Times New Roman"/>
          <w:sz w:val="24"/>
          <w:szCs w:val="24"/>
          <w:lang w:eastAsia="ru-RU"/>
        </w:rPr>
        <w:t xml:space="preserve">3.3. Требования к функциональным, техническим и качественным, эксплуатационным характеристикам </w:t>
      </w:r>
      <w:r>
        <w:rPr>
          <w:rFonts w:ascii="Times New Roman" w:eastAsia="Times New Roman" w:hAnsi="Times New Roman" w:cs="Times New Roman"/>
          <w:sz w:val="24"/>
          <w:szCs w:val="24"/>
          <w:lang w:eastAsia="ru-RU"/>
        </w:rPr>
        <w:t>Товар</w:t>
      </w:r>
      <w:r w:rsidRPr="00B91AF8">
        <w:rPr>
          <w:rFonts w:ascii="Times New Roman" w:eastAsia="Times New Roman" w:hAnsi="Times New Roman" w:cs="Times New Roman"/>
          <w:sz w:val="24"/>
          <w:szCs w:val="24"/>
          <w:lang w:eastAsia="ru-RU"/>
        </w:rPr>
        <w:t xml:space="preserve">а указаны в </w:t>
      </w:r>
      <w:r>
        <w:rPr>
          <w:rFonts w:ascii="Times New Roman" w:eastAsia="Times New Roman" w:hAnsi="Times New Roman" w:cs="Times New Roman"/>
          <w:sz w:val="24"/>
          <w:szCs w:val="24"/>
          <w:lang w:eastAsia="ru-RU"/>
        </w:rPr>
        <w:t>раздел</w:t>
      </w:r>
      <w:r w:rsidRPr="00B91AF8">
        <w:rPr>
          <w:rFonts w:ascii="Times New Roman" w:eastAsia="Times New Roman" w:hAnsi="Times New Roman" w:cs="Times New Roman"/>
          <w:sz w:val="24"/>
          <w:szCs w:val="24"/>
          <w:lang w:eastAsia="ru-RU"/>
        </w:rPr>
        <w:t xml:space="preserve">е </w:t>
      </w:r>
      <w:r>
        <w:rPr>
          <w:rFonts w:ascii="Times New Roman" w:eastAsia="Times New Roman" w:hAnsi="Times New Roman" w:cs="Times New Roman"/>
          <w:sz w:val="24"/>
          <w:szCs w:val="24"/>
          <w:lang w:eastAsia="ru-RU"/>
        </w:rPr>
        <w:t>5</w:t>
      </w:r>
      <w:r w:rsidRPr="00B91AF8">
        <w:rPr>
          <w:rFonts w:ascii="Times New Roman" w:eastAsia="Times New Roman" w:hAnsi="Times New Roman" w:cs="Times New Roman"/>
          <w:sz w:val="24"/>
          <w:szCs w:val="24"/>
          <w:lang w:eastAsia="ru-RU"/>
        </w:rPr>
        <w:t xml:space="preserve"> «</w:t>
      </w:r>
      <w:r w:rsidRPr="00C65B38">
        <w:rPr>
          <w:rFonts w:ascii="Times New Roman" w:eastAsia="Times New Roman" w:hAnsi="Times New Roman" w:cs="Times New Roman"/>
          <w:sz w:val="24"/>
          <w:szCs w:val="24"/>
          <w:lang w:eastAsia="ru-RU"/>
        </w:rPr>
        <w:t xml:space="preserve">Требования к значениям показателей (характеристик) </w:t>
      </w:r>
      <w:r>
        <w:rPr>
          <w:rFonts w:ascii="Times New Roman" w:eastAsia="Times New Roman" w:hAnsi="Times New Roman" w:cs="Times New Roman"/>
          <w:sz w:val="24"/>
          <w:szCs w:val="24"/>
          <w:lang w:eastAsia="ru-RU"/>
        </w:rPr>
        <w:t>Товар</w:t>
      </w:r>
      <w:r w:rsidRPr="00C65B38">
        <w:rPr>
          <w:rFonts w:ascii="Times New Roman" w:eastAsia="Times New Roman" w:hAnsi="Times New Roman" w:cs="Times New Roman"/>
          <w:sz w:val="24"/>
          <w:szCs w:val="24"/>
          <w:lang w:eastAsia="ru-RU"/>
        </w:rPr>
        <w:t xml:space="preserve">а, позволяющие определить соответствие установленным заказчиком требованиям или эквивалентности предлагаемого к поставке </w:t>
      </w:r>
      <w:r>
        <w:rPr>
          <w:rFonts w:ascii="Times New Roman" w:eastAsia="Times New Roman" w:hAnsi="Times New Roman" w:cs="Times New Roman"/>
          <w:sz w:val="24"/>
          <w:szCs w:val="24"/>
          <w:lang w:eastAsia="ru-RU"/>
        </w:rPr>
        <w:t>Товар</w:t>
      </w:r>
      <w:r w:rsidRPr="00C65B38">
        <w:rPr>
          <w:rFonts w:ascii="Times New Roman" w:eastAsia="Times New Roman" w:hAnsi="Times New Roman" w:cs="Times New Roman"/>
          <w:sz w:val="24"/>
          <w:szCs w:val="24"/>
          <w:lang w:eastAsia="ru-RU"/>
        </w:rPr>
        <w:t>а</w:t>
      </w:r>
      <w:r w:rsidRPr="00B91AF8">
        <w:rPr>
          <w:rFonts w:ascii="Times New Roman" w:eastAsia="Times New Roman" w:hAnsi="Times New Roman" w:cs="Times New Roman"/>
          <w:sz w:val="24"/>
          <w:szCs w:val="24"/>
          <w:lang w:eastAsia="ru-RU"/>
        </w:rPr>
        <w:t>».</w:t>
      </w:r>
    </w:p>
    <w:p w14:paraId="7C7B64F7" w14:textId="77777777" w:rsidR="006745F3" w:rsidRPr="00B91AF8" w:rsidRDefault="006745F3" w:rsidP="006745F3">
      <w:pPr>
        <w:widowControl w:val="0"/>
        <w:tabs>
          <w:tab w:val="left" w:pos="0"/>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B91AF8">
        <w:rPr>
          <w:rFonts w:ascii="Times New Roman" w:eastAsia="Times New Roman" w:hAnsi="Times New Roman" w:cs="Times New Roman"/>
          <w:sz w:val="24"/>
          <w:szCs w:val="24"/>
          <w:lang w:eastAsia="ru-RU"/>
        </w:rPr>
        <w:t>Заказчиком указаны максимальные и (или) минимальные значения таких показателей</w:t>
      </w:r>
      <w:r>
        <w:rPr>
          <w:rFonts w:ascii="Times New Roman" w:eastAsia="Times New Roman" w:hAnsi="Times New Roman" w:cs="Times New Roman"/>
          <w:sz w:val="24"/>
          <w:szCs w:val="24"/>
          <w:lang w:eastAsia="ru-RU"/>
        </w:rPr>
        <w:t xml:space="preserve"> </w:t>
      </w:r>
      <w:r w:rsidRPr="00B91AF8">
        <w:rPr>
          <w:rFonts w:ascii="Times New Roman" w:eastAsia="Times New Roman" w:hAnsi="Times New Roman" w:cs="Times New Roman"/>
          <w:sz w:val="24"/>
          <w:szCs w:val="24"/>
          <w:lang w:eastAsia="ru-RU"/>
        </w:rPr>
        <w:t>и (или) значения показателей, которые не могут изменяться.</w:t>
      </w:r>
    </w:p>
    <w:p w14:paraId="24DD4FC5" w14:textId="77777777" w:rsidR="006745F3" w:rsidRPr="00B91AF8" w:rsidRDefault="006745F3" w:rsidP="006745F3">
      <w:pPr>
        <w:widowControl w:val="0"/>
        <w:tabs>
          <w:tab w:val="left" w:pos="0"/>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B91AF8">
        <w:rPr>
          <w:rFonts w:ascii="Times New Roman" w:eastAsia="Times New Roman" w:hAnsi="Times New Roman" w:cs="Times New Roman"/>
          <w:sz w:val="24"/>
          <w:szCs w:val="24"/>
          <w:lang w:eastAsia="ru-RU"/>
        </w:rPr>
        <w:t xml:space="preserve">Соответствие </w:t>
      </w:r>
      <w:r>
        <w:rPr>
          <w:rFonts w:ascii="Times New Roman" w:eastAsia="Times New Roman" w:hAnsi="Times New Roman" w:cs="Times New Roman"/>
          <w:sz w:val="24"/>
          <w:szCs w:val="24"/>
          <w:lang w:eastAsia="ru-RU"/>
        </w:rPr>
        <w:t>Товар</w:t>
      </w:r>
      <w:r w:rsidRPr="00B91AF8">
        <w:rPr>
          <w:rFonts w:ascii="Times New Roman" w:eastAsia="Times New Roman" w:hAnsi="Times New Roman" w:cs="Times New Roman"/>
          <w:sz w:val="24"/>
          <w:szCs w:val="24"/>
          <w:lang w:eastAsia="ru-RU"/>
        </w:rPr>
        <w:t xml:space="preserve">а, предлагаемого участником закупки, будет определяться путем сопоставления функциональных, технических и качественных, эксплуатационных характеристик </w:t>
      </w:r>
      <w:r>
        <w:rPr>
          <w:rFonts w:ascii="Times New Roman" w:eastAsia="Times New Roman" w:hAnsi="Times New Roman" w:cs="Times New Roman"/>
          <w:sz w:val="24"/>
          <w:szCs w:val="24"/>
          <w:lang w:eastAsia="ru-RU"/>
        </w:rPr>
        <w:t>Товар</w:t>
      </w:r>
      <w:r w:rsidRPr="00B91AF8">
        <w:rPr>
          <w:rFonts w:ascii="Times New Roman" w:eastAsia="Times New Roman" w:hAnsi="Times New Roman" w:cs="Times New Roman"/>
          <w:sz w:val="24"/>
          <w:szCs w:val="24"/>
          <w:lang w:eastAsia="ru-RU"/>
        </w:rPr>
        <w:t xml:space="preserve">а, указанных в </w:t>
      </w:r>
      <w:r>
        <w:rPr>
          <w:rFonts w:ascii="Times New Roman" w:eastAsia="Times New Roman" w:hAnsi="Times New Roman" w:cs="Times New Roman"/>
          <w:sz w:val="24"/>
          <w:szCs w:val="24"/>
          <w:lang w:eastAsia="ru-RU"/>
        </w:rPr>
        <w:t>раздел</w:t>
      </w:r>
      <w:r w:rsidRPr="00B91AF8">
        <w:rPr>
          <w:rFonts w:ascii="Times New Roman" w:eastAsia="Times New Roman" w:hAnsi="Times New Roman" w:cs="Times New Roman"/>
          <w:sz w:val="24"/>
          <w:szCs w:val="24"/>
          <w:lang w:eastAsia="ru-RU"/>
        </w:rPr>
        <w:t xml:space="preserve">е </w:t>
      </w:r>
      <w:r>
        <w:rPr>
          <w:rFonts w:ascii="Times New Roman" w:eastAsia="Times New Roman" w:hAnsi="Times New Roman" w:cs="Times New Roman"/>
          <w:sz w:val="24"/>
          <w:szCs w:val="24"/>
          <w:lang w:eastAsia="ru-RU"/>
        </w:rPr>
        <w:t xml:space="preserve">5 </w:t>
      </w:r>
      <w:r w:rsidRPr="00B91AF8">
        <w:rPr>
          <w:rFonts w:ascii="Times New Roman" w:eastAsia="Times New Roman" w:hAnsi="Times New Roman" w:cs="Times New Roman"/>
          <w:sz w:val="24"/>
          <w:szCs w:val="24"/>
          <w:lang w:eastAsia="ru-RU"/>
        </w:rPr>
        <w:t>и соответствующих данных, представленных в Предложении участника закупки в отношении объекта закупки.</w:t>
      </w:r>
    </w:p>
    <w:p w14:paraId="03E5B430" w14:textId="77777777" w:rsidR="006745F3" w:rsidRPr="00B91AF8" w:rsidRDefault="006745F3" w:rsidP="006745F3">
      <w:pPr>
        <w:widowControl w:val="0"/>
        <w:tabs>
          <w:tab w:val="left" w:pos="0"/>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91AF8">
        <w:rPr>
          <w:rFonts w:ascii="Times New Roman" w:eastAsia="Times New Roman" w:hAnsi="Times New Roman" w:cs="Times New Roman"/>
          <w:sz w:val="24"/>
          <w:szCs w:val="24"/>
          <w:lang w:eastAsia="ru-RU"/>
        </w:rPr>
        <w:t xml:space="preserve">.4. Поставляемый </w:t>
      </w:r>
      <w:r>
        <w:rPr>
          <w:rFonts w:ascii="Times New Roman" w:eastAsia="Times New Roman" w:hAnsi="Times New Roman" w:cs="Times New Roman"/>
          <w:sz w:val="24"/>
          <w:szCs w:val="24"/>
          <w:lang w:eastAsia="ru-RU"/>
        </w:rPr>
        <w:t>Товар</w:t>
      </w:r>
      <w:r w:rsidRPr="00B91AF8">
        <w:rPr>
          <w:rFonts w:ascii="Times New Roman" w:eastAsia="Times New Roman" w:hAnsi="Times New Roman" w:cs="Times New Roman"/>
          <w:sz w:val="24"/>
          <w:szCs w:val="24"/>
          <w:lang w:eastAsia="ru-RU"/>
        </w:rPr>
        <w:t xml:space="preserve"> должен соответствовать обязательным требованиям стандартов</w:t>
      </w:r>
      <w:r>
        <w:rPr>
          <w:rFonts w:ascii="Times New Roman" w:eastAsia="Times New Roman" w:hAnsi="Times New Roman" w:cs="Times New Roman"/>
          <w:sz w:val="24"/>
          <w:szCs w:val="24"/>
          <w:lang w:eastAsia="ru-RU"/>
        </w:rPr>
        <w:t xml:space="preserve"> </w:t>
      </w:r>
      <w:r w:rsidRPr="00B91AF8">
        <w:rPr>
          <w:rFonts w:ascii="Times New Roman" w:eastAsia="Times New Roman" w:hAnsi="Times New Roman" w:cs="Times New Roman"/>
          <w:sz w:val="24"/>
          <w:szCs w:val="24"/>
          <w:lang w:eastAsia="ru-RU"/>
        </w:rPr>
        <w:t xml:space="preserve">и технических условий, предусмотренным для </w:t>
      </w:r>
      <w:r>
        <w:rPr>
          <w:rFonts w:ascii="Times New Roman" w:eastAsia="Times New Roman" w:hAnsi="Times New Roman" w:cs="Times New Roman"/>
          <w:sz w:val="24"/>
          <w:szCs w:val="24"/>
          <w:lang w:eastAsia="ru-RU"/>
        </w:rPr>
        <w:t>Товар</w:t>
      </w:r>
      <w:r w:rsidRPr="00B91AF8">
        <w:rPr>
          <w:rFonts w:ascii="Times New Roman" w:eastAsia="Times New Roman" w:hAnsi="Times New Roman" w:cs="Times New Roman"/>
          <w:sz w:val="24"/>
          <w:szCs w:val="24"/>
          <w:lang w:eastAsia="ru-RU"/>
        </w:rPr>
        <w:t>а данного рода действующим законодательством Российской Федерации</w:t>
      </w:r>
      <w:r>
        <w:rPr>
          <w:rFonts w:ascii="Times New Roman" w:eastAsia="Times New Roman" w:hAnsi="Times New Roman" w:cs="Times New Roman"/>
          <w:sz w:val="24"/>
          <w:szCs w:val="24"/>
          <w:lang w:eastAsia="ru-RU"/>
        </w:rPr>
        <w:t>.</w:t>
      </w:r>
    </w:p>
    <w:p w14:paraId="1E3E58F3" w14:textId="77777777" w:rsidR="006745F3" w:rsidRPr="00B91AF8" w:rsidRDefault="006745F3" w:rsidP="006745F3">
      <w:pPr>
        <w:pStyle w:val="a"/>
        <w:keepNext w:val="0"/>
        <w:widowControl w:val="0"/>
        <w:numPr>
          <w:ilvl w:val="0"/>
          <w:numId w:val="0"/>
        </w:numPr>
        <w:spacing w:before="0"/>
        <w:ind w:firstLine="709"/>
        <w:contextualSpacing/>
      </w:pPr>
      <w:r>
        <w:t>3</w:t>
      </w:r>
      <w:r w:rsidRPr="00B91AF8">
        <w:t xml:space="preserve">.5. Поставляемый </w:t>
      </w:r>
      <w:r>
        <w:t>Товар</w:t>
      </w:r>
      <w:r w:rsidRPr="00B91AF8">
        <w:t xml:space="preserve"> должен быть безопасным для жизни, здоровья людей, имущества Заказчика и окружающей среды при обычных условиях его использования, хранения</w:t>
      </w:r>
      <w:r>
        <w:t xml:space="preserve"> </w:t>
      </w:r>
      <w:r w:rsidRPr="00B91AF8">
        <w:t>и транспортировки в соответствии с Федеральным законом от 30.03.1999 № 52-ФЗ</w:t>
      </w:r>
      <w:r>
        <w:t xml:space="preserve"> </w:t>
      </w:r>
      <w:r w:rsidRPr="00B91AF8">
        <w:t>«О санитарно-эпидемиологическом благополучии населения».</w:t>
      </w:r>
    </w:p>
    <w:p w14:paraId="58E72F01" w14:textId="77777777" w:rsidR="006745F3" w:rsidRPr="00B91AF8" w:rsidRDefault="006745F3" w:rsidP="006745F3">
      <w:pPr>
        <w:pStyle w:val="a"/>
        <w:keepNext w:val="0"/>
        <w:widowControl w:val="0"/>
        <w:numPr>
          <w:ilvl w:val="0"/>
          <w:numId w:val="0"/>
        </w:numPr>
        <w:spacing w:before="0"/>
        <w:ind w:firstLine="709"/>
        <w:contextualSpacing/>
      </w:pPr>
      <w:r>
        <w:t>3</w:t>
      </w:r>
      <w:r w:rsidRPr="00B91AF8">
        <w:t xml:space="preserve">.6. Поставщик на </w:t>
      </w:r>
      <w:r>
        <w:t>Товар</w:t>
      </w:r>
      <w:r w:rsidRPr="00B91AF8">
        <w:t>, подлежащий сертификации, при поставке должен предоставить сертификат.</w:t>
      </w:r>
    </w:p>
    <w:p w14:paraId="38031334" w14:textId="77777777" w:rsidR="006745F3" w:rsidRPr="00B91AF8" w:rsidRDefault="006745F3" w:rsidP="006745F3">
      <w:pPr>
        <w:widowControl w:val="0"/>
        <w:tabs>
          <w:tab w:val="left" w:pos="1560"/>
          <w:tab w:val="left" w:pos="3584"/>
        </w:tab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91AF8">
        <w:rPr>
          <w:rFonts w:ascii="Times New Roman" w:eastAsia="Times New Roman" w:hAnsi="Times New Roman" w:cs="Times New Roman"/>
          <w:sz w:val="24"/>
          <w:szCs w:val="24"/>
          <w:lang w:eastAsia="ru-RU"/>
        </w:rPr>
        <w:t xml:space="preserve">.7. Требования к таре и упаковке </w:t>
      </w:r>
      <w:r>
        <w:rPr>
          <w:rFonts w:ascii="Times New Roman" w:eastAsia="Times New Roman" w:hAnsi="Times New Roman" w:cs="Times New Roman"/>
          <w:sz w:val="24"/>
          <w:szCs w:val="24"/>
          <w:lang w:eastAsia="ru-RU"/>
        </w:rPr>
        <w:t>Товар</w:t>
      </w:r>
      <w:r w:rsidRPr="00B91AF8">
        <w:rPr>
          <w:rFonts w:ascii="Times New Roman" w:eastAsia="Times New Roman" w:hAnsi="Times New Roman" w:cs="Times New Roman"/>
          <w:sz w:val="24"/>
          <w:szCs w:val="24"/>
          <w:lang w:eastAsia="ru-RU"/>
        </w:rPr>
        <w:t xml:space="preserve">а: </w:t>
      </w:r>
    </w:p>
    <w:p w14:paraId="6904838F" w14:textId="77777777" w:rsidR="006745F3" w:rsidRPr="00B91AF8" w:rsidRDefault="006745F3" w:rsidP="006745F3">
      <w:pPr>
        <w:widowControl w:val="0"/>
        <w:tabs>
          <w:tab w:val="left" w:pos="0"/>
          <w:tab w:val="left" w:pos="1276"/>
        </w:tabs>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w:t>
      </w:r>
      <w:r w:rsidRPr="00B91AF8">
        <w:rPr>
          <w:rFonts w:ascii="Times New Roman" w:hAnsi="Times New Roman" w:cs="Times New Roman"/>
          <w:sz w:val="24"/>
          <w:szCs w:val="24"/>
        </w:rPr>
        <w:t xml:space="preserve">.7.1. Поставщик обязан передать Заказчику </w:t>
      </w:r>
      <w:r>
        <w:rPr>
          <w:rFonts w:ascii="Times New Roman" w:hAnsi="Times New Roman" w:cs="Times New Roman"/>
          <w:sz w:val="24"/>
          <w:szCs w:val="24"/>
        </w:rPr>
        <w:t>Товар</w:t>
      </w:r>
      <w:r w:rsidRPr="00B91AF8">
        <w:rPr>
          <w:rFonts w:ascii="Times New Roman" w:hAnsi="Times New Roman" w:cs="Times New Roman"/>
          <w:sz w:val="24"/>
          <w:szCs w:val="24"/>
        </w:rPr>
        <w:t xml:space="preserve"> в таре и (или) упаковке, обеспечивающей сохранность </w:t>
      </w:r>
      <w:r>
        <w:rPr>
          <w:rFonts w:ascii="Times New Roman" w:hAnsi="Times New Roman" w:cs="Times New Roman"/>
          <w:sz w:val="24"/>
          <w:szCs w:val="24"/>
        </w:rPr>
        <w:t>Товар</w:t>
      </w:r>
      <w:r w:rsidRPr="00B91AF8">
        <w:rPr>
          <w:rFonts w:ascii="Times New Roman" w:hAnsi="Times New Roman" w:cs="Times New Roman"/>
          <w:sz w:val="24"/>
          <w:szCs w:val="24"/>
        </w:rPr>
        <w:t>ов такого рода при обычных условиях хранения</w:t>
      </w:r>
      <w:r>
        <w:rPr>
          <w:rFonts w:ascii="Times New Roman" w:hAnsi="Times New Roman" w:cs="Times New Roman"/>
          <w:sz w:val="24"/>
          <w:szCs w:val="24"/>
        </w:rPr>
        <w:t xml:space="preserve"> </w:t>
      </w:r>
      <w:r w:rsidRPr="00B91AF8">
        <w:rPr>
          <w:rFonts w:ascii="Times New Roman" w:hAnsi="Times New Roman" w:cs="Times New Roman"/>
          <w:sz w:val="24"/>
          <w:szCs w:val="24"/>
        </w:rPr>
        <w:t>и транспортировки.</w:t>
      </w:r>
    </w:p>
    <w:p w14:paraId="6D3804B3" w14:textId="77777777" w:rsidR="006745F3" w:rsidRPr="00B91AF8" w:rsidRDefault="006745F3" w:rsidP="006745F3">
      <w:pPr>
        <w:widowControl w:val="0"/>
        <w:tabs>
          <w:tab w:val="left" w:pos="0"/>
          <w:tab w:val="left" w:pos="1276"/>
        </w:tabs>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B91AF8">
        <w:rPr>
          <w:rFonts w:ascii="Times New Roman" w:hAnsi="Times New Roman" w:cs="Times New Roman"/>
          <w:sz w:val="24"/>
          <w:szCs w:val="24"/>
        </w:rPr>
        <w:t xml:space="preserve">.7.2. Упаковка </w:t>
      </w:r>
      <w:r>
        <w:rPr>
          <w:rFonts w:ascii="Times New Roman" w:hAnsi="Times New Roman" w:cs="Times New Roman"/>
          <w:sz w:val="24"/>
          <w:szCs w:val="24"/>
        </w:rPr>
        <w:t>Товар</w:t>
      </w:r>
      <w:r w:rsidRPr="00B91AF8">
        <w:rPr>
          <w:rFonts w:ascii="Times New Roman" w:hAnsi="Times New Roman" w:cs="Times New Roman"/>
          <w:sz w:val="24"/>
          <w:szCs w:val="24"/>
        </w:rPr>
        <w:t xml:space="preserve">а должна исключать возможность механических повреждений </w:t>
      </w:r>
      <w:r w:rsidRPr="00B91AF8">
        <w:rPr>
          <w:rFonts w:ascii="Times New Roman" w:hAnsi="Times New Roman" w:cs="Times New Roman"/>
          <w:sz w:val="24"/>
          <w:szCs w:val="24"/>
        </w:rPr>
        <w:lastRenderedPageBreak/>
        <w:t xml:space="preserve">поставляемого </w:t>
      </w:r>
      <w:r>
        <w:rPr>
          <w:rFonts w:ascii="Times New Roman" w:hAnsi="Times New Roman" w:cs="Times New Roman"/>
          <w:sz w:val="24"/>
          <w:szCs w:val="24"/>
        </w:rPr>
        <w:t>Товар</w:t>
      </w:r>
      <w:r w:rsidRPr="00B91AF8">
        <w:rPr>
          <w:rFonts w:ascii="Times New Roman" w:hAnsi="Times New Roman" w:cs="Times New Roman"/>
          <w:sz w:val="24"/>
          <w:szCs w:val="24"/>
        </w:rPr>
        <w:t>а.</w:t>
      </w:r>
    </w:p>
    <w:p w14:paraId="19193B9E" w14:textId="77777777" w:rsidR="006745F3" w:rsidRPr="00ED65A8" w:rsidRDefault="006745F3" w:rsidP="006745F3">
      <w:pPr>
        <w:widowControl w:val="0"/>
        <w:tabs>
          <w:tab w:val="left" w:pos="1560"/>
          <w:tab w:val="left" w:pos="3584"/>
        </w:tabs>
        <w:spacing w:after="0"/>
        <w:ind w:firstLine="567"/>
        <w:contextualSpacing/>
        <w:jc w:val="both"/>
        <w:rPr>
          <w:rFonts w:ascii="Times New Roman" w:eastAsia="Times New Roman" w:hAnsi="Times New Roman" w:cs="Times New Roman"/>
          <w:sz w:val="24"/>
          <w:szCs w:val="24"/>
          <w:lang w:eastAsia="ru-RU"/>
        </w:rPr>
      </w:pPr>
    </w:p>
    <w:p w14:paraId="7810E826" w14:textId="77777777" w:rsidR="006745F3" w:rsidRDefault="006745F3" w:rsidP="006745F3">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Pr="00A6565A">
        <w:rPr>
          <w:rFonts w:ascii="Times New Roman" w:eastAsia="Times New Roman" w:hAnsi="Times New Roman" w:cs="Times New Roman"/>
          <w:b/>
          <w:sz w:val="24"/>
          <w:szCs w:val="24"/>
          <w:lang w:eastAsia="ru-RU"/>
        </w:rPr>
        <w:t xml:space="preserve">. </w:t>
      </w:r>
      <w:r w:rsidRPr="00DB3515">
        <w:rPr>
          <w:rFonts w:ascii="Times New Roman" w:eastAsia="Times New Roman" w:hAnsi="Times New Roman" w:cs="Times New Roman"/>
          <w:b/>
          <w:sz w:val="24"/>
          <w:szCs w:val="24"/>
          <w:lang w:eastAsia="ru-RU"/>
        </w:rPr>
        <w:t>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3BA6EC25" w14:textId="27C391B6" w:rsidR="006745F3" w:rsidRPr="00E42158" w:rsidRDefault="006745F3" w:rsidP="006745F3">
      <w:pPr>
        <w:spacing w:after="0" w:line="240" w:lineRule="auto"/>
        <w:jc w:val="both"/>
        <w:rPr>
          <w:rFonts w:ascii="Times New Roman" w:hAnsi="Times New Roman"/>
          <w:sz w:val="24"/>
          <w:szCs w:val="24"/>
        </w:rPr>
      </w:pPr>
      <w:r>
        <w:rPr>
          <w:rFonts w:ascii="Times New Roman" w:eastAsia="Times New Roman" w:hAnsi="Times New Roman" w:cs="Times New Roman"/>
          <w:b/>
          <w:sz w:val="24"/>
          <w:szCs w:val="24"/>
          <w:lang w:eastAsia="ru-RU"/>
        </w:rPr>
        <w:t xml:space="preserve">          </w:t>
      </w:r>
      <w:r w:rsidRPr="00E42158">
        <w:rPr>
          <w:rFonts w:ascii="Times New Roman" w:hAnsi="Times New Roman"/>
          <w:sz w:val="24"/>
          <w:szCs w:val="24"/>
        </w:rPr>
        <w:t xml:space="preserve">4.1. Поставляемый </w:t>
      </w:r>
      <w:r w:rsidR="00C724A0">
        <w:rPr>
          <w:rFonts w:ascii="Times New Roman" w:hAnsi="Times New Roman"/>
          <w:sz w:val="24"/>
          <w:szCs w:val="24"/>
        </w:rPr>
        <w:t>Т</w:t>
      </w:r>
      <w:r w:rsidRPr="00E42158">
        <w:rPr>
          <w:rFonts w:ascii="Times New Roman" w:hAnsi="Times New Roman"/>
          <w:sz w:val="24"/>
          <w:szCs w:val="24"/>
        </w:rPr>
        <w:t xml:space="preserve">овар должен быть надлежащего качества, соответствовать установленным требованиям, предъявляемым к данному виду </w:t>
      </w:r>
      <w:r w:rsidR="00C724A0">
        <w:rPr>
          <w:rFonts w:ascii="Times New Roman" w:hAnsi="Times New Roman"/>
          <w:sz w:val="24"/>
          <w:szCs w:val="24"/>
        </w:rPr>
        <w:t>Т</w:t>
      </w:r>
      <w:r w:rsidRPr="00E42158">
        <w:rPr>
          <w:rFonts w:ascii="Times New Roman" w:hAnsi="Times New Roman"/>
          <w:sz w:val="24"/>
          <w:szCs w:val="24"/>
        </w:rPr>
        <w:t xml:space="preserve">оваров. </w:t>
      </w:r>
    </w:p>
    <w:p w14:paraId="0DBE287A" w14:textId="4005A0A7"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4.2. Поставщик гарантирует соответствие качества поставляемого </w:t>
      </w:r>
      <w:r w:rsidR="00C724A0">
        <w:rPr>
          <w:rFonts w:ascii="Times New Roman" w:hAnsi="Times New Roman"/>
          <w:sz w:val="24"/>
          <w:szCs w:val="24"/>
        </w:rPr>
        <w:t>Т</w:t>
      </w:r>
      <w:r w:rsidRPr="00E42158">
        <w:rPr>
          <w:rFonts w:ascii="Times New Roman" w:hAnsi="Times New Roman"/>
          <w:sz w:val="24"/>
          <w:szCs w:val="24"/>
        </w:rPr>
        <w:t xml:space="preserve">овара стандартам и требованиям, предъявляемым к данному виду </w:t>
      </w:r>
      <w:r w:rsidR="00C724A0">
        <w:rPr>
          <w:rFonts w:ascii="Times New Roman" w:hAnsi="Times New Roman"/>
          <w:sz w:val="24"/>
          <w:szCs w:val="24"/>
        </w:rPr>
        <w:t>Т</w:t>
      </w:r>
      <w:r w:rsidRPr="00E42158">
        <w:rPr>
          <w:rFonts w:ascii="Times New Roman" w:hAnsi="Times New Roman"/>
          <w:sz w:val="24"/>
          <w:szCs w:val="24"/>
        </w:rPr>
        <w:t>оваров.</w:t>
      </w:r>
    </w:p>
    <w:p w14:paraId="53238C69" w14:textId="00FECCEB"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4.3. Поставщик предоставляет гарантию на поставляемый </w:t>
      </w:r>
      <w:r w:rsidR="00C724A0">
        <w:rPr>
          <w:rFonts w:ascii="Times New Roman" w:hAnsi="Times New Roman"/>
          <w:sz w:val="24"/>
          <w:szCs w:val="24"/>
        </w:rPr>
        <w:t>Т</w:t>
      </w:r>
      <w:r w:rsidRPr="00E42158">
        <w:rPr>
          <w:rFonts w:ascii="Times New Roman" w:hAnsi="Times New Roman"/>
          <w:sz w:val="24"/>
          <w:szCs w:val="24"/>
        </w:rPr>
        <w:t xml:space="preserve">овар. Срок действия гарантии: </w:t>
      </w:r>
      <w:r w:rsidR="00EC53AE">
        <w:rPr>
          <w:rFonts w:ascii="Times New Roman" w:hAnsi="Times New Roman"/>
          <w:sz w:val="24"/>
          <w:szCs w:val="24"/>
        </w:rPr>
        <w:t>1</w:t>
      </w:r>
      <w:r>
        <w:rPr>
          <w:rFonts w:ascii="Times New Roman" w:hAnsi="Times New Roman"/>
          <w:sz w:val="24"/>
          <w:szCs w:val="24"/>
        </w:rPr>
        <w:t>2</w:t>
      </w:r>
      <w:r w:rsidRPr="00E42158">
        <w:rPr>
          <w:rFonts w:ascii="Times New Roman" w:hAnsi="Times New Roman"/>
          <w:sz w:val="24"/>
          <w:szCs w:val="24"/>
        </w:rPr>
        <w:t xml:space="preserve"> месяц</w:t>
      </w:r>
      <w:r>
        <w:rPr>
          <w:rFonts w:ascii="Times New Roman" w:hAnsi="Times New Roman"/>
          <w:sz w:val="24"/>
          <w:szCs w:val="24"/>
        </w:rPr>
        <w:t>а</w:t>
      </w:r>
      <w:r w:rsidRPr="00E42158">
        <w:rPr>
          <w:rFonts w:ascii="Times New Roman" w:hAnsi="Times New Roman"/>
          <w:sz w:val="24"/>
          <w:szCs w:val="24"/>
        </w:rPr>
        <w:t xml:space="preserve">. Гарантийный срок начинается со дня подписания сторонами документа о приемке </w:t>
      </w:r>
      <w:r w:rsidR="00C724A0">
        <w:rPr>
          <w:rFonts w:ascii="Times New Roman" w:hAnsi="Times New Roman"/>
          <w:sz w:val="24"/>
          <w:szCs w:val="24"/>
        </w:rPr>
        <w:t>Т</w:t>
      </w:r>
      <w:r w:rsidRPr="00E42158">
        <w:rPr>
          <w:rFonts w:ascii="Times New Roman" w:hAnsi="Times New Roman"/>
          <w:sz w:val="24"/>
          <w:szCs w:val="24"/>
        </w:rPr>
        <w:t>овара.</w:t>
      </w:r>
    </w:p>
    <w:p w14:paraId="15CE8BE9" w14:textId="1D50A10F"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Предоставление гарантии на поставляемый Товар осуществляется вместе с </w:t>
      </w:r>
      <w:r w:rsidR="00C724A0">
        <w:rPr>
          <w:rFonts w:ascii="Times New Roman" w:hAnsi="Times New Roman"/>
          <w:sz w:val="24"/>
          <w:szCs w:val="24"/>
        </w:rPr>
        <w:t>Т</w:t>
      </w:r>
      <w:r w:rsidRPr="00E42158">
        <w:rPr>
          <w:rFonts w:ascii="Times New Roman" w:hAnsi="Times New Roman"/>
          <w:sz w:val="24"/>
          <w:szCs w:val="24"/>
        </w:rPr>
        <w:t xml:space="preserve">оваром. </w:t>
      </w:r>
    </w:p>
    <w:p w14:paraId="2FDA3579" w14:textId="62DEAB86"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В случае если производителями </w:t>
      </w:r>
      <w:r w:rsidR="00C724A0">
        <w:rPr>
          <w:rFonts w:ascii="Times New Roman" w:hAnsi="Times New Roman"/>
          <w:sz w:val="24"/>
          <w:szCs w:val="24"/>
        </w:rPr>
        <w:t>Т</w:t>
      </w:r>
      <w:r w:rsidRPr="00E42158">
        <w:rPr>
          <w:rFonts w:ascii="Times New Roman" w:hAnsi="Times New Roman"/>
          <w:sz w:val="24"/>
          <w:szCs w:val="24"/>
        </w:rPr>
        <w:t xml:space="preserve">овара установлены гарантийные сроки, большие по сравнению с гарантийным сроком, предусмотренным контрактом, к соответствующему </w:t>
      </w:r>
      <w:r w:rsidR="00C724A0">
        <w:rPr>
          <w:rFonts w:ascii="Times New Roman" w:hAnsi="Times New Roman"/>
          <w:sz w:val="24"/>
          <w:szCs w:val="24"/>
        </w:rPr>
        <w:t>Т</w:t>
      </w:r>
      <w:r w:rsidRPr="00E42158">
        <w:rPr>
          <w:rFonts w:ascii="Times New Roman" w:hAnsi="Times New Roman"/>
          <w:sz w:val="24"/>
          <w:szCs w:val="24"/>
        </w:rPr>
        <w:t>овару применяются гарантийные сроки, установленные производителями.</w:t>
      </w:r>
    </w:p>
    <w:p w14:paraId="614235E7" w14:textId="7430B0F8"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Поставщик гарантирует возможность безопасного использования </w:t>
      </w:r>
      <w:r w:rsidR="00C724A0">
        <w:rPr>
          <w:rFonts w:ascii="Times New Roman" w:hAnsi="Times New Roman"/>
          <w:sz w:val="24"/>
          <w:szCs w:val="24"/>
        </w:rPr>
        <w:t>Т</w:t>
      </w:r>
      <w:r w:rsidRPr="00E42158">
        <w:rPr>
          <w:rFonts w:ascii="Times New Roman" w:hAnsi="Times New Roman"/>
          <w:sz w:val="24"/>
          <w:szCs w:val="24"/>
        </w:rPr>
        <w:t>овара по назначению в течение всего гарантийного срока.</w:t>
      </w:r>
    </w:p>
    <w:p w14:paraId="441ABBAE" w14:textId="66DAD3D8"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Под гарантией понимается устранение Поставщиком своими силами и за свой счет допущенных по его вине недостатков, выявленных после приемки </w:t>
      </w:r>
      <w:r w:rsidR="00C724A0">
        <w:rPr>
          <w:rFonts w:ascii="Times New Roman" w:hAnsi="Times New Roman"/>
          <w:sz w:val="24"/>
          <w:szCs w:val="24"/>
        </w:rPr>
        <w:t>Т</w:t>
      </w:r>
      <w:r w:rsidRPr="00E42158">
        <w:rPr>
          <w:rFonts w:ascii="Times New Roman" w:hAnsi="Times New Roman"/>
          <w:sz w:val="24"/>
          <w:szCs w:val="24"/>
        </w:rPr>
        <w:t>овара.</w:t>
      </w:r>
    </w:p>
    <w:p w14:paraId="509ED71B" w14:textId="77777777"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Если в период срока действия гарантии обнаружатся дефекты (недостатки), препятствующие нормальной эксплуатации Товара, то Поставщик обязан их устранить за свой счёт и в определенные Заказчиком сроки, зафиксированные в акте с перечнем выявленных недостатков, дефектов. Гарантийный срок в этом случае продлевается на период устранения недостатков, дефектов. </w:t>
      </w:r>
    </w:p>
    <w:p w14:paraId="78AEF8ED" w14:textId="77777777"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В случае существенного нарушения требований к качеству Товара, выявленных в течение срока действия гарантии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 а также в случае ненадлежащего качества части Товара, входящих в комплект, Заказчик в праве:</w:t>
      </w:r>
    </w:p>
    <w:p w14:paraId="6B909F4B" w14:textId="77777777"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 потребовать замены </w:t>
      </w:r>
      <w:r>
        <w:rPr>
          <w:rFonts w:ascii="Times New Roman" w:hAnsi="Times New Roman"/>
          <w:sz w:val="24"/>
          <w:szCs w:val="24"/>
        </w:rPr>
        <w:t>Т</w:t>
      </w:r>
      <w:r w:rsidRPr="00E42158">
        <w:rPr>
          <w:rFonts w:ascii="Times New Roman" w:hAnsi="Times New Roman"/>
          <w:sz w:val="24"/>
          <w:szCs w:val="24"/>
        </w:rPr>
        <w:t>овара ненадлежащего качества Товаром, соответствующим контракту.</w:t>
      </w:r>
    </w:p>
    <w:p w14:paraId="263C028C" w14:textId="77777777"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Замена Товара (или части Товара) осуществляются за счет Поставщика. </w:t>
      </w:r>
    </w:p>
    <w:p w14:paraId="673A89E7" w14:textId="77777777" w:rsidR="006745F3" w:rsidRPr="00E42158"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 xml:space="preserve">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таких недостатков. </w:t>
      </w:r>
    </w:p>
    <w:p w14:paraId="4BC942FA" w14:textId="40543E13" w:rsidR="006745F3" w:rsidRDefault="006745F3" w:rsidP="006745F3">
      <w:pPr>
        <w:spacing w:after="0" w:line="240" w:lineRule="auto"/>
        <w:ind w:firstLine="567"/>
        <w:jc w:val="both"/>
        <w:rPr>
          <w:rFonts w:ascii="Times New Roman" w:hAnsi="Times New Roman"/>
          <w:sz w:val="24"/>
          <w:szCs w:val="24"/>
        </w:rPr>
      </w:pPr>
      <w:r w:rsidRPr="00E42158">
        <w:rPr>
          <w:rFonts w:ascii="Times New Roman" w:hAnsi="Times New Roman"/>
          <w:sz w:val="24"/>
          <w:szCs w:val="24"/>
        </w:rPr>
        <w:t>Поставщик несет ответственность за недостатки, обнаруженные в пределах гарантийного срока, если не докажет, что они произошли вследствие нормального износа Товара или его частей, неправильной его эксплуатации.</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5"/>
        <w:gridCol w:w="4917"/>
      </w:tblGrid>
      <w:tr w:rsidR="000D1585" w:rsidRPr="006569A0" w14:paraId="6011DF60" w14:textId="77777777" w:rsidTr="00D63048">
        <w:tc>
          <w:tcPr>
            <w:tcW w:w="4865" w:type="dxa"/>
          </w:tcPr>
          <w:p w14:paraId="187A9B8D" w14:textId="77777777" w:rsidR="000D1585" w:rsidRPr="006569A0" w:rsidRDefault="000D1585" w:rsidP="00D63048">
            <w:pPr>
              <w:pStyle w:val="1f1"/>
              <w:spacing w:line="276" w:lineRule="auto"/>
              <w:jc w:val="both"/>
              <w:rPr>
                <w:rFonts w:ascii="Times New Roman" w:hAnsi="Times New Roman"/>
                <w:b/>
                <w:sz w:val="24"/>
                <w:szCs w:val="24"/>
              </w:rPr>
            </w:pPr>
            <w:r w:rsidRPr="006569A0">
              <w:rPr>
                <w:rFonts w:ascii="Times New Roman" w:hAnsi="Times New Roman"/>
                <w:b/>
                <w:sz w:val="24"/>
                <w:szCs w:val="24"/>
              </w:rPr>
              <w:t>ЗАКАЗЧИК:</w:t>
            </w:r>
          </w:p>
        </w:tc>
        <w:tc>
          <w:tcPr>
            <w:tcW w:w="4917" w:type="dxa"/>
          </w:tcPr>
          <w:p w14:paraId="32AE341C" w14:textId="77777777" w:rsidR="000D1585" w:rsidRPr="006569A0" w:rsidRDefault="000D1585" w:rsidP="00D63048">
            <w:pPr>
              <w:pStyle w:val="1f1"/>
              <w:spacing w:line="276" w:lineRule="auto"/>
              <w:jc w:val="both"/>
              <w:rPr>
                <w:rFonts w:ascii="Times New Roman" w:hAnsi="Times New Roman"/>
                <w:b/>
                <w:sz w:val="24"/>
                <w:szCs w:val="24"/>
              </w:rPr>
            </w:pPr>
            <w:r w:rsidRPr="005323DF">
              <w:rPr>
                <w:rFonts w:ascii="Times New Roman" w:hAnsi="Times New Roman"/>
                <w:b/>
                <w:bCs/>
                <w:sz w:val="24"/>
                <w:szCs w:val="24"/>
              </w:rPr>
              <w:t>ПОСТАВЩИК</w:t>
            </w:r>
            <w:r w:rsidRPr="006569A0">
              <w:rPr>
                <w:rFonts w:ascii="Times New Roman" w:hAnsi="Times New Roman"/>
                <w:b/>
                <w:sz w:val="24"/>
                <w:szCs w:val="24"/>
              </w:rPr>
              <w:t>:</w:t>
            </w:r>
          </w:p>
        </w:tc>
      </w:tr>
      <w:tr w:rsidR="000D1585" w:rsidRPr="006569A0" w14:paraId="16956D8F" w14:textId="77777777" w:rsidTr="00D63048">
        <w:trPr>
          <w:trHeight w:val="558"/>
        </w:trPr>
        <w:tc>
          <w:tcPr>
            <w:tcW w:w="4865" w:type="dxa"/>
          </w:tcPr>
          <w:p w14:paraId="28B35179" w14:textId="77777777" w:rsidR="000D1585" w:rsidRPr="00EC53AE" w:rsidRDefault="000D1585" w:rsidP="00D63048">
            <w:pPr>
              <w:pStyle w:val="1f1"/>
              <w:jc w:val="both"/>
              <w:rPr>
                <w:rFonts w:ascii="Times New Roman" w:hAnsi="Times New Roman"/>
                <w:bCs/>
                <w:sz w:val="24"/>
                <w:szCs w:val="24"/>
              </w:rPr>
            </w:pPr>
            <w:r w:rsidRPr="00EC53AE">
              <w:rPr>
                <w:rFonts w:ascii="Times New Roman" w:hAnsi="Times New Roman"/>
                <w:bCs/>
                <w:sz w:val="24"/>
                <w:szCs w:val="24"/>
              </w:rPr>
              <w:t>ВРИО директора</w:t>
            </w:r>
          </w:p>
          <w:p w14:paraId="02496282" w14:textId="77777777" w:rsidR="000D1585" w:rsidRPr="00EC53AE" w:rsidRDefault="000D1585" w:rsidP="00D63048">
            <w:pPr>
              <w:pStyle w:val="1f1"/>
              <w:jc w:val="both"/>
              <w:rPr>
                <w:rFonts w:ascii="Times New Roman" w:hAnsi="Times New Roman"/>
                <w:bCs/>
                <w:sz w:val="24"/>
                <w:szCs w:val="24"/>
              </w:rPr>
            </w:pPr>
            <w:r w:rsidRPr="00EC53AE">
              <w:rPr>
                <w:rFonts w:ascii="Times New Roman" w:hAnsi="Times New Roman"/>
                <w:bCs/>
                <w:sz w:val="24"/>
                <w:szCs w:val="24"/>
              </w:rPr>
              <w:t>СПБ ГКУ «Парк 300-летия Санкт-Петербурга»</w:t>
            </w:r>
          </w:p>
          <w:p w14:paraId="5454B6A5" w14:textId="77777777" w:rsidR="000D1585" w:rsidRPr="004710D4" w:rsidRDefault="000D1585" w:rsidP="00D63048">
            <w:pPr>
              <w:spacing w:after="0" w:line="240" w:lineRule="auto"/>
              <w:rPr>
                <w:rFonts w:ascii="Times New Roman" w:hAnsi="Times New Roman" w:cs="Times New Roman"/>
                <w:sz w:val="24"/>
                <w:szCs w:val="24"/>
              </w:rPr>
            </w:pPr>
            <w:r w:rsidRPr="00EC53AE">
              <w:rPr>
                <w:rFonts w:ascii="Times New Roman" w:hAnsi="Times New Roman"/>
                <w:bCs/>
                <w:sz w:val="24"/>
                <w:szCs w:val="24"/>
              </w:rPr>
              <w:t>_____________________Климов С.В.</w:t>
            </w:r>
          </w:p>
        </w:tc>
        <w:tc>
          <w:tcPr>
            <w:tcW w:w="4917" w:type="dxa"/>
          </w:tcPr>
          <w:p w14:paraId="50EFB23B" w14:textId="77777777" w:rsidR="000D1585" w:rsidRPr="004710D4" w:rsidRDefault="000D1585" w:rsidP="00D63048">
            <w:pPr>
              <w:spacing w:after="0" w:line="240" w:lineRule="auto"/>
              <w:rPr>
                <w:rFonts w:ascii="Times New Roman" w:hAnsi="Times New Roman" w:cs="Times New Roman"/>
                <w:sz w:val="24"/>
                <w:szCs w:val="24"/>
              </w:rPr>
            </w:pPr>
          </w:p>
        </w:tc>
      </w:tr>
      <w:tr w:rsidR="000D1585" w:rsidRPr="006569A0" w14:paraId="1DD52585" w14:textId="77777777" w:rsidTr="00D63048">
        <w:tc>
          <w:tcPr>
            <w:tcW w:w="4865" w:type="dxa"/>
          </w:tcPr>
          <w:p w14:paraId="7D98BE8B" w14:textId="77777777" w:rsidR="000D1585" w:rsidRPr="004710D4" w:rsidRDefault="000D1585" w:rsidP="00D63048">
            <w:pPr>
              <w:spacing w:after="0" w:line="240" w:lineRule="auto"/>
              <w:rPr>
                <w:rFonts w:ascii="Times New Roman" w:hAnsi="Times New Roman" w:cs="Times New Roman"/>
                <w:sz w:val="24"/>
                <w:szCs w:val="24"/>
              </w:rPr>
            </w:pPr>
            <w:r w:rsidRPr="004710D4">
              <w:rPr>
                <w:rFonts w:ascii="Times New Roman" w:hAnsi="Times New Roman" w:cs="Times New Roman"/>
                <w:sz w:val="24"/>
                <w:szCs w:val="24"/>
              </w:rPr>
              <w:t>М.П.            ЭЦП</w:t>
            </w:r>
          </w:p>
        </w:tc>
        <w:tc>
          <w:tcPr>
            <w:tcW w:w="4917" w:type="dxa"/>
          </w:tcPr>
          <w:p w14:paraId="67D2D228" w14:textId="77777777" w:rsidR="000D1585" w:rsidRPr="004710D4" w:rsidRDefault="000D1585" w:rsidP="00D63048">
            <w:pPr>
              <w:spacing w:after="0" w:line="240" w:lineRule="auto"/>
              <w:rPr>
                <w:rFonts w:ascii="Times New Roman" w:hAnsi="Times New Roman" w:cs="Times New Roman"/>
                <w:sz w:val="24"/>
                <w:szCs w:val="24"/>
              </w:rPr>
            </w:pPr>
            <w:r w:rsidRPr="004710D4">
              <w:rPr>
                <w:rFonts w:ascii="Times New Roman" w:hAnsi="Times New Roman" w:cs="Times New Roman"/>
                <w:sz w:val="24"/>
                <w:szCs w:val="24"/>
              </w:rPr>
              <w:t>М.П.          ЭЦП</w:t>
            </w:r>
          </w:p>
        </w:tc>
      </w:tr>
    </w:tbl>
    <w:p w14:paraId="031B456B" w14:textId="77777777" w:rsidR="006745F3" w:rsidRPr="00281483" w:rsidRDefault="006745F3" w:rsidP="006745F3">
      <w:pPr>
        <w:suppressLineNumbers/>
        <w:tabs>
          <w:tab w:val="left" w:pos="567"/>
        </w:tabs>
        <w:suppressAutoHyphens/>
        <w:ind w:firstLine="567"/>
        <w:contextualSpacing/>
        <w:jc w:val="center"/>
        <w:outlineLvl w:val="1"/>
        <w:rPr>
          <w:rFonts w:ascii="Times New Roman" w:eastAsia="Times New Roman" w:hAnsi="Times New Roman" w:cs="Times New Roman"/>
          <w:b/>
          <w:sz w:val="24"/>
          <w:szCs w:val="24"/>
          <w:lang w:eastAsia="ru-RU"/>
        </w:rPr>
      </w:pPr>
    </w:p>
    <w:p w14:paraId="4842D01E" w14:textId="77777777" w:rsidR="006745F3" w:rsidRDefault="006745F3" w:rsidP="006745F3">
      <w:pPr>
        <w:spacing w:after="0" w:line="240" w:lineRule="auto"/>
        <w:jc w:val="center"/>
        <w:rPr>
          <w:rFonts w:ascii="Times New Roman" w:eastAsia="Times New Roman" w:hAnsi="Times New Roman" w:cs="Times New Roman"/>
          <w:b/>
          <w:lang w:eastAsia="ru-RU" w:bidi="ru-RU"/>
        </w:rPr>
        <w:sectPr w:rsidR="006745F3" w:rsidSect="006745F3">
          <w:headerReference w:type="default" r:id="rId10"/>
          <w:pgSz w:w="11906" w:h="16838"/>
          <w:pgMar w:top="1134" w:right="851" w:bottom="1134" w:left="1701" w:header="567" w:footer="567" w:gutter="0"/>
          <w:cols w:space="708"/>
          <w:titlePg/>
          <w:docGrid w:linePitch="360"/>
        </w:sectPr>
      </w:pPr>
    </w:p>
    <w:p w14:paraId="0ACB0831" w14:textId="18F622A4" w:rsidR="00E22E60" w:rsidRDefault="006745F3" w:rsidP="00E22E60">
      <w:pPr>
        <w:spacing w:after="0" w:line="240" w:lineRule="auto"/>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lastRenderedPageBreak/>
        <w:t>5.</w:t>
      </w:r>
      <w:r w:rsidR="00E22E60" w:rsidRPr="00E22E60">
        <w:rPr>
          <w:rFonts w:ascii="Times New Roman" w:eastAsia="Times New Roman" w:hAnsi="Times New Roman" w:cs="Times New Roman"/>
          <w:b/>
          <w:lang w:eastAsia="ru-RU" w:bidi="ru-RU"/>
        </w:rPr>
        <w:t xml:space="preserve"> Характеристики Товара и их значения</w:t>
      </w:r>
    </w:p>
    <w:p w14:paraId="2F4BC360" w14:textId="77777777" w:rsidR="00EF1EF8" w:rsidRPr="00E22E60" w:rsidRDefault="00EF1EF8" w:rsidP="00E22E60">
      <w:pPr>
        <w:spacing w:after="0" w:line="240" w:lineRule="auto"/>
        <w:jc w:val="center"/>
        <w:rPr>
          <w:rFonts w:ascii="Times New Roman" w:eastAsia="Times New Roman" w:hAnsi="Times New Roman" w:cs="Times New Roman"/>
          <w:b/>
          <w:lang w:eastAsia="ru-RU" w:bidi="ru-RU"/>
        </w:rPr>
      </w:pPr>
    </w:p>
    <w:tbl>
      <w:tblPr>
        <w:tblW w:w="14391" w:type="dxa"/>
        <w:tblInd w:w="113" w:type="dxa"/>
        <w:tblLook w:val="04A0" w:firstRow="1" w:lastRow="0" w:firstColumn="1" w:lastColumn="0" w:noHBand="0" w:noVBand="1"/>
      </w:tblPr>
      <w:tblGrid>
        <w:gridCol w:w="407"/>
        <w:gridCol w:w="1465"/>
        <w:gridCol w:w="1266"/>
        <w:gridCol w:w="1113"/>
        <w:gridCol w:w="2690"/>
        <w:gridCol w:w="783"/>
        <w:gridCol w:w="762"/>
        <w:gridCol w:w="2282"/>
        <w:gridCol w:w="1562"/>
        <w:gridCol w:w="1445"/>
        <w:gridCol w:w="616"/>
      </w:tblGrid>
      <w:tr w:rsidR="00EF1EF8" w:rsidRPr="00EF1EF8" w14:paraId="0C8FF323" w14:textId="77777777" w:rsidTr="00EF1EF8">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672797"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66CFF3"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Наименование ККН</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44A678"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ОКПД2</w:t>
            </w:r>
          </w:p>
        </w:tc>
        <w:tc>
          <w:tcPr>
            <w:tcW w:w="11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B339E8"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Единица измерения ККН</w:t>
            </w:r>
          </w:p>
        </w:tc>
        <w:tc>
          <w:tcPr>
            <w:tcW w:w="2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C18447"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Показатель (характеристика) товара</w:t>
            </w:r>
          </w:p>
        </w:tc>
        <w:tc>
          <w:tcPr>
            <w:tcW w:w="3827" w:type="dxa"/>
            <w:gridSpan w:val="3"/>
            <w:tcBorders>
              <w:top w:val="single" w:sz="4" w:space="0" w:color="auto"/>
              <w:left w:val="nil"/>
              <w:bottom w:val="single" w:sz="4" w:space="0" w:color="auto"/>
              <w:right w:val="single" w:sz="4" w:space="0" w:color="auto"/>
            </w:tcBorders>
            <w:shd w:val="clear" w:color="auto" w:fill="auto"/>
            <w:vAlign w:val="center"/>
            <w:hideMark/>
          </w:tcPr>
          <w:p w14:paraId="54FC492B"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Требования к значениям показателей</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8FEB5C"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Единица измерения характеристики</w:t>
            </w:r>
          </w:p>
        </w:tc>
        <w:tc>
          <w:tcPr>
            <w:tcW w:w="14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45191D"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Код ККН</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E14E92"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Кол-во</w:t>
            </w:r>
          </w:p>
        </w:tc>
      </w:tr>
      <w:tr w:rsidR="00EF1EF8" w:rsidRPr="00EF1EF8" w14:paraId="55810C39" w14:textId="77777777" w:rsidTr="00EF1EF8">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96F2CC2"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0914B3F2"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7A47F77E"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14:paraId="35EE9FE6"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2690" w:type="dxa"/>
            <w:vMerge/>
            <w:tcBorders>
              <w:top w:val="single" w:sz="4" w:space="0" w:color="auto"/>
              <w:left w:val="single" w:sz="4" w:space="0" w:color="auto"/>
              <w:bottom w:val="single" w:sz="4" w:space="0" w:color="auto"/>
              <w:right w:val="single" w:sz="4" w:space="0" w:color="auto"/>
            </w:tcBorders>
            <w:vAlign w:val="center"/>
            <w:hideMark/>
          </w:tcPr>
          <w:p w14:paraId="1E790F9A"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545" w:type="dxa"/>
            <w:gridSpan w:val="2"/>
            <w:tcBorders>
              <w:top w:val="single" w:sz="4" w:space="0" w:color="auto"/>
              <w:left w:val="nil"/>
              <w:bottom w:val="single" w:sz="4" w:space="0" w:color="auto"/>
              <w:right w:val="single" w:sz="4" w:space="0" w:color="auto"/>
            </w:tcBorders>
            <w:shd w:val="clear" w:color="auto" w:fill="auto"/>
            <w:vAlign w:val="center"/>
            <w:hideMark/>
          </w:tcPr>
          <w:p w14:paraId="255840A4"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Минимальное значение показателя и/или максимальное значение показателя</w:t>
            </w:r>
          </w:p>
        </w:tc>
        <w:tc>
          <w:tcPr>
            <w:tcW w:w="22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B4A82C"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Показатели (характеристики), для которых указаны варианты значений</w:t>
            </w:r>
          </w:p>
        </w:tc>
        <w:tc>
          <w:tcPr>
            <w:tcW w:w="1562" w:type="dxa"/>
            <w:vMerge/>
            <w:tcBorders>
              <w:top w:val="single" w:sz="4" w:space="0" w:color="auto"/>
              <w:left w:val="single" w:sz="4" w:space="0" w:color="auto"/>
              <w:bottom w:val="single" w:sz="4" w:space="0" w:color="auto"/>
              <w:right w:val="single" w:sz="4" w:space="0" w:color="auto"/>
            </w:tcBorders>
            <w:vAlign w:val="center"/>
            <w:hideMark/>
          </w:tcPr>
          <w:p w14:paraId="3EA47C99"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474CC08A"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6683487F"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r>
      <w:tr w:rsidR="00EF1EF8" w:rsidRPr="00EF1EF8" w14:paraId="7019C691" w14:textId="77777777" w:rsidTr="00EF1EF8">
        <w:trPr>
          <w:trHeight w:val="51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2BEC99D"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7C495CE1"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257D2391"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14:paraId="4CCA4705"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2690" w:type="dxa"/>
            <w:vMerge/>
            <w:tcBorders>
              <w:top w:val="single" w:sz="4" w:space="0" w:color="auto"/>
              <w:left w:val="single" w:sz="4" w:space="0" w:color="auto"/>
              <w:bottom w:val="single" w:sz="4" w:space="0" w:color="auto"/>
              <w:right w:val="single" w:sz="4" w:space="0" w:color="auto"/>
            </w:tcBorders>
            <w:vAlign w:val="center"/>
            <w:hideMark/>
          </w:tcPr>
          <w:p w14:paraId="07136063"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783" w:type="dxa"/>
            <w:tcBorders>
              <w:top w:val="single" w:sz="4" w:space="0" w:color="auto"/>
              <w:left w:val="nil"/>
              <w:bottom w:val="single" w:sz="4" w:space="0" w:color="auto"/>
              <w:right w:val="single" w:sz="4" w:space="0" w:color="auto"/>
            </w:tcBorders>
            <w:shd w:val="clear" w:color="auto" w:fill="auto"/>
            <w:vAlign w:val="center"/>
            <w:hideMark/>
          </w:tcPr>
          <w:p w14:paraId="0D657A14"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(не менее)</w:t>
            </w:r>
          </w:p>
        </w:tc>
        <w:tc>
          <w:tcPr>
            <w:tcW w:w="762" w:type="dxa"/>
            <w:tcBorders>
              <w:top w:val="single" w:sz="4" w:space="0" w:color="auto"/>
              <w:left w:val="nil"/>
              <w:bottom w:val="single" w:sz="4" w:space="0" w:color="auto"/>
              <w:right w:val="single" w:sz="4" w:space="0" w:color="auto"/>
            </w:tcBorders>
            <w:shd w:val="clear" w:color="auto" w:fill="auto"/>
            <w:vAlign w:val="center"/>
            <w:hideMark/>
          </w:tcPr>
          <w:p w14:paraId="09090904"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(не более)</w:t>
            </w:r>
          </w:p>
        </w:tc>
        <w:tc>
          <w:tcPr>
            <w:tcW w:w="2282" w:type="dxa"/>
            <w:vMerge/>
            <w:tcBorders>
              <w:top w:val="single" w:sz="4" w:space="0" w:color="auto"/>
              <w:left w:val="single" w:sz="4" w:space="0" w:color="auto"/>
              <w:bottom w:val="single" w:sz="4" w:space="0" w:color="auto"/>
              <w:right w:val="single" w:sz="4" w:space="0" w:color="auto"/>
            </w:tcBorders>
            <w:vAlign w:val="center"/>
            <w:hideMark/>
          </w:tcPr>
          <w:p w14:paraId="3AAB9753"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14:paraId="63D91FD2"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1BA69EDF"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622993D9"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p>
        </w:tc>
      </w:tr>
      <w:tr w:rsidR="00EF1EF8" w:rsidRPr="00EF1EF8" w14:paraId="27CB3AB2" w14:textId="77777777" w:rsidTr="00EF1EF8">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E3A79B" w14:textId="77777777" w:rsidR="00EF1EF8" w:rsidRPr="00EF1EF8" w:rsidRDefault="00EF1EF8" w:rsidP="00EF1EF8">
            <w:pPr>
              <w:spacing w:after="0" w:line="240" w:lineRule="auto"/>
              <w:jc w:val="center"/>
              <w:rPr>
                <w:rFonts w:ascii="Times New Roman" w:eastAsia="Times New Roman" w:hAnsi="Times New Roman" w:cs="Times New Roman"/>
                <w:color w:val="000000"/>
                <w:sz w:val="20"/>
                <w:szCs w:val="20"/>
                <w:lang w:eastAsia="ru-RU"/>
              </w:rPr>
            </w:pPr>
            <w:r w:rsidRPr="00EF1EF8">
              <w:rPr>
                <w:rFonts w:ascii="Times New Roman" w:eastAsia="Times New Roman" w:hAnsi="Times New Roman" w:cs="Times New Roman"/>
                <w:color w:val="000000"/>
                <w:sz w:val="20"/>
                <w:szCs w:val="20"/>
                <w:lang w:eastAsia="ru-RU"/>
              </w:rPr>
              <w:t>1</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A1B3C2" w14:textId="77777777" w:rsidR="00EF1EF8" w:rsidRPr="00EF1EF8" w:rsidRDefault="00EF1EF8" w:rsidP="00EF1EF8">
            <w:pPr>
              <w:spacing w:after="0" w:line="240" w:lineRule="auto"/>
              <w:jc w:val="center"/>
              <w:rPr>
                <w:rFonts w:ascii="Times New Roman" w:eastAsia="Times New Roman" w:hAnsi="Times New Roman" w:cs="Times New Roman"/>
                <w:color w:val="000000"/>
                <w:sz w:val="20"/>
                <w:szCs w:val="20"/>
                <w:lang w:eastAsia="ru-RU"/>
              </w:rPr>
            </w:pPr>
            <w:r w:rsidRPr="00EF1EF8">
              <w:rPr>
                <w:rFonts w:ascii="Times New Roman" w:eastAsia="Times New Roman" w:hAnsi="Times New Roman" w:cs="Times New Roman"/>
                <w:color w:val="000000"/>
                <w:sz w:val="20"/>
                <w:szCs w:val="20"/>
                <w:lang w:eastAsia="ru-RU"/>
              </w:rPr>
              <w:t>Леска тип 3</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79FA22" w14:textId="77777777" w:rsidR="00EF1EF8" w:rsidRPr="00EF1EF8" w:rsidRDefault="00EF1EF8" w:rsidP="00EF1EF8">
            <w:pPr>
              <w:spacing w:after="0" w:line="240" w:lineRule="auto"/>
              <w:jc w:val="center"/>
              <w:rPr>
                <w:rFonts w:ascii="Times New Roman" w:eastAsia="Times New Roman" w:hAnsi="Times New Roman" w:cs="Times New Roman"/>
                <w:color w:val="000000"/>
                <w:sz w:val="20"/>
                <w:szCs w:val="20"/>
                <w:lang w:eastAsia="ru-RU"/>
              </w:rPr>
            </w:pPr>
            <w:r w:rsidRPr="00EF1EF8">
              <w:rPr>
                <w:rFonts w:ascii="Times New Roman" w:eastAsia="Times New Roman" w:hAnsi="Times New Roman" w:cs="Times New Roman"/>
                <w:color w:val="000000"/>
                <w:sz w:val="20"/>
                <w:szCs w:val="20"/>
                <w:lang w:eastAsia="ru-RU"/>
              </w:rPr>
              <w:t>20.60.14.110</w:t>
            </w:r>
          </w:p>
        </w:tc>
        <w:tc>
          <w:tcPr>
            <w:tcW w:w="11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7DD054" w14:textId="77777777" w:rsidR="00EF1EF8" w:rsidRPr="00EF1EF8" w:rsidRDefault="00EF1EF8" w:rsidP="00EF1EF8">
            <w:pPr>
              <w:spacing w:after="0" w:line="240" w:lineRule="auto"/>
              <w:jc w:val="center"/>
              <w:rPr>
                <w:rFonts w:ascii="Times New Roman" w:eastAsia="Times New Roman" w:hAnsi="Times New Roman" w:cs="Times New Roman"/>
                <w:color w:val="000000"/>
                <w:sz w:val="20"/>
                <w:szCs w:val="20"/>
                <w:lang w:eastAsia="ru-RU"/>
              </w:rPr>
            </w:pPr>
            <w:r w:rsidRPr="00EF1EF8">
              <w:rPr>
                <w:rFonts w:ascii="Times New Roman" w:eastAsia="Times New Roman" w:hAnsi="Times New Roman" w:cs="Times New Roman"/>
                <w:color w:val="000000"/>
                <w:sz w:val="20"/>
                <w:szCs w:val="20"/>
                <w:lang w:eastAsia="ru-RU"/>
              </w:rPr>
              <w:t>БОБ</w:t>
            </w:r>
          </w:p>
        </w:tc>
        <w:tc>
          <w:tcPr>
            <w:tcW w:w="2690" w:type="dxa"/>
            <w:tcBorders>
              <w:top w:val="single" w:sz="4" w:space="0" w:color="auto"/>
              <w:left w:val="nil"/>
              <w:bottom w:val="single" w:sz="4" w:space="0" w:color="auto"/>
              <w:right w:val="single" w:sz="4" w:space="0" w:color="auto"/>
            </w:tcBorders>
            <w:shd w:val="clear" w:color="auto" w:fill="auto"/>
            <w:noWrap/>
            <w:hideMark/>
          </w:tcPr>
          <w:p w14:paraId="04AE0887"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Материал</w:t>
            </w:r>
          </w:p>
        </w:tc>
        <w:tc>
          <w:tcPr>
            <w:tcW w:w="783" w:type="dxa"/>
            <w:tcBorders>
              <w:top w:val="single" w:sz="4" w:space="0" w:color="auto"/>
              <w:left w:val="nil"/>
              <w:bottom w:val="single" w:sz="4" w:space="0" w:color="auto"/>
              <w:right w:val="single" w:sz="4" w:space="0" w:color="auto"/>
            </w:tcBorders>
            <w:shd w:val="clear" w:color="auto" w:fill="auto"/>
            <w:noWrap/>
            <w:hideMark/>
          </w:tcPr>
          <w:p w14:paraId="2389C6A3"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762" w:type="dxa"/>
            <w:tcBorders>
              <w:top w:val="single" w:sz="4" w:space="0" w:color="auto"/>
              <w:left w:val="nil"/>
              <w:bottom w:val="single" w:sz="4" w:space="0" w:color="auto"/>
              <w:right w:val="single" w:sz="4" w:space="0" w:color="auto"/>
            </w:tcBorders>
            <w:shd w:val="clear" w:color="auto" w:fill="auto"/>
            <w:noWrap/>
            <w:hideMark/>
          </w:tcPr>
          <w:p w14:paraId="77961967"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2282" w:type="dxa"/>
            <w:tcBorders>
              <w:top w:val="single" w:sz="4" w:space="0" w:color="auto"/>
              <w:left w:val="nil"/>
              <w:bottom w:val="single" w:sz="4" w:space="0" w:color="auto"/>
              <w:right w:val="single" w:sz="4" w:space="0" w:color="auto"/>
            </w:tcBorders>
            <w:shd w:val="clear" w:color="auto" w:fill="auto"/>
            <w:noWrap/>
            <w:hideMark/>
          </w:tcPr>
          <w:p w14:paraId="54597B7A"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Полипропилен; Полиамид</w:t>
            </w:r>
          </w:p>
        </w:tc>
        <w:tc>
          <w:tcPr>
            <w:tcW w:w="1562" w:type="dxa"/>
            <w:tcBorders>
              <w:top w:val="single" w:sz="4" w:space="0" w:color="auto"/>
              <w:left w:val="nil"/>
              <w:bottom w:val="single" w:sz="4" w:space="0" w:color="auto"/>
              <w:right w:val="single" w:sz="4" w:space="0" w:color="auto"/>
            </w:tcBorders>
            <w:shd w:val="clear" w:color="auto" w:fill="auto"/>
            <w:noWrap/>
            <w:hideMark/>
          </w:tcPr>
          <w:p w14:paraId="07E2E94A"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w:t>
            </w:r>
          </w:p>
        </w:tc>
        <w:tc>
          <w:tcPr>
            <w:tcW w:w="14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1C79ED" w14:textId="77777777" w:rsidR="00EF1EF8" w:rsidRPr="00EF1EF8" w:rsidRDefault="00000000" w:rsidP="00EF1EF8">
            <w:pPr>
              <w:spacing w:after="0" w:line="240" w:lineRule="auto"/>
              <w:jc w:val="center"/>
              <w:rPr>
                <w:rFonts w:ascii="Times New Roman" w:eastAsia="Times New Roman" w:hAnsi="Times New Roman" w:cs="Times New Roman"/>
                <w:color w:val="0563C1"/>
                <w:u w:val="single"/>
                <w:lang w:eastAsia="ru-RU"/>
              </w:rPr>
            </w:pPr>
            <w:hyperlink r:id="rId11" w:anchor="nsi/classifiercategory/viewitem/id/5898138" w:history="1">
              <w:r w:rsidR="00EF1EF8" w:rsidRPr="00EF1EF8">
                <w:rPr>
                  <w:rFonts w:ascii="Times New Roman" w:eastAsia="Times New Roman" w:hAnsi="Times New Roman" w:cs="Times New Roman"/>
                  <w:color w:val="0563C1"/>
                  <w:u w:val="single"/>
                  <w:lang w:eastAsia="ru-RU"/>
                </w:rPr>
                <w:t>20.60.14.110-004</w:t>
              </w:r>
            </w:hyperlink>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7E3BDD" w14:textId="77777777" w:rsidR="00EF1EF8" w:rsidRPr="00EF1EF8" w:rsidRDefault="00EF1EF8" w:rsidP="00EF1EF8">
            <w:pPr>
              <w:spacing w:after="0" w:line="240" w:lineRule="auto"/>
              <w:jc w:val="center"/>
              <w:rPr>
                <w:rFonts w:ascii="Times New Roman" w:eastAsia="Times New Roman" w:hAnsi="Times New Roman" w:cs="Times New Roman"/>
                <w:color w:val="000000"/>
                <w:sz w:val="20"/>
                <w:szCs w:val="20"/>
                <w:lang w:eastAsia="ru-RU"/>
              </w:rPr>
            </w:pPr>
            <w:r w:rsidRPr="00EF1EF8">
              <w:rPr>
                <w:rFonts w:ascii="Times New Roman" w:eastAsia="Times New Roman" w:hAnsi="Times New Roman" w:cs="Times New Roman"/>
                <w:color w:val="000000"/>
                <w:sz w:val="20"/>
                <w:szCs w:val="20"/>
                <w:lang w:eastAsia="ru-RU"/>
              </w:rPr>
              <w:t>4</w:t>
            </w:r>
          </w:p>
        </w:tc>
      </w:tr>
      <w:tr w:rsidR="00EF1EF8" w:rsidRPr="00EF1EF8" w14:paraId="3BA0509C" w14:textId="77777777" w:rsidTr="00EF1EF8">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A9774FD"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5F6FDBD6"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615176FC"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14:paraId="0D4E7E03"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2690" w:type="dxa"/>
            <w:tcBorders>
              <w:top w:val="single" w:sz="4" w:space="0" w:color="auto"/>
              <w:left w:val="nil"/>
              <w:bottom w:val="single" w:sz="4" w:space="0" w:color="auto"/>
              <w:right w:val="single" w:sz="4" w:space="0" w:color="auto"/>
            </w:tcBorders>
            <w:shd w:val="clear" w:color="auto" w:fill="auto"/>
            <w:noWrap/>
            <w:hideMark/>
          </w:tcPr>
          <w:p w14:paraId="1744F21D"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Диаметр</w:t>
            </w:r>
          </w:p>
        </w:tc>
        <w:tc>
          <w:tcPr>
            <w:tcW w:w="783" w:type="dxa"/>
            <w:tcBorders>
              <w:top w:val="single" w:sz="4" w:space="0" w:color="auto"/>
              <w:left w:val="nil"/>
              <w:bottom w:val="single" w:sz="4" w:space="0" w:color="auto"/>
              <w:right w:val="single" w:sz="4" w:space="0" w:color="auto"/>
            </w:tcBorders>
            <w:shd w:val="clear" w:color="auto" w:fill="auto"/>
            <w:noWrap/>
            <w:hideMark/>
          </w:tcPr>
          <w:p w14:paraId="4B08FEC7" w14:textId="38278BBE"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2</w:t>
            </w:r>
            <w:r w:rsidR="009D5D5B">
              <w:rPr>
                <w:rFonts w:ascii="Times New Roman" w:eastAsia="Times New Roman" w:hAnsi="Times New Roman" w:cs="Times New Roman"/>
                <w:sz w:val="20"/>
                <w:szCs w:val="20"/>
                <w:lang w:eastAsia="ru-RU"/>
              </w:rPr>
              <w:t>,95</w:t>
            </w:r>
          </w:p>
        </w:tc>
        <w:tc>
          <w:tcPr>
            <w:tcW w:w="762" w:type="dxa"/>
            <w:tcBorders>
              <w:top w:val="single" w:sz="4" w:space="0" w:color="auto"/>
              <w:left w:val="nil"/>
              <w:bottom w:val="single" w:sz="4" w:space="0" w:color="auto"/>
              <w:right w:val="single" w:sz="4" w:space="0" w:color="auto"/>
            </w:tcBorders>
            <w:shd w:val="clear" w:color="auto" w:fill="auto"/>
            <w:noWrap/>
            <w:hideMark/>
          </w:tcPr>
          <w:p w14:paraId="3322F3A2"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3</w:t>
            </w:r>
          </w:p>
        </w:tc>
        <w:tc>
          <w:tcPr>
            <w:tcW w:w="2282" w:type="dxa"/>
            <w:tcBorders>
              <w:top w:val="single" w:sz="4" w:space="0" w:color="auto"/>
              <w:left w:val="nil"/>
              <w:bottom w:val="single" w:sz="4" w:space="0" w:color="auto"/>
              <w:right w:val="single" w:sz="4" w:space="0" w:color="auto"/>
            </w:tcBorders>
            <w:shd w:val="clear" w:color="auto" w:fill="auto"/>
            <w:noWrap/>
            <w:hideMark/>
          </w:tcPr>
          <w:p w14:paraId="5EE9516F"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1562" w:type="dxa"/>
            <w:tcBorders>
              <w:top w:val="single" w:sz="4" w:space="0" w:color="auto"/>
              <w:left w:val="nil"/>
              <w:bottom w:val="single" w:sz="4" w:space="0" w:color="auto"/>
              <w:right w:val="single" w:sz="4" w:space="0" w:color="auto"/>
            </w:tcBorders>
            <w:shd w:val="clear" w:color="auto" w:fill="auto"/>
            <w:noWrap/>
            <w:hideMark/>
          </w:tcPr>
          <w:p w14:paraId="37E60962"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ММ</w:t>
            </w: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0F02CA53" w14:textId="77777777" w:rsidR="00EF1EF8" w:rsidRPr="00EF1EF8" w:rsidRDefault="00EF1EF8" w:rsidP="00EF1EF8">
            <w:pPr>
              <w:spacing w:after="0" w:line="240" w:lineRule="auto"/>
              <w:rPr>
                <w:rFonts w:ascii="Times New Roman" w:eastAsia="Times New Roman" w:hAnsi="Times New Roman" w:cs="Times New Roman"/>
                <w:color w:val="0563C1"/>
                <w:u w:val="single"/>
                <w:lang w:eastAsia="ru-RU"/>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79187DD5"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r>
      <w:tr w:rsidR="00EF1EF8" w:rsidRPr="00EF1EF8" w14:paraId="1693DB67" w14:textId="77777777" w:rsidTr="00EF1EF8">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04150CF"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34C5CA66"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22F2838C"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14:paraId="4CAD5931"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2690" w:type="dxa"/>
            <w:tcBorders>
              <w:top w:val="single" w:sz="4" w:space="0" w:color="auto"/>
              <w:left w:val="nil"/>
              <w:bottom w:val="single" w:sz="4" w:space="0" w:color="auto"/>
              <w:right w:val="single" w:sz="4" w:space="0" w:color="auto"/>
            </w:tcBorders>
            <w:shd w:val="clear" w:color="auto" w:fill="auto"/>
            <w:noWrap/>
            <w:hideMark/>
          </w:tcPr>
          <w:p w14:paraId="314383A5"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Длина</w:t>
            </w:r>
          </w:p>
        </w:tc>
        <w:tc>
          <w:tcPr>
            <w:tcW w:w="783" w:type="dxa"/>
            <w:tcBorders>
              <w:top w:val="single" w:sz="4" w:space="0" w:color="auto"/>
              <w:left w:val="nil"/>
              <w:bottom w:val="single" w:sz="4" w:space="0" w:color="auto"/>
              <w:right w:val="single" w:sz="4" w:space="0" w:color="auto"/>
            </w:tcBorders>
            <w:shd w:val="clear" w:color="auto" w:fill="auto"/>
            <w:noWrap/>
            <w:hideMark/>
          </w:tcPr>
          <w:p w14:paraId="061E186D"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150</w:t>
            </w:r>
          </w:p>
        </w:tc>
        <w:tc>
          <w:tcPr>
            <w:tcW w:w="762" w:type="dxa"/>
            <w:tcBorders>
              <w:top w:val="single" w:sz="4" w:space="0" w:color="auto"/>
              <w:left w:val="nil"/>
              <w:bottom w:val="single" w:sz="4" w:space="0" w:color="auto"/>
              <w:right w:val="single" w:sz="4" w:space="0" w:color="auto"/>
            </w:tcBorders>
            <w:shd w:val="clear" w:color="auto" w:fill="auto"/>
            <w:noWrap/>
            <w:hideMark/>
          </w:tcPr>
          <w:p w14:paraId="4B9BCC03"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2282" w:type="dxa"/>
            <w:tcBorders>
              <w:top w:val="single" w:sz="4" w:space="0" w:color="auto"/>
              <w:left w:val="nil"/>
              <w:bottom w:val="single" w:sz="4" w:space="0" w:color="auto"/>
              <w:right w:val="single" w:sz="4" w:space="0" w:color="auto"/>
            </w:tcBorders>
            <w:shd w:val="clear" w:color="auto" w:fill="auto"/>
            <w:noWrap/>
            <w:hideMark/>
          </w:tcPr>
          <w:p w14:paraId="32EE74B2"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1562" w:type="dxa"/>
            <w:tcBorders>
              <w:top w:val="single" w:sz="4" w:space="0" w:color="auto"/>
              <w:left w:val="nil"/>
              <w:bottom w:val="single" w:sz="4" w:space="0" w:color="auto"/>
              <w:right w:val="single" w:sz="4" w:space="0" w:color="auto"/>
            </w:tcBorders>
            <w:shd w:val="clear" w:color="auto" w:fill="auto"/>
            <w:noWrap/>
            <w:hideMark/>
          </w:tcPr>
          <w:p w14:paraId="00FF8FD5"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М</w:t>
            </w: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673D9693" w14:textId="77777777" w:rsidR="00EF1EF8" w:rsidRPr="00EF1EF8" w:rsidRDefault="00EF1EF8" w:rsidP="00EF1EF8">
            <w:pPr>
              <w:spacing w:after="0" w:line="240" w:lineRule="auto"/>
              <w:rPr>
                <w:rFonts w:ascii="Times New Roman" w:eastAsia="Times New Roman" w:hAnsi="Times New Roman" w:cs="Times New Roman"/>
                <w:color w:val="0563C1"/>
                <w:u w:val="single"/>
                <w:lang w:eastAsia="ru-RU"/>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40C66816"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r>
      <w:tr w:rsidR="00EF1EF8" w:rsidRPr="00EF1EF8" w14:paraId="1B59C690" w14:textId="77777777" w:rsidTr="00EF1EF8">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154B5DD"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69D1C902"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301936E2"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14:paraId="525B37D2"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2690" w:type="dxa"/>
            <w:tcBorders>
              <w:top w:val="single" w:sz="4" w:space="0" w:color="auto"/>
              <w:left w:val="nil"/>
              <w:bottom w:val="single" w:sz="4" w:space="0" w:color="auto"/>
              <w:right w:val="single" w:sz="4" w:space="0" w:color="auto"/>
            </w:tcBorders>
            <w:shd w:val="clear" w:color="auto" w:fill="auto"/>
            <w:noWrap/>
            <w:hideMark/>
          </w:tcPr>
          <w:p w14:paraId="10794437"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Вид сечения</w:t>
            </w:r>
          </w:p>
        </w:tc>
        <w:tc>
          <w:tcPr>
            <w:tcW w:w="783" w:type="dxa"/>
            <w:tcBorders>
              <w:top w:val="single" w:sz="4" w:space="0" w:color="auto"/>
              <w:left w:val="nil"/>
              <w:bottom w:val="single" w:sz="4" w:space="0" w:color="auto"/>
              <w:right w:val="single" w:sz="4" w:space="0" w:color="auto"/>
            </w:tcBorders>
            <w:shd w:val="clear" w:color="auto" w:fill="auto"/>
            <w:noWrap/>
            <w:hideMark/>
          </w:tcPr>
          <w:p w14:paraId="173AAC0D"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762" w:type="dxa"/>
            <w:tcBorders>
              <w:top w:val="single" w:sz="4" w:space="0" w:color="auto"/>
              <w:left w:val="nil"/>
              <w:bottom w:val="single" w:sz="4" w:space="0" w:color="auto"/>
              <w:right w:val="single" w:sz="4" w:space="0" w:color="auto"/>
            </w:tcBorders>
            <w:shd w:val="clear" w:color="auto" w:fill="auto"/>
            <w:noWrap/>
            <w:hideMark/>
          </w:tcPr>
          <w:p w14:paraId="40E73FCC"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2282" w:type="dxa"/>
            <w:tcBorders>
              <w:top w:val="single" w:sz="4" w:space="0" w:color="auto"/>
              <w:left w:val="nil"/>
              <w:bottom w:val="single" w:sz="4" w:space="0" w:color="auto"/>
              <w:right w:val="single" w:sz="4" w:space="0" w:color="auto"/>
            </w:tcBorders>
            <w:shd w:val="clear" w:color="auto" w:fill="auto"/>
            <w:noWrap/>
            <w:hideMark/>
          </w:tcPr>
          <w:p w14:paraId="02873D1F"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Квадрат; Витой квадрат; Звезда</w:t>
            </w:r>
          </w:p>
        </w:tc>
        <w:tc>
          <w:tcPr>
            <w:tcW w:w="1562" w:type="dxa"/>
            <w:tcBorders>
              <w:top w:val="single" w:sz="4" w:space="0" w:color="auto"/>
              <w:left w:val="nil"/>
              <w:bottom w:val="single" w:sz="4" w:space="0" w:color="auto"/>
              <w:right w:val="single" w:sz="4" w:space="0" w:color="auto"/>
            </w:tcBorders>
            <w:shd w:val="clear" w:color="auto" w:fill="auto"/>
            <w:noWrap/>
            <w:hideMark/>
          </w:tcPr>
          <w:p w14:paraId="194070BB"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w:t>
            </w: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58317EB1" w14:textId="77777777" w:rsidR="00EF1EF8" w:rsidRPr="00EF1EF8" w:rsidRDefault="00EF1EF8" w:rsidP="00EF1EF8">
            <w:pPr>
              <w:spacing w:after="0" w:line="240" w:lineRule="auto"/>
              <w:rPr>
                <w:rFonts w:ascii="Times New Roman" w:eastAsia="Times New Roman" w:hAnsi="Times New Roman" w:cs="Times New Roman"/>
                <w:color w:val="0563C1"/>
                <w:u w:val="single"/>
                <w:lang w:eastAsia="ru-RU"/>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7DD62516"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r>
      <w:tr w:rsidR="00EF1EF8" w:rsidRPr="00EF1EF8" w14:paraId="5765BABC" w14:textId="77777777" w:rsidTr="00EF1EF8">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E2348AB"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0AA7B778"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5F3626EC"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1113" w:type="dxa"/>
            <w:vMerge/>
            <w:tcBorders>
              <w:top w:val="single" w:sz="4" w:space="0" w:color="auto"/>
              <w:left w:val="single" w:sz="4" w:space="0" w:color="auto"/>
              <w:bottom w:val="single" w:sz="4" w:space="0" w:color="auto"/>
              <w:right w:val="single" w:sz="4" w:space="0" w:color="auto"/>
            </w:tcBorders>
            <w:vAlign w:val="center"/>
            <w:hideMark/>
          </w:tcPr>
          <w:p w14:paraId="3B800BA5"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c>
          <w:tcPr>
            <w:tcW w:w="2690" w:type="dxa"/>
            <w:tcBorders>
              <w:top w:val="single" w:sz="4" w:space="0" w:color="auto"/>
              <w:left w:val="nil"/>
              <w:bottom w:val="single" w:sz="4" w:space="0" w:color="auto"/>
              <w:right w:val="single" w:sz="4" w:space="0" w:color="auto"/>
            </w:tcBorders>
            <w:shd w:val="clear" w:color="auto" w:fill="auto"/>
            <w:noWrap/>
            <w:hideMark/>
          </w:tcPr>
          <w:p w14:paraId="3A4B7F99"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Соответствие нормативно-технической документации</w:t>
            </w:r>
          </w:p>
        </w:tc>
        <w:tc>
          <w:tcPr>
            <w:tcW w:w="783" w:type="dxa"/>
            <w:tcBorders>
              <w:top w:val="single" w:sz="4" w:space="0" w:color="auto"/>
              <w:left w:val="nil"/>
              <w:bottom w:val="single" w:sz="4" w:space="0" w:color="auto"/>
              <w:right w:val="single" w:sz="4" w:space="0" w:color="auto"/>
            </w:tcBorders>
            <w:shd w:val="clear" w:color="auto" w:fill="auto"/>
            <w:noWrap/>
            <w:hideMark/>
          </w:tcPr>
          <w:p w14:paraId="7D6AF56F"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762" w:type="dxa"/>
            <w:tcBorders>
              <w:top w:val="single" w:sz="4" w:space="0" w:color="auto"/>
              <w:left w:val="nil"/>
              <w:bottom w:val="single" w:sz="4" w:space="0" w:color="auto"/>
              <w:right w:val="single" w:sz="4" w:space="0" w:color="auto"/>
            </w:tcBorders>
            <w:shd w:val="clear" w:color="auto" w:fill="auto"/>
            <w:noWrap/>
            <w:hideMark/>
          </w:tcPr>
          <w:p w14:paraId="0B568FE6"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 </w:t>
            </w:r>
          </w:p>
        </w:tc>
        <w:tc>
          <w:tcPr>
            <w:tcW w:w="2282" w:type="dxa"/>
            <w:tcBorders>
              <w:top w:val="single" w:sz="4" w:space="0" w:color="auto"/>
              <w:left w:val="nil"/>
              <w:bottom w:val="single" w:sz="4" w:space="0" w:color="auto"/>
              <w:right w:val="single" w:sz="4" w:space="0" w:color="auto"/>
            </w:tcBorders>
            <w:shd w:val="clear" w:color="auto" w:fill="auto"/>
            <w:noWrap/>
            <w:hideMark/>
          </w:tcPr>
          <w:p w14:paraId="12DB25AD" w14:textId="77777777" w:rsidR="00EF1EF8" w:rsidRPr="00EF1EF8" w:rsidRDefault="00EF1EF8" w:rsidP="00EF1EF8">
            <w:pPr>
              <w:spacing w:after="0" w:line="240" w:lineRule="auto"/>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ГОСТ 26171-2001; ТУ производителя</w:t>
            </w:r>
          </w:p>
        </w:tc>
        <w:tc>
          <w:tcPr>
            <w:tcW w:w="1562" w:type="dxa"/>
            <w:tcBorders>
              <w:top w:val="single" w:sz="4" w:space="0" w:color="auto"/>
              <w:left w:val="nil"/>
              <w:bottom w:val="single" w:sz="4" w:space="0" w:color="auto"/>
              <w:right w:val="single" w:sz="4" w:space="0" w:color="auto"/>
            </w:tcBorders>
            <w:shd w:val="clear" w:color="auto" w:fill="auto"/>
            <w:noWrap/>
            <w:hideMark/>
          </w:tcPr>
          <w:p w14:paraId="7C411D62" w14:textId="77777777" w:rsidR="00EF1EF8" w:rsidRPr="00EF1EF8" w:rsidRDefault="00EF1EF8" w:rsidP="00EF1EF8">
            <w:pPr>
              <w:spacing w:after="0" w:line="240" w:lineRule="auto"/>
              <w:jc w:val="center"/>
              <w:rPr>
                <w:rFonts w:ascii="Times New Roman" w:eastAsia="Times New Roman" w:hAnsi="Times New Roman" w:cs="Times New Roman"/>
                <w:sz w:val="20"/>
                <w:szCs w:val="20"/>
                <w:lang w:eastAsia="ru-RU"/>
              </w:rPr>
            </w:pPr>
            <w:r w:rsidRPr="00EF1EF8">
              <w:rPr>
                <w:rFonts w:ascii="Times New Roman" w:eastAsia="Times New Roman" w:hAnsi="Times New Roman" w:cs="Times New Roman"/>
                <w:sz w:val="20"/>
                <w:szCs w:val="20"/>
                <w:lang w:eastAsia="ru-RU"/>
              </w:rPr>
              <w:t>-</w:t>
            </w: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69113A00" w14:textId="77777777" w:rsidR="00EF1EF8" w:rsidRPr="00EF1EF8" w:rsidRDefault="00EF1EF8" w:rsidP="00EF1EF8">
            <w:pPr>
              <w:spacing w:after="0" w:line="240" w:lineRule="auto"/>
              <w:rPr>
                <w:rFonts w:ascii="Times New Roman" w:eastAsia="Times New Roman" w:hAnsi="Times New Roman" w:cs="Times New Roman"/>
                <w:color w:val="0563C1"/>
                <w:u w:val="single"/>
                <w:lang w:eastAsia="ru-RU"/>
              </w:rPr>
            </w:pPr>
          </w:p>
        </w:tc>
        <w:tc>
          <w:tcPr>
            <w:tcW w:w="616" w:type="dxa"/>
            <w:vMerge/>
            <w:tcBorders>
              <w:top w:val="single" w:sz="4" w:space="0" w:color="auto"/>
              <w:left w:val="single" w:sz="4" w:space="0" w:color="auto"/>
              <w:bottom w:val="single" w:sz="4" w:space="0" w:color="auto"/>
              <w:right w:val="single" w:sz="4" w:space="0" w:color="auto"/>
            </w:tcBorders>
            <w:vAlign w:val="center"/>
            <w:hideMark/>
          </w:tcPr>
          <w:p w14:paraId="54EB0683" w14:textId="77777777" w:rsidR="00EF1EF8" w:rsidRPr="00EF1EF8" w:rsidRDefault="00EF1EF8" w:rsidP="00EF1EF8">
            <w:pPr>
              <w:spacing w:after="0" w:line="240" w:lineRule="auto"/>
              <w:rPr>
                <w:rFonts w:ascii="Times New Roman" w:eastAsia="Times New Roman" w:hAnsi="Times New Roman" w:cs="Times New Roman"/>
                <w:color w:val="000000"/>
                <w:sz w:val="20"/>
                <w:szCs w:val="20"/>
                <w:lang w:eastAsia="ru-RU"/>
              </w:rPr>
            </w:pPr>
          </w:p>
        </w:tc>
      </w:tr>
    </w:tbl>
    <w:p w14:paraId="42A6E36E" w14:textId="4C31AC84" w:rsidR="00D656B9" w:rsidRDefault="00D656B9" w:rsidP="006745F3">
      <w:pPr>
        <w:spacing w:after="0" w:line="240" w:lineRule="auto"/>
        <w:jc w:val="center"/>
        <w:rPr>
          <w:rFonts w:ascii="Times New Roman" w:eastAsia="Times New Roman" w:hAnsi="Times New Roman" w:cs="Times New Roman"/>
          <w:b/>
          <w:sz w:val="14"/>
          <w:lang w:eastAsia="ru-RU" w:bidi="ru-RU"/>
        </w:rPr>
      </w:pPr>
    </w:p>
    <w:p w14:paraId="6F789A15" w14:textId="77777777" w:rsidR="0094762B" w:rsidRDefault="0094762B" w:rsidP="006745F3">
      <w:pPr>
        <w:spacing w:after="0" w:line="240" w:lineRule="auto"/>
        <w:jc w:val="center"/>
        <w:rPr>
          <w:rFonts w:ascii="Times New Roman" w:eastAsia="Times New Roman" w:hAnsi="Times New Roman" w:cs="Times New Roman"/>
          <w:b/>
          <w:sz w:val="14"/>
          <w:lang w:eastAsia="ru-RU" w:bidi="ru-RU"/>
        </w:rPr>
      </w:pPr>
    </w:p>
    <w:p w14:paraId="4630EEA6" w14:textId="77777777" w:rsidR="0094762B" w:rsidRDefault="0094762B" w:rsidP="006745F3">
      <w:pPr>
        <w:spacing w:after="0" w:line="240" w:lineRule="auto"/>
        <w:jc w:val="center"/>
        <w:rPr>
          <w:rFonts w:ascii="Times New Roman" w:eastAsia="Times New Roman" w:hAnsi="Times New Roman" w:cs="Times New Roman"/>
          <w:b/>
          <w:sz w:val="14"/>
          <w:lang w:eastAsia="ru-RU" w:bidi="ru-RU"/>
        </w:rPr>
      </w:pPr>
    </w:p>
    <w:p w14:paraId="5D1414A4" w14:textId="77777777" w:rsidR="0094762B" w:rsidRPr="004118F4" w:rsidRDefault="0094762B" w:rsidP="006745F3">
      <w:pPr>
        <w:spacing w:after="0" w:line="240" w:lineRule="auto"/>
        <w:jc w:val="center"/>
        <w:rPr>
          <w:rFonts w:ascii="Times New Roman" w:eastAsia="Times New Roman" w:hAnsi="Times New Roman" w:cs="Times New Roman"/>
          <w:b/>
          <w:sz w:val="14"/>
          <w:lang w:eastAsia="ru-RU" w:bidi="ru-RU"/>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5"/>
        <w:gridCol w:w="4917"/>
      </w:tblGrid>
      <w:tr w:rsidR="000D1585" w:rsidRPr="006569A0" w14:paraId="4C5FA2D2" w14:textId="77777777" w:rsidTr="000D1585">
        <w:trPr>
          <w:jc w:val="center"/>
        </w:trPr>
        <w:tc>
          <w:tcPr>
            <w:tcW w:w="4865" w:type="dxa"/>
          </w:tcPr>
          <w:p w14:paraId="2BB6CDA6" w14:textId="77777777" w:rsidR="000D1585" w:rsidRPr="006569A0" w:rsidRDefault="000D1585" w:rsidP="00D63048">
            <w:pPr>
              <w:pStyle w:val="1f1"/>
              <w:spacing w:line="276" w:lineRule="auto"/>
              <w:jc w:val="both"/>
              <w:rPr>
                <w:rFonts w:ascii="Times New Roman" w:hAnsi="Times New Roman"/>
                <w:b/>
                <w:sz w:val="24"/>
                <w:szCs w:val="24"/>
              </w:rPr>
            </w:pPr>
            <w:r w:rsidRPr="006569A0">
              <w:rPr>
                <w:rFonts w:ascii="Times New Roman" w:hAnsi="Times New Roman"/>
                <w:b/>
                <w:sz w:val="24"/>
                <w:szCs w:val="24"/>
              </w:rPr>
              <w:t>ЗАКАЗЧИК:</w:t>
            </w:r>
          </w:p>
        </w:tc>
        <w:tc>
          <w:tcPr>
            <w:tcW w:w="4917" w:type="dxa"/>
          </w:tcPr>
          <w:p w14:paraId="1EFC33E5" w14:textId="77777777" w:rsidR="000D1585" w:rsidRPr="006569A0" w:rsidRDefault="000D1585" w:rsidP="00D63048">
            <w:pPr>
              <w:pStyle w:val="1f1"/>
              <w:spacing w:line="276" w:lineRule="auto"/>
              <w:jc w:val="both"/>
              <w:rPr>
                <w:rFonts w:ascii="Times New Roman" w:hAnsi="Times New Roman"/>
                <w:b/>
                <w:sz w:val="24"/>
                <w:szCs w:val="24"/>
              </w:rPr>
            </w:pPr>
            <w:r w:rsidRPr="005323DF">
              <w:rPr>
                <w:rFonts w:ascii="Times New Roman" w:hAnsi="Times New Roman"/>
                <w:b/>
                <w:bCs/>
                <w:sz w:val="24"/>
                <w:szCs w:val="24"/>
              </w:rPr>
              <w:t>ПОСТАВЩИК</w:t>
            </w:r>
            <w:r w:rsidRPr="006569A0">
              <w:rPr>
                <w:rFonts w:ascii="Times New Roman" w:hAnsi="Times New Roman"/>
                <w:b/>
                <w:sz w:val="24"/>
                <w:szCs w:val="24"/>
              </w:rPr>
              <w:t>:</w:t>
            </w:r>
          </w:p>
        </w:tc>
      </w:tr>
      <w:tr w:rsidR="000D1585" w:rsidRPr="006569A0" w14:paraId="790D7845" w14:textId="77777777" w:rsidTr="000D1585">
        <w:trPr>
          <w:trHeight w:val="558"/>
          <w:jc w:val="center"/>
        </w:trPr>
        <w:tc>
          <w:tcPr>
            <w:tcW w:w="4865" w:type="dxa"/>
          </w:tcPr>
          <w:p w14:paraId="0BF628D6" w14:textId="77777777" w:rsidR="000D1585" w:rsidRPr="00EC53AE" w:rsidRDefault="000D1585" w:rsidP="00D63048">
            <w:pPr>
              <w:pStyle w:val="1f1"/>
              <w:jc w:val="both"/>
              <w:rPr>
                <w:rFonts w:ascii="Times New Roman" w:hAnsi="Times New Roman"/>
                <w:bCs/>
                <w:sz w:val="24"/>
                <w:szCs w:val="24"/>
              </w:rPr>
            </w:pPr>
            <w:r w:rsidRPr="00EC53AE">
              <w:rPr>
                <w:rFonts w:ascii="Times New Roman" w:hAnsi="Times New Roman"/>
                <w:bCs/>
                <w:sz w:val="24"/>
                <w:szCs w:val="24"/>
              </w:rPr>
              <w:t>ВРИО директора</w:t>
            </w:r>
          </w:p>
          <w:p w14:paraId="7D894559" w14:textId="77777777" w:rsidR="000D1585" w:rsidRPr="00EC53AE" w:rsidRDefault="000D1585" w:rsidP="00D63048">
            <w:pPr>
              <w:pStyle w:val="1f1"/>
              <w:jc w:val="both"/>
              <w:rPr>
                <w:rFonts w:ascii="Times New Roman" w:hAnsi="Times New Roman"/>
                <w:bCs/>
                <w:sz w:val="24"/>
                <w:szCs w:val="24"/>
              </w:rPr>
            </w:pPr>
            <w:r w:rsidRPr="00EC53AE">
              <w:rPr>
                <w:rFonts w:ascii="Times New Roman" w:hAnsi="Times New Roman"/>
                <w:bCs/>
                <w:sz w:val="24"/>
                <w:szCs w:val="24"/>
              </w:rPr>
              <w:t>СПБ ГКУ «Парк 300-летия Санкт-Петербурга»</w:t>
            </w:r>
          </w:p>
          <w:p w14:paraId="16365C99" w14:textId="77777777" w:rsidR="000D1585" w:rsidRPr="004710D4" w:rsidRDefault="000D1585" w:rsidP="00D63048">
            <w:pPr>
              <w:spacing w:after="0" w:line="240" w:lineRule="auto"/>
              <w:rPr>
                <w:rFonts w:ascii="Times New Roman" w:hAnsi="Times New Roman" w:cs="Times New Roman"/>
                <w:sz w:val="24"/>
                <w:szCs w:val="24"/>
              </w:rPr>
            </w:pPr>
            <w:r w:rsidRPr="00EC53AE">
              <w:rPr>
                <w:rFonts w:ascii="Times New Roman" w:hAnsi="Times New Roman"/>
                <w:bCs/>
                <w:sz w:val="24"/>
                <w:szCs w:val="24"/>
              </w:rPr>
              <w:t>_____________________Климов С.В.</w:t>
            </w:r>
          </w:p>
        </w:tc>
        <w:tc>
          <w:tcPr>
            <w:tcW w:w="4917" w:type="dxa"/>
          </w:tcPr>
          <w:p w14:paraId="3E8B1766" w14:textId="77777777" w:rsidR="000D1585" w:rsidRPr="004710D4" w:rsidRDefault="000D1585" w:rsidP="00D63048">
            <w:pPr>
              <w:spacing w:after="0" w:line="240" w:lineRule="auto"/>
              <w:rPr>
                <w:rFonts w:ascii="Times New Roman" w:hAnsi="Times New Roman" w:cs="Times New Roman"/>
                <w:sz w:val="24"/>
                <w:szCs w:val="24"/>
              </w:rPr>
            </w:pPr>
          </w:p>
        </w:tc>
      </w:tr>
      <w:tr w:rsidR="000D1585" w:rsidRPr="006569A0" w14:paraId="4631F9BC" w14:textId="77777777" w:rsidTr="000D1585">
        <w:trPr>
          <w:jc w:val="center"/>
        </w:trPr>
        <w:tc>
          <w:tcPr>
            <w:tcW w:w="4865" w:type="dxa"/>
          </w:tcPr>
          <w:p w14:paraId="14CBF591" w14:textId="77777777" w:rsidR="000D1585" w:rsidRPr="004710D4" w:rsidRDefault="000D1585" w:rsidP="00D63048">
            <w:pPr>
              <w:spacing w:after="0" w:line="240" w:lineRule="auto"/>
              <w:rPr>
                <w:rFonts w:ascii="Times New Roman" w:hAnsi="Times New Roman" w:cs="Times New Roman"/>
                <w:sz w:val="24"/>
                <w:szCs w:val="24"/>
              </w:rPr>
            </w:pPr>
            <w:r w:rsidRPr="004710D4">
              <w:rPr>
                <w:rFonts w:ascii="Times New Roman" w:hAnsi="Times New Roman" w:cs="Times New Roman"/>
                <w:sz w:val="24"/>
                <w:szCs w:val="24"/>
              </w:rPr>
              <w:t>М.П.            ЭЦП</w:t>
            </w:r>
          </w:p>
        </w:tc>
        <w:tc>
          <w:tcPr>
            <w:tcW w:w="4917" w:type="dxa"/>
          </w:tcPr>
          <w:p w14:paraId="6F9870F2" w14:textId="77777777" w:rsidR="000D1585" w:rsidRPr="004710D4" w:rsidRDefault="000D1585" w:rsidP="00D63048">
            <w:pPr>
              <w:spacing w:after="0" w:line="240" w:lineRule="auto"/>
              <w:rPr>
                <w:rFonts w:ascii="Times New Roman" w:hAnsi="Times New Roman" w:cs="Times New Roman"/>
                <w:sz w:val="24"/>
                <w:szCs w:val="24"/>
              </w:rPr>
            </w:pPr>
            <w:r w:rsidRPr="004710D4">
              <w:rPr>
                <w:rFonts w:ascii="Times New Roman" w:hAnsi="Times New Roman" w:cs="Times New Roman"/>
                <w:sz w:val="24"/>
                <w:szCs w:val="24"/>
              </w:rPr>
              <w:t>М.П.          ЭЦП</w:t>
            </w:r>
          </w:p>
        </w:tc>
      </w:tr>
    </w:tbl>
    <w:p w14:paraId="28B418B3" w14:textId="77777777" w:rsidR="00D656B9" w:rsidRPr="00A87DCF" w:rsidRDefault="00D656B9" w:rsidP="006745F3">
      <w:pPr>
        <w:spacing w:after="0" w:line="240" w:lineRule="auto"/>
        <w:jc w:val="center"/>
        <w:rPr>
          <w:rFonts w:ascii="Times New Roman" w:eastAsia="Times New Roman" w:hAnsi="Times New Roman" w:cs="Times New Roman"/>
          <w:b/>
          <w:lang w:eastAsia="ru-RU" w:bidi="ru-RU"/>
        </w:rPr>
      </w:pPr>
    </w:p>
    <w:p w14:paraId="36C6ADAA" w14:textId="77777777" w:rsidR="00295985" w:rsidRDefault="00295985" w:rsidP="006745F3">
      <w:pPr>
        <w:spacing w:after="0" w:line="240" w:lineRule="auto"/>
        <w:jc w:val="center"/>
        <w:rPr>
          <w:rFonts w:ascii="Times New Roman" w:eastAsia="Times New Roman" w:hAnsi="Times New Roman" w:cs="Times New Roman"/>
          <w:b/>
          <w:lang w:eastAsia="ru-RU" w:bidi="ru-RU"/>
        </w:rPr>
        <w:sectPr w:rsidR="00295985" w:rsidSect="00295985">
          <w:headerReference w:type="default" r:id="rId12"/>
          <w:pgSz w:w="16838" w:h="11906" w:orient="landscape"/>
          <w:pgMar w:top="1701" w:right="1134" w:bottom="851" w:left="1134" w:header="567" w:footer="567" w:gutter="0"/>
          <w:cols w:space="720"/>
          <w:noEndnote/>
          <w:titlePg/>
          <w:docGrid w:linePitch="360"/>
        </w:sectPr>
      </w:pPr>
    </w:p>
    <w:p w14:paraId="55E7E3D0" w14:textId="7E81D7FE" w:rsidR="00211C99" w:rsidRPr="00211C99" w:rsidRDefault="00211C99" w:rsidP="00211C99">
      <w:pPr>
        <w:snapToGrid w:val="0"/>
        <w:spacing w:after="0" w:line="240" w:lineRule="auto"/>
        <w:jc w:val="right"/>
        <w:outlineLvl w:val="0"/>
        <w:rPr>
          <w:rFonts w:ascii="Times New Roman" w:eastAsia="Times New Roman" w:hAnsi="Times New Roman" w:cs="Times New Roman"/>
          <w:sz w:val="20"/>
          <w:szCs w:val="24"/>
        </w:rPr>
      </w:pPr>
      <w:r w:rsidRPr="00211C99">
        <w:rPr>
          <w:rFonts w:ascii="Times New Roman" w:eastAsia="Times New Roman" w:hAnsi="Times New Roman" w:cs="Times New Roman"/>
          <w:sz w:val="20"/>
          <w:szCs w:val="24"/>
        </w:rPr>
        <w:lastRenderedPageBreak/>
        <w:t>Приложение № 3</w:t>
      </w:r>
    </w:p>
    <w:p w14:paraId="55521D83" w14:textId="7F4D2536" w:rsidR="001165B2" w:rsidRPr="0006294A" w:rsidRDefault="001165B2" w:rsidP="001165B2">
      <w:pPr>
        <w:pStyle w:val="1f1"/>
        <w:spacing w:line="276" w:lineRule="auto"/>
        <w:jc w:val="right"/>
        <w:rPr>
          <w:rFonts w:ascii="Times New Roman" w:hAnsi="Times New Roman"/>
          <w:b/>
          <w:bCs/>
          <w:sz w:val="20"/>
          <w:szCs w:val="20"/>
        </w:rPr>
      </w:pPr>
      <w:r w:rsidRPr="0006294A">
        <w:rPr>
          <w:rFonts w:ascii="Times New Roman" w:hAnsi="Times New Roman"/>
          <w:sz w:val="20"/>
          <w:szCs w:val="20"/>
        </w:rPr>
        <w:t>к Контракту №</w:t>
      </w:r>
      <w:r>
        <w:rPr>
          <w:rFonts w:ascii="Times New Roman" w:hAnsi="Times New Roman"/>
          <w:sz w:val="20"/>
          <w:szCs w:val="20"/>
        </w:rPr>
        <w:t xml:space="preserve"> </w:t>
      </w:r>
      <w:r w:rsidR="00BB4E9A">
        <w:rPr>
          <w:rFonts w:ascii="Times New Roman" w:hAnsi="Times New Roman"/>
          <w:sz w:val="20"/>
          <w:szCs w:val="20"/>
        </w:rPr>
        <w:t>_____</w:t>
      </w:r>
      <w:r w:rsidRPr="0006294A">
        <w:rPr>
          <w:rFonts w:ascii="Times New Roman" w:hAnsi="Times New Roman"/>
          <w:sz w:val="20"/>
          <w:szCs w:val="20"/>
        </w:rPr>
        <w:t xml:space="preserve"> </w:t>
      </w:r>
    </w:p>
    <w:p w14:paraId="4A42FE96" w14:textId="760B4E70" w:rsidR="001165B2" w:rsidRPr="0006294A" w:rsidRDefault="001165B2" w:rsidP="001165B2">
      <w:pPr>
        <w:pStyle w:val="1f1"/>
        <w:spacing w:line="276" w:lineRule="auto"/>
        <w:jc w:val="right"/>
        <w:rPr>
          <w:rFonts w:ascii="Times New Roman" w:hAnsi="Times New Roman"/>
          <w:b/>
          <w:bCs/>
          <w:sz w:val="20"/>
          <w:szCs w:val="20"/>
          <w:lang w:eastAsia="en-US"/>
        </w:rPr>
      </w:pPr>
      <w:r w:rsidRPr="0006294A">
        <w:rPr>
          <w:rFonts w:ascii="Times New Roman" w:hAnsi="Times New Roman"/>
          <w:sz w:val="20"/>
          <w:szCs w:val="20"/>
        </w:rPr>
        <w:t xml:space="preserve">от «__» </w:t>
      </w:r>
      <w:r w:rsidR="00BB4E9A">
        <w:rPr>
          <w:rFonts w:ascii="Times New Roman" w:hAnsi="Times New Roman"/>
          <w:sz w:val="20"/>
          <w:szCs w:val="20"/>
        </w:rPr>
        <w:t>_______</w:t>
      </w:r>
      <w:r w:rsidRPr="0006294A">
        <w:rPr>
          <w:rFonts w:ascii="Times New Roman" w:hAnsi="Times New Roman"/>
          <w:sz w:val="20"/>
          <w:szCs w:val="20"/>
        </w:rPr>
        <w:t xml:space="preserve"> 20</w:t>
      </w:r>
      <w:r>
        <w:rPr>
          <w:rFonts w:ascii="Times New Roman" w:hAnsi="Times New Roman"/>
          <w:sz w:val="20"/>
          <w:szCs w:val="20"/>
        </w:rPr>
        <w:t>2</w:t>
      </w:r>
      <w:r w:rsidR="00EC53AE">
        <w:rPr>
          <w:rFonts w:ascii="Times New Roman" w:hAnsi="Times New Roman"/>
          <w:sz w:val="20"/>
          <w:szCs w:val="20"/>
        </w:rPr>
        <w:t>6</w:t>
      </w:r>
    </w:p>
    <w:p w14:paraId="05F86C3B" w14:textId="77777777" w:rsidR="00211C99" w:rsidRPr="00211C99" w:rsidRDefault="00211C99" w:rsidP="00211C99">
      <w:pPr>
        <w:spacing w:after="0" w:line="240" w:lineRule="auto"/>
        <w:ind w:firstLine="851"/>
        <w:jc w:val="right"/>
        <w:rPr>
          <w:rFonts w:ascii="Times New Roman" w:hAnsi="Times New Roman" w:cs="Times New Roman"/>
          <w:b/>
          <w:sz w:val="24"/>
          <w:szCs w:val="24"/>
        </w:rPr>
      </w:pPr>
    </w:p>
    <w:p w14:paraId="265CC556" w14:textId="77777777" w:rsidR="00211C99" w:rsidRPr="00211C99" w:rsidRDefault="00211C99" w:rsidP="00887EC9">
      <w:pPr>
        <w:spacing w:after="0" w:line="240" w:lineRule="auto"/>
        <w:jc w:val="center"/>
        <w:rPr>
          <w:rFonts w:ascii="Times New Roman" w:hAnsi="Times New Roman" w:cs="Times New Roman"/>
          <w:b/>
          <w:sz w:val="24"/>
          <w:szCs w:val="24"/>
        </w:rPr>
      </w:pPr>
      <w:r w:rsidRPr="00211C99">
        <w:rPr>
          <w:rFonts w:ascii="Times New Roman" w:hAnsi="Times New Roman" w:cs="Times New Roman"/>
          <w:b/>
          <w:sz w:val="24"/>
          <w:szCs w:val="24"/>
        </w:rPr>
        <w:t>Форма</w:t>
      </w:r>
    </w:p>
    <w:p w14:paraId="500B4D08" w14:textId="77777777" w:rsidR="00211C99" w:rsidRPr="00211C99" w:rsidRDefault="00211C99" w:rsidP="00211C99">
      <w:pPr>
        <w:spacing w:after="0" w:line="240" w:lineRule="auto"/>
        <w:ind w:firstLine="851"/>
        <w:jc w:val="center"/>
        <w:rPr>
          <w:rFonts w:ascii="Times New Roman" w:hAnsi="Times New Roman" w:cs="Times New Roman"/>
          <w:b/>
          <w:sz w:val="24"/>
          <w:szCs w:val="24"/>
        </w:rPr>
      </w:pPr>
    </w:p>
    <w:p w14:paraId="5C970F1C" w14:textId="77777777" w:rsidR="00211C99" w:rsidRPr="00211C99" w:rsidRDefault="00211C99" w:rsidP="00887EC9">
      <w:pPr>
        <w:spacing w:after="0" w:line="240" w:lineRule="auto"/>
        <w:jc w:val="center"/>
        <w:rPr>
          <w:rFonts w:ascii="Times New Roman" w:hAnsi="Times New Roman" w:cs="Times New Roman"/>
          <w:b/>
          <w:sz w:val="24"/>
          <w:szCs w:val="24"/>
        </w:rPr>
      </w:pPr>
      <w:r w:rsidRPr="00211C99">
        <w:rPr>
          <w:rFonts w:ascii="Times New Roman" w:hAnsi="Times New Roman" w:cs="Times New Roman"/>
          <w:b/>
          <w:sz w:val="24"/>
          <w:szCs w:val="24"/>
        </w:rPr>
        <w:t>Акт</w:t>
      </w:r>
    </w:p>
    <w:p w14:paraId="2A2B91E5" w14:textId="77777777" w:rsidR="00211C99" w:rsidRPr="00211C99" w:rsidRDefault="00211C99" w:rsidP="00887EC9">
      <w:pPr>
        <w:spacing w:after="0" w:line="240" w:lineRule="auto"/>
        <w:jc w:val="center"/>
        <w:rPr>
          <w:rFonts w:ascii="Times New Roman" w:hAnsi="Times New Roman" w:cs="Times New Roman"/>
          <w:b/>
          <w:sz w:val="24"/>
          <w:szCs w:val="24"/>
        </w:rPr>
      </w:pPr>
      <w:r w:rsidRPr="00211C99">
        <w:rPr>
          <w:rFonts w:ascii="Times New Roman" w:hAnsi="Times New Roman" w:cs="Times New Roman"/>
          <w:b/>
          <w:sz w:val="24"/>
          <w:szCs w:val="24"/>
        </w:rPr>
        <w:t>приема – передачи товара</w:t>
      </w:r>
    </w:p>
    <w:p w14:paraId="6488C72B" w14:textId="77777777" w:rsidR="00211C99" w:rsidRPr="00211C99" w:rsidRDefault="00211C99" w:rsidP="00211C99">
      <w:pPr>
        <w:spacing w:after="0" w:line="240" w:lineRule="auto"/>
        <w:ind w:firstLine="851"/>
        <w:jc w:val="both"/>
        <w:rPr>
          <w:rFonts w:ascii="Times New Roman" w:hAnsi="Times New Roman" w:cs="Times New Roman"/>
          <w:sz w:val="24"/>
          <w:szCs w:val="24"/>
        </w:rPr>
      </w:pPr>
    </w:p>
    <w:p w14:paraId="6E4DB9AD" w14:textId="718D44F7" w:rsidR="00211C99" w:rsidRDefault="00211C99" w:rsidP="00211C99">
      <w:pPr>
        <w:spacing w:after="0" w:line="240" w:lineRule="auto"/>
        <w:jc w:val="both"/>
        <w:rPr>
          <w:rFonts w:ascii="Times New Roman" w:hAnsi="Times New Roman" w:cs="Times New Roman"/>
          <w:sz w:val="24"/>
          <w:szCs w:val="24"/>
        </w:rPr>
      </w:pPr>
      <w:r w:rsidRPr="00211C99">
        <w:rPr>
          <w:rFonts w:ascii="Times New Roman" w:hAnsi="Times New Roman" w:cs="Times New Roman"/>
          <w:sz w:val="24"/>
          <w:szCs w:val="24"/>
        </w:rPr>
        <w:t>Санкт-Петербург</w:t>
      </w:r>
      <w:r w:rsidRPr="00211C99">
        <w:rPr>
          <w:rFonts w:ascii="Times New Roman" w:hAnsi="Times New Roman" w:cs="Times New Roman"/>
          <w:sz w:val="24"/>
          <w:szCs w:val="24"/>
        </w:rPr>
        <w:tab/>
      </w:r>
      <w:r w:rsidRPr="00211C99">
        <w:rPr>
          <w:rFonts w:ascii="Times New Roman" w:hAnsi="Times New Roman" w:cs="Times New Roman"/>
          <w:sz w:val="24"/>
          <w:szCs w:val="24"/>
        </w:rPr>
        <w:tab/>
      </w:r>
      <w:r w:rsidRPr="00211C99">
        <w:rPr>
          <w:rFonts w:ascii="Times New Roman" w:hAnsi="Times New Roman" w:cs="Times New Roman"/>
          <w:sz w:val="24"/>
          <w:szCs w:val="24"/>
        </w:rPr>
        <w:tab/>
      </w:r>
      <w:r w:rsidRPr="00211C99">
        <w:rPr>
          <w:rFonts w:ascii="Times New Roman" w:hAnsi="Times New Roman" w:cs="Times New Roman"/>
          <w:sz w:val="24"/>
          <w:szCs w:val="24"/>
        </w:rPr>
        <w:tab/>
      </w:r>
      <w:r w:rsidRPr="00211C99">
        <w:rPr>
          <w:rFonts w:ascii="Times New Roman" w:hAnsi="Times New Roman" w:cs="Times New Roman"/>
          <w:sz w:val="24"/>
          <w:szCs w:val="24"/>
        </w:rPr>
        <w:tab/>
      </w:r>
      <w:r w:rsidRPr="00211C99">
        <w:rPr>
          <w:rFonts w:ascii="Times New Roman" w:hAnsi="Times New Roman" w:cs="Times New Roman"/>
          <w:sz w:val="24"/>
          <w:szCs w:val="24"/>
        </w:rPr>
        <w:tab/>
      </w:r>
      <w:r w:rsidRPr="00211C99">
        <w:rPr>
          <w:rFonts w:ascii="Times New Roman" w:hAnsi="Times New Roman" w:cs="Times New Roman"/>
          <w:sz w:val="24"/>
          <w:szCs w:val="24"/>
        </w:rPr>
        <w:tab/>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sidRPr="00211C99">
        <w:rPr>
          <w:rFonts w:ascii="Times New Roman" w:hAnsi="Times New Roman" w:cs="Times New Roman"/>
          <w:sz w:val="24"/>
          <w:szCs w:val="24"/>
        </w:rPr>
        <w:t>«</w:t>
      </w:r>
      <w:proofErr w:type="gramEnd"/>
      <w:r w:rsidRPr="00211C99">
        <w:rPr>
          <w:rFonts w:ascii="Times New Roman" w:hAnsi="Times New Roman" w:cs="Times New Roman"/>
          <w:sz w:val="24"/>
          <w:szCs w:val="24"/>
        </w:rPr>
        <w:t>___» _______ 202</w:t>
      </w:r>
      <w:r w:rsidR="00EC53AE">
        <w:rPr>
          <w:rFonts w:ascii="Times New Roman" w:hAnsi="Times New Roman" w:cs="Times New Roman"/>
          <w:sz w:val="24"/>
          <w:szCs w:val="24"/>
        </w:rPr>
        <w:t>6</w:t>
      </w:r>
    </w:p>
    <w:p w14:paraId="539BB3E3" w14:textId="77777777" w:rsidR="00EC53AE" w:rsidRPr="00211C99" w:rsidRDefault="00EC53AE" w:rsidP="00211C99">
      <w:pPr>
        <w:spacing w:after="0" w:line="240" w:lineRule="auto"/>
        <w:jc w:val="both"/>
        <w:rPr>
          <w:rFonts w:ascii="Times New Roman" w:hAnsi="Times New Roman" w:cs="Times New Roman"/>
          <w:sz w:val="24"/>
          <w:szCs w:val="24"/>
        </w:rPr>
      </w:pPr>
    </w:p>
    <w:p w14:paraId="36D901C2" w14:textId="539D0044" w:rsidR="00211C99" w:rsidRPr="00211C99" w:rsidRDefault="00EC53AE" w:rsidP="00211C99">
      <w:pPr>
        <w:spacing w:after="0" w:line="240" w:lineRule="auto"/>
        <w:ind w:firstLine="851"/>
        <w:jc w:val="both"/>
        <w:rPr>
          <w:rFonts w:ascii="Times New Roman" w:hAnsi="Times New Roman" w:cs="Times New Roman"/>
          <w:sz w:val="24"/>
          <w:szCs w:val="24"/>
        </w:rPr>
      </w:pPr>
      <w:r w:rsidRPr="00EC53AE">
        <w:rPr>
          <w:rFonts w:ascii="Times New Roman" w:hAnsi="Times New Roman"/>
          <w:sz w:val="24"/>
          <w:szCs w:val="24"/>
        </w:rPr>
        <w:t>Санкт-Петербургское государственное казенное учреждение «Парк 300-летия Санкт-Петербурга» (СПб ГКУ «Парк 300-летия Санкт-Петербурга»), именуемое в дальнейшем «Заказчик», в лице временно исполняющего обязанности директора Климова Сергея Вячеславовича, действующего на основании распоряжения Комитета по благоустройству от 11.02.2025 № 52-р</w:t>
      </w:r>
      <w:r w:rsidR="00211C99" w:rsidRPr="00211C99">
        <w:rPr>
          <w:rFonts w:ascii="Times New Roman" w:eastAsia="Times New Roman" w:hAnsi="Times New Roman" w:cs="Times New Roman"/>
          <w:sz w:val="24"/>
          <w:szCs w:val="24"/>
        </w:rPr>
        <w:t xml:space="preserve">, с одной стороны, и ___, именуемое в дальнейшем «Поставщик», в лице ____, действующего на основании ___, с другой стороны, здесь и далее именуемые «Стороны», ИКЗ: </w:t>
      </w:r>
      <w:r w:rsidR="005323DF">
        <w:rPr>
          <w:rFonts w:ascii="Times New Roman" w:hAnsi="Times New Roman"/>
          <w:sz w:val="24"/>
          <w:szCs w:val="24"/>
        </w:rPr>
        <w:t>,</w:t>
      </w:r>
      <w:r w:rsidR="00211C99" w:rsidRPr="00211C99">
        <w:rPr>
          <w:rFonts w:ascii="Times New Roman" w:eastAsia="Times New Roman" w:hAnsi="Times New Roman" w:cs="Times New Roman"/>
          <w:sz w:val="24"/>
          <w:szCs w:val="24"/>
        </w:rPr>
        <w:t xml:space="preserve"> составили</w:t>
      </w:r>
      <w:r w:rsidR="00211C99" w:rsidRPr="00211C99">
        <w:rPr>
          <w:rFonts w:ascii="Times New Roman" w:eastAsia="Times New Roman" w:hAnsi="Times New Roman" w:cs="Times New Roman"/>
          <w:bCs/>
          <w:sz w:val="24"/>
          <w:szCs w:val="24"/>
        </w:rPr>
        <w:t xml:space="preserve"> настоящий Акт о нижеследующем</w:t>
      </w:r>
      <w:r w:rsidR="00211C99" w:rsidRPr="00211C99">
        <w:rPr>
          <w:rFonts w:ascii="Times New Roman" w:hAnsi="Times New Roman" w:cs="Times New Roman"/>
          <w:sz w:val="24"/>
          <w:szCs w:val="24"/>
        </w:rPr>
        <w:t>:</w:t>
      </w:r>
    </w:p>
    <w:p w14:paraId="3E253622" w14:textId="77777777" w:rsidR="00211C99" w:rsidRPr="00211C99" w:rsidRDefault="00211C99" w:rsidP="00211C99">
      <w:pPr>
        <w:spacing w:after="0" w:line="240" w:lineRule="auto"/>
        <w:ind w:firstLine="851"/>
        <w:jc w:val="both"/>
        <w:rPr>
          <w:rFonts w:ascii="Times New Roman" w:hAnsi="Times New Roman" w:cs="Times New Roman"/>
          <w:sz w:val="24"/>
          <w:szCs w:val="24"/>
        </w:rPr>
      </w:pPr>
    </w:p>
    <w:p w14:paraId="349A9B35" w14:textId="4491BB0F" w:rsidR="00211C99" w:rsidRPr="00211C99" w:rsidRDefault="00211C99" w:rsidP="00211C99">
      <w:pPr>
        <w:widowControl w:val="0"/>
        <w:numPr>
          <w:ilvl w:val="0"/>
          <w:numId w:val="46"/>
        </w:numPr>
        <w:tabs>
          <w:tab w:val="left" w:pos="1134"/>
        </w:tabs>
        <w:spacing w:after="0" w:line="240" w:lineRule="auto"/>
        <w:ind w:left="0" w:firstLine="851"/>
        <w:jc w:val="both"/>
        <w:rPr>
          <w:rFonts w:ascii="Times New Roman" w:hAnsi="Times New Roman" w:cs="Times New Roman"/>
          <w:sz w:val="24"/>
          <w:szCs w:val="24"/>
        </w:rPr>
      </w:pPr>
      <w:r w:rsidRPr="00211C99">
        <w:rPr>
          <w:rFonts w:ascii="Times New Roman" w:hAnsi="Times New Roman" w:cs="Times New Roman"/>
          <w:sz w:val="24"/>
          <w:szCs w:val="24"/>
        </w:rPr>
        <w:t>В соответствии с Государственным контрактом (далее - Контракт) №</w:t>
      </w:r>
      <w:r w:rsidR="00D30657">
        <w:rPr>
          <w:rFonts w:ascii="Times New Roman" w:hAnsi="Times New Roman" w:cs="Times New Roman"/>
          <w:sz w:val="24"/>
          <w:szCs w:val="24"/>
        </w:rPr>
        <w:t xml:space="preserve">     </w:t>
      </w:r>
      <w:r w:rsidRPr="00211C99">
        <w:rPr>
          <w:rFonts w:ascii="Times New Roman" w:hAnsi="Times New Roman" w:cs="Times New Roman"/>
          <w:sz w:val="24"/>
          <w:szCs w:val="24"/>
        </w:rPr>
        <w:t>от _</w:t>
      </w:r>
      <w:proofErr w:type="gramStart"/>
      <w:r w:rsidRPr="00211C99">
        <w:rPr>
          <w:rFonts w:ascii="Times New Roman" w:hAnsi="Times New Roman" w:cs="Times New Roman"/>
          <w:sz w:val="24"/>
          <w:szCs w:val="24"/>
        </w:rPr>
        <w:t>_._</w:t>
      </w:r>
      <w:proofErr w:type="gramEnd"/>
      <w:r w:rsidRPr="00211C99">
        <w:rPr>
          <w:rFonts w:ascii="Times New Roman" w:hAnsi="Times New Roman" w:cs="Times New Roman"/>
          <w:sz w:val="24"/>
          <w:szCs w:val="24"/>
        </w:rPr>
        <w:t>_.202</w:t>
      </w:r>
      <w:r w:rsidR="00EC53AE">
        <w:rPr>
          <w:rFonts w:ascii="Times New Roman" w:hAnsi="Times New Roman" w:cs="Times New Roman"/>
          <w:sz w:val="24"/>
          <w:szCs w:val="24"/>
        </w:rPr>
        <w:t>6</w:t>
      </w:r>
      <w:r w:rsidRPr="00211C99">
        <w:rPr>
          <w:rFonts w:ascii="Times New Roman" w:hAnsi="Times New Roman" w:cs="Times New Roman"/>
          <w:sz w:val="24"/>
          <w:szCs w:val="24"/>
        </w:rPr>
        <w:t xml:space="preserve">,  Поставщик  выполнил  обязательства по поставке Товара, а именно: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8"/>
        <w:gridCol w:w="1970"/>
        <w:gridCol w:w="1789"/>
        <w:gridCol w:w="969"/>
        <w:gridCol w:w="992"/>
        <w:gridCol w:w="1257"/>
        <w:gridCol w:w="1401"/>
      </w:tblGrid>
      <w:tr w:rsidR="001F1BCF" w:rsidRPr="008E47E1" w14:paraId="04D18F05" w14:textId="77777777" w:rsidTr="00B36905">
        <w:tc>
          <w:tcPr>
            <w:tcW w:w="658" w:type="dxa"/>
            <w:vAlign w:val="center"/>
          </w:tcPr>
          <w:p w14:paraId="2A410677" w14:textId="77777777" w:rsidR="001F1BCF" w:rsidRPr="00891809" w:rsidRDefault="001F1BCF" w:rsidP="001F1BCF">
            <w:pPr>
              <w:spacing w:after="0" w:line="240" w:lineRule="auto"/>
              <w:ind w:left="426" w:hanging="426"/>
              <w:jc w:val="center"/>
              <w:outlineLvl w:val="0"/>
              <w:rPr>
                <w:rFonts w:ascii="Times New Roman" w:eastAsia="Times New Roman" w:hAnsi="Times New Roman" w:cs="Times New Roman"/>
                <w:bCs/>
                <w:spacing w:val="-1"/>
              </w:rPr>
            </w:pPr>
            <w:r w:rsidRPr="00891809">
              <w:rPr>
                <w:rFonts w:ascii="Times New Roman" w:eastAsia="Times New Roman" w:hAnsi="Times New Roman" w:cs="Times New Roman"/>
                <w:bCs/>
                <w:spacing w:val="-1"/>
              </w:rPr>
              <w:t>№</w:t>
            </w:r>
          </w:p>
          <w:p w14:paraId="1BA1BE47" w14:textId="77777777" w:rsidR="001F1BCF" w:rsidRPr="00891809" w:rsidRDefault="001F1BCF" w:rsidP="001F1BCF">
            <w:pPr>
              <w:spacing w:after="0" w:line="240" w:lineRule="auto"/>
              <w:ind w:left="426" w:hanging="426"/>
              <w:jc w:val="center"/>
              <w:outlineLvl w:val="0"/>
              <w:rPr>
                <w:rFonts w:ascii="Times New Roman" w:eastAsia="Times New Roman" w:hAnsi="Times New Roman" w:cs="Times New Roman"/>
                <w:bCs/>
                <w:spacing w:val="-1"/>
              </w:rPr>
            </w:pPr>
            <w:r w:rsidRPr="00891809">
              <w:rPr>
                <w:rFonts w:ascii="Times New Roman" w:eastAsia="Times New Roman" w:hAnsi="Times New Roman" w:cs="Times New Roman"/>
                <w:bCs/>
                <w:spacing w:val="-1"/>
              </w:rPr>
              <w:t>п/п</w:t>
            </w:r>
          </w:p>
        </w:tc>
        <w:tc>
          <w:tcPr>
            <w:tcW w:w="1970" w:type="dxa"/>
            <w:vAlign w:val="center"/>
          </w:tcPr>
          <w:p w14:paraId="270D625E" w14:textId="77777777" w:rsidR="001F1BCF" w:rsidRPr="00891809" w:rsidRDefault="001F1BCF" w:rsidP="001F1BCF">
            <w:pPr>
              <w:spacing w:after="0" w:line="240" w:lineRule="auto"/>
              <w:jc w:val="center"/>
              <w:outlineLvl w:val="0"/>
              <w:rPr>
                <w:rFonts w:ascii="Times New Roman" w:eastAsia="Times New Roman" w:hAnsi="Times New Roman" w:cs="Times New Roman"/>
                <w:bCs/>
                <w:spacing w:val="-1"/>
              </w:rPr>
            </w:pPr>
            <w:r w:rsidRPr="00891809">
              <w:rPr>
                <w:rFonts w:ascii="Times New Roman" w:hAnsi="Times New Roman" w:cs="Times New Roman"/>
              </w:rPr>
              <w:t>Наименование товара, товарный знак</w:t>
            </w:r>
          </w:p>
        </w:tc>
        <w:tc>
          <w:tcPr>
            <w:tcW w:w="1789" w:type="dxa"/>
            <w:vAlign w:val="center"/>
          </w:tcPr>
          <w:p w14:paraId="478368F2" w14:textId="77777777" w:rsidR="001F1BCF" w:rsidRPr="00891809" w:rsidRDefault="001F1BCF" w:rsidP="001F1BCF">
            <w:pPr>
              <w:spacing w:after="0" w:line="240" w:lineRule="auto"/>
              <w:jc w:val="center"/>
              <w:outlineLvl w:val="0"/>
              <w:rPr>
                <w:rFonts w:ascii="Times New Roman" w:eastAsia="Times New Roman" w:hAnsi="Times New Roman" w:cs="Times New Roman"/>
                <w:bCs/>
                <w:spacing w:val="-1"/>
              </w:rPr>
            </w:pPr>
            <w:r w:rsidRPr="00891809">
              <w:rPr>
                <w:rFonts w:ascii="Times New Roman" w:hAnsi="Times New Roman" w:cs="Times New Roman"/>
              </w:rPr>
              <w:t>Наименование страны происхождения товара</w:t>
            </w:r>
          </w:p>
        </w:tc>
        <w:tc>
          <w:tcPr>
            <w:tcW w:w="969" w:type="dxa"/>
            <w:vAlign w:val="center"/>
          </w:tcPr>
          <w:p w14:paraId="175DD99E" w14:textId="77777777" w:rsidR="001F1BCF" w:rsidRPr="00891809" w:rsidRDefault="001F1BCF" w:rsidP="001F1BCF">
            <w:pPr>
              <w:spacing w:after="0" w:line="240" w:lineRule="auto"/>
              <w:ind w:left="426" w:hanging="426"/>
              <w:jc w:val="center"/>
              <w:outlineLvl w:val="0"/>
              <w:rPr>
                <w:rFonts w:ascii="Times New Roman" w:eastAsia="Times New Roman" w:hAnsi="Times New Roman" w:cs="Times New Roman"/>
                <w:bCs/>
                <w:spacing w:val="-1"/>
              </w:rPr>
            </w:pPr>
            <w:r w:rsidRPr="00891809">
              <w:rPr>
                <w:rFonts w:ascii="Times New Roman" w:eastAsia="Times New Roman" w:hAnsi="Times New Roman" w:cs="Times New Roman"/>
                <w:bCs/>
                <w:spacing w:val="-1"/>
              </w:rPr>
              <w:t>Ед.</w:t>
            </w:r>
          </w:p>
          <w:p w14:paraId="067243BD" w14:textId="77777777" w:rsidR="001F1BCF" w:rsidRPr="00891809" w:rsidRDefault="001F1BCF" w:rsidP="001F1BCF">
            <w:pPr>
              <w:spacing w:after="0" w:line="240" w:lineRule="auto"/>
              <w:ind w:left="426" w:hanging="426"/>
              <w:jc w:val="center"/>
              <w:outlineLvl w:val="0"/>
              <w:rPr>
                <w:rFonts w:ascii="Times New Roman" w:eastAsia="Times New Roman" w:hAnsi="Times New Roman" w:cs="Times New Roman"/>
                <w:bCs/>
                <w:spacing w:val="-1"/>
              </w:rPr>
            </w:pPr>
            <w:r w:rsidRPr="00891809">
              <w:rPr>
                <w:rFonts w:ascii="Times New Roman" w:eastAsia="Times New Roman" w:hAnsi="Times New Roman" w:cs="Times New Roman"/>
                <w:bCs/>
                <w:spacing w:val="-1"/>
              </w:rPr>
              <w:t>изм.</w:t>
            </w:r>
          </w:p>
        </w:tc>
        <w:tc>
          <w:tcPr>
            <w:tcW w:w="992" w:type="dxa"/>
            <w:vAlign w:val="center"/>
          </w:tcPr>
          <w:p w14:paraId="689D6C1F" w14:textId="77777777" w:rsidR="001F1BCF" w:rsidRPr="00891809" w:rsidRDefault="001F1BCF" w:rsidP="001F1BCF">
            <w:pPr>
              <w:spacing w:after="0" w:line="240" w:lineRule="auto"/>
              <w:ind w:left="426" w:hanging="426"/>
              <w:jc w:val="center"/>
              <w:outlineLvl w:val="0"/>
              <w:rPr>
                <w:rFonts w:ascii="Times New Roman" w:eastAsia="Times New Roman" w:hAnsi="Times New Roman" w:cs="Times New Roman"/>
                <w:bCs/>
                <w:spacing w:val="-1"/>
              </w:rPr>
            </w:pPr>
            <w:r w:rsidRPr="00891809">
              <w:rPr>
                <w:rFonts w:ascii="Times New Roman" w:eastAsia="Times New Roman" w:hAnsi="Times New Roman" w:cs="Times New Roman"/>
                <w:bCs/>
                <w:spacing w:val="-1"/>
              </w:rPr>
              <w:t>Кол-во</w:t>
            </w:r>
          </w:p>
        </w:tc>
        <w:tc>
          <w:tcPr>
            <w:tcW w:w="1257" w:type="dxa"/>
            <w:vAlign w:val="center"/>
          </w:tcPr>
          <w:p w14:paraId="7A49BF85" w14:textId="77777777" w:rsidR="001F1BCF" w:rsidRPr="00891809" w:rsidRDefault="001F1BCF" w:rsidP="001F1BCF">
            <w:pPr>
              <w:spacing w:after="0" w:line="240" w:lineRule="auto"/>
              <w:ind w:right="88"/>
              <w:jc w:val="center"/>
              <w:rPr>
                <w:rFonts w:ascii="Times New Roman" w:eastAsia="Calibri" w:hAnsi="Times New Roman" w:cs="Times New Roman"/>
                <w:sz w:val="24"/>
                <w:szCs w:val="24"/>
                <w:lang w:eastAsia="ru-RU"/>
              </w:rPr>
            </w:pPr>
            <w:r w:rsidRPr="00891809">
              <w:rPr>
                <w:rFonts w:ascii="Times New Roman" w:eastAsia="Calibri" w:hAnsi="Times New Roman" w:cs="Times New Roman"/>
                <w:sz w:val="24"/>
                <w:szCs w:val="24"/>
                <w:lang w:eastAsia="ru-RU"/>
              </w:rPr>
              <w:t>Цена единицы с учетом НДС* (руб. коп.)</w:t>
            </w:r>
          </w:p>
        </w:tc>
        <w:tc>
          <w:tcPr>
            <w:tcW w:w="1401" w:type="dxa"/>
            <w:vAlign w:val="center"/>
          </w:tcPr>
          <w:p w14:paraId="7A453E7C" w14:textId="77777777" w:rsidR="001F1BCF" w:rsidRDefault="001F1BCF" w:rsidP="001F1BCF">
            <w:pPr>
              <w:spacing w:after="0" w:line="240" w:lineRule="auto"/>
              <w:ind w:right="88"/>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Сумма с учетом НДС </w:t>
            </w:r>
          </w:p>
          <w:p w14:paraId="4D7B0DE9" w14:textId="77777777" w:rsidR="001F1BCF" w:rsidRPr="00891809" w:rsidRDefault="001F1BCF" w:rsidP="001F1BCF">
            <w:pPr>
              <w:spacing w:after="0" w:line="240" w:lineRule="auto"/>
              <w:ind w:right="88"/>
              <w:jc w:val="center"/>
              <w:rPr>
                <w:rFonts w:ascii="Times New Roman" w:eastAsia="Calibri" w:hAnsi="Times New Roman" w:cs="Times New Roman"/>
                <w:sz w:val="24"/>
                <w:szCs w:val="24"/>
                <w:lang w:eastAsia="ru-RU"/>
              </w:rPr>
            </w:pPr>
            <w:r w:rsidRPr="00891809">
              <w:rPr>
                <w:rFonts w:ascii="Times New Roman" w:eastAsia="Calibri" w:hAnsi="Times New Roman" w:cs="Times New Roman"/>
                <w:sz w:val="24"/>
                <w:szCs w:val="24"/>
                <w:lang w:eastAsia="ru-RU"/>
              </w:rPr>
              <w:t>(руб. коп.)</w:t>
            </w:r>
          </w:p>
        </w:tc>
      </w:tr>
      <w:tr w:rsidR="001F1BCF" w:rsidRPr="008E47E1" w14:paraId="575E08E6" w14:textId="77777777" w:rsidTr="001F1BCF">
        <w:tc>
          <w:tcPr>
            <w:tcW w:w="658" w:type="dxa"/>
            <w:vAlign w:val="center"/>
          </w:tcPr>
          <w:p w14:paraId="76687174" w14:textId="77777777" w:rsidR="001F1BCF" w:rsidRPr="001F1BCF" w:rsidRDefault="001F1BCF" w:rsidP="001F1BCF">
            <w:pPr>
              <w:spacing w:after="0" w:line="240" w:lineRule="auto"/>
              <w:jc w:val="center"/>
              <w:outlineLvl w:val="0"/>
              <w:rPr>
                <w:rFonts w:ascii="Times New Roman" w:eastAsia="Times New Roman" w:hAnsi="Times New Roman" w:cs="Times New Roman"/>
                <w:bCs/>
                <w:spacing w:val="-1"/>
              </w:rPr>
            </w:pPr>
            <w:r>
              <w:rPr>
                <w:rFonts w:ascii="Times New Roman" w:eastAsia="Times New Roman" w:hAnsi="Times New Roman" w:cs="Times New Roman"/>
                <w:bCs/>
                <w:spacing w:val="-1"/>
              </w:rPr>
              <w:t>1</w:t>
            </w:r>
          </w:p>
        </w:tc>
        <w:tc>
          <w:tcPr>
            <w:tcW w:w="1970" w:type="dxa"/>
            <w:vAlign w:val="center"/>
          </w:tcPr>
          <w:p w14:paraId="1FD569A7"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p>
        </w:tc>
        <w:tc>
          <w:tcPr>
            <w:tcW w:w="1789" w:type="dxa"/>
            <w:vAlign w:val="center"/>
          </w:tcPr>
          <w:p w14:paraId="5942DE8B"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p>
        </w:tc>
        <w:tc>
          <w:tcPr>
            <w:tcW w:w="969" w:type="dxa"/>
            <w:vAlign w:val="center"/>
          </w:tcPr>
          <w:p w14:paraId="75606125"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p>
        </w:tc>
        <w:tc>
          <w:tcPr>
            <w:tcW w:w="992" w:type="dxa"/>
            <w:vAlign w:val="center"/>
          </w:tcPr>
          <w:p w14:paraId="0D7BC2CD"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bCs/>
                <w:spacing w:val="-1"/>
              </w:rPr>
            </w:pPr>
          </w:p>
        </w:tc>
        <w:tc>
          <w:tcPr>
            <w:tcW w:w="1257" w:type="dxa"/>
            <w:vAlign w:val="center"/>
          </w:tcPr>
          <w:p w14:paraId="5FECFDC6"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bCs/>
                <w:spacing w:val="-1"/>
              </w:rPr>
            </w:pPr>
          </w:p>
        </w:tc>
        <w:tc>
          <w:tcPr>
            <w:tcW w:w="1401" w:type="dxa"/>
          </w:tcPr>
          <w:p w14:paraId="21D083D3"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bCs/>
                <w:spacing w:val="-1"/>
              </w:rPr>
            </w:pPr>
          </w:p>
        </w:tc>
      </w:tr>
      <w:tr w:rsidR="001F1BCF" w:rsidRPr="008E47E1" w14:paraId="0226B455" w14:textId="77777777" w:rsidTr="001F1BCF">
        <w:tc>
          <w:tcPr>
            <w:tcW w:w="658" w:type="dxa"/>
            <w:vAlign w:val="center"/>
          </w:tcPr>
          <w:p w14:paraId="4D8831D3" w14:textId="77777777" w:rsidR="001F1BCF" w:rsidRPr="001F1BCF" w:rsidRDefault="001F1BCF" w:rsidP="001F1BCF">
            <w:pPr>
              <w:spacing w:after="0" w:line="240" w:lineRule="auto"/>
              <w:jc w:val="center"/>
              <w:outlineLvl w:val="0"/>
              <w:rPr>
                <w:rFonts w:ascii="Times New Roman" w:eastAsia="Times New Roman" w:hAnsi="Times New Roman" w:cs="Times New Roman"/>
                <w:bCs/>
                <w:spacing w:val="-1"/>
              </w:rPr>
            </w:pPr>
            <w:r w:rsidRPr="001F1BCF">
              <w:rPr>
                <w:rFonts w:ascii="Times New Roman" w:eastAsia="Times New Roman" w:hAnsi="Times New Roman" w:cs="Times New Roman"/>
                <w:bCs/>
                <w:spacing w:val="-1"/>
              </w:rPr>
              <w:t>2</w:t>
            </w:r>
          </w:p>
        </w:tc>
        <w:tc>
          <w:tcPr>
            <w:tcW w:w="1970" w:type="dxa"/>
            <w:vAlign w:val="center"/>
          </w:tcPr>
          <w:p w14:paraId="7CEC566C"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p>
        </w:tc>
        <w:tc>
          <w:tcPr>
            <w:tcW w:w="1789" w:type="dxa"/>
            <w:vAlign w:val="center"/>
          </w:tcPr>
          <w:p w14:paraId="11BC6739"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p>
        </w:tc>
        <w:tc>
          <w:tcPr>
            <w:tcW w:w="969" w:type="dxa"/>
            <w:vAlign w:val="center"/>
          </w:tcPr>
          <w:p w14:paraId="03D09E19"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p>
        </w:tc>
        <w:tc>
          <w:tcPr>
            <w:tcW w:w="992" w:type="dxa"/>
            <w:vAlign w:val="center"/>
          </w:tcPr>
          <w:p w14:paraId="754DD4E2"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bCs/>
                <w:spacing w:val="-1"/>
              </w:rPr>
            </w:pPr>
          </w:p>
        </w:tc>
        <w:tc>
          <w:tcPr>
            <w:tcW w:w="1257" w:type="dxa"/>
            <w:vAlign w:val="center"/>
          </w:tcPr>
          <w:p w14:paraId="45ECDDF5"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bCs/>
                <w:spacing w:val="-1"/>
              </w:rPr>
            </w:pPr>
          </w:p>
        </w:tc>
        <w:tc>
          <w:tcPr>
            <w:tcW w:w="1401" w:type="dxa"/>
          </w:tcPr>
          <w:p w14:paraId="2B0BE396"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bCs/>
                <w:spacing w:val="-1"/>
              </w:rPr>
            </w:pPr>
          </w:p>
        </w:tc>
      </w:tr>
      <w:tr w:rsidR="001F1BCF" w:rsidRPr="008E47E1" w14:paraId="4E548503" w14:textId="77777777" w:rsidTr="00B36905">
        <w:tc>
          <w:tcPr>
            <w:tcW w:w="7635" w:type="dxa"/>
            <w:gridSpan w:val="6"/>
            <w:vAlign w:val="center"/>
          </w:tcPr>
          <w:p w14:paraId="21E0D542"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r w:rsidRPr="008E47E1">
              <w:rPr>
                <w:rFonts w:ascii="Times New Roman" w:eastAsia="Times New Roman" w:hAnsi="Times New Roman" w:cs="Times New Roman"/>
                <w:b/>
                <w:bCs/>
                <w:spacing w:val="-1"/>
              </w:rPr>
              <w:t xml:space="preserve">ИТОГО </w:t>
            </w:r>
          </w:p>
        </w:tc>
        <w:tc>
          <w:tcPr>
            <w:tcW w:w="1401" w:type="dxa"/>
          </w:tcPr>
          <w:p w14:paraId="4961F72E"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p>
        </w:tc>
      </w:tr>
      <w:tr w:rsidR="001F1BCF" w:rsidRPr="008E47E1" w14:paraId="209CB261" w14:textId="77777777" w:rsidTr="00B36905">
        <w:tc>
          <w:tcPr>
            <w:tcW w:w="7635" w:type="dxa"/>
            <w:gridSpan w:val="6"/>
            <w:vAlign w:val="center"/>
          </w:tcPr>
          <w:p w14:paraId="1B7FB41C" w14:textId="64E9D5E3" w:rsidR="001F1BCF" w:rsidRPr="008E47E1" w:rsidRDefault="001F1BCF" w:rsidP="00E22E60">
            <w:pPr>
              <w:spacing w:after="0" w:line="240" w:lineRule="auto"/>
              <w:ind w:left="426" w:hanging="426"/>
              <w:jc w:val="center"/>
              <w:outlineLvl w:val="0"/>
              <w:rPr>
                <w:rFonts w:ascii="Times New Roman" w:eastAsia="Times New Roman" w:hAnsi="Times New Roman" w:cs="Times New Roman"/>
                <w:spacing w:val="-1"/>
              </w:rPr>
            </w:pPr>
            <w:r w:rsidRPr="008E47E1">
              <w:rPr>
                <w:rFonts w:ascii="Times New Roman" w:eastAsia="Times New Roman" w:hAnsi="Times New Roman" w:cs="Times New Roman"/>
                <w:spacing w:val="-1"/>
              </w:rPr>
              <w:t xml:space="preserve">в том числе НДС </w:t>
            </w:r>
            <w:r>
              <w:rPr>
                <w:rFonts w:ascii="Times New Roman" w:eastAsia="Times New Roman" w:hAnsi="Times New Roman" w:cs="Times New Roman"/>
                <w:spacing w:val="-1"/>
              </w:rPr>
              <w:t xml:space="preserve">/ </w:t>
            </w:r>
            <w:proofErr w:type="spellStart"/>
            <w:r>
              <w:rPr>
                <w:rFonts w:ascii="Times New Roman" w:eastAsia="Times New Roman" w:hAnsi="Times New Roman" w:cs="Times New Roman"/>
                <w:spacing w:val="-1"/>
              </w:rPr>
              <w:t>ндс</w:t>
            </w:r>
            <w:proofErr w:type="spellEnd"/>
            <w:r>
              <w:rPr>
                <w:rFonts w:ascii="Times New Roman" w:eastAsia="Times New Roman" w:hAnsi="Times New Roman" w:cs="Times New Roman"/>
                <w:spacing w:val="-1"/>
              </w:rPr>
              <w:t xml:space="preserve"> не облагается</w:t>
            </w:r>
          </w:p>
        </w:tc>
        <w:tc>
          <w:tcPr>
            <w:tcW w:w="1401" w:type="dxa"/>
          </w:tcPr>
          <w:p w14:paraId="0D2D5EDB" w14:textId="77777777" w:rsidR="001F1BCF" w:rsidRPr="008E47E1" w:rsidRDefault="001F1BCF" w:rsidP="001F1BCF">
            <w:pPr>
              <w:spacing w:after="0" w:line="240" w:lineRule="auto"/>
              <w:ind w:left="426" w:hanging="426"/>
              <w:jc w:val="center"/>
              <w:outlineLvl w:val="0"/>
              <w:rPr>
                <w:rFonts w:ascii="Times New Roman" w:eastAsia="Times New Roman" w:hAnsi="Times New Roman" w:cs="Times New Roman"/>
                <w:spacing w:val="-1"/>
              </w:rPr>
            </w:pPr>
          </w:p>
        </w:tc>
      </w:tr>
    </w:tbl>
    <w:p w14:paraId="3673FD45" w14:textId="77777777" w:rsidR="00211C99" w:rsidRPr="00211C99" w:rsidRDefault="00211C99" w:rsidP="00211C99">
      <w:pPr>
        <w:spacing w:after="0" w:line="240" w:lineRule="auto"/>
        <w:ind w:firstLine="851"/>
        <w:jc w:val="both"/>
        <w:rPr>
          <w:rFonts w:ascii="Times New Roman" w:hAnsi="Times New Roman" w:cs="Times New Roman"/>
          <w:b/>
          <w:sz w:val="24"/>
          <w:szCs w:val="24"/>
        </w:rPr>
      </w:pPr>
      <w:r w:rsidRPr="00211C99">
        <w:rPr>
          <w:rFonts w:ascii="Times New Roman" w:hAnsi="Times New Roman" w:cs="Times New Roman"/>
          <w:sz w:val="24"/>
          <w:szCs w:val="24"/>
        </w:rPr>
        <w:t>2. Фактическое качество Товара соответствует/не соответствует требованиям Контракта: ________________.</w:t>
      </w:r>
    </w:p>
    <w:p w14:paraId="1AC8053A" w14:textId="77777777" w:rsidR="00211C99" w:rsidRPr="00211C99" w:rsidRDefault="001F1BCF" w:rsidP="00211C99">
      <w:pPr>
        <w:spacing w:after="0" w:line="240" w:lineRule="auto"/>
        <w:ind w:firstLine="851"/>
        <w:jc w:val="both"/>
        <w:rPr>
          <w:rFonts w:ascii="Times New Roman" w:hAnsi="Times New Roman" w:cs="Times New Roman"/>
          <w:sz w:val="24"/>
          <w:szCs w:val="24"/>
          <w:u w:val="single"/>
        </w:rPr>
      </w:pPr>
      <w:r>
        <w:rPr>
          <w:rFonts w:ascii="Times New Roman" w:hAnsi="Times New Roman" w:cs="Times New Roman"/>
          <w:sz w:val="24"/>
          <w:szCs w:val="24"/>
        </w:rPr>
        <w:t>3</w:t>
      </w:r>
      <w:r w:rsidR="00211C99" w:rsidRPr="00211C99">
        <w:rPr>
          <w:rFonts w:ascii="Times New Roman" w:hAnsi="Times New Roman" w:cs="Times New Roman"/>
          <w:sz w:val="24"/>
          <w:szCs w:val="24"/>
        </w:rPr>
        <w:t>. Недостатки Товара выявлены/не выявлены: _____________________.</w:t>
      </w:r>
    </w:p>
    <w:p w14:paraId="067D4EA7" w14:textId="77777777" w:rsidR="00211C99" w:rsidRPr="00211C99" w:rsidRDefault="001F1BCF" w:rsidP="00211C99">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4</w:t>
      </w:r>
      <w:r w:rsidR="00211C99" w:rsidRPr="00211C99">
        <w:rPr>
          <w:rFonts w:ascii="Times New Roman" w:hAnsi="Times New Roman" w:cs="Times New Roman"/>
          <w:sz w:val="24"/>
          <w:szCs w:val="24"/>
        </w:rPr>
        <w:t>.</w:t>
      </w:r>
      <w:r w:rsidR="003A6582">
        <w:rPr>
          <w:rFonts w:ascii="Times New Roman" w:hAnsi="Times New Roman" w:cs="Times New Roman"/>
          <w:sz w:val="24"/>
          <w:szCs w:val="24"/>
        </w:rPr>
        <w:t xml:space="preserve"> </w:t>
      </w:r>
      <w:r w:rsidR="00211C99" w:rsidRPr="00211C99">
        <w:rPr>
          <w:rFonts w:ascii="Times New Roman" w:hAnsi="Times New Roman" w:cs="Times New Roman"/>
          <w:sz w:val="24"/>
          <w:szCs w:val="24"/>
        </w:rPr>
        <w:t>Настоящий акт составлен в двух экземплярах и в соответствии с условиями Контракта является основанием для проведения расчетов Заказчика с Поставщиком за поставленный Товар.</w:t>
      </w:r>
    </w:p>
    <w:p w14:paraId="7B7276A8" w14:textId="6166047F" w:rsidR="00211C99" w:rsidRDefault="00211C99" w:rsidP="00211C99">
      <w:pPr>
        <w:tabs>
          <w:tab w:val="num" w:pos="0"/>
          <w:tab w:val="left" w:pos="5565"/>
        </w:tabs>
        <w:suppressAutoHyphens/>
        <w:spacing w:after="0" w:line="240" w:lineRule="auto"/>
        <w:contextualSpacing/>
        <w:jc w:val="both"/>
        <w:rPr>
          <w:rFonts w:ascii="Times New Roman" w:eastAsia="Times New Roman" w:hAnsi="Times New Roman" w:cs="Times New Roman"/>
          <w:szCs w:val="24"/>
          <w:lang w:eastAsia="ar-SA"/>
        </w:rPr>
      </w:pPr>
    </w:p>
    <w:p w14:paraId="21C76A96" w14:textId="08927ED1" w:rsidR="00EC53AE" w:rsidRDefault="00EC53AE" w:rsidP="00211C99">
      <w:pPr>
        <w:tabs>
          <w:tab w:val="num" w:pos="0"/>
          <w:tab w:val="left" w:pos="5565"/>
        </w:tabs>
        <w:suppressAutoHyphens/>
        <w:spacing w:after="0" w:line="240" w:lineRule="auto"/>
        <w:contextualSpacing/>
        <w:jc w:val="both"/>
        <w:rPr>
          <w:rFonts w:ascii="Times New Roman" w:eastAsia="Times New Roman" w:hAnsi="Times New Roman" w:cs="Times New Roman"/>
          <w:szCs w:val="24"/>
          <w:lang w:eastAsia="ar-SA"/>
        </w:rPr>
      </w:pPr>
    </w:p>
    <w:p w14:paraId="7717C94D" w14:textId="669283B5" w:rsidR="00EC53AE" w:rsidRDefault="00EC53AE" w:rsidP="00211C99">
      <w:pPr>
        <w:tabs>
          <w:tab w:val="num" w:pos="0"/>
          <w:tab w:val="left" w:pos="5565"/>
        </w:tabs>
        <w:suppressAutoHyphens/>
        <w:spacing w:after="0" w:line="240" w:lineRule="auto"/>
        <w:contextualSpacing/>
        <w:jc w:val="both"/>
        <w:rPr>
          <w:rFonts w:ascii="Times New Roman" w:eastAsia="Times New Roman" w:hAnsi="Times New Roman" w:cs="Times New Roman"/>
          <w:szCs w:val="24"/>
          <w:lang w:eastAsia="ar-SA"/>
        </w:rPr>
      </w:pPr>
    </w:p>
    <w:p w14:paraId="1DD3B6F5" w14:textId="77777777" w:rsidR="00EC53AE" w:rsidRPr="00211C99" w:rsidRDefault="00EC53AE" w:rsidP="00211C99">
      <w:pPr>
        <w:tabs>
          <w:tab w:val="num" w:pos="0"/>
          <w:tab w:val="left" w:pos="5565"/>
        </w:tabs>
        <w:suppressAutoHyphens/>
        <w:spacing w:after="0" w:line="240" w:lineRule="auto"/>
        <w:contextualSpacing/>
        <w:jc w:val="both"/>
        <w:rPr>
          <w:rFonts w:ascii="Times New Roman" w:eastAsia="Times New Roman" w:hAnsi="Times New Roman" w:cs="Times New Roman"/>
          <w:szCs w:val="24"/>
          <w:lang w:eastAsia="ar-SA"/>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5"/>
        <w:gridCol w:w="4917"/>
      </w:tblGrid>
      <w:tr w:rsidR="001F1BCF" w:rsidRPr="006569A0" w14:paraId="416EB954" w14:textId="77777777" w:rsidTr="00B36905">
        <w:tc>
          <w:tcPr>
            <w:tcW w:w="4865" w:type="dxa"/>
          </w:tcPr>
          <w:p w14:paraId="713F0F21" w14:textId="77777777" w:rsidR="001F1BCF" w:rsidRPr="006569A0" w:rsidRDefault="001F1BCF" w:rsidP="00B36905">
            <w:pPr>
              <w:pStyle w:val="1f1"/>
              <w:spacing w:line="276" w:lineRule="auto"/>
              <w:jc w:val="both"/>
              <w:rPr>
                <w:rFonts w:ascii="Times New Roman" w:hAnsi="Times New Roman"/>
                <w:b/>
                <w:sz w:val="24"/>
                <w:szCs w:val="24"/>
              </w:rPr>
            </w:pPr>
            <w:r w:rsidRPr="006569A0">
              <w:rPr>
                <w:rFonts w:ascii="Times New Roman" w:hAnsi="Times New Roman"/>
                <w:b/>
                <w:sz w:val="24"/>
                <w:szCs w:val="24"/>
              </w:rPr>
              <w:t>ЗАКАЗЧИК:</w:t>
            </w:r>
          </w:p>
        </w:tc>
        <w:tc>
          <w:tcPr>
            <w:tcW w:w="4917" w:type="dxa"/>
          </w:tcPr>
          <w:p w14:paraId="1B34535C" w14:textId="606F869A" w:rsidR="001F1BCF" w:rsidRPr="006569A0" w:rsidRDefault="005323DF" w:rsidP="00B36905">
            <w:pPr>
              <w:pStyle w:val="1f1"/>
              <w:spacing w:line="276" w:lineRule="auto"/>
              <w:jc w:val="both"/>
              <w:rPr>
                <w:rFonts w:ascii="Times New Roman" w:hAnsi="Times New Roman"/>
                <w:b/>
                <w:sz w:val="24"/>
                <w:szCs w:val="24"/>
              </w:rPr>
            </w:pPr>
            <w:r w:rsidRPr="005323DF">
              <w:rPr>
                <w:rFonts w:ascii="Times New Roman" w:hAnsi="Times New Roman"/>
                <w:b/>
                <w:bCs/>
                <w:sz w:val="24"/>
                <w:szCs w:val="24"/>
              </w:rPr>
              <w:t>ПОСТАВЩИК</w:t>
            </w:r>
            <w:r w:rsidR="001F1BCF" w:rsidRPr="006569A0">
              <w:rPr>
                <w:rFonts w:ascii="Times New Roman" w:hAnsi="Times New Roman"/>
                <w:b/>
                <w:sz w:val="24"/>
                <w:szCs w:val="24"/>
              </w:rPr>
              <w:t>:</w:t>
            </w:r>
          </w:p>
        </w:tc>
      </w:tr>
      <w:tr w:rsidR="001F1BCF" w:rsidRPr="006569A0" w14:paraId="647895E1" w14:textId="77777777" w:rsidTr="00B36905">
        <w:trPr>
          <w:trHeight w:val="558"/>
        </w:trPr>
        <w:tc>
          <w:tcPr>
            <w:tcW w:w="4865" w:type="dxa"/>
          </w:tcPr>
          <w:p w14:paraId="482514D0" w14:textId="77777777" w:rsidR="00EC53AE" w:rsidRPr="00EC53AE" w:rsidRDefault="00EC53AE" w:rsidP="00EC53AE">
            <w:pPr>
              <w:pStyle w:val="1f1"/>
              <w:jc w:val="both"/>
              <w:rPr>
                <w:rFonts w:ascii="Times New Roman" w:hAnsi="Times New Roman"/>
                <w:bCs/>
                <w:sz w:val="24"/>
                <w:szCs w:val="24"/>
              </w:rPr>
            </w:pPr>
            <w:r w:rsidRPr="00EC53AE">
              <w:rPr>
                <w:rFonts w:ascii="Times New Roman" w:hAnsi="Times New Roman"/>
                <w:bCs/>
                <w:sz w:val="24"/>
                <w:szCs w:val="24"/>
              </w:rPr>
              <w:t>ВРИО директора</w:t>
            </w:r>
          </w:p>
          <w:p w14:paraId="519C55B0" w14:textId="77777777" w:rsidR="00EC53AE" w:rsidRPr="00EC53AE" w:rsidRDefault="00EC53AE" w:rsidP="00EC53AE">
            <w:pPr>
              <w:pStyle w:val="1f1"/>
              <w:jc w:val="both"/>
              <w:rPr>
                <w:rFonts w:ascii="Times New Roman" w:hAnsi="Times New Roman"/>
                <w:bCs/>
                <w:sz w:val="24"/>
                <w:szCs w:val="24"/>
              </w:rPr>
            </w:pPr>
            <w:r w:rsidRPr="00EC53AE">
              <w:rPr>
                <w:rFonts w:ascii="Times New Roman" w:hAnsi="Times New Roman"/>
                <w:bCs/>
                <w:sz w:val="24"/>
                <w:szCs w:val="24"/>
              </w:rPr>
              <w:t>СПБ ГКУ «Парк 300-летия Санкт-Петербурга»</w:t>
            </w:r>
          </w:p>
          <w:p w14:paraId="770A4300" w14:textId="759030E1" w:rsidR="001F1BCF" w:rsidRPr="004710D4" w:rsidRDefault="00EC53AE" w:rsidP="00EC53AE">
            <w:pPr>
              <w:spacing w:after="0" w:line="240" w:lineRule="auto"/>
              <w:rPr>
                <w:rFonts w:ascii="Times New Roman" w:hAnsi="Times New Roman" w:cs="Times New Roman"/>
                <w:sz w:val="24"/>
                <w:szCs w:val="24"/>
              </w:rPr>
            </w:pPr>
            <w:r w:rsidRPr="00EC53AE">
              <w:rPr>
                <w:rFonts w:ascii="Times New Roman" w:hAnsi="Times New Roman"/>
                <w:bCs/>
                <w:sz w:val="24"/>
                <w:szCs w:val="24"/>
              </w:rPr>
              <w:t>_____________________Климов С.В.</w:t>
            </w:r>
          </w:p>
        </w:tc>
        <w:tc>
          <w:tcPr>
            <w:tcW w:w="4917" w:type="dxa"/>
          </w:tcPr>
          <w:p w14:paraId="5FB9582D" w14:textId="77777777" w:rsidR="001F1BCF" w:rsidRPr="004710D4" w:rsidRDefault="001F1BCF" w:rsidP="00B36905">
            <w:pPr>
              <w:spacing w:after="0" w:line="240" w:lineRule="auto"/>
              <w:rPr>
                <w:rFonts w:ascii="Times New Roman" w:hAnsi="Times New Roman" w:cs="Times New Roman"/>
                <w:sz w:val="24"/>
                <w:szCs w:val="24"/>
              </w:rPr>
            </w:pPr>
          </w:p>
        </w:tc>
      </w:tr>
      <w:tr w:rsidR="001F1BCF" w:rsidRPr="006569A0" w14:paraId="0F655BF4" w14:textId="77777777" w:rsidTr="00B36905">
        <w:tc>
          <w:tcPr>
            <w:tcW w:w="4865" w:type="dxa"/>
          </w:tcPr>
          <w:p w14:paraId="011AC949" w14:textId="77777777" w:rsidR="001F1BCF" w:rsidRPr="004710D4" w:rsidRDefault="001F1BCF" w:rsidP="00B369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М.П.         </w:t>
            </w:r>
          </w:p>
        </w:tc>
        <w:tc>
          <w:tcPr>
            <w:tcW w:w="4917" w:type="dxa"/>
          </w:tcPr>
          <w:p w14:paraId="7BA8A240" w14:textId="77777777" w:rsidR="001F1BCF" w:rsidRPr="004710D4" w:rsidRDefault="001F1BCF" w:rsidP="00B36905">
            <w:pPr>
              <w:spacing w:after="0" w:line="240" w:lineRule="auto"/>
              <w:rPr>
                <w:rFonts w:ascii="Times New Roman" w:hAnsi="Times New Roman" w:cs="Times New Roman"/>
                <w:sz w:val="24"/>
                <w:szCs w:val="24"/>
              </w:rPr>
            </w:pPr>
            <w:r w:rsidRPr="004710D4">
              <w:rPr>
                <w:rFonts w:ascii="Times New Roman" w:hAnsi="Times New Roman" w:cs="Times New Roman"/>
                <w:sz w:val="24"/>
                <w:szCs w:val="24"/>
              </w:rPr>
              <w:t xml:space="preserve">М.П.    </w:t>
            </w:r>
          </w:p>
        </w:tc>
      </w:tr>
    </w:tbl>
    <w:p w14:paraId="3E855178" w14:textId="77777777" w:rsidR="00211C99" w:rsidRPr="00211C99" w:rsidRDefault="00211C99" w:rsidP="00211C99">
      <w:pPr>
        <w:pStyle w:val="1f1"/>
        <w:ind w:firstLine="708"/>
        <w:jc w:val="both"/>
        <w:rPr>
          <w:rFonts w:ascii="Times New Roman" w:hAnsi="Times New Roman"/>
          <w:sz w:val="24"/>
          <w:szCs w:val="24"/>
        </w:rPr>
      </w:pPr>
    </w:p>
    <w:sectPr w:rsidR="00211C99" w:rsidRPr="00211C99" w:rsidSect="00757BE2">
      <w:pgSz w:w="11906" w:h="16838"/>
      <w:pgMar w:top="1134" w:right="851" w:bottom="1134" w:left="1701" w:header="567" w:footer="567"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E8406" w14:textId="77777777" w:rsidR="00D20191" w:rsidRDefault="00D20191" w:rsidP="00F53382">
      <w:pPr>
        <w:spacing w:after="0" w:line="240" w:lineRule="auto"/>
      </w:pPr>
      <w:r>
        <w:separator/>
      </w:r>
    </w:p>
  </w:endnote>
  <w:endnote w:type="continuationSeparator" w:id="0">
    <w:p w14:paraId="14A41EEF" w14:textId="77777777" w:rsidR="00D20191" w:rsidRDefault="00D20191" w:rsidP="00F53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432D2" w14:textId="77777777" w:rsidR="00D20191" w:rsidRDefault="00D20191" w:rsidP="00F53382">
      <w:pPr>
        <w:spacing w:after="0" w:line="240" w:lineRule="auto"/>
      </w:pPr>
      <w:r>
        <w:separator/>
      </w:r>
    </w:p>
  </w:footnote>
  <w:footnote w:type="continuationSeparator" w:id="0">
    <w:p w14:paraId="390C28D5" w14:textId="77777777" w:rsidR="00D20191" w:rsidRDefault="00D20191" w:rsidP="00F533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391737"/>
      <w:docPartObj>
        <w:docPartGallery w:val="Page Numbers (Top of Page)"/>
        <w:docPartUnique/>
      </w:docPartObj>
    </w:sdtPr>
    <w:sdtContent>
      <w:p w14:paraId="175D490B" w14:textId="20A5BFF4" w:rsidR="00B36905" w:rsidRDefault="00B36905" w:rsidP="00B36905">
        <w:pPr>
          <w:pStyle w:val="a4"/>
          <w:jc w:val="center"/>
        </w:pPr>
        <w:r>
          <w:fldChar w:fldCharType="begin"/>
        </w:r>
        <w:r>
          <w:instrText xml:space="preserve"> PAGE   \* MERGEFORMAT </w:instrText>
        </w:r>
        <w:r>
          <w:fldChar w:fldCharType="separate"/>
        </w:r>
        <w:r w:rsidR="00B912F6">
          <w:rPr>
            <w:noProof/>
          </w:rPr>
          <w:t>15</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485507"/>
      <w:docPartObj>
        <w:docPartGallery w:val="Page Numbers (Top of Page)"/>
        <w:docPartUnique/>
      </w:docPartObj>
    </w:sdtPr>
    <w:sdtContent>
      <w:p w14:paraId="3C0FD070" w14:textId="23419F18" w:rsidR="00B36905" w:rsidRDefault="00B36905">
        <w:pPr>
          <w:pStyle w:val="a4"/>
          <w:jc w:val="center"/>
        </w:pPr>
        <w:r>
          <w:fldChar w:fldCharType="begin"/>
        </w:r>
        <w:r>
          <w:instrText xml:space="preserve"> PAGE   \* MERGEFORMAT </w:instrText>
        </w:r>
        <w:r>
          <w:fldChar w:fldCharType="separate"/>
        </w:r>
        <w:r w:rsidR="004118F4">
          <w:rPr>
            <w:noProof/>
          </w:rPr>
          <w:t>17</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BE2E622E">
      <w:start w:val="1"/>
      <w:numFmt w:val="bullet"/>
      <w:lvlText w:val="-"/>
      <w:lvlJc w:val="left"/>
      <w:pPr>
        <w:ind w:left="420" w:hanging="360"/>
      </w:pPr>
      <w:rPr>
        <w:rFonts w:ascii="Times New Roman" w:eastAsiaTheme="minorHAnsi" w:hAnsi="Times New Roman" w:cs="Times New Roman" w:hint="default"/>
        <w:b/>
        <w:u w:val="single"/>
      </w:rPr>
    </w:lvl>
    <w:lvl w:ilvl="1" w:tplc="E022206A" w:tentative="1">
      <w:start w:val="1"/>
      <w:numFmt w:val="bullet"/>
      <w:lvlText w:val="o"/>
      <w:lvlJc w:val="left"/>
      <w:pPr>
        <w:ind w:left="1140" w:hanging="360"/>
      </w:pPr>
      <w:rPr>
        <w:rFonts w:ascii="Courier New" w:hAnsi="Courier New" w:cs="Courier New" w:hint="default"/>
      </w:rPr>
    </w:lvl>
    <w:lvl w:ilvl="2" w:tplc="CE1A4104" w:tentative="1">
      <w:start w:val="1"/>
      <w:numFmt w:val="bullet"/>
      <w:lvlText w:val=""/>
      <w:lvlJc w:val="left"/>
      <w:pPr>
        <w:ind w:left="1860" w:hanging="360"/>
      </w:pPr>
      <w:rPr>
        <w:rFonts w:ascii="Wingdings" w:hAnsi="Wingdings" w:hint="default"/>
      </w:rPr>
    </w:lvl>
    <w:lvl w:ilvl="3" w:tplc="C1DC9750" w:tentative="1">
      <w:start w:val="1"/>
      <w:numFmt w:val="bullet"/>
      <w:lvlText w:val=""/>
      <w:lvlJc w:val="left"/>
      <w:pPr>
        <w:ind w:left="2580" w:hanging="360"/>
      </w:pPr>
      <w:rPr>
        <w:rFonts w:ascii="Symbol" w:hAnsi="Symbol" w:hint="default"/>
      </w:rPr>
    </w:lvl>
    <w:lvl w:ilvl="4" w:tplc="5B2CFCA0" w:tentative="1">
      <w:start w:val="1"/>
      <w:numFmt w:val="bullet"/>
      <w:lvlText w:val="o"/>
      <w:lvlJc w:val="left"/>
      <w:pPr>
        <w:ind w:left="3300" w:hanging="360"/>
      </w:pPr>
      <w:rPr>
        <w:rFonts w:ascii="Courier New" w:hAnsi="Courier New" w:cs="Courier New" w:hint="default"/>
      </w:rPr>
    </w:lvl>
    <w:lvl w:ilvl="5" w:tplc="43D21FD2" w:tentative="1">
      <w:start w:val="1"/>
      <w:numFmt w:val="bullet"/>
      <w:lvlText w:val=""/>
      <w:lvlJc w:val="left"/>
      <w:pPr>
        <w:ind w:left="4020" w:hanging="360"/>
      </w:pPr>
      <w:rPr>
        <w:rFonts w:ascii="Wingdings" w:hAnsi="Wingdings" w:hint="default"/>
      </w:rPr>
    </w:lvl>
    <w:lvl w:ilvl="6" w:tplc="0F9C1496" w:tentative="1">
      <w:start w:val="1"/>
      <w:numFmt w:val="bullet"/>
      <w:lvlText w:val=""/>
      <w:lvlJc w:val="left"/>
      <w:pPr>
        <w:ind w:left="4740" w:hanging="360"/>
      </w:pPr>
      <w:rPr>
        <w:rFonts w:ascii="Symbol" w:hAnsi="Symbol" w:hint="default"/>
      </w:rPr>
    </w:lvl>
    <w:lvl w:ilvl="7" w:tplc="FBDA9090" w:tentative="1">
      <w:start w:val="1"/>
      <w:numFmt w:val="bullet"/>
      <w:lvlText w:val="o"/>
      <w:lvlJc w:val="left"/>
      <w:pPr>
        <w:ind w:left="5460" w:hanging="360"/>
      </w:pPr>
      <w:rPr>
        <w:rFonts w:ascii="Courier New" w:hAnsi="Courier New" w:cs="Courier New" w:hint="default"/>
      </w:rPr>
    </w:lvl>
    <w:lvl w:ilvl="8" w:tplc="5FAC9F58"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374CD80C">
      <w:start w:val="1"/>
      <w:numFmt w:val="bullet"/>
      <w:lvlText w:val=""/>
      <w:lvlJc w:val="left"/>
      <w:pPr>
        <w:ind w:left="540" w:hanging="360"/>
      </w:pPr>
      <w:rPr>
        <w:rFonts w:ascii="Symbol" w:eastAsiaTheme="minorHAnsi" w:hAnsi="Symbol" w:cs="Times New Roman" w:hint="default"/>
      </w:rPr>
    </w:lvl>
    <w:lvl w:ilvl="1" w:tplc="C50A901C" w:tentative="1">
      <w:start w:val="1"/>
      <w:numFmt w:val="bullet"/>
      <w:lvlText w:val="o"/>
      <w:lvlJc w:val="left"/>
      <w:pPr>
        <w:ind w:left="1260" w:hanging="360"/>
      </w:pPr>
      <w:rPr>
        <w:rFonts w:ascii="Courier New" w:hAnsi="Courier New" w:cs="Courier New" w:hint="default"/>
      </w:rPr>
    </w:lvl>
    <w:lvl w:ilvl="2" w:tplc="0D860F10" w:tentative="1">
      <w:start w:val="1"/>
      <w:numFmt w:val="bullet"/>
      <w:lvlText w:val=""/>
      <w:lvlJc w:val="left"/>
      <w:pPr>
        <w:ind w:left="1980" w:hanging="360"/>
      </w:pPr>
      <w:rPr>
        <w:rFonts w:ascii="Wingdings" w:hAnsi="Wingdings" w:hint="default"/>
      </w:rPr>
    </w:lvl>
    <w:lvl w:ilvl="3" w:tplc="55BC6492" w:tentative="1">
      <w:start w:val="1"/>
      <w:numFmt w:val="bullet"/>
      <w:lvlText w:val=""/>
      <w:lvlJc w:val="left"/>
      <w:pPr>
        <w:ind w:left="2700" w:hanging="360"/>
      </w:pPr>
      <w:rPr>
        <w:rFonts w:ascii="Symbol" w:hAnsi="Symbol" w:hint="default"/>
      </w:rPr>
    </w:lvl>
    <w:lvl w:ilvl="4" w:tplc="BF107D66" w:tentative="1">
      <w:start w:val="1"/>
      <w:numFmt w:val="bullet"/>
      <w:lvlText w:val="o"/>
      <w:lvlJc w:val="left"/>
      <w:pPr>
        <w:ind w:left="3420" w:hanging="360"/>
      </w:pPr>
      <w:rPr>
        <w:rFonts w:ascii="Courier New" w:hAnsi="Courier New" w:cs="Courier New" w:hint="default"/>
      </w:rPr>
    </w:lvl>
    <w:lvl w:ilvl="5" w:tplc="481CD0B8" w:tentative="1">
      <w:start w:val="1"/>
      <w:numFmt w:val="bullet"/>
      <w:lvlText w:val=""/>
      <w:lvlJc w:val="left"/>
      <w:pPr>
        <w:ind w:left="4140" w:hanging="360"/>
      </w:pPr>
      <w:rPr>
        <w:rFonts w:ascii="Wingdings" w:hAnsi="Wingdings" w:hint="default"/>
      </w:rPr>
    </w:lvl>
    <w:lvl w:ilvl="6" w:tplc="C18CC2E6" w:tentative="1">
      <w:start w:val="1"/>
      <w:numFmt w:val="bullet"/>
      <w:lvlText w:val=""/>
      <w:lvlJc w:val="left"/>
      <w:pPr>
        <w:ind w:left="4860" w:hanging="360"/>
      </w:pPr>
      <w:rPr>
        <w:rFonts w:ascii="Symbol" w:hAnsi="Symbol" w:hint="default"/>
      </w:rPr>
    </w:lvl>
    <w:lvl w:ilvl="7" w:tplc="880010FE" w:tentative="1">
      <w:start w:val="1"/>
      <w:numFmt w:val="bullet"/>
      <w:lvlText w:val="o"/>
      <w:lvlJc w:val="left"/>
      <w:pPr>
        <w:ind w:left="5580" w:hanging="360"/>
      </w:pPr>
      <w:rPr>
        <w:rFonts w:ascii="Courier New" w:hAnsi="Courier New" w:cs="Courier New" w:hint="default"/>
      </w:rPr>
    </w:lvl>
    <w:lvl w:ilvl="8" w:tplc="374A8BE6" w:tentative="1">
      <w:start w:val="1"/>
      <w:numFmt w:val="bullet"/>
      <w:lvlText w:val=""/>
      <w:lvlJc w:val="left"/>
      <w:pPr>
        <w:ind w:left="6300" w:hanging="360"/>
      </w:pPr>
      <w:rPr>
        <w:rFonts w:ascii="Wingdings" w:hAnsi="Wingdings" w:hint="default"/>
      </w:rPr>
    </w:lvl>
  </w:abstractNum>
  <w:abstractNum w:abstractNumId="24" w15:restartNumberingAfterBreak="0">
    <w:nsid w:val="0AB164D7"/>
    <w:multiLevelType w:val="hybridMultilevel"/>
    <w:tmpl w:val="76F07814"/>
    <w:lvl w:ilvl="0" w:tplc="3CDAC518">
      <w:start w:val="1"/>
      <w:numFmt w:val="decimal"/>
      <w:lvlText w:val="%1."/>
      <w:lvlJc w:val="left"/>
      <w:pPr>
        <w:ind w:left="720" w:hanging="360"/>
      </w:pPr>
      <w:rPr>
        <w:rFonts w:hint="default"/>
      </w:rPr>
    </w:lvl>
    <w:lvl w:ilvl="1" w:tplc="B5B0A78C" w:tentative="1">
      <w:start w:val="1"/>
      <w:numFmt w:val="lowerLetter"/>
      <w:lvlText w:val="%2."/>
      <w:lvlJc w:val="left"/>
      <w:pPr>
        <w:ind w:left="1440" w:hanging="360"/>
      </w:pPr>
    </w:lvl>
    <w:lvl w:ilvl="2" w:tplc="16701CAC" w:tentative="1">
      <w:start w:val="1"/>
      <w:numFmt w:val="lowerRoman"/>
      <w:lvlText w:val="%3."/>
      <w:lvlJc w:val="right"/>
      <w:pPr>
        <w:ind w:left="2160" w:hanging="180"/>
      </w:pPr>
    </w:lvl>
    <w:lvl w:ilvl="3" w:tplc="71227D82" w:tentative="1">
      <w:start w:val="1"/>
      <w:numFmt w:val="decimal"/>
      <w:lvlText w:val="%4."/>
      <w:lvlJc w:val="left"/>
      <w:pPr>
        <w:ind w:left="2880" w:hanging="360"/>
      </w:pPr>
    </w:lvl>
    <w:lvl w:ilvl="4" w:tplc="70F4C754" w:tentative="1">
      <w:start w:val="1"/>
      <w:numFmt w:val="lowerLetter"/>
      <w:lvlText w:val="%5."/>
      <w:lvlJc w:val="left"/>
      <w:pPr>
        <w:ind w:left="3600" w:hanging="360"/>
      </w:pPr>
    </w:lvl>
    <w:lvl w:ilvl="5" w:tplc="9182A970" w:tentative="1">
      <w:start w:val="1"/>
      <w:numFmt w:val="lowerRoman"/>
      <w:lvlText w:val="%6."/>
      <w:lvlJc w:val="right"/>
      <w:pPr>
        <w:ind w:left="4320" w:hanging="180"/>
      </w:pPr>
    </w:lvl>
    <w:lvl w:ilvl="6" w:tplc="C8FE4416" w:tentative="1">
      <w:start w:val="1"/>
      <w:numFmt w:val="decimal"/>
      <w:lvlText w:val="%7."/>
      <w:lvlJc w:val="left"/>
      <w:pPr>
        <w:ind w:left="5040" w:hanging="360"/>
      </w:pPr>
    </w:lvl>
    <w:lvl w:ilvl="7" w:tplc="4A88A082" w:tentative="1">
      <w:start w:val="1"/>
      <w:numFmt w:val="lowerLetter"/>
      <w:lvlText w:val="%8."/>
      <w:lvlJc w:val="left"/>
      <w:pPr>
        <w:ind w:left="5760" w:hanging="360"/>
      </w:pPr>
    </w:lvl>
    <w:lvl w:ilvl="8" w:tplc="3D3EF79C" w:tentative="1">
      <w:start w:val="1"/>
      <w:numFmt w:val="lowerRoman"/>
      <w:lvlText w:val="%9."/>
      <w:lvlJc w:val="right"/>
      <w:pPr>
        <w:ind w:left="6480" w:hanging="180"/>
      </w:p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4F26D482">
      <w:start w:val="1"/>
      <w:numFmt w:val="decimal"/>
      <w:lvlText w:val="%1."/>
      <w:lvlJc w:val="left"/>
      <w:pPr>
        <w:ind w:left="720" w:hanging="360"/>
      </w:pPr>
      <w:rPr>
        <w:rFonts w:hint="default"/>
        <w:b w:val="0"/>
      </w:rPr>
    </w:lvl>
    <w:lvl w:ilvl="1" w:tplc="1FB0FC12" w:tentative="1">
      <w:start w:val="1"/>
      <w:numFmt w:val="lowerLetter"/>
      <w:lvlText w:val="%2."/>
      <w:lvlJc w:val="left"/>
      <w:pPr>
        <w:ind w:left="1440" w:hanging="360"/>
      </w:pPr>
    </w:lvl>
    <w:lvl w:ilvl="2" w:tplc="FADAFE86" w:tentative="1">
      <w:start w:val="1"/>
      <w:numFmt w:val="lowerRoman"/>
      <w:lvlText w:val="%3."/>
      <w:lvlJc w:val="right"/>
      <w:pPr>
        <w:ind w:left="2160" w:hanging="180"/>
      </w:pPr>
    </w:lvl>
    <w:lvl w:ilvl="3" w:tplc="FDDEB452" w:tentative="1">
      <w:start w:val="1"/>
      <w:numFmt w:val="decimal"/>
      <w:lvlText w:val="%4."/>
      <w:lvlJc w:val="left"/>
      <w:pPr>
        <w:ind w:left="2880" w:hanging="360"/>
      </w:pPr>
    </w:lvl>
    <w:lvl w:ilvl="4" w:tplc="1BBEB14A" w:tentative="1">
      <w:start w:val="1"/>
      <w:numFmt w:val="lowerLetter"/>
      <w:lvlText w:val="%5."/>
      <w:lvlJc w:val="left"/>
      <w:pPr>
        <w:ind w:left="3600" w:hanging="360"/>
      </w:pPr>
    </w:lvl>
    <w:lvl w:ilvl="5" w:tplc="FF587592" w:tentative="1">
      <w:start w:val="1"/>
      <w:numFmt w:val="lowerRoman"/>
      <w:lvlText w:val="%6."/>
      <w:lvlJc w:val="right"/>
      <w:pPr>
        <w:ind w:left="4320" w:hanging="180"/>
      </w:pPr>
    </w:lvl>
    <w:lvl w:ilvl="6" w:tplc="DA069200" w:tentative="1">
      <w:start w:val="1"/>
      <w:numFmt w:val="decimal"/>
      <w:lvlText w:val="%7."/>
      <w:lvlJc w:val="left"/>
      <w:pPr>
        <w:ind w:left="5040" w:hanging="360"/>
      </w:pPr>
    </w:lvl>
    <w:lvl w:ilvl="7" w:tplc="A198F66E" w:tentative="1">
      <w:start w:val="1"/>
      <w:numFmt w:val="lowerLetter"/>
      <w:lvlText w:val="%8."/>
      <w:lvlJc w:val="left"/>
      <w:pPr>
        <w:ind w:left="5760" w:hanging="360"/>
      </w:pPr>
    </w:lvl>
    <w:lvl w:ilvl="8" w:tplc="66649770" w:tentative="1">
      <w:start w:val="1"/>
      <w:numFmt w:val="lowerRoman"/>
      <w:lvlText w:val="%9."/>
      <w:lvlJc w:val="right"/>
      <w:pPr>
        <w:ind w:left="6480" w:hanging="180"/>
      </w:pPr>
    </w:lvl>
  </w:abstractNum>
  <w:abstractNum w:abstractNumId="27" w15:restartNumberingAfterBreak="0">
    <w:nsid w:val="15CF5256"/>
    <w:multiLevelType w:val="multilevel"/>
    <w:tmpl w:val="EB968770"/>
    <w:lvl w:ilvl="0">
      <w:start w:val="2"/>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180233F8"/>
    <w:multiLevelType w:val="hybridMultilevel"/>
    <w:tmpl w:val="DA4AEE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4416EDA"/>
    <w:multiLevelType w:val="hybridMultilevel"/>
    <w:tmpl w:val="4CEC6C70"/>
    <w:lvl w:ilvl="0" w:tplc="EB9C8468">
      <w:start w:val="1"/>
      <w:numFmt w:val="bullet"/>
      <w:lvlText w:val=""/>
      <w:lvlJc w:val="left"/>
      <w:pPr>
        <w:ind w:left="720" w:hanging="360"/>
      </w:pPr>
      <w:rPr>
        <w:rFonts w:ascii="Symbol" w:eastAsia="Courier New" w:hAnsi="Symbol" w:cs="Times New Roman" w:hint="default"/>
      </w:rPr>
    </w:lvl>
    <w:lvl w:ilvl="1" w:tplc="0BA65B62" w:tentative="1">
      <w:start w:val="1"/>
      <w:numFmt w:val="bullet"/>
      <w:lvlText w:val="o"/>
      <w:lvlJc w:val="left"/>
      <w:pPr>
        <w:ind w:left="1440" w:hanging="360"/>
      </w:pPr>
      <w:rPr>
        <w:rFonts w:ascii="Courier New" w:hAnsi="Courier New" w:cs="Courier New" w:hint="default"/>
      </w:rPr>
    </w:lvl>
    <w:lvl w:ilvl="2" w:tplc="5B321EB8" w:tentative="1">
      <w:start w:val="1"/>
      <w:numFmt w:val="bullet"/>
      <w:lvlText w:val=""/>
      <w:lvlJc w:val="left"/>
      <w:pPr>
        <w:ind w:left="2160" w:hanging="360"/>
      </w:pPr>
      <w:rPr>
        <w:rFonts w:ascii="Wingdings" w:hAnsi="Wingdings" w:hint="default"/>
      </w:rPr>
    </w:lvl>
    <w:lvl w:ilvl="3" w:tplc="F994638C" w:tentative="1">
      <w:start w:val="1"/>
      <w:numFmt w:val="bullet"/>
      <w:lvlText w:val=""/>
      <w:lvlJc w:val="left"/>
      <w:pPr>
        <w:ind w:left="2880" w:hanging="360"/>
      </w:pPr>
      <w:rPr>
        <w:rFonts w:ascii="Symbol" w:hAnsi="Symbol" w:hint="default"/>
      </w:rPr>
    </w:lvl>
    <w:lvl w:ilvl="4" w:tplc="52EA4162" w:tentative="1">
      <w:start w:val="1"/>
      <w:numFmt w:val="bullet"/>
      <w:lvlText w:val="o"/>
      <w:lvlJc w:val="left"/>
      <w:pPr>
        <w:ind w:left="3600" w:hanging="360"/>
      </w:pPr>
      <w:rPr>
        <w:rFonts w:ascii="Courier New" w:hAnsi="Courier New" w:cs="Courier New" w:hint="default"/>
      </w:rPr>
    </w:lvl>
    <w:lvl w:ilvl="5" w:tplc="CFC44174" w:tentative="1">
      <w:start w:val="1"/>
      <w:numFmt w:val="bullet"/>
      <w:lvlText w:val=""/>
      <w:lvlJc w:val="left"/>
      <w:pPr>
        <w:ind w:left="4320" w:hanging="360"/>
      </w:pPr>
      <w:rPr>
        <w:rFonts w:ascii="Wingdings" w:hAnsi="Wingdings" w:hint="default"/>
      </w:rPr>
    </w:lvl>
    <w:lvl w:ilvl="6" w:tplc="55704000" w:tentative="1">
      <w:start w:val="1"/>
      <w:numFmt w:val="bullet"/>
      <w:lvlText w:val=""/>
      <w:lvlJc w:val="left"/>
      <w:pPr>
        <w:ind w:left="5040" w:hanging="360"/>
      </w:pPr>
      <w:rPr>
        <w:rFonts w:ascii="Symbol" w:hAnsi="Symbol" w:hint="default"/>
      </w:rPr>
    </w:lvl>
    <w:lvl w:ilvl="7" w:tplc="CC28AA5C" w:tentative="1">
      <w:start w:val="1"/>
      <w:numFmt w:val="bullet"/>
      <w:lvlText w:val="o"/>
      <w:lvlJc w:val="left"/>
      <w:pPr>
        <w:ind w:left="5760" w:hanging="360"/>
      </w:pPr>
      <w:rPr>
        <w:rFonts w:ascii="Courier New" w:hAnsi="Courier New" w:cs="Courier New" w:hint="default"/>
      </w:rPr>
    </w:lvl>
    <w:lvl w:ilvl="8" w:tplc="0EB22E20" w:tentative="1">
      <w:start w:val="1"/>
      <w:numFmt w:val="bullet"/>
      <w:lvlText w:val=""/>
      <w:lvlJc w:val="left"/>
      <w:pPr>
        <w:ind w:left="6480" w:hanging="360"/>
      </w:pPr>
      <w:rPr>
        <w:rFonts w:ascii="Wingdings" w:hAnsi="Wingdings" w:hint="default"/>
      </w:rPr>
    </w:lvl>
  </w:abstractNum>
  <w:abstractNum w:abstractNumId="31" w15:restartNumberingAfterBreak="0">
    <w:nsid w:val="409974E3"/>
    <w:multiLevelType w:val="hybridMultilevel"/>
    <w:tmpl w:val="E4229C9E"/>
    <w:lvl w:ilvl="0" w:tplc="33A6C56E">
      <w:start w:val="1"/>
      <w:numFmt w:val="bullet"/>
      <w:lvlText w:val=""/>
      <w:lvlJc w:val="left"/>
      <w:pPr>
        <w:ind w:left="1440" w:hanging="360"/>
      </w:pPr>
      <w:rPr>
        <w:rFonts w:ascii="Symbol" w:hAnsi="Symbol" w:hint="default"/>
      </w:rPr>
    </w:lvl>
    <w:lvl w:ilvl="1" w:tplc="A62EC77C" w:tentative="1">
      <w:start w:val="1"/>
      <w:numFmt w:val="bullet"/>
      <w:lvlText w:val="o"/>
      <w:lvlJc w:val="left"/>
      <w:pPr>
        <w:ind w:left="2160" w:hanging="360"/>
      </w:pPr>
      <w:rPr>
        <w:rFonts w:ascii="Courier New" w:hAnsi="Courier New" w:cs="Courier New" w:hint="default"/>
      </w:rPr>
    </w:lvl>
    <w:lvl w:ilvl="2" w:tplc="6534063E" w:tentative="1">
      <w:start w:val="1"/>
      <w:numFmt w:val="bullet"/>
      <w:lvlText w:val=""/>
      <w:lvlJc w:val="left"/>
      <w:pPr>
        <w:ind w:left="2880" w:hanging="360"/>
      </w:pPr>
      <w:rPr>
        <w:rFonts w:ascii="Wingdings" w:hAnsi="Wingdings" w:hint="default"/>
      </w:rPr>
    </w:lvl>
    <w:lvl w:ilvl="3" w:tplc="CB1464B2" w:tentative="1">
      <w:start w:val="1"/>
      <w:numFmt w:val="bullet"/>
      <w:lvlText w:val=""/>
      <w:lvlJc w:val="left"/>
      <w:pPr>
        <w:ind w:left="3600" w:hanging="360"/>
      </w:pPr>
      <w:rPr>
        <w:rFonts w:ascii="Symbol" w:hAnsi="Symbol" w:hint="default"/>
      </w:rPr>
    </w:lvl>
    <w:lvl w:ilvl="4" w:tplc="712413E0" w:tentative="1">
      <w:start w:val="1"/>
      <w:numFmt w:val="bullet"/>
      <w:lvlText w:val="o"/>
      <w:lvlJc w:val="left"/>
      <w:pPr>
        <w:ind w:left="4320" w:hanging="360"/>
      </w:pPr>
      <w:rPr>
        <w:rFonts w:ascii="Courier New" w:hAnsi="Courier New" w:cs="Courier New" w:hint="default"/>
      </w:rPr>
    </w:lvl>
    <w:lvl w:ilvl="5" w:tplc="E27EBF94" w:tentative="1">
      <w:start w:val="1"/>
      <w:numFmt w:val="bullet"/>
      <w:lvlText w:val=""/>
      <w:lvlJc w:val="left"/>
      <w:pPr>
        <w:ind w:left="5040" w:hanging="360"/>
      </w:pPr>
      <w:rPr>
        <w:rFonts w:ascii="Wingdings" w:hAnsi="Wingdings" w:hint="default"/>
      </w:rPr>
    </w:lvl>
    <w:lvl w:ilvl="6" w:tplc="43660C86" w:tentative="1">
      <w:start w:val="1"/>
      <w:numFmt w:val="bullet"/>
      <w:lvlText w:val=""/>
      <w:lvlJc w:val="left"/>
      <w:pPr>
        <w:ind w:left="5760" w:hanging="360"/>
      </w:pPr>
      <w:rPr>
        <w:rFonts w:ascii="Symbol" w:hAnsi="Symbol" w:hint="default"/>
      </w:rPr>
    </w:lvl>
    <w:lvl w:ilvl="7" w:tplc="CF0232FC" w:tentative="1">
      <w:start w:val="1"/>
      <w:numFmt w:val="bullet"/>
      <w:lvlText w:val="o"/>
      <w:lvlJc w:val="left"/>
      <w:pPr>
        <w:ind w:left="6480" w:hanging="360"/>
      </w:pPr>
      <w:rPr>
        <w:rFonts w:ascii="Courier New" w:hAnsi="Courier New" w:cs="Courier New" w:hint="default"/>
      </w:rPr>
    </w:lvl>
    <w:lvl w:ilvl="8" w:tplc="68805280" w:tentative="1">
      <w:start w:val="1"/>
      <w:numFmt w:val="bullet"/>
      <w:lvlText w:val=""/>
      <w:lvlJc w:val="left"/>
      <w:pPr>
        <w:ind w:left="7200" w:hanging="360"/>
      </w:pPr>
      <w:rPr>
        <w:rFonts w:ascii="Wingdings" w:hAnsi="Wingdings" w:hint="default"/>
      </w:rPr>
    </w:lvl>
  </w:abstractNum>
  <w:abstractNum w:abstractNumId="32" w15:restartNumberingAfterBreak="0">
    <w:nsid w:val="42E931B3"/>
    <w:multiLevelType w:val="hybridMultilevel"/>
    <w:tmpl w:val="CFB27FD2"/>
    <w:lvl w:ilvl="0" w:tplc="05E2FCBC">
      <w:start w:val="1"/>
      <w:numFmt w:val="bullet"/>
      <w:lvlText w:val=""/>
      <w:lvlJc w:val="left"/>
      <w:pPr>
        <w:ind w:left="755" w:hanging="360"/>
      </w:pPr>
      <w:rPr>
        <w:rFonts w:ascii="Symbol" w:hAnsi="Symbol" w:hint="default"/>
      </w:rPr>
    </w:lvl>
    <w:lvl w:ilvl="1" w:tplc="627C8606" w:tentative="1">
      <w:start w:val="1"/>
      <w:numFmt w:val="bullet"/>
      <w:lvlText w:val="o"/>
      <w:lvlJc w:val="left"/>
      <w:pPr>
        <w:ind w:left="1475" w:hanging="360"/>
      </w:pPr>
      <w:rPr>
        <w:rFonts w:ascii="Courier New" w:hAnsi="Courier New" w:cs="Courier New" w:hint="default"/>
      </w:rPr>
    </w:lvl>
    <w:lvl w:ilvl="2" w:tplc="FC0CDB8E" w:tentative="1">
      <w:start w:val="1"/>
      <w:numFmt w:val="bullet"/>
      <w:lvlText w:val=""/>
      <w:lvlJc w:val="left"/>
      <w:pPr>
        <w:ind w:left="2195" w:hanging="360"/>
      </w:pPr>
      <w:rPr>
        <w:rFonts w:ascii="Wingdings" w:hAnsi="Wingdings" w:hint="default"/>
      </w:rPr>
    </w:lvl>
    <w:lvl w:ilvl="3" w:tplc="791CC12C" w:tentative="1">
      <w:start w:val="1"/>
      <w:numFmt w:val="bullet"/>
      <w:lvlText w:val=""/>
      <w:lvlJc w:val="left"/>
      <w:pPr>
        <w:ind w:left="2915" w:hanging="360"/>
      </w:pPr>
      <w:rPr>
        <w:rFonts w:ascii="Symbol" w:hAnsi="Symbol" w:hint="default"/>
      </w:rPr>
    </w:lvl>
    <w:lvl w:ilvl="4" w:tplc="718EB3CA" w:tentative="1">
      <w:start w:val="1"/>
      <w:numFmt w:val="bullet"/>
      <w:lvlText w:val="o"/>
      <w:lvlJc w:val="left"/>
      <w:pPr>
        <w:ind w:left="3635" w:hanging="360"/>
      </w:pPr>
      <w:rPr>
        <w:rFonts w:ascii="Courier New" w:hAnsi="Courier New" w:cs="Courier New" w:hint="default"/>
      </w:rPr>
    </w:lvl>
    <w:lvl w:ilvl="5" w:tplc="BAA00664" w:tentative="1">
      <w:start w:val="1"/>
      <w:numFmt w:val="bullet"/>
      <w:lvlText w:val=""/>
      <w:lvlJc w:val="left"/>
      <w:pPr>
        <w:ind w:left="4355" w:hanging="360"/>
      </w:pPr>
      <w:rPr>
        <w:rFonts w:ascii="Wingdings" w:hAnsi="Wingdings" w:hint="default"/>
      </w:rPr>
    </w:lvl>
    <w:lvl w:ilvl="6" w:tplc="964A0B96" w:tentative="1">
      <w:start w:val="1"/>
      <w:numFmt w:val="bullet"/>
      <w:lvlText w:val=""/>
      <w:lvlJc w:val="left"/>
      <w:pPr>
        <w:ind w:left="5075" w:hanging="360"/>
      </w:pPr>
      <w:rPr>
        <w:rFonts w:ascii="Symbol" w:hAnsi="Symbol" w:hint="default"/>
      </w:rPr>
    </w:lvl>
    <w:lvl w:ilvl="7" w:tplc="D7B49AAA" w:tentative="1">
      <w:start w:val="1"/>
      <w:numFmt w:val="bullet"/>
      <w:lvlText w:val="o"/>
      <w:lvlJc w:val="left"/>
      <w:pPr>
        <w:ind w:left="5795" w:hanging="360"/>
      </w:pPr>
      <w:rPr>
        <w:rFonts w:ascii="Courier New" w:hAnsi="Courier New" w:cs="Courier New" w:hint="default"/>
      </w:rPr>
    </w:lvl>
    <w:lvl w:ilvl="8" w:tplc="058AE1D8" w:tentative="1">
      <w:start w:val="1"/>
      <w:numFmt w:val="bullet"/>
      <w:lvlText w:val=""/>
      <w:lvlJc w:val="left"/>
      <w:pPr>
        <w:ind w:left="6515" w:hanging="360"/>
      </w:pPr>
      <w:rPr>
        <w:rFonts w:ascii="Wingdings" w:hAnsi="Wingdings" w:hint="default"/>
      </w:rPr>
    </w:lvl>
  </w:abstractNum>
  <w:abstractNum w:abstractNumId="33" w15:restartNumberingAfterBreak="0">
    <w:nsid w:val="48401510"/>
    <w:multiLevelType w:val="hybridMultilevel"/>
    <w:tmpl w:val="EF228980"/>
    <w:lvl w:ilvl="0" w:tplc="58309132">
      <w:start w:val="1"/>
      <w:numFmt w:val="bullet"/>
      <w:lvlText w:val=""/>
      <w:lvlJc w:val="left"/>
      <w:pPr>
        <w:tabs>
          <w:tab w:val="num" w:pos="720"/>
        </w:tabs>
        <w:ind w:left="720" w:hanging="360"/>
      </w:pPr>
      <w:rPr>
        <w:rFonts w:ascii="Symbol" w:hAnsi="Symbol" w:hint="default"/>
      </w:rPr>
    </w:lvl>
    <w:lvl w:ilvl="1" w:tplc="9E00EE34" w:tentative="1">
      <w:start w:val="1"/>
      <w:numFmt w:val="bullet"/>
      <w:lvlText w:val="o"/>
      <w:lvlJc w:val="left"/>
      <w:pPr>
        <w:tabs>
          <w:tab w:val="num" w:pos="1440"/>
        </w:tabs>
        <w:ind w:left="1440" w:hanging="360"/>
      </w:pPr>
      <w:rPr>
        <w:rFonts w:ascii="Courier New" w:hAnsi="Courier New" w:cs="Courier New" w:hint="default"/>
      </w:rPr>
    </w:lvl>
    <w:lvl w:ilvl="2" w:tplc="FD7E5572" w:tentative="1">
      <w:start w:val="1"/>
      <w:numFmt w:val="bullet"/>
      <w:lvlText w:val=""/>
      <w:lvlJc w:val="left"/>
      <w:pPr>
        <w:tabs>
          <w:tab w:val="num" w:pos="2160"/>
        </w:tabs>
        <w:ind w:left="2160" w:hanging="360"/>
      </w:pPr>
      <w:rPr>
        <w:rFonts w:ascii="Wingdings" w:hAnsi="Wingdings" w:hint="default"/>
      </w:rPr>
    </w:lvl>
    <w:lvl w:ilvl="3" w:tplc="5A96BCEA" w:tentative="1">
      <w:start w:val="1"/>
      <w:numFmt w:val="bullet"/>
      <w:lvlText w:val=""/>
      <w:lvlJc w:val="left"/>
      <w:pPr>
        <w:tabs>
          <w:tab w:val="num" w:pos="2880"/>
        </w:tabs>
        <w:ind w:left="2880" w:hanging="360"/>
      </w:pPr>
      <w:rPr>
        <w:rFonts w:ascii="Symbol" w:hAnsi="Symbol" w:hint="default"/>
      </w:rPr>
    </w:lvl>
    <w:lvl w:ilvl="4" w:tplc="FD7AE32C" w:tentative="1">
      <w:start w:val="1"/>
      <w:numFmt w:val="bullet"/>
      <w:lvlText w:val="o"/>
      <w:lvlJc w:val="left"/>
      <w:pPr>
        <w:tabs>
          <w:tab w:val="num" w:pos="3600"/>
        </w:tabs>
        <w:ind w:left="3600" w:hanging="360"/>
      </w:pPr>
      <w:rPr>
        <w:rFonts w:ascii="Courier New" w:hAnsi="Courier New" w:cs="Courier New" w:hint="default"/>
      </w:rPr>
    </w:lvl>
    <w:lvl w:ilvl="5" w:tplc="9D8465A0" w:tentative="1">
      <w:start w:val="1"/>
      <w:numFmt w:val="bullet"/>
      <w:lvlText w:val=""/>
      <w:lvlJc w:val="left"/>
      <w:pPr>
        <w:tabs>
          <w:tab w:val="num" w:pos="4320"/>
        </w:tabs>
        <w:ind w:left="4320" w:hanging="360"/>
      </w:pPr>
      <w:rPr>
        <w:rFonts w:ascii="Wingdings" w:hAnsi="Wingdings" w:hint="default"/>
      </w:rPr>
    </w:lvl>
    <w:lvl w:ilvl="6" w:tplc="0358B09E" w:tentative="1">
      <w:start w:val="1"/>
      <w:numFmt w:val="bullet"/>
      <w:lvlText w:val=""/>
      <w:lvlJc w:val="left"/>
      <w:pPr>
        <w:tabs>
          <w:tab w:val="num" w:pos="5040"/>
        </w:tabs>
        <w:ind w:left="5040" w:hanging="360"/>
      </w:pPr>
      <w:rPr>
        <w:rFonts w:ascii="Symbol" w:hAnsi="Symbol" w:hint="default"/>
      </w:rPr>
    </w:lvl>
    <w:lvl w:ilvl="7" w:tplc="5298E4FC" w:tentative="1">
      <w:start w:val="1"/>
      <w:numFmt w:val="bullet"/>
      <w:lvlText w:val="o"/>
      <w:lvlJc w:val="left"/>
      <w:pPr>
        <w:tabs>
          <w:tab w:val="num" w:pos="5760"/>
        </w:tabs>
        <w:ind w:left="5760" w:hanging="360"/>
      </w:pPr>
      <w:rPr>
        <w:rFonts w:ascii="Courier New" w:hAnsi="Courier New" w:cs="Courier New" w:hint="default"/>
      </w:rPr>
    </w:lvl>
    <w:lvl w:ilvl="8" w:tplc="141E231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26E1DF8"/>
    <w:multiLevelType w:val="hybridMultilevel"/>
    <w:tmpl w:val="FE0EEF68"/>
    <w:lvl w:ilvl="0" w:tplc="9D88FF54">
      <w:start w:val="1"/>
      <w:numFmt w:val="decimal"/>
      <w:lvlText w:val="%1."/>
      <w:lvlJc w:val="left"/>
      <w:pPr>
        <w:ind w:left="720" w:hanging="360"/>
      </w:pPr>
      <w:rPr>
        <w:rFonts w:hint="default"/>
      </w:rPr>
    </w:lvl>
    <w:lvl w:ilvl="1" w:tplc="DC5AEC66" w:tentative="1">
      <w:start w:val="1"/>
      <w:numFmt w:val="lowerLetter"/>
      <w:lvlText w:val="%2."/>
      <w:lvlJc w:val="left"/>
      <w:pPr>
        <w:ind w:left="1440" w:hanging="360"/>
      </w:pPr>
    </w:lvl>
    <w:lvl w:ilvl="2" w:tplc="A1E676A2" w:tentative="1">
      <w:start w:val="1"/>
      <w:numFmt w:val="lowerRoman"/>
      <w:lvlText w:val="%3."/>
      <w:lvlJc w:val="right"/>
      <w:pPr>
        <w:ind w:left="2160" w:hanging="180"/>
      </w:pPr>
    </w:lvl>
    <w:lvl w:ilvl="3" w:tplc="9B5C9076" w:tentative="1">
      <w:start w:val="1"/>
      <w:numFmt w:val="decimal"/>
      <w:lvlText w:val="%4."/>
      <w:lvlJc w:val="left"/>
      <w:pPr>
        <w:ind w:left="2880" w:hanging="360"/>
      </w:pPr>
    </w:lvl>
    <w:lvl w:ilvl="4" w:tplc="66C4E3E8" w:tentative="1">
      <w:start w:val="1"/>
      <w:numFmt w:val="lowerLetter"/>
      <w:lvlText w:val="%5."/>
      <w:lvlJc w:val="left"/>
      <w:pPr>
        <w:ind w:left="3600" w:hanging="360"/>
      </w:pPr>
    </w:lvl>
    <w:lvl w:ilvl="5" w:tplc="C13222C0" w:tentative="1">
      <w:start w:val="1"/>
      <w:numFmt w:val="lowerRoman"/>
      <w:lvlText w:val="%6."/>
      <w:lvlJc w:val="right"/>
      <w:pPr>
        <w:ind w:left="4320" w:hanging="180"/>
      </w:pPr>
    </w:lvl>
    <w:lvl w:ilvl="6" w:tplc="6060D87A" w:tentative="1">
      <w:start w:val="1"/>
      <w:numFmt w:val="decimal"/>
      <w:lvlText w:val="%7."/>
      <w:lvlJc w:val="left"/>
      <w:pPr>
        <w:ind w:left="5040" w:hanging="360"/>
      </w:pPr>
    </w:lvl>
    <w:lvl w:ilvl="7" w:tplc="50787CCC" w:tentative="1">
      <w:start w:val="1"/>
      <w:numFmt w:val="lowerLetter"/>
      <w:lvlText w:val="%8."/>
      <w:lvlJc w:val="left"/>
      <w:pPr>
        <w:ind w:left="5760" w:hanging="360"/>
      </w:pPr>
    </w:lvl>
    <w:lvl w:ilvl="8" w:tplc="145EB7C2" w:tentative="1">
      <w:start w:val="1"/>
      <w:numFmt w:val="lowerRoman"/>
      <w:lvlText w:val="%9."/>
      <w:lvlJc w:val="right"/>
      <w:pPr>
        <w:ind w:left="6480" w:hanging="180"/>
      </w:pPr>
    </w:lvl>
  </w:abstractNum>
  <w:abstractNum w:abstractNumId="35" w15:restartNumberingAfterBreak="0">
    <w:nsid w:val="52D341BA"/>
    <w:multiLevelType w:val="hybridMultilevel"/>
    <w:tmpl w:val="DC0EC6DC"/>
    <w:lvl w:ilvl="0" w:tplc="D0C23E26">
      <w:start w:val="1"/>
      <w:numFmt w:val="decimal"/>
      <w:lvlText w:val="%1."/>
      <w:lvlJc w:val="left"/>
      <w:pPr>
        <w:ind w:left="720" w:hanging="360"/>
      </w:pPr>
      <w:rPr>
        <w:rFonts w:eastAsia="Times New Roman" w:hint="default"/>
        <w:b w:val="0"/>
      </w:rPr>
    </w:lvl>
    <w:lvl w:ilvl="1" w:tplc="94E0CA76">
      <w:start w:val="1"/>
      <w:numFmt w:val="lowerLetter"/>
      <w:lvlText w:val="%2."/>
      <w:lvlJc w:val="left"/>
      <w:pPr>
        <w:ind w:left="1440" w:hanging="360"/>
      </w:pPr>
    </w:lvl>
    <w:lvl w:ilvl="2" w:tplc="AB2E7DA6" w:tentative="1">
      <w:start w:val="1"/>
      <w:numFmt w:val="lowerRoman"/>
      <w:lvlText w:val="%3."/>
      <w:lvlJc w:val="right"/>
      <w:pPr>
        <w:ind w:left="2160" w:hanging="180"/>
      </w:pPr>
    </w:lvl>
    <w:lvl w:ilvl="3" w:tplc="C2223EEE" w:tentative="1">
      <w:start w:val="1"/>
      <w:numFmt w:val="decimal"/>
      <w:lvlText w:val="%4."/>
      <w:lvlJc w:val="left"/>
      <w:pPr>
        <w:ind w:left="2880" w:hanging="360"/>
      </w:pPr>
    </w:lvl>
    <w:lvl w:ilvl="4" w:tplc="BAB074DC" w:tentative="1">
      <w:start w:val="1"/>
      <w:numFmt w:val="lowerLetter"/>
      <w:lvlText w:val="%5."/>
      <w:lvlJc w:val="left"/>
      <w:pPr>
        <w:ind w:left="3600" w:hanging="360"/>
      </w:pPr>
    </w:lvl>
    <w:lvl w:ilvl="5" w:tplc="9E22FC76" w:tentative="1">
      <w:start w:val="1"/>
      <w:numFmt w:val="lowerRoman"/>
      <w:lvlText w:val="%6."/>
      <w:lvlJc w:val="right"/>
      <w:pPr>
        <w:ind w:left="4320" w:hanging="180"/>
      </w:pPr>
    </w:lvl>
    <w:lvl w:ilvl="6" w:tplc="F508E80E" w:tentative="1">
      <w:start w:val="1"/>
      <w:numFmt w:val="decimal"/>
      <w:lvlText w:val="%7."/>
      <w:lvlJc w:val="left"/>
      <w:pPr>
        <w:ind w:left="5040" w:hanging="360"/>
      </w:pPr>
    </w:lvl>
    <w:lvl w:ilvl="7" w:tplc="17EC15DE" w:tentative="1">
      <w:start w:val="1"/>
      <w:numFmt w:val="lowerLetter"/>
      <w:lvlText w:val="%8."/>
      <w:lvlJc w:val="left"/>
      <w:pPr>
        <w:ind w:left="5760" w:hanging="360"/>
      </w:pPr>
    </w:lvl>
    <w:lvl w:ilvl="8" w:tplc="318E9B36" w:tentative="1">
      <w:start w:val="1"/>
      <w:numFmt w:val="lowerRoman"/>
      <w:lvlText w:val="%9."/>
      <w:lvlJc w:val="right"/>
      <w:pPr>
        <w:ind w:left="6480" w:hanging="180"/>
      </w:pPr>
    </w:lvl>
  </w:abstractNum>
  <w:abstractNum w:abstractNumId="36" w15:restartNumberingAfterBreak="0">
    <w:nsid w:val="540D324D"/>
    <w:multiLevelType w:val="hybridMultilevel"/>
    <w:tmpl w:val="61AEEF5A"/>
    <w:lvl w:ilvl="0" w:tplc="26DAC9B2">
      <w:start w:val="1"/>
      <w:numFmt w:val="decimal"/>
      <w:lvlText w:val="%1."/>
      <w:lvlJc w:val="center"/>
      <w:pPr>
        <w:ind w:left="720" w:hanging="360"/>
      </w:pPr>
      <w:rPr>
        <w:rFonts w:hint="default"/>
      </w:rPr>
    </w:lvl>
    <w:lvl w:ilvl="1" w:tplc="5BAAE4A2" w:tentative="1">
      <w:start w:val="1"/>
      <w:numFmt w:val="lowerLetter"/>
      <w:lvlText w:val="%2."/>
      <w:lvlJc w:val="left"/>
      <w:pPr>
        <w:ind w:left="1440" w:hanging="360"/>
      </w:pPr>
    </w:lvl>
    <w:lvl w:ilvl="2" w:tplc="BA3E8078" w:tentative="1">
      <w:start w:val="1"/>
      <w:numFmt w:val="lowerRoman"/>
      <w:lvlText w:val="%3."/>
      <w:lvlJc w:val="right"/>
      <w:pPr>
        <w:ind w:left="2160" w:hanging="180"/>
      </w:pPr>
    </w:lvl>
    <w:lvl w:ilvl="3" w:tplc="1D58248C" w:tentative="1">
      <w:start w:val="1"/>
      <w:numFmt w:val="decimal"/>
      <w:lvlText w:val="%4."/>
      <w:lvlJc w:val="left"/>
      <w:pPr>
        <w:ind w:left="2880" w:hanging="360"/>
      </w:pPr>
    </w:lvl>
    <w:lvl w:ilvl="4" w:tplc="6ECC09AE" w:tentative="1">
      <w:start w:val="1"/>
      <w:numFmt w:val="lowerLetter"/>
      <w:lvlText w:val="%5."/>
      <w:lvlJc w:val="left"/>
      <w:pPr>
        <w:ind w:left="3600" w:hanging="360"/>
      </w:pPr>
    </w:lvl>
    <w:lvl w:ilvl="5" w:tplc="BB343BCE" w:tentative="1">
      <w:start w:val="1"/>
      <w:numFmt w:val="lowerRoman"/>
      <w:lvlText w:val="%6."/>
      <w:lvlJc w:val="right"/>
      <w:pPr>
        <w:ind w:left="4320" w:hanging="180"/>
      </w:pPr>
    </w:lvl>
    <w:lvl w:ilvl="6" w:tplc="A77A7680" w:tentative="1">
      <w:start w:val="1"/>
      <w:numFmt w:val="decimal"/>
      <w:lvlText w:val="%7."/>
      <w:lvlJc w:val="left"/>
      <w:pPr>
        <w:ind w:left="5040" w:hanging="360"/>
      </w:pPr>
    </w:lvl>
    <w:lvl w:ilvl="7" w:tplc="9EC0A498" w:tentative="1">
      <w:start w:val="1"/>
      <w:numFmt w:val="lowerLetter"/>
      <w:lvlText w:val="%8."/>
      <w:lvlJc w:val="left"/>
      <w:pPr>
        <w:ind w:left="5760" w:hanging="360"/>
      </w:pPr>
    </w:lvl>
    <w:lvl w:ilvl="8" w:tplc="0DBAEC4C" w:tentative="1">
      <w:start w:val="1"/>
      <w:numFmt w:val="lowerRoman"/>
      <w:lvlText w:val="%9."/>
      <w:lvlJc w:val="right"/>
      <w:pPr>
        <w:ind w:left="6480" w:hanging="180"/>
      </w:pPr>
    </w:lvl>
  </w:abstractNum>
  <w:abstractNum w:abstractNumId="37" w15:restartNumberingAfterBreak="0">
    <w:nsid w:val="55090B97"/>
    <w:multiLevelType w:val="hybridMultilevel"/>
    <w:tmpl w:val="06D46FC4"/>
    <w:lvl w:ilvl="0" w:tplc="8DF6AFCA">
      <w:start w:val="1"/>
      <w:numFmt w:val="decimal"/>
      <w:pStyle w:val="1"/>
      <w:lvlText w:val="%1."/>
      <w:lvlJc w:val="left"/>
      <w:pPr>
        <w:ind w:left="928" w:hanging="360"/>
      </w:pPr>
      <w:rPr>
        <w:rFonts w:cs="Times New Roman" w:hint="default"/>
      </w:rPr>
    </w:lvl>
    <w:lvl w:ilvl="1" w:tplc="81C853EC">
      <w:start w:val="1"/>
      <w:numFmt w:val="lowerLetter"/>
      <w:pStyle w:val="20"/>
      <w:lvlText w:val="%2."/>
      <w:lvlJc w:val="left"/>
      <w:pPr>
        <w:ind w:left="1620" w:hanging="360"/>
      </w:pPr>
      <w:rPr>
        <w:rFonts w:cs="Times New Roman"/>
      </w:rPr>
    </w:lvl>
    <w:lvl w:ilvl="2" w:tplc="FE00E25E">
      <w:start w:val="1"/>
      <w:numFmt w:val="lowerRoman"/>
      <w:lvlText w:val="%3."/>
      <w:lvlJc w:val="right"/>
      <w:pPr>
        <w:ind w:left="2340" w:hanging="180"/>
      </w:pPr>
      <w:rPr>
        <w:rFonts w:cs="Times New Roman"/>
      </w:rPr>
    </w:lvl>
    <w:lvl w:ilvl="3" w:tplc="F0C2D610">
      <w:start w:val="1"/>
      <w:numFmt w:val="decimal"/>
      <w:pStyle w:val="4"/>
      <w:lvlText w:val="%4."/>
      <w:lvlJc w:val="left"/>
      <w:pPr>
        <w:ind w:left="3060" w:hanging="360"/>
      </w:pPr>
      <w:rPr>
        <w:rFonts w:cs="Times New Roman"/>
      </w:rPr>
    </w:lvl>
    <w:lvl w:ilvl="4" w:tplc="9A4A8468">
      <w:start w:val="1"/>
      <w:numFmt w:val="lowerLetter"/>
      <w:lvlText w:val="%5."/>
      <w:lvlJc w:val="left"/>
      <w:pPr>
        <w:ind w:left="3780" w:hanging="360"/>
      </w:pPr>
      <w:rPr>
        <w:rFonts w:cs="Times New Roman"/>
      </w:rPr>
    </w:lvl>
    <w:lvl w:ilvl="5" w:tplc="2772CA08">
      <w:start w:val="1"/>
      <w:numFmt w:val="lowerRoman"/>
      <w:pStyle w:val="6"/>
      <w:lvlText w:val="%6."/>
      <w:lvlJc w:val="right"/>
      <w:pPr>
        <w:ind w:left="4500" w:hanging="180"/>
      </w:pPr>
      <w:rPr>
        <w:rFonts w:cs="Times New Roman"/>
      </w:rPr>
    </w:lvl>
    <w:lvl w:ilvl="6" w:tplc="4314C794">
      <w:start w:val="1"/>
      <w:numFmt w:val="decimal"/>
      <w:pStyle w:val="7"/>
      <w:lvlText w:val="%7."/>
      <w:lvlJc w:val="left"/>
      <w:pPr>
        <w:ind w:left="5220" w:hanging="360"/>
      </w:pPr>
      <w:rPr>
        <w:rFonts w:cs="Times New Roman"/>
      </w:rPr>
    </w:lvl>
    <w:lvl w:ilvl="7" w:tplc="EED4D918">
      <w:start w:val="1"/>
      <w:numFmt w:val="lowerLetter"/>
      <w:lvlText w:val="%8."/>
      <w:lvlJc w:val="left"/>
      <w:pPr>
        <w:ind w:left="5940" w:hanging="360"/>
      </w:pPr>
      <w:rPr>
        <w:rFonts w:cs="Times New Roman"/>
      </w:rPr>
    </w:lvl>
    <w:lvl w:ilvl="8" w:tplc="2454165E">
      <w:start w:val="1"/>
      <w:numFmt w:val="lowerRoman"/>
      <w:pStyle w:val="9"/>
      <w:lvlText w:val="%9."/>
      <w:lvlJc w:val="right"/>
      <w:pPr>
        <w:ind w:left="6660" w:hanging="180"/>
      </w:pPr>
      <w:rPr>
        <w:rFonts w:cs="Times New Roman"/>
      </w:rPr>
    </w:lvl>
  </w:abstractNum>
  <w:abstractNum w:abstractNumId="38" w15:restartNumberingAfterBreak="0">
    <w:nsid w:val="57757CA7"/>
    <w:multiLevelType w:val="hybridMultilevel"/>
    <w:tmpl w:val="F2E01F74"/>
    <w:lvl w:ilvl="0" w:tplc="9D961394">
      <w:start w:val="1"/>
      <w:numFmt w:val="bullet"/>
      <w:lvlText w:val=""/>
      <w:lvlJc w:val="left"/>
      <w:pPr>
        <w:tabs>
          <w:tab w:val="num" w:pos="502"/>
        </w:tabs>
        <w:ind w:left="502" w:hanging="360"/>
      </w:pPr>
      <w:rPr>
        <w:rFonts w:ascii="Symbol" w:hAnsi="Symbol" w:hint="default"/>
      </w:rPr>
    </w:lvl>
    <w:lvl w:ilvl="1" w:tplc="726E3F42">
      <w:start w:val="1"/>
      <w:numFmt w:val="bullet"/>
      <w:lvlText w:val="o"/>
      <w:lvlJc w:val="left"/>
      <w:pPr>
        <w:tabs>
          <w:tab w:val="num" w:pos="1440"/>
        </w:tabs>
        <w:ind w:left="1440" w:hanging="360"/>
      </w:pPr>
      <w:rPr>
        <w:rFonts w:ascii="Courier New" w:hAnsi="Courier New" w:cs="Courier New" w:hint="default"/>
      </w:rPr>
    </w:lvl>
    <w:lvl w:ilvl="2" w:tplc="370EA638">
      <w:start w:val="1"/>
      <w:numFmt w:val="bullet"/>
      <w:lvlText w:val=""/>
      <w:lvlJc w:val="left"/>
      <w:pPr>
        <w:tabs>
          <w:tab w:val="num" w:pos="2160"/>
        </w:tabs>
        <w:ind w:left="2160" w:hanging="360"/>
      </w:pPr>
      <w:rPr>
        <w:rFonts w:ascii="Wingdings" w:hAnsi="Wingdings" w:hint="default"/>
      </w:rPr>
    </w:lvl>
    <w:lvl w:ilvl="3" w:tplc="397A71F4">
      <w:start w:val="1"/>
      <w:numFmt w:val="bullet"/>
      <w:lvlText w:val=""/>
      <w:lvlJc w:val="left"/>
      <w:pPr>
        <w:tabs>
          <w:tab w:val="num" w:pos="2880"/>
        </w:tabs>
        <w:ind w:left="2880" w:hanging="360"/>
      </w:pPr>
      <w:rPr>
        <w:rFonts w:ascii="Symbol" w:hAnsi="Symbol" w:hint="default"/>
      </w:rPr>
    </w:lvl>
    <w:lvl w:ilvl="4" w:tplc="24E26EDC">
      <w:start w:val="1"/>
      <w:numFmt w:val="bullet"/>
      <w:lvlText w:val="o"/>
      <w:lvlJc w:val="left"/>
      <w:pPr>
        <w:tabs>
          <w:tab w:val="num" w:pos="3600"/>
        </w:tabs>
        <w:ind w:left="3600" w:hanging="360"/>
      </w:pPr>
      <w:rPr>
        <w:rFonts w:ascii="Courier New" w:hAnsi="Courier New" w:cs="Courier New" w:hint="default"/>
      </w:rPr>
    </w:lvl>
    <w:lvl w:ilvl="5" w:tplc="4764307E">
      <w:start w:val="1"/>
      <w:numFmt w:val="bullet"/>
      <w:lvlText w:val=""/>
      <w:lvlJc w:val="left"/>
      <w:pPr>
        <w:tabs>
          <w:tab w:val="num" w:pos="4320"/>
        </w:tabs>
        <w:ind w:left="4320" w:hanging="360"/>
      </w:pPr>
      <w:rPr>
        <w:rFonts w:ascii="Wingdings" w:hAnsi="Wingdings" w:hint="default"/>
      </w:rPr>
    </w:lvl>
    <w:lvl w:ilvl="6" w:tplc="9BB05CD8">
      <w:start w:val="1"/>
      <w:numFmt w:val="bullet"/>
      <w:lvlText w:val=""/>
      <w:lvlJc w:val="left"/>
      <w:pPr>
        <w:tabs>
          <w:tab w:val="num" w:pos="5040"/>
        </w:tabs>
        <w:ind w:left="5040" w:hanging="360"/>
      </w:pPr>
      <w:rPr>
        <w:rFonts w:ascii="Symbol" w:hAnsi="Symbol" w:hint="default"/>
      </w:rPr>
    </w:lvl>
    <w:lvl w:ilvl="7" w:tplc="470AD824">
      <w:start w:val="1"/>
      <w:numFmt w:val="bullet"/>
      <w:lvlText w:val="o"/>
      <w:lvlJc w:val="left"/>
      <w:pPr>
        <w:tabs>
          <w:tab w:val="num" w:pos="5760"/>
        </w:tabs>
        <w:ind w:left="5760" w:hanging="360"/>
      </w:pPr>
      <w:rPr>
        <w:rFonts w:ascii="Courier New" w:hAnsi="Courier New" w:cs="Courier New" w:hint="default"/>
      </w:rPr>
    </w:lvl>
    <w:lvl w:ilvl="8" w:tplc="63402DE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FE46A38"/>
    <w:multiLevelType w:val="hybridMultilevel"/>
    <w:tmpl w:val="6A281D6E"/>
    <w:lvl w:ilvl="0" w:tplc="7B1A0B60">
      <w:start w:val="1"/>
      <w:numFmt w:val="bullet"/>
      <w:lvlText w:val=""/>
      <w:lvlJc w:val="left"/>
      <w:pPr>
        <w:tabs>
          <w:tab w:val="num" w:pos="720"/>
        </w:tabs>
        <w:ind w:left="720" w:hanging="360"/>
      </w:pPr>
      <w:rPr>
        <w:rFonts w:ascii="Symbol" w:hAnsi="Symbol" w:hint="default"/>
      </w:rPr>
    </w:lvl>
    <w:lvl w:ilvl="1" w:tplc="9D1CCC6C" w:tentative="1">
      <w:start w:val="1"/>
      <w:numFmt w:val="bullet"/>
      <w:lvlText w:val="o"/>
      <w:lvlJc w:val="left"/>
      <w:pPr>
        <w:tabs>
          <w:tab w:val="num" w:pos="1440"/>
        </w:tabs>
        <w:ind w:left="1440" w:hanging="360"/>
      </w:pPr>
      <w:rPr>
        <w:rFonts w:ascii="Courier New" w:hAnsi="Courier New" w:cs="Courier New" w:hint="default"/>
      </w:rPr>
    </w:lvl>
    <w:lvl w:ilvl="2" w:tplc="DE0AAF5A" w:tentative="1">
      <w:start w:val="1"/>
      <w:numFmt w:val="bullet"/>
      <w:lvlText w:val=""/>
      <w:lvlJc w:val="left"/>
      <w:pPr>
        <w:tabs>
          <w:tab w:val="num" w:pos="2160"/>
        </w:tabs>
        <w:ind w:left="2160" w:hanging="360"/>
      </w:pPr>
      <w:rPr>
        <w:rFonts w:ascii="Wingdings" w:hAnsi="Wingdings" w:hint="default"/>
      </w:rPr>
    </w:lvl>
    <w:lvl w:ilvl="3" w:tplc="B4C0C2C2" w:tentative="1">
      <w:start w:val="1"/>
      <w:numFmt w:val="bullet"/>
      <w:lvlText w:val=""/>
      <w:lvlJc w:val="left"/>
      <w:pPr>
        <w:tabs>
          <w:tab w:val="num" w:pos="2880"/>
        </w:tabs>
        <w:ind w:left="2880" w:hanging="360"/>
      </w:pPr>
      <w:rPr>
        <w:rFonts w:ascii="Symbol" w:hAnsi="Symbol" w:hint="default"/>
      </w:rPr>
    </w:lvl>
    <w:lvl w:ilvl="4" w:tplc="0022882C" w:tentative="1">
      <w:start w:val="1"/>
      <w:numFmt w:val="bullet"/>
      <w:lvlText w:val="o"/>
      <w:lvlJc w:val="left"/>
      <w:pPr>
        <w:tabs>
          <w:tab w:val="num" w:pos="3600"/>
        </w:tabs>
        <w:ind w:left="3600" w:hanging="360"/>
      </w:pPr>
      <w:rPr>
        <w:rFonts w:ascii="Courier New" w:hAnsi="Courier New" w:cs="Courier New" w:hint="default"/>
      </w:rPr>
    </w:lvl>
    <w:lvl w:ilvl="5" w:tplc="7EC24440" w:tentative="1">
      <w:start w:val="1"/>
      <w:numFmt w:val="bullet"/>
      <w:lvlText w:val=""/>
      <w:lvlJc w:val="left"/>
      <w:pPr>
        <w:tabs>
          <w:tab w:val="num" w:pos="4320"/>
        </w:tabs>
        <w:ind w:left="4320" w:hanging="360"/>
      </w:pPr>
      <w:rPr>
        <w:rFonts w:ascii="Wingdings" w:hAnsi="Wingdings" w:hint="default"/>
      </w:rPr>
    </w:lvl>
    <w:lvl w:ilvl="6" w:tplc="BAE8E12A" w:tentative="1">
      <w:start w:val="1"/>
      <w:numFmt w:val="bullet"/>
      <w:lvlText w:val=""/>
      <w:lvlJc w:val="left"/>
      <w:pPr>
        <w:tabs>
          <w:tab w:val="num" w:pos="5040"/>
        </w:tabs>
        <w:ind w:left="5040" w:hanging="360"/>
      </w:pPr>
      <w:rPr>
        <w:rFonts w:ascii="Symbol" w:hAnsi="Symbol" w:hint="default"/>
      </w:rPr>
    </w:lvl>
    <w:lvl w:ilvl="7" w:tplc="C84C98AE" w:tentative="1">
      <w:start w:val="1"/>
      <w:numFmt w:val="bullet"/>
      <w:lvlText w:val="o"/>
      <w:lvlJc w:val="left"/>
      <w:pPr>
        <w:tabs>
          <w:tab w:val="num" w:pos="5760"/>
        </w:tabs>
        <w:ind w:left="5760" w:hanging="360"/>
      </w:pPr>
      <w:rPr>
        <w:rFonts w:ascii="Courier New" w:hAnsi="Courier New" w:cs="Courier New" w:hint="default"/>
      </w:rPr>
    </w:lvl>
    <w:lvl w:ilvl="8" w:tplc="B992B134"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77D6E79"/>
    <w:multiLevelType w:val="hybridMultilevel"/>
    <w:tmpl w:val="9132B7F8"/>
    <w:lvl w:ilvl="0" w:tplc="E5BE5024">
      <w:start w:val="1"/>
      <w:numFmt w:val="decimal"/>
      <w:lvlText w:val="%1."/>
      <w:lvlJc w:val="left"/>
      <w:pPr>
        <w:ind w:left="644" w:hanging="360"/>
      </w:pPr>
      <w:rPr>
        <w:rFonts w:hint="default"/>
        <w:b w:val="0"/>
      </w:rPr>
    </w:lvl>
    <w:lvl w:ilvl="1" w:tplc="E9089FD4" w:tentative="1">
      <w:start w:val="1"/>
      <w:numFmt w:val="lowerLetter"/>
      <w:lvlText w:val="%2."/>
      <w:lvlJc w:val="left"/>
      <w:pPr>
        <w:ind w:left="1364" w:hanging="360"/>
      </w:pPr>
    </w:lvl>
    <w:lvl w:ilvl="2" w:tplc="14A07B1E" w:tentative="1">
      <w:start w:val="1"/>
      <w:numFmt w:val="lowerRoman"/>
      <w:lvlText w:val="%3."/>
      <w:lvlJc w:val="right"/>
      <w:pPr>
        <w:ind w:left="2084" w:hanging="180"/>
      </w:pPr>
    </w:lvl>
    <w:lvl w:ilvl="3" w:tplc="8B409B22" w:tentative="1">
      <w:start w:val="1"/>
      <w:numFmt w:val="decimal"/>
      <w:lvlText w:val="%4."/>
      <w:lvlJc w:val="left"/>
      <w:pPr>
        <w:ind w:left="2804" w:hanging="360"/>
      </w:pPr>
    </w:lvl>
    <w:lvl w:ilvl="4" w:tplc="F8C0605C" w:tentative="1">
      <w:start w:val="1"/>
      <w:numFmt w:val="lowerLetter"/>
      <w:lvlText w:val="%5."/>
      <w:lvlJc w:val="left"/>
      <w:pPr>
        <w:ind w:left="3524" w:hanging="360"/>
      </w:pPr>
    </w:lvl>
    <w:lvl w:ilvl="5" w:tplc="FF028E00" w:tentative="1">
      <w:start w:val="1"/>
      <w:numFmt w:val="lowerRoman"/>
      <w:lvlText w:val="%6."/>
      <w:lvlJc w:val="right"/>
      <w:pPr>
        <w:ind w:left="4244" w:hanging="180"/>
      </w:pPr>
    </w:lvl>
    <w:lvl w:ilvl="6" w:tplc="3FCE5512" w:tentative="1">
      <w:start w:val="1"/>
      <w:numFmt w:val="decimal"/>
      <w:lvlText w:val="%7."/>
      <w:lvlJc w:val="left"/>
      <w:pPr>
        <w:ind w:left="4964" w:hanging="360"/>
      </w:pPr>
    </w:lvl>
    <w:lvl w:ilvl="7" w:tplc="1870D390" w:tentative="1">
      <w:start w:val="1"/>
      <w:numFmt w:val="lowerLetter"/>
      <w:lvlText w:val="%8."/>
      <w:lvlJc w:val="left"/>
      <w:pPr>
        <w:ind w:left="5684" w:hanging="360"/>
      </w:pPr>
    </w:lvl>
    <w:lvl w:ilvl="8" w:tplc="B0D69576" w:tentative="1">
      <w:start w:val="1"/>
      <w:numFmt w:val="lowerRoman"/>
      <w:lvlText w:val="%9."/>
      <w:lvlJc w:val="right"/>
      <w:pPr>
        <w:ind w:left="6404" w:hanging="180"/>
      </w:pPr>
    </w:lvl>
  </w:abstractNum>
  <w:abstractNum w:abstractNumId="41"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70430EB5"/>
    <w:multiLevelType w:val="hybridMultilevel"/>
    <w:tmpl w:val="CA72FD4A"/>
    <w:lvl w:ilvl="0" w:tplc="8AEC15FE">
      <w:start w:val="1"/>
      <w:numFmt w:val="bullet"/>
      <w:lvlText w:val=""/>
      <w:lvlJc w:val="left"/>
      <w:pPr>
        <w:ind w:left="755" w:hanging="360"/>
      </w:pPr>
      <w:rPr>
        <w:rFonts w:ascii="Symbol" w:hAnsi="Symbol" w:hint="default"/>
      </w:rPr>
    </w:lvl>
    <w:lvl w:ilvl="1" w:tplc="EF3C8DF6" w:tentative="1">
      <w:start w:val="1"/>
      <w:numFmt w:val="bullet"/>
      <w:lvlText w:val="o"/>
      <w:lvlJc w:val="left"/>
      <w:pPr>
        <w:ind w:left="1475" w:hanging="360"/>
      </w:pPr>
      <w:rPr>
        <w:rFonts w:ascii="Courier New" w:hAnsi="Courier New" w:cs="Courier New" w:hint="default"/>
      </w:rPr>
    </w:lvl>
    <w:lvl w:ilvl="2" w:tplc="AA4EFE64" w:tentative="1">
      <w:start w:val="1"/>
      <w:numFmt w:val="bullet"/>
      <w:lvlText w:val=""/>
      <w:lvlJc w:val="left"/>
      <w:pPr>
        <w:ind w:left="2195" w:hanging="360"/>
      </w:pPr>
      <w:rPr>
        <w:rFonts w:ascii="Wingdings" w:hAnsi="Wingdings" w:hint="default"/>
      </w:rPr>
    </w:lvl>
    <w:lvl w:ilvl="3" w:tplc="D848D2DC" w:tentative="1">
      <w:start w:val="1"/>
      <w:numFmt w:val="bullet"/>
      <w:lvlText w:val=""/>
      <w:lvlJc w:val="left"/>
      <w:pPr>
        <w:ind w:left="2915" w:hanging="360"/>
      </w:pPr>
      <w:rPr>
        <w:rFonts w:ascii="Symbol" w:hAnsi="Symbol" w:hint="default"/>
      </w:rPr>
    </w:lvl>
    <w:lvl w:ilvl="4" w:tplc="F1E0B4B2" w:tentative="1">
      <w:start w:val="1"/>
      <w:numFmt w:val="bullet"/>
      <w:lvlText w:val="o"/>
      <w:lvlJc w:val="left"/>
      <w:pPr>
        <w:ind w:left="3635" w:hanging="360"/>
      </w:pPr>
      <w:rPr>
        <w:rFonts w:ascii="Courier New" w:hAnsi="Courier New" w:cs="Courier New" w:hint="default"/>
      </w:rPr>
    </w:lvl>
    <w:lvl w:ilvl="5" w:tplc="AE4873B2" w:tentative="1">
      <w:start w:val="1"/>
      <w:numFmt w:val="bullet"/>
      <w:lvlText w:val=""/>
      <w:lvlJc w:val="left"/>
      <w:pPr>
        <w:ind w:left="4355" w:hanging="360"/>
      </w:pPr>
      <w:rPr>
        <w:rFonts w:ascii="Wingdings" w:hAnsi="Wingdings" w:hint="default"/>
      </w:rPr>
    </w:lvl>
    <w:lvl w:ilvl="6" w:tplc="E6946FE0" w:tentative="1">
      <w:start w:val="1"/>
      <w:numFmt w:val="bullet"/>
      <w:lvlText w:val=""/>
      <w:lvlJc w:val="left"/>
      <w:pPr>
        <w:ind w:left="5075" w:hanging="360"/>
      </w:pPr>
      <w:rPr>
        <w:rFonts w:ascii="Symbol" w:hAnsi="Symbol" w:hint="default"/>
      </w:rPr>
    </w:lvl>
    <w:lvl w:ilvl="7" w:tplc="84647532" w:tentative="1">
      <w:start w:val="1"/>
      <w:numFmt w:val="bullet"/>
      <w:lvlText w:val="o"/>
      <w:lvlJc w:val="left"/>
      <w:pPr>
        <w:ind w:left="5795" w:hanging="360"/>
      </w:pPr>
      <w:rPr>
        <w:rFonts w:ascii="Courier New" w:hAnsi="Courier New" w:cs="Courier New" w:hint="default"/>
      </w:rPr>
    </w:lvl>
    <w:lvl w:ilvl="8" w:tplc="83B2EBF8" w:tentative="1">
      <w:start w:val="1"/>
      <w:numFmt w:val="bullet"/>
      <w:lvlText w:val=""/>
      <w:lvlJc w:val="left"/>
      <w:pPr>
        <w:ind w:left="6515" w:hanging="360"/>
      </w:pPr>
      <w:rPr>
        <w:rFonts w:ascii="Wingdings" w:hAnsi="Wingdings" w:hint="default"/>
      </w:rPr>
    </w:lvl>
  </w:abstractNum>
  <w:abstractNum w:abstractNumId="43" w15:restartNumberingAfterBreak="0">
    <w:nsid w:val="716C0E29"/>
    <w:multiLevelType w:val="hybridMultilevel"/>
    <w:tmpl w:val="A2DA18EE"/>
    <w:lvl w:ilvl="0" w:tplc="D5CA5058">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A957D3A"/>
    <w:multiLevelType w:val="hybridMultilevel"/>
    <w:tmpl w:val="589E0210"/>
    <w:lvl w:ilvl="0" w:tplc="5C16199C">
      <w:start w:val="1"/>
      <w:numFmt w:val="bullet"/>
      <w:lvlText w:val=""/>
      <w:lvlJc w:val="left"/>
      <w:pPr>
        <w:tabs>
          <w:tab w:val="num" w:pos="720"/>
        </w:tabs>
        <w:ind w:left="720" w:hanging="360"/>
      </w:pPr>
      <w:rPr>
        <w:rFonts w:ascii="Symbol" w:hAnsi="Symbol" w:hint="default"/>
      </w:rPr>
    </w:lvl>
    <w:lvl w:ilvl="1" w:tplc="D5268D0A" w:tentative="1">
      <w:start w:val="1"/>
      <w:numFmt w:val="bullet"/>
      <w:lvlText w:val="o"/>
      <w:lvlJc w:val="left"/>
      <w:pPr>
        <w:tabs>
          <w:tab w:val="num" w:pos="1440"/>
        </w:tabs>
        <w:ind w:left="1440" w:hanging="360"/>
      </w:pPr>
      <w:rPr>
        <w:rFonts w:ascii="Courier New" w:hAnsi="Courier New" w:cs="Courier New" w:hint="default"/>
      </w:rPr>
    </w:lvl>
    <w:lvl w:ilvl="2" w:tplc="2EB659FE" w:tentative="1">
      <w:start w:val="1"/>
      <w:numFmt w:val="bullet"/>
      <w:lvlText w:val=""/>
      <w:lvlJc w:val="left"/>
      <w:pPr>
        <w:tabs>
          <w:tab w:val="num" w:pos="2160"/>
        </w:tabs>
        <w:ind w:left="2160" w:hanging="360"/>
      </w:pPr>
      <w:rPr>
        <w:rFonts w:ascii="Wingdings" w:hAnsi="Wingdings" w:hint="default"/>
      </w:rPr>
    </w:lvl>
    <w:lvl w:ilvl="3" w:tplc="E1C02AF8" w:tentative="1">
      <w:start w:val="1"/>
      <w:numFmt w:val="bullet"/>
      <w:lvlText w:val=""/>
      <w:lvlJc w:val="left"/>
      <w:pPr>
        <w:tabs>
          <w:tab w:val="num" w:pos="2880"/>
        </w:tabs>
        <w:ind w:left="2880" w:hanging="360"/>
      </w:pPr>
      <w:rPr>
        <w:rFonts w:ascii="Symbol" w:hAnsi="Symbol" w:hint="default"/>
      </w:rPr>
    </w:lvl>
    <w:lvl w:ilvl="4" w:tplc="C1406154" w:tentative="1">
      <w:start w:val="1"/>
      <w:numFmt w:val="bullet"/>
      <w:lvlText w:val="o"/>
      <w:lvlJc w:val="left"/>
      <w:pPr>
        <w:tabs>
          <w:tab w:val="num" w:pos="3600"/>
        </w:tabs>
        <w:ind w:left="3600" w:hanging="360"/>
      </w:pPr>
      <w:rPr>
        <w:rFonts w:ascii="Courier New" w:hAnsi="Courier New" w:cs="Courier New" w:hint="default"/>
      </w:rPr>
    </w:lvl>
    <w:lvl w:ilvl="5" w:tplc="4B36A600" w:tentative="1">
      <w:start w:val="1"/>
      <w:numFmt w:val="bullet"/>
      <w:lvlText w:val=""/>
      <w:lvlJc w:val="left"/>
      <w:pPr>
        <w:tabs>
          <w:tab w:val="num" w:pos="4320"/>
        </w:tabs>
        <w:ind w:left="4320" w:hanging="360"/>
      </w:pPr>
      <w:rPr>
        <w:rFonts w:ascii="Wingdings" w:hAnsi="Wingdings" w:hint="default"/>
      </w:rPr>
    </w:lvl>
    <w:lvl w:ilvl="6" w:tplc="D7848F3C" w:tentative="1">
      <w:start w:val="1"/>
      <w:numFmt w:val="bullet"/>
      <w:lvlText w:val=""/>
      <w:lvlJc w:val="left"/>
      <w:pPr>
        <w:tabs>
          <w:tab w:val="num" w:pos="5040"/>
        </w:tabs>
        <w:ind w:left="5040" w:hanging="360"/>
      </w:pPr>
      <w:rPr>
        <w:rFonts w:ascii="Symbol" w:hAnsi="Symbol" w:hint="default"/>
      </w:rPr>
    </w:lvl>
    <w:lvl w:ilvl="7" w:tplc="609CC7F8" w:tentative="1">
      <w:start w:val="1"/>
      <w:numFmt w:val="bullet"/>
      <w:lvlText w:val="o"/>
      <w:lvlJc w:val="left"/>
      <w:pPr>
        <w:tabs>
          <w:tab w:val="num" w:pos="5760"/>
        </w:tabs>
        <w:ind w:left="5760" w:hanging="360"/>
      </w:pPr>
      <w:rPr>
        <w:rFonts w:ascii="Courier New" w:hAnsi="Courier New" w:cs="Courier New" w:hint="default"/>
      </w:rPr>
    </w:lvl>
    <w:lvl w:ilvl="8" w:tplc="ED14C064" w:tentative="1">
      <w:start w:val="1"/>
      <w:numFmt w:val="bullet"/>
      <w:lvlText w:val=""/>
      <w:lvlJc w:val="left"/>
      <w:pPr>
        <w:tabs>
          <w:tab w:val="num" w:pos="6480"/>
        </w:tabs>
        <w:ind w:left="6480" w:hanging="360"/>
      </w:pPr>
      <w:rPr>
        <w:rFonts w:ascii="Wingdings" w:hAnsi="Wingdings" w:hint="default"/>
      </w:rPr>
    </w:lvl>
  </w:abstractNum>
  <w:num w:numId="1" w16cid:durableId="1351445682">
    <w:abstractNumId w:val="40"/>
  </w:num>
  <w:num w:numId="2" w16cid:durableId="973369263">
    <w:abstractNumId w:val="26"/>
  </w:num>
  <w:num w:numId="3" w16cid:durableId="1446580401">
    <w:abstractNumId w:val="23"/>
  </w:num>
  <w:num w:numId="4" w16cid:durableId="967585839">
    <w:abstractNumId w:val="30"/>
  </w:num>
  <w:num w:numId="5" w16cid:durableId="46222534">
    <w:abstractNumId w:val="37"/>
  </w:num>
  <w:num w:numId="6" w16cid:durableId="1073283337">
    <w:abstractNumId w:val="25"/>
  </w:num>
  <w:num w:numId="7" w16cid:durableId="279802232">
    <w:abstractNumId w:val="41"/>
  </w:num>
  <w:num w:numId="8" w16cid:durableId="623466572">
    <w:abstractNumId w:val="0"/>
  </w:num>
  <w:num w:numId="9" w16cid:durableId="116220174">
    <w:abstractNumId w:val="1"/>
  </w:num>
  <w:num w:numId="10" w16cid:durableId="1128471143">
    <w:abstractNumId w:val="2"/>
  </w:num>
  <w:num w:numId="11" w16cid:durableId="1132868718">
    <w:abstractNumId w:val="3"/>
  </w:num>
  <w:num w:numId="12" w16cid:durableId="577205399">
    <w:abstractNumId w:val="4"/>
  </w:num>
  <w:num w:numId="13" w16cid:durableId="1997537762">
    <w:abstractNumId w:val="5"/>
  </w:num>
  <w:num w:numId="14" w16cid:durableId="1520119049">
    <w:abstractNumId w:val="6"/>
  </w:num>
  <w:num w:numId="15" w16cid:durableId="2012221098">
    <w:abstractNumId w:val="7"/>
  </w:num>
  <w:num w:numId="16" w16cid:durableId="631986865">
    <w:abstractNumId w:val="8"/>
  </w:num>
  <w:num w:numId="17" w16cid:durableId="279268306">
    <w:abstractNumId w:val="9"/>
  </w:num>
  <w:num w:numId="18" w16cid:durableId="1349792347">
    <w:abstractNumId w:val="10"/>
  </w:num>
  <w:num w:numId="19" w16cid:durableId="1326594608">
    <w:abstractNumId w:val="11"/>
  </w:num>
  <w:num w:numId="20" w16cid:durableId="202522006">
    <w:abstractNumId w:val="12"/>
  </w:num>
  <w:num w:numId="21" w16cid:durableId="218177412">
    <w:abstractNumId w:val="13"/>
  </w:num>
  <w:num w:numId="22" w16cid:durableId="1910386525">
    <w:abstractNumId w:val="14"/>
  </w:num>
  <w:num w:numId="23" w16cid:durableId="1779135916">
    <w:abstractNumId w:val="15"/>
  </w:num>
  <w:num w:numId="24" w16cid:durableId="685405117">
    <w:abstractNumId w:val="16"/>
  </w:num>
  <w:num w:numId="25" w16cid:durableId="1987975524">
    <w:abstractNumId w:val="17"/>
  </w:num>
  <w:num w:numId="26" w16cid:durableId="1961104741">
    <w:abstractNumId w:val="18"/>
  </w:num>
  <w:num w:numId="27" w16cid:durableId="29234125">
    <w:abstractNumId w:val="19"/>
  </w:num>
  <w:num w:numId="28" w16cid:durableId="1080371952">
    <w:abstractNumId w:val="20"/>
  </w:num>
  <w:num w:numId="29" w16cid:durableId="745030787">
    <w:abstractNumId w:val="21"/>
  </w:num>
  <w:num w:numId="30" w16cid:durableId="1313481643">
    <w:abstractNumId w:val="31"/>
  </w:num>
  <w:num w:numId="31" w16cid:durableId="600069294">
    <w:abstractNumId w:val="35"/>
  </w:num>
  <w:num w:numId="32" w16cid:durableId="1411658119">
    <w:abstractNumId w:val="44"/>
  </w:num>
  <w:num w:numId="33" w16cid:durableId="380246979">
    <w:abstractNumId w:val="22"/>
  </w:num>
  <w:num w:numId="34" w16cid:durableId="475495229">
    <w:abstractNumId w:val="34"/>
  </w:num>
  <w:num w:numId="35" w16cid:durableId="253588633">
    <w:abstractNumId w:val="42"/>
  </w:num>
  <w:num w:numId="36" w16cid:durableId="1068067375">
    <w:abstractNumId w:val="32"/>
  </w:num>
  <w:num w:numId="37" w16cid:durableId="500050390">
    <w:abstractNumId w:val="24"/>
  </w:num>
  <w:num w:numId="38" w16cid:durableId="6569120">
    <w:abstractNumId w:val="2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94317758">
    <w:abstractNumId w:val="36"/>
  </w:num>
  <w:num w:numId="40" w16cid:durableId="2010599855">
    <w:abstractNumId w:val="45"/>
  </w:num>
  <w:num w:numId="41" w16cid:durableId="930697786">
    <w:abstractNumId w:val="33"/>
  </w:num>
  <w:num w:numId="42" w16cid:durableId="2052879344">
    <w:abstractNumId w:val="39"/>
  </w:num>
  <w:num w:numId="43" w16cid:durableId="1521355659">
    <w:abstractNumId w:val="38"/>
  </w:num>
  <w:num w:numId="44" w16cid:durableId="101651282">
    <w:abstractNumId w:val="29"/>
  </w:num>
  <w:num w:numId="45" w16cid:durableId="1115562416">
    <w:abstractNumId w:val="28"/>
  </w:num>
  <w:num w:numId="46" w16cid:durableId="164403781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69C0"/>
    <w:rsid w:val="00001B9A"/>
    <w:rsid w:val="0000371C"/>
    <w:rsid w:val="000073F3"/>
    <w:rsid w:val="00010FE7"/>
    <w:rsid w:val="00017CA7"/>
    <w:rsid w:val="00020AF3"/>
    <w:rsid w:val="00025A5C"/>
    <w:rsid w:val="00026A34"/>
    <w:rsid w:val="00032D96"/>
    <w:rsid w:val="000343A6"/>
    <w:rsid w:val="00042F39"/>
    <w:rsid w:val="00043C2F"/>
    <w:rsid w:val="0004456B"/>
    <w:rsid w:val="00047330"/>
    <w:rsid w:val="00050562"/>
    <w:rsid w:val="00051CB3"/>
    <w:rsid w:val="00055072"/>
    <w:rsid w:val="00062583"/>
    <w:rsid w:val="0006294A"/>
    <w:rsid w:val="0006663D"/>
    <w:rsid w:val="0006799A"/>
    <w:rsid w:val="00077D5D"/>
    <w:rsid w:val="00084D74"/>
    <w:rsid w:val="000857AB"/>
    <w:rsid w:val="00086789"/>
    <w:rsid w:val="0009275F"/>
    <w:rsid w:val="000A6D03"/>
    <w:rsid w:val="000B7CB5"/>
    <w:rsid w:val="000C260C"/>
    <w:rsid w:val="000C524B"/>
    <w:rsid w:val="000D1585"/>
    <w:rsid w:val="000D2CAD"/>
    <w:rsid w:val="000D2E80"/>
    <w:rsid w:val="000D7B6E"/>
    <w:rsid w:val="000F5022"/>
    <w:rsid w:val="000F6B0A"/>
    <w:rsid w:val="00101C75"/>
    <w:rsid w:val="001041F5"/>
    <w:rsid w:val="001073BA"/>
    <w:rsid w:val="0011366A"/>
    <w:rsid w:val="00114542"/>
    <w:rsid w:val="001165B2"/>
    <w:rsid w:val="0012276A"/>
    <w:rsid w:val="00122E8F"/>
    <w:rsid w:val="001352BD"/>
    <w:rsid w:val="00143065"/>
    <w:rsid w:val="00146350"/>
    <w:rsid w:val="001469EA"/>
    <w:rsid w:val="001477CD"/>
    <w:rsid w:val="00154AD1"/>
    <w:rsid w:val="00154DBF"/>
    <w:rsid w:val="00155649"/>
    <w:rsid w:val="00161912"/>
    <w:rsid w:val="001624BA"/>
    <w:rsid w:val="001631F1"/>
    <w:rsid w:val="00165CF3"/>
    <w:rsid w:val="00172153"/>
    <w:rsid w:val="00175005"/>
    <w:rsid w:val="00186DF2"/>
    <w:rsid w:val="0019053D"/>
    <w:rsid w:val="00191B21"/>
    <w:rsid w:val="001923C1"/>
    <w:rsid w:val="00196B81"/>
    <w:rsid w:val="00196F84"/>
    <w:rsid w:val="001A0EFE"/>
    <w:rsid w:val="001B15CE"/>
    <w:rsid w:val="001B19B0"/>
    <w:rsid w:val="001B2033"/>
    <w:rsid w:val="001C756C"/>
    <w:rsid w:val="001D0E76"/>
    <w:rsid w:val="001D6E6E"/>
    <w:rsid w:val="001E3148"/>
    <w:rsid w:val="001E5365"/>
    <w:rsid w:val="001E5B00"/>
    <w:rsid w:val="001E69C0"/>
    <w:rsid w:val="001F1BCF"/>
    <w:rsid w:val="001F4BCC"/>
    <w:rsid w:val="001F6C96"/>
    <w:rsid w:val="00201AD9"/>
    <w:rsid w:val="00202DFC"/>
    <w:rsid w:val="0020450D"/>
    <w:rsid w:val="00211C99"/>
    <w:rsid w:val="00211D77"/>
    <w:rsid w:val="00214651"/>
    <w:rsid w:val="00221B6F"/>
    <w:rsid w:val="0022698F"/>
    <w:rsid w:val="002330DB"/>
    <w:rsid w:val="0023661D"/>
    <w:rsid w:val="00237C64"/>
    <w:rsid w:val="0024157C"/>
    <w:rsid w:val="00242CE9"/>
    <w:rsid w:val="00245819"/>
    <w:rsid w:val="00245C86"/>
    <w:rsid w:val="00254274"/>
    <w:rsid w:val="00257107"/>
    <w:rsid w:val="00261B74"/>
    <w:rsid w:val="002704AA"/>
    <w:rsid w:val="002737F4"/>
    <w:rsid w:val="00295985"/>
    <w:rsid w:val="002A05B5"/>
    <w:rsid w:val="002A07CF"/>
    <w:rsid w:val="002A3259"/>
    <w:rsid w:val="002B41F9"/>
    <w:rsid w:val="002B764E"/>
    <w:rsid w:val="002C23B6"/>
    <w:rsid w:val="002C3412"/>
    <w:rsid w:val="002C3876"/>
    <w:rsid w:val="002C764B"/>
    <w:rsid w:val="002D0F0B"/>
    <w:rsid w:val="002D28B5"/>
    <w:rsid w:val="002D3933"/>
    <w:rsid w:val="002D5FCE"/>
    <w:rsid w:val="002D7C75"/>
    <w:rsid w:val="002E04A0"/>
    <w:rsid w:val="002E2C69"/>
    <w:rsid w:val="002E362C"/>
    <w:rsid w:val="002E686B"/>
    <w:rsid w:val="002E6C67"/>
    <w:rsid w:val="002E7E1E"/>
    <w:rsid w:val="002F203A"/>
    <w:rsid w:val="002F6502"/>
    <w:rsid w:val="003027D9"/>
    <w:rsid w:val="00302DEC"/>
    <w:rsid w:val="00307AF6"/>
    <w:rsid w:val="0031309E"/>
    <w:rsid w:val="00316F1C"/>
    <w:rsid w:val="00322832"/>
    <w:rsid w:val="00324162"/>
    <w:rsid w:val="00330411"/>
    <w:rsid w:val="00333021"/>
    <w:rsid w:val="0034604F"/>
    <w:rsid w:val="00346EFC"/>
    <w:rsid w:val="00353A0A"/>
    <w:rsid w:val="00360498"/>
    <w:rsid w:val="00364718"/>
    <w:rsid w:val="003678DD"/>
    <w:rsid w:val="00374743"/>
    <w:rsid w:val="00376B73"/>
    <w:rsid w:val="003810A7"/>
    <w:rsid w:val="003930A9"/>
    <w:rsid w:val="0039408F"/>
    <w:rsid w:val="00395517"/>
    <w:rsid w:val="003A1F26"/>
    <w:rsid w:val="003A29DC"/>
    <w:rsid w:val="003A6582"/>
    <w:rsid w:val="003B1A0B"/>
    <w:rsid w:val="003B1F33"/>
    <w:rsid w:val="003B6694"/>
    <w:rsid w:val="003C35FB"/>
    <w:rsid w:val="003E20FC"/>
    <w:rsid w:val="003E38F7"/>
    <w:rsid w:val="003E5B3B"/>
    <w:rsid w:val="003F35A5"/>
    <w:rsid w:val="00401B53"/>
    <w:rsid w:val="00401CE6"/>
    <w:rsid w:val="00404EBB"/>
    <w:rsid w:val="004118F4"/>
    <w:rsid w:val="00417E43"/>
    <w:rsid w:val="004224FA"/>
    <w:rsid w:val="00424DEB"/>
    <w:rsid w:val="0042597B"/>
    <w:rsid w:val="00432ADC"/>
    <w:rsid w:val="0043610C"/>
    <w:rsid w:val="00436DDC"/>
    <w:rsid w:val="00436FC5"/>
    <w:rsid w:val="00441CEC"/>
    <w:rsid w:val="00446FE5"/>
    <w:rsid w:val="004506BF"/>
    <w:rsid w:val="00451EB5"/>
    <w:rsid w:val="00453185"/>
    <w:rsid w:val="004572A9"/>
    <w:rsid w:val="00465731"/>
    <w:rsid w:val="00474822"/>
    <w:rsid w:val="004775E0"/>
    <w:rsid w:val="00490418"/>
    <w:rsid w:val="00494C82"/>
    <w:rsid w:val="00497710"/>
    <w:rsid w:val="00497A85"/>
    <w:rsid w:val="00497B57"/>
    <w:rsid w:val="004A3E64"/>
    <w:rsid w:val="004A44B0"/>
    <w:rsid w:val="004A5D1D"/>
    <w:rsid w:val="004B0575"/>
    <w:rsid w:val="004B60A4"/>
    <w:rsid w:val="004C18A6"/>
    <w:rsid w:val="004C6A72"/>
    <w:rsid w:val="004D34E2"/>
    <w:rsid w:val="004D3AED"/>
    <w:rsid w:val="004E4178"/>
    <w:rsid w:val="00500EE6"/>
    <w:rsid w:val="00502114"/>
    <w:rsid w:val="00502322"/>
    <w:rsid w:val="00511291"/>
    <w:rsid w:val="00513F12"/>
    <w:rsid w:val="005163DE"/>
    <w:rsid w:val="00521D96"/>
    <w:rsid w:val="0052517A"/>
    <w:rsid w:val="005252F2"/>
    <w:rsid w:val="00526FAD"/>
    <w:rsid w:val="005271AE"/>
    <w:rsid w:val="00527535"/>
    <w:rsid w:val="0053062B"/>
    <w:rsid w:val="005323DF"/>
    <w:rsid w:val="00534DB0"/>
    <w:rsid w:val="00536E14"/>
    <w:rsid w:val="005417E6"/>
    <w:rsid w:val="005457BD"/>
    <w:rsid w:val="005524D1"/>
    <w:rsid w:val="00555886"/>
    <w:rsid w:val="0055604F"/>
    <w:rsid w:val="00577AEF"/>
    <w:rsid w:val="00581DC1"/>
    <w:rsid w:val="005828C4"/>
    <w:rsid w:val="00584831"/>
    <w:rsid w:val="0059720C"/>
    <w:rsid w:val="005A6250"/>
    <w:rsid w:val="005C0016"/>
    <w:rsid w:val="005C2741"/>
    <w:rsid w:val="005C3C93"/>
    <w:rsid w:val="005D1725"/>
    <w:rsid w:val="005D3341"/>
    <w:rsid w:val="005E3FD8"/>
    <w:rsid w:val="005F005E"/>
    <w:rsid w:val="005F4DBC"/>
    <w:rsid w:val="00600A52"/>
    <w:rsid w:val="00604EC6"/>
    <w:rsid w:val="00614E9E"/>
    <w:rsid w:val="006206D6"/>
    <w:rsid w:val="0062255B"/>
    <w:rsid w:val="0062501F"/>
    <w:rsid w:val="00631DEE"/>
    <w:rsid w:val="00633326"/>
    <w:rsid w:val="006362C9"/>
    <w:rsid w:val="00640422"/>
    <w:rsid w:val="006479C1"/>
    <w:rsid w:val="00651AF0"/>
    <w:rsid w:val="00655862"/>
    <w:rsid w:val="006569A0"/>
    <w:rsid w:val="00664AEE"/>
    <w:rsid w:val="006650A5"/>
    <w:rsid w:val="006674F2"/>
    <w:rsid w:val="006716DD"/>
    <w:rsid w:val="00673B0C"/>
    <w:rsid w:val="006745F3"/>
    <w:rsid w:val="00674BD8"/>
    <w:rsid w:val="00680A67"/>
    <w:rsid w:val="006819DE"/>
    <w:rsid w:val="00682A0A"/>
    <w:rsid w:val="00685B0A"/>
    <w:rsid w:val="00690FA2"/>
    <w:rsid w:val="0069711D"/>
    <w:rsid w:val="006A284A"/>
    <w:rsid w:val="006A4AF0"/>
    <w:rsid w:val="006A77B4"/>
    <w:rsid w:val="006A7E1B"/>
    <w:rsid w:val="006B20DF"/>
    <w:rsid w:val="006B377C"/>
    <w:rsid w:val="006B5D84"/>
    <w:rsid w:val="006B793B"/>
    <w:rsid w:val="006C0F96"/>
    <w:rsid w:val="006C2AF3"/>
    <w:rsid w:val="006E156C"/>
    <w:rsid w:val="006E15E2"/>
    <w:rsid w:val="006E3737"/>
    <w:rsid w:val="006E513F"/>
    <w:rsid w:val="006E55CF"/>
    <w:rsid w:val="006E5816"/>
    <w:rsid w:val="006F298D"/>
    <w:rsid w:val="00702274"/>
    <w:rsid w:val="00721BEE"/>
    <w:rsid w:val="007223E8"/>
    <w:rsid w:val="00724A1F"/>
    <w:rsid w:val="00727701"/>
    <w:rsid w:val="0073678C"/>
    <w:rsid w:val="00742E6C"/>
    <w:rsid w:val="00744A28"/>
    <w:rsid w:val="007548EC"/>
    <w:rsid w:val="00754A8E"/>
    <w:rsid w:val="00757BE2"/>
    <w:rsid w:val="00762D17"/>
    <w:rsid w:val="007713F9"/>
    <w:rsid w:val="0077193C"/>
    <w:rsid w:val="00774D34"/>
    <w:rsid w:val="0078259A"/>
    <w:rsid w:val="00782E27"/>
    <w:rsid w:val="0078529E"/>
    <w:rsid w:val="00786258"/>
    <w:rsid w:val="007870DD"/>
    <w:rsid w:val="00790832"/>
    <w:rsid w:val="007938C0"/>
    <w:rsid w:val="007A002A"/>
    <w:rsid w:val="007B317A"/>
    <w:rsid w:val="007B53A2"/>
    <w:rsid w:val="007B5696"/>
    <w:rsid w:val="007B6DEC"/>
    <w:rsid w:val="007B7E36"/>
    <w:rsid w:val="007C10E8"/>
    <w:rsid w:val="007C1E9B"/>
    <w:rsid w:val="007C22AA"/>
    <w:rsid w:val="007C2BDB"/>
    <w:rsid w:val="007D049A"/>
    <w:rsid w:val="007D1635"/>
    <w:rsid w:val="007E1403"/>
    <w:rsid w:val="007E22CE"/>
    <w:rsid w:val="007E7D01"/>
    <w:rsid w:val="008021EF"/>
    <w:rsid w:val="00802D15"/>
    <w:rsid w:val="008037D9"/>
    <w:rsid w:val="008049C5"/>
    <w:rsid w:val="00804D37"/>
    <w:rsid w:val="0081003C"/>
    <w:rsid w:val="00811210"/>
    <w:rsid w:val="008146FF"/>
    <w:rsid w:val="00826427"/>
    <w:rsid w:val="00827A6A"/>
    <w:rsid w:val="008442CF"/>
    <w:rsid w:val="00844989"/>
    <w:rsid w:val="008463D4"/>
    <w:rsid w:val="008507E4"/>
    <w:rsid w:val="00853311"/>
    <w:rsid w:val="00857087"/>
    <w:rsid w:val="00857279"/>
    <w:rsid w:val="00866D17"/>
    <w:rsid w:val="00867FD7"/>
    <w:rsid w:val="0087442F"/>
    <w:rsid w:val="00875F8F"/>
    <w:rsid w:val="008826C1"/>
    <w:rsid w:val="0088646C"/>
    <w:rsid w:val="00887EC9"/>
    <w:rsid w:val="00890BAE"/>
    <w:rsid w:val="00891809"/>
    <w:rsid w:val="00891F66"/>
    <w:rsid w:val="0089705A"/>
    <w:rsid w:val="008A6E0D"/>
    <w:rsid w:val="008B1693"/>
    <w:rsid w:val="008C0598"/>
    <w:rsid w:val="008C1E12"/>
    <w:rsid w:val="008C7E77"/>
    <w:rsid w:val="008D7751"/>
    <w:rsid w:val="008E4D66"/>
    <w:rsid w:val="008F0675"/>
    <w:rsid w:val="008F767F"/>
    <w:rsid w:val="00900893"/>
    <w:rsid w:val="00906D43"/>
    <w:rsid w:val="00914CFD"/>
    <w:rsid w:val="00914EB4"/>
    <w:rsid w:val="009157E8"/>
    <w:rsid w:val="009166A3"/>
    <w:rsid w:val="00927B95"/>
    <w:rsid w:val="0093003A"/>
    <w:rsid w:val="00944DAF"/>
    <w:rsid w:val="0094762B"/>
    <w:rsid w:val="00954CFD"/>
    <w:rsid w:val="009608D0"/>
    <w:rsid w:val="00961A50"/>
    <w:rsid w:val="009631BB"/>
    <w:rsid w:val="009654AA"/>
    <w:rsid w:val="009749E8"/>
    <w:rsid w:val="00975066"/>
    <w:rsid w:val="00977142"/>
    <w:rsid w:val="009816FC"/>
    <w:rsid w:val="009840FE"/>
    <w:rsid w:val="009854F9"/>
    <w:rsid w:val="00986853"/>
    <w:rsid w:val="00994B73"/>
    <w:rsid w:val="0099669D"/>
    <w:rsid w:val="009A23C8"/>
    <w:rsid w:val="009B1FAC"/>
    <w:rsid w:val="009B2FF1"/>
    <w:rsid w:val="009B3A58"/>
    <w:rsid w:val="009B6D2E"/>
    <w:rsid w:val="009C0A61"/>
    <w:rsid w:val="009C5BB8"/>
    <w:rsid w:val="009D009E"/>
    <w:rsid w:val="009D0975"/>
    <w:rsid w:val="009D5A0F"/>
    <w:rsid w:val="009D5D5B"/>
    <w:rsid w:val="009E308C"/>
    <w:rsid w:val="009E6C4A"/>
    <w:rsid w:val="009E7BB5"/>
    <w:rsid w:val="009F0D83"/>
    <w:rsid w:val="009F1DDB"/>
    <w:rsid w:val="00A035D2"/>
    <w:rsid w:val="00A0781D"/>
    <w:rsid w:val="00A07B48"/>
    <w:rsid w:val="00A13252"/>
    <w:rsid w:val="00A1784D"/>
    <w:rsid w:val="00A201FC"/>
    <w:rsid w:val="00A20E54"/>
    <w:rsid w:val="00A22D49"/>
    <w:rsid w:val="00A340A7"/>
    <w:rsid w:val="00A44151"/>
    <w:rsid w:val="00A44D05"/>
    <w:rsid w:val="00A52F49"/>
    <w:rsid w:val="00A55E99"/>
    <w:rsid w:val="00A57593"/>
    <w:rsid w:val="00A62689"/>
    <w:rsid w:val="00A64FD0"/>
    <w:rsid w:val="00A6674C"/>
    <w:rsid w:val="00A677DB"/>
    <w:rsid w:val="00A7338C"/>
    <w:rsid w:val="00A810C8"/>
    <w:rsid w:val="00A8507F"/>
    <w:rsid w:val="00A85207"/>
    <w:rsid w:val="00A85E60"/>
    <w:rsid w:val="00AA15F8"/>
    <w:rsid w:val="00AA48A3"/>
    <w:rsid w:val="00AB0206"/>
    <w:rsid w:val="00AB0CF3"/>
    <w:rsid w:val="00AB2793"/>
    <w:rsid w:val="00AB65CF"/>
    <w:rsid w:val="00AB687B"/>
    <w:rsid w:val="00AC3801"/>
    <w:rsid w:val="00AC40B2"/>
    <w:rsid w:val="00AC4340"/>
    <w:rsid w:val="00AC462D"/>
    <w:rsid w:val="00AD04C5"/>
    <w:rsid w:val="00AD2EF3"/>
    <w:rsid w:val="00AD3111"/>
    <w:rsid w:val="00AE0BD2"/>
    <w:rsid w:val="00AE1025"/>
    <w:rsid w:val="00AE2EEB"/>
    <w:rsid w:val="00AE344F"/>
    <w:rsid w:val="00AE42C9"/>
    <w:rsid w:val="00AE4ADF"/>
    <w:rsid w:val="00AF281B"/>
    <w:rsid w:val="00AF4537"/>
    <w:rsid w:val="00AF54C0"/>
    <w:rsid w:val="00AF7628"/>
    <w:rsid w:val="00AF78E8"/>
    <w:rsid w:val="00B12108"/>
    <w:rsid w:val="00B168CE"/>
    <w:rsid w:val="00B21B48"/>
    <w:rsid w:val="00B233A0"/>
    <w:rsid w:val="00B235EF"/>
    <w:rsid w:val="00B24319"/>
    <w:rsid w:val="00B25185"/>
    <w:rsid w:val="00B25AF7"/>
    <w:rsid w:val="00B2673E"/>
    <w:rsid w:val="00B27033"/>
    <w:rsid w:val="00B36905"/>
    <w:rsid w:val="00B447F4"/>
    <w:rsid w:val="00B519FD"/>
    <w:rsid w:val="00B5457E"/>
    <w:rsid w:val="00B55591"/>
    <w:rsid w:val="00B60E03"/>
    <w:rsid w:val="00B61689"/>
    <w:rsid w:val="00B6513B"/>
    <w:rsid w:val="00B656CC"/>
    <w:rsid w:val="00B703A4"/>
    <w:rsid w:val="00B81AE5"/>
    <w:rsid w:val="00B81FB7"/>
    <w:rsid w:val="00B83DE1"/>
    <w:rsid w:val="00B85409"/>
    <w:rsid w:val="00B87A12"/>
    <w:rsid w:val="00B912F6"/>
    <w:rsid w:val="00B952B4"/>
    <w:rsid w:val="00B9547E"/>
    <w:rsid w:val="00BA24DD"/>
    <w:rsid w:val="00BA4A8D"/>
    <w:rsid w:val="00BA51F5"/>
    <w:rsid w:val="00BB2E3D"/>
    <w:rsid w:val="00BB465F"/>
    <w:rsid w:val="00BB4E9A"/>
    <w:rsid w:val="00BB5F4F"/>
    <w:rsid w:val="00BC013A"/>
    <w:rsid w:val="00BC0969"/>
    <w:rsid w:val="00BC0CBE"/>
    <w:rsid w:val="00BC67B7"/>
    <w:rsid w:val="00BD01F9"/>
    <w:rsid w:val="00BD0F7F"/>
    <w:rsid w:val="00BD15D8"/>
    <w:rsid w:val="00BD2359"/>
    <w:rsid w:val="00BE2055"/>
    <w:rsid w:val="00BF6C63"/>
    <w:rsid w:val="00C00547"/>
    <w:rsid w:val="00C02D1A"/>
    <w:rsid w:val="00C07680"/>
    <w:rsid w:val="00C146CD"/>
    <w:rsid w:val="00C14CD5"/>
    <w:rsid w:val="00C15717"/>
    <w:rsid w:val="00C16661"/>
    <w:rsid w:val="00C1732B"/>
    <w:rsid w:val="00C25D58"/>
    <w:rsid w:val="00C2668D"/>
    <w:rsid w:val="00C30A9B"/>
    <w:rsid w:val="00C33C4C"/>
    <w:rsid w:val="00C351F9"/>
    <w:rsid w:val="00C41494"/>
    <w:rsid w:val="00C474F8"/>
    <w:rsid w:val="00C53A5E"/>
    <w:rsid w:val="00C552FD"/>
    <w:rsid w:val="00C612C2"/>
    <w:rsid w:val="00C62DEB"/>
    <w:rsid w:val="00C71CDD"/>
    <w:rsid w:val="00C724A0"/>
    <w:rsid w:val="00C762D9"/>
    <w:rsid w:val="00C806E1"/>
    <w:rsid w:val="00C8228B"/>
    <w:rsid w:val="00C904C9"/>
    <w:rsid w:val="00C90C39"/>
    <w:rsid w:val="00C91CF9"/>
    <w:rsid w:val="00C92946"/>
    <w:rsid w:val="00CA178C"/>
    <w:rsid w:val="00CA74B2"/>
    <w:rsid w:val="00CB2445"/>
    <w:rsid w:val="00CB4EC3"/>
    <w:rsid w:val="00CB5704"/>
    <w:rsid w:val="00CB6D2D"/>
    <w:rsid w:val="00CC0E89"/>
    <w:rsid w:val="00CC15D9"/>
    <w:rsid w:val="00CC73AC"/>
    <w:rsid w:val="00CD6F5E"/>
    <w:rsid w:val="00CE2A90"/>
    <w:rsid w:val="00CE3ED1"/>
    <w:rsid w:val="00CE5BE3"/>
    <w:rsid w:val="00CF02DC"/>
    <w:rsid w:val="00CF11C0"/>
    <w:rsid w:val="00CF1521"/>
    <w:rsid w:val="00D032D0"/>
    <w:rsid w:val="00D07BAB"/>
    <w:rsid w:val="00D16106"/>
    <w:rsid w:val="00D2017A"/>
    <w:rsid w:val="00D20191"/>
    <w:rsid w:val="00D2264A"/>
    <w:rsid w:val="00D2451A"/>
    <w:rsid w:val="00D24D40"/>
    <w:rsid w:val="00D24E1F"/>
    <w:rsid w:val="00D25C97"/>
    <w:rsid w:val="00D264AB"/>
    <w:rsid w:val="00D30657"/>
    <w:rsid w:val="00D34023"/>
    <w:rsid w:val="00D36A4C"/>
    <w:rsid w:val="00D4247B"/>
    <w:rsid w:val="00D44D5E"/>
    <w:rsid w:val="00D475BC"/>
    <w:rsid w:val="00D51203"/>
    <w:rsid w:val="00D5494E"/>
    <w:rsid w:val="00D54CE5"/>
    <w:rsid w:val="00D60B4A"/>
    <w:rsid w:val="00D64C1B"/>
    <w:rsid w:val="00D656B9"/>
    <w:rsid w:val="00D82204"/>
    <w:rsid w:val="00D83D9F"/>
    <w:rsid w:val="00D857EF"/>
    <w:rsid w:val="00D901FA"/>
    <w:rsid w:val="00DA2655"/>
    <w:rsid w:val="00DA26D8"/>
    <w:rsid w:val="00DA5599"/>
    <w:rsid w:val="00DA7171"/>
    <w:rsid w:val="00DB0051"/>
    <w:rsid w:val="00DB5C7D"/>
    <w:rsid w:val="00DC52CA"/>
    <w:rsid w:val="00DC76D6"/>
    <w:rsid w:val="00DD0A6F"/>
    <w:rsid w:val="00DD4F87"/>
    <w:rsid w:val="00DD61FE"/>
    <w:rsid w:val="00DD648F"/>
    <w:rsid w:val="00DE333B"/>
    <w:rsid w:val="00DE5447"/>
    <w:rsid w:val="00DE60B3"/>
    <w:rsid w:val="00DE7391"/>
    <w:rsid w:val="00DF08EF"/>
    <w:rsid w:val="00DF5609"/>
    <w:rsid w:val="00E05455"/>
    <w:rsid w:val="00E06CBF"/>
    <w:rsid w:val="00E158FF"/>
    <w:rsid w:val="00E164EB"/>
    <w:rsid w:val="00E22C5C"/>
    <w:rsid w:val="00E22E60"/>
    <w:rsid w:val="00E23BF9"/>
    <w:rsid w:val="00E274E3"/>
    <w:rsid w:val="00E27959"/>
    <w:rsid w:val="00E51952"/>
    <w:rsid w:val="00E51ED9"/>
    <w:rsid w:val="00E664B3"/>
    <w:rsid w:val="00E7027C"/>
    <w:rsid w:val="00E74E09"/>
    <w:rsid w:val="00E75C8E"/>
    <w:rsid w:val="00E8541E"/>
    <w:rsid w:val="00E85EF2"/>
    <w:rsid w:val="00E87611"/>
    <w:rsid w:val="00E9168F"/>
    <w:rsid w:val="00E95683"/>
    <w:rsid w:val="00EA13AD"/>
    <w:rsid w:val="00EA5558"/>
    <w:rsid w:val="00EB210D"/>
    <w:rsid w:val="00EC5280"/>
    <w:rsid w:val="00EC53AE"/>
    <w:rsid w:val="00ED0442"/>
    <w:rsid w:val="00ED23E5"/>
    <w:rsid w:val="00EE04CA"/>
    <w:rsid w:val="00EE1CB3"/>
    <w:rsid w:val="00EE2F99"/>
    <w:rsid w:val="00EE3C1F"/>
    <w:rsid w:val="00EF1EF8"/>
    <w:rsid w:val="00EF299D"/>
    <w:rsid w:val="00EF5A2E"/>
    <w:rsid w:val="00EF7652"/>
    <w:rsid w:val="00F10E86"/>
    <w:rsid w:val="00F133E6"/>
    <w:rsid w:val="00F146A2"/>
    <w:rsid w:val="00F152F0"/>
    <w:rsid w:val="00F256A6"/>
    <w:rsid w:val="00F342AE"/>
    <w:rsid w:val="00F41594"/>
    <w:rsid w:val="00F43F97"/>
    <w:rsid w:val="00F53382"/>
    <w:rsid w:val="00F6428D"/>
    <w:rsid w:val="00F647ED"/>
    <w:rsid w:val="00F67E1D"/>
    <w:rsid w:val="00F70565"/>
    <w:rsid w:val="00F70EEE"/>
    <w:rsid w:val="00F77FD6"/>
    <w:rsid w:val="00F922B7"/>
    <w:rsid w:val="00F93289"/>
    <w:rsid w:val="00F93EA7"/>
    <w:rsid w:val="00F97747"/>
    <w:rsid w:val="00FA1CB5"/>
    <w:rsid w:val="00FB064C"/>
    <w:rsid w:val="00FB1563"/>
    <w:rsid w:val="00FB65D6"/>
    <w:rsid w:val="00FC0390"/>
    <w:rsid w:val="00FC5149"/>
    <w:rsid w:val="00FC72BD"/>
    <w:rsid w:val="00FD03C4"/>
    <w:rsid w:val="00FD5607"/>
    <w:rsid w:val="00FD6129"/>
    <w:rsid w:val="00FF26BA"/>
    <w:rsid w:val="00FF6B27"/>
    <w:rsid w:val="00FF7D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EE0B0"/>
  <w15:docId w15:val="{87440B9F-D2A0-4635-AA94-6643DABF9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264AB"/>
  </w:style>
  <w:style w:type="paragraph" w:styleId="1">
    <w:name w:val="heading 1"/>
    <w:basedOn w:val="a0"/>
    <w:next w:val="a0"/>
    <w:link w:val="10"/>
    <w:qFormat/>
    <w:rsid w:val="00A0781D"/>
    <w:pPr>
      <w:keepNext/>
      <w:numPr>
        <w:numId w:val="5"/>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0"/>
    <w:next w:val="a0"/>
    <w:link w:val="21"/>
    <w:qFormat/>
    <w:rsid w:val="00A0781D"/>
    <w:pPr>
      <w:keepNext/>
      <w:numPr>
        <w:ilvl w:val="1"/>
        <w:numId w:val="5"/>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nhideWhenUsed/>
    <w:qFormat/>
    <w:rsid w:val="00A0781D"/>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qFormat/>
    <w:rsid w:val="00A0781D"/>
    <w:pPr>
      <w:keepNext/>
      <w:numPr>
        <w:ilvl w:val="3"/>
        <w:numId w:val="5"/>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A0781D"/>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A0781D"/>
    <w:pPr>
      <w:numPr>
        <w:ilvl w:val="5"/>
        <w:numId w:val="5"/>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A0781D"/>
    <w:pPr>
      <w:numPr>
        <w:ilvl w:val="6"/>
        <w:numId w:val="5"/>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A0781D"/>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A0781D"/>
    <w:pPr>
      <w:keepNext/>
      <w:numPr>
        <w:ilvl w:val="8"/>
        <w:numId w:val="5"/>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0781D"/>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rsid w:val="00A0781D"/>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A0781D"/>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A0781D"/>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A0781D"/>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A0781D"/>
    <w:rPr>
      <w:rFonts w:ascii="Times New Roman" w:eastAsia="Times New Roman" w:hAnsi="Times New Roman" w:cs="Times New Roman"/>
      <w:b/>
      <w:bCs/>
      <w:lang w:eastAsia="zh-CN"/>
    </w:rPr>
  </w:style>
  <w:style w:type="character" w:customStyle="1" w:styleId="70">
    <w:name w:val="Заголовок 7 Знак"/>
    <w:basedOn w:val="a1"/>
    <w:link w:val="7"/>
    <w:rsid w:val="00A0781D"/>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A0781D"/>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A0781D"/>
    <w:rPr>
      <w:rFonts w:ascii="Times New Roman" w:eastAsia="Times New Roman" w:hAnsi="Times New Roman" w:cs="Times New Roman"/>
      <w:b/>
      <w:sz w:val="24"/>
      <w:szCs w:val="24"/>
      <w:lang w:eastAsia="zh-CN"/>
    </w:rPr>
  </w:style>
  <w:style w:type="numbering" w:customStyle="1" w:styleId="11">
    <w:name w:val="Нет списка1"/>
    <w:next w:val="a3"/>
    <w:uiPriority w:val="99"/>
    <w:semiHidden/>
    <w:unhideWhenUsed/>
    <w:rsid w:val="00A0781D"/>
  </w:style>
  <w:style w:type="paragraph" w:styleId="a4">
    <w:name w:val="header"/>
    <w:basedOn w:val="a0"/>
    <w:link w:val="a5"/>
    <w:uiPriority w:val="99"/>
    <w:rsid w:val="00A0781D"/>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1"/>
    <w:link w:val="a4"/>
    <w:uiPriority w:val="99"/>
    <w:rsid w:val="00A0781D"/>
    <w:rPr>
      <w:rFonts w:ascii="Times New Roman" w:eastAsia="Times New Roman" w:hAnsi="Times New Roman" w:cs="Times New Roman"/>
      <w:sz w:val="20"/>
      <w:szCs w:val="20"/>
      <w:lang w:eastAsia="ru-RU"/>
    </w:rPr>
  </w:style>
  <w:style w:type="paragraph" w:styleId="a6">
    <w:name w:val="List Paragraph"/>
    <w:aliases w:val="A_маркированный_список,Paragraphe de liste1,lp1,Bullet List,FooterText,numbered,ПС - Нумерованный,ТЗ список,Абзац списка литеральный,Bullet 1,Use Case List Paragraph,Нумерованый список,SL_Абзац списка,Bulletr List Paragraph,GOST_TableList"/>
    <w:basedOn w:val="a0"/>
    <w:link w:val="a7"/>
    <w:uiPriority w:val="34"/>
    <w:qFormat/>
    <w:rsid w:val="00A0781D"/>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8">
    <w:name w:val="No Spacing"/>
    <w:aliases w:val="для таблиц,мой,МОЙ,Без интервала 111,МММ,МОЙ МОЙ,Без интервала21,No Spacing111"/>
    <w:link w:val="a9"/>
    <w:qFormat/>
    <w:rsid w:val="00A0781D"/>
    <w:pPr>
      <w:spacing w:after="0" w:line="240" w:lineRule="auto"/>
    </w:pPr>
  </w:style>
  <w:style w:type="character" w:styleId="aa">
    <w:name w:val="annotation reference"/>
    <w:rsid w:val="00A0781D"/>
    <w:rPr>
      <w:sz w:val="16"/>
      <w:szCs w:val="16"/>
    </w:rPr>
  </w:style>
  <w:style w:type="character" w:styleId="ab">
    <w:name w:val="Hyperlink"/>
    <w:uiPriority w:val="99"/>
    <w:rsid w:val="00A0781D"/>
    <w:rPr>
      <w:rFonts w:cs="Times New Roman"/>
      <w:color w:val="0000FF"/>
      <w:u w:val="single"/>
    </w:rPr>
  </w:style>
  <w:style w:type="paragraph" w:styleId="ac">
    <w:name w:val="Balloon Text"/>
    <w:basedOn w:val="a0"/>
    <w:link w:val="ad"/>
    <w:unhideWhenUsed/>
    <w:rsid w:val="00A0781D"/>
    <w:pPr>
      <w:widowControl w:val="0"/>
      <w:spacing w:after="0" w:line="240" w:lineRule="auto"/>
    </w:pPr>
    <w:rPr>
      <w:rFonts w:ascii="Segoe UI" w:eastAsia="Courier New" w:hAnsi="Segoe UI" w:cs="Segoe UI"/>
      <w:color w:val="000000"/>
      <w:sz w:val="18"/>
      <w:szCs w:val="18"/>
      <w:lang w:eastAsia="ru-RU" w:bidi="ru-RU"/>
    </w:rPr>
  </w:style>
  <w:style w:type="character" w:customStyle="1" w:styleId="ad">
    <w:name w:val="Текст выноски Знак"/>
    <w:basedOn w:val="a1"/>
    <w:link w:val="ac"/>
    <w:rsid w:val="00A0781D"/>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A0781D"/>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
    <w:name w:val="Нижний колонтитул Знак"/>
    <w:basedOn w:val="a1"/>
    <w:link w:val="ae"/>
    <w:uiPriority w:val="99"/>
    <w:rsid w:val="00A0781D"/>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A0781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0781D"/>
    <w:rPr>
      <w:rFonts w:ascii="Calibri" w:eastAsia="Times New Roman" w:hAnsi="Calibri" w:cs="Calibri"/>
      <w:szCs w:val="20"/>
      <w:lang w:eastAsia="ru-RU"/>
    </w:rPr>
  </w:style>
  <w:style w:type="paragraph" w:customStyle="1" w:styleId="ConsPlusTitle">
    <w:name w:val="ConsPlusTitle"/>
    <w:rsid w:val="00A0781D"/>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A0781D"/>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A0781D"/>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A0781D"/>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rsid w:val="00A0781D"/>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A0781D"/>
    <w:rPr>
      <w:rFonts w:ascii="Times New Roman" w:eastAsia="Times New Roman" w:hAnsi="Times New Roman" w:cs="Times New Roman"/>
      <w:sz w:val="24"/>
      <w:szCs w:val="24"/>
      <w:lang w:eastAsia="ru-RU"/>
    </w:rPr>
  </w:style>
  <w:style w:type="paragraph" w:styleId="af0">
    <w:name w:val="footnote text"/>
    <w:aliases w:val="Footnote Text Char Знак,Знак4,Знак4 Знак,Знак4 Знак Знак Знак,Знак4 Знак Знак Знак2,Знак4 Знак Знак1,Знак4 Знак1,Знак4 Знак1 Знак1,Знак5,Знак8 Знак Знак Знак,Знак8 Знак Знак1,Текст сноски Знак Знак,Текст сноски Знак Знак1,Текст сноски Знак1"/>
    <w:basedOn w:val="a0"/>
    <w:link w:val="af1"/>
    <w:uiPriority w:val="99"/>
    <w:qFormat/>
    <w:rsid w:val="00A0781D"/>
    <w:pPr>
      <w:spacing w:after="60" w:line="240" w:lineRule="auto"/>
      <w:jc w:val="both"/>
    </w:pPr>
    <w:rPr>
      <w:rFonts w:ascii="Times New Roman" w:eastAsia="Times New Roman" w:hAnsi="Times New Roman" w:cs="Times New Roman"/>
      <w:sz w:val="20"/>
      <w:szCs w:val="20"/>
      <w:lang w:eastAsia="ru-RU"/>
    </w:rPr>
  </w:style>
  <w:style w:type="character" w:customStyle="1" w:styleId="af1">
    <w:name w:val="Текст сноски Знак"/>
    <w:aliases w:val="Footnote Text Char Знак Знак,Знак4 Знак2,Знак4 Знак Знак,Знак4 Знак Знак Знак Знак,Знак4 Знак Знак Знак2 Знак,Знак4 Знак Знак1 Знак,Знак4 Знак1 Знак,Знак4 Знак1 Знак1 Знак,Знак5 Знак,Знак8 Знак Знак Знак Знак,Знак8 Знак Знак1 Знак"/>
    <w:basedOn w:val="a1"/>
    <w:link w:val="af0"/>
    <w:uiPriority w:val="99"/>
    <w:rsid w:val="00A0781D"/>
    <w:rPr>
      <w:rFonts w:ascii="Times New Roman" w:eastAsia="Times New Roman" w:hAnsi="Times New Roman" w:cs="Times New Roman"/>
      <w:sz w:val="20"/>
      <w:szCs w:val="20"/>
      <w:lang w:eastAsia="ru-RU"/>
    </w:rPr>
  </w:style>
  <w:style w:type="character" w:styleId="af2">
    <w:name w:val="footnote reference"/>
    <w:rsid w:val="00A0781D"/>
    <w:rPr>
      <w:vertAlign w:val="superscript"/>
    </w:rPr>
  </w:style>
  <w:style w:type="paragraph" w:styleId="af3">
    <w:name w:val="Body Text"/>
    <w:aliases w:val="Список 1,Body Text Char"/>
    <w:basedOn w:val="a0"/>
    <w:link w:val="af4"/>
    <w:unhideWhenUsed/>
    <w:rsid w:val="00A0781D"/>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aliases w:val="Список 1 Знак,Body Text Char Знак"/>
    <w:basedOn w:val="a1"/>
    <w:link w:val="af3"/>
    <w:rsid w:val="00A0781D"/>
    <w:rPr>
      <w:rFonts w:ascii="Times New Roman" w:eastAsia="Times New Roman" w:hAnsi="Times New Roman" w:cs="Times New Roman"/>
      <w:sz w:val="24"/>
      <w:szCs w:val="24"/>
      <w:lang w:eastAsia="ru-RU"/>
    </w:rPr>
  </w:style>
  <w:style w:type="character" w:customStyle="1" w:styleId="WW8Num1z0">
    <w:name w:val="WW8Num1z0"/>
    <w:rsid w:val="00A0781D"/>
  </w:style>
  <w:style w:type="character" w:customStyle="1" w:styleId="WW8Num1z1">
    <w:name w:val="WW8Num1z1"/>
    <w:rsid w:val="00A0781D"/>
  </w:style>
  <w:style w:type="character" w:customStyle="1" w:styleId="WW8Num1z2">
    <w:name w:val="WW8Num1z2"/>
    <w:rsid w:val="00A0781D"/>
  </w:style>
  <w:style w:type="character" w:customStyle="1" w:styleId="WW8Num1z3">
    <w:name w:val="WW8Num1z3"/>
    <w:rsid w:val="00A0781D"/>
  </w:style>
  <w:style w:type="character" w:customStyle="1" w:styleId="WW8Num1z4">
    <w:name w:val="WW8Num1z4"/>
    <w:rsid w:val="00A0781D"/>
  </w:style>
  <w:style w:type="character" w:customStyle="1" w:styleId="WW8Num1z5">
    <w:name w:val="WW8Num1z5"/>
    <w:rsid w:val="00A0781D"/>
  </w:style>
  <w:style w:type="character" w:customStyle="1" w:styleId="WW8Num1z6">
    <w:name w:val="WW8Num1z6"/>
    <w:rsid w:val="00A0781D"/>
  </w:style>
  <w:style w:type="character" w:customStyle="1" w:styleId="WW8Num1z7">
    <w:name w:val="WW8Num1z7"/>
    <w:rsid w:val="00A0781D"/>
  </w:style>
  <w:style w:type="character" w:customStyle="1" w:styleId="WW8Num1z8">
    <w:name w:val="WW8Num1z8"/>
    <w:rsid w:val="00A0781D"/>
  </w:style>
  <w:style w:type="character" w:customStyle="1" w:styleId="WW8Num2z0">
    <w:name w:val="WW8Num2z0"/>
    <w:rsid w:val="00A0781D"/>
    <w:rPr>
      <w:rFonts w:hint="default"/>
    </w:rPr>
  </w:style>
  <w:style w:type="character" w:customStyle="1" w:styleId="WW8Num2z1">
    <w:name w:val="WW8Num2z1"/>
    <w:rsid w:val="00A0781D"/>
  </w:style>
  <w:style w:type="character" w:customStyle="1" w:styleId="WW8Num2z2">
    <w:name w:val="WW8Num2z2"/>
    <w:rsid w:val="00A0781D"/>
  </w:style>
  <w:style w:type="character" w:customStyle="1" w:styleId="WW8Num2z3">
    <w:name w:val="WW8Num2z3"/>
    <w:rsid w:val="00A0781D"/>
  </w:style>
  <w:style w:type="character" w:customStyle="1" w:styleId="WW8Num2z4">
    <w:name w:val="WW8Num2z4"/>
    <w:rsid w:val="00A0781D"/>
  </w:style>
  <w:style w:type="character" w:customStyle="1" w:styleId="WW8Num2z5">
    <w:name w:val="WW8Num2z5"/>
    <w:rsid w:val="00A0781D"/>
  </w:style>
  <w:style w:type="character" w:customStyle="1" w:styleId="WW8Num2z6">
    <w:name w:val="WW8Num2z6"/>
    <w:rsid w:val="00A0781D"/>
  </w:style>
  <w:style w:type="character" w:customStyle="1" w:styleId="WW8Num2z7">
    <w:name w:val="WW8Num2z7"/>
    <w:rsid w:val="00A0781D"/>
  </w:style>
  <w:style w:type="character" w:customStyle="1" w:styleId="WW8Num2z8">
    <w:name w:val="WW8Num2z8"/>
    <w:rsid w:val="00A0781D"/>
  </w:style>
  <w:style w:type="character" w:customStyle="1" w:styleId="WW8Num3z0">
    <w:name w:val="WW8Num3z0"/>
    <w:rsid w:val="00A0781D"/>
    <w:rPr>
      <w:rFonts w:hint="default"/>
    </w:rPr>
  </w:style>
  <w:style w:type="character" w:customStyle="1" w:styleId="WW8Num3z1">
    <w:name w:val="WW8Num3z1"/>
    <w:rsid w:val="00A0781D"/>
    <w:rPr>
      <w:rFonts w:ascii="Times New Roman" w:eastAsia="Times New Roman" w:hAnsi="Times New Roman" w:cs="Times New Roman"/>
      <w:b/>
      <w:bCs/>
      <w:i/>
      <w:sz w:val="24"/>
      <w:szCs w:val="24"/>
    </w:rPr>
  </w:style>
  <w:style w:type="character" w:customStyle="1" w:styleId="WW8Num4z0">
    <w:name w:val="WW8Num4z0"/>
    <w:rsid w:val="00A0781D"/>
    <w:rPr>
      <w:rFonts w:ascii="Times New Roman" w:hAnsi="Times New Roman" w:cs="Times New Roman" w:hint="default"/>
      <w:b/>
      <w:bCs/>
      <w:i/>
      <w:iCs/>
      <w:sz w:val="24"/>
      <w:szCs w:val="24"/>
    </w:rPr>
  </w:style>
  <w:style w:type="character" w:customStyle="1" w:styleId="WW8Num5z0">
    <w:name w:val="WW8Num5z0"/>
    <w:rsid w:val="00A0781D"/>
    <w:rPr>
      <w:rFonts w:hint="default"/>
      <w:b/>
    </w:rPr>
  </w:style>
  <w:style w:type="character" w:customStyle="1" w:styleId="WW8Num5z1">
    <w:name w:val="WW8Num5z1"/>
    <w:rsid w:val="00A0781D"/>
    <w:rPr>
      <w:rFonts w:hint="default"/>
    </w:rPr>
  </w:style>
  <w:style w:type="character" w:customStyle="1" w:styleId="WW8Num5z2">
    <w:name w:val="WW8Num5z2"/>
    <w:rsid w:val="00A0781D"/>
    <w:rPr>
      <w:rFonts w:hint="default"/>
      <w:i w:val="0"/>
    </w:rPr>
  </w:style>
  <w:style w:type="character" w:customStyle="1" w:styleId="WW8Num6z0">
    <w:name w:val="WW8Num6z0"/>
    <w:rsid w:val="00A0781D"/>
    <w:rPr>
      <w:rFonts w:ascii="Symbol" w:hAnsi="Symbol" w:cs="Symbol" w:hint="default"/>
      <w:sz w:val="24"/>
      <w:szCs w:val="24"/>
    </w:rPr>
  </w:style>
  <w:style w:type="character" w:customStyle="1" w:styleId="WW8Num6z1">
    <w:name w:val="WW8Num6z1"/>
    <w:rsid w:val="00A0781D"/>
  </w:style>
  <w:style w:type="character" w:customStyle="1" w:styleId="WW8Num6z2">
    <w:name w:val="WW8Num6z2"/>
    <w:rsid w:val="00A0781D"/>
  </w:style>
  <w:style w:type="character" w:customStyle="1" w:styleId="WW8Num6z3">
    <w:name w:val="WW8Num6z3"/>
    <w:rsid w:val="00A0781D"/>
  </w:style>
  <w:style w:type="character" w:customStyle="1" w:styleId="WW8Num6z4">
    <w:name w:val="WW8Num6z4"/>
    <w:rsid w:val="00A0781D"/>
  </w:style>
  <w:style w:type="character" w:customStyle="1" w:styleId="WW8Num6z5">
    <w:name w:val="WW8Num6z5"/>
    <w:rsid w:val="00A0781D"/>
  </w:style>
  <w:style w:type="character" w:customStyle="1" w:styleId="WW8Num6z6">
    <w:name w:val="WW8Num6z6"/>
    <w:rsid w:val="00A0781D"/>
  </w:style>
  <w:style w:type="character" w:customStyle="1" w:styleId="WW8Num6z7">
    <w:name w:val="WW8Num6z7"/>
    <w:rsid w:val="00A0781D"/>
  </w:style>
  <w:style w:type="character" w:customStyle="1" w:styleId="WW8Num6z8">
    <w:name w:val="WW8Num6z8"/>
    <w:rsid w:val="00A0781D"/>
  </w:style>
  <w:style w:type="character" w:customStyle="1" w:styleId="WW8Num7z0">
    <w:name w:val="WW8Num7z0"/>
    <w:rsid w:val="00A0781D"/>
    <w:rPr>
      <w:rFonts w:ascii="Symbol" w:hAnsi="Symbol" w:cs="OpenSymbol"/>
    </w:rPr>
  </w:style>
  <w:style w:type="character" w:customStyle="1" w:styleId="WW8Num7z1">
    <w:name w:val="WW8Num7z1"/>
    <w:rsid w:val="00A0781D"/>
    <w:rPr>
      <w:rFonts w:ascii="OpenSymbol" w:hAnsi="OpenSymbol" w:cs="OpenSymbol"/>
    </w:rPr>
  </w:style>
  <w:style w:type="character" w:customStyle="1" w:styleId="WW8Num8z0">
    <w:name w:val="WW8Num8z0"/>
    <w:rsid w:val="00A0781D"/>
    <w:rPr>
      <w:rFonts w:ascii="Times New Roman" w:hAnsi="Times New Roman" w:cs="Times New Roman" w:hint="default"/>
      <w:b/>
      <w:bCs/>
      <w:sz w:val="24"/>
      <w:szCs w:val="24"/>
    </w:rPr>
  </w:style>
  <w:style w:type="character" w:customStyle="1" w:styleId="WW8Num9z0">
    <w:name w:val="WW8Num9z0"/>
    <w:rsid w:val="00A0781D"/>
    <w:rPr>
      <w:rFonts w:ascii="Symbol" w:hAnsi="Symbol" w:cs="Symbol"/>
      <w:sz w:val="22"/>
      <w:szCs w:val="22"/>
    </w:rPr>
  </w:style>
  <w:style w:type="character" w:customStyle="1" w:styleId="WW8Num9z1">
    <w:name w:val="WW8Num9z1"/>
    <w:rsid w:val="00A0781D"/>
  </w:style>
  <w:style w:type="character" w:customStyle="1" w:styleId="WW8Num9z2">
    <w:name w:val="WW8Num9z2"/>
    <w:rsid w:val="00A0781D"/>
  </w:style>
  <w:style w:type="character" w:customStyle="1" w:styleId="WW8Num9z3">
    <w:name w:val="WW8Num9z3"/>
    <w:rsid w:val="00A0781D"/>
  </w:style>
  <w:style w:type="character" w:customStyle="1" w:styleId="WW8Num9z4">
    <w:name w:val="WW8Num9z4"/>
    <w:rsid w:val="00A0781D"/>
  </w:style>
  <w:style w:type="character" w:customStyle="1" w:styleId="WW8Num9z5">
    <w:name w:val="WW8Num9z5"/>
    <w:rsid w:val="00A0781D"/>
  </w:style>
  <w:style w:type="character" w:customStyle="1" w:styleId="WW8Num9z6">
    <w:name w:val="WW8Num9z6"/>
    <w:rsid w:val="00A0781D"/>
  </w:style>
  <w:style w:type="character" w:customStyle="1" w:styleId="WW8Num9z7">
    <w:name w:val="WW8Num9z7"/>
    <w:rsid w:val="00A0781D"/>
  </w:style>
  <w:style w:type="character" w:customStyle="1" w:styleId="WW8Num9z8">
    <w:name w:val="WW8Num9z8"/>
    <w:rsid w:val="00A0781D"/>
  </w:style>
  <w:style w:type="character" w:customStyle="1" w:styleId="WW8Num10z0">
    <w:name w:val="WW8Num10z0"/>
    <w:rsid w:val="00A0781D"/>
    <w:rPr>
      <w:rFonts w:ascii="Symbol" w:hAnsi="Symbol" w:cs="Symbol"/>
      <w:sz w:val="22"/>
      <w:szCs w:val="22"/>
    </w:rPr>
  </w:style>
  <w:style w:type="character" w:customStyle="1" w:styleId="WW8Num10z1">
    <w:name w:val="WW8Num10z1"/>
    <w:rsid w:val="00A0781D"/>
  </w:style>
  <w:style w:type="character" w:customStyle="1" w:styleId="WW8Num10z2">
    <w:name w:val="WW8Num10z2"/>
    <w:rsid w:val="00A0781D"/>
  </w:style>
  <w:style w:type="character" w:customStyle="1" w:styleId="WW8Num10z3">
    <w:name w:val="WW8Num10z3"/>
    <w:rsid w:val="00A0781D"/>
  </w:style>
  <w:style w:type="character" w:customStyle="1" w:styleId="WW8Num10z4">
    <w:name w:val="WW8Num10z4"/>
    <w:rsid w:val="00A0781D"/>
  </w:style>
  <w:style w:type="character" w:customStyle="1" w:styleId="WW8Num10z5">
    <w:name w:val="WW8Num10z5"/>
    <w:rsid w:val="00A0781D"/>
  </w:style>
  <w:style w:type="character" w:customStyle="1" w:styleId="WW8Num10z6">
    <w:name w:val="WW8Num10z6"/>
    <w:rsid w:val="00A0781D"/>
  </w:style>
  <w:style w:type="character" w:customStyle="1" w:styleId="WW8Num10z7">
    <w:name w:val="WW8Num10z7"/>
    <w:rsid w:val="00A0781D"/>
  </w:style>
  <w:style w:type="character" w:customStyle="1" w:styleId="WW8Num10z8">
    <w:name w:val="WW8Num10z8"/>
    <w:rsid w:val="00A0781D"/>
  </w:style>
  <w:style w:type="character" w:customStyle="1" w:styleId="WW8Num11z0">
    <w:name w:val="WW8Num11z0"/>
    <w:rsid w:val="00A0781D"/>
    <w:rPr>
      <w:b w:val="0"/>
      <w:bCs w:val="0"/>
      <w:sz w:val="22"/>
      <w:szCs w:val="22"/>
      <w:lang w:val="ru-RU"/>
    </w:rPr>
  </w:style>
  <w:style w:type="character" w:customStyle="1" w:styleId="WW8Num12z0">
    <w:name w:val="WW8Num12z0"/>
    <w:rsid w:val="00A0781D"/>
    <w:rPr>
      <w:rFonts w:ascii="Symbol" w:hAnsi="Symbol" w:cs="Symbol"/>
      <w:sz w:val="22"/>
      <w:szCs w:val="22"/>
    </w:rPr>
  </w:style>
  <w:style w:type="character" w:customStyle="1" w:styleId="WW8Num12z1">
    <w:name w:val="WW8Num12z1"/>
    <w:rsid w:val="00A0781D"/>
  </w:style>
  <w:style w:type="character" w:customStyle="1" w:styleId="WW8Num12z2">
    <w:name w:val="WW8Num12z2"/>
    <w:rsid w:val="00A0781D"/>
  </w:style>
  <w:style w:type="character" w:customStyle="1" w:styleId="WW8Num12z3">
    <w:name w:val="WW8Num12z3"/>
    <w:rsid w:val="00A0781D"/>
  </w:style>
  <w:style w:type="character" w:customStyle="1" w:styleId="WW8Num12z4">
    <w:name w:val="WW8Num12z4"/>
    <w:rsid w:val="00A0781D"/>
  </w:style>
  <w:style w:type="character" w:customStyle="1" w:styleId="WW8Num12z5">
    <w:name w:val="WW8Num12z5"/>
    <w:rsid w:val="00A0781D"/>
  </w:style>
  <w:style w:type="character" w:customStyle="1" w:styleId="WW8Num12z6">
    <w:name w:val="WW8Num12z6"/>
    <w:rsid w:val="00A0781D"/>
  </w:style>
  <w:style w:type="character" w:customStyle="1" w:styleId="WW8Num12z7">
    <w:name w:val="WW8Num12z7"/>
    <w:rsid w:val="00A0781D"/>
  </w:style>
  <w:style w:type="character" w:customStyle="1" w:styleId="WW8Num12z8">
    <w:name w:val="WW8Num12z8"/>
    <w:rsid w:val="00A0781D"/>
  </w:style>
  <w:style w:type="character" w:customStyle="1" w:styleId="WW8Num13z0">
    <w:name w:val="WW8Num13z0"/>
    <w:rsid w:val="00A0781D"/>
    <w:rPr>
      <w:rFonts w:cs="Times New Roman"/>
      <w:b/>
    </w:rPr>
  </w:style>
  <w:style w:type="character" w:customStyle="1" w:styleId="WW8Num14z0">
    <w:name w:val="WW8Num14z0"/>
    <w:rsid w:val="00A0781D"/>
    <w:rPr>
      <w:rFonts w:cs="Times New Roman"/>
      <w:b/>
    </w:rPr>
  </w:style>
  <w:style w:type="character" w:customStyle="1" w:styleId="WW8Num14z2">
    <w:name w:val="WW8Num14z2"/>
    <w:rsid w:val="00A0781D"/>
  </w:style>
  <w:style w:type="character" w:customStyle="1" w:styleId="WW8Num14z3">
    <w:name w:val="WW8Num14z3"/>
    <w:rsid w:val="00A0781D"/>
  </w:style>
  <w:style w:type="character" w:customStyle="1" w:styleId="WW8Num14z4">
    <w:name w:val="WW8Num14z4"/>
    <w:rsid w:val="00A0781D"/>
  </w:style>
  <w:style w:type="character" w:customStyle="1" w:styleId="WW8Num14z5">
    <w:name w:val="WW8Num14z5"/>
    <w:rsid w:val="00A0781D"/>
  </w:style>
  <w:style w:type="character" w:customStyle="1" w:styleId="WW8Num14z6">
    <w:name w:val="WW8Num14z6"/>
    <w:rsid w:val="00A0781D"/>
  </w:style>
  <w:style w:type="character" w:customStyle="1" w:styleId="WW8Num14z7">
    <w:name w:val="WW8Num14z7"/>
    <w:rsid w:val="00A0781D"/>
  </w:style>
  <w:style w:type="character" w:customStyle="1" w:styleId="WW8Num14z8">
    <w:name w:val="WW8Num14z8"/>
    <w:rsid w:val="00A0781D"/>
  </w:style>
  <w:style w:type="character" w:customStyle="1" w:styleId="WW8Num15z0">
    <w:name w:val="WW8Num15z0"/>
    <w:rsid w:val="00A0781D"/>
    <w:rPr>
      <w:rFonts w:cs="Times New Roman"/>
      <w:b/>
    </w:rPr>
  </w:style>
  <w:style w:type="character" w:customStyle="1" w:styleId="WW8Num16z0">
    <w:name w:val="WW8Num16z0"/>
    <w:rsid w:val="00A0781D"/>
    <w:rPr>
      <w:rFonts w:cs="Times New Roman"/>
      <w:b/>
    </w:rPr>
  </w:style>
  <w:style w:type="character" w:customStyle="1" w:styleId="WW8Num16z1">
    <w:name w:val="WW8Num16z1"/>
    <w:rsid w:val="00A0781D"/>
  </w:style>
  <w:style w:type="character" w:customStyle="1" w:styleId="WW8Num16z2">
    <w:name w:val="WW8Num16z2"/>
    <w:rsid w:val="00A0781D"/>
  </w:style>
  <w:style w:type="character" w:customStyle="1" w:styleId="WW8Num16z3">
    <w:name w:val="WW8Num16z3"/>
    <w:rsid w:val="00A0781D"/>
  </w:style>
  <w:style w:type="character" w:customStyle="1" w:styleId="WW8Num16z4">
    <w:name w:val="WW8Num16z4"/>
    <w:rsid w:val="00A0781D"/>
  </w:style>
  <w:style w:type="character" w:customStyle="1" w:styleId="WW8Num16z5">
    <w:name w:val="WW8Num16z5"/>
    <w:rsid w:val="00A0781D"/>
  </w:style>
  <w:style w:type="character" w:customStyle="1" w:styleId="WW8Num16z6">
    <w:name w:val="WW8Num16z6"/>
    <w:rsid w:val="00A0781D"/>
  </w:style>
  <w:style w:type="character" w:customStyle="1" w:styleId="WW8Num16z7">
    <w:name w:val="WW8Num16z7"/>
    <w:rsid w:val="00A0781D"/>
  </w:style>
  <w:style w:type="character" w:customStyle="1" w:styleId="WW8Num16z8">
    <w:name w:val="WW8Num16z8"/>
    <w:rsid w:val="00A0781D"/>
  </w:style>
  <w:style w:type="character" w:customStyle="1" w:styleId="WW8Num17z0">
    <w:name w:val="WW8Num17z0"/>
    <w:rsid w:val="00A0781D"/>
    <w:rPr>
      <w:rFonts w:cs="Times New Roman"/>
      <w:b/>
    </w:rPr>
  </w:style>
  <w:style w:type="character" w:customStyle="1" w:styleId="WW8Num18z0">
    <w:name w:val="WW8Num18z0"/>
    <w:rsid w:val="00A0781D"/>
    <w:rPr>
      <w:rFonts w:ascii="Courier New" w:hAnsi="Courier New" w:cs="Courier New"/>
      <w:shd w:val="clear" w:color="auto" w:fill="00FF00"/>
    </w:rPr>
  </w:style>
  <w:style w:type="character" w:customStyle="1" w:styleId="WW8Num18z2">
    <w:name w:val="WW8Num18z2"/>
    <w:rsid w:val="00A0781D"/>
    <w:rPr>
      <w:rFonts w:cs="Times New Roman"/>
      <w:b/>
    </w:rPr>
  </w:style>
  <w:style w:type="character" w:customStyle="1" w:styleId="WW8Num19z0">
    <w:name w:val="WW8Num19z0"/>
    <w:rsid w:val="00A0781D"/>
    <w:rPr>
      <w:rFonts w:ascii="Courier New" w:hAnsi="Courier New" w:cs="Times New Roman"/>
      <w:color w:val="000000"/>
    </w:rPr>
  </w:style>
  <w:style w:type="character" w:customStyle="1" w:styleId="WW8Num19z1">
    <w:name w:val="WW8Num19z1"/>
    <w:rsid w:val="00A0781D"/>
    <w:rPr>
      <w:rFonts w:ascii="Courier New" w:hAnsi="Courier New" w:cs="Times New Roman"/>
      <w:b/>
    </w:rPr>
  </w:style>
  <w:style w:type="character" w:customStyle="1" w:styleId="WW8Num19z2">
    <w:name w:val="WW8Num19z2"/>
    <w:rsid w:val="00A0781D"/>
    <w:rPr>
      <w:rFonts w:cs="Times New Roman"/>
      <w:b/>
    </w:rPr>
  </w:style>
  <w:style w:type="character" w:customStyle="1" w:styleId="WW8Num20z0">
    <w:name w:val="WW8Num20z0"/>
    <w:rsid w:val="00A0781D"/>
    <w:rPr>
      <w:rFonts w:ascii="Courier New" w:hAnsi="Courier New" w:cs="Times New Roman"/>
      <w:color w:val="000000"/>
      <w:sz w:val="24"/>
      <w:szCs w:val="24"/>
      <w:lang w:eastAsia="ru-RU"/>
    </w:rPr>
  </w:style>
  <w:style w:type="character" w:customStyle="1" w:styleId="WW8Num20z1">
    <w:name w:val="WW8Num20z1"/>
    <w:rsid w:val="00A0781D"/>
    <w:rPr>
      <w:rFonts w:ascii="Courier New" w:hAnsi="Courier New" w:cs="Times New Roman"/>
      <w:b/>
    </w:rPr>
  </w:style>
  <w:style w:type="character" w:customStyle="1" w:styleId="WW8Num20z2">
    <w:name w:val="WW8Num20z2"/>
    <w:rsid w:val="00A0781D"/>
    <w:rPr>
      <w:rFonts w:cs="Times New Roman"/>
      <w:b/>
    </w:rPr>
  </w:style>
  <w:style w:type="character" w:customStyle="1" w:styleId="WW8Num21z0">
    <w:name w:val="WW8Num21z0"/>
    <w:rsid w:val="00A0781D"/>
    <w:rPr>
      <w:rFonts w:cs="Times New Roman"/>
      <w:b/>
    </w:rPr>
  </w:style>
  <w:style w:type="character" w:customStyle="1" w:styleId="WW8Num22z0">
    <w:name w:val="WW8Num22z0"/>
    <w:rsid w:val="00A0781D"/>
    <w:rPr>
      <w:rFonts w:cs="Times New Roman"/>
      <w:b/>
    </w:rPr>
  </w:style>
  <w:style w:type="character" w:customStyle="1" w:styleId="24">
    <w:name w:val="Основной шрифт абзаца2"/>
    <w:rsid w:val="00A0781D"/>
  </w:style>
  <w:style w:type="character" w:customStyle="1" w:styleId="WW8Num11z1">
    <w:name w:val="WW8Num11z1"/>
    <w:rsid w:val="00A0781D"/>
  </w:style>
  <w:style w:type="character" w:customStyle="1" w:styleId="WW8Num11z2">
    <w:name w:val="WW8Num11z2"/>
    <w:rsid w:val="00A0781D"/>
  </w:style>
  <w:style w:type="character" w:customStyle="1" w:styleId="WW8Num11z3">
    <w:name w:val="WW8Num11z3"/>
    <w:rsid w:val="00A0781D"/>
  </w:style>
  <w:style w:type="character" w:customStyle="1" w:styleId="WW8Num11z4">
    <w:name w:val="WW8Num11z4"/>
    <w:rsid w:val="00A0781D"/>
  </w:style>
  <w:style w:type="character" w:customStyle="1" w:styleId="WW8Num11z5">
    <w:name w:val="WW8Num11z5"/>
    <w:rsid w:val="00A0781D"/>
  </w:style>
  <w:style w:type="character" w:customStyle="1" w:styleId="WW8Num11z6">
    <w:name w:val="WW8Num11z6"/>
    <w:rsid w:val="00A0781D"/>
  </w:style>
  <w:style w:type="character" w:customStyle="1" w:styleId="WW8Num11z7">
    <w:name w:val="WW8Num11z7"/>
    <w:rsid w:val="00A0781D"/>
  </w:style>
  <w:style w:type="character" w:customStyle="1" w:styleId="WW8Num11z8">
    <w:name w:val="WW8Num11z8"/>
    <w:rsid w:val="00A0781D"/>
  </w:style>
  <w:style w:type="character" w:customStyle="1" w:styleId="WW8Num13z2">
    <w:name w:val="WW8Num13z2"/>
    <w:rsid w:val="00A0781D"/>
    <w:rPr>
      <w:rFonts w:cs="Times New Roman"/>
      <w:b/>
    </w:rPr>
  </w:style>
  <w:style w:type="character" w:customStyle="1" w:styleId="WW8Num14z1">
    <w:name w:val="WW8Num14z1"/>
    <w:rsid w:val="00A0781D"/>
    <w:rPr>
      <w:rFonts w:ascii="Courier New" w:hAnsi="Courier New" w:cs="Times New Roman"/>
      <w:b/>
    </w:rPr>
  </w:style>
  <w:style w:type="character" w:customStyle="1" w:styleId="WW8Num15z1">
    <w:name w:val="WW8Num15z1"/>
    <w:rsid w:val="00A0781D"/>
    <w:rPr>
      <w:rFonts w:ascii="Courier New" w:hAnsi="Courier New" w:cs="Times New Roman"/>
      <w:b/>
    </w:rPr>
  </w:style>
  <w:style w:type="character" w:customStyle="1" w:styleId="WW8Num15z2">
    <w:name w:val="WW8Num15z2"/>
    <w:rsid w:val="00A0781D"/>
    <w:rPr>
      <w:rFonts w:cs="Times New Roman"/>
      <w:b/>
    </w:rPr>
  </w:style>
  <w:style w:type="character" w:customStyle="1" w:styleId="WW8Num18z1">
    <w:name w:val="WW8Num18z1"/>
    <w:rsid w:val="00A0781D"/>
  </w:style>
  <w:style w:type="character" w:customStyle="1" w:styleId="WW8Num18z3">
    <w:name w:val="WW8Num18z3"/>
    <w:rsid w:val="00A0781D"/>
  </w:style>
  <w:style w:type="character" w:customStyle="1" w:styleId="WW8Num18z4">
    <w:name w:val="WW8Num18z4"/>
    <w:rsid w:val="00A0781D"/>
  </w:style>
  <w:style w:type="character" w:customStyle="1" w:styleId="WW8Num18z5">
    <w:name w:val="WW8Num18z5"/>
    <w:rsid w:val="00A0781D"/>
  </w:style>
  <w:style w:type="character" w:customStyle="1" w:styleId="WW8Num18z6">
    <w:name w:val="WW8Num18z6"/>
    <w:rsid w:val="00A0781D"/>
  </w:style>
  <w:style w:type="character" w:customStyle="1" w:styleId="WW8Num18z7">
    <w:name w:val="WW8Num18z7"/>
    <w:rsid w:val="00A0781D"/>
  </w:style>
  <w:style w:type="character" w:customStyle="1" w:styleId="WW8Num18z8">
    <w:name w:val="WW8Num18z8"/>
    <w:rsid w:val="00A0781D"/>
  </w:style>
  <w:style w:type="character" w:customStyle="1" w:styleId="WW8Num19z3">
    <w:name w:val="WW8Num19z3"/>
    <w:rsid w:val="00A0781D"/>
  </w:style>
  <w:style w:type="character" w:customStyle="1" w:styleId="WW8Num19z4">
    <w:name w:val="WW8Num19z4"/>
    <w:rsid w:val="00A0781D"/>
  </w:style>
  <w:style w:type="character" w:customStyle="1" w:styleId="WW8Num19z5">
    <w:name w:val="WW8Num19z5"/>
    <w:rsid w:val="00A0781D"/>
  </w:style>
  <w:style w:type="character" w:customStyle="1" w:styleId="WW8Num19z6">
    <w:name w:val="WW8Num19z6"/>
    <w:rsid w:val="00A0781D"/>
  </w:style>
  <w:style w:type="character" w:customStyle="1" w:styleId="WW8Num19z7">
    <w:name w:val="WW8Num19z7"/>
    <w:rsid w:val="00A0781D"/>
  </w:style>
  <w:style w:type="character" w:customStyle="1" w:styleId="WW8Num19z8">
    <w:name w:val="WW8Num19z8"/>
    <w:rsid w:val="00A0781D"/>
  </w:style>
  <w:style w:type="character" w:customStyle="1" w:styleId="WW8Num21z1">
    <w:name w:val="WW8Num21z1"/>
    <w:rsid w:val="00A0781D"/>
  </w:style>
  <w:style w:type="character" w:customStyle="1" w:styleId="WW8Num21z2">
    <w:name w:val="WW8Num21z2"/>
    <w:rsid w:val="00A0781D"/>
  </w:style>
  <w:style w:type="character" w:customStyle="1" w:styleId="WW8Num21z3">
    <w:name w:val="WW8Num21z3"/>
    <w:rsid w:val="00A0781D"/>
  </w:style>
  <w:style w:type="character" w:customStyle="1" w:styleId="WW8Num21z4">
    <w:name w:val="WW8Num21z4"/>
    <w:rsid w:val="00A0781D"/>
  </w:style>
  <w:style w:type="character" w:customStyle="1" w:styleId="WW8Num21z5">
    <w:name w:val="WW8Num21z5"/>
    <w:rsid w:val="00A0781D"/>
  </w:style>
  <w:style w:type="character" w:customStyle="1" w:styleId="WW8Num21z6">
    <w:name w:val="WW8Num21z6"/>
    <w:rsid w:val="00A0781D"/>
  </w:style>
  <w:style w:type="character" w:customStyle="1" w:styleId="WW8Num21z7">
    <w:name w:val="WW8Num21z7"/>
    <w:rsid w:val="00A0781D"/>
  </w:style>
  <w:style w:type="character" w:customStyle="1" w:styleId="WW8Num21z8">
    <w:name w:val="WW8Num21z8"/>
    <w:rsid w:val="00A0781D"/>
  </w:style>
  <w:style w:type="character" w:customStyle="1" w:styleId="WW8Num4z1">
    <w:name w:val="WW8Num4z1"/>
    <w:rsid w:val="00A0781D"/>
    <w:rPr>
      <w:rFonts w:hint="default"/>
    </w:rPr>
  </w:style>
  <w:style w:type="character" w:customStyle="1" w:styleId="WW8Num4z2">
    <w:name w:val="WW8Num4z2"/>
    <w:rsid w:val="00A0781D"/>
    <w:rPr>
      <w:rFonts w:hint="default"/>
      <w:i w:val="0"/>
    </w:rPr>
  </w:style>
  <w:style w:type="character" w:customStyle="1" w:styleId="13">
    <w:name w:val="Основной шрифт абзаца1"/>
    <w:rsid w:val="00A0781D"/>
  </w:style>
  <w:style w:type="character" w:customStyle="1" w:styleId="14">
    <w:name w:val="Знак Знак1"/>
    <w:rsid w:val="00A0781D"/>
    <w:rPr>
      <w:rFonts w:ascii="Tahoma" w:hAnsi="Tahoma" w:cs="Tahoma"/>
      <w:sz w:val="16"/>
      <w:szCs w:val="16"/>
      <w:lang w:val="ru-RU" w:bidi="ar-SA"/>
    </w:rPr>
  </w:style>
  <w:style w:type="character" w:customStyle="1" w:styleId="34">
    <w:name w:val="Знак Знак3"/>
    <w:rsid w:val="00A0781D"/>
    <w:rPr>
      <w:rFonts w:ascii="Courier New" w:hAnsi="Courier New" w:cs="Courier New"/>
      <w:lang w:val="ru-RU" w:bidi="ar-SA"/>
    </w:rPr>
  </w:style>
  <w:style w:type="character" w:customStyle="1" w:styleId="af5">
    <w:name w:val="Знак Знак"/>
    <w:rsid w:val="00A0781D"/>
    <w:rPr>
      <w:b/>
      <w:sz w:val="28"/>
      <w:lang w:val="ru-RU" w:bidi="ar-SA"/>
    </w:rPr>
  </w:style>
  <w:style w:type="character" w:customStyle="1" w:styleId="af6">
    <w:name w:val="Символ сноски"/>
    <w:rsid w:val="00A0781D"/>
    <w:rPr>
      <w:vertAlign w:val="superscript"/>
    </w:rPr>
  </w:style>
  <w:style w:type="character" w:customStyle="1" w:styleId="41">
    <w:name w:val="Знак Знак4"/>
    <w:rsid w:val="00A0781D"/>
    <w:rPr>
      <w:sz w:val="24"/>
      <w:lang w:val="ru-RU" w:bidi="ar-SA"/>
    </w:rPr>
  </w:style>
  <w:style w:type="character" w:customStyle="1" w:styleId="25">
    <w:name w:val="Знак Знак2"/>
    <w:rsid w:val="00A0781D"/>
    <w:rPr>
      <w:sz w:val="24"/>
      <w:szCs w:val="24"/>
      <w:lang w:val="ru-RU" w:bidi="ar-SA"/>
    </w:rPr>
  </w:style>
  <w:style w:type="character" w:customStyle="1" w:styleId="110">
    <w:name w:val="Заголовок 1 Знак1"/>
    <w:rsid w:val="00A0781D"/>
    <w:rPr>
      <w:rFonts w:ascii="Arial" w:hAnsi="Arial" w:cs="Arial"/>
      <w:b/>
      <w:sz w:val="28"/>
      <w:szCs w:val="18"/>
      <w:lang w:val="ru-RU" w:bidi="ar-SA"/>
    </w:rPr>
  </w:style>
  <w:style w:type="character" w:customStyle="1" w:styleId="Heading1">
    <w:name w:val="Heading #1_"/>
    <w:rsid w:val="00A0781D"/>
    <w:rPr>
      <w:b/>
      <w:bCs/>
      <w:sz w:val="51"/>
      <w:szCs w:val="51"/>
      <w:lang w:bidi="ar-SA"/>
    </w:rPr>
  </w:style>
  <w:style w:type="character" w:customStyle="1" w:styleId="120">
    <w:name w:val="Знак Знак12"/>
    <w:rsid w:val="00A0781D"/>
    <w:rPr>
      <w:sz w:val="24"/>
      <w:szCs w:val="24"/>
      <w:u w:val="single"/>
      <w:lang w:val="ru-RU" w:bidi="ar-SA"/>
    </w:rPr>
  </w:style>
  <w:style w:type="character" w:customStyle="1" w:styleId="91">
    <w:name w:val="Знак Знак9"/>
    <w:rsid w:val="00A0781D"/>
    <w:rPr>
      <w:sz w:val="24"/>
      <w:szCs w:val="24"/>
      <w:lang w:val="ru-RU" w:bidi="ar-SA"/>
    </w:rPr>
  </w:style>
  <w:style w:type="character" w:customStyle="1" w:styleId="15">
    <w:name w:val="Знак сноски1"/>
    <w:rsid w:val="00A0781D"/>
    <w:rPr>
      <w:vertAlign w:val="superscript"/>
    </w:rPr>
  </w:style>
  <w:style w:type="character" w:styleId="af7">
    <w:name w:val="FollowedHyperlink"/>
    <w:rsid w:val="00A0781D"/>
    <w:rPr>
      <w:color w:val="0000FF"/>
      <w:u w:val="single"/>
    </w:rPr>
  </w:style>
  <w:style w:type="character" w:customStyle="1" w:styleId="af8">
    <w:name w:val="Символы концевой сноски"/>
    <w:rsid w:val="00A0781D"/>
    <w:rPr>
      <w:vertAlign w:val="superscript"/>
    </w:rPr>
  </w:style>
  <w:style w:type="character" w:customStyle="1" w:styleId="WW-">
    <w:name w:val="WW-Символы концевой сноски"/>
    <w:rsid w:val="00A0781D"/>
  </w:style>
  <w:style w:type="character" w:customStyle="1" w:styleId="apple-converted-space">
    <w:name w:val="apple-converted-space"/>
    <w:rsid w:val="00A0781D"/>
  </w:style>
  <w:style w:type="character" w:customStyle="1" w:styleId="s1">
    <w:name w:val="s1"/>
    <w:rsid w:val="00A0781D"/>
  </w:style>
  <w:style w:type="character" w:customStyle="1" w:styleId="af9">
    <w:name w:val="Маркеры списка"/>
    <w:rsid w:val="00A0781D"/>
    <w:rPr>
      <w:rFonts w:ascii="OpenSymbol" w:eastAsia="OpenSymbol" w:hAnsi="OpenSymbol" w:cs="OpenSymbol"/>
    </w:rPr>
  </w:style>
  <w:style w:type="character" w:customStyle="1" w:styleId="16">
    <w:name w:val="Знак концевой сноски1"/>
    <w:rsid w:val="00A0781D"/>
    <w:rPr>
      <w:vertAlign w:val="superscript"/>
    </w:rPr>
  </w:style>
  <w:style w:type="character" w:customStyle="1" w:styleId="ListLabel1">
    <w:name w:val="ListLabel 1"/>
    <w:rsid w:val="00A0781D"/>
    <w:rPr>
      <w:rFonts w:cs="Times New Roman"/>
      <w:b/>
    </w:rPr>
  </w:style>
  <w:style w:type="character" w:customStyle="1" w:styleId="ListLabel2">
    <w:name w:val="ListLabel 2"/>
    <w:rsid w:val="00A0781D"/>
    <w:rPr>
      <w:rFonts w:cs="Courier New"/>
    </w:rPr>
  </w:style>
  <w:style w:type="character" w:customStyle="1" w:styleId="ListLabel3">
    <w:name w:val="ListLabel 3"/>
    <w:rsid w:val="00A0781D"/>
    <w:rPr>
      <w:rFonts w:cs="Times New Roman"/>
      <w:color w:val="000000"/>
    </w:rPr>
  </w:style>
  <w:style w:type="character" w:customStyle="1" w:styleId="ListLabel5">
    <w:name w:val="ListLabel 5"/>
    <w:rsid w:val="00A0781D"/>
    <w:rPr>
      <w:rFonts w:cs="Symbol"/>
      <w:sz w:val="22"/>
      <w:szCs w:val="22"/>
    </w:rPr>
  </w:style>
  <w:style w:type="character" w:customStyle="1" w:styleId="ListLabel6">
    <w:name w:val="ListLabel 6"/>
    <w:rsid w:val="00A0781D"/>
    <w:rPr>
      <w:b w:val="0"/>
      <w:bCs w:val="0"/>
      <w:sz w:val="22"/>
      <w:szCs w:val="22"/>
      <w:lang w:val="ru-RU"/>
    </w:rPr>
  </w:style>
  <w:style w:type="character" w:styleId="afa">
    <w:name w:val="endnote reference"/>
    <w:rsid w:val="00A0781D"/>
    <w:rPr>
      <w:vertAlign w:val="superscript"/>
    </w:rPr>
  </w:style>
  <w:style w:type="paragraph" w:customStyle="1" w:styleId="17">
    <w:name w:val="Заголовок1"/>
    <w:basedOn w:val="a0"/>
    <w:next w:val="af3"/>
    <w:rsid w:val="00A0781D"/>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f3"/>
    <w:rsid w:val="00A0781D"/>
    <w:pPr>
      <w:suppressAutoHyphens/>
      <w:spacing w:after="0"/>
      <w:jc w:val="both"/>
    </w:pPr>
    <w:rPr>
      <w:rFonts w:cs="Mangal"/>
      <w:lang w:eastAsia="zh-CN"/>
    </w:rPr>
  </w:style>
  <w:style w:type="paragraph" w:styleId="afc">
    <w:name w:val="caption"/>
    <w:basedOn w:val="17"/>
    <w:next w:val="af3"/>
    <w:qFormat/>
    <w:rsid w:val="00A0781D"/>
    <w:rPr>
      <w:bCs/>
      <w:sz w:val="56"/>
      <w:szCs w:val="56"/>
    </w:rPr>
  </w:style>
  <w:style w:type="paragraph" w:customStyle="1" w:styleId="26">
    <w:name w:val="Указатель2"/>
    <w:basedOn w:val="a0"/>
    <w:rsid w:val="00A0781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0"/>
    <w:rsid w:val="00A0781D"/>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0"/>
    <w:rsid w:val="00A0781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A0781D"/>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A0781D"/>
    <w:pPr>
      <w:numPr>
        <w:numId w:val="9"/>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A0781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A0781D"/>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A0781D"/>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0"/>
    <w:rsid w:val="00A0781D"/>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781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A0781D"/>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A0781D"/>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A0781D"/>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A0781D"/>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0"/>
    <w:link w:val="aff"/>
    <w:rsid w:val="00A0781D"/>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1"/>
    <w:link w:val="afe"/>
    <w:rsid w:val="00A0781D"/>
    <w:rPr>
      <w:rFonts w:ascii="Times New Roman" w:eastAsia="Times New Roman" w:hAnsi="Times New Roman" w:cs="Times New Roman"/>
      <w:sz w:val="24"/>
      <w:szCs w:val="24"/>
      <w:lang w:eastAsia="zh-CN"/>
    </w:rPr>
  </w:style>
  <w:style w:type="paragraph" w:customStyle="1" w:styleId="ConsPlusCell">
    <w:name w:val="ConsPlusCell"/>
    <w:rsid w:val="00A0781D"/>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A0781D"/>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0"/>
    <w:rsid w:val="00A0781D"/>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A0781D"/>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A0781D"/>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A0781D"/>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rsid w:val="00A0781D"/>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rsid w:val="00A0781D"/>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A0781D"/>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A0781D"/>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A0781D"/>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0"/>
    <w:rsid w:val="00A0781D"/>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aliases w:val="6. Таблица,Таблица"/>
    <w:basedOn w:val="a0"/>
    <w:next w:val="af3"/>
    <w:link w:val="aff4"/>
    <w:qFormat/>
    <w:rsid w:val="00A0781D"/>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aliases w:val="6. Таблица Знак,Таблица Знак"/>
    <w:basedOn w:val="a1"/>
    <w:link w:val="aff3"/>
    <w:rsid w:val="00A0781D"/>
    <w:rPr>
      <w:rFonts w:ascii="Times New Roman" w:eastAsia="Times New Roman" w:hAnsi="Times New Roman" w:cs="Times New Roman"/>
      <w:b/>
      <w:sz w:val="24"/>
      <w:szCs w:val="24"/>
      <w:lang w:eastAsia="zh-CN"/>
    </w:rPr>
  </w:style>
  <w:style w:type="paragraph" w:customStyle="1" w:styleId="Heading10">
    <w:name w:val="Heading #1"/>
    <w:basedOn w:val="a0"/>
    <w:rsid w:val="00A0781D"/>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rsid w:val="00A0781D"/>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A0781D"/>
    <w:pPr>
      <w:jc w:val="center"/>
    </w:pPr>
    <w:rPr>
      <w:b/>
      <w:bCs/>
    </w:rPr>
  </w:style>
  <w:style w:type="paragraph" w:customStyle="1" w:styleId="aff7">
    <w:name w:val="Содержимое врезки"/>
    <w:basedOn w:val="a0"/>
    <w:rsid w:val="00A0781D"/>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A0781D"/>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A0781D"/>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A0781D"/>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A0781D"/>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A0781D"/>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781D"/>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A0781D"/>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A0781D"/>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A0781D"/>
    <w:rPr>
      <w:rFonts w:ascii="Arial" w:eastAsia="Times New Roman" w:hAnsi="Arial" w:cs="Arial"/>
      <w:sz w:val="20"/>
      <w:szCs w:val="20"/>
      <w:lang w:eastAsia="zh-CN"/>
    </w:rPr>
  </w:style>
  <w:style w:type="character" w:customStyle="1" w:styleId="aff9">
    <w:name w:val="Основной текст_"/>
    <w:link w:val="29"/>
    <w:rsid w:val="00A0781D"/>
    <w:rPr>
      <w:rFonts w:ascii="Times New Roman" w:eastAsia="Times New Roman" w:hAnsi="Times New Roman"/>
      <w:sz w:val="21"/>
      <w:szCs w:val="21"/>
      <w:shd w:val="clear" w:color="auto" w:fill="FFFFFF"/>
    </w:rPr>
  </w:style>
  <w:style w:type="character" w:customStyle="1" w:styleId="affa">
    <w:name w:val="Подпись к таблице_"/>
    <w:link w:val="affb"/>
    <w:rsid w:val="00A0781D"/>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A0781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A0781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0781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A0781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A0781D"/>
    <w:rPr>
      <w:rFonts w:ascii="Times New Roman" w:eastAsia="Times New Roman" w:hAnsi="Times New Roman"/>
      <w:sz w:val="21"/>
      <w:szCs w:val="21"/>
      <w:shd w:val="clear" w:color="auto" w:fill="FFFFFF"/>
    </w:rPr>
  </w:style>
  <w:style w:type="character" w:customStyle="1" w:styleId="afff">
    <w:name w:val="Колонтитул"/>
    <w:rsid w:val="00A0781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0781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A0781D"/>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0"/>
    <w:link w:val="affa"/>
    <w:rsid w:val="00A0781D"/>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0"/>
    <w:link w:val="affe"/>
    <w:rsid w:val="00A0781D"/>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A0781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A0781D"/>
    <w:rPr>
      <w:rFonts w:ascii="Times New Roman" w:eastAsia="Times New Roman" w:hAnsi="Times New Roman"/>
      <w:sz w:val="21"/>
      <w:szCs w:val="21"/>
      <w:shd w:val="clear" w:color="auto" w:fill="FFFFFF"/>
    </w:rPr>
  </w:style>
  <w:style w:type="character" w:customStyle="1" w:styleId="1f0">
    <w:name w:val="Заголовок №1"/>
    <w:rsid w:val="00A0781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A0781D"/>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A0781D"/>
  </w:style>
  <w:style w:type="paragraph" w:customStyle="1" w:styleId="2b">
    <w:name w:val="Абзац списка2"/>
    <w:basedOn w:val="a0"/>
    <w:rsid w:val="00A0781D"/>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unhideWhenUsed/>
    <w:rsid w:val="00A0781D"/>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rsid w:val="00A0781D"/>
    <w:rPr>
      <w:rFonts w:ascii="Times New Roman" w:eastAsia="Times New Roman" w:hAnsi="Times New Roman" w:cs="Times New Roman"/>
      <w:sz w:val="20"/>
      <w:szCs w:val="20"/>
      <w:lang w:eastAsia="ru-RU"/>
    </w:rPr>
  </w:style>
  <w:style w:type="paragraph" w:styleId="35">
    <w:name w:val="Body Text 3"/>
    <w:basedOn w:val="a0"/>
    <w:link w:val="36"/>
    <w:unhideWhenUsed/>
    <w:rsid w:val="00A0781D"/>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rsid w:val="00A0781D"/>
    <w:rPr>
      <w:rFonts w:ascii="Times New Roman" w:eastAsia="Times New Roman" w:hAnsi="Times New Roman" w:cs="Times New Roman"/>
      <w:sz w:val="16"/>
      <w:szCs w:val="16"/>
      <w:lang w:eastAsia="ru-RU"/>
    </w:rPr>
  </w:style>
  <w:style w:type="character" w:customStyle="1" w:styleId="nobr">
    <w:name w:val="nobr"/>
    <w:basedOn w:val="a1"/>
    <w:rsid w:val="00A0781D"/>
  </w:style>
  <w:style w:type="character" w:styleId="afff2">
    <w:name w:val="Placeholder Text"/>
    <w:basedOn w:val="a1"/>
    <w:uiPriority w:val="99"/>
    <w:semiHidden/>
    <w:rsid w:val="00A0781D"/>
    <w:rPr>
      <w:color w:val="808080"/>
    </w:rPr>
  </w:style>
  <w:style w:type="paragraph" w:styleId="afff3">
    <w:name w:val="annotation text"/>
    <w:basedOn w:val="a0"/>
    <w:link w:val="afff4"/>
    <w:uiPriority w:val="99"/>
    <w:unhideWhenUsed/>
    <w:rsid w:val="00A0781D"/>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1"/>
    <w:link w:val="afff3"/>
    <w:uiPriority w:val="99"/>
    <w:rsid w:val="00A0781D"/>
    <w:rPr>
      <w:rFonts w:ascii="Courier New" w:eastAsia="Courier New" w:hAnsi="Courier New" w:cs="Courier New"/>
      <w:color w:val="000000"/>
      <w:sz w:val="20"/>
      <w:szCs w:val="20"/>
      <w:lang w:eastAsia="ru-RU" w:bidi="ru-RU"/>
    </w:rPr>
  </w:style>
  <w:style w:type="paragraph" w:customStyle="1" w:styleId="formattext">
    <w:name w:val="formattext"/>
    <w:basedOn w:val="a0"/>
    <w:rsid w:val="00A078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
    <w:name w:val="match"/>
    <w:basedOn w:val="a1"/>
    <w:rsid w:val="00A0781D"/>
  </w:style>
  <w:style w:type="table" w:styleId="afff5">
    <w:name w:val="Table Grid"/>
    <w:basedOn w:val="a2"/>
    <w:uiPriority w:val="39"/>
    <w:rsid w:val="00762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Пункт"/>
    <w:basedOn w:val="a0"/>
    <w:qFormat/>
    <w:rsid w:val="00D34023"/>
    <w:pPr>
      <w:tabs>
        <w:tab w:val="num" w:pos="1134"/>
      </w:tabs>
      <w:spacing w:after="0" w:line="360" w:lineRule="auto"/>
      <w:ind w:left="1134" w:hanging="1134"/>
      <w:jc w:val="both"/>
    </w:pPr>
    <w:rPr>
      <w:rFonts w:ascii="Times New Roman" w:eastAsia="Times New Roman" w:hAnsi="Times New Roman" w:cs="Times New Roman"/>
      <w:snapToGrid w:val="0"/>
      <w:sz w:val="28"/>
      <w:szCs w:val="28"/>
      <w:lang w:eastAsia="ru-RU"/>
    </w:rPr>
  </w:style>
  <w:style w:type="paragraph" w:customStyle="1" w:styleId="1f1">
    <w:name w:val="Без интервала1"/>
    <w:aliases w:val="Без интервал"/>
    <w:link w:val="NoSpacingChar"/>
    <w:qFormat/>
    <w:rsid w:val="00D34023"/>
    <w:pPr>
      <w:suppressAutoHyphens/>
      <w:spacing w:after="0" w:line="240" w:lineRule="auto"/>
    </w:pPr>
    <w:rPr>
      <w:rFonts w:ascii="Calibri" w:eastAsia="Times New Roman" w:hAnsi="Calibri" w:cs="Times New Roman"/>
      <w:lang w:eastAsia="ar-SA"/>
    </w:rPr>
  </w:style>
  <w:style w:type="paragraph" w:customStyle="1" w:styleId="TextNormal">
    <w:name w:val="Text Normal"/>
    <w:basedOn w:val="a0"/>
    <w:rsid w:val="00CC73AC"/>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afff7">
    <w:name w:val="Стиль"/>
    <w:link w:val="afff8"/>
    <w:rsid w:val="00017C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8">
    <w:name w:val="Стиль Знак"/>
    <w:link w:val="afff7"/>
    <w:rsid w:val="00017CA7"/>
    <w:rPr>
      <w:rFonts w:ascii="Times New Roman" w:eastAsia="Times New Roman" w:hAnsi="Times New Roman" w:cs="Times New Roman"/>
      <w:sz w:val="24"/>
      <w:szCs w:val="24"/>
      <w:lang w:eastAsia="ru-RU"/>
    </w:rPr>
  </w:style>
  <w:style w:type="paragraph" w:customStyle="1" w:styleId="a">
    <w:name w:val="Пункты"/>
    <w:basedOn w:val="20"/>
    <w:link w:val="afff9"/>
    <w:uiPriority w:val="99"/>
    <w:qFormat/>
    <w:rsid w:val="00360498"/>
    <w:pPr>
      <w:numPr>
        <w:numId w:val="44"/>
      </w:numPr>
      <w:tabs>
        <w:tab w:val="left" w:pos="1134"/>
      </w:tabs>
      <w:suppressAutoHyphens w:val="0"/>
      <w:spacing w:before="120" w:line="240" w:lineRule="auto"/>
    </w:pPr>
    <w:rPr>
      <w:bCs/>
      <w:iCs/>
      <w:szCs w:val="28"/>
      <w:u w:val="none"/>
      <w:lang w:eastAsia="ru-RU"/>
    </w:rPr>
  </w:style>
  <w:style w:type="character" w:customStyle="1" w:styleId="afff9">
    <w:name w:val="Пункты Знак"/>
    <w:link w:val="a"/>
    <w:uiPriority w:val="99"/>
    <w:rsid w:val="00360498"/>
    <w:rPr>
      <w:rFonts w:ascii="Times New Roman" w:eastAsia="Times New Roman" w:hAnsi="Times New Roman" w:cs="Times New Roman"/>
      <w:bCs/>
      <w:iCs/>
      <w:sz w:val="24"/>
      <w:szCs w:val="28"/>
      <w:lang w:eastAsia="ru-RU"/>
    </w:rPr>
  </w:style>
  <w:style w:type="character" w:customStyle="1" w:styleId="afffa">
    <w:name w:val="Другое_"/>
    <w:basedOn w:val="a1"/>
    <w:link w:val="afffb"/>
    <w:rsid w:val="00360498"/>
    <w:rPr>
      <w:rFonts w:ascii="Times New Roman" w:eastAsia="Times New Roman" w:hAnsi="Times New Roman" w:cs="Times New Roman"/>
      <w:shd w:val="clear" w:color="auto" w:fill="FFFFFF"/>
    </w:rPr>
  </w:style>
  <w:style w:type="paragraph" w:customStyle="1" w:styleId="afffb">
    <w:name w:val="Другое"/>
    <w:basedOn w:val="a0"/>
    <w:link w:val="afffa"/>
    <w:rsid w:val="00360498"/>
    <w:pPr>
      <w:widowControl w:val="0"/>
      <w:shd w:val="clear" w:color="auto" w:fill="FFFFFF"/>
      <w:spacing w:after="140" w:line="245" w:lineRule="auto"/>
      <w:ind w:firstLine="400"/>
    </w:pPr>
    <w:rPr>
      <w:rFonts w:ascii="Times New Roman" w:eastAsia="Times New Roman" w:hAnsi="Times New Roman" w:cs="Times New Roman"/>
    </w:rPr>
  </w:style>
  <w:style w:type="character" w:customStyle="1" w:styleId="a7">
    <w:name w:val="Абзац списка Знак"/>
    <w:aliases w:val="A_маркированный_список Знак,Paragraphe de liste1 Знак,lp1 Знак,Bullet List Знак,FooterText Знак,numbered Знак,ПС - Нумерованный Знак,ТЗ список Знак,Абзац списка литеральный Знак,Bullet 1 Знак,Use Case List Paragraph Знак"/>
    <w:link w:val="a6"/>
    <w:uiPriority w:val="34"/>
    <w:qFormat/>
    <w:locked/>
    <w:rsid w:val="006569A0"/>
    <w:rPr>
      <w:rFonts w:ascii="Courier New" w:eastAsia="Courier New" w:hAnsi="Courier New" w:cs="Courier New"/>
      <w:color w:val="000000"/>
      <w:sz w:val="24"/>
      <w:szCs w:val="24"/>
      <w:lang w:eastAsia="ru-RU" w:bidi="ru-RU"/>
    </w:rPr>
  </w:style>
  <w:style w:type="table" w:customStyle="1" w:styleId="TableNormal">
    <w:name w:val="Table Normal"/>
    <w:uiPriority w:val="2"/>
    <w:semiHidden/>
    <w:unhideWhenUsed/>
    <w:qFormat/>
    <w:rsid w:val="00742E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2E6C"/>
    <w:pPr>
      <w:widowControl w:val="0"/>
      <w:autoSpaceDE w:val="0"/>
      <w:autoSpaceDN w:val="0"/>
      <w:spacing w:after="0" w:line="240" w:lineRule="auto"/>
      <w:ind w:left="100"/>
    </w:pPr>
    <w:rPr>
      <w:rFonts w:ascii="Arial" w:eastAsia="Arial" w:hAnsi="Arial" w:cs="Arial"/>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211C99"/>
    <w:rPr>
      <w:rFonts w:ascii="Arial" w:eastAsia="Times New Roman" w:hAnsi="Arial"/>
      <w:b/>
      <w:i/>
      <w:sz w:val="28"/>
    </w:rPr>
  </w:style>
  <w:style w:type="character" w:customStyle="1" w:styleId="NoSpacingChar">
    <w:name w:val="No Spacing Char"/>
    <w:link w:val="1f1"/>
    <w:locked/>
    <w:rsid w:val="001F1BCF"/>
    <w:rPr>
      <w:rFonts w:ascii="Calibri" w:eastAsia="Times New Roman" w:hAnsi="Calibri" w:cs="Times New Roman"/>
      <w:lang w:eastAsia="ar-SA"/>
    </w:rPr>
  </w:style>
  <w:style w:type="character" w:customStyle="1" w:styleId="a9">
    <w:name w:val="Без интервала Знак"/>
    <w:aliases w:val="для таблиц Знак,мой Знак,МОЙ Знак,Без интервала 111 Знак,МММ Знак,МОЙ МОЙ Знак,Без интервала21 Знак,No Spacing111 Знак"/>
    <w:link w:val="a8"/>
    <w:locked/>
    <w:rsid w:val="00A17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6229">
      <w:bodyDiv w:val="1"/>
      <w:marLeft w:val="0"/>
      <w:marRight w:val="0"/>
      <w:marTop w:val="0"/>
      <w:marBottom w:val="0"/>
      <w:divBdr>
        <w:top w:val="none" w:sz="0" w:space="0" w:color="auto"/>
        <w:left w:val="none" w:sz="0" w:space="0" w:color="auto"/>
        <w:bottom w:val="none" w:sz="0" w:space="0" w:color="auto"/>
        <w:right w:val="none" w:sz="0" w:space="0" w:color="auto"/>
      </w:divBdr>
    </w:div>
    <w:div w:id="217477252">
      <w:bodyDiv w:val="1"/>
      <w:marLeft w:val="0"/>
      <w:marRight w:val="0"/>
      <w:marTop w:val="0"/>
      <w:marBottom w:val="0"/>
      <w:divBdr>
        <w:top w:val="none" w:sz="0" w:space="0" w:color="auto"/>
        <w:left w:val="none" w:sz="0" w:space="0" w:color="auto"/>
        <w:bottom w:val="none" w:sz="0" w:space="0" w:color="auto"/>
        <w:right w:val="none" w:sz="0" w:space="0" w:color="auto"/>
      </w:divBdr>
    </w:div>
    <w:div w:id="517695476">
      <w:bodyDiv w:val="1"/>
      <w:marLeft w:val="0"/>
      <w:marRight w:val="0"/>
      <w:marTop w:val="0"/>
      <w:marBottom w:val="0"/>
      <w:divBdr>
        <w:top w:val="none" w:sz="0" w:space="0" w:color="auto"/>
        <w:left w:val="none" w:sz="0" w:space="0" w:color="auto"/>
        <w:bottom w:val="none" w:sz="0" w:space="0" w:color="auto"/>
        <w:right w:val="none" w:sz="0" w:space="0" w:color="auto"/>
      </w:divBdr>
      <w:divsChild>
        <w:div w:id="316686845">
          <w:marLeft w:val="0"/>
          <w:marRight w:val="0"/>
          <w:marTop w:val="0"/>
          <w:marBottom w:val="0"/>
          <w:divBdr>
            <w:top w:val="none" w:sz="0" w:space="0" w:color="auto"/>
            <w:left w:val="none" w:sz="0" w:space="0" w:color="auto"/>
            <w:bottom w:val="none" w:sz="0" w:space="0" w:color="auto"/>
            <w:right w:val="none" w:sz="0" w:space="0" w:color="auto"/>
          </w:divBdr>
        </w:div>
      </w:divsChild>
    </w:div>
    <w:div w:id="654650470">
      <w:bodyDiv w:val="1"/>
      <w:marLeft w:val="0"/>
      <w:marRight w:val="0"/>
      <w:marTop w:val="0"/>
      <w:marBottom w:val="0"/>
      <w:divBdr>
        <w:top w:val="none" w:sz="0" w:space="0" w:color="auto"/>
        <w:left w:val="none" w:sz="0" w:space="0" w:color="auto"/>
        <w:bottom w:val="none" w:sz="0" w:space="0" w:color="auto"/>
        <w:right w:val="none" w:sz="0" w:space="0" w:color="auto"/>
      </w:divBdr>
    </w:div>
    <w:div w:id="1063480734">
      <w:bodyDiv w:val="1"/>
      <w:marLeft w:val="0"/>
      <w:marRight w:val="0"/>
      <w:marTop w:val="0"/>
      <w:marBottom w:val="0"/>
      <w:divBdr>
        <w:top w:val="none" w:sz="0" w:space="0" w:color="auto"/>
        <w:left w:val="none" w:sz="0" w:space="0" w:color="auto"/>
        <w:bottom w:val="none" w:sz="0" w:space="0" w:color="auto"/>
        <w:right w:val="none" w:sz="0" w:space="0" w:color="auto"/>
      </w:divBdr>
      <w:divsChild>
        <w:div w:id="716776792">
          <w:marLeft w:val="0"/>
          <w:marRight w:val="0"/>
          <w:marTop w:val="0"/>
          <w:marBottom w:val="0"/>
          <w:divBdr>
            <w:top w:val="none" w:sz="0" w:space="0" w:color="auto"/>
            <w:left w:val="none" w:sz="0" w:space="0" w:color="auto"/>
            <w:bottom w:val="none" w:sz="0" w:space="0" w:color="auto"/>
            <w:right w:val="none" w:sz="0" w:space="0" w:color="auto"/>
          </w:divBdr>
        </w:div>
      </w:divsChild>
    </w:div>
    <w:div w:id="1311133373">
      <w:bodyDiv w:val="1"/>
      <w:marLeft w:val="0"/>
      <w:marRight w:val="0"/>
      <w:marTop w:val="0"/>
      <w:marBottom w:val="0"/>
      <w:divBdr>
        <w:top w:val="none" w:sz="0" w:space="0" w:color="auto"/>
        <w:left w:val="none" w:sz="0" w:space="0" w:color="auto"/>
        <w:bottom w:val="none" w:sz="0" w:space="0" w:color="auto"/>
        <w:right w:val="none" w:sz="0" w:space="0" w:color="auto"/>
      </w:divBdr>
    </w:div>
    <w:div w:id="1363433324">
      <w:bodyDiv w:val="1"/>
      <w:marLeft w:val="0"/>
      <w:marRight w:val="0"/>
      <w:marTop w:val="0"/>
      <w:marBottom w:val="0"/>
      <w:divBdr>
        <w:top w:val="none" w:sz="0" w:space="0" w:color="auto"/>
        <w:left w:val="none" w:sz="0" w:space="0" w:color="auto"/>
        <w:bottom w:val="none" w:sz="0" w:space="0" w:color="auto"/>
        <w:right w:val="none" w:sz="0" w:space="0" w:color="auto"/>
      </w:divBdr>
    </w:div>
    <w:div w:id="1816599684">
      <w:bodyDiv w:val="1"/>
      <w:marLeft w:val="0"/>
      <w:marRight w:val="0"/>
      <w:marTop w:val="0"/>
      <w:marBottom w:val="0"/>
      <w:divBdr>
        <w:top w:val="none" w:sz="0" w:space="0" w:color="auto"/>
        <w:left w:val="none" w:sz="0" w:space="0" w:color="auto"/>
        <w:bottom w:val="none" w:sz="0" w:space="0" w:color="auto"/>
        <w:right w:val="none" w:sz="0" w:space="0" w:color="auto"/>
      </w:divBdr>
    </w:div>
    <w:div w:id="1877504147">
      <w:bodyDiv w:val="1"/>
      <w:marLeft w:val="0"/>
      <w:marRight w:val="0"/>
      <w:marTop w:val="0"/>
      <w:marBottom w:val="0"/>
      <w:divBdr>
        <w:top w:val="none" w:sz="0" w:space="0" w:color="auto"/>
        <w:left w:val="none" w:sz="0" w:space="0" w:color="auto"/>
        <w:bottom w:val="none" w:sz="0" w:space="0" w:color="auto"/>
        <w:right w:val="none" w:sz="0" w:space="0" w:color="auto"/>
      </w:divBdr>
      <w:divsChild>
        <w:div w:id="1025985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F62CFD485010CF1B417293D269FB393A6FC3CA2CF646F8DABF8BACB420F9F66B8464CCAuBAB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gz-spb.ru/"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trea2\Dropbox\&#1088;&#1072;&#1073;&#1086;&#1090;&#1072;%20(1)\&#1053;&#1072;%20&#1087;&#1091;&#1073;&#1083;&#1080;&#1082;&#1072;&#1094;&#1080;&#1102;\AppData\Local\Microsoft\Windows\INetCache\&#1092;&#1077;&#1074;&#1088;&#1072;&#1083;&#1100;%202020%20&#1053;&#1054;&#1042;&#1040;&#1071;%20&#1058;&#1048;&#1055;&#1054;&#1042;&#1040;&#1071;\&#1040;&#1044;%20&#1069;&#1082;&#1091;&#1083;&#1080;&#1079;&#1091;&#1084;&#1072;&#1073;%20&#1046;&#1042;%20%20&#1050;&#1043;&#1047;%202020%20&#1085;&#1086;&#1074;&#1072;&#1103;.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D5845-DE76-44D9-8997-F4AE5AAA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17</Pages>
  <Words>6780</Words>
  <Characters>38651</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usr</cp:lastModifiedBy>
  <cp:revision>133</cp:revision>
  <cp:lastPrinted>2025-05-14T11:24:00Z</cp:lastPrinted>
  <dcterms:created xsi:type="dcterms:W3CDTF">2022-11-28T13:00:00Z</dcterms:created>
  <dcterms:modified xsi:type="dcterms:W3CDTF">2026-06-04T12:17:00Z</dcterms:modified>
</cp:coreProperties>
</file>