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931585" w:rsidRPr="0093158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w:t>
      </w:r>
      <w:r w:rsidR="00AF27C1">
        <w:rPr>
          <w:rFonts w:ascii="Times New Roman" w:hAnsi="Times New Roman" w:cs="Times New Roman"/>
          <w:b/>
          <w:sz w:val="24"/>
          <w:szCs w:val="24"/>
        </w:rPr>
        <w:t>56</w:t>
      </w:r>
      <w:r w:rsidR="00931585" w:rsidRPr="00931585">
        <w:rPr>
          <w:rFonts w:ascii="Times New Roman" w:hAnsi="Times New Roman" w:cs="Times New Roman"/>
          <w:b/>
          <w:sz w:val="24"/>
          <w:szCs w:val="24"/>
        </w:rPr>
        <w:t xml:space="preserve">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w:t>
      </w:r>
      <w:proofErr w:type="gramStart"/>
      <w:r w:rsidR="00052C8E">
        <w:rPr>
          <w:rFonts w:ascii="Times New Roman" w:eastAsia="Times New Roman" w:hAnsi="Times New Roman" w:cs="Times New Roman"/>
          <w:sz w:val="24"/>
          <w:szCs w:val="24"/>
          <w:lang w:eastAsia="ru-RU"/>
        </w:rPr>
        <w:t>_</w:t>
      </w:r>
      <w:r w:rsidR="00DE48E4">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от</w:t>
      </w:r>
      <w:proofErr w:type="gramEnd"/>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F94484" w:rsidRPr="000C5D5A">
        <w:rPr>
          <w:rFonts w:ascii="Times New Roman" w:eastAsia="Times New Roman" w:hAnsi="Times New Roman" w:cs="Times New Roman"/>
          <w:sz w:val="24"/>
          <w:szCs w:val="24"/>
          <w:u w:val="single"/>
          <w:lang w:eastAsia="ru-RU"/>
        </w:rPr>
        <w:t>Бюджет  202</w:t>
      </w:r>
      <w:r w:rsidR="000A4CB8">
        <w:rPr>
          <w:rFonts w:ascii="Times New Roman" w:eastAsia="Times New Roman" w:hAnsi="Times New Roman" w:cs="Times New Roman"/>
          <w:sz w:val="24"/>
          <w:szCs w:val="24"/>
          <w:u w:val="single"/>
          <w:lang w:eastAsia="ru-RU"/>
        </w:rPr>
        <w:t>6</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442C36" w:rsidRPr="00AF27C1" w:rsidRDefault="00442C36" w:rsidP="00442C36">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_______________</w:t>
            </w:r>
            <w:proofErr w:type="spellStart"/>
            <w:r w:rsidR="00AF27C1">
              <w:rPr>
                <w:rFonts w:ascii="Times New Roman" w:hAnsi="Times New Roman" w:cs="Times New Roman"/>
                <w:sz w:val="24"/>
                <w:szCs w:val="24"/>
                <w:u w:val="single"/>
              </w:rPr>
              <w:t>Рубинина</w:t>
            </w:r>
            <w:proofErr w:type="spellEnd"/>
            <w:r w:rsidR="00AF27C1">
              <w:rPr>
                <w:rFonts w:ascii="Times New Roman" w:hAnsi="Times New Roman" w:cs="Times New Roman"/>
                <w:sz w:val="24"/>
                <w:szCs w:val="24"/>
                <w:u w:val="single"/>
              </w:rPr>
              <w:t xml:space="preserve"> С.Л.</w:t>
            </w:r>
            <w:r w:rsidRPr="000C5D5A">
              <w:rPr>
                <w:rFonts w:ascii="Times New Roman" w:hAnsi="Times New Roman" w:cs="Times New Roman"/>
                <w:sz w:val="24"/>
                <w:szCs w:val="24"/>
              </w:rPr>
              <w:t>__________________________________________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AB656E">
        <w:rPr>
          <w:rFonts w:ascii="Times New Roman" w:eastAsia="Times New Roman" w:hAnsi="Times New Roman" w:cs="Arial"/>
          <w:sz w:val="24"/>
          <w:szCs w:val="24"/>
          <w:lang w:eastAsia="ru-RU"/>
        </w:rPr>
        <w:t>_</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20ED5"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B20ED5">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4</w:t>
      </w:r>
      <w:r w:rsidR="00AF27C1">
        <w:rPr>
          <w:rFonts w:ascii="Times New Roman" w:hAnsi="Times New Roman" w:cs="Times New Roman"/>
          <w:b/>
          <w:sz w:val="24"/>
          <w:szCs w:val="24"/>
        </w:rPr>
        <w:t>56</w:t>
      </w:r>
      <w:r w:rsidRPr="00B20ED5">
        <w:rPr>
          <w:rFonts w:ascii="Times New Roman" w:hAnsi="Times New Roman" w:cs="Times New Roman"/>
          <w:b/>
          <w:sz w:val="24"/>
          <w:szCs w:val="24"/>
        </w:rPr>
        <w:t xml:space="preserve">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00AF27C1" w:rsidRPr="00C845DB">
        <w:rPr>
          <w:rFonts w:ascii="Times New Roman" w:hAnsi="Times New Roman" w:cs="Times New Roman"/>
          <w:sz w:val="24"/>
          <w:szCs w:val="24"/>
        </w:rPr>
        <w:t xml:space="preserve">директора </w:t>
      </w:r>
      <w:proofErr w:type="spellStart"/>
      <w:r w:rsidR="00AF27C1" w:rsidRPr="00C845DB">
        <w:rPr>
          <w:rFonts w:ascii="Times New Roman" w:hAnsi="Times New Roman" w:cs="Times New Roman"/>
          <w:sz w:val="24"/>
          <w:szCs w:val="24"/>
        </w:rPr>
        <w:t>Рубинин</w:t>
      </w:r>
      <w:r w:rsidR="00AF27C1" w:rsidRPr="00BE060D">
        <w:rPr>
          <w:rFonts w:ascii="Times New Roman" w:hAnsi="Times New Roman" w:cs="Times New Roman"/>
          <w:sz w:val="24"/>
          <w:szCs w:val="24"/>
        </w:rPr>
        <w:t>ой</w:t>
      </w:r>
      <w:proofErr w:type="spellEnd"/>
      <w:r w:rsidR="00AF27C1" w:rsidRPr="00C845DB">
        <w:rPr>
          <w:rFonts w:ascii="Times New Roman" w:hAnsi="Times New Roman" w:cs="Times New Roman"/>
          <w:sz w:val="24"/>
          <w:szCs w:val="24"/>
        </w:rPr>
        <w:t xml:space="preserve"> Светлан</w:t>
      </w:r>
      <w:r w:rsidR="00AF27C1" w:rsidRPr="00BE060D">
        <w:rPr>
          <w:rFonts w:ascii="Times New Roman" w:hAnsi="Times New Roman" w:cs="Times New Roman"/>
          <w:sz w:val="24"/>
          <w:szCs w:val="24"/>
        </w:rPr>
        <w:t>ы</w:t>
      </w:r>
      <w:r w:rsidR="00AF27C1" w:rsidRPr="00C845DB">
        <w:rPr>
          <w:rFonts w:ascii="Times New Roman" w:hAnsi="Times New Roman" w:cs="Times New Roman"/>
          <w:sz w:val="24"/>
          <w:szCs w:val="24"/>
        </w:rPr>
        <w:t xml:space="preserve"> Леонидовн</w:t>
      </w:r>
      <w:r w:rsidR="00AF27C1" w:rsidRPr="001B7727">
        <w:rPr>
          <w:rFonts w:ascii="Times New Roman" w:hAnsi="Times New Roman" w:cs="Times New Roman"/>
          <w:sz w:val="24"/>
          <w:szCs w:val="24"/>
        </w:rPr>
        <w:t>ы</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ГБОУ школа № 4</w:t>
      </w:r>
      <w:r w:rsidR="00AF27C1">
        <w:rPr>
          <w:rFonts w:ascii="Times New Roman" w:eastAsia="Times New Roman" w:hAnsi="Times New Roman" w:cs="Times New Roman"/>
          <w:bCs/>
          <w:sz w:val="24"/>
          <w:szCs w:val="24"/>
          <w:lang w:eastAsia="ru-RU"/>
        </w:rPr>
        <w:t>56</w:t>
      </w:r>
      <w:r w:rsidR="00C817DA" w:rsidRPr="00C817DA">
        <w:rPr>
          <w:rFonts w:ascii="Times New Roman" w:eastAsia="Times New Roman" w:hAnsi="Times New Roman" w:cs="Times New Roman"/>
          <w:bCs/>
          <w:sz w:val="24"/>
          <w:szCs w:val="24"/>
          <w:lang w:eastAsia="ru-RU"/>
        </w:rPr>
        <w:t xml:space="preserve">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DE48E4">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DE48E4" w:rsidRDefault="00442C36" w:rsidP="00DE48E4">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3.7. Оплата оказанных услуг производится Заказчиком в безналичной форме</w:t>
      </w:r>
      <w:r w:rsidR="00FA2D3F">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 xml:space="preserve"> </w:t>
      </w:r>
      <w:r w:rsidR="00FA2D3F" w:rsidRPr="00DE48E4">
        <w:rPr>
          <w:rFonts w:ascii="Times New Roman" w:eastAsia="Times New Roman" w:hAnsi="Times New Roman" w:cs="Times New Roman"/>
          <w:sz w:val="24"/>
          <w:szCs w:val="24"/>
          <w:lang w:eastAsia="ru-RU"/>
        </w:rPr>
        <w:t xml:space="preserve">Внебюджетные средства. Средства бюджетных учреждений. </w:t>
      </w:r>
    </w:p>
    <w:p w:rsidR="000A4CB8" w:rsidRDefault="00442C36" w:rsidP="000A4CB8">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w:t>
      </w:r>
      <w:r w:rsidR="00FA5341" w:rsidRPr="00442C36">
        <w:rPr>
          <w:rFonts w:ascii="Times New Roman" w:eastAsia="Times New Roman" w:hAnsi="Times New Roman" w:cs="Times New Roman"/>
          <w:sz w:val="24"/>
          <w:szCs w:val="24"/>
          <w:lang w:eastAsia="ru-RU"/>
        </w:rPr>
        <w:t xml:space="preserve">Заказчик производит оплату оказанных услуг в соответствии с условиями </w:t>
      </w:r>
      <w:r w:rsidR="00FA5341">
        <w:rPr>
          <w:rFonts w:ascii="Times New Roman" w:eastAsia="Times New Roman" w:hAnsi="Times New Roman" w:cs="Times New Roman"/>
          <w:sz w:val="24"/>
          <w:szCs w:val="24"/>
          <w:lang w:eastAsia="ru-RU"/>
        </w:rPr>
        <w:t>Договор</w:t>
      </w:r>
      <w:r w:rsidR="00FA5341" w:rsidRPr="00442C36">
        <w:rPr>
          <w:rFonts w:ascii="Times New Roman" w:eastAsia="Times New Roman" w:hAnsi="Times New Roman" w:cs="Times New Roman"/>
          <w:sz w:val="24"/>
          <w:szCs w:val="24"/>
          <w:lang w:eastAsia="ru-RU"/>
        </w:rPr>
        <w:t xml:space="preserve">а в </w:t>
      </w:r>
      <w:r w:rsidR="00FA5341" w:rsidRPr="000044C8">
        <w:rPr>
          <w:rFonts w:ascii="Times New Roman" w:eastAsia="Times New Roman" w:hAnsi="Times New Roman" w:cs="Times New Roman"/>
          <w:sz w:val="24"/>
          <w:szCs w:val="24"/>
          <w:lang w:eastAsia="ru-RU"/>
        </w:rPr>
        <w:t>течение десяти рабочих дней</w:t>
      </w:r>
      <w:r w:rsidR="00FA5341" w:rsidRPr="00442C36">
        <w:rPr>
          <w:rFonts w:ascii="Times New Roman" w:eastAsia="Times New Roman" w:hAnsi="Times New Roman" w:cs="Times New Roman"/>
          <w:sz w:val="24"/>
          <w:szCs w:val="24"/>
          <w:lang w:eastAsia="ru-RU"/>
        </w:rPr>
        <w:t xml:space="preserve"> с даты подписания Сторонами Акта о приемке оказанных услуг и предоставления Исполнителем счет</w:t>
      </w:r>
      <w:r w:rsidR="00FA5341">
        <w:rPr>
          <w:rFonts w:ascii="Times New Roman" w:eastAsia="Times New Roman" w:hAnsi="Times New Roman" w:cs="Times New Roman"/>
          <w:sz w:val="24"/>
          <w:szCs w:val="24"/>
          <w:lang w:eastAsia="ru-RU"/>
        </w:rPr>
        <w:t>а и счета-фактуры (при наличии)</w:t>
      </w:r>
      <w:r w:rsidR="00FA5341" w:rsidRPr="00442C36">
        <w:rPr>
          <w:rFonts w:ascii="Times New Roman" w:eastAsia="Times New Roman" w:hAnsi="Times New Roman" w:cs="Times New Roman"/>
          <w:sz w:val="24"/>
          <w:szCs w:val="24"/>
          <w:lang w:eastAsia="ru-RU"/>
        </w:rPr>
        <w:t>.</w:t>
      </w:r>
    </w:p>
    <w:p w:rsidR="00442C36" w:rsidRPr="00442C36" w:rsidRDefault="000A4CB8" w:rsidP="000A4CB8">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212957">
        <w:rPr>
          <w:rFonts w:ascii="Times New Roman" w:eastAsia="Times New Roman" w:hAnsi="Times New Roman" w:cs="Times New Roman"/>
          <w:sz w:val="24"/>
          <w:szCs w:val="24"/>
          <w:lang w:eastAsia="ru-RU"/>
        </w:rPr>
        <w:t>Оплату оказанных услуг за декабрь Заказчик производит предварительно в размере 100% стоимости услуг, на основании выставленного Исполнителем до 10 декабря счета, с последующим составлением и подписанием Сторонами документа о приемке.</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B74C12">
        <w:rPr>
          <w:rFonts w:ascii="Times New Roman" w:eastAsia="Times New Roman" w:hAnsi="Times New Roman" w:cs="Times New Roman"/>
          <w:sz w:val="24"/>
          <w:szCs w:val="24"/>
          <w:lang w:eastAsia="ru-RU"/>
        </w:rPr>
        <w:t xml:space="preserve"> </w:t>
      </w:r>
      <w:proofErr w:type="spellStart"/>
      <w:r w:rsidR="00B74C12">
        <w:rPr>
          <w:rFonts w:ascii="Times New Roman" w:eastAsia="Times New Roman" w:hAnsi="Times New Roman" w:cs="Times New Roman"/>
          <w:sz w:val="24"/>
          <w:szCs w:val="24"/>
          <w:lang w:eastAsia="ru-RU"/>
        </w:rPr>
        <w:t>Доровора</w:t>
      </w:r>
      <w:proofErr w:type="spellEnd"/>
      <w:r w:rsidR="00B74C12">
        <w:rPr>
          <w:rFonts w:ascii="Times New Roman" w:eastAsia="Times New Roman" w:hAnsi="Times New Roman" w:cs="Times New Roman"/>
          <w:sz w:val="24"/>
          <w:szCs w:val="24"/>
          <w:lang w:eastAsia="ru-RU"/>
        </w:rPr>
        <w:t>.</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Pr="00442C36">
        <w:rPr>
          <w:rFonts w:ascii="Times New Roman" w:eastAsia="Times New Roman" w:hAnsi="Times New Roman" w:cs="Times New Roman"/>
          <w:sz w:val="24"/>
          <w:szCs w:val="24"/>
          <w:lang w:eastAsia="ru-RU"/>
        </w:rPr>
        <w:lastRenderedPageBreak/>
        <w:t xml:space="preserve">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2130E3" w:rsidRPr="00442C36" w:rsidRDefault="002130E3"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w:t>
      </w:r>
      <w:r w:rsidRPr="00442C36">
        <w:rPr>
          <w:rFonts w:ascii="Times New Roman" w:eastAsia="Times New Roman" w:hAnsi="Times New Roman" w:cs="Times New Roman"/>
          <w:sz w:val="24"/>
          <w:szCs w:val="24"/>
          <w:lang w:eastAsia="ru-RU"/>
        </w:rPr>
        <w:lastRenderedPageBreak/>
        <w:t xml:space="preserve">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w:t>
      </w:r>
      <w:r w:rsidR="00F119F1" w:rsidRPr="00442C36">
        <w:rPr>
          <w:rFonts w:ascii="Times New Roman" w:eastAsia="Times New Roman" w:hAnsi="Times New Roman" w:cs="Times New Roman"/>
          <w:sz w:val="24"/>
          <w:szCs w:val="24"/>
          <w:lang w:bidi="ru-RU"/>
        </w:rPr>
        <w:t xml:space="preserve">части </w:t>
      </w:r>
      <w:r w:rsidR="00F119F1" w:rsidRPr="00832016">
        <w:rPr>
          <w:rFonts w:ascii="Times New Roman" w:eastAsia="Times New Roman" w:hAnsi="Times New Roman" w:cs="Times New Roman"/>
          <w:sz w:val="24"/>
          <w:szCs w:val="24"/>
          <w:lang w:bidi="ru-RU"/>
        </w:rPr>
        <w:t>4 статьи 51</w:t>
      </w:r>
      <w:r w:rsidR="00F119F1" w:rsidRPr="00442C36">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087642">
        <w:rPr>
          <w:rFonts w:ascii="Times New Roman" w:eastAsia="Times New Roman" w:hAnsi="Times New Roman" w:cs="Times New Roman"/>
          <w:sz w:val="24"/>
          <w:szCs w:val="24"/>
          <w:lang w:bidi="ru-RU"/>
        </w:rPr>
        <w:t>6</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w:t>
      </w:r>
      <w:r w:rsidRPr="00442C36">
        <w:rPr>
          <w:rFonts w:ascii="Times New Roman" w:eastAsia="Times New Roman" w:hAnsi="Times New Roman" w:cs="Times New Roman"/>
          <w:sz w:val="24"/>
          <w:szCs w:val="24"/>
          <w:lang w:bidi="ru-RU"/>
        </w:rPr>
        <w:lastRenderedPageBreak/>
        <w:t xml:space="preserve">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F119F1"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9.22</w:t>
      </w:r>
      <w:bookmarkStart w:id="0" w:name="_GoBack"/>
      <w:bookmarkEnd w:id="0"/>
      <w:r w:rsidR="00442C36" w:rsidRPr="00442C36">
        <w:rPr>
          <w:rFonts w:ascii="Times New Roman" w:eastAsia="Times New Roman" w:hAnsi="Times New Roman" w:cs="Times New Roman"/>
          <w:sz w:val="24"/>
          <w:szCs w:val="24"/>
          <w:lang w:bidi="ru-RU"/>
        </w:rPr>
        <w:t xml:space="preserve">. К </w:t>
      </w:r>
      <w:r w:rsidR="00442C36">
        <w:rPr>
          <w:rFonts w:ascii="Times New Roman" w:eastAsia="Times New Roman" w:hAnsi="Times New Roman" w:cs="Times New Roman"/>
          <w:sz w:val="24"/>
          <w:szCs w:val="24"/>
          <w:lang w:bidi="ru-RU"/>
        </w:rPr>
        <w:t>Договор</w:t>
      </w:r>
      <w:r w:rsidR="00442C36"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D94076" w:rsidRPr="00A77C2E" w:rsidRDefault="00D94076" w:rsidP="00D94076">
            <w:pPr>
              <w:pStyle w:val="afe"/>
              <w:tabs>
                <w:tab w:val="left" w:pos="0"/>
              </w:tabs>
              <w:ind w:firstLine="0"/>
            </w:pPr>
            <w:r w:rsidRPr="00A77C2E">
              <w:rPr>
                <w:b/>
              </w:rPr>
              <w:t>Государственное бюджетное образовательное учреждение средняя общеобразовательная школа № 456 Колпинского района Санкт-Петербурга</w:t>
            </w:r>
            <w:r w:rsidRPr="00A77C2E">
              <w:t xml:space="preserve"> </w:t>
            </w:r>
          </w:p>
          <w:p w:rsidR="00D94076" w:rsidRPr="00A77C2E" w:rsidRDefault="00D94076" w:rsidP="00D94076">
            <w:pPr>
              <w:pStyle w:val="afe"/>
              <w:tabs>
                <w:tab w:val="left" w:pos="0"/>
              </w:tabs>
              <w:ind w:firstLine="0"/>
            </w:pPr>
            <w:r w:rsidRPr="00A77C2E">
              <w:t>Место нахождения и почтовый адрес: 196657, Санкт-Петербург, г. Колпино, ул. Октябрьская, д. 71, корп.2, литер А</w:t>
            </w:r>
          </w:p>
          <w:p w:rsidR="00D94076" w:rsidRDefault="00D94076" w:rsidP="00D94076">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л/с 0531108</w:t>
            </w:r>
          </w:p>
          <w:p w:rsidR="00D94076" w:rsidRDefault="00D94076" w:rsidP="00D94076">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 7817026697 КПП 781701001</w:t>
            </w:r>
          </w:p>
          <w:p w:rsidR="00D94076" w:rsidRDefault="00D94076" w:rsidP="00D94076">
            <w:pPr>
              <w:tabs>
                <w:tab w:val="left" w:pos="0"/>
              </w:tabs>
              <w:spacing w:after="0" w:line="240" w:lineRule="auto"/>
              <w:jc w:val="both"/>
              <w:rPr>
                <w:rFonts w:ascii="Times New Roman" w:hAnsi="Times New Roman" w:cs="Times New Roman"/>
                <w:color w:val="000000"/>
                <w:sz w:val="24"/>
                <w:szCs w:val="24"/>
              </w:rPr>
            </w:pPr>
            <w:r w:rsidRPr="003B2C60">
              <w:rPr>
                <w:rFonts w:ascii="Times New Roman" w:hAnsi="Times New Roman" w:cs="Times New Roman"/>
                <w:color w:val="000000"/>
                <w:sz w:val="24"/>
                <w:szCs w:val="24"/>
              </w:rPr>
              <w:t xml:space="preserve">Текущий счет 03224643400000007200 </w:t>
            </w:r>
          </w:p>
          <w:p w:rsidR="00D94076" w:rsidRDefault="001C2007" w:rsidP="00D94076">
            <w:pPr>
              <w:tabs>
                <w:tab w:val="left" w:pos="0"/>
              </w:tabs>
              <w:spacing w:after="0" w:line="240" w:lineRule="auto"/>
              <w:jc w:val="both"/>
              <w:rPr>
                <w:rFonts w:ascii="Times New Roman" w:hAnsi="Times New Roman" w:cs="Times New Roman"/>
                <w:color w:val="000000"/>
                <w:sz w:val="24"/>
                <w:szCs w:val="24"/>
              </w:rPr>
            </w:pPr>
            <w:r w:rsidRPr="003971FC">
              <w:rPr>
                <w:rFonts w:ascii="Times New Roman" w:hAnsi="Times New Roman" w:cs="Times New Roman"/>
                <w:color w:val="000000"/>
                <w:sz w:val="24"/>
                <w:szCs w:val="24"/>
              </w:rPr>
              <w:t xml:space="preserve">ОКЦ № 1 СЗГУ Банка России//УФК по </w:t>
            </w:r>
            <w:proofErr w:type="spellStart"/>
            <w:r w:rsidRPr="003971FC">
              <w:rPr>
                <w:rFonts w:ascii="Times New Roman" w:hAnsi="Times New Roman" w:cs="Times New Roman"/>
                <w:color w:val="000000"/>
                <w:sz w:val="24"/>
                <w:szCs w:val="24"/>
              </w:rPr>
              <w:t>г.Санкт</w:t>
            </w:r>
            <w:proofErr w:type="spellEnd"/>
            <w:r w:rsidRPr="003971FC">
              <w:rPr>
                <w:rFonts w:ascii="Times New Roman" w:hAnsi="Times New Roman" w:cs="Times New Roman"/>
                <w:color w:val="000000"/>
                <w:sz w:val="24"/>
                <w:szCs w:val="24"/>
              </w:rPr>
              <w:t>-Петербургу, г Санкт-Петербург</w:t>
            </w:r>
            <w:r w:rsidR="00D94076" w:rsidRPr="003B2C60">
              <w:rPr>
                <w:rFonts w:ascii="Times New Roman" w:hAnsi="Times New Roman" w:cs="Times New Roman"/>
                <w:color w:val="000000"/>
                <w:sz w:val="24"/>
                <w:szCs w:val="24"/>
              </w:rPr>
              <w:t xml:space="preserve">, </w:t>
            </w:r>
          </w:p>
          <w:p w:rsidR="00D94076" w:rsidRDefault="00D94076" w:rsidP="00D94076">
            <w:pPr>
              <w:tabs>
                <w:tab w:val="left" w:pos="0"/>
              </w:tabs>
              <w:spacing w:after="0" w:line="240" w:lineRule="auto"/>
              <w:jc w:val="both"/>
              <w:rPr>
                <w:rFonts w:ascii="Times New Roman" w:hAnsi="Times New Roman" w:cs="Times New Roman"/>
                <w:color w:val="000000"/>
                <w:sz w:val="24"/>
                <w:szCs w:val="24"/>
              </w:rPr>
            </w:pPr>
            <w:r w:rsidRPr="003B2C60">
              <w:rPr>
                <w:rFonts w:ascii="Times New Roman" w:hAnsi="Times New Roman" w:cs="Times New Roman"/>
                <w:color w:val="000000"/>
                <w:sz w:val="24"/>
                <w:szCs w:val="24"/>
              </w:rPr>
              <w:t xml:space="preserve">счет банка 40102810945370000005, </w:t>
            </w:r>
          </w:p>
          <w:p w:rsidR="00D94076" w:rsidRDefault="00D94076" w:rsidP="00D94076">
            <w:pPr>
              <w:tabs>
                <w:tab w:val="left" w:pos="0"/>
              </w:tabs>
              <w:spacing w:after="0" w:line="240" w:lineRule="auto"/>
              <w:jc w:val="both"/>
              <w:rPr>
                <w:rFonts w:ascii="Times New Roman" w:hAnsi="Times New Roman" w:cs="Times New Roman"/>
                <w:color w:val="000000"/>
                <w:sz w:val="24"/>
                <w:szCs w:val="24"/>
              </w:rPr>
            </w:pPr>
            <w:r w:rsidRPr="003B2C60">
              <w:rPr>
                <w:rFonts w:ascii="Times New Roman" w:hAnsi="Times New Roman" w:cs="Times New Roman"/>
                <w:color w:val="000000"/>
                <w:sz w:val="24"/>
                <w:szCs w:val="24"/>
              </w:rPr>
              <w:t>БИК 014030106</w:t>
            </w:r>
          </w:p>
          <w:p w:rsidR="00D94076" w:rsidRDefault="00D75ECD" w:rsidP="00D94076">
            <w:pPr>
              <w:tabs>
                <w:tab w:val="left" w:pos="0"/>
              </w:tabs>
              <w:spacing w:after="0" w:line="240" w:lineRule="auto"/>
              <w:jc w:val="both"/>
              <w:rPr>
                <w:rFonts w:ascii="Times New Roman" w:hAnsi="Times New Roman" w:cs="Times New Roman"/>
                <w:sz w:val="24"/>
                <w:szCs w:val="24"/>
              </w:rPr>
            </w:pPr>
            <w:hyperlink r:id="rId9" w:history="1">
              <w:r w:rsidR="00D94076" w:rsidRPr="00B7047E">
                <w:rPr>
                  <w:rStyle w:val="af2"/>
                </w:rPr>
                <w:t>school-456@</w:t>
              </w:r>
              <w:proofErr w:type="spellStart"/>
              <w:r w:rsidR="00D94076" w:rsidRPr="00B7047E">
                <w:rPr>
                  <w:rStyle w:val="af2"/>
                  <w:lang w:val="en-US"/>
                </w:rPr>
                <w:t>yandex</w:t>
              </w:r>
              <w:proofErr w:type="spellEnd"/>
              <w:r w:rsidR="00D94076" w:rsidRPr="00B7047E">
                <w:rPr>
                  <w:rStyle w:val="af2"/>
                </w:rPr>
                <w:t>.</w:t>
              </w:r>
              <w:proofErr w:type="spellStart"/>
              <w:r w:rsidR="00D94076" w:rsidRPr="00B7047E">
                <w:rPr>
                  <w:rStyle w:val="af2"/>
                </w:rPr>
                <w:t>ru</w:t>
              </w:r>
              <w:proofErr w:type="spellEnd"/>
            </w:hyperlink>
          </w:p>
          <w:p w:rsidR="009161BC" w:rsidRDefault="009161BC"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D94076">
              <w:rPr>
                <w:rFonts w:ascii="Times New Roman" w:hAnsi="Times New Roman" w:cs="Times New Roman"/>
                <w:b/>
                <w:bCs/>
                <w:sz w:val="24"/>
              </w:rPr>
              <w:t xml:space="preserve">С.Л. </w:t>
            </w:r>
            <w:proofErr w:type="spellStart"/>
            <w:r w:rsidR="00D94076">
              <w:rPr>
                <w:rFonts w:ascii="Times New Roman" w:hAnsi="Times New Roman" w:cs="Times New Roman"/>
                <w:b/>
                <w:bCs/>
                <w:sz w:val="24"/>
              </w:rPr>
              <w:t>Рубинина</w:t>
            </w:r>
            <w:proofErr w:type="spellEnd"/>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8B7799">
        <w:rPr>
          <w:rFonts w:ascii="Times New Roman" w:eastAsia="Times New Roman" w:hAnsi="Times New Roman" w:cs="Arial"/>
          <w:sz w:val="24"/>
          <w:szCs w:val="24"/>
          <w:lang w:eastAsia="ru-RU"/>
        </w:rPr>
        <w:t>202</w:t>
      </w:r>
      <w:r w:rsidR="00027160">
        <w:rPr>
          <w:rFonts w:ascii="Times New Roman" w:eastAsia="Times New Roman" w:hAnsi="Times New Roman" w:cs="Arial"/>
          <w:sz w:val="24"/>
          <w:szCs w:val="24"/>
          <w:lang w:eastAsia="ru-RU"/>
        </w:rPr>
        <w:t>_</w:t>
      </w:r>
      <w:r w:rsidR="008B7799">
        <w:rPr>
          <w:rFonts w:ascii="Times New Roman" w:eastAsia="Times New Roman" w:hAnsi="Times New Roman" w:cs="Arial"/>
          <w:sz w:val="24"/>
          <w:szCs w:val="24"/>
          <w:lang w:eastAsia="ru-RU"/>
        </w:rPr>
        <w:t xml:space="preserve">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D94076">
        <w:rPr>
          <w:rFonts w:ascii="Times New Roman" w:hAnsi="Times New Roman" w:cs="Times New Roman"/>
          <w:b/>
          <w:bCs/>
          <w:sz w:val="24"/>
        </w:rPr>
        <w:t xml:space="preserve">С.Л. </w:t>
      </w:r>
      <w:proofErr w:type="spellStart"/>
      <w:r w:rsidR="00D94076">
        <w:rPr>
          <w:rFonts w:ascii="Times New Roman" w:hAnsi="Times New Roman" w:cs="Times New Roman"/>
          <w:b/>
          <w:bCs/>
          <w:sz w:val="24"/>
        </w:rPr>
        <w:t>Рубинина</w:t>
      </w:r>
      <w:proofErr w:type="spellEnd"/>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10"/>
          <w:footerReference w:type="default" r:id="rId11"/>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r w:rsidR="00027160">
        <w:rPr>
          <w:rFonts w:ascii="Times New Roman" w:eastAsia="Calibri" w:hAnsi="Times New Roman" w:cs="Times New Roman"/>
          <w:sz w:val="24"/>
          <w:szCs w:val="24"/>
        </w:rPr>
        <w:t>_</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D94076">
        <w:rPr>
          <w:rFonts w:ascii="Times New Roman" w:hAnsi="Times New Roman" w:cs="Times New Roman"/>
          <w:b/>
          <w:bCs/>
          <w:sz w:val="24"/>
        </w:rPr>
        <w:t>С.Л. Рубинина</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ECD" w:rsidRDefault="00D75ECD">
      <w:pPr>
        <w:spacing w:after="0" w:line="240" w:lineRule="auto"/>
      </w:pPr>
      <w:r>
        <w:separator/>
      </w:r>
    </w:p>
  </w:endnote>
  <w:endnote w:type="continuationSeparator" w:id="0">
    <w:p w:rsidR="00D75ECD" w:rsidRDefault="00D7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F119F1">
      <w:rPr>
        <w:rStyle w:val="a7"/>
        <w:noProof/>
      </w:rPr>
      <w:t>1</w:t>
    </w:r>
    <w:r>
      <w:rPr>
        <w:rStyle w:val="a7"/>
      </w:rPr>
      <w:fldChar w:fldCharType="end"/>
    </w:r>
  </w:p>
  <w:p w:rsidR="00BF109C" w:rsidRDefault="00D75ECD">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D75ECD"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D75ECD"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ECD" w:rsidRDefault="00D75ECD">
      <w:pPr>
        <w:spacing w:after="0" w:line="240" w:lineRule="auto"/>
      </w:pPr>
      <w:r>
        <w:separator/>
      </w:r>
    </w:p>
  </w:footnote>
  <w:footnote w:type="continuationSeparator" w:id="0">
    <w:p w:rsidR="00D75ECD" w:rsidRDefault="00D75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D75EC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044C8"/>
    <w:rsid w:val="00027160"/>
    <w:rsid w:val="00052C8E"/>
    <w:rsid w:val="00067030"/>
    <w:rsid w:val="0007399B"/>
    <w:rsid w:val="00087642"/>
    <w:rsid w:val="00095F1A"/>
    <w:rsid w:val="000A326E"/>
    <w:rsid w:val="000A4CB8"/>
    <w:rsid w:val="000C5D5A"/>
    <w:rsid w:val="0013207B"/>
    <w:rsid w:val="0015412C"/>
    <w:rsid w:val="00156EDC"/>
    <w:rsid w:val="001C2007"/>
    <w:rsid w:val="002130E3"/>
    <w:rsid w:val="00242D19"/>
    <w:rsid w:val="002C3208"/>
    <w:rsid w:val="002E5FCF"/>
    <w:rsid w:val="0031649B"/>
    <w:rsid w:val="00330DEA"/>
    <w:rsid w:val="0036619E"/>
    <w:rsid w:val="003F22AF"/>
    <w:rsid w:val="0041155F"/>
    <w:rsid w:val="00437CCB"/>
    <w:rsid w:val="00442C36"/>
    <w:rsid w:val="004D405C"/>
    <w:rsid w:val="004F25F2"/>
    <w:rsid w:val="00547E3F"/>
    <w:rsid w:val="00581269"/>
    <w:rsid w:val="00586698"/>
    <w:rsid w:val="005B557A"/>
    <w:rsid w:val="005D5777"/>
    <w:rsid w:val="005F4F13"/>
    <w:rsid w:val="00773CD5"/>
    <w:rsid w:val="007768A5"/>
    <w:rsid w:val="007B1BEC"/>
    <w:rsid w:val="007E00BC"/>
    <w:rsid w:val="007E270F"/>
    <w:rsid w:val="00804389"/>
    <w:rsid w:val="0080687B"/>
    <w:rsid w:val="0083785B"/>
    <w:rsid w:val="00844615"/>
    <w:rsid w:val="008752DC"/>
    <w:rsid w:val="00881474"/>
    <w:rsid w:val="008B7799"/>
    <w:rsid w:val="008C0307"/>
    <w:rsid w:val="008E2213"/>
    <w:rsid w:val="009161BC"/>
    <w:rsid w:val="00931585"/>
    <w:rsid w:val="00936F20"/>
    <w:rsid w:val="009C2209"/>
    <w:rsid w:val="00A65476"/>
    <w:rsid w:val="00A660AF"/>
    <w:rsid w:val="00A92C12"/>
    <w:rsid w:val="00AB656E"/>
    <w:rsid w:val="00AC6E2A"/>
    <w:rsid w:val="00AE489D"/>
    <w:rsid w:val="00AF27C1"/>
    <w:rsid w:val="00B2028F"/>
    <w:rsid w:val="00B20ED5"/>
    <w:rsid w:val="00B74C12"/>
    <w:rsid w:val="00BD466C"/>
    <w:rsid w:val="00BD5C7F"/>
    <w:rsid w:val="00C102BB"/>
    <w:rsid w:val="00C443A0"/>
    <w:rsid w:val="00C817DA"/>
    <w:rsid w:val="00D05D45"/>
    <w:rsid w:val="00D33CEE"/>
    <w:rsid w:val="00D434A6"/>
    <w:rsid w:val="00D439F8"/>
    <w:rsid w:val="00D55D13"/>
    <w:rsid w:val="00D72F7C"/>
    <w:rsid w:val="00D75ECD"/>
    <w:rsid w:val="00D94076"/>
    <w:rsid w:val="00DE48E4"/>
    <w:rsid w:val="00E33EB6"/>
    <w:rsid w:val="00E46229"/>
    <w:rsid w:val="00E8064F"/>
    <w:rsid w:val="00EA773C"/>
    <w:rsid w:val="00EC44DC"/>
    <w:rsid w:val="00F119F1"/>
    <w:rsid w:val="00F94484"/>
    <w:rsid w:val="00F96759"/>
    <w:rsid w:val="00FA2D3F"/>
    <w:rsid w:val="00FA5341"/>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school-45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10</Pages>
  <Words>4021</Words>
  <Characters>22921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PC25</cp:lastModifiedBy>
  <cp:revision>40</cp:revision>
  <cp:lastPrinted>2021-03-05T08:04:00Z</cp:lastPrinted>
  <dcterms:created xsi:type="dcterms:W3CDTF">2021-04-27T07:17:00Z</dcterms:created>
  <dcterms:modified xsi:type="dcterms:W3CDTF">2026-03-13T07:16:00Z</dcterms:modified>
</cp:coreProperties>
</file>