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2116F" w14:textId="77777777" w:rsidR="00FB0205" w:rsidRPr="005D285E" w:rsidRDefault="00FB0205" w:rsidP="00F52934">
      <w:pPr>
        <w:tabs>
          <w:tab w:val="center" w:pos="5598"/>
          <w:tab w:val="left" w:pos="6820"/>
        </w:tabs>
        <w:jc w:val="center"/>
        <w:rPr>
          <w:b/>
        </w:rPr>
      </w:pPr>
      <w:r w:rsidRPr="005D285E">
        <w:rPr>
          <w:b/>
        </w:rPr>
        <w:t>ПРОЕКТ КОНТРАКТА</w:t>
      </w:r>
    </w:p>
    <w:p w14:paraId="59F39AC7" w14:textId="77777777" w:rsidR="00FB0205" w:rsidRPr="005D285E" w:rsidRDefault="00FB0205" w:rsidP="00F52934">
      <w:pPr>
        <w:tabs>
          <w:tab w:val="center" w:pos="5598"/>
          <w:tab w:val="left" w:pos="6820"/>
        </w:tabs>
        <w:jc w:val="center"/>
        <w:rPr>
          <w:b/>
        </w:rPr>
      </w:pPr>
      <w:r w:rsidRPr="005D285E">
        <w:rPr>
          <w:b/>
        </w:rPr>
        <w:t>КОНТРАКТ №</w:t>
      </w:r>
    </w:p>
    <w:p w14:paraId="71859AC2" w14:textId="37414C74" w:rsidR="00FB0205" w:rsidRPr="005D285E" w:rsidRDefault="00FB0205" w:rsidP="00F52934">
      <w:pPr>
        <w:autoSpaceDE w:val="0"/>
        <w:jc w:val="center"/>
        <w:rPr>
          <w:b/>
          <w:bCs/>
        </w:rPr>
      </w:pPr>
      <w:r w:rsidRPr="005D285E">
        <w:rPr>
          <w:b/>
          <w:bCs/>
        </w:rPr>
        <w:t>Идентификационный код закупки (ИКЗ)</w:t>
      </w:r>
      <w:r w:rsidR="00A43CC2" w:rsidRPr="005D285E">
        <w:rPr>
          <w:b/>
          <w:bCs/>
        </w:rPr>
        <w:t xml:space="preserve"> </w:t>
      </w:r>
    </w:p>
    <w:p w14:paraId="2D8EF5D8" w14:textId="77777777" w:rsidR="009D23E0" w:rsidRPr="005D285E" w:rsidRDefault="009D23E0" w:rsidP="009D23E0">
      <w:pPr>
        <w:ind w:firstLine="709"/>
        <w:jc w:val="center"/>
        <w:rPr>
          <w:b/>
          <w:bCs/>
        </w:rPr>
      </w:pPr>
    </w:p>
    <w:tbl>
      <w:tblPr>
        <w:tblW w:w="5000" w:type="pct"/>
        <w:tblInd w:w="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107"/>
        <w:gridCol w:w="5353"/>
      </w:tblGrid>
      <w:tr w:rsidR="003008A1" w:rsidRPr="005D285E" w14:paraId="7C9EDFE4" w14:textId="77777777" w:rsidTr="00AE54CE">
        <w:tc>
          <w:tcPr>
            <w:tcW w:w="2441" w:type="pct"/>
            <w:tcBorders>
              <w:top w:val="nil"/>
              <w:left w:val="nil"/>
              <w:bottom w:val="nil"/>
              <w:right w:val="nil"/>
            </w:tcBorders>
          </w:tcPr>
          <w:p w14:paraId="607A3290" w14:textId="77777777" w:rsidR="009D23E0" w:rsidRPr="005D285E" w:rsidRDefault="009D23E0" w:rsidP="00AE54CE">
            <w:pPr>
              <w:widowControl w:val="0"/>
              <w:ind w:right="88" w:firstLine="709"/>
              <w:jc w:val="both"/>
              <w:rPr>
                <w:b/>
                <w:bCs/>
              </w:rPr>
            </w:pPr>
            <w:r w:rsidRPr="005D285E">
              <w:rPr>
                <w:b/>
                <w:bCs/>
              </w:rPr>
              <w:t xml:space="preserve">г. Санкт-Петербург                      </w:t>
            </w:r>
          </w:p>
          <w:p w14:paraId="4AF2A903" w14:textId="77777777" w:rsidR="009D23E0" w:rsidRPr="005D285E" w:rsidRDefault="009D23E0" w:rsidP="00AE54CE">
            <w:pPr>
              <w:widowControl w:val="0"/>
              <w:ind w:right="88" w:firstLine="709"/>
              <w:jc w:val="both"/>
              <w:rPr>
                <w:b/>
                <w:bCs/>
              </w:rPr>
            </w:pPr>
          </w:p>
        </w:tc>
        <w:tc>
          <w:tcPr>
            <w:tcW w:w="2559" w:type="pct"/>
            <w:tcBorders>
              <w:top w:val="nil"/>
              <w:left w:val="nil"/>
              <w:bottom w:val="nil"/>
              <w:right w:val="nil"/>
            </w:tcBorders>
          </w:tcPr>
          <w:p w14:paraId="5A4AA4BD" w14:textId="5B51B13A" w:rsidR="009D23E0" w:rsidRPr="005D285E" w:rsidRDefault="009D23E0" w:rsidP="00FE58E3">
            <w:pPr>
              <w:widowControl w:val="0"/>
              <w:ind w:right="88" w:firstLine="709"/>
              <w:jc w:val="both"/>
              <w:rPr>
                <w:b/>
                <w:bCs/>
              </w:rPr>
            </w:pPr>
            <w:r w:rsidRPr="005D285E">
              <w:rPr>
                <w:b/>
                <w:bCs/>
              </w:rPr>
              <w:t xml:space="preserve">                         «</w:t>
            </w:r>
            <w:r w:rsidR="00071AAA" w:rsidRPr="005D285E">
              <w:rPr>
                <w:b/>
                <w:bCs/>
              </w:rPr>
              <w:t>_</w:t>
            </w:r>
            <w:r w:rsidR="007B3DCD" w:rsidRPr="005D285E">
              <w:rPr>
                <w:b/>
                <w:bCs/>
              </w:rPr>
              <w:t>__</w:t>
            </w:r>
            <w:r w:rsidR="00071AAA" w:rsidRPr="005D285E">
              <w:rPr>
                <w:b/>
                <w:bCs/>
              </w:rPr>
              <w:t>_</w:t>
            </w:r>
            <w:r w:rsidRPr="005D285E">
              <w:rPr>
                <w:b/>
                <w:bCs/>
              </w:rPr>
              <w:t xml:space="preserve">» </w:t>
            </w:r>
            <w:r w:rsidR="007B3DCD" w:rsidRPr="005D285E">
              <w:rPr>
                <w:b/>
                <w:bCs/>
              </w:rPr>
              <w:t>_______</w:t>
            </w:r>
            <w:r w:rsidR="00071AAA" w:rsidRPr="005D285E">
              <w:rPr>
                <w:b/>
                <w:bCs/>
              </w:rPr>
              <w:t>____</w:t>
            </w:r>
            <w:r w:rsidRPr="005D285E">
              <w:rPr>
                <w:b/>
                <w:bCs/>
              </w:rPr>
              <w:t xml:space="preserve"> 20</w:t>
            </w:r>
            <w:r w:rsidR="00071AAA" w:rsidRPr="005D285E">
              <w:rPr>
                <w:b/>
                <w:bCs/>
              </w:rPr>
              <w:t>2</w:t>
            </w:r>
            <w:r w:rsidR="00A43CC2" w:rsidRPr="005D285E">
              <w:rPr>
                <w:b/>
                <w:bCs/>
              </w:rPr>
              <w:t>6</w:t>
            </w:r>
            <w:r w:rsidRPr="005D285E">
              <w:rPr>
                <w:b/>
                <w:bCs/>
              </w:rPr>
              <w:t xml:space="preserve"> г.</w:t>
            </w:r>
          </w:p>
        </w:tc>
      </w:tr>
    </w:tbl>
    <w:p w14:paraId="760029FB" w14:textId="69B22974" w:rsidR="009D23E0" w:rsidRPr="005D285E" w:rsidRDefault="009D23E0" w:rsidP="009D23E0">
      <w:pPr>
        <w:widowControl w:val="0"/>
        <w:ind w:right="-54" w:firstLine="709"/>
        <w:jc w:val="both"/>
      </w:pPr>
      <w:r w:rsidRPr="005D285E">
        <w:t>Санкт-Петербургское государственное бюджетное профессиональное образовательное учреждение  “Колледж метрополитена</w:t>
      </w:r>
      <w:r w:rsidR="00004F02" w:rsidRPr="005D285E">
        <w:t xml:space="preserve"> и железнодорожного транспорта</w:t>
      </w:r>
      <w:r w:rsidRPr="005D285E">
        <w:t xml:space="preserve">” (СПб ГБПОУ “Колледж метрополитена”), именуемое в дальнейшем «Заказчик», </w:t>
      </w:r>
      <w:r w:rsidR="008547FA" w:rsidRPr="008547FA">
        <w:t>в лице директора Апаницина Владислава Геннадьевича, действующей на основании Устава,</w:t>
      </w:r>
      <w:r w:rsidRPr="005D285E">
        <w:t xml:space="preserve"> с одной стороны, и</w:t>
      </w:r>
      <w:r w:rsidR="002B6052" w:rsidRPr="005D285E">
        <w:t xml:space="preserve"> </w:t>
      </w:r>
      <w:r w:rsidR="00071AAA" w:rsidRPr="005D285E">
        <w:t>_________</w:t>
      </w:r>
      <w:r w:rsidRPr="005D285E">
        <w:t>, именуемое в дальнейшем «Исполнитель», в лице</w:t>
      </w:r>
      <w:r w:rsidR="002B6052" w:rsidRPr="005D285E">
        <w:t xml:space="preserve"> </w:t>
      </w:r>
      <w:r w:rsidR="00071AAA" w:rsidRPr="005D285E">
        <w:t>__________</w:t>
      </w:r>
      <w:r w:rsidRPr="005D285E">
        <w:t xml:space="preserve">, действующего на основании </w:t>
      </w:r>
      <w:r w:rsidR="00071AAA" w:rsidRPr="005D285E">
        <w:t>___</w:t>
      </w:r>
      <w:r w:rsidR="009D7290">
        <w:t>_____</w:t>
      </w:r>
      <w:r w:rsidRPr="005D285E">
        <w:t>, с другой стороны, именуемые в дальнейшем – «</w:t>
      </w:r>
      <w:r w:rsidRPr="005D285E">
        <w:rPr>
          <w:bCs/>
        </w:rPr>
        <w:t>Стороны</w:t>
      </w:r>
      <w:r w:rsidRPr="005D285E">
        <w:t>»,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071AAA" w:rsidRPr="005D285E">
        <w:t xml:space="preserve"> (далее - 44-ФЗ), </w:t>
      </w:r>
      <w:r w:rsidR="00A6102C" w:rsidRPr="005D285E">
        <w:t xml:space="preserve">на основании </w:t>
      </w:r>
      <w:r w:rsidR="0017620A" w:rsidRPr="005D285E">
        <w:t xml:space="preserve">пункта </w:t>
      </w:r>
      <w:r w:rsidR="00A5378F">
        <w:t>4</w:t>
      </w:r>
      <w:r w:rsidR="00A6102C" w:rsidRPr="005D285E">
        <w:t xml:space="preserve"> части 1 статьи 93 44-ФЗ</w:t>
      </w:r>
      <w:r w:rsidRPr="005D285E">
        <w:t>, заключили настоящий контракт о нижеследующем:</w:t>
      </w:r>
    </w:p>
    <w:p w14:paraId="7F5781A2" w14:textId="77777777" w:rsidR="009D23E0" w:rsidRPr="005D285E" w:rsidRDefault="009D23E0" w:rsidP="009D23E0">
      <w:pPr>
        <w:widowControl w:val="0"/>
        <w:ind w:right="88" w:firstLine="709"/>
        <w:jc w:val="both"/>
        <w:rPr>
          <w:b/>
          <w:bCs/>
        </w:rPr>
      </w:pPr>
    </w:p>
    <w:p w14:paraId="5B152301" w14:textId="77777777" w:rsidR="009D23E0" w:rsidRPr="005D285E" w:rsidRDefault="009D23E0" w:rsidP="007F10E0">
      <w:pPr>
        <w:widowControl w:val="0"/>
        <w:tabs>
          <w:tab w:val="left" w:pos="0"/>
        </w:tabs>
        <w:ind w:right="-54" w:firstLine="709"/>
        <w:jc w:val="center"/>
        <w:rPr>
          <w:b/>
          <w:bCs/>
        </w:rPr>
      </w:pPr>
      <w:r w:rsidRPr="005D285E">
        <w:rPr>
          <w:b/>
          <w:bCs/>
        </w:rPr>
        <w:t>1. ПРЕДМЕТ КОНТРАКТА</w:t>
      </w:r>
    </w:p>
    <w:p w14:paraId="54ECC0A4" w14:textId="3847754C" w:rsidR="009D23E0" w:rsidRPr="005D285E" w:rsidRDefault="009D23E0" w:rsidP="007F10E0">
      <w:pPr>
        <w:pStyle w:val="a6"/>
        <w:widowControl w:val="0"/>
        <w:tabs>
          <w:tab w:val="left" w:pos="0"/>
        </w:tabs>
        <w:ind w:right="88" w:firstLine="567"/>
      </w:pPr>
      <w:r w:rsidRPr="005D285E">
        <w:t xml:space="preserve">1.1. Исполнитель обязуется </w:t>
      </w:r>
      <w:r w:rsidR="00844057" w:rsidRPr="005D285E">
        <w:rPr>
          <w:i/>
        </w:rPr>
        <w:t>оказат</w:t>
      </w:r>
      <w:r w:rsidR="004932E3">
        <w:rPr>
          <w:i/>
        </w:rPr>
        <w:t>ь</w:t>
      </w:r>
      <w:r w:rsidR="00310889">
        <w:rPr>
          <w:i/>
        </w:rPr>
        <w:t xml:space="preserve"> </w:t>
      </w:r>
      <w:r w:rsidR="00310889" w:rsidRPr="00310889">
        <w:rPr>
          <w:i/>
        </w:rPr>
        <w:t>услуг</w:t>
      </w:r>
      <w:r w:rsidR="00310889">
        <w:rPr>
          <w:i/>
        </w:rPr>
        <w:t>и</w:t>
      </w:r>
      <w:r w:rsidR="00310889" w:rsidRPr="00310889">
        <w:rPr>
          <w:i/>
        </w:rPr>
        <w:t xml:space="preserve"> </w:t>
      </w:r>
      <w:r w:rsidR="00FE39F7" w:rsidRPr="00FE39F7">
        <w:rPr>
          <w:i/>
        </w:rPr>
        <w:t>по страхованию расходов по локализации и ликвидации последствий чрезвычайных ситуаций</w:t>
      </w:r>
      <w:r w:rsidR="00310889" w:rsidRPr="00310889">
        <w:rPr>
          <w:i/>
        </w:rPr>
        <w:t xml:space="preserve"> для нужд СПб ГБПОУ "Колледж метрополитена" в 2026 году</w:t>
      </w:r>
      <w:r w:rsidR="00B658D0" w:rsidRPr="005D285E">
        <w:rPr>
          <w:i/>
        </w:rPr>
        <w:t xml:space="preserve"> </w:t>
      </w:r>
      <w:r w:rsidRPr="005D285E">
        <w:rPr>
          <w:shd w:val="clear" w:color="auto" w:fill="FFFFFF" w:themeFill="background1"/>
        </w:rPr>
        <w:t>(далее - услуги) в соответствии с условиями настоящего Контракта и Техническим заданием (Приложение № 1), являющимся неотъемлемой частью на</w:t>
      </w:r>
      <w:r w:rsidR="003E0A45" w:rsidRPr="005D285E">
        <w:rPr>
          <w:shd w:val="clear" w:color="auto" w:fill="FFFFFF" w:themeFill="background1"/>
        </w:rPr>
        <w:t>с</w:t>
      </w:r>
      <w:r w:rsidRPr="005D285E">
        <w:rPr>
          <w:shd w:val="clear" w:color="auto" w:fill="FFFFFF" w:themeFill="background1"/>
        </w:rPr>
        <w:t xml:space="preserve">тоящего Контракта, а Заказчик обязуется принять и оплатить надлежащим образом </w:t>
      </w:r>
      <w:r w:rsidRPr="005D285E">
        <w:t>оказанные услуги в порядке и на условиях, предусмотренных настоящим Контрактом.</w:t>
      </w:r>
    </w:p>
    <w:p w14:paraId="19008D6D" w14:textId="77777777" w:rsidR="00461F55" w:rsidRDefault="00461F55" w:rsidP="00461F55">
      <w:pPr>
        <w:shd w:val="clear" w:color="auto" w:fill="FFFFFF" w:themeFill="background1"/>
        <w:tabs>
          <w:tab w:val="left" w:pos="0"/>
        </w:tabs>
        <w:suppressAutoHyphens/>
        <w:snapToGrid w:val="0"/>
        <w:ind w:firstLine="567"/>
        <w:jc w:val="both"/>
      </w:pPr>
      <w:r>
        <w:t>1.2. Код (коды)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14:paraId="453E4692" w14:textId="77777777" w:rsidR="00461F55" w:rsidRDefault="00461F55" w:rsidP="00461F55">
      <w:pPr>
        <w:shd w:val="clear" w:color="auto" w:fill="FFFFFF" w:themeFill="background1"/>
        <w:tabs>
          <w:tab w:val="left" w:pos="0"/>
        </w:tabs>
        <w:suppressAutoHyphens/>
        <w:snapToGrid w:val="0"/>
        <w:jc w:val="both"/>
      </w:pPr>
      <w:r>
        <w:t>84.25.19.190 — Услуги по обеспечению безопасности в чрезвычайных ситуациях прочие</w:t>
      </w:r>
    </w:p>
    <w:p w14:paraId="01261CD2" w14:textId="77777777" w:rsidR="00461F55" w:rsidRDefault="00461F55" w:rsidP="00461F55">
      <w:pPr>
        <w:shd w:val="clear" w:color="auto" w:fill="FFFFFF" w:themeFill="background1"/>
        <w:tabs>
          <w:tab w:val="left" w:pos="0"/>
        </w:tabs>
        <w:suppressAutoHyphens/>
        <w:snapToGrid w:val="0"/>
        <w:ind w:firstLine="567"/>
        <w:jc w:val="both"/>
      </w:pPr>
      <w:r>
        <w:t xml:space="preserve">1.3. Место оказания услуг:  </w:t>
      </w:r>
    </w:p>
    <w:p w14:paraId="2E2C463C" w14:textId="50699B73" w:rsidR="00461F55" w:rsidRDefault="00461F55" w:rsidP="00461F55">
      <w:pPr>
        <w:shd w:val="clear" w:color="auto" w:fill="FFFFFF" w:themeFill="background1"/>
        <w:tabs>
          <w:tab w:val="left" w:pos="0"/>
        </w:tabs>
        <w:suppressAutoHyphens/>
        <w:snapToGrid w:val="0"/>
        <w:jc w:val="both"/>
      </w:pPr>
      <w:r>
        <w:t>-</w:t>
      </w:r>
      <w:r>
        <w:t xml:space="preserve"> </w:t>
      </w:r>
      <w:r w:rsidR="00665B6E" w:rsidRPr="00665B6E">
        <w:t>г. Санкт-Петербург, вн.тер.г. муниципальный округ Балканский, ул. Купчинская, д. 28, литера А</w:t>
      </w:r>
      <w:r>
        <w:t>;</w:t>
      </w:r>
      <w:bookmarkStart w:id="0" w:name="_GoBack"/>
      <w:bookmarkEnd w:id="0"/>
      <w:r>
        <w:t xml:space="preserve">                                          - </w:t>
      </w:r>
      <w:r w:rsidR="00665B6E" w:rsidRPr="00665B6E">
        <w:t>г. Санкт-Петербург, вн.тер.г. муниципальный округ Волковское, ул. Хоккейная, д. 5 стр. 1 (бывш. г. Санкт-Петербург, вн.тер.г. муниципальный округ Волковское, ул. Софийская, д. 19 к. 2 литера А)</w:t>
      </w:r>
      <w:r>
        <w:t>.</w:t>
      </w:r>
    </w:p>
    <w:p w14:paraId="15E1B521" w14:textId="04B0FD0A" w:rsidR="0046019E" w:rsidRDefault="00461F55" w:rsidP="00461F55">
      <w:pPr>
        <w:shd w:val="clear" w:color="auto" w:fill="FFFFFF" w:themeFill="background1"/>
        <w:tabs>
          <w:tab w:val="left" w:pos="0"/>
        </w:tabs>
        <w:suppressAutoHyphens/>
        <w:snapToGrid w:val="0"/>
        <w:ind w:firstLine="567"/>
        <w:jc w:val="both"/>
      </w:pPr>
      <w:r>
        <w:t>1.4. Срок страхования объекта составляет 1 (один) календарный год с 04.11.202</w:t>
      </w:r>
      <w:r>
        <w:t>6</w:t>
      </w:r>
      <w:r>
        <w:t xml:space="preserve"> г.–03.11.202</w:t>
      </w:r>
      <w:r>
        <w:t>7</w:t>
      </w:r>
      <w:r>
        <w:t xml:space="preserve"> г.</w:t>
      </w:r>
    </w:p>
    <w:p w14:paraId="1A81FF62" w14:textId="6E406E41" w:rsidR="00461F55" w:rsidRPr="005D285E" w:rsidRDefault="00461F55" w:rsidP="00461F55">
      <w:pPr>
        <w:shd w:val="clear" w:color="auto" w:fill="FFFFFF" w:themeFill="background1"/>
        <w:tabs>
          <w:tab w:val="left" w:pos="0"/>
        </w:tabs>
        <w:suppressAutoHyphens/>
        <w:snapToGrid w:val="0"/>
        <w:jc w:val="both"/>
      </w:pPr>
      <w:r>
        <w:t xml:space="preserve">Лицензия: </w:t>
      </w:r>
    </w:p>
    <w:p w14:paraId="7E089FA7" w14:textId="77777777" w:rsidR="009D23E0" w:rsidRPr="005D285E" w:rsidRDefault="009D23E0" w:rsidP="009D23E0">
      <w:pPr>
        <w:widowControl w:val="0"/>
        <w:ind w:right="-54" w:firstLine="709"/>
        <w:jc w:val="center"/>
        <w:rPr>
          <w:b/>
          <w:bCs/>
        </w:rPr>
      </w:pPr>
      <w:r w:rsidRPr="005D285E">
        <w:rPr>
          <w:b/>
          <w:bCs/>
        </w:rPr>
        <w:t>2. ЦЕНА КОНТРАКТА, УСЛОВИЯ И ПОРЯДОК РАСЧЕТОВ</w:t>
      </w:r>
    </w:p>
    <w:p w14:paraId="3C8B3826" w14:textId="77777777" w:rsidR="00056E0D" w:rsidRDefault="009D23E0" w:rsidP="00056E0D">
      <w:pPr>
        <w:widowControl w:val="0"/>
        <w:numPr>
          <w:ilvl w:val="2"/>
          <w:numId w:val="0"/>
        </w:numPr>
        <w:tabs>
          <w:tab w:val="num" w:pos="0"/>
          <w:tab w:val="num" w:pos="1080"/>
        </w:tabs>
        <w:ind w:right="88" w:firstLine="709"/>
        <w:jc w:val="both"/>
      </w:pPr>
      <w:r w:rsidRPr="005D285E">
        <w:t xml:space="preserve">2.1. </w:t>
      </w:r>
      <w:r w:rsidR="00056E0D" w:rsidRPr="00056E0D">
        <w:t>Цена настоящего Контракта составляет ______ рублей ________ копеек, в том числе НДС ___ % ______ (сумма прописью), рублей _____ копеек. (в случае если Поставщик применяет упрощенную систему налогообложения, то указывается ссылка на соответствующие положения Налогового кодекса Российской Федерации).</w:t>
      </w:r>
    </w:p>
    <w:p w14:paraId="0F9746EF" w14:textId="52E52A0E" w:rsidR="009D23E0" w:rsidRPr="005D285E" w:rsidRDefault="009D23E0" w:rsidP="00056E0D">
      <w:pPr>
        <w:widowControl w:val="0"/>
        <w:numPr>
          <w:ilvl w:val="2"/>
          <w:numId w:val="0"/>
        </w:numPr>
        <w:tabs>
          <w:tab w:val="num" w:pos="0"/>
          <w:tab w:val="num" w:pos="1080"/>
        </w:tabs>
        <w:ind w:right="88" w:firstLine="709"/>
        <w:jc w:val="both"/>
      </w:pPr>
      <w:r w:rsidRPr="005D285E">
        <w:t>2.2. В цену Контракта включены все расходы, в том числе расходы на страхование, уплату налогов, сборов и иных обязательных платежей. В случае, если Исполнителем по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14:paraId="39890435" w14:textId="77777777" w:rsidR="009D23E0" w:rsidRPr="005D285E" w:rsidRDefault="009D23E0" w:rsidP="009D23E0">
      <w:pPr>
        <w:widowControl w:val="0"/>
        <w:numPr>
          <w:ilvl w:val="2"/>
          <w:numId w:val="0"/>
        </w:numPr>
        <w:tabs>
          <w:tab w:val="num" w:pos="0"/>
          <w:tab w:val="num" w:pos="1080"/>
        </w:tabs>
        <w:ind w:right="88" w:firstLine="709"/>
        <w:jc w:val="both"/>
      </w:pPr>
      <w:r w:rsidRPr="005D285E">
        <w:t>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пунктами 2.4 Контракта.</w:t>
      </w:r>
    </w:p>
    <w:p w14:paraId="587346BC" w14:textId="77777777" w:rsidR="009D23E0" w:rsidRPr="005D285E" w:rsidRDefault="009D23E0" w:rsidP="009D23E0">
      <w:pPr>
        <w:widowControl w:val="0"/>
        <w:numPr>
          <w:ilvl w:val="2"/>
          <w:numId w:val="0"/>
        </w:numPr>
        <w:tabs>
          <w:tab w:val="num" w:pos="0"/>
          <w:tab w:val="num" w:pos="1080"/>
        </w:tabs>
        <w:ind w:right="88" w:firstLine="709"/>
        <w:jc w:val="both"/>
      </w:pPr>
      <w:r w:rsidRPr="005D285E">
        <w:t xml:space="preserve">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 </w:t>
      </w:r>
    </w:p>
    <w:p w14:paraId="596D8033" w14:textId="77777777" w:rsidR="009D23E0" w:rsidRPr="005D285E" w:rsidRDefault="009D23E0" w:rsidP="009D23E0">
      <w:pPr>
        <w:widowControl w:val="0"/>
        <w:numPr>
          <w:ilvl w:val="2"/>
          <w:numId w:val="0"/>
        </w:numPr>
        <w:tabs>
          <w:tab w:val="num" w:pos="0"/>
          <w:tab w:val="num" w:pos="1080"/>
        </w:tabs>
        <w:ind w:right="88" w:firstLine="709"/>
        <w:jc w:val="both"/>
      </w:pPr>
      <w:r w:rsidRPr="005D285E">
        <w:t xml:space="preserve">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w:t>
      </w:r>
      <w:r w:rsidRPr="005D285E">
        <w:lastRenderedPageBreak/>
        <w:t xml:space="preserve">должна быть уменьшена исходя из цены единицы услуг. </w:t>
      </w:r>
    </w:p>
    <w:p w14:paraId="58DBFF90" w14:textId="77777777" w:rsidR="002A0B21" w:rsidRPr="005D285E" w:rsidRDefault="002A0B21" w:rsidP="002A0B21">
      <w:pPr>
        <w:widowControl w:val="0"/>
        <w:numPr>
          <w:ilvl w:val="2"/>
          <w:numId w:val="0"/>
        </w:numPr>
        <w:tabs>
          <w:tab w:val="num" w:pos="0"/>
          <w:tab w:val="num" w:pos="1080"/>
        </w:tabs>
        <w:ind w:right="88" w:firstLine="709"/>
        <w:jc w:val="both"/>
        <w:rPr>
          <w:lang w:bidi="ru-RU"/>
        </w:rPr>
      </w:pPr>
      <w:r w:rsidRPr="005D285E">
        <w:rPr>
          <w:lang w:bidi="ru-RU"/>
        </w:rPr>
        <w:t>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0AE82BC1" w14:textId="77777777" w:rsidR="009D23E0" w:rsidRPr="005D285E" w:rsidRDefault="009D23E0" w:rsidP="009F0A44">
      <w:pPr>
        <w:ind w:firstLine="709"/>
        <w:jc w:val="both"/>
      </w:pPr>
      <w:r w:rsidRPr="005D285E">
        <w:t xml:space="preserve">2.5. Расчет с Исполнителем за оказанные услуги осуществляется Заказчиком в рублях Российской Федерации. </w:t>
      </w:r>
    </w:p>
    <w:p w14:paraId="0CDB7996" w14:textId="64D09BFB" w:rsidR="009C7978" w:rsidRPr="005D285E" w:rsidRDefault="00AF78C2" w:rsidP="00F15438">
      <w:pPr>
        <w:widowControl w:val="0"/>
        <w:autoSpaceDE w:val="0"/>
        <w:autoSpaceDN w:val="0"/>
        <w:ind w:firstLine="426"/>
        <w:jc w:val="both"/>
      </w:pPr>
      <w:r w:rsidRPr="00AF78C2">
        <w:t>Финансирование настоящего Контракта осуществляется за счет Внебюджетных средств, субсидии на финансовое обеспечение выполнения государственного задания, код подраздела 0704,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код ОСГУ 22</w:t>
      </w:r>
      <w:r w:rsidR="00A550BE">
        <w:t>7</w:t>
      </w:r>
      <w:r w:rsidR="00326FBA" w:rsidRPr="005D285E">
        <w:t>.</w:t>
      </w:r>
    </w:p>
    <w:p w14:paraId="3571A6AE" w14:textId="263EB0FE" w:rsidR="009D23E0" w:rsidRPr="005D285E" w:rsidRDefault="00581051" w:rsidP="00F15438">
      <w:pPr>
        <w:widowControl w:val="0"/>
        <w:autoSpaceDE w:val="0"/>
        <w:autoSpaceDN w:val="0"/>
        <w:ind w:firstLine="426"/>
        <w:jc w:val="both"/>
      </w:pPr>
      <w:r w:rsidRPr="005D285E">
        <w:tab/>
      </w:r>
      <w:r w:rsidR="009D23E0" w:rsidRPr="005D285E">
        <w:t>2.6. 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144158" w14:textId="77777777" w:rsidR="009D23E0" w:rsidRPr="005D285E" w:rsidRDefault="009D23E0" w:rsidP="009D23E0">
      <w:pPr>
        <w:autoSpaceDE w:val="0"/>
        <w:autoSpaceDN w:val="0"/>
        <w:adjustRightInd w:val="0"/>
        <w:ind w:firstLine="709"/>
        <w:jc w:val="both"/>
      </w:pPr>
      <w:r w:rsidRPr="005D285E">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14:paraId="781BA887" w14:textId="77777777" w:rsidR="004E71A2" w:rsidRPr="005D285E" w:rsidRDefault="009D23E0" w:rsidP="00256DEE">
      <w:pPr>
        <w:pStyle w:val="a6"/>
        <w:shd w:val="clear" w:color="auto" w:fill="FFFFFF" w:themeFill="background1"/>
      </w:pPr>
      <w:r w:rsidRPr="005D285E">
        <w:t>2.8. Оплата производится Зак</w:t>
      </w:r>
      <w:r w:rsidR="003E0A45" w:rsidRPr="005D285E">
        <w:t>азчиком в течение 7</w:t>
      </w:r>
      <w:r w:rsidRPr="005D285E">
        <w:t xml:space="preserve"> (</w:t>
      </w:r>
      <w:r w:rsidR="003E0A45" w:rsidRPr="005D285E">
        <w:t>семи</w:t>
      </w:r>
      <w:r w:rsidR="00446B65" w:rsidRPr="005D285E">
        <w:t xml:space="preserve">) рабочих </w:t>
      </w:r>
      <w:r w:rsidRPr="005D285E">
        <w:t>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(Приложение № 2), при наличии положит</w:t>
      </w:r>
      <w:r w:rsidR="004E71A2" w:rsidRPr="005D285E">
        <w:t xml:space="preserve">ельного экспертного заключения на основании акта о приемке </w:t>
      </w:r>
      <w:r w:rsidR="00EC673C" w:rsidRPr="005D285E">
        <w:t xml:space="preserve">оказанных услуг и </w:t>
      </w:r>
      <w:r w:rsidR="004E71A2" w:rsidRPr="005D285E">
        <w:t xml:space="preserve"> счет</w:t>
      </w:r>
      <w:r w:rsidR="00EC673C" w:rsidRPr="005D285E">
        <w:t>а</w:t>
      </w:r>
      <w:r w:rsidR="004E71A2" w:rsidRPr="005D285E">
        <w:t xml:space="preserve">-фактуры (при наличии), </w:t>
      </w:r>
      <w:r w:rsidR="00EC673C" w:rsidRPr="005D285E">
        <w:t>или на основании универсального</w:t>
      </w:r>
      <w:r w:rsidR="00EC673C" w:rsidRPr="005D285E">
        <w:rPr>
          <w:shd w:val="clear" w:color="auto" w:fill="FFFFFF"/>
        </w:rPr>
        <w:t xml:space="preserve"> </w:t>
      </w:r>
      <w:r w:rsidR="00EC673C" w:rsidRPr="005D285E">
        <w:t>передаточного документа (УПД)</w:t>
      </w:r>
      <w:r w:rsidR="00256DEE" w:rsidRPr="005D285E">
        <w:t xml:space="preserve"> в бумажном виде или посредствам электронного документооборота.</w:t>
      </w:r>
      <w:r w:rsidR="004E71A2" w:rsidRPr="005D285E">
        <w:t xml:space="preserve"> </w:t>
      </w:r>
    </w:p>
    <w:p w14:paraId="7575DBF5" w14:textId="27DD97F2" w:rsidR="009D23E0" w:rsidRDefault="009D23E0" w:rsidP="00EC673C">
      <w:pPr>
        <w:ind w:firstLine="708"/>
        <w:jc w:val="both"/>
      </w:pPr>
      <w:r w:rsidRPr="005D285E">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7B1AE425" w14:textId="27F3ACDD" w:rsidR="00A3016C" w:rsidRPr="005D285E" w:rsidRDefault="00A3016C" w:rsidP="00EC673C">
      <w:pPr>
        <w:ind w:firstLine="708"/>
        <w:jc w:val="both"/>
      </w:pPr>
      <w:r>
        <w:t>Авансирование (100%).</w:t>
      </w:r>
    </w:p>
    <w:p w14:paraId="45844A2D" w14:textId="77777777" w:rsidR="009D23E0" w:rsidRPr="005D285E" w:rsidRDefault="009D23E0" w:rsidP="009D23E0">
      <w:pPr>
        <w:widowControl w:val="0"/>
        <w:numPr>
          <w:ilvl w:val="2"/>
          <w:numId w:val="0"/>
        </w:numPr>
        <w:tabs>
          <w:tab w:val="num" w:pos="0"/>
          <w:tab w:val="num" w:pos="1080"/>
        </w:tabs>
        <w:ind w:right="88" w:firstLine="709"/>
        <w:jc w:val="both"/>
      </w:pPr>
      <w:r w:rsidRPr="005D285E">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7F1E8A11" w14:textId="77777777" w:rsidR="00256DEE" w:rsidRPr="005D285E" w:rsidRDefault="00256DEE" w:rsidP="009D23E0">
      <w:pPr>
        <w:widowControl w:val="0"/>
        <w:numPr>
          <w:ilvl w:val="2"/>
          <w:numId w:val="0"/>
        </w:numPr>
        <w:tabs>
          <w:tab w:val="num" w:pos="0"/>
          <w:tab w:val="num" w:pos="1080"/>
        </w:tabs>
        <w:ind w:right="88" w:firstLine="709"/>
        <w:jc w:val="both"/>
      </w:pPr>
      <w:r w:rsidRPr="005D285E">
        <w:t>2.11. При наличии у Исполнителя электронного документооборота направлять  Заказчику документы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универсальный передаточный документ,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14:paraId="11179D89" w14:textId="77777777" w:rsidR="009D23E0" w:rsidRPr="005D285E" w:rsidRDefault="009D23E0" w:rsidP="009D23E0">
      <w:pPr>
        <w:widowControl w:val="0"/>
        <w:numPr>
          <w:ilvl w:val="2"/>
          <w:numId w:val="0"/>
        </w:numPr>
        <w:tabs>
          <w:tab w:val="num" w:pos="0"/>
          <w:tab w:val="num" w:pos="1080"/>
        </w:tabs>
        <w:ind w:right="88" w:firstLine="709"/>
        <w:jc w:val="both"/>
      </w:pPr>
    </w:p>
    <w:p w14:paraId="52034944" w14:textId="77777777" w:rsidR="009D23E0" w:rsidRPr="005D285E" w:rsidRDefault="009D23E0" w:rsidP="009D23E0">
      <w:pPr>
        <w:widowControl w:val="0"/>
        <w:ind w:right="88" w:firstLine="709"/>
        <w:jc w:val="center"/>
        <w:rPr>
          <w:b/>
          <w:bCs/>
        </w:rPr>
      </w:pPr>
      <w:r w:rsidRPr="005D285E">
        <w:rPr>
          <w:b/>
          <w:bCs/>
        </w:rPr>
        <w:t>3. ГАРАНТИЯ И КАЧЕСТВО</w:t>
      </w:r>
    </w:p>
    <w:p w14:paraId="631E8DE4" w14:textId="77777777" w:rsidR="009D23E0" w:rsidRPr="005D285E" w:rsidRDefault="009D23E0" w:rsidP="009D23E0">
      <w:pPr>
        <w:widowControl w:val="0"/>
        <w:tabs>
          <w:tab w:val="left" w:pos="1176"/>
        </w:tabs>
        <w:ind w:right="88" w:firstLine="567"/>
        <w:jc w:val="both"/>
        <w:rPr>
          <w:rFonts w:eastAsia="Calibri"/>
        </w:rPr>
      </w:pPr>
      <w:r w:rsidRPr="005D285E">
        <w:t xml:space="preserve">3.1. </w:t>
      </w:r>
      <w:r w:rsidRPr="005D285E">
        <w:rPr>
          <w:rFonts w:eastAsia="Calibri"/>
        </w:rPr>
        <w:t xml:space="preserve">Качество оказываемых Исполнителем услуг должно соответствовать требованиям, указанным в Техническом задании (Приложение № 1). </w:t>
      </w:r>
    </w:p>
    <w:p w14:paraId="26365C04" w14:textId="77777777" w:rsidR="009D23E0" w:rsidRPr="005D285E" w:rsidRDefault="009D23E0" w:rsidP="00004F02">
      <w:pPr>
        <w:shd w:val="clear" w:color="auto" w:fill="FFFFFF" w:themeFill="background1"/>
        <w:ind w:right="88" w:firstLine="567"/>
        <w:jc w:val="both"/>
        <w:rPr>
          <w:rFonts w:eastAsia="Calibri"/>
        </w:rPr>
      </w:pPr>
      <w:r w:rsidRPr="005D285E">
        <w:rPr>
          <w:rFonts w:eastAsia="Calibri"/>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14:paraId="0E74C66B" w14:textId="77777777" w:rsidR="009D23E0" w:rsidRPr="005D285E" w:rsidRDefault="009D23E0" w:rsidP="00004F02">
      <w:pPr>
        <w:widowControl w:val="0"/>
        <w:numPr>
          <w:ilvl w:val="2"/>
          <w:numId w:val="0"/>
        </w:numPr>
        <w:shd w:val="clear" w:color="auto" w:fill="FFFFFF" w:themeFill="background1"/>
        <w:tabs>
          <w:tab w:val="num" w:pos="0"/>
          <w:tab w:val="num" w:pos="1080"/>
        </w:tabs>
        <w:ind w:right="88" w:firstLine="709"/>
        <w:jc w:val="both"/>
        <w:rPr>
          <w:bCs/>
        </w:rPr>
      </w:pPr>
      <w:r w:rsidRPr="005D285E">
        <w:rPr>
          <w:bCs/>
        </w:rPr>
        <w:t xml:space="preserve">3.3. </w:t>
      </w:r>
      <w:r w:rsidR="00BE0D15" w:rsidRPr="005D285E">
        <w:rPr>
          <w:bCs/>
        </w:rPr>
        <w:t>Срок гарантийных обязательств на оказанные услуги - не установлено.</w:t>
      </w:r>
    </w:p>
    <w:p w14:paraId="30ECBCDB" w14:textId="77777777" w:rsidR="00004F02" w:rsidRPr="005D285E" w:rsidRDefault="00004F02" w:rsidP="009D23E0">
      <w:pPr>
        <w:widowControl w:val="0"/>
        <w:ind w:right="88" w:firstLine="709"/>
        <w:jc w:val="center"/>
        <w:rPr>
          <w:b/>
          <w:bCs/>
        </w:rPr>
      </w:pPr>
    </w:p>
    <w:p w14:paraId="0515EA10" w14:textId="77777777" w:rsidR="009D23E0" w:rsidRPr="005D285E" w:rsidRDefault="009D23E0" w:rsidP="009D23E0">
      <w:pPr>
        <w:widowControl w:val="0"/>
        <w:ind w:right="88" w:firstLine="709"/>
        <w:jc w:val="center"/>
        <w:rPr>
          <w:b/>
          <w:bCs/>
        </w:rPr>
      </w:pPr>
      <w:r w:rsidRPr="005D285E">
        <w:rPr>
          <w:b/>
          <w:bCs/>
        </w:rPr>
        <w:t>4. ПРАВА И ОБЯЗАННОСТИ ЗАКАЗЧИКА</w:t>
      </w:r>
    </w:p>
    <w:p w14:paraId="34C12CBF" w14:textId="77777777" w:rsidR="009D23E0" w:rsidRPr="005D285E" w:rsidRDefault="009D23E0" w:rsidP="009D23E0">
      <w:pPr>
        <w:widowControl w:val="0"/>
        <w:tabs>
          <w:tab w:val="left" w:pos="1061"/>
        </w:tabs>
        <w:ind w:right="88" w:firstLine="567"/>
        <w:jc w:val="both"/>
        <w:rPr>
          <w:rFonts w:eastAsia="Calibri"/>
        </w:rPr>
      </w:pPr>
      <w:r w:rsidRPr="005D285E">
        <w:rPr>
          <w:rFonts w:eastAsia="Calibri"/>
          <w:b/>
        </w:rPr>
        <w:t>4.1.</w:t>
      </w:r>
      <w:r w:rsidRPr="005D285E">
        <w:rPr>
          <w:rFonts w:eastAsia="Calibri"/>
        </w:rPr>
        <w:t xml:space="preserve"> </w:t>
      </w:r>
      <w:r w:rsidRPr="005D285E">
        <w:rPr>
          <w:rFonts w:eastAsia="Calibri"/>
          <w:b/>
        </w:rPr>
        <w:t>Заказчик по настоящему Контракту вправе:</w:t>
      </w:r>
    </w:p>
    <w:p w14:paraId="71DE796B" w14:textId="77777777" w:rsidR="009D23E0" w:rsidRPr="005D285E" w:rsidRDefault="009D23E0" w:rsidP="009D23E0">
      <w:pPr>
        <w:widowControl w:val="0"/>
        <w:tabs>
          <w:tab w:val="left" w:pos="1238"/>
        </w:tabs>
        <w:autoSpaceDE w:val="0"/>
        <w:autoSpaceDN w:val="0"/>
        <w:adjustRightInd w:val="0"/>
        <w:ind w:right="88" w:firstLine="567"/>
        <w:jc w:val="both"/>
        <w:rPr>
          <w:rFonts w:eastAsia="Calibri"/>
        </w:rPr>
      </w:pPr>
      <w:r w:rsidRPr="005D285E">
        <w:rPr>
          <w:rFonts w:eastAsia="Calibri"/>
        </w:rPr>
        <w:t xml:space="preserve">4.1.1. Требовать от Исполнителя надлежащего исполнения принятых им обязательств, а также </w:t>
      </w:r>
      <w:r w:rsidRPr="005D285E">
        <w:rPr>
          <w:rFonts w:eastAsia="Calibri"/>
        </w:rPr>
        <w:lastRenderedPageBreak/>
        <w:t>своевременного устранения выявленных недостатков.</w:t>
      </w:r>
    </w:p>
    <w:p w14:paraId="7EE4FC7F" w14:textId="77777777" w:rsidR="009D23E0" w:rsidRPr="005D285E" w:rsidRDefault="009D23E0" w:rsidP="009D23E0">
      <w:pPr>
        <w:widowControl w:val="0"/>
        <w:tabs>
          <w:tab w:val="left" w:pos="720"/>
        </w:tabs>
        <w:autoSpaceDE w:val="0"/>
        <w:autoSpaceDN w:val="0"/>
        <w:adjustRightInd w:val="0"/>
        <w:ind w:right="88" w:firstLine="567"/>
        <w:jc w:val="both"/>
        <w:rPr>
          <w:rFonts w:eastAsia="Calibri"/>
        </w:rPr>
      </w:pPr>
      <w:r w:rsidRPr="005D285E">
        <w:rPr>
          <w:rFonts w:eastAsia="Calibri"/>
        </w:rPr>
        <w:t>4.1.2. Требовать от Исполнителя предоставления надлежаще оформленных документов, подтверждающих исполнение принятых им обязательств.</w:t>
      </w:r>
    </w:p>
    <w:p w14:paraId="31B79371" w14:textId="77777777" w:rsidR="009D23E0" w:rsidRPr="005D285E" w:rsidRDefault="009D23E0" w:rsidP="009D23E0">
      <w:pPr>
        <w:tabs>
          <w:tab w:val="left" w:pos="540"/>
        </w:tabs>
        <w:autoSpaceDE w:val="0"/>
        <w:autoSpaceDN w:val="0"/>
        <w:adjustRightInd w:val="0"/>
        <w:ind w:right="88" w:firstLine="567"/>
        <w:jc w:val="both"/>
        <w:rPr>
          <w:rFonts w:eastAsia="Calibri"/>
        </w:rPr>
      </w:pPr>
      <w:r w:rsidRPr="005D285E">
        <w:rPr>
          <w:rFonts w:eastAsia="Calibri"/>
        </w:rPr>
        <w:t>4.1.3. Запрашивать у Исполнителя информацию о ходе и состоянии исполнения обязательств Исполнителя по настоящему Контракту.</w:t>
      </w:r>
    </w:p>
    <w:p w14:paraId="6AA020E7" w14:textId="77777777" w:rsidR="009D23E0" w:rsidRPr="005D285E" w:rsidRDefault="009D23E0" w:rsidP="009D23E0">
      <w:pPr>
        <w:tabs>
          <w:tab w:val="left" w:pos="540"/>
        </w:tabs>
        <w:autoSpaceDE w:val="0"/>
        <w:autoSpaceDN w:val="0"/>
        <w:adjustRightInd w:val="0"/>
        <w:ind w:right="88" w:firstLine="567"/>
        <w:jc w:val="both"/>
        <w:rPr>
          <w:rFonts w:eastAsia="Calibri"/>
        </w:rPr>
      </w:pPr>
      <w:r w:rsidRPr="005D285E">
        <w:rPr>
          <w:rFonts w:eastAsia="Calibri"/>
        </w:rPr>
        <w:t>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C1B295E" w14:textId="77777777" w:rsidR="009D23E0" w:rsidRPr="005D285E" w:rsidRDefault="009D23E0" w:rsidP="009D23E0">
      <w:pPr>
        <w:tabs>
          <w:tab w:val="left" w:pos="540"/>
          <w:tab w:val="left" w:pos="900"/>
        </w:tabs>
        <w:autoSpaceDE w:val="0"/>
        <w:autoSpaceDN w:val="0"/>
        <w:adjustRightInd w:val="0"/>
        <w:ind w:right="88" w:firstLine="567"/>
        <w:jc w:val="both"/>
        <w:rPr>
          <w:rFonts w:eastAsia="Calibri"/>
        </w:rPr>
      </w:pPr>
      <w:r w:rsidRPr="005D285E">
        <w:rPr>
          <w:rFonts w:eastAsia="Calibri"/>
        </w:rPr>
        <w:t>4.1.5. При оказании услуг ненадлежащего качества, потребовать по своему выбору:</w:t>
      </w:r>
    </w:p>
    <w:p w14:paraId="590EC0C1" w14:textId="77777777" w:rsidR="009D23E0" w:rsidRPr="005D285E" w:rsidRDefault="009D23E0" w:rsidP="009D23E0">
      <w:pPr>
        <w:tabs>
          <w:tab w:val="left" w:pos="540"/>
          <w:tab w:val="left" w:pos="900"/>
        </w:tabs>
        <w:autoSpaceDE w:val="0"/>
        <w:autoSpaceDN w:val="0"/>
        <w:adjustRightInd w:val="0"/>
        <w:ind w:right="88" w:firstLine="567"/>
        <w:jc w:val="both"/>
        <w:rPr>
          <w:rFonts w:eastAsia="Calibri"/>
        </w:rPr>
      </w:pPr>
      <w:r w:rsidRPr="005D285E">
        <w:rPr>
          <w:rFonts w:eastAsia="Calibri"/>
        </w:rPr>
        <w:t>соразмерного уменьшения цены Контракта (стоимости услуг);</w:t>
      </w:r>
    </w:p>
    <w:p w14:paraId="2605A280" w14:textId="77777777" w:rsidR="009D23E0" w:rsidRPr="005D285E" w:rsidRDefault="009D23E0" w:rsidP="009D23E0">
      <w:pPr>
        <w:tabs>
          <w:tab w:val="left" w:pos="540"/>
          <w:tab w:val="left" w:pos="900"/>
        </w:tabs>
        <w:autoSpaceDE w:val="0"/>
        <w:autoSpaceDN w:val="0"/>
        <w:adjustRightInd w:val="0"/>
        <w:ind w:right="88" w:firstLine="567"/>
        <w:jc w:val="both"/>
        <w:rPr>
          <w:rFonts w:eastAsia="Calibri"/>
        </w:rPr>
      </w:pPr>
      <w:r w:rsidRPr="005D285E">
        <w:rPr>
          <w:rFonts w:eastAsia="Calibri"/>
        </w:rPr>
        <w:t xml:space="preserve">безвозмездного устранения недостатков услуг в течение </w:t>
      </w:r>
      <w:r w:rsidR="00C22693" w:rsidRPr="005D285E">
        <w:rPr>
          <w:rFonts w:eastAsia="Calibri"/>
        </w:rPr>
        <w:t>15</w:t>
      </w:r>
      <w:r w:rsidRPr="005D285E">
        <w:rPr>
          <w:rFonts w:eastAsia="Calibri"/>
        </w:rPr>
        <w:t xml:space="preserve"> (</w:t>
      </w:r>
      <w:r w:rsidR="00C22693" w:rsidRPr="005D285E">
        <w:rPr>
          <w:rFonts w:eastAsia="Calibri"/>
        </w:rPr>
        <w:t>Пятнадцати</w:t>
      </w:r>
      <w:r w:rsidRPr="005D285E">
        <w:rPr>
          <w:rFonts w:eastAsia="Calibri"/>
        </w:rPr>
        <w:t>) рабочих дней;</w:t>
      </w:r>
    </w:p>
    <w:p w14:paraId="4137E20A" w14:textId="2ACB610E" w:rsidR="009D23E0" w:rsidRPr="005D285E" w:rsidRDefault="009D23E0" w:rsidP="009D23E0">
      <w:pPr>
        <w:tabs>
          <w:tab w:val="left" w:pos="540"/>
          <w:tab w:val="left" w:pos="900"/>
        </w:tabs>
        <w:autoSpaceDE w:val="0"/>
        <w:autoSpaceDN w:val="0"/>
        <w:adjustRightInd w:val="0"/>
        <w:ind w:right="88" w:firstLine="567"/>
        <w:jc w:val="both"/>
        <w:rPr>
          <w:rFonts w:eastAsia="Calibri"/>
        </w:rPr>
      </w:pPr>
      <w:r w:rsidRPr="005D285E">
        <w:rPr>
          <w:rFonts w:eastAsia="Calibri"/>
        </w:rPr>
        <w:t xml:space="preserve">возмещения своих расходов на устранение недостатков услуг в течение </w:t>
      </w:r>
      <w:r w:rsidR="00C22693" w:rsidRPr="005D285E">
        <w:rPr>
          <w:rFonts w:eastAsia="Calibri"/>
        </w:rPr>
        <w:t>15</w:t>
      </w:r>
      <w:r w:rsidR="00793E98">
        <w:rPr>
          <w:rFonts w:eastAsia="Calibri"/>
        </w:rPr>
        <w:t xml:space="preserve"> </w:t>
      </w:r>
      <w:r w:rsidR="00C22693" w:rsidRPr="005D285E">
        <w:rPr>
          <w:rFonts w:eastAsia="Calibri"/>
        </w:rPr>
        <w:t xml:space="preserve">(Пятнадцати) </w:t>
      </w:r>
      <w:r w:rsidRPr="005D285E">
        <w:rPr>
          <w:rFonts w:eastAsia="Calibri"/>
        </w:rPr>
        <w:t>рабочих дней.</w:t>
      </w:r>
    </w:p>
    <w:p w14:paraId="17E775CC"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59ED69F"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отказаться от исполнения Контракта и потребовать возврата уплаченной за услуги денежной суммы;</w:t>
      </w:r>
    </w:p>
    <w:p w14:paraId="599C5E7D"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потребовать замены услуг ненадлежащего качества услугами, соответствующим условиям Контракта.</w:t>
      </w:r>
    </w:p>
    <w:p w14:paraId="5EE1BB3F" w14:textId="77777777" w:rsidR="009D23E0" w:rsidRPr="005D285E" w:rsidRDefault="009D23E0" w:rsidP="009D23E0">
      <w:pPr>
        <w:widowControl w:val="0"/>
        <w:tabs>
          <w:tab w:val="left" w:pos="1238"/>
        </w:tabs>
        <w:autoSpaceDE w:val="0"/>
        <w:autoSpaceDN w:val="0"/>
        <w:adjustRightInd w:val="0"/>
        <w:ind w:right="88" w:firstLine="567"/>
        <w:jc w:val="both"/>
        <w:rPr>
          <w:rFonts w:eastAsia="Calibri"/>
        </w:rPr>
      </w:pPr>
      <w:r w:rsidRPr="005D285E">
        <w:rPr>
          <w:rFonts w:eastAsia="Calibri"/>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14D957ED" w14:textId="77777777" w:rsidR="009D23E0" w:rsidRPr="005D285E" w:rsidRDefault="009D23E0" w:rsidP="009D23E0">
      <w:pPr>
        <w:widowControl w:val="0"/>
        <w:tabs>
          <w:tab w:val="left" w:pos="1238"/>
        </w:tabs>
        <w:autoSpaceDE w:val="0"/>
        <w:autoSpaceDN w:val="0"/>
        <w:adjustRightInd w:val="0"/>
        <w:ind w:right="88" w:firstLine="567"/>
        <w:jc w:val="both"/>
        <w:rPr>
          <w:rFonts w:eastAsia="Calibri"/>
        </w:rPr>
      </w:pPr>
      <w:r w:rsidRPr="005D285E">
        <w:rPr>
          <w:rFonts w:eastAsia="Calibri"/>
        </w:rPr>
        <w:t>4.1.8. Контролировать ход оказания услуг, соблюдение сроков оказания услуг, проверять соответствие оказанных услуг условиям настоящего Контракта, Технического задания (Приложение № 1).</w:t>
      </w:r>
    </w:p>
    <w:p w14:paraId="710ED21F" w14:textId="77777777" w:rsidR="009D23E0" w:rsidRPr="005D285E" w:rsidRDefault="009D23E0" w:rsidP="009D23E0">
      <w:pPr>
        <w:widowControl w:val="0"/>
        <w:tabs>
          <w:tab w:val="left" w:pos="1238"/>
        </w:tabs>
        <w:autoSpaceDE w:val="0"/>
        <w:autoSpaceDN w:val="0"/>
        <w:adjustRightInd w:val="0"/>
        <w:ind w:right="88" w:firstLine="567"/>
        <w:jc w:val="both"/>
        <w:rPr>
          <w:rFonts w:eastAsia="Calibri"/>
        </w:rPr>
      </w:pPr>
      <w:r w:rsidRPr="005D285E">
        <w:rPr>
          <w:rFonts w:eastAsia="Calibri"/>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609FE3D9" w14:textId="77777777" w:rsidR="009D23E0" w:rsidRPr="005D285E" w:rsidRDefault="009D23E0" w:rsidP="009D23E0">
      <w:pPr>
        <w:widowControl w:val="0"/>
        <w:tabs>
          <w:tab w:val="left" w:pos="1238"/>
        </w:tabs>
        <w:autoSpaceDE w:val="0"/>
        <w:autoSpaceDN w:val="0"/>
        <w:adjustRightInd w:val="0"/>
        <w:ind w:right="88" w:firstLine="567"/>
        <w:jc w:val="both"/>
        <w:rPr>
          <w:rFonts w:eastAsia="Calibri"/>
        </w:rPr>
      </w:pPr>
      <w:r w:rsidRPr="005D285E">
        <w:rPr>
          <w:rFonts w:eastAsia="Calibri"/>
        </w:rPr>
        <w:t>4.1.10. Определять лиц, непосредственно участвующих в контроле за ходом оказания услуг.</w:t>
      </w:r>
    </w:p>
    <w:p w14:paraId="70F4EDF2" w14:textId="77777777" w:rsidR="009D23E0" w:rsidRPr="005D285E" w:rsidRDefault="009D23E0" w:rsidP="009D23E0">
      <w:pPr>
        <w:widowControl w:val="0"/>
        <w:numPr>
          <w:ilvl w:val="2"/>
          <w:numId w:val="0"/>
        </w:numPr>
        <w:tabs>
          <w:tab w:val="num" w:pos="0"/>
          <w:tab w:val="num" w:pos="1080"/>
        </w:tabs>
        <w:ind w:right="88" w:firstLine="709"/>
        <w:jc w:val="both"/>
      </w:pPr>
    </w:p>
    <w:p w14:paraId="7F594F40" w14:textId="77777777" w:rsidR="009D23E0" w:rsidRPr="005D285E" w:rsidRDefault="009D23E0" w:rsidP="009D23E0">
      <w:pPr>
        <w:widowControl w:val="0"/>
        <w:tabs>
          <w:tab w:val="left" w:pos="1061"/>
        </w:tabs>
        <w:ind w:right="88" w:firstLine="567"/>
        <w:jc w:val="both"/>
        <w:rPr>
          <w:rFonts w:eastAsia="Calibri"/>
          <w:b/>
        </w:rPr>
      </w:pPr>
      <w:r w:rsidRPr="005D285E">
        <w:rPr>
          <w:rFonts w:eastAsia="Calibri"/>
          <w:b/>
        </w:rPr>
        <w:t>4.2. Заказчик по настоящему Контракту обязан:</w:t>
      </w:r>
    </w:p>
    <w:p w14:paraId="204251A6"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4.2.1.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2B430979"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4.2.2. Своевременно предоставлять Исполнителю необходимую для выполнения обязательств по Контракту информацию.</w:t>
      </w:r>
    </w:p>
    <w:p w14:paraId="45CF3B54"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14:paraId="3A23CD39"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0A84D708"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 xml:space="preserve">4.2.5. Осуществлять контроль за исполнением Исполнителем условий Контракта в соответствии с законодательством Российской Федерации. </w:t>
      </w:r>
    </w:p>
    <w:p w14:paraId="253A00C9"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4.2.6. Произвести оплату надлежащим образом оказанных услуг в соответствии с пунктом 2.1. раздела 2 настоящего Контракта.</w:t>
      </w:r>
    </w:p>
    <w:p w14:paraId="3D3CDF4F" w14:textId="77777777" w:rsidR="009D23E0" w:rsidRPr="005D285E" w:rsidRDefault="009D23E0" w:rsidP="009D23E0">
      <w:pPr>
        <w:ind w:right="88" w:firstLine="567"/>
        <w:jc w:val="both"/>
        <w:rPr>
          <w:rFonts w:eastAsia="Calibri"/>
        </w:rPr>
      </w:pPr>
      <w:r w:rsidRPr="005D285E">
        <w:rPr>
          <w:rFonts w:eastAsia="Calibri"/>
        </w:rPr>
        <w:t>4.2.7.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14:paraId="634FADB1" w14:textId="77777777" w:rsidR="009D23E0" w:rsidRPr="005D285E" w:rsidRDefault="009D23E0" w:rsidP="009D23E0">
      <w:pPr>
        <w:ind w:right="88" w:firstLine="567"/>
        <w:jc w:val="both"/>
        <w:rPr>
          <w:rFonts w:eastAsia="Calibri"/>
        </w:rPr>
      </w:pPr>
      <w:r w:rsidRPr="005D285E">
        <w:rPr>
          <w:rFonts w:eastAsia="Calibri"/>
        </w:rPr>
        <w:t>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14:paraId="02C750E5" w14:textId="77777777" w:rsidR="009D23E0" w:rsidRPr="005D285E" w:rsidRDefault="009D23E0" w:rsidP="009D23E0">
      <w:pPr>
        <w:ind w:right="88" w:firstLine="567"/>
        <w:jc w:val="both"/>
        <w:rPr>
          <w:rFonts w:eastAsia="Calibri"/>
        </w:rPr>
      </w:pPr>
      <w:r w:rsidRPr="005D285E">
        <w:rPr>
          <w:rFonts w:eastAsia="Calibri"/>
        </w:rPr>
        <w:t>4.2.</w:t>
      </w:r>
      <w:r w:rsidR="001673CD" w:rsidRPr="005D285E">
        <w:rPr>
          <w:rFonts w:eastAsia="Calibri"/>
        </w:rPr>
        <w:t>9.</w:t>
      </w:r>
      <w:r w:rsidRPr="005D285E">
        <w:rPr>
          <w:rFonts w:eastAsia="Calibri"/>
        </w:rPr>
        <w:t xml:space="preserve"> Осуществлять контроль за исполнением Исполнителем условий Контракта в соответствии с законодательством Российской Федерации.</w:t>
      </w:r>
    </w:p>
    <w:p w14:paraId="337722C1" w14:textId="77777777" w:rsidR="009D23E0" w:rsidRPr="005D285E" w:rsidRDefault="009D23E0" w:rsidP="009D23E0">
      <w:pPr>
        <w:widowControl w:val="0"/>
        <w:numPr>
          <w:ilvl w:val="2"/>
          <w:numId w:val="0"/>
        </w:numPr>
        <w:tabs>
          <w:tab w:val="num" w:pos="0"/>
          <w:tab w:val="num" w:pos="1080"/>
        </w:tabs>
        <w:ind w:right="88" w:firstLine="709"/>
        <w:jc w:val="both"/>
      </w:pPr>
    </w:p>
    <w:p w14:paraId="7C7D1D7B" w14:textId="77777777" w:rsidR="009D23E0" w:rsidRPr="005D285E" w:rsidRDefault="009D23E0" w:rsidP="009D23E0">
      <w:pPr>
        <w:widowControl w:val="0"/>
        <w:ind w:right="88" w:firstLine="709"/>
        <w:jc w:val="center"/>
        <w:rPr>
          <w:b/>
          <w:bCs/>
        </w:rPr>
      </w:pPr>
      <w:r w:rsidRPr="005D285E">
        <w:rPr>
          <w:b/>
          <w:bCs/>
        </w:rPr>
        <w:lastRenderedPageBreak/>
        <w:t>5. ПРАВА И ОБЯЗАННОСТИ ИСПОЛНИТЕЛЯ</w:t>
      </w:r>
    </w:p>
    <w:p w14:paraId="66E0E095" w14:textId="77777777" w:rsidR="009D23E0" w:rsidRPr="005D285E" w:rsidRDefault="009D23E0" w:rsidP="009D23E0">
      <w:pPr>
        <w:widowControl w:val="0"/>
        <w:ind w:right="88" w:firstLine="567"/>
        <w:jc w:val="both"/>
        <w:rPr>
          <w:rFonts w:eastAsia="Calibri"/>
          <w:b/>
        </w:rPr>
      </w:pPr>
      <w:r w:rsidRPr="005D285E">
        <w:rPr>
          <w:rFonts w:eastAsia="Calibri"/>
          <w:b/>
        </w:rPr>
        <w:t>5.1. Исполнитель по настоящему Контракту вправе:</w:t>
      </w:r>
    </w:p>
    <w:p w14:paraId="5C14995B"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1D4C211C"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C9EFBFA" w14:textId="77777777" w:rsidR="009D23E0" w:rsidRPr="005D285E" w:rsidRDefault="009D23E0" w:rsidP="009D23E0">
      <w:pPr>
        <w:ind w:right="88" w:firstLine="567"/>
        <w:jc w:val="both"/>
        <w:rPr>
          <w:rFonts w:eastAsia="Calibri"/>
        </w:rPr>
      </w:pPr>
      <w:r w:rsidRPr="005D285E">
        <w:rPr>
          <w:rFonts w:eastAsia="Calibri"/>
        </w:rPr>
        <w:t>5.1.3. Требовать подписания в соответствии с условиями Контракта Заказчиком акта оказанных услуг по настоящему Контракту.</w:t>
      </w:r>
    </w:p>
    <w:p w14:paraId="4A356044" w14:textId="77777777" w:rsidR="009D23E0" w:rsidRPr="005D285E" w:rsidRDefault="009D23E0" w:rsidP="009D23E0">
      <w:pPr>
        <w:ind w:right="88" w:firstLine="567"/>
        <w:jc w:val="both"/>
        <w:rPr>
          <w:rFonts w:eastAsia="Calibri"/>
        </w:rPr>
      </w:pPr>
      <w:r w:rsidRPr="005D285E">
        <w:rPr>
          <w:rFonts w:eastAsia="Calibri"/>
        </w:rPr>
        <w:t>5.1.4. Направлять Заказчику запросы и получать от него разъяснения и уточнения по вопросам оказания услуг в рамках настоящего Контракта.</w:t>
      </w:r>
    </w:p>
    <w:p w14:paraId="7CBADE40" w14:textId="77777777" w:rsidR="009D23E0" w:rsidRPr="005D285E" w:rsidRDefault="009D23E0" w:rsidP="009D23E0">
      <w:pPr>
        <w:widowControl w:val="0"/>
        <w:tabs>
          <w:tab w:val="left" w:pos="2549"/>
        </w:tabs>
        <w:autoSpaceDE w:val="0"/>
        <w:autoSpaceDN w:val="0"/>
        <w:adjustRightInd w:val="0"/>
        <w:ind w:right="88" w:firstLine="567"/>
        <w:jc w:val="both"/>
        <w:rPr>
          <w:rFonts w:eastAsia="Calibri"/>
          <w:b/>
        </w:rPr>
      </w:pPr>
      <w:r w:rsidRPr="005D285E">
        <w:rPr>
          <w:rFonts w:eastAsia="Calibri"/>
          <w:b/>
        </w:rPr>
        <w:t>5.2. Исполнитель по настоящему Контракту обязан:</w:t>
      </w:r>
    </w:p>
    <w:p w14:paraId="27ED3D61" w14:textId="77777777" w:rsidR="009D23E0" w:rsidRPr="005D285E" w:rsidRDefault="009D23E0" w:rsidP="009D23E0">
      <w:pPr>
        <w:widowControl w:val="0"/>
        <w:tabs>
          <w:tab w:val="left" w:pos="2534"/>
        </w:tabs>
        <w:autoSpaceDE w:val="0"/>
        <w:autoSpaceDN w:val="0"/>
        <w:adjustRightInd w:val="0"/>
        <w:ind w:right="88" w:firstLine="567"/>
        <w:jc w:val="both"/>
        <w:rPr>
          <w:rFonts w:eastAsia="Calibri"/>
        </w:rPr>
      </w:pPr>
      <w:r w:rsidRPr="005D285E">
        <w:rPr>
          <w:rFonts w:eastAsia="Calibri"/>
        </w:rPr>
        <w:t>5.2.1. Оказать услуги в соответствии с принятыми на себя обязательствами в порядке и на условиях Контракта.</w:t>
      </w:r>
    </w:p>
    <w:p w14:paraId="53587D17" w14:textId="77777777" w:rsidR="009D23E0" w:rsidRPr="005D285E" w:rsidRDefault="009D23E0" w:rsidP="009D23E0">
      <w:pPr>
        <w:autoSpaceDE w:val="0"/>
        <w:autoSpaceDN w:val="0"/>
        <w:adjustRightInd w:val="0"/>
        <w:ind w:right="88" w:firstLine="567"/>
        <w:jc w:val="both"/>
        <w:rPr>
          <w:rFonts w:eastAsia="Calibri"/>
        </w:rPr>
      </w:pPr>
      <w:r w:rsidRPr="005D285E">
        <w:rPr>
          <w:rFonts w:eastAsia="Calibri"/>
        </w:rPr>
        <w:t>5.2.2. По окончании оказания услуг передать результаты оказанных услуг Заказчику в порядке и в сроки, определенные Разделом 6 «Порядок сдачи-приемки услуг» настоящего Контракта.</w:t>
      </w:r>
    </w:p>
    <w:p w14:paraId="04C3C6CE" w14:textId="77777777" w:rsidR="009D23E0" w:rsidRPr="005D285E" w:rsidRDefault="009D23E0" w:rsidP="009D23E0">
      <w:pPr>
        <w:widowControl w:val="0"/>
        <w:tabs>
          <w:tab w:val="left" w:pos="2534"/>
        </w:tabs>
        <w:autoSpaceDE w:val="0"/>
        <w:autoSpaceDN w:val="0"/>
        <w:adjustRightInd w:val="0"/>
        <w:ind w:right="88" w:firstLine="567"/>
        <w:jc w:val="both"/>
        <w:rPr>
          <w:rFonts w:eastAsia="Calibri"/>
        </w:rPr>
      </w:pPr>
      <w:r w:rsidRPr="005D285E">
        <w:rPr>
          <w:rFonts w:eastAsia="Calibri"/>
        </w:rPr>
        <w:t>5.2.3. В срок, установленный в письменном запросе Заказчика, предоставлять информацию о ходе исполнения принятых на себя обязательств.</w:t>
      </w:r>
    </w:p>
    <w:p w14:paraId="65AE9271" w14:textId="77777777" w:rsidR="009D23E0" w:rsidRPr="005D285E" w:rsidRDefault="009D23E0" w:rsidP="009D23E0">
      <w:pPr>
        <w:widowControl w:val="0"/>
        <w:tabs>
          <w:tab w:val="left" w:pos="1176"/>
        </w:tabs>
        <w:ind w:right="88" w:firstLine="567"/>
        <w:jc w:val="both"/>
        <w:rPr>
          <w:rFonts w:eastAsia="Calibri"/>
        </w:rPr>
      </w:pPr>
      <w:r w:rsidRPr="005D285E">
        <w:rPr>
          <w:rFonts w:eastAsia="Calibri"/>
        </w:rPr>
        <w:t>5.2.4. Устранить за свой счет все выявленные недостатки услуг, в том числе скрытые.</w:t>
      </w:r>
    </w:p>
    <w:p w14:paraId="7534EF6F" w14:textId="77777777" w:rsidR="009D23E0" w:rsidRPr="005D285E" w:rsidRDefault="009D23E0" w:rsidP="009D23E0">
      <w:pPr>
        <w:widowControl w:val="0"/>
        <w:tabs>
          <w:tab w:val="left" w:pos="-2977"/>
          <w:tab w:val="left" w:pos="0"/>
          <w:tab w:val="left" w:pos="993"/>
        </w:tabs>
        <w:ind w:right="88" w:firstLine="567"/>
        <w:jc w:val="both"/>
        <w:rPr>
          <w:rFonts w:eastAsia="Calibri"/>
        </w:rPr>
      </w:pPr>
      <w:r w:rsidRPr="005D285E">
        <w:rPr>
          <w:rFonts w:eastAsia="Calibri"/>
        </w:rPr>
        <w:t>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46E80E4F" w14:textId="77777777" w:rsidR="00B03D54" w:rsidRPr="005D285E" w:rsidRDefault="00B03D54" w:rsidP="009D23E0">
      <w:pPr>
        <w:widowControl w:val="0"/>
        <w:ind w:right="88" w:firstLine="709"/>
        <w:jc w:val="both"/>
      </w:pPr>
    </w:p>
    <w:p w14:paraId="4F79B72D" w14:textId="77777777" w:rsidR="009D23E0" w:rsidRPr="005D285E" w:rsidRDefault="009D23E0" w:rsidP="009D23E0">
      <w:pPr>
        <w:ind w:right="88" w:firstLine="709"/>
        <w:jc w:val="center"/>
        <w:rPr>
          <w:b/>
          <w:snapToGrid w:val="0"/>
        </w:rPr>
      </w:pPr>
      <w:r w:rsidRPr="005D285E">
        <w:rPr>
          <w:b/>
          <w:snapToGrid w:val="0"/>
        </w:rPr>
        <w:t>6. ПОРЯДОК СДАЧИ И ПРИЕМКИ УСЛУГ</w:t>
      </w:r>
    </w:p>
    <w:p w14:paraId="0B752852" w14:textId="77777777" w:rsidR="00C50AC1" w:rsidRPr="005D285E" w:rsidRDefault="00C50AC1" w:rsidP="00C50AC1">
      <w:pPr>
        <w:ind w:right="88" w:firstLine="567"/>
        <w:jc w:val="both"/>
        <w:rPr>
          <w:rFonts w:eastAsia="Calibri"/>
        </w:rPr>
      </w:pPr>
      <w:r w:rsidRPr="005D285E">
        <w:rPr>
          <w:rFonts w:eastAsia="Calibri"/>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(Приложение № 2).</w:t>
      </w:r>
    </w:p>
    <w:p w14:paraId="289885A4" w14:textId="77777777" w:rsidR="00C50AC1" w:rsidRPr="005D285E" w:rsidRDefault="00C50AC1" w:rsidP="00256DEE">
      <w:pPr>
        <w:ind w:right="88" w:firstLine="567"/>
        <w:jc w:val="both"/>
        <w:rPr>
          <w:rFonts w:eastAsia="MS Mincho"/>
        </w:rPr>
      </w:pPr>
      <w:r w:rsidRPr="005D285E">
        <w:rPr>
          <w:rFonts w:eastAsia="Calibri"/>
        </w:rPr>
        <w:t>6.2. По окончании оказания услуг Исполнитель обязан представить финансовые документы (акт  сдачи-приемки оказанных услуг по форме, указанной в Приложении № 2 к контракту (в двух экземплярах) и  счет-фактуру (при наличии), или универсальный передаточный документ (УПД) в двух экземплярах</w:t>
      </w:r>
      <w:r w:rsidRPr="005D285E">
        <w:rPr>
          <w:rFonts w:eastAsia="MS Mincho"/>
        </w:rPr>
        <w:t xml:space="preserve"> в срок не позднее 1 (Одного) рабочего дня с момента</w:t>
      </w:r>
      <w:r w:rsidR="00256DEE" w:rsidRPr="005D285E">
        <w:rPr>
          <w:rFonts w:eastAsia="MS Mincho"/>
        </w:rPr>
        <w:t xml:space="preserve"> окончания срока оказания услуг в бумажном виде или посредствам электронного документооборота.</w:t>
      </w:r>
    </w:p>
    <w:p w14:paraId="7E4BB2BA" w14:textId="77777777" w:rsidR="00C50AC1" w:rsidRPr="005D285E" w:rsidRDefault="00C50AC1" w:rsidP="00C50AC1">
      <w:pPr>
        <w:ind w:right="88" w:firstLine="567"/>
        <w:jc w:val="both"/>
        <w:rPr>
          <w:rFonts w:eastAsia="Calibri"/>
        </w:rPr>
      </w:pPr>
      <w:r w:rsidRPr="005D285E">
        <w:rPr>
          <w:rFonts w:eastAsia="Calibri"/>
        </w:rPr>
        <w:t>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391474B8" w14:textId="77777777" w:rsidR="00C50AC1" w:rsidRPr="005D285E" w:rsidRDefault="00C50AC1" w:rsidP="00C50AC1">
      <w:pPr>
        <w:ind w:right="88" w:firstLine="567"/>
        <w:jc w:val="both"/>
        <w:rPr>
          <w:rFonts w:eastAsia="Calibri"/>
        </w:rPr>
      </w:pPr>
      <w:r w:rsidRPr="005D285E">
        <w:rPr>
          <w:rFonts w:eastAsia="Calibri"/>
        </w:rPr>
        <w:t>6.4.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60CE8717" w14:textId="77777777" w:rsidR="00C50AC1" w:rsidRPr="005D285E" w:rsidRDefault="00C50AC1" w:rsidP="00C50AC1">
      <w:pPr>
        <w:ind w:right="88" w:firstLine="567"/>
        <w:jc w:val="both"/>
        <w:rPr>
          <w:rFonts w:eastAsia="Calibri"/>
        </w:rPr>
      </w:pPr>
      <w:r w:rsidRPr="005D285E">
        <w:rPr>
          <w:rFonts w:eastAsia="Calibri"/>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6E216BCC" w14:textId="77777777" w:rsidR="00C50AC1" w:rsidRPr="005D285E" w:rsidRDefault="00C50AC1" w:rsidP="00C50AC1">
      <w:pPr>
        <w:ind w:right="88" w:firstLine="567"/>
        <w:jc w:val="both"/>
        <w:rPr>
          <w:rFonts w:eastAsia="Calibri"/>
        </w:rPr>
      </w:pPr>
      <w:r w:rsidRPr="005D285E">
        <w:rPr>
          <w:rFonts w:eastAsia="Calibri"/>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13316746" w14:textId="77777777" w:rsidR="00C50AC1" w:rsidRPr="005D285E" w:rsidRDefault="00C50AC1" w:rsidP="00C50AC1">
      <w:pPr>
        <w:shd w:val="clear" w:color="auto" w:fill="FFFFFF" w:themeFill="background1"/>
        <w:ind w:right="88" w:firstLine="567"/>
        <w:jc w:val="both"/>
        <w:rPr>
          <w:rFonts w:eastAsia="Calibri"/>
        </w:rPr>
      </w:pPr>
      <w:r w:rsidRPr="005D285E">
        <w:rPr>
          <w:rFonts w:eastAsia="Calibri"/>
        </w:rPr>
        <w:t>6.7.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Заказчик должен</w:t>
      </w:r>
      <w:r w:rsidRPr="005D285E">
        <w:rPr>
          <w:rFonts w:eastAsia="Calibri"/>
        </w:rPr>
        <w:tab/>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953AD23" w14:textId="77777777" w:rsidR="00C50AC1" w:rsidRPr="005D285E" w:rsidRDefault="00C50AC1" w:rsidP="00C50AC1">
      <w:pPr>
        <w:widowControl w:val="0"/>
        <w:shd w:val="clear" w:color="auto" w:fill="FFFFFF" w:themeFill="background1"/>
        <w:ind w:right="88" w:firstLine="567"/>
        <w:jc w:val="both"/>
        <w:rPr>
          <w:rFonts w:eastAsia="Calibri"/>
          <w:b/>
          <w:bCs/>
        </w:rPr>
      </w:pPr>
      <w:r w:rsidRPr="005D285E">
        <w:rPr>
          <w:rFonts w:eastAsia="Calibri"/>
        </w:rPr>
        <w:t xml:space="preserve">6.8. Заказчик принимает услуги по объему и качеству в течение 5 (Пяти) рабочих дней со дня получения акта сдачи-приемки оказанных услуг по форме, указанной в Приложении № 2 к контракту и направляет Исполнителю подписанный акт сдачи-приемки оказанных услуг или мотивированный </w:t>
      </w:r>
      <w:r w:rsidRPr="005D285E">
        <w:rPr>
          <w:rFonts w:eastAsia="Calibri"/>
        </w:rPr>
        <w:lastRenderedPageBreak/>
        <w:t>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4A260735" w14:textId="77777777" w:rsidR="00C50AC1" w:rsidRPr="005D285E" w:rsidRDefault="00C50AC1" w:rsidP="00C50AC1">
      <w:pPr>
        <w:widowControl w:val="0"/>
        <w:shd w:val="clear" w:color="auto" w:fill="FFFFFF" w:themeFill="background1"/>
        <w:ind w:right="88" w:firstLine="709"/>
        <w:jc w:val="both"/>
      </w:pPr>
    </w:p>
    <w:p w14:paraId="2FEF60E2" w14:textId="77777777" w:rsidR="009D23E0" w:rsidRPr="005D285E" w:rsidRDefault="009D23E0" w:rsidP="009D23E0">
      <w:pPr>
        <w:widowControl w:val="0"/>
        <w:ind w:right="88" w:firstLine="709"/>
        <w:jc w:val="center"/>
        <w:rPr>
          <w:b/>
          <w:bCs/>
        </w:rPr>
      </w:pPr>
      <w:r w:rsidRPr="005D285E">
        <w:rPr>
          <w:b/>
          <w:bCs/>
        </w:rPr>
        <w:t>7. ОТВЕТСТВЕННОСТЬ СТОРОН</w:t>
      </w:r>
    </w:p>
    <w:p w14:paraId="361C2192" w14:textId="77777777" w:rsidR="005D285E" w:rsidRPr="005D285E" w:rsidRDefault="005D285E" w:rsidP="007F69DB">
      <w:pPr>
        <w:shd w:val="clear" w:color="auto" w:fill="FFFFFF" w:themeFill="background1"/>
        <w:ind w:firstLine="708"/>
        <w:jc w:val="both"/>
      </w:pPr>
      <w:r w:rsidRPr="005D285E">
        <w:t>7.1.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14:paraId="7040AF1C" w14:textId="77777777" w:rsidR="005D285E" w:rsidRPr="005D285E" w:rsidRDefault="005D285E" w:rsidP="007F69DB">
      <w:pPr>
        <w:shd w:val="clear" w:color="auto" w:fill="FFFFFF" w:themeFill="background1"/>
        <w:ind w:firstLine="708"/>
        <w:jc w:val="both"/>
      </w:pPr>
      <w:r w:rsidRPr="005D285E">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C8AB38A" w14:textId="1AF8EE65" w:rsidR="005D285E" w:rsidRPr="005D285E" w:rsidRDefault="005D285E" w:rsidP="007F69DB">
      <w:pPr>
        <w:shd w:val="clear" w:color="auto" w:fill="FFFFFF" w:themeFill="background1"/>
        <w:ind w:firstLine="708"/>
        <w:jc w:val="both"/>
      </w:pPr>
      <w:r w:rsidRPr="005D285E">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760B6">
        <w:t>Исполнитель</w:t>
      </w:r>
      <w:r w:rsidRPr="005D285E">
        <w:t xml:space="preserve"> вправе потребовать уплату штрафа. Размер штрафа определяется в соответствии в соответствии с постановлением Правительства Российской Федерации от 30 августа 2017 г. № 1042 (далее - Правила) (пункт 9, подпункт «а» - 1000 рублей, если цена контракта не превышает 3 млн. рублей (включительно)) и составляет 1000 (Одна тысяча) рублей.  </w:t>
      </w:r>
    </w:p>
    <w:p w14:paraId="7016A466" w14:textId="77777777" w:rsidR="005D285E" w:rsidRPr="005D285E" w:rsidRDefault="005D285E" w:rsidP="007F69DB">
      <w:pPr>
        <w:shd w:val="clear" w:color="auto" w:fill="FFFFFF" w:themeFill="background1"/>
        <w:ind w:firstLine="708"/>
        <w:jc w:val="both"/>
      </w:pPr>
      <w:r w:rsidRPr="005D285E">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ADD338" w14:textId="77777777" w:rsidR="005D285E" w:rsidRPr="005D285E" w:rsidRDefault="005D285E" w:rsidP="007F69DB">
      <w:pPr>
        <w:shd w:val="clear" w:color="auto" w:fill="FFFFFF" w:themeFill="background1"/>
        <w:ind w:firstLine="708"/>
        <w:jc w:val="both"/>
      </w:pPr>
      <w:r w:rsidRPr="005D285E">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A8CD00E" w14:textId="77777777" w:rsidR="005D285E" w:rsidRPr="005D285E" w:rsidRDefault="005D285E" w:rsidP="007F69DB">
      <w:pPr>
        <w:shd w:val="clear" w:color="auto" w:fill="FFFFFF" w:themeFill="background1"/>
        <w:ind w:firstLine="708"/>
        <w:jc w:val="both"/>
      </w:pPr>
      <w:r w:rsidRPr="005D285E">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167237" w14:textId="77777777" w:rsidR="005D285E" w:rsidRPr="005D285E" w:rsidRDefault="005D285E" w:rsidP="007F69DB">
      <w:pPr>
        <w:shd w:val="clear" w:color="auto" w:fill="FFFFFF" w:themeFill="background1"/>
        <w:ind w:firstLine="708"/>
        <w:jc w:val="both"/>
      </w:pPr>
      <w:r w:rsidRPr="005D285E">
        <w:t>7.7.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процента цены Контракта (этапа), Правил пункта 3, за исключением случаев, если законодательством Российской Федерации установлен иной порядок начисления штрафов.</w:t>
      </w:r>
    </w:p>
    <w:p w14:paraId="43288C9C" w14:textId="77777777" w:rsidR="005D285E" w:rsidRPr="005D285E" w:rsidRDefault="005D285E" w:rsidP="007F69DB">
      <w:pPr>
        <w:shd w:val="clear" w:color="auto" w:fill="FFFFFF" w:themeFill="background1"/>
        <w:ind w:firstLine="708"/>
        <w:jc w:val="both"/>
      </w:pPr>
      <w:r w:rsidRPr="005D285E">
        <w:t>7.8. За каждый факт неисполнения или ненадлежащего исполнения Исполнителем обязательств, предусмотренных контрактом, которое не имеет стоимостного выражения, Размер штрафа определяется в соответствии с Правилами (пункт 6 подпункт «а» - 1000 рублей, если цена контракта не превышает 3 млн. рублей) и составляет 1000 (Одна тысяча) рублей.</w:t>
      </w:r>
    </w:p>
    <w:p w14:paraId="05A71458" w14:textId="77777777" w:rsidR="005D285E" w:rsidRPr="005D285E" w:rsidRDefault="005D285E" w:rsidP="007F69DB">
      <w:pPr>
        <w:shd w:val="clear" w:color="auto" w:fill="FFFFFF" w:themeFill="background1"/>
        <w:ind w:firstLine="708"/>
        <w:jc w:val="both"/>
      </w:pPr>
      <w:r w:rsidRPr="005D285E">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5C41502" w14:textId="77777777" w:rsidR="005D285E" w:rsidRPr="005D285E" w:rsidRDefault="005D285E" w:rsidP="007F69DB">
      <w:pPr>
        <w:shd w:val="clear" w:color="auto" w:fill="FFFFFF" w:themeFill="background1"/>
        <w:ind w:firstLine="708"/>
        <w:jc w:val="both"/>
      </w:pPr>
      <w:r w:rsidRPr="005D285E">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E66F1E6" w14:textId="77777777" w:rsidR="005D285E" w:rsidRPr="005D285E" w:rsidRDefault="005D285E" w:rsidP="007F69DB">
      <w:pPr>
        <w:shd w:val="clear" w:color="auto" w:fill="FFFFFF" w:themeFill="background1"/>
        <w:ind w:firstLine="708"/>
        <w:jc w:val="both"/>
      </w:pPr>
      <w:r w:rsidRPr="005D285E">
        <w:t>7.10. Уплата неустойки не освобождает Исполнителя от выполнения своих обязательств в натуре.</w:t>
      </w:r>
    </w:p>
    <w:p w14:paraId="2A0B4BDE" w14:textId="755F1F3B" w:rsidR="005D285E" w:rsidRPr="005D285E" w:rsidRDefault="005D285E" w:rsidP="007F69DB">
      <w:pPr>
        <w:shd w:val="clear" w:color="auto" w:fill="FFFFFF" w:themeFill="background1"/>
        <w:ind w:firstLine="708"/>
        <w:jc w:val="both"/>
      </w:pPr>
      <w:r w:rsidRPr="005D285E">
        <w:t>7.1</w:t>
      </w:r>
      <w:r w:rsidR="00900998">
        <w:t>1</w:t>
      </w:r>
      <w:r w:rsidRPr="005D285E">
        <w:t>. Ответственные лица за исполнение Контракта:</w:t>
      </w:r>
    </w:p>
    <w:p w14:paraId="0E6A5074" w14:textId="347E1914" w:rsidR="005D285E" w:rsidRPr="005D285E" w:rsidRDefault="005D285E" w:rsidP="007F69DB">
      <w:pPr>
        <w:shd w:val="clear" w:color="auto" w:fill="FFFFFF" w:themeFill="background1"/>
        <w:ind w:firstLine="708"/>
        <w:jc w:val="both"/>
      </w:pPr>
      <w:r w:rsidRPr="005D285E">
        <w:t xml:space="preserve">со стороны Исполнителя: </w:t>
      </w:r>
      <w:r w:rsidR="00200EEA">
        <w:t>__________________________</w:t>
      </w:r>
    </w:p>
    <w:p w14:paraId="48C48D6D" w14:textId="5BC0D4DA" w:rsidR="009A1ECD" w:rsidRPr="00200EEA" w:rsidRDefault="00200EEA" w:rsidP="007F69DB">
      <w:pPr>
        <w:snapToGrid w:val="0"/>
        <w:jc w:val="both"/>
        <w:rPr>
          <w:sz w:val="22"/>
          <w:szCs w:val="22"/>
        </w:rPr>
      </w:pPr>
      <w:r>
        <w:lastRenderedPageBreak/>
        <w:t xml:space="preserve">            </w:t>
      </w:r>
      <w:r w:rsidR="005D285E" w:rsidRPr="005D285E">
        <w:t xml:space="preserve">со стороны Заказчика: </w:t>
      </w:r>
      <w:r w:rsidR="00A550BE" w:rsidRPr="00A550BE">
        <w:t>Чостович Жанна Игоревна</w:t>
      </w:r>
      <w:r w:rsidR="00A550BE">
        <w:t>, эл.почта:</w:t>
      </w:r>
      <w:r w:rsidR="00A550BE" w:rsidRPr="00A550BE">
        <w:t xml:space="preserve"> </w:t>
      </w:r>
      <w:hyperlink r:id="rId8" w:history="1">
        <w:r w:rsidR="00A550BE" w:rsidRPr="00A550BE">
          <w:rPr>
            <w:rStyle w:val="ae"/>
            <w:color w:val="auto"/>
            <w:u w:val="none"/>
          </w:rPr>
          <w:t>ch-ch68@mail.ru</w:t>
        </w:r>
      </w:hyperlink>
      <w:r w:rsidR="00A550BE">
        <w:t>, тел.:</w:t>
      </w:r>
      <w:r w:rsidR="00A550BE" w:rsidRPr="00A550BE">
        <w:t xml:space="preserve"> +79500460535</w:t>
      </w:r>
      <w:r w:rsidR="005D285E" w:rsidRPr="005D285E">
        <w:t>.</w:t>
      </w:r>
    </w:p>
    <w:p w14:paraId="3772752D" w14:textId="77777777" w:rsidR="009D23E0" w:rsidRPr="005D285E" w:rsidRDefault="009D23E0" w:rsidP="009D23E0">
      <w:pPr>
        <w:widowControl w:val="0"/>
        <w:ind w:firstLine="709"/>
        <w:jc w:val="both"/>
      </w:pPr>
    </w:p>
    <w:p w14:paraId="3D060C60" w14:textId="77777777" w:rsidR="009D23E0" w:rsidRPr="005D285E" w:rsidRDefault="009D23E0" w:rsidP="009A1ECD">
      <w:pPr>
        <w:pStyle w:val="ac"/>
        <w:widowControl w:val="0"/>
        <w:numPr>
          <w:ilvl w:val="0"/>
          <w:numId w:val="23"/>
        </w:numPr>
        <w:shd w:val="clear" w:color="auto" w:fill="FFFFFF" w:themeFill="background1"/>
        <w:ind w:right="88"/>
        <w:jc w:val="center"/>
        <w:rPr>
          <w:b/>
          <w:bCs/>
        </w:rPr>
      </w:pPr>
      <w:r w:rsidRPr="005D285E">
        <w:rPr>
          <w:b/>
          <w:bCs/>
        </w:rPr>
        <w:t>ОБЕСПЕЧЕНИЕ ИСПОЛНЕНИЯ КОНТРАКТА</w:t>
      </w:r>
      <w:r w:rsidR="00735A66" w:rsidRPr="005D285E">
        <w:rPr>
          <w:b/>
          <w:bCs/>
        </w:rPr>
        <w:t xml:space="preserve">, </w:t>
      </w:r>
      <w:r w:rsidR="00B71D42" w:rsidRPr="005D285E">
        <w:rPr>
          <w:b/>
          <w:bCs/>
        </w:rPr>
        <w:t>ОБЕСПЕЧЕНИЕ ГАРАНТИЙНЫХ ОБЯЗАТЕЛЬСТВ</w:t>
      </w:r>
    </w:p>
    <w:p w14:paraId="2C158E3A" w14:textId="182DBEA7" w:rsidR="00B73BA4" w:rsidRPr="005D285E" w:rsidRDefault="00983F49" w:rsidP="005B43FF">
      <w:pPr>
        <w:pStyle w:val="ac"/>
        <w:numPr>
          <w:ilvl w:val="1"/>
          <w:numId w:val="23"/>
        </w:numPr>
        <w:shd w:val="clear" w:color="auto" w:fill="FFFFFF" w:themeFill="background1"/>
        <w:ind w:right="88"/>
        <w:jc w:val="both"/>
      </w:pPr>
      <w:r>
        <w:t xml:space="preserve"> </w:t>
      </w:r>
      <w:r w:rsidR="00B73BA4" w:rsidRPr="005D285E">
        <w:t xml:space="preserve">Требования, предъявляемые к обеспечению исполнения Контракта: </w:t>
      </w:r>
    </w:p>
    <w:p w14:paraId="51FE0842" w14:textId="77777777" w:rsidR="00B73BA4" w:rsidRPr="005D285E" w:rsidRDefault="00B73BA4" w:rsidP="009A1ECD">
      <w:pPr>
        <w:pStyle w:val="ac"/>
        <w:shd w:val="clear" w:color="auto" w:fill="FFFFFF" w:themeFill="background1"/>
        <w:ind w:left="862" w:right="88"/>
        <w:jc w:val="both"/>
      </w:pPr>
      <w:r w:rsidRPr="005D285E">
        <w:t>Требование не установлено.</w:t>
      </w:r>
    </w:p>
    <w:p w14:paraId="198FA6DE" w14:textId="77777777" w:rsidR="008C64A2" w:rsidRPr="005D285E" w:rsidRDefault="009A1ECD" w:rsidP="009A1ECD">
      <w:pPr>
        <w:shd w:val="clear" w:color="auto" w:fill="FFFFFF" w:themeFill="background1"/>
        <w:jc w:val="both"/>
      </w:pPr>
      <w:r w:rsidRPr="005D285E">
        <w:t xml:space="preserve">         </w:t>
      </w:r>
      <w:r w:rsidR="00B71D42" w:rsidRPr="005D285E">
        <w:t>8</w:t>
      </w:r>
      <w:r w:rsidR="00B73BA4" w:rsidRPr="005D285E">
        <w:t>.2</w:t>
      </w:r>
      <w:r w:rsidR="008C64A2" w:rsidRPr="005D285E">
        <w:t xml:space="preserve">. Требования, предъявляемые к обеспечению гарантийных обязательств: </w:t>
      </w:r>
    </w:p>
    <w:p w14:paraId="370152CA" w14:textId="77777777" w:rsidR="00B71D42" w:rsidRPr="005D285E" w:rsidRDefault="00B71D42" w:rsidP="009A1ECD">
      <w:pPr>
        <w:shd w:val="clear" w:color="auto" w:fill="FFFFFF" w:themeFill="background1"/>
        <w:ind w:firstLine="709"/>
        <w:jc w:val="both"/>
      </w:pPr>
      <w:r w:rsidRPr="005D285E">
        <w:t>Требование не установлено.</w:t>
      </w:r>
    </w:p>
    <w:p w14:paraId="48D1D571" w14:textId="77777777" w:rsidR="00B71D42" w:rsidRPr="005D285E" w:rsidRDefault="00B71D42" w:rsidP="008C64A2">
      <w:pPr>
        <w:ind w:firstLine="709"/>
        <w:jc w:val="both"/>
      </w:pPr>
    </w:p>
    <w:p w14:paraId="34F62386" w14:textId="77777777" w:rsidR="00704DBE" w:rsidRPr="005D285E" w:rsidRDefault="003D1F8C" w:rsidP="00704DBE">
      <w:pPr>
        <w:ind w:firstLine="709"/>
        <w:jc w:val="center"/>
        <w:rPr>
          <w:b/>
        </w:rPr>
      </w:pPr>
      <w:r w:rsidRPr="005D285E">
        <w:rPr>
          <w:b/>
        </w:rPr>
        <w:t>9</w:t>
      </w:r>
      <w:r w:rsidR="00704DBE" w:rsidRPr="005D285E">
        <w:rPr>
          <w:b/>
        </w:rPr>
        <w:t xml:space="preserve">. ПРИВЛЕЧЕНИЕ К ОКАЗАНИЮ УСЛУГ ТРЕТЬИХ ЛИЦ </w:t>
      </w:r>
    </w:p>
    <w:p w14:paraId="61BD8C7E" w14:textId="77777777" w:rsidR="00704DBE" w:rsidRPr="005D285E" w:rsidRDefault="003D1F8C" w:rsidP="00704DBE">
      <w:pPr>
        <w:ind w:right="88" w:firstLine="567"/>
        <w:jc w:val="both"/>
        <w:rPr>
          <w:snapToGrid w:val="0"/>
        </w:rPr>
      </w:pPr>
      <w:r w:rsidRPr="005D285E">
        <w:rPr>
          <w:snapToGrid w:val="0"/>
        </w:rPr>
        <w:t>9</w:t>
      </w:r>
      <w:r w:rsidR="00704DBE" w:rsidRPr="005D285E">
        <w:rPr>
          <w:snapToGrid w:val="0"/>
        </w:rPr>
        <w:t>.1. Исполнитель вправе привлечь к исполнению своих обязательств по Контракту других лиц – соисполнителей.</w:t>
      </w:r>
    </w:p>
    <w:p w14:paraId="3FC39C2F" w14:textId="77777777" w:rsidR="00704DBE" w:rsidRPr="005D285E" w:rsidRDefault="003D1F8C" w:rsidP="00704DBE">
      <w:pPr>
        <w:ind w:right="88" w:firstLine="567"/>
        <w:jc w:val="both"/>
        <w:rPr>
          <w:snapToGrid w:val="0"/>
        </w:rPr>
      </w:pPr>
      <w:r w:rsidRPr="005D285E">
        <w:rPr>
          <w:snapToGrid w:val="0"/>
        </w:rPr>
        <w:t>9</w:t>
      </w:r>
      <w:r w:rsidR="00704DBE" w:rsidRPr="005D285E">
        <w:rPr>
          <w:snapToGrid w:val="0"/>
        </w:rPr>
        <w:t>.2.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4E4B8BD1" w14:textId="77777777" w:rsidR="00704DBE" w:rsidRPr="005D285E" w:rsidRDefault="00704DBE" w:rsidP="00704DBE">
      <w:pPr>
        <w:ind w:right="88" w:firstLine="708"/>
        <w:jc w:val="both"/>
        <w:rPr>
          <w:snapToGrid w:val="0"/>
        </w:rPr>
      </w:pPr>
    </w:p>
    <w:p w14:paraId="433FBB79" w14:textId="77777777" w:rsidR="00704DBE" w:rsidRPr="005D285E" w:rsidRDefault="00704DBE" w:rsidP="00704DBE">
      <w:pPr>
        <w:jc w:val="center"/>
        <w:rPr>
          <w:b/>
        </w:rPr>
      </w:pPr>
      <w:r w:rsidRPr="005D285E">
        <w:rPr>
          <w:b/>
        </w:rPr>
        <w:t>1</w:t>
      </w:r>
      <w:r w:rsidR="003D1F8C" w:rsidRPr="005D285E">
        <w:rPr>
          <w:b/>
        </w:rPr>
        <w:t>0</w:t>
      </w:r>
      <w:r w:rsidRPr="005D285E">
        <w:rPr>
          <w:b/>
        </w:rPr>
        <w:t>. ФОРС-МАЖОРНЫЕ ОБСТОЯТЕЛЬСТВА НЕПРЕОДОЛИМОЙ СИЛЫ</w:t>
      </w:r>
    </w:p>
    <w:p w14:paraId="7F07F608" w14:textId="77777777" w:rsidR="00704DBE" w:rsidRPr="005D285E" w:rsidRDefault="00704DBE" w:rsidP="00704DBE">
      <w:pPr>
        <w:ind w:right="88" w:firstLine="567"/>
        <w:jc w:val="both"/>
      </w:pPr>
      <w:r w:rsidRPr="005D285E">
        <w:rPr>
          <w:snapToGrid w:val="0"/>
        </w:rPr>
        <w:t>1</w:t>
      </w:r>
      <w:r w:rsidR="003D1F8C" w:rsidRPr="005D285E">
        <w:rPr>
          <w:snapToGrid w:val="0"/>
        </w:rPr>
        <w:t>0</w:t>
      </w:r>
      <w:r w:rsidRPr="005D285E">
        <w:rPr>
          <w:snapToGrid w:val="0"/>
        </w:rPr>
        <w:t>.1. Стороны освобождаются от ответственности за частичное или полное</w:t>
      </w:r>
      <w:r w:rsidRPr="005D285E">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6F769261" w14:textId="36DFC584" w:rsidR="00704DBE" w:rsidRPr="005D285E" w:rsidRDefault="00704DBE" w:rsidP="00704DBE">
      <w:pPr>
        <w:ind w:right="87" w:firstLine="567"/>
        <w:jc w:val="both"/>
      </w:pPr>
      <w:r w:rsidRPr="005D285E">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2DA8EA5" w14:textId="753750B7" w:rsidR="00704DBE" w:rsidRPr="005D285E" w:rsidRDefault="00704DBE" w:rsidP="00704DBE">
      <w:pPr>
        <w:ind w:right="-43" w:firstLine="567"/>
        <w:jc w:val="both"/>
      </w:pPr>
      <w:r w:rsidRPr="005D285E">
        <w:t>1</w:t>
      </w:r>
      <w:r w:rsidR="003D1F8C" w:rsidRPr="005D285E">
        <w:t>0</w:t>
      </w:r>
      <w:r w:rsidRPr="005D285E">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059F3014" w14:textId="77777777" w:rsidR="00704DBE" w:rsidRPr="005D285E" w:rsidRDefault="00704DBE" w:rsidP="00704DBE">
      <w:pPr>
        <w:ind w:right="-43" w:firstLine="567"/>
        <w:jc w:val="both"/>
      </w:pPr>
      <w:r w:rsidRPr="005D285E">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7042477" w14:textId="148CB638" w:rsidR="00704DBE" w:rsidRPr="005D285E" w:rsidRDefault="00704DBE" w:rsidP="00704DBE">
      <w:pPr>
        <w:ind w:right="-43" w:firstLine="567"/>
        <w:jc w:val="both"/>
      </w:pPr>
      <w:r w:rsidRPr="005D285E">
        <w:t>1</w:t>
      </w:r>
      <w:r w:rsidR="003D1F8C" w:rsidRPr="005D285E">
        <w:t>0</w:t>
      </w:r>
      <w:r w:rsidRPr="005D285E">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04F7C1BA" w14:textId="77777777" w:rsidR="00704DBE" w:rsidRPr="005D285E" w:rsidRDefault="00704DBE" w:rsidP="00704DBE">
      <w:pPr>
        <w:ind w:firstLine="567"/>
        <w:jc w:val="both"/>
      </w:pPr>
      <w:r w:rsidRPr="005D285E">
        <w:t>1</w:t>
      </w:r>
      <w:r w:rsidR="003D1F8C" w:rsidRPr="005D285E">
        <w:t>0</w:t>
      </w:r>
      <w:r w:rsidRPr="005D285E">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FCF9D8A" w14:textId="77777777" w:rsidR="00704DBE" w:rsidRPr="005D285E" w:rsidRDefault="00704DBE" w:rsidP="00704DBE">
      <w:pPr>
        <w:ind w:right="-285" w:firstLine="540"/>
        <w:jc w:val="center"/>
        <w:rPr>
          <w:b/>
          <w:bCs/>
        </w:rPr>
      </w:pPr>
    </w:p>
    <w:p w14:paraId="4ADB8DF9" w14:textId="77777777" w:rsidR="00704DBE" w:rsidRPr="005D285E" w:rsidRDefault="00704DBE" w:rsidP="007F69DB">
      <w:pPr>
        <w:ind w:right="-285" w:firstLine="540"/>
        <w:jc w:val="center"/>
        <w:rPr>
          <w:b/>
          <w:bCs/>
        </w:rPr>
      </w:pPr>
      <w:r w:rsidRPr="005D285E">
        <w:rPr>
          <w:b/>
          <w:bCs/>
        </w:rPr>
        <w:t>1</w:t>
      </w:r>
      <w:r w:rsidR="003D1F8C" w:rsidRPr="005D285E">
        <w:rPr>
          <w:b/>
          <w:bCs/>
        </w:rPr>
        <w:t>1</w:t>
      </w:r>
      <w:r w:rsidRPr="005D285E">
        <w:rPr>
          <w:b/>
          <w:bCs/>
        </w:rPr>
        <w:t>. УВЕДОМЛЕНИЯ И ИЗВЕЩЕНИЯ</w:t>
      </w:r>
    </w:p>
    <w:p w14:paraId="63E2774D" w14:textId="77777777" w:rsidR="00704DBE" w:rsidRPr="005D285E" w:rsidRDefault="00704DBE" w:rsidP="007F69DB">
      <w:pPr>
        <w:ind w:right="-43" w:firstLine="540"/>
        <w:jc w:val="both"/>
      </w:pPr>
      <w:r w:rsidRPr="005D285E">
        <w:t>1</w:t>
      </w:r>
      <w:r w:rsidR="003D1F8C" w:rsidRPr="005D285E">
        <w:t>1</w:t>
      </w:r>
      <w:r w:rsidRPr="005D285E">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0207A9C1" w14:textId="77777777" w:rsidR="00704DBE" w:rsidRPr="005D285E" w:rsidRDefault="00704DBE" w:rsidP="007F69DB">
      <w:pPr>
        <w:ind w:right="-285" w:firstLine="540"/>
        <w:jc w:val="both"/>
      </w:pPr>
      <w:r w:rsidRPr="005D285E">
        <w:t>1</w:t>
      </w:r>
      <w:r w:rsidR="003D1F8C" w:rsidRPr="005D285E">
        <w:t>1</w:t>
      </w:r>
      <w:r w:rsidRPr="005D285E">
        <w:t>.2. Уведомления и извещения направляются за счет уведомляющей Стороны.</w:t>
      </w:r>
    </w:p>
    <w:p w14:paraId="7B081059" w14:textId="77777777" w:rsidR="00704DBE" w:rsidRPr="005D285E" w:rsidRDefault="00704DBE" w:rsidP="007F69DB">
      <w:pPr>
        <w:ind w:right="-285" w:firstLine="540"/>
        <w:jc w:val="both"/>
      </w:pPr>
      <w:r w:rsidRPr="005D285E">
        <w:t>1</w:t>
      </w:r>
      <w:r w:rsidR="003D1F8C" w:rsidRPr="005D285E">
        <w:t>1</w:t>
      </w:r>
      <w:r w:rsidRPr="005D285E">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F683239" w14:textId="105F319E" w:rsidR="00704DBE" w:rsidRPr="005D285E" w:rsidRDefault="00704DBE" w:rsidP="007F69DB">
      <w:pPr>
        <w:ind w:right="-43" w:firstLine="540"/>
        <w:jc w:val="both"/>
      </w:pPr>
      <w:r w:rsidRPr="005D285E">
        <w:lastRenderedPageBreak/>
        <w:t>1</w:t>
      </w:r>
      <w:r w:rsidR="003D1F8C" w:rsidRPr="005D285E">
        <w:t>1</w:t>
      </w:r>
      <w:r w:rsidRPr="005D285E">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5B5BAA45" w14:textId="77777777" w:rsidR="00704DBE" w:rsidRPr="005D285E" w:rsidRDefault="00704DBE" w:rsidP="007F69DB">
      <w:pPr>
        <w:jc w:val="both"/>
        <w:rPr>
          <w:b/>
        </w:rPr>
      </w:pPr>
    </w:p>
    <w:p w14:paraId="669FF2C1" w14:textId="77777777" w:rsidR="00704DBE" w:rsidRPr="005D285E" w:rsidRDefault="003D1F8C" w:rsidP="00704DBE">
      <w:pPr>
        <w:jc w:val="center"/>
        <w:rPr>
          <w:b/>
        </w:rPr>
      </w:pPr>
      <w:r w:rsidRPr="005D285E">
        <w:rPr>
          <w:b/>
        </w:rPr>
        <w:t>12</w:t>
      </w:r>
      <w:r w:rsidR="00704DBE" w:rsidRPr="005D285E">
        <w:rPr>
          <w:b/>
        </w:rPr>
        <w:t>. ПОРЯДОК РАЗРЕШЕНИЯ СПОРОВ</w:t>
      </w:r>
    </w:p>
    <w:p w14:paraId="2130C037" w14:textId="77777777" w:rsidR="00704DBE" w:rsidRPr="005D285E" w:rsidRDefault="00704DBE" w:rsidP="00704DBE">
      <w:pPr>
        <w:ind w:right="-43" w:firstLine="567"/>
        <w:jc w:val="both"/>
      </w:pPr>
      <w:r w:rsidRPr="005D285E">
        <w:t>1</w:t>
      </w:r>
      <w:r w:rsidR="003D1F8C" w:rsidRPr="005D285E">
        <w:t>2</w:t>
      </w:r>
      <w:r w:rsidRPr="005D285E">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664AB93F" w14:textId="77777777" w:rsidR="00704DBE" w:rsidRPr="005D285E" w:rsidRDefault="003D1F8C" w:rsidP="00704DBE">
      <w:pPr>
        <w:ind w:right="-43" w:firstLine="567"/>
        <w:jc w:val="both"/>
        <w:rPr>
          <w:bCs/>
        </w:rPr>
      </w:pPr>
      <w:r w:rsidRPr="005D285E">
        <w:rPr>
          <w:bCs/>
        </w:rPr>
        <w:t>12</w:t>
      </w:r>
      <w:r w:rsidR="00704DBE" w:rsidRPr="005D285E">
        <w:rPr>
          <w:bCs/>
        </w:rPr>
        <w:t>.2. Претензионный порядок досудебного урегулирования споров, вытекающих из Контракта, является для Сторон обязательным.</w:t>
      </w:r>
    </w:p>
    <w:p w14:paraId="5BB199B9" w14:textId="0C1332F0" w:rsidR="00704DBE" w:rsidRPr="005D285E" w:rsidRDefault="00704DBE" w:rsidP="00704DBE">
      <w:pPr>
        <w:shd w:val="clear" w:color="auto" w:fill="FFFFFF"/>
        <w:tabs>
          <w:tab w:val="left" w:pos="709"/>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43" w:firstLine="567"/>
        <w:jc w:val="both"/>
      </w:pPr>
      <w:r w:rsidRPr="005D285E">
        <w:t>1</w:t>
      </w:r>
      <w:r w:rsidR="003D1F8C" w:rsidRPr="005D285E">
        <w:t>2</w:t>
      </w:r>
      <w:r w:rsidRPr="005D285E">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4763475E" w14:textId="6534551F" w:rsidR="00704DBE" w:rsidRPr="005D285E" w:rsidRDefault="00704DBE" w:rsidP="00704DBE">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3" w:firstLine="567"/>
        <w:jc w:val="both"/>
      </w:pPr>
      <w:r w:rsidRPr="005D285E">
        <w:t>1</w:t>
      </w:r>
      <w:r w:rsidR="003D1F8C" w:rsidRPr="005D285E">
        <w:t>2</w:t>
      </w:r>
      <w:r w:rsidRPr="005D285E">
        <w:t>.4. Срок рассмотрения писем, уведомлений или претензий не может превышать 5 (Пять) календарных дней со дня их получения.</w:t>
      </w:r>
    </w:p>
    <w:p w14:paraId="46B5AFF9" w14:textId="0DDCA861" w:rsidR="00704DBE" w:rsidRPr="005D285E" w:rsidRDefault="00704DBE" w:rsidP="00704DBE">
      <w:pPr>
        <w:ind w:right="-43" w:firstLine="567"/>
        <w:jc w:val="both"/>
      </w:pPr>
      <w:r w:rsidRPr="005D285E">
        <w:t>1</w:t>
      </w:r>
      <w:r w:rsidR="003D1F8C" w:rsidRPr="005D285E">
        <w:t>2</w:t>
      </w:r>
      <w:r w:rsidRPr="005D285E">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432CC098" w14:textId="77777777" w:rsidR="00704DBE" w:rsidRPr="005D285E" w:rsidRDefault="00704DBE" w:rsidP="00704DBE">
      <w:pPr>
        <w:ind w:right="-285" w:firstLine="360"/>
        <w:jc w:val="center"/>
        <w:rPr>
          <w:b/>
        </w:rPr>
      </w:pPr>
    </w:p>
    <w:p w14:paraId="26E55898" w14:textId="77777777" w:rsidR="00704DBE" w:rsidRPr="005D285E" w:rsidRDefault="00704DBE" w:rsidP="00704DBE">
      <w:pPr>
        <w:ind w:right="-285" w:firstLine="360"/>
        <w:jc w:val="center"/>
        <w:rPr>
          <w:b/>
          <w:bCs/>
        </w:rPr>
      </w:pPr>
      <w:r w:rsidRPr="005D285E">
        <w:rPr>
          <w:b/>
        </w:rPr>
        <w:t>1</w:t>
      </w:r>
      <w:r w:rsidR="003D1F8C" w:rsidRPr="005D285E">
        <w:rPr>
          <w:b/>
        </w:rPr>
        <w:t>3</w:t>
      </w:r>
      <w:r w:rsidRPr="005D285E">
        <w:rPr>
          <w:b/>
        </w:rPr>
        <w:t>. </w:t>
      </w:r>
      <w:r w:rsidRPr="005D285E">
        <w:rPr>
          <w:b/>
          <w:bCs/>
        </w:rPr>
        <w:t>ДЕЙСТВИЕ КОНТРАКТА.</w:t>
      </w:r>
    </w:p>
    <w:p w14:paraId="47847CBC" w14:textId="77777777" w:rsidR="00704DBE" w:rsidRPr="005D285E" w:rsidRDefault="00704DBE" w:rsidP="00704DBE">
      <w:pPr>
        <w:ind w:right="-285" w:firstLine="360"/>
        <w:jc w:val="center"/>
        <w:rPr>
          <w:b/>
          <w:bCs/>
        </w:rPr>
      </w:pPr>
      <w:r w:rsidRPr="005D285E">
        <w:rPr>
          <w:b/>
          <w:bCs/>
        </w:rPr>
        <w:t>ОСНОВАНИЯ И ПОРЯДОК ИЗМЕНЕНИЯ И РАСТОРЖЕНИЯ КОНТРАКТА</w:t>
      </w:r>
    </w:p>
    <w:p w14:paraId="40B21702" w14:textId="42E9110A" w:rsidR="00704DBE" w:rsidRPr="005D285E" w:rsidRDefault="00704DBE" w:rsidP="00704DBE">
      <w:pPr>
        <w:ind w:right="-1" w:firstLine="567"/>
        <w:jc w:val="both"/>
      </w:pPr>
      <w:r w:rsidRPr="005D285E">
        <w:t>1</w:t>
      </w:r>
      <w:r w:rsidR="003D1F8C" w:rsidRPr="005D285E">
        <w:t>3</w:t>
      </w:r>
      <w:r w:rsidRPr="005D285E">
        <w:t>.1. Настоящий Контракт вступает в силу с момента подписания его Сторонами  и действует до 31 декабря 202</w:t>
      </w:r>
      <w:r w:rsidR="00A43CC2" w:rsidRPr="005D285E">
        <w:t>6</w:t>
      </w:r>
      <w:r w:rsidRPr="005D285E">
        <w:t xml:space="preserve"> года, а в части расчетов до полного их завершения. </w:t>
      </w:r>
    </w:p>
    <w:p w14:paraId="0B2971FC" w14:textId="4552A04E" w:rsidR="00704DBE" w:rsidRPr="005D285E" w:rsidRDefault="00704DBE" w:rsidP="00704DBE">
      <w:pPr>
        <w:tabs>
          <w:tab w:val="left" w:pos="567"/>
        </w:tabs>
        <w:ind w:right="-1" w:firstLine="567"/>
        <w:jc w:val="both"/>
      </w:pPr>
      <w:r w:rsidRPr="005D285E">
        <w:t>1</w:t>
      </w:r>
      <w:r w:rsidR="003D1F8C" w:rsidRPr="005D285E">
        <w:t>3</w:t>
      </w:r>
      <w:r w:rsidRPr="005D285E">
        <w:t>.2. Контракт может быть изменен по соглашению Сторон</w:t>
      </w:r>
      <w:r w:rsidR="0010104C" w:rsidRPr="005D285E">
        <w:t xml:space="preserve"> </w:t>
      </w:r>
      <w:r w:rsidRPr="005D285E">
        <w:t>при снижении цены Контракта без изменения предусмотренных Контрактом количества и качества услуг и иных условий Контракта.</w:t>
      </w:r>
    </w:p>
    <w:p w14:paraId="5006843F" w14:textId="77777777" w:rsidR="00704DBE" w:rsidRPr="005D285E" w:rsidRDefault="00704DBE" w:rsidP="00704DBE">
      <w:pPr>
        <w:tabs>
          <w:tab w:val="left" w:pos="567"/>
        </w:tabs>
        <w:ind w:right="-1" w:firstLine="567"/>
        <w:jc w:val="both"/>
      </w:pPr>
      <w:r w:rsidRPr="005D285E">
        <w:t>1</w:t>
      </w:r>
      <w:r w:rsidR="003D1F8C" w:rsidRPr="005D285E">
        <w:t>3</w:t>
      </w:r>
      <w:r w:rsidRPr="005D285E">
        <w:t xml:space="preserve">.3. Заказчик по согласованию с Исполнителем вправе увеличить или уменьшить предусмотренные Контрактом количество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10 (Десять) процентов цены Контракта. При уменьшении предусмотренного Контрактом количества </w:t>
      </w:r>
      <w:r w:rsidR="003D1F8C" w:rsidRPr="005D285E">
        <w:t>услуг</w:t>
      </w:r>
      <w:r w:rsidRPr="005D285E">
        <w:t xml:space="preserve"> Стороны обязаны уменьшить цену Контракта исходя из цены единицы </w:t>
      </w:r>
      <w:r w:rsidR="003D1F8C" w:rsidRPr="005D285E">
        <w:t>услуги</w:t>
      </w:r>
      <w:r w:rsidRPr="005D285E">
        <w:t>.</w:t>
      </w:r>
    </w:p>
    <w:p w14:paraId="250C4B77" w14:textId="77777777" w:rsidR="00704DBE" w:rsidRPr="005D285E" w:rsidRDefault="00704DBE" w:rsidP="00704DBE">
      <w:pPr>
        <w:tabs>
          <w:tab w:val="left" w:pos="567"/>
        </w:tabs>
        <w:ind w:right="-1" w:firstLine="567"/>
        <w:jc w:val="both"/>
      </w:pPr>
      <w:r w:rsidRPr="005D285E">
        <w:t>1</w:t>
      </w:r>
      <w:r w:rsidR="003D1F8C" w:rsidRPr="005D285E">
        <w:t>3</w:t>
      </w:r>
      <w:r w:rsidRPr="005D285E">
        <w:t>.4.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14:paraId="63B7E141" w14:textId="77777777" w:rsidR="00704DBE" w:rsidRPr="005D285E" w:rsidRDefault="00704DBE" w:rsidP="00704DBE">
      <w:pPr>
        <w:tabs>
          <w:tab w:val="left" w:pos="567"/>
        </w:tabs>
        <w:ind w:right="-1" w:firstLine="567"/>
        <w:jc w:val="both"/>
      </w:pPr>
      <w:r w:rsidRPr="005D285E">
        <w:t>1</w:t>
      </w:r>
      <w:r w:rsidR="003D1F8C" w:rsidRPr="005D285E">
        <w:t>3</w:t>
      </w:r>
      <w:r w:rsidRPr="005D285E">
        <w:t>.5. Заказчик вправе отказаться от исполнения Контракта в одностороннем внесудебном порядке в случаях:</w:t>
      </w:r>
    </w:p>
    <w:p w14:paraId="20497054" w14:textId="77777777" w:rsidR="00704DBE" w:rsidRPr="005D285E" w:rsidRDefault="00704DBE" w:rsidP="00704DBE">
      <w:pPr>
        <w:tabs>
          <w:tab w:val="left" w:pos="567"/>
        </w:tabs>
        <w:ind w:right="-1" w:firstLine="567"/>
        <w:jc w:val="both"/>
      </w:pPr>
      <w:r w:rsidRPr="005D285E">
        <w:t>1</w:t>
      </w:r>
      <w:r w:rsidR="003D1F8C" w:rsidRPr="005D285E">
        <w:t>3</w:t>
      </w:r>
      <w:r w:rsidRPr="005D285E">
        <w:t xml:space="preserve">.5.1. </w:t>
      </w:r>
      <w:r w:rsidR="003D1F8C" w:rsidRPr="005D285E">
        <w:t>Оказания услуг</w:t>
      </w:r>
      <w:r w:rsidRPr="005D285E">
        <w:t xml:space="preserve"> ненадлежащего качества с недостатками, которые  не могут быть устранены в приемлемый для Заказчика срок.</w:t>
      </w:r>
    </w:p>
    <w:p w14:paraId="3C6707B4" w14:textId="77777777" w:rsidR="00704DBE" w:rsidRPr="005D285E" w:rsidRDefault="00704DBE" w:rsidP="00704DBE">
      <w:pPr>
        <w:tabs>
          <w:tab w:val="left" w:pos="567"/>
        </w:tabs>
        <w:ind w:right="-1" w:firstLine="567"/>
        <w:jc w:val="both"/>
      </w:pPr>
      <w:r w:rsidRPr="005D285E">
        <w:t>1</w:t>
      </w:r>
      <w:r w:rsidR="003D1F8C" w:rsidRPr="005D285E">
        <w:t>3</w:t>
      </w:r>
      <w:r w:rsidRPr="005D285E">
        <w:t xml:space="preserve">.5.2. Неоднократного нарушения </w:t>
      </w:r>
      <w:r w:rsidR="003D1F8C" w:rsidRPr="005D285E">
        <w:t>Исполнителем</w:t>
      </w:r>
      <w:r w:rsidRPr="005D285E">
        <w:t xml:space="preserve"> сроков </w:t>
      </w:r>
      <w:r w:rsidR="003D1F8C" w:rsidRPr="005D285E">
        <w:t>оказания услуг</w:t>
      </w:r>
      <w:r w:rsidRPr="005D285E">
        <w:t>.</w:t>
      </w:r>
    </w:p>
    <w:p w14:paraId="579F5F47" w14:textId="77777777" w:rsidR="00704DBE" w:rsidRPr="005D285E" w:rsidRDefault="00704DBE" w:rsidP="00704DBE">
      <w:pPr>
        <w:tabs>
          <w:tab w:val="left" w:pos="567"/>
        </w:tabs>
        <w:ind w:right="-1" w:firstLine="567"/>
        <w:jc w:val="both"/>
      </w:pPr>
      <w:r w:rsidRPr="005D285E">
        <w:t>1</w:t>
      </w:r>
      <w:r w:rsidR="003D1F8C" w:rsidRPr="005D285E">
        <w:t>3</w:t>
      </w:r>
      <w:r w:rsidRPr="005D285E">
        <w:t>.5.3. В иных случаях, предусмотренных гражданским законодательством.</w:t>
      </w:r>
    </w:p>
    <w:p w14:paraId="18170D4C" w14:textId="77777777" w:rsidR="00704DBE" w:rsidRPr="005D285E" w:rsidRDefault="00704DBE" w:rsidP="00704DBE">
      <w:pPr>
        <w:tabs>
          <w:tab w:val="left" w:pos="567"/>
        </w:tabs>
        <w:ind w:right="-1" w:firstLine="567"/>
        <w:jc w:val="both"/>
      </w:pPr>
      <w:r w:rsidRPr="005D285E">
        <w:t>1</w:t>
      </w:r>
      <w:r w:rsidR="003D1F8C" w:rsidRPr="005D285E">
        <w:t>3</w:t>
      </w:r>
      <w:r w:rsidRPr="005D285E">
        <w:t xml:space="preserve">.6. </w:t>
      </w:r>
      <w:r w:rsidR="003D1F8C" w:rsidRPr="005D285E">
        <w:t>Исполнитель в</w:t>
      </w:r>
      <w:r w:rsidRPr="005D285E">
        <w:t>праве отказаться от Контракта в одностороннем порядке  в случаях:</w:t>
      </w:r>
    </w:p>
    <w:p w14:paraId="4765E2AB" w14:textId="77777777" w:rsidR="00704DBE" w:rsidRPr="005D285E" w:rsidRDefault="00704DBE" w:rsidP="00704DBE">
      <w:pPr>
        <w:tabs>
          <w:tab w:val="left" w:pos="567"/>
        </w:tabs>
        <w:ind w:right="-1" w:firstLine="567"/>
        <w:jc w:val="both"/>
      </w:pPr>
      <w:r w:rsidRPr="005D285E">
        <w:t>1</w:t>
      </w:r>
      <w:r w:rsidR="003D1F8C" w:rsidRPr="005D285E">
        <w:t>3</w:t>
      </w:r>
      <w:r w:rsidRPr="005D285E">
        <w:t>.6.1. Необоснованного уклонения Заказчика от</w:t>
      </w:r>
      <w:r w:rsidR="003D1F8C" w:rsidRPr="005D285E">
        <w:t xml:space="preserve"> принятия и (или) оплаты оказанных услуг.</w:t>
      </w:r>
    </w:p>
    <w:p w14:paraId="2AB58D98" w14:textId="77777777" w:rsidR="00DE42C8" w:rsidRPr="005D285E" w:rsidRDefault="00DE42C8" w:rsidP="00704DBE">
      <w:pPr>
        <w:tabs>
          <w:tab w:val="left" w:pos="567"/>
        </w:tabs>
        <w:ind w:right="-1" w:firstLine="567"/>
        <w:jc w:val="both"/>
      </w:pPr>
      <w:r w:rsidRPr="005D285E">
        <w:t>Неоднократного нарушения Заказчиком сроков предоставления требуемых документов</w:t>
      </w:r>
    </w:p>
    <w:p w14:paraId="1205C109" w14:textId="77777777" w:rsidR="00DE42C8" w:rsidRPr="005D285E" w:rsidRDefault="00DE42C8" w:rsidP="00704DBE">
      <w:pPr>
        <w:tabs>
          <w:tab w:val="left" w:pos="567"/>
        </w:tabs>
        <w:ind w:right="-1" w:firstLine="567"/>
        <w:jc w:val="both"/>
      </w:pPr>
      <w:r w:rsidRPr="005D285E">
        <w:t>В иных случаях, предусмотренных гражданским законодательством</w:t>
      </w:r>
    </w:p>
    <w:p w14:paraId="01CB2E52" w14:textId="77777777" w:rsidR="00704DBE" w:rsidRPr="005D285E" w:rsidRDefault="00704DBE" w:rsidP="00704DBE">
      <w:pPr>
        <w:tabs>
          <w:tab w:val="left" w:pos="567"/>
        </w:tabs>
        <w:ind w:right="-1" w:firstLine="567"/>
        <w:jc w:val="both"/>
      </w:pPr>
      <w:r w:rsidRPr="005D285E">
        <w:t>1</w:t>
      </w:r>
      <w:r w:rsidR="003D1F8C" w:rsidRPr="005D285E">
        <w:t>3</w:t>
      </w:r>
      <w:r w:rsidRPr="005D285E">
        <w:t>.7.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6ABCAE2B" w14:textId="77777777" w:rsidR="00704DBE" w:rsidRPr="005D285E" w:rsidRDefault="00704DBE" w:rsidP="00704DBE">
      <w:pPr>
        <w:tabs>
          <w:tab w:val="left" w:pos="567"/>
        </w:tabs>
        <w:ind w:right="-1" w:firstLine="567"/>
        <w:jc w:val="both"/>
      </w:pPr>
      <w:r w:rsidRPr="005D285E">
        <w:t>1</w:t>
      </w:r>
      <w:r w:rsidR="003D1F8C" w:rsidRPr="005D285E">
        <w:t>3</w:t>
      </w:r>
      <w:r w:rsidRPr="005D285E">
        <w:t>.8.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6372922B" w14:textId="77777777" w:rsidR="000B0211" w:rsidRPr="005D285E" w:rsidRDefault="000B0211" w:rsidP="000B0211">
      <w:pPr>
        <w:tabs>
          <w:tab w:val="left" w:pos="567"/>
        </w:tabs>
        <w:ind w:right="-1" w:firstLine="567"/>
        <w:jc w:val="both"/>
      </w:pPr>
      <w:r w:rsidRPr="005D285E">
        <w:t xml:space="preserve">13.9. Условия контракта имеют обязательную силу для сторон.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14:paraId="3D5E77B4" w14:textId="77777777" w:rsidR="000B0211" w:rsidRPr="005D285E" w:rsidRDefault="000B0211" w:rsidP="000B0211">
      <w:pPr>
        <w:tabs>
          <w:tab w:val="left" w:pos="567"/>
        </w:tabs>
        <w:ind w:right="-1" w:firstLine="567"/>
        <w:jc w:val="both"/>
      </w:pPr>
      <w:r w:rsidRPr="005D285E">
        <w:lastRenderedPageBreak/>
        <w:t xml:space="preserve">а) при снижении цены контракта без изменения предусмотренных контрактом объема оказания услуги, качества оказанных услуг и иных условий контракта; </w:t>
      </w:r>
    </w:p>
    <w:p w14:paraId="6C23066F" w14:textId="77777777" w:rsidR="000B0211" w:rsidRPr="005D285E" w:rsidRDefault="000B0211" w:rsidP="000B0211">
      <w:pPr>
        <w:tabs>
          <w:tab w:val="left" w:pos="567"/>
        </w:tabs>
        <w:ind w:right="-1" w:firstLine="567"/>
        <w:jc w:val="both"/>
      </w:pPr>
      <w:r w:rsidRPr="005D285E">
        <w:t xml:space="preserve">б)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услуги, но не более чем на десять процентов цены контракта. </w:t>
      </w:r>
    </w:p>
    <w:p w14:paraId="16BACC8F" w14:textId="77777777" w:rsidR="000B0211" w:rsidRPr="005D285E" w:rsidRDefault="000B0211" w:rsidP="000B0211">
      <w:pPr>
        <w:tabs>
          <w:tab w:val="left" w:pos="567"/>
        </w:tabs>
        <w:ind w:right="-1" w:firstLine="567"/>
        <w:jc w:val="both"/>
      </w:pPr>
      <w:r w:rsidRPr="005D285E">
        <w:t xml:space="preserve">При уменьшении предусмотренных контрактом объема услуги стороны контракта обязаны уменьшить цену контракта исходя из цены услуги; </w:t>
      </w:r>
    </w:p>
    <w:p w14:paraId="174643B9" w14:textId="77777777" w:rsidR="000B0211" w:rsidRPr="005D285E" w:rsidRDefault="000B0211" w:rsidP="000B0211">
      <w:pPr>
        <w:tabs>
          <w:tab w:val="left" w:pos="567"/>
        </w:tabs>
        <w:ind w:right="-1" w:firstLine="567"/>
        <w:jc w:val="both"/>
      </w:pPr>
      <w:r w:rsidRPr="005D285E">
        <w:t>в) при уменьшении ранее доведенных до Заказчика как получателя бюджетных средств лимитов бюджетных обязательств в случаях, предусмотренных пунктом 5 статьи 78.1 Бюджетного кодекса Российской Федерации.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объемов услуг, предусмотренных контрактом.</w:t>
      </w:r>
    </w:p>
    <w:p w14:paraId="7DA0C567" w14:textId="77777777" w:rsidR="00704DBE" w:rsidRPr="005D285E" w:rsidRDefault="00704DBE" w:rsidP="00704DBE">
      <w:pPr>
        <w:autoSpaceDE w:val="0"/>
        <w:autoSpaceDN w:val="0"/>
        <w:adjustRightInd w:val="0"/>
        <w:jc w:val="center"/>
        <w:rPr>
          <w:rFonts w:eastAsia="Calibri"/>
          <w:b/>
        </w:rPr>
      </w:pPr>
    </w:p>
    <w:p w14:paraId="1BC1FF46" w14:textId="77777777" w:rsidR="00704DBE" w:rsidRPr="005D285E" w:rsidRDefault="00704DBE" w:rsidP="00704DBE">
      <w:pPr>
        <w:autoSpaceDE w:val="0"/>
        <w:autoSpaceDN w:val="0"/>
        <w:adjustRightInd w:val="0"/>
        <w:jc w:val="center"/>
        <w:rPr>
          <w:rFonts w:eastAsia="Calibri"/>
          <w:b/>
        </w:rPr>
      </w:pPr>
      <w:r w:rsidRPr="005D285E">
        <w:rPr>
          <w:rFonts w:eastAsia="Calibri"/>
          <w:b/>
        </w:rPr>
        <w:t>1</w:t>
      </w:r>
      <w:r w:rsidR="003D1F8C" w:rsidRPr="005D285E">
        <w:rPr>
          <w:rFonts w:eastAsia="Calibri"/>
          <w:b/>
        </w:rPr>
        <w:t>4</w:t>
      </w:r>
      <w:r w:rsidRPr="005D285E">
        <w:rPr>
          <w:rFonts w:eastAsia="Calibri"/>
          <w:b/>
        </w:rPr>
        <w:t>.  АНТИКОРРУПЦИОННАЯ ОГОВОРКА</w:t>
      </w:r>
    </w:p>
    <w:p w14:paraId="7C6AE7D5" w14:textId="77777777" w:rsidR="00704DBE" w:rsidRPr="005D285E" w:rsidRDefault="00704DBE" w:rsidP="00704DBE">
      <w:pPr>
        <w:autoSpaceDE w:val="0"/>
        <w:autoSpaceDN w:val="0"/>
        <w:adjustRightInd w:val="0"/>
        <w:ind w:firstLine="708"/>
        <w:jc w:val="both"/>
        <w:rPr>
          <w:rFonts w:eastAsia="Calibri"/>
        </w:rPr>
      </w:pPr>
      <w:r w:rsidRPr="005D285E">
        <w:rPr>
          <w:rFonts w:eastAsia="Calibri"/>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4CDA8E" w14:textId="77777777" w:rsidR="00704DBE" w:rsidRPr="005D285E" w:rsidRDefault="00704DBE" w:rsidP="00704DBE">
      <w:pPr>
        <w:autoSpaceDE w:val="0"/>
        <w:autoSpaceDN w:val="0"/>
        <w:adjustRightInd w:val="0"/>
        <w:ind w:firstLine="708"/>
        <w:jc w:val="both"/>
        <w:rPr>
          <w:rFonts w:eastAsia="Calibri"/>
        </w:rPr>
      </w:pPr>
      <w:r w:rsidRPr="005D285E">
        <w:rPr>
          <w:rFonts w:eastAsia="Calibri"/>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B693CF3" w14:textId="77777777" w:rsidR="00704DBE" w:rsidRPr="005D285E" w:rsidRDefault="00704DBE" w:rsidP="00704DBE">
      <w:pPr>
        <w:autoSpaceDE w:val="0"/>
        <w:autoSpaceDN w:val="0"/>
        <w:adjustRightInd w:val="0"/>
        <w:ind w:firstLine="708"/>
        <w:jc w:val="both"/>
        <w:rPr>
          <w:rFonts w:eastAsia="Calibri"/>
        </w:rPr>
      </w:pPr>
      <w:r w:rsidRPr="005D285E">
        <w:rPr>
          <w:rFonts w:eastAsia="Calibri"/>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53F512" w14:textId="77777777" w:rsidR="00704DBE" w:rsidRPr="005D285E" w:rsidRDefault="00704DBE" w:rsidP="00704DBE">
      <w:pPr>
        <w:autoSpaceDE w:val="0"/>
        <w:autoSpaceDN w:val="0"/>
        <w:adjustRightInd w:val="0"/>
        <w:ind w:firstLine="567"/>
        <w:jc w:val="both"/>
        <w:rPr>
          <w:rFonts w:eastAsia="Calibri"/>
        </w:rPr>
      </w:pPr>
      <w:r w:rsidRPr="005D285E">
        <w:rPr>
          <w:rFonts w:eastAsia="Calibri"/>
        </w:rPr>
        <w:t>не совершать иных действий, нарушающих антикоррупционное законодательство Российской Федерации.</w:t>
      </w:r>
    </w:p>
    <w:p w14:paraId="42ED6F42" w14:textId="77777777" w:rsidR="00704DBE" w:rsidRPr="005D285E" w:rsidRDefault="00704DBE" w:rsidP="00704DBE">
      <w:pPr>
        <w:autoSpaceDE w:val="0"/>
        <w:autoSpaceDN w:val="0"/>
        <w:adjustRightInd w:val="0"/>
        <w:ind w:firstLine="567"/>
        <w:jc w:val="both"/>
        <w:rPr>
          <w:rFonts w:eastAsia="Calibri"/>
        </w:rPr>
      </w:pPr>
    </w:p>
    <w:p w14:paraId="29D207E7" w14:textId="77777777" w:rsidR="00704DBE" w:rsidRPr="005D285E" w:rsidRDefault="00704DBE" w:rsidP="00704DBE">
      <w:pPr>
        <w:jc w:val="center"/>
        <w:rPr>
          <w:rFonts w:eastAsia="Calibri"/>
          <w:b/>
          <w:bCs/>
        </w:rPr>
      </w:pPr>
      <w:r w:rsidRPr="005D285E">
        <w:rPr>
          <w:rFonts w:eastAsia="Calibri"/>
          <w:b/>
        </w:rPr>
        <w:t>1</w:t>
      </w:r>
      <w:r w:rsidR="003D1F8C" w:rsidRPr="005D285E">
        <w:rPr>
          <w:rFonts w:eastAsia="Calibri"/>
          <w:b/>
        </w:rPr>
        <w:t>5</w:t>
      </w:r>
      <w:r w:rsidRPr="005D285E">
        <w:rPr>
          <w:rFonts w:eastAsia="Calibri"/>
          <w:b/>
        </w:rPr>
        <w:t>.</w:t>
      </w:r>
      <w:r w:rsidRPr="005D285E">
        <w:rPr>
          <w:rFonts w:eastAsia="Calibri"/>
        </w:rPr>
        <w:t> </w:t>
      </w:r>
      <w:r w:rsidRPr="005D285E">
        <w:rPr>
          <w:rFonts w:eastAsia="Calibri"/>
          <w:b/>
          <w:bCs/>
        </w:rPr>
        <w:t>ЗАКЛЮЧИТЕЛЬНЫЕ ПОЛОЖЕНИЯ</w:t>
      </w:r>
    </w:p>
    <w:p w14:paraId="7985E2FC" w14:textId="77777777" w:rsidR="00704DBE" w:rsidRPr="005D285E" w:rsidRDefault="00704DBE" w:rsidP="00704DBE">
      <w:pPr>
        <w:ind w:right="-43" w:firstLine="539"/>
        <w:jc w:val="both"/>
        <w:rPr>
          <w:rFonts w:eastAsia="Calibri"/>
        </w:rPr>
      </w:pPr>
      <w:r w:rsidRPr="005D285E">
        <w:rPr>
          <w:rFonts w:eastAsia="Calibri"/>
        </w:rPr>
        <w:t>1</w:t>
      </w:r>
      <w:r w:rsidR="003D1F8C" w:rsidRPr="005D285E">
        <w:rPr>
          <w:rFonts w:eastAsia="Calibri"/>
        </w:rPr>
        <w:t>5</w:t>
      </w:r>
      <w:r w:rsidRPr="005D285E">
        <w:rPr>
          <w:rFonts w:eastAsia="Calibri"/>
        </w:rPr>
        <w:t>.1.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061D4FC" w14:textId="77777777" w:rsidR="00704DBE" w:rsidRPr="005D285E" w:rsidRDefault="00704DBE" w:rsidP="00704DBE">
      <w:pPr>
        <w:ind w:right="-43" w:firstLine="539"/>
        <w:jc w:val="both"/>
        <w:rPr>
          <w:rFonts w:eastAsia="Calibri"/>
        </w:rPr>
      </w:pPr>
      <w:r w:rsidRPr="005D285E">
        <w:rPr>
          <w:rFonts w:eastAsia="Calibri"/>
        </w:rPr>
        <w:t>1</w:t>
      </w:r>
      <w:r w:rsidR="003D1F8C" w:rsidRPr="005D285E">
        <w:rPr>
          <w:rFonts w:eastAsia="Calibri"/>
        </w:rPr>
        <w:t>5</w:t>
      </w:r>
      <w:r w:rsidRPr="005D285E">
        <w:rPr>
          <w:rFonts w:eastAsia="Calibri"/>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4348FB3" w14:textId="77777777" w:rsidR="00704DBE" w:rsidRPr="005D285E" w:rsidRDefault="003D1F8C" w:rsidP="00704DBE">
      <w:pPr>
        <w:ind w:firstLine="539"/>
        <w:jc w:val="both"/>
        <w:rPr>
          <w:rFonts w:eastAsia="Calibri"/>
        </w:rPr>
      </w:pPr>
      <w:r w:rsidRPr="005D285E">
        <w:rPr>
          <w:rFonts w:eastAsia="Calibri"/>
        </w:rPr>
        <w:t>15</w:t>
      </w:r>
      <w:r w:rsidR="00704DBE" w:rsidRPr="005D285E">
        <w:rPr>
          <w:rFonts w:eastAsia="Calibri"/>
        </w:rPr>
        <w:t xml:space="preserve">.3. Ни одна из Сторон не вправе передавать свои права и обязанности </w:t>
      </w:r>
      <w:r w:rsidR="00704DBE" w:rsidRPr="005D285E">
        <w:rPr>
          <w:rFonts w:eastAsia="Calibri"/>
        </w:rPr>
        <w:br/>
        <w:t>по настоящему Контракту третьим лицам, за исключением случаев, предусмотренных законодательством Российской Федерации.</w:t>
      </w:r>
    </w:p>
    <w:p w14:paraId="4F79C328" w14:textId="77777777" w:rsidR="00704DBE" w:rsidRPr="005D285E" w:rsidRDefault="00704DBE" w:rsidP="00704DBE">
      <w:pPr>
        <w:ind w:firstLine="539"/>
        <w:jc w:val="both"/>
        <w:rPr>
          <w:rFonts w:eastAsia="Calibri"/>
        </w:rPr>
      </w:pPr>
      <w:r w:rsidRPr="005D285E">
        <w:rPr>
          <w:rFonts w:eastAsia="Calibri"/>
        </w:rPr>
        <w:t>1</w:t>
      </w:r>
      <w:r w:rsidR="003D1F8C" w:rsidRPr="005D285E">
        <w:rPr>
          <w:rFonts w:eastAsia="Calibri"/>
        </w:rPr>
        <w:t>5</w:t>
      </w:r>
      <w:r w:rsidRPr="005D285E">
        <w:rPr>
          <w:rFonts w:eastAsia="Calibri"/>
        </w:rPr>
        <w:t>.4.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0D40BC69" w14:textId="77777777" w:rsidR="00704DBE" w:rsidRPr="005D285E" w:rsidRDefault="00704DBE" w:rsidP="00704DBE">
      <w:pPr>
        <w:ind w:firstLine="539"/>
        <w:jc w:val="both"/>
        <w:rPr>
          <w:rFonts w:eastAsia="Calibri"/>
        </w:rPr>
      </w:pPr>
      <w:r w:rsidRPr="005D285E">
        <w:rPr>
          <w:rFonts w:eastAsia="Calibri"/>
        </w:rPr>
        <w:t>1</w:t>
      </w:r>
      <w:r w:rsidR="003D1F8C" w:rsidRPr="005D285E">
        <w:rPr>
          <w:rFonts w:eastAsia="Calibri"/>
        </w:rPr>
        <w:t>5</w:t>
      </w:r>
      <w:r w:rsidR="00185404" w:rsidRPr="005D285E">
        <w:rPr>
          <w:rFonts w:eastAsia="Calibri"/>
        </w:rPr>
        <w:t>.5</w:t>
      </w:r>
      <w:r w:rsidRPr="005D285E">
        <w:rPr>
          <w:rFonts w:eastAsia="Calibri"/>
        </w:rPr>
        <w:t>.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0788CAAF" w14:textId="77777777" w:rsidR="00704DBE" w:rsidRPr="005D285E" w:rsidRDefault="00704DBE" w:rsidP="00704DBE">
      <w:pPr>
        <w:ind w:firstLine="539"/>
        <w:jc w:val="both"/>
        <w:rPr>
          <w:rFonts w:eastAsia="Calibri"/>
        </w:rPr>
      </w:pPr>
      <w:r w:rsidRPr="005D285E">
        <w:rPr>
          <w:rFonts w:eastAsia="Calibri"/>
        </w:rPr>
        <w:t>1</w:t>
      </w:r>
      <w:r w:rsidR="003D1F8C" w:rsidRPr="005D285E">
        <w:rPr>
          <w:rFonts w:eastAsia="Calibri"/>
        </w:rPr>
        <w:t>5</w:t>
      </w:r>
      <w:r w:rsidRPr="005D285E">
        <w:rPr>
          <w:rFonts w:eastAsia="Calibri"/>
        </w:rPr>
        <w:t>.</w:t>
      </w:r>
      <w:r w:rsidR="00185404" w:rsidRPr="005D285E">
        <w:rPr>
          <w:rFonts w:eastAsia="Calibri"/>
        </w:rPr>
        <w:t>6</w:t>
      </w:r>
      <w:r w:rsidRPr="005D285E">
        <w:rPr>
          <w:rFonts w:eastAsia="Calibri"/>
        </w:rPr>
        <w:t>. К настоящему Контракту прилагаются и являются его неотъемлемой частью:</w:t>
      </w:r>
    </w:p>
    <w:p w14:paraId="25D45A71" w14:textId="77777777" w:rsidR="009D23E0" w:rsidRPr="005D285E" w:rsidRDefault="009D23E0" w:rsidP="009D23E0">
      <w:pPr>
        <w:widowControl w:val="0"/>
        <w:ind w:right="88" w:firstLine="709"/>
        <w:jc w:val="both"/>
      </w:pPr>
    </w:p>
    <w:p w14:paraId="5E9E63BC" w14:textId="77777777" w:rsidR="009D23E0" w:rsidRPr="005D285E" w:rsidRDefault="009D23E0" w:rsidP="009D23E0">
      <w:pPr>
        <w:tabs>
          <w:tab w:val="left" w:pos="709"/>
        </w:tabs>
        <w:ind w:right="88" w:firstLine="709"/>
        <w:jc w:val="center"/>
        <w:rPr>
          <w:b/>
        </w:rPr>
      </w:pPr>
      <w:r w:rsidRPr="005D285E">
        <w:rPr>
          <w:b/>
        </w:rPr>
        <w:t>16.</w:t>
      </w:r>
      <w:r w:rsidRPr="005D285E">
        <w:t xml:space="preserve"> </w:t>
      </w:r>
      <w:r w:rsidRPr="005D285E">
        <w:rPr>
          <w:b/>
        </w:rPr>
        <w:t>ПРИЛОЖЕНИЯ К КОНТРАКТУ</w:t>
      </w:r>
    </w:p>
    <w:p w14:paraId="2CBF7207" w14:textId="77777777" w:rsidR="00B24AE1" w:rsidRPr="005D285E" w:rsidRDefault="00B24AE1" w:rsidP="009D23E0">
      <w:pPr>
        <w:tabs>
          <w:tab w:val="left" w:pos="709"/>
        </w:tabs>
        <w:ind w:right="88" w:firstLine="709"/>
        <w:jc w:val="both"/>
      </w:pPr>
    </w:p>
    <w:p w14:paraId="2A1B8DAD" w14:textId="54BB33CF" w:rsidR="009D23E0" w:rsidRPr="005D285E" w:rsidRDefault="009D23E0" w:rsidP="009D23E0">
      <w:pPr>
        <w:tabs>
          <w:tab w:val="left" w:pos="709"/>
        </w:tabs>
        <w:ind w:right="88" w:firstLine="709"/>
        <w:jc w:val="both"/>
      </w:pPr>
      <w:r w:rsidRPr="005D285E">
        <w:t xml:space="preserve">16.1. Приложение № 1 Техническое задание. </w:t>
      </w:r>
    </w:p>
    <w:p w14:paraId="7E16F365" w14:textId="77777777" w:rsidR="009D23E0" w:rsidRPr="005D285E" w:rsidRDefault="009D23E0" w:rsidP="009D23E0">
      <w:pPr>
        <w:tabs>
          <w:tab w:val="left" w:pos="709"/>
        </w:tabs>
        <w:ind w:right="88" w:firstLine="709"/>
        <w:jc w:val="both"/>
      </w:pPr>
      <w:r w:rsidRPr="005D285E">
        <w:t>16.2. Приложение № 2 Образец Акта сдачи - приемки оказанных услуг.</w:t>
      </w:r>
    </w:p>
    <w:p w14:paraId="518469D1" w14:textId="5CAE4B73" w:rsidR="009D23E0" w:rsidRPr="005D285E" w:rsidRDefault="009D23E0" w:rsidP="009D23E0">
      <w:pPr>
        <w:tabs>
          <w:tab w:val="left" w:pos="240"/>
          <w:tab w:val="left" w:pos="709"/>
        </w:tabs>
        <w:ind w:firstLine="709"/>
        <w:jc w:val="both"/>
      </w:pPr>
      <w:r w:rsidRPr="005D285E">
        <w:t>16.3</w:t>
      </w:r>
      <w:r w:rsidR="00675AD5" w:rsidRPr="005D285E">
        <w:t>.</w:t>
      </w:r>
      <w:r w:rsidRPr="005D285E">
        <w:t xml:space="preserve"> Приложение № 3 Расчет стоимости услуг.</w:t>
      </w:r>
    </w:p>
    <w:p w14:paraId="25915D76" w14:textId="77777777" w:rsidR="00B24AE1" w:rsidRPr="005D285E" w:rsidRDefault="00B24AE1" w:rsidP="009D23E0">
      <w:pPr>
        <w:tabs>
          <w:tab w:val="left" w:pos="240"/>
          <w:tab w:val="left" w:pos="709"/>
        </w:tabs>
        <w:ind w:firstLine="709"/>
        <w:jc w:val="both"/>
      </w:pPr>
    </w:p>
    <w:p w14:paraId="5FDC6824" w14:textId="77777777" w:rsidR="009D23E0" w:rsidRPr="005D285E" w:rsidRDefault="009D23E0" w:rsidP="009D23E0"/>
    <w:p w14:paraId="25941887" w14:textId="77777777" w:rsidR="009D23E0" w:rsidRPr="005D285E" w:rsidRDefault="009D23E0" w:rsidP="009D23E0">
      <w:pPr>
        <w:jc w:val="center"/>
        <w:rPr>
          <w:b/>
        </w:rPr>
      </w:pPr>
      <w:r w:rsidRPr="005D285E">
        <w:rPr>
          <w:b/>
        </w:rPr>
        <w:t>17. АДРЕСА И БАНКОВСКИЕ РЕКВИЗИТЫ СТОРОН</w:t>
      </w:r>
    </w:p>
    <w:p w14:paraId="3D7DB8A7" w14:textId="77777777" w:rsidR="009D23E0" w:rsidRPr="005D285E" w:rsidRDefault="009D23E0" w:rsidP="009D23E0">
      <w:pPr>
        <w:jc w:val="center"/>
        <w:rPr>
          <w:b/>
        </w:rPr>
      </w:pPr>
    </w:p>
    <w:tbl>
      <w:tblPr>
        <w:tblW w:w="5093" w:type="pct"/>
        <w:tblInd w:w="2" w:type="dxa"/>
        <w:tblLook w:val="0000" w:firstRow="0" w:lastRow="0" w:firstColumn="0" w:lastColumn="0" w:noHBand="0" w:noVBand="0"/>
      </w:tblPr>
      <w:tblGrid>
        <w:gridCol w:w="5377"/>
        <w:gridCol w:w="5278"/>
      </w:tblGrid>
      <w:tr w:rsidR="009D23E0" w:rsidRPr="005D285E" w14:paraId="1C866B6A" w14:textId="77777777" w:rsidTr="00AE54CE">
        <w:trPr>
          <w:trHeight w:val="719"/>
        </w:trPr>
        <w:tc>
          <w:tcPr>
            <w:tcW w:w="2523" w:type="pct"/>
          </w:tcPr>
          <w:p w14:paraId="4D1D5806" w14:textId="69534131" w:rsidR="00AD7C42" w:rsidRPr="00AD7C42" w:rsidRDefault="005569F9" w:rsidP="00B2752C">
            <w:pPr>
              <w:rPr>
                <w:b/>
                <w:bCs/>
              </w:rPr>
            </w:pPr>
            <w:r>
              <w:rPr>
                <w:b/>
                <w:bCs/>
              </w:rPr>
              <w:t xml:space="preserve">        </w:t>
            </w:r>
            <w:r w:rsidR="00AD7C42" w:rsidRPr="00AD7C42">
              <w:rPr>
                <w:b/>
                <w:bCs/>
              </w:rPr>
              <w:t>Заказчик:</w:t>
            </w:r>
          </w:p>
          <w:p w14:paraId="46E27A67" w14:textId="25575065" w:rsidR="00B2752C" w:rsidRPr="00B2752C" w:rsidRDefault="00B2752C" w:rsidP="00B2752C">
            <w:r w:rsidRPr="00B2752C">
              <w:t>Санкт-Петербургское государственное бюджетное профессиональное образовательное учреждение “Колледж метрополитена</w:t>
            </w:r>
            <w:r w:rsidRPr="00B2752C">
              <w:rPr>
                <w:rFonts w:eastAsia="Calibri"/>
                <w:lang w:eastAsia="en-US"/>
              </w:rPr>
              <w:t xml:space="preserve"> </w:t>
            </w:r>
            <w:r w:rsidRPr="00B2752C">
              <w:t>и железнодорожного транспорта”</w:t>
            </w:r>
          </w:p>
          <w:p w14:paraId="797E9DF4" w14:textId="77777777" w:rsidR="00B2752C" w:rsidRPr="00B2752C" w:rsidRDefault="00B2752C" w:rsidP="00B2752C">
            <w:r w:rsidRPr="00B2752C">
              <w:t>(СПб ГБПОУ “Колледж метрополитена”)</w:t>
            </w:r>
          </w:p>
          <w:p w14:paraId="097E7FFF" w14:textId="77777777" w:rsidR="00B2752C" w:rsidRPr="00B2752C" w:rsidRDefault="00B2752C" w:rsidP="00B2752C">
            <w:r w:rsidRPr="00B2752C">
              <w:t xml:space="preserve">Адрес:192283, Санкт-Петербург, </w:t>
            </w:r>
          </w:p>
          <w:p w14:paraId="550111E8" w14:textId="77777777" w:rsidR="00B2752C" w:rsidRPr="00B2752C" w:rsidRDefault="00B2752C" w:rsidP="00B2752C">
            <w:r w:rsidRPr="00B2752C">
              <w:t>улица Купчинская, дом 28, литер А</w:t>
            </w:r>
          </w:p>
          <w:p w14:paraId="2518DAEF" w14:textId="77777777" w:rsidR="00B2752C" w:rsidRPr="00B2752C" w:rsidRDefault="00B2752C" w:rsidP="00B2752C">
            <w:r w:rsidRPr="00B2752C">
              <w:t>ИНН 7816041340, КПП 781601001</w:t>
            </w:r>
          </w:p>
          <w:p w14:paraId="4593BAA5" w14:textId="77777777" w:rsidR="00B2752C" w:rsidRPr="00B2752C" w:rsidRDefault="00B2752C" w:rsidP="00B2752C">
            <w:pPr>
              <w:jc w:val="both"/>
            </w:pPr>
            <w:r w:rsidRPr="00B2752C">
              <w:t>ОГРН 1027807988427</w:t>
            </w:r>
          </w:p>
          <w:p w14:paraId="04CC85FE" w14:textId="0E83A56F" w:rsidR="00B2752C" w:rsidRPr="00B2752C" w:rsidRDefault="00B2752C" w:rsidP="00B2752C">
            <w:pPr>
              <w:jc w:val="both"/>
            </w:pPr>
            <w:r w:rsidRPr="00B2752C">
              <w:t>Комитет финансов Санкт - Петербурга (СПб ГБПОУ “Колледж метрополитена”, лицевой счет ФО 0191077) Номер казначейского счета 03224643400000007200  БИК 014030106 в ОКЦ №1 Северо-Западного ГУ Банка России// УФК по г. Санкт-Петербургу,</w:t>
            </w:r>
            <w:r w:rsidR="001C5433">
              <w:t xml:space="preserve"> </w:t>
            </w:r>
            <w:r w:rsidRPr="00B2752C">
              <w:t xml:space="preserve">г. Санкт-Петербург </w:t>
            </w:r>
          </w:p>
          <w:p w14:paraId="353D1EDE" w14:textId="77777777" w:rsidR="00B2752C" w:rsidRPr="00B2752C" w:rsidRDefault="00B2752C" w:rsidP="00B2752C">
            <w:pPr>
              <w:jc w:val="both"/>
            </w:pPr>
            <w:r w:rsidRPr="00B2752C">
              <w:t>ОКПО 02514401, ОКОГУ 2300223</w:t>
            </w:r>
          </w:p>
          <w:p w14:paraId="04D5E9F7" w14:textId="77777777" w:rsidR="00B2752C" w:rsidRPr="00B2752C" w:rsidRDefault="00B2752C" w:rsidP="00B2752C">
            <w:pPr>
              <w:snapToGrid w:val="0"/>
              <w:jc w:val="both"/>
            </w:pPr>
            <w:r w:rsidRPr="00B2752C">
              <w:t>ОКАТО 40296566000, ОКВЭД 85.21</w:t>
            </w:r>
          </w:p>
          <w:p w14:paraId="1D7D6EDE" w14:textId="77777777" w:rsidR="00B2752C" w:rsidRPr="00B2752C" w:rsidRDefault="00B2752C" w:rsidP="00B2752C">
            <w:pPr>
              <w:snapToGrid w:val="0"/>
              <w:jc w:val="both"/>
            </w:pPr>
            <w:r w:rsidRPr="00B2752C">
              <w:t>ОКТМО 40907000</w:t>
            </w:r>
          </w:p>
          <w:p w14:paraId="7012EEB9" w14:textId="77777777" w:rsidR="00B2752C" w:rsidRPr="00B2752C" w:rsidRDefault="00B2752C" w:rsidP="00B2752C">
            <w:pPr>
              <w:snapToGrid w:val="0"/>
              <w:jc w:val="both"/>
            </w:pPr>
            <w:r w:rsidRPr="00B2752C">
              <w:t>Тел 8(812)701-86-93</w:t>
            </w:r>
          </w:p>
          <w:p w14:paraId="215D1244" w14:textId="77777777" w:rsidR="00B2752C" w:rsidRPr="00B2752C" w:rsidRDefault="00B2752C" w:rsidP="00B2752C">
            <w:pPr>
              <w:snapToGrid w:val="0"/>
              <w:jc w:val="both"/>
            </w:pPr>
            <w:r w:rsidRPr="00B2752C">
              <w:t>7018693@mail.ru</w:t>
            </w:r>
          </w:p>
          <w:p w14:paraId="02DBF64B" w14:textId="7536803C" w:rsidR="00F7385C" w:rsidRPr="00AD7C42" w:rsidRDefault="00F7385C" w:rsidP="000D4B39">
            <w:pPr>
              <w:snapToGrid w:val="0"/>
              <w:jc w:val="both"/>
              <w:rPr>
                <w:b/>
                <w:bCs/>
              </w:rPr>
            </w:pPr>
          </w:p>
        </w:tc>
        <w:tc>
          <w:tcPr>
            <w:tcW w:w="2477" w:type="pct"/>
          </w:tcPr>
          <w:p w14:paraId="4B845491" w14:textId="36EA5BAD" w:rsidR="009D23E0" w:rsidRPr="005D285E" w:rsidRDefault="005569F9" w:rsidP="00AE54CE">
            <w:pPr>
              <w:widowControl w:val="0"/>
              <w:ind w:left="426" w:right="-54"/>
              <w:jc w:val="both"/>
              <w:rPr>
                <w:b/>
                <w:bCs/>
              </w:rPr>
            </w:pPr>
            <w:r>
              <w:rPr>
                <w:b/>
                <w:bCs/>
              </w:rPr>
              <w:t xml:space="preserve">       </w:t>
            </w:r>
            <w:r w:rsidR="009D23E0" w:rsidRPr="005D285E">
              <w:rPr>
                <w:b/>
                <w:bCs/>
              </w:rPr>
              <w:t>Исполнитель:</w:t>
            </w:r>
          </w:p>
          <w:p w14:paraId="2EAD16CC" w14:textId="77777777" w:rsidR="00B73BA4" w:rsidRPr="005D285E" w:rsidRDefault="00B73BA4" w:rsidP="00B73BA4">
            <w:pPr>
              <w:pStyle w:val="af4"/>
              <w:widowControl w:val="0"/>
              <w:ind w:left="399"/>
              <w:rPr>
                <w:sz w:val="24"/>
                <w:szCs w:val="24"/>
              </w:rPr>
            </w:pPr>
            <w:r w:rsidRPr="005D285E">
              <w:rPr>
                <w:sz w:val="24"/>
                <w:szCs w:val="24"/>
              </w:rPr>
              <w:t>Полное наименование</w:t>
            </w:r>
          </w:p>
          <w:p w14:paraId="41504B9A" w14:textId="77777777" w:rsidR="00B73BA4" w:rsidRPr="005D285E" w:rsidRDefault="00B73BA4" w:rsidP="00B73BA4">
            <w:pPr>
              <w:pStyle w:val="af4"/>
              <w:widowControl w:val="0"/>
              <w:ind w:left="399"/>
              <w:rPr>
                <w:sz w:val="24"/>
                <w:szCs w:val="24"/>
              </w:rPr>
            </w:pPr>
            <w:r w:rsidRPr="005D285E">
              <w:rPr>
                <w:sz w:val="24"/>
                <w:szCs w:val="24"/>
              </w:rPr>
              <w:t>Сокращенное наименование</w:t>
            </w:r>
          </w:p>
          <w:p w14:paraId="40713554" w14:textId="77777777" w:rsidR="00B73BA4" w:rsidRPr="005D285E" w:rsidRDefault="00B73BA4" w:rsidP="00B73BA4">
            <w:pPr>
              <w:pStyle w:val="af4"/>
              <w:widowControl w:val="0"/>
              <w:ind w:left="399"/>
              <w:rPr>
                <w:sz w:val="24"/>
                <w:szCs w:val="24"/>
              </w:rPr>
            </w:pPr>
            <w:r w:rsidRPr="005D285E">
              <w:rPr>
                <w:sz w:val="24"/>
                <w:szCs w:val="24"/>
              </w:rPr>
              <w:t>Юридический адрес с индексом</w:t>
            </w:r>
          </w:p>
          <w:p w14:paraId="52179DF3" w14:textId="77777777" w:rsidR="00B73BA4" w:rsidRPr="005D285E" w:rsidRDefault="00B73BA4" w:rsidP="00B73BA4">
            <w:pPr>
              <w:pStyle w:val="af4"/>
              <w:widowControl w:val="0"/>
              <w:ind w:left="399"/>
              <w:rPr>
                <w:sz w:val="24"/>
                <w:szCs w:val="24"/>
              </w:rPr>
            </w:pPr>
            <w:r w:rsidRPr="005D285E">
              <w:rPr>
                <w:sz w:val="24"/>
                <w:szCs w:val="24"/>
              </w:rPr>
              <w:t>Фактический адрес местонахождения (мест жительства) с индексом</w:t>
            </w:r>
          </w:p>
          <w:p w14:paraId="6F134339" w14:textId="77777777" w:rsidR="00B73BA4" w:rsidRPr="005D285E" w:rsidRDefault="00B73BA4" w:rsidP="00B73BA4">
            <w:pPr>
              <w:pStyle w:val="af4"/>
              <w:widowControl w:val="0"/>
              <w:ind w:left="399"/>
              <w:rPr>
                <w:sz w:val="24"/>
                <w:szCs w:val="24"/>
              </w:rPr>
            </w:pPr>
            <w:r w:rsidRPr="005D285E">
              <w:rPr>
                <w:sz w:val="24"/>
                <w:szCs w:val="24"/>
              </w:rPr>
              <w:t>ИНН</w:t>
            </w:r>
          </w:p>
          <w:p w14:paraId="5106DAA4" w14:textId="77777777" w:rsidR="00B73BA4" w:rsidRPr="005D285E" w:rsidRDefault="00B73BA4" w:rsidP="00B73BA4">
            <w:pPr>
              <w:pStyle w:val="af4"/>
              <w:widowControl w:val="0"/>
              <w:ind w:left="399"/>
              <w:rPr>
                <w:sz w:val="24"/>
                <w:szCs w:val="24"/>
              </w:rPr>
            </w:pPr>
            <w:r w:rsidRPr="005D285E">
              <w:rPr>
                <w:sz w:val="24"/>
                <w:szCs w:val="24"/>
              </w:rPr>
              <w:t>КПП</w:t>
            </w:r>
          </w:p>
          <w:p w14:paraId="0EFEA604" w14:textId="77777777" w:rsidR="00B73BA4" w:rsidRPr="005D285E" w:rsidRDefault="00B73BA4" w:rsidP="00B73BA4">
            <w:pPr>
              <w:pStyle w:val="af4"/>
              <w:widowControl w:val="0"/>
              <w:ind w:left="399"/>
              <w:rPr>
                <w:sz w:val="24"/>
                <w:szCs w:val="24"/>
              </w:rPr>
            </w:pPr>
            <w:r w:rsidRPr="005D285E">
              <w:rPr>
                <w:sz w:val="24"/>
                <w:szCs w:val="24"/>
              </w:rPr>
              <w:t>ОГРН</w:t>
            </w:r>
          </w:p>
          <w:p w14:paraId="5A339229" w14:textId="77777777" w:rsidR="00B73BA4" w:rsidRPr="005D285E" w:rsidRDefault="00B73BA4" w:rsidP="00B73BA4">
            <w:pPr>
              <w:pStyle w:val="af4"/>
              <w:widowControl w:val="0"/>
              <w:ind w:left="399"/>
              <w:rPr>
                <w:sz w:val="24"/>
                <w:szCs w:val="24"/>
              </w:rPr>
            </w:pPr>
            <w:r w:rsidRPr="005D285E">
              <w:rPr>
                <w:sz w:val="24"/>
                <w:szCs w:val="24"/>
              </w:rPr>
              <w:t>Дата постановки на учет в налоговом органе</w:t>
            </w:r>
          </w:p>
          <w:p w14:paraId="077B1D45" w14:textId="77777777" w:rsidR="00B73BA4" w:rsidRPr="005D285E" w:rsidRDefault="00B73BA4" w:rsidP="00B73BA4">
            <w:pPr>
              <w:pStyle w:val="af4"/>
              <w:widowControl w:val="0"/>
              <w:ind w:left="399"/>
              <w:rPr>
                <w:sz w:val="24"/>
                <w:szCs w:val="24"/>
              </w:rPr>
            </w:pPr>
            <w:r w:rsidRPr="005D285E">
              <w:rPr>
                <w:sz w:val="24"/>
                <w:szCs w:val="24"/>
              </w:rPr>
              <w:t>Банковские реквизиты</w:t>
            </w:r>
          </w:p>
          <w:p w14:paraId="191E8289" w14:textId="77777777" w:rsidR="00B73BA4" w:rsidRPr="005D285E" w:rsidRDefault="00B73BA4" w:rsidP="00B73BA4">
            <w:pPr>
              <w:pStyle w:val="af4"/>
              <w:widowControl w:val="0"/>
              <w:ind w:left="399"/>
              <w:rPr>
                <w:sz w:val="24"/>
                <w:szCs w:val="24"/>
              </w:rPr>
            </w:pPr>
            <w:r w:rsidRPr="005D285E">
              <w:rPr>
                <w:sz w:val="24"/>
                <w:szCs w:val="24"/>
              </w:rPr>
              <w:t>Код по ОКПО</w:t>
            </w:r>
          </w:p>
          <w:p w14:paraId="42828A86" w14:textId="77777777" w:rsidR="00B73BA4" w:rsidRPr="005D285E" w:rsidRDefault="00B73BA4" w:rsidP="00B73BA4">
            <w:pPr>
              <w:pStyle w:val="af4"/>
              <w:widowControl w:val="0"/>
              <w:ind w:left="399"/>
              <w:rPr>
                <w:sz w:val="24"/>
                <w:szCs w:val="24"/>
              </w:rPr>
            </w:pPr>
            <w:r w:rsidRPr="005D285E">
              <w:rPr>
                <w:sz w:val="24"/>
                <w:szCs w:val="24"/>
              </w:rPr>
              <w:t>Код по ОКОГУ</w:t>
            </w:r>
          </w:p>
          <w:p w14:paraId="25091ED5" w14:textId="77777777" w:rsidR="00B73BA4" w:rsidRPr="005D285E" w:rsidRDefault="00B73BA4" w:rsidP="00B73BA4">
            <w:pPr>
              <w:pStyle w:val="af4"/>
              <w:widowControl w:val="0"/>
              <w:ind w:left="399"/>
              <w:rPr>
                <w:sz w:val="24"/>
                <w:szCs w:val="24"/>
              </w:rPr>
            </w:pPr>
            <w:r w:rsidRPr="005D285E">
              <w:rPr>
                <w:sz w:val="24"/>
                <w:szCs w:val="24"/>
              </w:rPr>
              <w:t>Код по ОКАТО</w:t>
            </w:r>
          </w:p>
          <w:p w14:paraId="69F09749" w14:textId="77777777" w:rsidR="00B73BA4" w:rsidRPr="005D285E" w:rsidRDefault="00B73BA4" w:rsidP="00B73BA4">
            <w:pPr>
              <w:pStyle w:val="af4"/>
              <w:widowControl w:val="0"/>
              <w:ind w:left="399"/>
              <w:rPr>
                <w:sz w:val="24"/>
                <w:szCs w:val="24"/>
              </w:rPr>
            </w:pPr>
            <w:r w:rsidRPr="005D285E">
              <w:rPr>
                <w:sz w:val="24"/>
                <w:szCs w:val="24"/>
              </w:rPr>
              <w:t>Код по ОКТМО</w:t>
            </w:r>
          </w:p>
          <w:p w14:paraId="4DE8B76A" w14:textId="77777777" w:rsidR="00B73BA4" w:rsidRPr="005D285E" w:rsidRDefault="00B73BA4" w:rsidP="00B73BA4">
            <w:pPr>
              <w:pStyle w:val="af4"/>
              <w:widowControl w:val="0"/>
              <w:ind w:left="399"/>
              <w:rPr>
                <w:sz w:val="24"/>
                <w:szCs w:val="24"/>
              </w:rPr>
            </w:pPr>
            <w:r w:rsidRPr="005D285E">
              <w:rPr>
                <w:sz w:val="24"/>
                <w:szCs w:val="24"/>
              </w:rPr>
              <w:t>Код по ОКОПФ</w:t>
            </w:r>
          </w:p>
          <w:p w14:paraId="73D14CEC" w14:textId="77777777" w:rsidR="00B73BA4" w:rsidRPr="005D285E" w:rsidRDefault="00B73BA4" w:rsidP="00B73BA4">
            <w:pPr>
              <w:pStyle w:val="af4"/>
              <w:widowControl w:val="0"/>
              <w:ind w:left="399"/>
              <w:rPr>
                <w:sz w:val="24"/>
                <w:szCs w:val="24"/>
              </w:rPr>
            </w:pPr>
            <w:r w:rsidRPr="005D285E">
              <w:rPr>
                <w:sz w:val="24"/>
                <w:szCs w:val="24"/>
              </w:rPr>
              <w:t>Код по ОКФС</w:t>
            </w:r>
          </w:p>
          <w:p w14:paraId="3F80FDC2" w14:textId="77777777" w:rsidR="00B73BA4" w:rsidRPr="005D285E" w:rsidRDefault="00B73BA4" w:rsidP="00B73BA4">
            <w:pPr>
              <w:pStyle w:val="af4"/>
              <w:widowControl w:val="0"/>
              <w:ind w:left="399"/>
              <w:rPr>
                <w:sz w:val="24"/>
                <w:szCs w:val="24"/>
              </w:rPr>
            </w:pPr>
            <w:r w:rsidRPr="005D285E">
              <w:rPr>
                <w:sz w:val="24"/>
                <w:szCs w:val="24"/>
              </w:rPr>
              <w:t>Код по ОКСМ</w:t>
            </w:r>
          </w:p>
          <w:p w14:paraId="5293D76A" w14:textId="77777777" w:rsidR="00B73BA4" w:rsidRPr="005D285E" w:rsidRDefault="00B73BA4" w:rsidP="00B73BA4">
            <w:pPr>
              <w:pStyle w:val="af4"/>
              <w:widowControl w:val="0"/>
              <w:ind w:left="399"/>
              <w:rPr>
                <w:sz w:val="24"/>
                <w:szCs w:val="24"/>
              </w:rPr>
            </w:pPr>
            <w:r w:rsidRPr="005D285E">
              <w:rPr>
                <w:sz w:val="24"/>
                <w:szCs w:val="24"/>
              </w:rPr>
              <w:t>телефон/факс</w:t>
            </w:r>
          </w:p>
          <w:p w14:paraId="0CBBD27B" w14:textId="3400F883" w:rsidR="009D23E0" w:rsidRPr="005D285E" w:rsidRDefault="00EE6DC3" w:rsidP="00EE6DC3">
            <w:pPr>
              <w:widowControl w:val="0"/>
              <w:ind w:right="-54"/>
            </w:pPr>
            <w:r>
              <w:t xml:space="preserve">      </w:t>
            </w:r>
            <w:r w:rsidR="00B73BA4" w:rsidRPr="005D285E">
              <w:t>Адрес электронной почты, сайта</w:t>
            </w:r>
          </w:p>
        </w:tc>
      </w:tr>
    </w:tbl>
    <w:p w14:paraId="6BD373DB" w14:textId="77777777" w:rsidR="009D23E0" w:rsidRPr="005D285E" w:rsidRDefault="009D23E0" w:rsidP="009D23E0">
      <w:pPr>
        <w:pStyle w:val="af4"/>
        <w:widowControl w:val="0"/>
        <w:jc w:val="center"/>
        <w:rPr>
          <w:b/>
          <w:sz w:val="24"/>
          <w:szCs w:val="24"/>
        </w:rPr>
      </w:pPr>
    </w:p>
    <w:p w14:paraId="2A109B29" w14:textId="77777777" w:rsidR="009D23E0" w:rsidRPr="005D285E" w:rsidRDefault="009D23E0" w:rsidP="009D23E0">
      <w:pPr>
        <w:pStyle w:val="af4"/>
        <w:widowControl w:val="0"/>
        <w:jc w:val="center"/>
        <w:rPr>
          <w:b/>
          <w:sz w:val="24"/>
          <w:szCs w:val="24"/>
        </w:rPr>
      </w:pPr>
      <w:r w:rsidRPr="005D285E">
        <w:rPr>
          <w:b/>
          <w:sz w:val="24"/>
          <w:szCs w:val="24"/>
        </w:rPr>
        <w:t>18. ПОДПИСИ СТОРОН:</w:t>
      </w:r>
    </w:p>
    <w:p w14:paraId="5A1D3E72" w14:textId="77777777" w:rsidR="001F14FA" w:rsidRPr="005D285E" w:rsidRDefault="001F14FA" w:rsidP="009D23E0">
      <w:pPr>
        <w:pStyle w:val="af4"/>
        <w:widowControl w:val="0"/>
        <w:jc w:val="center"/>
        <w:rPr>
          <w:b/>
          <w:sz w:val="24"/>
          <w:szCs w:val="24"/>
        </w:rPr>
      </w:pPr>
    </w:p>
    <w:tbl>
      <w:tblPr>
        <w:tblW w:w="5000" w:type="pct"/>
        <w:tblInd w:w="2" w:type="dxa"/>
        <w:tblLook w:val="0000" w:firstRow="0" w:lastRow="0" w:firstColumn="0" w:lastColumn="0" w:noHBand="0" w:noVBand="0"/>
      </w:tblPr>
      <w:tblGrid>
        <w:gridCol w:w="5230"/>
        <w:gridCol w:w="5230"/>
      </w:tblGrid>
      <w:tr w:rsidR="009D23E0" w:rsidRPr="005D285E" w14:paraId="52BA34AE" w14:textId="77777777" w:rsidTr="00AE54CE">
        <w:trPr>
          <w:trHeight w:val="754"/>
        </w:trPr>
        <w:tc>
          <w:tcPr>
            <w:tcW w:w="2500" w:type="pct"/>
          </w:tcPr>
          <w:p w14:paraId="2EF1915A" w14:textId="77777777" w:rsidR="009D23E0" w:rsidRPr="005D285E" w:rsidRDefault="009D23E0" w:rsidP="00AE54CE">
            <w:pPr>
              <w:pStyle w:val="2"/>
              <w:widowControl w:val="0"/>
              <w:spacing w:before="0" w:after="0"/>
              <w:ind w:left="426" w:right="-54"/>
              <w:rPr>
                <w:rFonts w:ascii="Times New Roman" w:hAnsi="Times New Roman"/>
                <w:b w:val="0"/>
                <w:bCs w:val="0"/>
                <w:sz w:val="24"/>
                <w:szCs w:val="24"/>
              </w:rPr>
            </w:pPr>
            <w:r w:rsidRPr="005D285E">
              <w:rPr>
                <w:rFonts w:ascii="Times New Roman" w:hAnsi="Times New Roman"/>
                <w:i w:val="0"/>
                <w:iCs w:val="0"/>
                <w:sz w:val="24"/>
                <w:szCs w:val="24"/>
              </w:rPr>
              <w:t>Заказчик:</w:t>
            </w:r>
          </w:p>
          <w:tbl>
            <w:tblPr>
              <w:tblW w:w="0" w:type="auto"/>
              <w:jc w:val="center"/>
              <w:tblLook w:val="0000" w:firstRow="0" w:lastRow="0" w:firstColumn="0" w:lastColumn="0" w:noHBand="0" w:noVBand="0"/>
            </w:tblPr>
            <w:tblGrid>
              <w:gridCol w:w="4951"/>
            </w:tblGrid>
            <w:tr w:rsidR="003008A1" w:rsidRPr="005D285E" w14:paraId="69DBC9E8" w14:textId="77777777" w:rsidTr="00AE54CE">
              <w:trPr>
                <w:cantSplit/>
                <w:jc w:val="center"/>
              </w:trPr>
              <w:tc>
                <w:tcPr>
                  <w:tcW w:w="4951" w:type="dxa"/>
                </w:tcPr>
                <w:p w14:paraId="0461FFCB" w14:textId="4AC9D027" w:rsidR="009D23E0" w:rsidRPr="005D285E" w:rsidRDefault="003A1673" w:rsidP="00AE54CE">
                  <w:pPr>
                    <w:widowControl w:val="0"/>
                    <w:autoSpaceDE w:val="0"/>
                    <w:autoSpaceDN w:val="0"/>
                    <w:adjustRightInd w:val="0"/>
                  </w:pPr>
                  <w:r>
                    <w:t>Директор</w:t>
                  </w:r>
                </w:p>
                <w:p w14:paraId="3E9EB6E8" w14:textId="77777777" w:rsidR="009D23E0" w:rsidRPr="005D285E" w:rsidRDefault="009D23E0" w:rsidP="00AE54CE">
                  <w:pPr>
                    <w:widowControl w:val="0"/>
                    <w:autoSpaceDE w:val="0"/>
                    <w:autoSpaceDN w:val="0"/>
                    <w:adjustRightInd w:val="0"/>
                  </w:pPr>
                  <w:r w:rsidRPr="005D285E">
                    <w:t xml:space="preserve">СПб ГБПОУ “Колледж метрополитена” </w:t>
                  </w:r>
                </w:p>
              </w:tc>
            </w:tr>
            <w:tr w:rsidR="003008A1" w:rsidRPr="005D285E" w14:paraId="3809F29D" w14:textId="77777777" w:rsidTr="00AE54CE">
              <w:trPr>
                <w:cantSplit/>
                <w:jc w:val="center"/>
              </w:trPr>
              <w:tc>
                <w:tcPr>
                  <w:tcW w:w="4951" w:type="dxa"/>
                </w:tcPr>
                <w:p w14:paraId="2FDDAB24" w14:textId="77777777" w:rsidR="009D23E0" w:rsidRPr="005D285E" w:rsidRDefault="009D23E0" w:rsidP="00AE54CE">
                  <w:pPr>
                    <w:ind w:firstLine="284"/>
                  </w:pPr>
                </w:p>
                <w:p w14:paraId="65FB4018" w14:textId="26EB9A9D" w:rsidR="009D23E0" w:rsidRPr="005D285E" w:rsidRDefault="009D23E0" w:rsidP="00AE54CE">
                  <w:r w:rsidRPr="005D285E">
                    <w:t>________________</w:t>
                  </w:r>
                  <w:r w:rsidR="003A1673">
                    <w:t>В.Г.Апаницин</w:t>
                  </w:r>
                </w:p>
                <w:p w14:paraId="72D6C583" w14:textId="54203AEE" w:rsidR="009D23E0" w:rsidRPr="005D285E" w:rsidRDefault="004C2C51" w:rsidP="00AE54CE">
                  <w:pPr>
                    <w:ind w:firstLine="284"/>
                  </w:pPr>
                  <w:r w:rsidRPr="005D285E">
                    <w:t>(подпись)</w:t>
                  </w:r>
                </w:p>
                <w:tbl>
                  <w:tblPr>
                    <w:tblW w:w="0" w:type="auto"/>
                    <w:tblLook w:val="01E0" w:firstRow="1" w:lastRow="1" w:firstColumn="1" w:lastColumn="1" w:noHBand="0" w:noVBand="0"/>
                  </w:tblPr>
                  <w:tblGrid>
                    <w:gridCol w:w="2295"/>
                  </w:tblGrid>
                  <w:tr w:rsidR="003008A1" w:rsidRPr="005D285E" w14:paraId="0181F891" w14:textId="77777777" w:rsidTr="00AE54CE">
                    <w:tc>
                      <w:tcPr>
                        <w:tcW w:w="2295" w:type="dxa"/>
                      </w:tcPr>
                      <w:p w14:paraId="346428E7" w14:textId="77777777" w:rsidR="009D23E0" w:rsidRPr="005D285E" w:rsidRDefault="009D23E0" w:rsidP="00AE54CE">
                        <w:pPr>
                          <w:jc w:val="both"/>
                        </w:pPr>
                        <w:r w:rsidRPr="005D285E">
                          <w:t>М.П.</w:t>
                        </w:r>
                      </w:p>
                    </w:tc>
                  </w:tr>
                </w:tbl>
                <w:p w14:paraId="72299390" w14:textId="77777777" w:rsidR="009D23E0" w:rsidRPr="005D285E" w:rsidRDefault="009D23E0" w:rsidP="00AE54CE">
                  <w:pPr>
                    <w:jc w:val="center"/>
                    <w:rPr>
                      <w:b/>
                      <w:bCs/>
                    </w:rPr>
                  </w:pPr>
                </w:p>
                <w:p w14:paraId="400EE0B1" w14:textId="77777777" w:rsidR="006046BF" w:rsidRPr="005D285E" w:rsidRDefault="006046BF" w:rsidP="006046BF">
                  <w:pPr>
                    <w:widowControl w:val="0"/>
                    <w:autoSpaceDE w:val="0"/>
                    <w:autoSpaceDN w:val="0"/>
                    <w:adjustRightInd w:val="0"/>
                    <w:ind w:firstLine="284"/>
                    <w:jc w:val="center"/>
                    <w:rPr>
                      <w:b/>
                    </w:rPr>
                  </w:pPr>
                  <w:r w:rsidRPr="005D285E">
                    <w:rPr>
                      <w:b/>
                    </w:rPr>
                    <w:t>ПОДПИСАНО ЭЦП</w:t>
                  </w:r>
                </w:p>
                <w:p w14:paraId="15CEC28A" w14:textId="77777777" w:rsidR="009D23E0" w:rsidRPr="005D285E" w:rsidRDefault="009D23E0" w:rsidP="00AE54CE">
                  <w:pPr>
                    <w:widowControl w:val="0"/>
                    <w:autoSpaceDE w:val="0"/>
                    <w:autoSpaceDN w:val="0"/>
                    <w:adjustRightInd w:val="0"/>
                    <w:ind w:firstLine="284"/>
                  </w:pPr>
                </w:p>
              </w:tc>
            </w:tr>
          </w:tbl>
          <w:p w14:paraId="70AD39A3" w14:textId="77777777" w:rsidR="009D23E0" w:rsidRPr="005D285E" w:rsidRDefault="009D23E0" w:rsidP="00AE54CE">
            <w:pPr>
              <w:widowControl w:val="0"/>
              <w:ind w:right="-54"/>
              <w:jc w:val="both"/>
              <w:rPr>
                <w:snapToGrid w:val="0"/>
              </w:rPr>
            </w:pPr>
          </w:p>
        </w:tc>
        <w:tc>
          <w:tcPr>
            <w:tcW w:w="2500" w:type="pct"/>
          </w:tcPr>
          <w:p w14:paraId="408922CB" w14:textId="0E3B1861" w:rsidR="009D23E0" w:rsidRPr="005D285E" w:rsidRDefault="005B43FF" w:rsidP="00AE54CE">
            <w:pPr>
              <w:pStyle w:val="2"/>
              <w:widowControl w:val="0"/>
              <w:spacing w:before="0" w:after="0"/>
              <w:ind w:left="426" w:right="-54"/>
              <w:rPr>
                <w:rFonts w:ascii="Times New Roman" w:hAnsi="Times New Roman"/>
                <w:b w:val="0"/>
                <w:bCs w:val="0"/>
                <w:sz w:val="24"/>
                <w:szCs w:val="24"/>
              </w:rPr>
            </w:pPr>
            <w:r w:rsidRPr="005D285E">
              <w:rPr>
                <w:rFonts w:ascii="Times New Roman" w:hAnsi="Times New Roman"/>
                <w:i w:val="0"/>
                <w:iCs w:val="0"/>
                <w:sz w:val="24"/>
                <w:szCs w:val="24"/>
              </w:rPr>
              <w:t xml:space="preserve">       </w:t>
            </w:r>
            <w:r w:rsidR="009D23E0" w:rsidRPr="005D285E">
              <w:rPr>
                <w:rFonts w:ascii="Times New Roman" w:hAnsi="Times New Roman"/>
                <w:i w:val="0"/>
                <w:iCs w:val="0"/>
                <w:sz w:val="24"/>
                <w:szCs w:val="24"/>
              </w:rPr>
              <w:t>Исполнитель:</w:t>
            </w:r>
          </w:p>
          <w:p w14:paraId="680893E5" w14:textId="73819CD1" w:rsidR="009D23E0" w:rsidRPr="005D285E" w:rsidRDefault="009D23E0" w:rsidP="00AE54CE">
            <w:pPr>
              <w:widowControl w:val="0"/>
              <w:ind w:left="426" w:right="-54"/>
              <w:jc w:val="both"/>
            </w:pPr>
          </w:p>
          <w:p w14:paraId="4E69EE65" w14:textId="77777777" w:rsidR="004C2C51" w:rsidRPr="005D285E" w:rsidRDefault="004C2C51" w:rsidP="00AE54CE">
            <w:pPr>
              <w:widowControl w:val="0"/>
              <w:ind w:left="426" w:right="-54"/>
              <w:jc w:val="both"/>
            </w:pPr>
          </w:p>
          <w:p w14:paraId="2C1EA357" w14:textId="77777777" w:rsidR="009D23E0" w:rsidRPr="005D285E" w:rsidRDefault="009D23E0" w:rsidP="00AE54CE">
            <w:pPr>
              <w:widowControl w:val="0"/>
              <w:ind w:left="426" w:right="-54"/>
              <w:jc w:val="both"/>
            </w:pPr>
          </w:p>
          <w:p w14:paraId="2E6D10B5" w14:textId="2D25C4C9" w:rsidR="009D23E0" w:rsidRPr="005D285E" w:rsidRDefault="009D23E0" w:rsidP="00AE54CE">
            <w:pPr>
              <w:widowControl w:val="0"/>
              <w:ind w:left="426" w:right="-54"/>
              <w:jc w:val="both"/>
              <w:rPr>
                <w:snapToGrid w:val="0"/>
              </w:rPr>
            </w:pPr>
            <w:r w:rsidRPr="005D285E">
              <w:rPr>
                <w:snapToGrid w:val="0"/>
              </w:rPr>
              <w:t xml:space="preserve">___________________ </w:t>
            </w:r>
          </w:p>
          <w:p w14:paraId="2926A9E6" w14:textId="3F36C36A" w:rsidR="009D23E0" w:rsidRPr="005D285E" w:rsidRDefault="004C2C51" w:rsidP="004C2C51">
            <w:pPr>
              <w:widowControl w:val="0"/>
              <w:ind w:right="-54"/>
              <w:jc w:val="both"/>
              <w:rPr>
                <w:snapToGrid w:val="0"/>
              </w:rPr>
            </w:pPr>
            <w:r w:rsidRPr="005D285E">
              <w:rPr>
                <w:snapToGrid w:val="0"/>
              </w:rPr>
              <w:t xml:space="preserve">               </w:t>
            </w:r>
            <w:r w:rsidR="009D23E0" w:rsidRPr="005D285E">
              <w:rPr>
                <w:snapToGrid w:val="0"/>
              </w:rPr>
              <w:t>(подпись)</w:t>
            </w:r>
          </w:p>
          <w:p w14:paraId="4B50B498" w14:textId="77777777" w:rsidR="009D23E0" w:rsidRPr="005D285E" w:rsidRDefault="009D23E0" w:rsidP="00AE54CE">
            <w:pPr>
              <w:widowControl w:val="0"/>
              <w:ind w:right="-54"/>
              <w:jc w:val="both"/>
              <w:rPr>
                <w:snapToGrid w:val="0"/>
              </w:rPr>
            </w:pPr>
            <w:r w:rsidRPr="005D285E">
              <w:rPr>
                <w:snapToGrid w:val="0"/>
              </w:rPr>
              <w:t xml:space="preserve">        М.П.</w:t>
            </w:r>
          </w:p>
          <w:p w14:paraId="722D1577" w14:textId="77777777" w:rsidR="004B2148" w:rsidRPr="005D285E" w:rsidRDefault="004B2148" w:rsidP="00AE54CE">
            <w:pPr>
              <w:widowControl w:val="0"/>
              <w:ind w:right="-54"/>
              <w:jc w:val="both"/>
              <w:rPr>
                <w:snapToGrid w:val="0"/>
              </w:rPr>
            </w:pPr>
          </w:p>
          <w:p w14:paraId="1F572EC9" w14:textId="77777777" w:rsidR="004B2148" w:rsidRPr="005D285E" w:rsidRDefault="004B2148" w:rsidP="004B2148">
            <w:pPr>
              <w:widowControl w:val="0"/>
              <w:autoSpaceDE w:val="0"/>
              <w:autoSpaceDN w:val="0"/>
              <w:adjustRightInd w:val="0"/>
              <w:ind w:firstLine="284"/>
              <w:jc w:val="center"/>
              <w:rPr>
                <w:b/>
              </w:rPr>
            </w:pPr>
            <w:r w:rsidRPr="005D285E">
              <w:rPr>
                <w:b/>
              </w:rPr>
              <w:t>ПОДПИСАНО ЭЦП</w:t>
            </w:r>
          </w:p>
          <w:p w14:paraId="6EAA892B" w14:textId="77777777" w:rsidR="004B2148" w:rsidRPr="005D285E" w:rsidRDefault="004B2148" w:rsidP="00AE54CE">
            <w:pPr>
              <w:widowControl w:val="0"/>
              <w:ind w:right="-54"/>
              <w:jc w:val="both"/>
              <w:rPr>
                <w:snapToGrid w:val="0"/>
              </w:rPr>
            </w:pPr>
          </w:p>
          <w:p w14:paraId="1F5D20A6" w14:textId="77777777" w:rsidR="004B2148" w:rsidRPr="005D285E" w:rsidRDefault="004B2148" w:rsidP="00AE54CE">
            <w:pPr>
              <w:widowControl w:val="0"/>
              <w:ind w:right="-54"/>
              <w:jc w:val="both"/>
              <w:rPr>
                <w:b/>
                <w:bCs/>
              </w:rPr>
            </w:pPr>
          </w:p>
        </w:tc>
      </w:tr>
    </w:tbl>
    <w:p w14:paraId="4C83CFC7" w14:textId="77777777" w:rsidR="009D23E0" w:rsidRPr="0038041C" w:rsidRDefault="009D23E0" w:rsidP="009D23E0">
      <w:pPr>
        <w:autoSpaceDE w:val="0"/>
        <w:autoSpaceDN w:val="0"/>
        <w:adjustRightInd w:val="0"/>
        <w:ind w:firstLine="567"/>
        <w:jc w:val="both"/>
        <w:rPr>
          <w:sz w:val="22"/>
          <w:szCs w:val="22"/>
        </w:rPr>
      </w:pPr>
    </w:p>
    <w:p w14:paraId="77C6D397" w14:textId="6A23D554" w:rsidR="009D23E0" w:rsidRPr="0038041C" w:rsidRDefault="009D23E0" w:rsidP="00D125F5">
      <w:pPr>
        <w:pStyle w:val="ConsPlusTitle"/>
        <w:pageBreakBefore/>
        <w:jc w:val="right"/>
        <w:rPr>
          <w:b w:val="0"/>
          <w:sz w:val="22"/>
          <w:szCs w:val="22"/>
        </w:rPr>
      </w:pPr>
      <w:r w:rsidRPr="0038041C">
        <w:rPr>
          <w:b w:val="0"/>
          <w:sz w:val="22"/>
          <w:szCs w:val="22"/>
        </w:rPr>
        <w:lastRenderedPageBreak/>
        <w:t xml:space="preserve">Приложение №1 к Контракту </w:t>
      </w:r>
      <w:r w:rsidR="00BE11C6" w:rsidRPr="0038041C">
        <w:rPr>
          <w:b w:val="0"/>
          <w:sz w:val="22"/>
          <w:szCs w:val="22"/>
        </w:rPr>
        <w:t>№</w:t>
      </w:r>
      <w:r w:rsidR="00B73BA4" w:rsidRPr="0038041C">
        <w:rPr>
          <w:b w:val="0"/>
          <w:sz w:val="22"/>
          <w:szCs w:val="22"/>
        </w:rPr>
        <w:t>________</w:t>
      </w:r>
      <w:r w:rsidR="00BE11C6" w:rsidRPr="0038041C">
        <w:rPr>
          <w:b w:val="0"/>
          <w:sz w:val="22"/>
          <w:szCs w:val="22"/>
        </w:rPr>
        <w:t xml:space="preserve"> от «</w:t>
      </w:r>
      <w:r w:rsidR="00B73BA4" w:rsidRPr="0038041C">
        <w:rPr>
          <w:b w:val="0"/>
          <w:sz w:val="22"/>
          <w:szCs w:val="22"/>
        </w:rPr>
        <w:t>______</w:t>
      </w:r>
      <w:r w:rsidR="00BE11C6" w:rsidRPr="0038041C">
        <w:rPr>
          <w:b w:val="0"/>
          <w:sz w:val="22"/>
          <w:szCs w:val="22"/>
        </w:rPr>
        <w:t xml:space="preserve">» </w:t>
      </w:r>
      <w:r w:rsidR="00B73BA4" w:rsidRPr="0038041C">
        <w:rPr>
          <w:b w:val="0"/>
          <w:sz w:val="22"/>
          <w:szCs w:val="22"/>
        </w:rPr>
        <w:t>__________ 202</w:t>
      </w:r>
      <w:r w:rsidR="00A43CC2">
        <w:rPr>
          <w:b w:val="0"/>
          <w:sz w:val="22"/>
          <w:szCs w:val="22"/>
        </w:rPr>
        <w:t>6</w:t>
      </w:r>
      <w:r w:rsidR="00BE11C6" w:rsidRPr="0038041C">
        <w:rPr>
          <w:b w:val="0"/>
          <w:sz w:val="22"/>
          <w:szCs w:val="22"/>
        </w:rPr>
        <w:t xml:space="preserve"> г.</w:t>
      </w:r>
    </w:p>
    <w:p w14:paraId="21B040F1" w14:textId="77777777" w:rsidR="009D23E0" w:rsidRPr="0038041C" w:rsidRDefault="009D23E0" w:rsidP="00D125F5">
      <w:pPr>
        <w:pStyle w:val="ConsPlusTitle"/>
        <w:jc w:val="center"/>
        <w:rPr>
          <w:sz w:val="22"/>
          <w:szCs w:val="22"/>
        </w:rPr>
      </w:pPr>
    </w:p>
    <w:p w14:paraId="4221B073" w14:textId="77777777" w:rsidR="00615CDC" w:rsidRDefault="00A43CC2" w:rsidP="00615CDC">
      <w:pPr>
        <w:widowControl w:val="0"/>
        <w:autoSpaceDE w:val="0"/>
        <w:autoSpaceDN w:val="0"/>
        <w:adjustRightInd w:val="0"/>
        <w:jc w:val="center"/>
        <w:rPr>
          <w:rFonts w:eastAsia="Courier New"/>
          <w:b/>
          <w:bCs/>
          <w:color w:val="000000"/>
          <w:szCs w:val="22"/>
          <w:lang w:bidi="ru-RU"/>
        </w:rPr>
      </w:pPr>
      <w:r w:rsidRPr="00A43CC2">
        <w:rPr>
          <w:rFonts w:eastAsia="Courier New"/>
          <w:b/>
          <w:bCs/>
          <w:color w:val="000000"/>
          <w:szCs w:val="22"/>
          <w:lang w:bidi="ru-RU"/>
        </w:rPr>
        <w:t>ТЕХНИЧЕСКОЕ ЗАДАНИЕ</w:t>
      </w:r>
      <w:r w:rsidR="00615CDC">
        <w:rPr>
          <w:rFonts w:eastAsia="Courier New"/>
          <w:b/>
          <w:bCs/>
          <w:color w:val="000000"/>
          <w:szCs w:val="22"/>
          <w:lang w:bidi="ru-RU"/>
        </w:rPr>
        <w:t xml:space="preserve"> </w:t>
      </w:r>
    </w:p>
    <w:p w14:paraId="1B2CBEC9" w14:textId="51DCC689" w:rsidR="00851BEE" w:rsidRPr="00851BEE" w:rsidRDefault="00851BEE" w:rsidP="00615CDC">
      <w:pPr>
        <w:widowControl w:val="0"/>
        <w:autoSpaceDE w:val="0"/>
        <w:autoSpaceDN w:val="0"/>
        <w:adjustRightInd w:val="0"/>
        <w:jc w:val="center"/>
        <w:rPr>
          <w:rFonts w:eastAsia="Courier New"/>
          <w:b/>
          <w:bCs/>
          <w:color w:val="000000"/>
          <w:szCs w:val="22"/>
          <w:lang w:bidi="ru-RU"/>
        </w:rPr>
      </w:pPr>
      <w:r w:rsidRPr="00851BEE">
        <w:rPr>
          <w:b/>
          <w:bCs/>
          <w:sz w:val="22"/>
          <w:szCs w:val="22"/>
        </w:rPr>
        <w:t xml:space="preserve">на </w:t>
      </w:r>
      <w:r w:rsidR="00A36E83" w:rsidRPr="00A36E83">
        <w:rPr>
          <w:b/>
          <w:bCs/>
          <w:sz w:val="22"/>
          <w:szCs w:val="22"/>
        </w:rPr>
        <w:t xml:space="preserve">Оказание услуг </w:t>
      </w:r>
      <w:r w:rsidR="00D66FA0" w:rsidRPr="00D66FA0">
        <w:rPr>
          <w:b/>
          <w:bCs/>
          <w:sz w:val="22"/>
          <w:szCs w:val="22"/>
        </w:rPr>
        <w:t>по страхованию расходов по локализации и ликвидации последствий чрезвычайных ситуаций</w:t>
      </w:r>
      <w:r w:rsidR="00A36E83" w:rsidRPr="00A36E83">
        <w:rPr>
          <w:b/>
          <w:bCs/>
          <w:sz w:val="22"/>
          <w:szCs w:val="22"/>
        </w:rPr>
        <w:t xml:space="preserve"> для нужд СПб ГБПОУ "Колледж метрополитена" в 2026 году</w:t>
      </w:r>
    </w:p>
    <w:p w14:paraId="1E9FEF47" w14:textId="77777777" w:rsidR="00851BEE" w:rsidRPr="00851BEE" w:rsidRDefault="00851BEE" w:rsidP="00851BEE">
      <w:pPr>
        <w:autoSpaceDE w:val="0"/>
        <w:autoSpaceDN w:val="0"/>
        <w:adjustRightInd w:val="0"/>
        <w:jc w:val="center"/>
        <w:rPr>
          <w:b/>
          <w:bCs/>
          <w:sz w:val="22"/>
          <w:szCs w:val="22"/>
        </w:rPr>
      </w:pPr>
    </w:p>
    <w:tbl>
      <w:tblPr>
        <w:tblW w:w="111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268"/>
        <w:gridCol w:w="6946"/>
        <w:gridCol w:w="851"/>
        <w:gridCol w:w="708"/>
      </w:tblGrid>
      <w:tr w:rsidR="00E70757" w:rsidRPr="00851BEE" w14:paraId="6341DBCE" w14:textId="77777777" w:rsidTr="00E5307E">
        <w:trPr>
          <w:trHeight w:val="611"/>
        </w:trPr>
        <w:tc>
          <w:tcPr>
            <w:tcW w:w="426" w:type="dxa"/>
            <w:tcBorders>
              <w:top w:val="single" w:sz="4" w:space="0" w:color="auto"/>
              <w:left w:val="single" w:sz="4" w:space="0" w:color="auto"/>
              <w:bottom w:val="single" w:sz="4" w:space="0" w:color="auto"/>
              <w:right w:val="single" w:sz="4" w:space="0" w:color="auto"/>
            </w:tcBorders>
            <w:vAlign w:val="center"/>
            <w:hideMark/>
          </w:tcPr>
          <w:p w14:paraId="78AB2A7E" w14:textId="302D4101" w:rsidR="00851BEE" w:rsidRPr="00851BEE" w:rsidRDefault="00851BEE" w:rsidP="00851BEE">
            <w:pPr>
              <w:spacing w:line="276" w:lineRule="auto"/>
              <w:jc w:val="center"/>
              <w:rPr>
                <w:color w:val="000000"/>
                <w:sz w:val="22"/>
                <w:szCs w:val="22"/>
                <w:lang w:eastAsia="en-US"/>
              </w:rPr>
            </w:pPr>
            <w:r>
              <w:rPr>
                <w:color w:val="000000"/>
                <w:sz w:val="22"/>
                <w:szCs w:val="22"/>
                <w:lang w:eastAsia="en-US"/>
              </w:rPr>
              <w:t xml:space="preserve">№ </w:t>
            </w:r>
            <w:r w:rsidRPr="00851BEE">
              <w:rPr>
                <w:color w:val="000000"/>
                <w:sz w:val="22"/>
                <w:szCs w:val="22"/>
                <w:lang w:eastAsia="en-US"/>
              </w:rPr>
              <w:t>п/п</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98A0A59" w14:textId="77777777" w:rsidR="00851BEE" w:rsidRPr="00851BEE" w:rsidRDefault="00851BEE" w:rsidP="00851BEE">
            <w:pPr>
              <w:spacing w:line="276" w:lineRule="auto"/>
              <w:jc w:val="center"/>
              <w:rPr>
                <w:color w:val="000000"/>
                <w:sz w:val="22"/>
                <w:szCs w:val="22"/>
                <w:lang w:eastAsia="en-US"/>
              </w:rPr>
            </w:pPr>
            <w:r w:rsidRPr="00851BEE">
              <w:rPr>
                <w:color w:val="000000"/>
                <w:sz w:val="22"/>
                <w:szCs w:val="22"/>
                <w:lang w:eastAsia="en-US"/>
              </w:rPr>
              <w:t>Наименование услуги</w:t>
            </w:r>
          </w:p>
        </w:tc>
        <w:tc>
          <w:tcPr>
            <w:tcW w:w="6946" w:type="dxa"/>
            <w:tcBorders>
              <w:top w:val="single" w:sz="4" w:space="0" w:color="auto"/>
              <w:left w:val="single" w:sz="4" w:space="0" w:color="auto"/>
              <w:bottom w:val="single" w:sz="4" w:space="0" w:color="auto"/>
              <w:right w:val="single" w:sz="4" w:space="0" w:color="auto"/>
            </w:tcBorders>
            <w:vAlign w:val="center"/>
            <w:hideMark/>
          </w:tcPr>
          <w:p w14:paraId="1FBBEBCC" w14:textId="77777777" w:rsidR="00851BEE" w:rsidRPr="00851BEE" w:rsidRDefault="00851BEE" w:rsidP="00851BEE">
            <w:pPr>
              <w:spacing w:line="276" w:lineRule="auto"/>
              <w:jc w:val="center"/>
              <w:rPr>
                <w:color w:val="000000"/>
                <w:sz w:val="22"/>
                <w:szCs w:val="22"/>
                <w:lang w:eastAsia="en-US"/>
              </w:rPr>
            </w:pPr>
            <w:r w:rsidRPr="00851BEE">
              <w:rPr>
                <w:color w:val="000000"/>
                <w:sz w:val="22"/>
                <w:szCs w:val="22"/>
                <w:lang w:eastAsia="en-US"/>
              </w:rPr>
              <w:t>Технические характеристики</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51C76E" w14:textId="77777777" w:rsidR="00851BEE" w:rsidRPr="00851BEE" w:rsidRDefault="00851BEE" w:rsidP="00851BEE">
            <w:pPr>
              <w:spacing w:line="276" w:lineRule="auto"/>
              <w:jc w:val="center"/>
              <w:rPr>
                <w:color w:val="000000"/>
                <w:sz w:val="22"/>
                <w:szCs w:val="22"/>
                <w:lang w:eastAsia="en-US"/>
              </w:rPr>
            </w:pPr>
            <w:r w:rsidRPr="00851BEE">
              <w:rPr>
                <w:color w:val="000000"/>
                <w:sz w:val="22"/>
                <w:szCs w:val="22"/>
                <w:lang w:eastAsia="en-US"/>
              </w:rPr>
              <w:t>Единицы измерения</w:t>
            </w:r>
          </w:p>
        </w:tc>
        <w:tc>
          <w:tcPr>
            <w:tcW w:w="708" w:type="dxa"/>
            <w:tcBorders>
              <w:top w:val="single" w:sz="4" w:space="0" w:color="auto"/>
              <w:left w:val="single" w:sz="4" w:space="0" w:color="auto"/>
              <w:bottom w:val="single" w:sz="4" w:space="0" w:color="auto"/>
              <w:right w:val="single" w:sz="4" w:space="0" w:color="auto"/>
            </w:tcBorders>
            <w:vAlign w:val="center"/>
            <w:hideMark/>
          </w:tcPr>
          <w:p w14:paraId="675C8407" w14:textId="77777777" w:rsidR="00851BEE" w:rsidRPr="00851BEE" w:rsidRDefault="00851BEE" w:rsidP="00851BEE">
            <w:pPr>
              <w:spacing w:line="276" w:lineRule="auto"/>
              <w:jc w:val="center"/>
              <w:rPr>
                <w:color w:val="000000"/>
                <w:sz w:val="22"/>
                <w:szCs w:val="22"/>
                <w:lang w:eastAsia="en-US"/>
              </w:rPr>
            </w:pPr>
            <w:r w:rsidRPr="00851BEE">
              <w:rPr>
                <w:color w:val="000000"/>
                <w:sz w:val="22"/>
                <w:szCs w:val="22"/>
                <w:lang w:eastAsia="en-US"/>
              </w:rPr>
              <w:t>Количество</w:t>
            </w:r>
          </w:p>
        </w:tc>
      </w:tr>
      <w:tr w:rsidR="007F21BB" w:rsidRPr="00851BEE" w14:paraId="49317B30" w14:textId="77777777" w:rsidTr="00E5307E">
        <w:trPr>
          <w:trHeight w:val="840"/>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9A50D0" w14:textId="77777777" w:rsidR="00343F6E" w:rsidRPr="00851BEE" w:rsidRDefault="00343F6E" w:rsidP="00343F6E">
            <w:pPr>
              <w:spacing w:line="276" w:lineRule="auto"/>
              <w:jc w:val="center"/>
              <w:rPr>
                <w:color w:val="000000"/>
                <w:sz w:val="22"/>
                <w:szCs w:val="22"/>
                <w:lang w:eastAsia="en-US"/>
              </w:rPr>
            </w:pPr>
            <w:r w:rsidRPr="00851BEE">
              <w:rPr>
                <w:color w:val="000000"/>
                <w:sz w:val="22"/>
                <w:szCs w:val="22"/>
                <w:lang w:eastAsia="en-US"/>
              </w:rPr>
              <w:t>1.</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6B1B39BD" w14:textId="4F55EA70" w:rsidR="00343F6E" w:rsidRPr="00851BEE" w:rsidRDefault="00343F6E" w:rsidP="00343F6E">
            <w:pPr>
              <w:spacing w:line="276" w:lineRule="auto"/>
              <w:jc w:val="center"/>
              <w:rPr>
                <w:color w:val="000000"/>
                <w:sz w:val="22"/>
                <w:szCs w:val="22"/>
                <w:lang w:eastAsia="en-US"/>
              </w:rPr>
            </w:pPr>
            <w:r w:rsidRPr="00343F6E">
              <w:rPr>
                <w:color w:val="000000"/>
                <w:sz w:val="22"/>
                <w:szCs w:val="22"/>
                <w:lang w:eastAsia="en-US"/>
              </w:rPr>
              <w:t xml:space="preserve">Оказание услуг </w:t>
            </w:r>
            <w:r w:rsidR="00EB2F20" w:rsidRPr="00EB2F20">
              <w:rPr>
                <w:color w:val="000000"/>
                <w:sz w:val="22"/>
                <w:szCs w:val="22"/>
                <w:lang w:eastAsia="en-US"/>
              </w:rPr>
              <w:t>по страхованию расходов по локализации и ликвидации последствий чрезвычайных ситуаций</w:t>
            </w:r>
          </w:p>
        </w:tc>
        <w:tc>
          <w:tcPr>
            <w:tcW w:w="6946" w:type="dxa"/>
            <w:tcBorders>
              <w:top w:val="single" w:sz="6" w:space="0" w:color="000000"/>
              <w:left w:val="single" w:sz="6" w:space="0" w:color="000000"/>
              <w:bottom w:val="single" w:sz="6" w:space="0" w:color="000000"/>
              <w:right w:val="single" w:sz="6" w:space="0" w:color="000000"/>
            </w:tcBorders>
            <w:vAlign w:val="center"/>
          </w:tcPr>
          <w:p w14:paraId="19AB74F1" w14:textId="1CECF5AD" w:rsidR="009025A5" w:rsidRPr="009025A5" w:rsidRDefault="009025A5" w:rsidP="009025A5">
            <w:pPr>
              <w:spacing w:line="276" w:lineRule="auto"/>
              <w:jc w:val="both"/>
              <w:rPr>
                <w:sz w:val="22"/>
                <w:szCs w:val="22"/>
                <w:lang w:eastAsia="en-US" w:bidi="en-US"/>
              </w:rPr>
            </w:pPr>
            <w:r w:rsidRPr="009025A5">
              <w:rPr>
                <w:sz w:val="22"/>
                <w:szCs w:val="22"/>
                <w:lang w:eastAsia="en-US" w:bidi="en-US"/>
              </w:rPr>
              <w:t>Не противоречащие законодательству РФ имущественные интересы Страхователя (Застрахованного лица), связанные с риском возникновения у него непредвиденных расходов по локализации и ликвидации последствий чрезвычайных ситуаций природного и техногенного характера, возникших на территории Страхователя в результате следующих случайных и непредвиденных событий: катастрофы, аварии, в том числе аварии на транспорте и промышленных объектах с выбросом АХОВ</w:t>
            </w:r>
            <w:r w:rsidR="00E43FE8">
              <w:rPr>
                <w:sz w:val="22"/>
                <w:szCs w:val="22"/>
                <w:lang w:eastAsia="en-US" w:bidi="en-US"/>
              </w:rPr>
              <w:t xml:space="preserve"> (</w:t>
            </w:r>
            <w:r w:rsidR="00E43FE8" w:rsidRPr="00E43FE8">
              <w:rPr>
                <w:sz w:val="22"/>
                <w:szCs w:val="22"/>
                <w:lang w:eastAsia="en-US" w:bidi="en-US"/>
              </w:rPr>
              <w:t>аварийно</w:t>
            </w:r>
            <w:r w:rsidR="00E43FE8">
              <w:rPr>
                <w:sz w:val="22"/>
                <w:szCs w:val="22"/>
                <w:lang w:eastAsia="en-US" w:bidi="en-US"/>
              </w:rPr>
              <w:t>-</w:t>
            </w:r>
            <w:r w:rsidR="00E43FE8" w:rsidRPr="00E43FE8">
              <w:rPr>
                <w:sz w:val="22"/>
                <w:szCs w:val="22"/>
                <w:lang w:eastAsia="en-US" w:bidi="en-US"/>
              </w:rPr>
              <w:t>химически опасные вещества)</w:t>
            </w:r>
            <w:r w:rsidRPr="009025A5">
              <w:rPr>
                <w:sz w:val="22"/>
                <w:szCs w:val="22"/>
                <w:lang w:eastAsia="en-US" w:bidi="en-US"/>
              </w:rPr>
              <w:t>, ОБВ</w:t>
            </w:r>
            <w:r w:rsidR="00E43FE8">
              <w:rPr>
                <w:sz w:val="22"/>
                <w:szCs w:val="22"/>
                <w:lang w:eastAsia="en-US" w:bidi="en-US"/>
              </w:rPr>
              <w:t xml:space="preserve"> (</w:t>
            </w:r>
            <w:r w:rsidR="00E43FE8" w:rsidRPr="00E43FE8">
              <w:rPr>
                <w:sz w:val="22"/>
                <w:szCs w:val="22"/>
                <w:lang w:eastAsia="en-US" w:bidi="en-US"/>
              </w:rPr>
              <w:t>опасные биологические вещества</w:t>
            </w:r>
            <w:r w:rsidR="00E43FE8">
              <w:rPr>
                <w:sz w:val="22"/>
                <w:szCs w:val="22"/>
                <w:lang w:eastAsia="en-US" w:bidi="en-US"/>
              </w:rPr>
              <w:t>)</w:t>
            </w:r>
            <w:r w:rsidRPr="009025A5">
              <w:rPr>
                <w:sz w:val="22"/>
                <w:szCs w:val="22"/>
                <w:lang w:eastAsia="en-US" w:bidi="en-US"/>
              </w:rPr>
              <w:t>, продуктов химии и нефтехимии и др., приводящих к экстремально высокому загрязнению окружающей среды; пожара, возникшего по любой причине; стихийного бедствия; падения летательных аппаратов (их частей) и предметов, наезда транспортных и механических средств; противоправных действий третьих лиц, кроме поджога.</w:t>
            </w:r>
          </w:p>
          <w:p w14:paraId="6B1E1C63" w14:textId="77777777" w:rsidR="006465B4" w:rsidRDefault="009025A5" w:rsidP="009025A5">
            <w:pPr>
              <w:spacing w:line="276" w:lineRule="auto"/>
              <w:jc w:val="both"/>
              <w:rPr>
                <w:sz w:val="22"/>
                <w:szCs w:val="22"/>
                <w:lang w:eastAsia="en-US" w:bidi="en-US"/>
              </w:rPr>
            </w:pPr>
            <w:r w:rsidRPr="009025A5">
              <w:rPr>
                <w:sz w:val="22"/>
                <w:szCs w:val="22"/>
                <w:lang w:eastAsia="en-US" w:bidi="en-US"/>
              </w:rPr>
              <w:t>Обеспечение защиты имущественных интересов Заказчика при наступлении страховых случаев. В настоящем документе применены следующие обозначения и сокращения: Санкт-Петербургское государственное бюджетное образовательное учреждение «Колледж метрополитена и железнодорожного транспорта» (СПб ГБПОУ "Колледж метрополитена") (включает в себя две площадки</w:t>
            </w:r>
            <w:r w:rsidR="006465B4">
              <w:rPr>
                <w:sz w:val="22"/>
                <w:szCs w:val="22"/>
                <w:lang w:eastAsia="en-US" w:bidi="en-US"/>
              </w:rPr>
              <w:t xml:space="preserve"> (отделения)</w:t>
            </w:r>
            <w:r w:rsidRPr="009025A5">
              <w:rPr>
                <w:sz w:val="22"/>
                <w:szCs w:val="22"/>
                <w:lang w:eastAsia="en-US" w:bidi="en-US"/>
              </w:rPr>
              <w:t>:</w:t>
            </w:r>
            <w:r w:rsidR="006465B4">
              <w:rPr>
                <w:sz w:val="22"/>
                <w:szCs w:val="22"/>
                <w:lang w:eastAsia="en-US" w:bidi="en-US"/>
              </w:rPr>
              <w:t xml:space="preserve"> -</w:t>
            </w:r>
            <w:r w:rsidRPr="009025A5">
              <w:rPr>
                <w:sz w:val="22"/>
                <w:szCs w:val="22"/>
                <w:lang w:eastAsia="en-US" w:bidi="en-US"/>
              </w:rPr>
              <w:t xml:space="preserve"> </w:t>
            </w:r>
            <w:r w:rsidR="006465B4" w:rsidRPr="006465B4">
              <w:rPr>
                <w:sz w:val="22"/>
                <w:szCs w:val="22"/>
                <w:lang w:eastAsia="en-US" w:bidi="en-US"/>
              </w:rPr>
              <w:t xml:space="preserve">г. Санкт-Петербург, вн.тер.г. муниципальный округ Балканский, ул. Купчинская, д. 28, литера А;                                         </w:t>
            </w:r>
          </w:p>
          <w:p w14:paraId="66AFB079" w14:textId="77777777" w:rsidR="00A61CC3" w:rsidRDefault="006465B4" w:rsidP="009025A5">
            <w:pPr>
              <w:spacing w:line="276" w:lineRule="auto"/>
              <w:jc w:val="both"/>
              <w:rPr>
                <w:sz w:val="22"/>
                <w:szCs w:val="22"/>
                <w:lang w:eastAsia="en-US" w:bidi="en-US"/>
              </w:rPr>
            </w:pPr>
            <w:r w:rsidRPr="006465B4">
              <w:rPr>
                <w:sz w:val="22"/>
                <w:szCs w:val="22"/>
                <w:lang w:eastAsia="en-US" w:bidi="en-US"/>
              </w:rPr>
              <w:t>- г. Санкт-Петербург, вн.тер.г. муниципальный округ Волковское, ул. Хоккейная, д. 5 стр. 1 (бывш. г. Санкт-Петербург, вн.тер.г. муниципальный округ Волковское, ул. Софийская, д. 19 к. 2 литера А)</w:t>
            </w:r>
            <w:r w:rsidR="009025A5" w:rsidRPr="009025A5">
              <w:rPr>
                <w:sz w:val="22"/>
                <w:szCs w:val="22"/>
                <w:lang w:eastAsia="en-US" w:bidi="en-US"/>
              </w:rPr>
              <w:t xml:space="preserve">.  Чрезвычайная ситуация (ЧС) – под которой понимается обстановка на территории Страхователя, сложившаяся в результате аварии, опасного природного явления, катастрофы, стихийного или иного бедствия, которые могут повлечь за собой человеческие жертвы, ущерб здоровью людей или окружающей среде, значительные материальные потери и нарушение условий жизнедеятельности людей.  Чрезвычайные ситуации природного и техногенного характера.  Годовая страховая сумма составляет 500 000,00 руб. (Пятьсот тысяч рублей 00 копеек). Срок страхования объекта составляет 1 (один) календарный год с 04.11.2026 г. – 03.11.2027 г. </w:t>
            </w:r>
          </w:p>
          <w:p w14:paraId="237679BD" w14:textId="17EC7E23" w:rsidR="009025A5" w:rsidRDefault="009025A5" w:rsidP="009025A5">
            <w:pPr>
              <w:spacing w:line="276" w:lineRule="auto"/>
              <w:jc w:val="both"/>
              <w:rPr>
                <w:sz w:val="22"/>
                <w:szCs w:val="22"/>
                <w:lang w:eastAsia="en-US" w:bidi="en-US"/>
              </w:rPr>
            </w:pPr>
            <w:r w:rsidRPr="009025A5">
              <w:rPr>
                <w:sz w:val="22"/>
                <w:szCs w:val="22"/>
                <w:lang w:eastAsia="en-US" w:bidi="en-US"/>
              </w:rPr>
              <w:t>Страховая премия выплачивается единовременно.</w:t>
            </w:r>
          </w:p>
          <w:p w14:paraId="533D4C14" w14:textId="77FF97FB" w:rsidR="00194D54" w:rsidRDefault="009025A5" w:rsidP="009025A5">
            <w:pPr>
              <w:spacing w:line="276" w:lineRule="auto"/>
              <w:jc w:val="both"/>
              <w:rPr>
                <w:sz w:val="22"/>
                <w:szCs w:val="22"/>
                <w:lang w:eastAsia="en-US" w:bidi="en-US"/>
              </w:rPr>
            </w:pPr>
            <w:r>
              <w:rPr>
                <w:sz w:val="22"/>
                <w:szCs w:val="22"/>
                <w:lang w:eastAsia="en-US" w:bidi="en-US"/>
              </w:rPr>
              <w:t>Ос</w:t>
            </w:r>
            <w:r w:rsidR="005738B3">
              <w:rPr>
                <w:sz w:val="22"/>
                <w:szCs w:val="22"/>
                <w:lang w:eastAsia="en-US" w:bidi="en-US"/>
              </w:rPr>
              <w:t>нование</w:t>
            </w:r>
            <w:r w:rsidR="009D0443">
              <w:rPr>
                <w:sz w:val="22"/>
                <w:szCs w:val="22"/>
                <w:lang w:eastAsia="en-US" w:bidi="en-US"/>
              </w:rPr>
              <w:t xml:space="preserve">: </w:t>
            </w:r>
          </w:p>
          <w:p w14:paraId="19AA2577" w14:textId="5B3D2601" w:rsidR="009025A5" w:rsidRDefault="00194D54" w:rsidP="00EF0C33">
            <w:pPr>
              <w:spacing w:line="276" w:lineRule="auto"/>
              <w:jc w:val="both"/>
              <w:rPr>
                <w:sz w:val="22"/>
                <w:szCs w:val="22"/>
                <w:lang w:eastAsia="en-US" w:bidi="en-US"/>
              </w:rPr>
            </w:pPr>
            <w:r>
              <w:rPr>
                <w:sz w:val="22"/>
                <w:szCs w:val="22"/>
                <w:lang w:eastAsia="en-US" w:bidi="en-US"/>
              </w:rPr>
              <w:t>-</w:t>
            </w:r>
            <w:r w:rsidR="009025A5">
              <w:rPr>
                <w:sz w:val="22"/>
                <w:szCs w:val="22"/>
                <w:lang w:eastAsia="en-US" w:bidi="en-US"/>
              </w:rPr>
              <w:t xml:space="preserve"> </w:t>
            </w:r>
            <w:r w:rsidR="009025A5" w:rsidRPr="009025A5">
              <w:rPr>
                <w:sz w:val="22"/>
                <w:szCs w:val="22"/>
                <w:lang w:eastAsia="en-US" w:bidi="en-US"/>
              </w:rPr>
              <w:t xml:space="preserve">соблюдение требований норм </w:t>
            </w:r>
            <w:r w:rsidR="00EF0C33" w:rsidRPr="00EF0C33">
              <w:rPr>
                <w:sz w:val="22"/>
                <w:szCs w:val="22"/>
                <w:lang w:eastAsia="en-US" w:bidi="en-US"/>
              </w:rPr>
              <w:t>Федеральный закон от 21.07.1997 N 116-ФЗ</w:t>
            </w:r>
            <w:r w:rsidR="00EF0C33">
              <w:rPr>
                <w:sz w:val="22"/>
                <w:szCs w:val="22"/>
                <w:lang w:eastAsia="en-US" w:bidi="en-US"/>
              </w:rPr>
              <w:t xml:space="preserve"> </w:t>
            </w:r>
            <w:r w:rsidR="00EF0C33" w:rsidRPr="00EF0C33">
              <w:rPr>
                <w:sz w:val="22"/>
                <w:szCs w:val="22"/>
                <w:lang w:eastAsia="en-US" w:bidi="en-US"/>
              </w:rPr>
              <w:t>"О промышленной безопасности опасных производственных объектов"</w:t>
            </w:r>
            <w:r w:rsidR="00EF0C33">
              <w:rPr>
                <w:sz w:val="22"/>
                <w:szCs w:val="22"/>
                <w:lang w:eastAsia="en-US" w:bidi="en-US"/>
              </w:rPr>
              <w:t>.</w:t>
            </w:r>
          </w:p>
          <w:p w14:paraId="26BE2F05" w14:textId="5A6DAB15" w:rsidR="000F4F98" w:rsidRPr="000F4F98" w:rsidRDefault="000F4F98" w:rsidP="000F4F98">
            <w:pPr>
              <w:spacing w:line="276" w:lineRule="auto"/>
              <w:jc w:val="both"/>
              <w:rPr>
                <w:sz w:val="22"/>
                <w:szCs w:val="22"/>
                <w:lang w:eastAsia="en-US" w:bidi="en-US"/>
              </w:rPr>
            </w:pPr>
            <w:r w:rsidRPr="000F4F98">
              <w:rPr>
                <w:sz w:val="22"/>
                <w:szCs w:val="22"/>
                <w:lang w:eastAsia="en-US" w:bidi="en-US"/>
              </w:rPr>
              <w:t>Требование к участникам закупок в соответствии с п. 1 ч. 1 ст. 31 Закона № 44-ФЗ</w:t>
            </w:r>
            <w:r>
              <w:rPr>
                <w:sz w:val="22"/>
                <w:szCs w:val="22"/>
                <w:lang w:eastAsia="en-US" w:bidi="en-US"/>
              </w:rPr>
              <w:t>:</w:t>
            </w:r>
          </w:p>
          <w:p w14:paraId="5BAFB870" w14:textId="1CCE7B9E" w:rsidR="000F4F98" w:rsidRDefault="000F4F98" w:rsidP="000F4F98">
            <w:pPr>
              <w:spacing w:line="276" w:lineRule="auto"/>
              <w:jc w:val="both"/>
              <w:rPr>
                <w:sz w:val="22"/>
                <w:szCs w:val="22"/>
                <w:lang w:eastAsia="en-US" w:bidi="en-US"/>
              </w:rPr>
            </w:pPr>
            <w:r w:rsidRPr="000F4F98">
              <w:rPr>
                <w:sz w:val="22"/>
                <w:szCs w:val="22"/>
                <w:lang w:eastAsia="en-US" w:bidi="en-US"/>
              </w:rPr>
              <w:lastRenderedPageBreak/>
              <w:t>-</w:t>
            </w:r>
            <w:r>
              <w:rPr>
                <w:sz w:val="22"/>
                <w:szCs w:val="22"/>
                <w:lang w:eastAsia="en-US" w:bidi="en-US"/>
              </w:rPr>
              <w:t xml:space="preserve"> </w:t>
            </w:r>
            <w:r w:rsidR="00D215E3">
              <w:rPr>
                <w:sz w:val="22"/>
                <w:szCs w:val="22"/>
                <w:lang w:eastAsia="en-US" w:bidi="en-US"/>
              </w:rPr>
              <w:t>н</w:t>
            </w:r>
            <w:r w:rsidR="00D215E3" w:rsidRPr="00D215E3">
              <w:rPr>
                <w:sz w:val="22"/>
                <w:szCs w:val="22"/>
                <w:lang w:eastAsia="en-US" w:bidi="en-US"/>
              </w:rPr>
              <w:t>аличие у участника</w:t>
            </w:r>
            <w:r w:rsidR="00D215E3">
              <w:rPr>
                <w:sz w:val="22"/>
                <w:szCs w:val="22"/>
                <w:lang w:eastAsia="en-US" w:bidi="en-US"/>
              </w:rPr>
              <w:t xml:space="preserve"> закупки</w:t>
            </w:r>
            <w:r w:rsidR="00D215E3" w:rsidRPr="00D215E3">
              <w:rPr>
                <w:sz w:val="22"/>
                <w:szCs w:val="22"/>
                <w:lang w:eastAsia="en-US" w:bidi="en-US"/>
              </w:rPr>
              <w:t xml:space="preserve"> собственной действующей лицензии на право осуществления страховой деятельности</w:t>
            </w:r>
            <w:r w:rsidR="00D215E3">
              <w:rPr>
                <w:sz w:val="22"/>
                <w:szCs w:val="22"/>
                <w:lang w:eastAsia="en-US" w:bidi="en-US"/>
              </w:rPr>
              <w:t>; д</w:t>
            </w:r>
            <w:r w:rsidR="00D215E3" w:rsidRPr="00D215E3">
              <w:rPr>
                <w:sz w:val="22"/>
                <w:szCs w:val="22"/>
                <w:lang w:eastAsia="en-US" w:bidi="en-US"/>
              </w:rPr>
              <w:t xml:space="preserve">окументы, подтверждающие соответствие участника </w:t>
            </w:r>
            <w:r w:rsidR="00D215E3">
              <w:rPr>
                <w:sz w:val="22"/>
                <w:szCs w:val="22"/>
                <w:lang w:eastAsia="en-US" w:bidi="en-US"/>
              </w:rPr>
              <w:t xml:space="preserve">закупки </w:t>
            </w:r>
            <w:r w:rsidR="00D215E3" w:rsidRPr="00D215E3">
              <w:rPr>
                <w:sz w:val="22"/>
                <w:szCs w:val="22"/>
                <w:lang w:eastAsia="en-US" w:bidi="en-US"/>
              </w:rPr>
              <w:t>установленным требованиям: Выписка из реестра лицензий в порядке, предусмотренном в ч.8 ст.21 Закона № 99-ФЗ по форме, утвержденной постановлением Правительства Российской Федерации от 29.12.2020 № 2343, либо акта лицензирующего органа о принятом решении, содержащие сведения о действующей лицензии на осуществление деятельности в соответствии с предметом закупки. Требование установлено в соответствии с Законом РФ от 27.11.1992 N 4015-1 "Об организации страхового дела в Российской Федерации".</w:t>
            </w:r>
          </w:p>
          <w:p w14:paraId="532502CA" w14:textId="742579BA" w:rsidR="009D0443" w:rsidRPr="00851BEE" w:rsidRDefault="009D0443" w:rsidP="00D215E3">
            <w:pPr>
              <w:spacing w:line="276" w:lineRule="auto"/>
              <w:jc w:val="both"/>
              <w:rPr>
                <w:sz w:val="22"/>
                <w:szCs w:val="22"/>
                <w:lang w:eastAsia="en-US" w:bidi="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E315FC" w14:textId="77777777" w:rsidR="00A35264" w:rsidRDefault="00343F6E" w:rsidP="00343F6E">
            <w:pPr>
              <w:spacing w:line="276" w:lineRule="auto"/>
              <w:jc w:val="center"/>
              <w:rPr>
                <w:color w:val="000000"/>
                <w:sz w:val="22"/>
                <w:szCs w:val="22"/>
              </w:rPr>
            </w:pPr>
            <w:r>
              <w:rPr>
                <w:color w:val="000000"/>
                <w:sz w:val="22"/>
                <w:szCs w:val="22"/>
              </w:rPr>
              <w:lastRenderedPageBreak/>
              <w:t>усл.</w:t>
            </w:r>
          </w:p>
          <w:p w14:paraId="4DE8F0D3" w14:textId="252E5FDF" w:rsidR="00343F6E" w:rsidRPr="00851BEE" w:rsidRDefault="00A35264" w:rsidP="00343F6E">
            <w:pPr>
              <w:spacing w:line="276" w:lineRule="auto"/>
              <w:jc w:val="center"/>
              <w:rPr>
                <w:color w:val="000000"/>
                <w:sz w:val="22"/>
                <w:szCs w:val="22"/>
                <w:lang w:eastAsia="en-US"/>
              </w:rPr>
            </w:pPr>
            <w:r>
              <w:rPr>
                <w:color w:val="000000"/>
                <w:sz w:val="22"/>
                <w:szCs w:val="22"/>
              </w:rPr>
              <w:t>е</w:t>
            </w:r>
            <w:r w:rsidR="00343F6E">
              <w:rPr>
                <w:color w:val="000000"/>
                <w:sz w:val="22"/>
                <w:szCs w:val="22"/>
              </w:rPr>
              <w:t>д</w:t>
            </w:r>
            <w:r>
              <w:rPr>
                <w:color w:val="000000"/>
                <w:sz w:val="22"/>
                <w:szCs w:val="22"/>
              </w:rPr>
              <w:t>.</w:t>
            </w:r>
          </w:p>
        </w:tc>
        <w:tc>
          <w:tcPr>
            <w:tcW w:w="708" w:type="dxa"/>
            <w:tcBorders>
              <w:top w:val="single" w:sz="4" w:space="0" w:color="auto"/>
              <w:left w:val="nil"/>
              <w:bottom w:val="single" w:sz="4" w:space="0" w:color="auto"/>
              <w:right w:val="single" w:sz="4" w:space="0" w:color="auto"/>
            </w:tcBorders>
            <w:shd w:val="clear" w:color="auto" w:fill="auto"/>
            <w:vAlign w:val="center"/>
          </w:tcPr>
          <w:p w14:paraId="7C6BA8A3" w14:textId="06D6196D" w:rsidR="00343F6E" w:rsidRPr="00851BEE" w:rsidRDefault="00343F6E" w:rsidP="00343F6E">
            <w:pPr>
              <w:spacing w:line="276" w:lineRule="auto"/>
              <w:jc w:val="center"/>
              <w:rPr>
                <w:color w:val="000000"/>
                <w:sz w:val="22"/>
                <w:szCs w:val="22"/>
                <w:lang w:eastAsia="en-US"/>
              </w:rPr>
            </w:pPr>
            <w:r>
              <w:rPr>
                <w:color w:val="000000"/>
                <w:sz w:val="22"/>
                <w:szCs w:val="22"/>
              </w:rPr>
              <w:t>1</w:t>
            </w:r>
          </w:p>
        </w:tc>
      </w:tr>
    </w:tbl>
    <w:p w14:paraId="4E9818D2" w14:textId="77777777" w:rsidR="00844057" w:rsidRDefault="00844057" w:rsidP="009D23E0">
      <w:pPr>
        <w:rPr>
          <w:sz w:val="22"/>
          <w:szCs w:val="22"/>
        </w:rPr>
      </w:pPr>
    </w:p>
    <w:tbl>
      <w:tblPr>
        <w:tblW w:w="5000" w:type="pct"/>
        <w:tblInd w:w="2" w:type="dxa"/>
        <w:tblLook w:val="0000" w:firstRow="0" w:lastRow="0" w:firstColumn="0" w:lastColumn="0" w:noHBand="0" w:noVBand="0"/>
      </w:tblPr>
      <w:tblGrid>
        <w:gridCol w:w="5230"/>
        <w:gridCol w:w="5230"/>
      </w:tblGrid>
      <w:tr w:rsidR="00844057" w:rsidRPr="0038041C" w14:paraId="7E33B5D3" w14:textId="77777777" w:rsidTr="002E7829">
        <w:trPr>
          <w:trHeight w:val="754"/>
        </w:trPr>
        <w:tc>
          <w:tcPr>
            <w:tcW w:w="2500" w:type="pct"/>
          </w:tcPr>
          <w:p w14:paraId="3BFCFDD7" w14:textId="77777777" w:rsidR="00844057" w:rsidRPr="0038041C" w:rsidRDefault="00844057" w:rsidP="002E7829">
            <w:pPr>
              <w:pStyle w:val="2"/>
              <w:widowControl w:val="0"/>
              <w:spacing w:before="0" w:after="0"/>
              <w:ind w:left="426" w:right="-54"/>
              <w:rPr>
                <w:rFonts w:ascii="Times New Roman" w:hAnsi="Times New Roman"/>
                <w:b w:val="0"/>
                <w:bCs w:val="0"/>
                <w:sz w:val="22"/>
                <w:szCs w:val="22"/>
              </w:rPr>
            </w:pPr>
            <w:r w:rsidRPr="0038041C">
              <w:rPr>
                <w:rFonts w:ascii="Times New Roman" w:hAnsi="Times New Roman"/>
                <w:i w:val="0"/>
                <w:iCs w:val="0"/>
                <w:sz w:val="22"/>
                <w:szCs w:val="22"/>
              </w:rPr>
              <w:t>Заказчик:</w:t>
            </w:r>
          </w:p>
          <w:tbl>
            <w:tblPr>
              <w:tblW w:w="0" w:type="auto"/>
              <w:jc w:val="center"/>
              <w:tblLook w:val="0000" w:firstRow="0" w:lastRow="0" w:firstColumn="0" w:lastColumn="0" w:noHBand="0" w:noVBand="0"/>
            </w:tblPr>
            <w:tblGrid>
              <w:gridCol w:w="4951"/>
            </w:tblGrid>
            <w:tr w:rsidR="00844057" w:rsidRPr="0038041C" w14:paraId="7A57D510" w14:textId="77777777" w:rsidTr="002E7829">
              <w:trPr>
                <w:cantSplit/>
                <w:jc w:val="center"/>
              </w:trPr>
              <w:tc>
                <w:tcPr>
                  <w:tcW w:w="4951" w:type="dxa"/>
                </w:tcPr>
                <w:p w14:paraId="7ED45DC2" w14:textId="510B304A" w:rsidR="009A566B" w:rsidRDefault="00851BEE" w:rsidP="002E7829">
                  <w:pPr>
                    <w:widowControl w:val="0"/>
                    <w:autoSpaceDE w:val="0"/>
                    <w:autoSpaceDN w:val="0"/>
                    <w:adjustRightInd w:val="0"/>
                    <w:rPr>
                      <w:sz w:val="22"/>
                      <w:szCs w:val="22"/>
                    </w:rPr>
                  </w:pPr>
                  <w:r>
                    <w:rPr>
                      <w:sz w:val="22"/>
                      <w:szCs w:val="22"/>
                    </w:rPr>
                    <w:t>Директор</w:t>
                  </w:r>
                </w:p>
                <w:p w14:paraId="4E7F07B7" w14:textId="0DFEB0E1" w:rsidR="00844057" w:rsidRPr="0038041C" w:rsidRDefault="00844057" w:rsidP="002E7829">
                  <w:pPr>
                    <w:widowControl w:val="0"/>
                    <w:autoSpaceDE w:val="0"/>
                    <w:autoSpaceDN w:val="0"/>
                    <w:adjustRightInd w:val="0"/>
                    <w:rPr>
                      <w:sz w:val="22"/>
                      <w:szCs w:val="22"/>
                    </w:rPr>
                  </w:pPr>
                  <w:r w:rsidRPr="0038041C">
                    <w:rPr>
                      <w:sz w:val="22"/>
                      <w:szCs w:val="22"/>
                    </w:rPr>
                    <w:t>СПб ГБПОУ “Колледж метрополитена”</w:t>
                  </w:r>
                </w:p>
              </w:tc>
            </w:tr>
            <w:tr w:rsidR="00844057" w:rsidRPr="0038041C" w14:paraId="25E84118" w14:textId="77777777" w:rsidTr="002E7829">
              <w:trPr>
                <w:cantSplit/>
                <w:jc w:val="center"/>
              </w:trPr>
              <w:tc>
                <w:tcPr>
                  <w:tcW w:w="4951" w:type="dxa"/>
                </w:tcPr>
                <w:p w14:paraId="1695C1FF" w14:textId="77777777" w:rsidR="00844057" w:rsidRPr="0038041C" w:rsidRDefault="00844057" w:rsidP="002E7829">
                  <w:pPr>
                    <w:ind w:firstLine="284"/>
                    <w:rPr>
                      <w:sz w:val="22"/>
                      <w:szCs w:val="22"/>
                    </w:rPr>
                  </w:pPr>
                </w:p>
                <w:p w14:paraId="0A401ECB" w14:textId="5C201903" w:rsidR="00844057" w:rsidRDefault="00844057" w:rsidP="002E7829">
                  <w:pPr>
                    <w:rPr>
                      <w:sz w:val="22"/>
                      <w:szCs w:val="22"/>
                    </w:rPr>
                  </w:pPr>
                  <w:r w:rsidRPr="0038041C">
                    <w:rPr>
                      <w:sz w:val="22"/>
                      <w:szCs w:val="22"/>
                    </w:rPr>
                    <w:t>____________</w:t>
                  </w:r>
                  <w:r w:rsidR="007E0ED5">
                    <w:rPr>
                      <w:sz w:val="22"/>
                      <w:szCs w:val="22"/>
                    </w:rPr>
                    <w:t xml:space="preserve"> </w:t>
                  </w:r>
                  <w:r w:rsidR="00851BEE">
                    <w:rPr>
                      <w:sz w:val="22"/>
                      <w:szCs w:val="22"/>
                    </w:rPr>
                    <w:t>В.Г.Апаницин</w:t>
                  </w:r>
                </w:p>
                <w:p w14:paraId="5ADDC1AB" w14:textId="5199A432" w:rsidR="006434DB" w:rsidRPr="0038041C" w:rsidRDefault="006434DB" w:rsidP="002E7829">
                  <w:pPr>
                    <w:rPr>
                      <w:sz w:val="22"/>
                      <w:szCs w:val="22"/>
                    </w:rPr>
                  </w:pPr>
                  <w:r>
                    <w:rPr>
                      <w:sz w:val="22"/>
                      <w:szCs w:val="22"/>
                    </w:rPr>
                    <w:t>(подпись)</w:t>
                  </w:r>
                </w:p>
                <w:p w14:paraId="58EA0C57" w14:textId="77777777" w:rsidR="00844057" w:rsidRPr="0038041C" w:rsidRDefault="00844057" w:rsidP="002E7829">
                  <w:pPr>
                    <w:ind w:firstLine="284"/>
                    <w:rPr>
                      <w:sz w:val="22"/>
                      <w:szCs w:val="22"/>
                    </w:rPr>
                  </w:pPr>
                  <w:r w:rsidRPr="0038041C">
                    <w:rPr>
                      <w:sz w:val="22"/>
                      <w:szCs w:val="22"/>
                    </w:rPr>
                    <w:t>М.П.</w:t>
                  </w:r>
                </w:p>
              </w:tc>
            </w:tr>
          </w:tbl>
          <w:p w14:paraId="5A16073D" w14:textId="77777777" w:rsidR="00844057" w:rsidRPr="0038041C" w:rsidRDefault="00844057" w:rsidP="002E7829">
            <w:pPr>
              <w:widowControl w:val="0"/>
              <w:ind w:right="-54"/>
              <w:jc w:val="both"/>
              <w:rPr>
                <w:snapToGrid w:val="0"/>
                <w:sz w:val="22"/>
                <w:szCs w:val="22"/>
              </w:rPr>
            </w:pPr>
          </w:p>
        </w:tc>
        <w:tc>
          <w:tcPr>
            <w:tcW w:w="2500" w:type="pct"/>
          </w:tcPr>
          <w:p w14:paraId="1A20A0FB" w14:textId="5D9A0BF6" w:rsidR="00844057" w:rsidRPr="0038041C" w:rsidRDefault="009A566B" w:rsidP="002E7829">
            <w:pPr>
              <w:pStyle w:val="2"/>
              <w:widowControl w:val="0"/>
              <w:spacing w:before="0" w:after="0"/>
              <w:ind w:left="426" w:right="-54"/>
              <w:rPr>
                <w:rFonts w:ascii="Times New Roman" w:hAnsi="Times New Roman"/>
                <w:b w:val="0"/>
                <w:bCs w:val="0"/>
                <w:sz w:val="22"/>
                <w:szCs w:val="22"/>
              </w:rPr>
            </w:pPr>
            <w:r>
              <w:rPr>
                <w:rFonts w:ascii="Times New Roman" w:hAnsi="Times New Roman"/>
                <w:i w:val="0"/>
                <w:iCs w:val="0"/>
                <w:sz w:val="22"/>
                <w:szCs w:val="22"/>
              </w:rPr>
              <w:t xml:space="preserve">      </w:t>
            </w:r>
            <w:r w:rsidR="00844057" w:rsidRPr="0038041C">
              <w:rPr>
                <w:rFonts w:ascii="Times New Roman" w:hAnsi="Times New Roman"/>
                <w:i w:val="0"/>
                <w:iCs w:val="0"/>
                <w:sz w:val="22"/>
                <w:szCs w:val="22"/>
              </w:rPr>
              <w:t>Исполнитель:</w:t>
            </w:r>
          </w:p>
          <w:p w14:paraId="70CC6D49" w14:textId="77777777" w:rsidR="00844057" w:rsidRPr="0038041C" w:rsidRDefault="00844057" w:rsidP="002E7829">
            <w:pPr>
              <w:widowControl w:val="0"/>
              <w:ind w:left="426" w:right="-54"/>
              <w:jc w:val="both"/>
              <w:rPr>
                <w:sz w:val="22"/>
                <w:szCs w:val="22"/>
              </w:rPr>
            </w:pPr>
          </w:p>
          <w:p w14:paraId="5498189E" w14:textId="603452A0" w:rsidR="006434DB" w:rsidRDefault="00844057" w:rsidP="002E7829">
            <w:pPr>
              <w:widowControl w:val="0"/>
              <w:ind w:left="426" w:right="-54"/>
              <w:jc w:val="both"/>
              <w:rPr>
                <w:snapToGrid w:val="0"/>
                <w:sz w:val="22"/>
                <w:szCs w:val="22"/>
              </w:rPr>
            </w:pPr>
            <w:r>
              <w:rPr>
                <w:snapToGrid w:val="0"/>
                <w:sz w:val="22"/>
                <w:szCs w:val="22"/>
              </w:rPr>
              <w:t>_______</w:t>
            </w:r>
          </w:p>
          <w:p w14:paraId="5252AC33" w14:textId="77777777" w:rsidR="006434DB" w:rsidRDefault="006434DB" w:rsidP="002E7829">
            <w:pPr>
              <w:widowControl w:val="0"/>
              <w:ind w:left="426" w:right="-54"/>
              <w:jc w:val="both"/>
              <w:rPr>
                <w:snapToGrid w:val="0"/>
                <w:sz w:val="22"/>
                <w:szCs w:val="22"/>
              </w:rPr>
            </w:pPr>
          </w:p>
          <w:p w14:paraId="6D897AE2" w14:textId="55C47D6A" w:rsidR="00844057" w:rsidRPr="0038041C" w:rsidRDefault="00844057" w:rsidP="002E7829">
            <w:pPr>
              <w:widowControl w:val="0"/>
              <w:ind w:left="426" w:right="-54"/>
              <w:jc w:val="both"/>
              <w:rPr>
                <w:snapToGrid w:val="0"/>
                <w:sz w:val="22"/>
                <w:szCs w:val="22"/>
              </w:rPr>
            </w:pPr>
            <w:r>
              <w:rPr>
                <w:snapToGrid w:val="0"/>
                <w:sz w:val="22"/>
                <w:szCs w:val="22"/>
              </w:rPr>
              <w:t xml:space="preserve">__________ </w:t>
            </w:r>
            <w:r w:rsidR="009A566B">
              <w:rPr>
                <w:snapToGrid w:val="0"/>
                <w:sz w:val="22"/>
                <w:szCs w:val="22"/>
              </w:rPr>
              <w:t>_______________</w:t>
            </w:r>
          </w:p>
          <w:p w14:paraId="4E3C298F" w14:textId="360F06B0" w:rsidR="00844057" w:rsidRPr="0038041C" w:rsidRDefault="009A566B" w:rsidP="009A566B">
            <w:pPr>
              <w:widowControl w:val="0"/>
              <w:ind w:right="-54"/>
              <w:jc w:val="both"/>
              <w:rPr>
                <w:snapToGrid w:val="0"/>
                <w:sz w:val="22"/>
                <w:szCs w:val="22"/>
              </w:rPr>
            </w:pPr>
            <w:r>
              <w:rPr>
                <w:snapToGrid w:val="0"/>
                <w:sz w:val="22"/>
                <w:szCs w:val="22"/>
              </w:rPr>
              <w:t xml:space="preserve">       </w:t>
            </w:r>
            <w:r w:rsidR="00844057" w:rsidRPr="0038041C">
              <w:rPr>
                <w:snapToGrid w:val="0"/>
                <w:sz w:val="22"/>
                <w:szCs w:val="22"/>
              </w:rPr>
              <w:t>(подпись)</w:t>
            </w:r>
          </w:p>
          <w:p w14:paraId="75133DB8" w14:textId="77777777" w:rsidR="00844057" w:rsidRPr="0038041C" w:rsidRDefault="00844057" w:rsidP="002E7829">
            <w:pPr>
              <w:widowControl w:val="0"/>
              <w:ind w:right="-54"/>
              <w:jc w:val="both"/>
              <w:rPr>
                <w:b/>
                <w:bCs/>
                <w:sz w:val="22"/>
                <w:szCs w:val="22"/>
              </w:rPr>
            </w:pPr>
            <w:r w:rsidRPr="0038041C">
              <w:rPr>
                <w:snapToGrid w:val="0"/>
                <w:sz w:val="22"/>
                <w:szCs w:val="22"/>
              </w:rPr>
              <w:t xml:space="preserve">        М.П.</w:t>
            </w:r>
          </w:p>
        </w:tc>
      </w:tr>
    </w:tbl>
    <w:p w14:paraId="20D354C4" w14:textId="77777777" w:rsidR="00844057" w:rsidRPr="0038041C" w:rsidRDefault="00844057" w:rsidP="009D23E0">
      <w:pPr>
        <w:rPr>
          <w:sz w:val="22"/>
          <w:szCs w:val="22"/>
        </w:rPr>
        <w:sectPr w:rsidR="00844057" w:rsidRPr="0038041C" w:rsidSect="00372DB5">
          <w:headerReference w:type="default" r:id="rId9"/>
          <w:footerReference w:type="default" r:id="rId10"/>
          <w:pgSz w:w="11906" w:h="16838" w:code="9"/>
          <w:pgMar w:top="709" w:right="737" w:bottom="851" w:left="709" w:header="397" w:footer="397" w:gutter="0"/>
          <w:cols w:space="720"/>
          <w:titlePg/>
          <w:docGrid w:linePitch="326"/>
        </w:sectPr>
      </w:pPr>
    </w:p>
    <w:p w14:paraId="6667B972" w14:textId="1F04238D" w:rsidR="009D23E0" w:rsidRPr="0038041C" w:rsidRDefault="009D23E0" w:rsidP="009D23E0">
      <w:pPr>
        <w:ind w:right="88"/>
        <w:jc w:val="right"/>
        <w:rPr>
          <w:sz w:val="22"/>
          <w:szCs w:val="22"/>
        </w:rPr>
      </w:pPr>
      <w:r w:rsidRPr="0038041C">
        <w:rPr>
          <w:sz w:val="22"/>
          <w:szCs w:val="22"/>
        </w:rPr>
        <w:lastRenderedPageBreak/>
        <w:t>Приложение № 2</w:t>
      </w:r>
      <w:r w:rsidR="00A4139B">
        <w:rPr>
          <w:sz w:val="22"/>
          <w:szCs w:val="22"/>
        </w:rPr>
        <w:t xml:space="preserve"> </w:t>
      </w:r>
      <w:r w:rsidRPr="0038041C">
        <w:rPr>
          <w:sz w:val="22"/>
          <w:szCs w:val="22"/>
        </w:rPr>
        <w:t xml:space="preserve">к Контракту </w:t>
      </w:r>
      <w:r w:rsidR="00BE11C6" w:rsidRPr="0038041C">
        <w:rPr>
          <w:sz w:val="22"/>
          <w:szCs w:val="22"/>
        </w:rPr>
        <w:t>№</w:t>
      </w:r>
      <w:r w:rsidR="00CC39E3">
        <w:rPr>
          <w:sz w:val="22"/>
          <w:szCs w:val="22"/>
        </w:rPr>
        <w:t xml:space="preserve"> </w:t>
      </w:r>
      <w:r w:rsidR="00B73BA4" w:rsidRPr="0038041C">
        <w:rPr>
          <w:sz w:val="22"/>
          <w:szCs w:val="22"/>
        </w:rPr>
        <w:t>_____</w:t>
      </w:r>
      <w:r w:rsidR="00BE11C6" w:rsidRPr="0038041C">
        <w:rPr>
          <w:sz w:val="22"/>
          <w:szCs w:val="22"/>
        </w:rPr>
        <w:t xml:space="preserve"> от «</w:t>
      </w:r>
      <w:r w:rsidR="00B73BA4" w:rsidRPr="0038041C">
        <w:rPr>
          <w:sz w:val="22"/>
          <w:szCs w:val="22"/>
        </w:rPr>
        <w:t>_____» ______ 202</w:t>
      </w:r>
      <w:r w:rsidR="00A43CC2">
        <w:rPr>
          <w:sz w:val="22"/>
          <w:szCs w:val="22"/>
        </w:rPr>
        <w:t>6</w:t>
      </w:r>
      <w:r w:rsidR="00BE11C6" w:rsidRPr="0038041C">
        <w:rPr>
          <w:sz w:val="22"/>
          <w:szCs w:val="22"/>
        </w:rPr>
        <w:t xml:space="preserve"> г.</w:t>
      </w:r>
    </w:p>
    <w:p w14:paraId="344226E0" w14:textId="77777777" w:rsidR="009D23E0" w:rsidRPr="0038041C" w:rsidRDefault="009D23E0" w:rsidP="009D23E0">
      <w:pPr>
        <w:ind w:right="88"/>
        <w:jc w:val="right"/>
        <w:rPr>
          <w:sz w:val="22"/>
          <w:szCs w:val="22"/>
        </w:rPr>
      </w:pPr>
    </w:p>
    <w:p w14:paraId="68DA3EC2" w14:textId="77777777" w:rsidR="009D23E0" w:rsidRPr="0038041C" w:rsidRDefault="009D23E0" w:rsidP="009D23E0">
      <w:pPr>
        <w:ind w:right="88"/>
        <w:jc w:val="center"/>
        <w:rPr>
          <w:b/>
          <w:bCs/>
          <w:sz w:val="22"/>
          <w:szCs w:val="22"/>
        </w:rPr>
      </w:pPr>
      <w:r w:rsidRPr="0038041C">
        <w:rPr>
          <w:b/>
          <w:bCs/>
          <w:sz w:val="22"/>
          <w:szCs w:val="22"/>
        </w:rPr>
        <w:t>ОБРАЗЕЦ</w:t>
      </w:r>
    </w:p>
    <w:p w14:paraId="17A67B16" w14:textId="77777777" w:rsidR="009D23E0" w:rsidRPr="0038041C" w:rsidRDefault="009D23E0" w:rsidP="009D23E0">
      <w:pPr>
        <w:ind w:right="88"/>
        <w:jc w:val="center"/>
        <w:rPr>
          <w:b/>
          <w:sz w:val="22"/>
          <w:szCs w:val="22"/>
        </w:rPr>
      </w:pPr>
      <w:r w:rsidRPr="0038041C">
        <w:rPr>
          <w:b/>
          <w:sz w:val="22"/>
          <w:szCs w:val="22"/>
        </w:rPr>
        <w:t xml:space="preserve">АКТ </w:t>
      </w:r>
    </w:p>
    <w:p w14:paraId="68CCAFF7" w14:textId="77777777" w:rsidR="009D23E0" w:rsidRPr="0038041C" w:rsidRDefault="009D23E0" w:rsidP="009D23E0">
      <w:pPr>
        <w:ind w:right="88"/>
        <w:jc w:val="center"/>
        <w:rPr>
          <w:b/>
          <w:sz w:val="22"/>
          <w:szCs w:val="22"/>
        </w:rPr>
      </w:pPr>
      <w:r w:rsidRPr="0038041C">
        <w:rPr>
          <w:b/>
          <w:sz w:val="22"/>
          <w:szCs w:val="22"/>
        </w:rPr>
        <w:t>сдачи-приемки оказанных услуг</w:t>
      </w:r>
    </w:p>
    <w:p w14:paraId="0F8780AF" w14:textId="54628D74" w:rsidR="009D23E0" w:rsidRPr="0038041C" w:rsidRDefault="007F4DF2" w:rsidP="009D23E0">
      <w:pPr>
        <w:ind w:right="88"/>
        <w:rPr>
          <w:sz w:val="22"/>
          <w:szCs w:val="22"/>
        </w:rPr>
      </w:pPr>
      <w:r>
        <w:rPr>
          <w:sz w:val="22"/>
          <w:szCs w:val="22"/>
        </w:rPr>
        <w:t xml:space="preserve">г. </w:t>
      </w:r>
      <w:r w:rsidR="009D23E0" w:rsidRPr="0038041C">
        <w:rPr>
          <w:sz w:val="22"/>
          <w:szCs w:val="22"/>
        </w:rPr>
        <w:t xml:space="preserve">Санкт-Петербург                                                               </w:t>
      </w:r>
      <w:r>
        <w:rPr>
          <w:sz w:val="22"/>
          <w:szCs w:val="22"/>
        </w:rPr>
        <w:t xml:space="preserve">                                  </w:t>
      </w:r>
      <w:r w:rsidR="009D23E0" w:rsidRPr="0038041C">
        <w:rPr>
          <w:sz w:val="22"/>
          <w:szCs w:val="22"/>
        </w:rPr>
        <w:t xml:space="preserve">           «__» ____________ 20</w:t>
      </w:r>
      <w:r>
        <w:rPr>
          <w:sz w:val="22"/>
          <w:szCs w:val="22"/>
        </w:rPr>
        <w:t>26</w:t>
      </w:r>
      <w:r w:rsidR="009D23E0" w:rsidRPr="0038041C">
        <w:rPr>
          <w:sz w:val="22"/>
          <w:szCs w:val="22"/>
        </w:rPr>
        <w:t xml:space="preserve"> г.*</w:t>
      </w:r>
    </w:p>
    <w:p w14:paraId="5C6066E8" w14:textId="77777777" w:rsidR="009D23E0" w:rsidRPr="0038041C" w:rsidRDefault="009D23E0" w:rsidP="009D23E0">
      <w:pPr>
        <w:ind w:right="88"/>
        <w:rPr>
          <w:sz w:val="22"/>
          <w:szCs w:val="22"/>
        </w:rPr>
      </w:pPr>
    </w:p>
    <w:p w14:paraId="7958A7FF" w14:textId="77777777" w:rsidR="009A1ECD" w:rsidRPr="0038041C" w:rsidRDefault="009A1ECD" w:rsidP="009A1ECD">
      <w:pPr>
        <w:ind w:right="88"/>
        <w:jc w:val="both"/>
        <w:rPr>
          <w:sz w:val="22"/>
          <w:szCs w:val="22"/>
        </w:rPr>
      </w:pPr>
      <w:r w:rsidRPr="0038041C">
        <w:rPr>
          <w:sz w:val="22"/>
          <w:szCs w:val="22"/>
          <w:u w:val="single"/>
        </w:rPr>
        <w:t>______________________</w:t>
      </w:r>
      <w:r w:rsidRPr="0038041C">
        <w:rPr>
          <w:sz w:val="22"/>
          <w:szCs w:val="22"/>
        </w:rPr>
        <w:t xml:space="preserve">, в лице </w:t>
      </w:r>
      <w:r w:rsidRPr="0038041C">
        <w:rPr>
          <w:sz w:val="22"/>
          <w:szCs w:val="22"/>
          <w:u w:val="single"/>
        </w:rPr>
        <w:t>__________________________________</w:t>
      </w:r>
      <w:r w:rsidRPr="0038041C">
        <w:rPr>
          <w:sz w:val="22"/>
          <w:szCs w:val="22"/>
        </w:rPr>
        <w:t>, действующего на основании</w:t>
      </w:r>
      <w:r w:rsidRPr="0038041C">
        <w:rPr>
          <w:sz w:val="22"/>
          <w:szCs w:val="22"/>
          <w:u w:val="single"/>
        </w:rPr>
        <w:t>______________________</w:t>
      </w:r>
      <w:r w:rsidRPr="0038041C">
        <w:rPr>
          <w:sz w:val="22"/>
          <w:szCs w:val="22"/>
        </w:rPr>
        <w:t>, именуемое в дальнейшем Исполнитель, с одной стороны и СПб ГБПОУ “Колледж метрополитена”, в лице</w:t>
      </w:r>
      <w:r w:rsidR="00547137">
        <w:rPr>
          <w:sz w:val="22"/>
          <w:szCs w:val="22"/>
        </w:rPr>
        <w:t xml:space="preserve">                                      </w:t>
      </w:r>
      <w:r w:rsidRPr="0038041C">
        <w:rPr>
          <w:sz w:val="22"/>
          <w:szCs w:val="22"/>
        </w:rPr>
        <w:t xml:space="preserve">, </w:t>
      </w:r>
      <w:r w:rsidR="00547137">
        <w:rPr>
          <w:sz w:val="22"/>
          <w:szCs w:val="22"/>
        </w:rPr>
        <w:t xml:space="preserve">действующего на основании          </w:t>
      </w:r>
      <w:r w:rsidRPr="0038041C">
        <w:rPr>
          <w:sz w:val="22"/>
          <w:szCs w:val="22"/>
        </w:rPr>
        <w:t>,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№_____ от ___________ Исполнителем были надлежащим образом оказаны следующие услуги:</w:t>
      </w:r>
    </w:p>
    <w:p w14:paraId="5931DA0C" w14:textId="77777777" w:rsidR="009A1ECD" w:rsidRPr="0038041C" w:rsidRDefault="009A1ECD" w:rsidP="009A1ECD">
      <w:pPr>
        <w:ind w:right="88"/>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2668"/>
        <w:gridCol w:w="1753"/>
        <w:gridCol w:w="1708"/>
        <w:gridCol w:w="1766"/>
        <w:gridCol w:w="1766"/>
      </w:tblGrid>
      <w:tr w:rsidR="009A1ECD" w:rsidRPr="0038041C" w14:paraId="59DBF915" w14:textId="77777777" w:rsidTr="00477EFD">
        <w:tc>
          <w:tcPr>
            <w:tcW w:w="817" w:type="dxa"/>
            <w:vMerge w:val="restart"/>
            <w:shd w:val="clear" w:color="auto" w:fill="FFFFFF" w:themeFill="background1"/>
          </w:tcPr>
          <w:p w14:paraId="6886D44D" w14:textId="77777777" w:rsidR="009A1ECD" w:rsidRPr="0038041C" w:rsidRDefault="009A1ECD" w:rsidP="00EC06EE">
            <w:pPr>
              <w:ind w:right="88"/>
              <w:jc w:val="center"/>
              <w:rPr>
                <w:sz w:val="22"/>
                <w:szCs w:val="22"/>
              </w:rPr>
            </w:pPr>
            <w:r w:rsidRPr="0038041C">
              <w:rPr>
                <w:sz w:val="22"/>
                <w:szCs w:val="22"/>
              </w:rPr>
              <w:t>№п/п</w:t>
            </w:r>
          </w:p>
        </w:tc>
        <w:tc>
          <w:tcPr>
            <w:tcW w:w="2748" w:type="dxa"/>
            <w:vMerge w:val="restart"/>
            <w:shd w:val="clear" w:color="auto" w:fill="FFFFFF" w:themeFill="background1"/>
          </w:tcPr>
          <w:p w14:paraId="178B74ED" w14:textId="77777777" w:rsidR="009A1ECD" w:rsidRPr="0038041C" w:rsidRDefault="009A1ECD" w:rsidP="00EC06EE">
            <w:pPr>
              <w:ind w:right="88"/>
              <w:jc w:val="center"/>
              <w:rPr>
                <w:sz w:val="22"/>
                <w:szCs w:val="22"/>
              </w:rPr>
            </w:pPr>
            <w:r w:rsidRPr="0038041C">
              <w:rPr>
                <w:sz w:val="22"/>
                <w:szCs w:val="22"/>
              </w:rPr>
              <w:t>Перечень оказанных услуг</w:t>
            </w:r>
          </w:p>
        </w:tc>
        <w:tc>
          <w:tcPr>
            <w:tcW w:w="3554" w:type="dxa"/>
            <w:gridSpan w:val="2"/>
            <w:shd w:val="clear" w:color="auto" w:fill="FFFFFF" w:themeFill="background1"/>
          </w:tcPr>
          <w:p w14:paraId="5C11719A" w14:textId="77777777" w:rsidR="009A1ECD" w:rsidRPr="0038041C" w:rsidRDefault="009A1ECD" w:rsidP="00EC06EE">
            <w:pPr>
              <w:ind w:right="88"/>
              <w:jc w:val="center"/>
              <w:rPr>
                <w:sz w:val="22"/>
                <w:szCs w:val="22"/>
              </w:rPr>
            </w:pPr>
            <w:r w:rsidRPr="0038041C">
              <w:rPr>
                <w:sz w:val="22"/>
                <w:szCs w:val="22"/>
              </w:rPr>
              <w:t>Услуги оказаны в полном объеме</w:t>
            </w:r>
          </w:p>
        </w:tc>
        <w:tc>
          <w:tcPr>
            <w:tcW w:w="1792" w:type="dxa"/>
            <w:vMerge w:val="restart"/>
            <w:shd w:val="clear" w:color="auto" w:fill="FFFFFF" w:themeFill="background1"/>
          </w:tcPr>
          <w:p w14:paraId="2440020E" w14:textId="77777777" w:rsidR="009A1ECD" w:rsidRPr="0038041C" w:rsidRDefault="009A1ECD" w:rsidP="00EC06EE">
            <w:pPr>
              <w:ind w:right="88"/>
              <w:jc w:val="center"/>
              <w:rPr>
                <w:sz w:val="22"/>
                <w:szCs w:val="22"/>
              </w:rPr>
            </w:pPr>
            <w:r w:rsidRPr="0038041C">
              <w:rPr>
                <w:sz w:val="22"/>
                <w:szCs w:val="22"/>
              </w:rPr>
              <w:t>Цена за единицу оказанных услуг составляет</w:t>
            </w:r>
          </w:p>
        </w:tc>
        <w:tc>
          <w:tcPr>
            <w:tcW w:w="1792" w:type="dxa"/>
            <w:vMerge w:val="restart"/>
          </w:tcPr>
          <w:p w14:paraId="469B9626" w14:textId="77777777" w:rsidR="009A1ECD" w:rsidRPr="0038041C" w:rsidRDefault="009A1ECD" w:rsidP="00EC06EE">
            <w:pPr>
              <w:ind w:right="88"/>
              <w:jc w:val="center"/>
              <w:rPr>
                <w:sz w:val="22"/>
                <w:szCs w:val="22"/>
                <w:highlight w:val="yellow"/>
              </w:rPr>
            </w:pPr>
            <w:r w:rsidRPr="0038041C">
              <w:rPr>
                <w:sz w:val="22"/>
                <w:szCs w:val="22"/>
              </w:rPr>
              <w:t>Стоимость оказанных услуг составляет</w:t>
            </w:r>
          </w:p>
        </w:tc>
      </w:tr>
      <w:tr w:rsidR="009A1ECD" w:rsidRPr="0038041C" w14:paraId="12EE9AF0" w14:textId="77777777" w:rsidTr="00477EFD">
        <w:tc>
          <w:tcPr>
            <w:tcW w:w="817" w:type="dxa"/>
            <w:vMerge/>
            <w:shd w:val="clear" w:color="auto" w:fill="FFFFFF" w:themeFill="background1"/>
          </w:tcPr>
          <w:p w14:paraId="66EF8D31" w14:textId="77777777" w:rsidR="009A1ECD" w:rsidRPr="0038041C" w:rsidRDefault="009A1ECD" w:rsidP="00EC06EE">
            <w:pPr>
              <w:ind w:right="88"/>
              <w:jc w:val="both"/>
              <w:rPr>
                <w:sz w:val="22"/>
                <w:szCs w:val="22"/>
              </w:rPr>
            </w:pPr>
          </w:p>
        </w:tc>
        <w:tc>
          <w:tcPr>
            <w:tcW w:w="2748" w:type="dxa"/>
            <w:vMerge/>
            <w:shd w:val="clear" w:color="auto" w:fill="FFFFFF" w:themeFill="background1"/>
          </w:tcPr>
          <w:p w14:paraId="0F088697" w14:textId="77777777" w:rsidR="009A1ECD" w:rsidRPr="0038041C" w:rsidRDefault="009A1ECD" w:rsidP="00EC06EE">
            <w:pPr>
              <w:ind w:right="88"/>
              <w:jc w:val="both"/>
              <w:rPr>
                <w:sz w:val="22"/>
                <w:szCs w:val="22"/>
              </w:rPr>
            </w:pPr>
          </w:p>
        </w:tc>
        <w:tc>
          <w:tcPr>
            <w:tcW w:w="1785" w:type="dxa"/>
            <w:shd w:val="clear" w:color="auto" w:fill="FFFFFF" w:themeFill="background1"/>
            <w:vAlign w:val="center"/>
          </w:tcPr>
          <w:p w14:paraId="55201703" w14:textId="77777777" w:rsidR="009A1ECD" w:rsidRPr="0038041C" w:rsidRDefault="009A1ECD" w:rsidP="00EC06EE">
            <w:pPr>
              <w:jc w:val="center"/>
              <w:rPr>
                <w:sz w:val="22"/>
                <w:szCs w:val="22"/>
              </w:rPr>
            </w:pPr>
            <w:r w:rsidRPr="0038041C">
              <w:rPr>
                <w:sz w:val="22"/>
                <w:szCs w:val="22"/>
              </w:rPr>
              <w:t>Единица измерения</w:t>
            </w:r>
          </w:p>
        </w:tc>
        <w:tc>
          <w:tcPr>
            <w:tcW w:w="1769" w:type="dxa"/>
            <w:shd w:val="clear" w:color="auto" w:fill="FFFFFF" w:themeFill="background1"/>
            <w:vAlign w:val="center"/>
          </w:tcPr>
          <w:p w14:paraId="4B1FA4DB" w14:textId="77777777" w:rsidR="009A1ECD" w:rsidRPr="0038041C" w:rsidRDefault="009A1ECD" w:rsidP="00EC06EE">
            <w:pPr>
              <w:jc w:val="center"/>
              <w:rPr>
                <w:sz w:val="22"/>
                <w:szCs w:val="22"/>
              </w:rPr>
            </w:pPr>
            <w:r w:rsidRPr="0038041C">
              <w:rPr>
                <w:sz w:val="22"/>
                <w:szCs w:val="22"/>
              </w:rPr>
              <w:t>Кол-во</w:t>
            </w:r>
          </w:p>
        </w:tc>
        <w:tc>
          <w:tcPr>
            <w:tcW w:w="1792" w:type="dxa"/>
            <w:vMerge/>
            <w:shd w:val="clear" w:color="auto" w:fill="FFFFFF" w:themeFill="background1"/>
          </w:tcPr>
          <w:p w14:paraId="18044C70" w14:textId="77777777" w:rsidR="009A1ECD" w:rsidRPr="0038041C" w:rsidRDefault="009A1ECD" w:rsidP="00EC06EE">
            <w:pPr>
              <w:ind w:right="88"/>
              <w:jc w:val="both"/>
              <w:rPr>
                <w:sz w:val="22"/>
                <w:szCs w:val="22"/>
              </w:rPr>
            </w:pPr>
          </w:p>
        </w:tc>
        <w:tc>
          <w:tcPr>
            <w:tcW w:w="1792" w:type="dxa"/>
            <w:vMerge/>
          </w:tcPr>
          <w:p w14:paraId="77F52739" w14:textId="77777777" w:rsidR="009A1ECD" w:rsidRPr="0038041C" w:rsidRDefault="009A1ECD" w:rsidP="00EC06EE">
            <w:pPr>
              <w:ind w:right="88"/>
              <w:jc w:val="both"/>
              <w:rPr>
                <w:sz w:val="22"/>
                <w:szCs w:val="22"/>
                <w:highlight w:val="yellow"/>
              </w:rPr>
            </w:pPr>
          </w:p>
        </w:tc>
      </w:tr>
      <w:tr w:rsidR="009A1ECD" w:rsidRPr="0038041C" w14:paraId="4431945B" w14:textId="77777777" w:rsidTr="00477EFD">
        <w:tc>
          <w:tcPr>
            <w:tcW w:w="817" w:type="dxa"/>
            <w:shd w:val="clear" w:color="auto" w:fill="FFFFFF" w:themeFill="background1"/>
          </w:tcPr>
          <w:p w14:paraId="66BAABF2" w14:textId="77777777" w:rsidR="009A1ECD" w:rsidRPr="0038041C" w:rsidRDefault="009A1ECD" w:rsidP="00EC06EE">
            <w:pPr>
              <w:ind w:right="88"/>
              <w:jc w:val="both"/>
              <w:rPr>
                <w:sz w:val="22"/>
                <w:szCs w:val="22"/>
              </w:rPr>
            </w:pPr>
            <w:r w:rsidRPr="0038041C">
              <w:rPr>
                <w:sz w:val="22"/>
                <w:szCs w:val="22"/>
              </w:rPr>
              <w:t>1</w:t>
            </w:r>
          </w:p>
        </w:tc>
        <w:tc>
          <w:tcPr>
            <w:tcW w:w="2748" w:type="dxa"/>
            <w:shd w:val="clear" w:color="auto" w:fill="FFFFFF" w:themeFill="background1"/>
          </w:tcPr>
          <w:p w14:paraId="22635D0D" w14:textId="77777777" w:rsidR="009A1ECD" w:rsidRPr="0038041C" w:rsidRDefault="009A1ECD" w:rsidP="00EC06EE">
            <w:pPr>
              <w:ind w:right="88"/>
              <w:jc w:val="both"/>
              <w:rPr>
                <w:sz w:val="22"/>
                <w:szCs w:val="22"/>
              </w:rPr>
            </w:pPr>
          </w:p>
        </w:tc>
        <w:tc>
          <w:tcPr>
            <w:tcW w:w="1785" w:type="dxa"/>
            <w:shd w:val="clear" w:color="auto" w:fill="FFFFFF" w:themeFill="background1"/>
          </w:tcPr>
          <w:p w14:paraId="58F5720B" w14:textId="77777777" w:rsidR="009A1ECD" w:rsidRPr="0038041C" w:rsidRDefault="009A1ECD" w:rsidP="00EC06EE">
            <w:pPr>
              <w:ind w:right="88"/>
              <w:jc w:val="both"/>
              <w:rPr>
                <w:sz w:val="22"/>
                <w:szCs w:val="22"/>
              </w:rPr>
            </w:pPr>
          </w:p>
        </w:tc>
        <w:tc>
          <w:tcPr>
            <w:tcW w:w="1769" w:type="dxa"/>
            <w:shd w:val="clear" w:color="auto" w:fill="FFFFFF" w:themeFill="background1"/>
          </w:tcPr>
          <w:p w14:paraId="5B250449" w14:textId="77777777" w:rsidR="009A1ECD" w:rsidRPr="0038041C" w:rsidRDefault="009A1ECD" w:rsidP="00EC06EE">
            <w:pPr>
              <w:ind w:right="88"/>
              <w:jc w:val="both"/>
              <w:rPr>
                <w:sz w:val="22"/>
                <w:szCs w:val="22"/>
              </w:rPr>
            </w:pPr>
          </w:p>
        </w:tc>
        <w:tc>
          <w:tcPr>
            <w:tcW w:w="1792" w:type="dxa"/>
            <w:shd w:val="clear" w:color="auto" w:fill="FFFFFF" w:themeFill="background1"/>
          </w:tcPr>
          <w:p w14:paraId="36223AC3" w14:textId="77777777" w:rsidR="009A1ECD" w:rsidRPr="0038041C" w:rsidRDefault="009A1ECD" w:rsidP="00EC06EE">
            <w:pPr>
              <w:ind w:right="88"/>
              <w:jc w:val="both"/>
              <w:rPr>
                <w:sz w:val="22"/>
                <w:szCs w:val="22"/>
              </w:rPr>
            </w:pPr>
          </w:p>
        </w:tc>
        <w:tc>
          <w:tcPr>
            <w:tcW w:w="1792" w:type="dxa"/>
          </w:tcPr>
          <w:p w14:paraId="5A35274D" w14:textId="77777777" w:rsidR="009A1ECD" w:rsidRPr="0038041C" w:rsidRDefault="009A1ECD" w:rsidP="00EC06EE">
            <w:pPr>
              <w:ind w:right="88"/>
              <w:jc w:val="both"/>
              <w:rPr>
                <w:sz w:val="22"/>
                <w:szCs w:val="22"/>
                <w:highlight w:val="yellow"/>
              </w:rPr>
            </w:pPr>
          </w:p>
        </w:tc>
      </w:tr>
      <w:tr w:rsidR="009A1ECD" w:rsidRPr="0038041C" w14:paraId="4C36B4AB" w14:textId="77777777" w:rsidTr="00477EFD">
        <w:tc>
          <w:tcPr>
            <w:tcW w:w="8911" w:type="dxa"/>
            <w:gridSpan w:val="5"/>
            <w:shd w:val="clear" w:color="auto" w:fill="FFFFFF" w:themeFill="background1"/>
          </w:tcPr>
          <w:p w14:paraId="3D1549AA" w14:textId="77777777" w:rsidR="009A1ECD" w:rsidRPr="0038041C" w:rsidRDefault="009A1ECD" w:rsidP="00EC06EE">
            <w:pPr>
              <w:ind w:right="88"/>
              <w:jc w:val="both"/>
              <w:rPr>
                <w:sz w:val="22"/>
                <w:szCs w:val="22"/>
              </w:rPr>
            </w:pPr>
            <w:r w:rsidRPr="0038041C">
              <w:rPr>
                <w:sz w:val="22"/>
                <w:szCs w:val="22"/>
              </w:rPr>
              <w:t>Итого:</w:t>
            </w:r>
          </w:p>
        </w:tc>
        <w:tc>
          <w:tcPr>
            <w:tcW w:w="1792" w:type="dxa"/>
          </w:tcPr>
          <w:p w14:paraId="74B7DA18" w14:textId="77777777" w:rsidR="009A1ECD" w:rsidRPr="0038041C" w:rsidRDefault="009A1ECD" w:rsidP="00EC06EE">
            <w:pPr>
              <w:ind w:right="88"/>
              <w:jc w:val="both"/>
              <w:rPr>
                <w:sz w:val="22"/>
                <w:szCs w:val="22"/>
                <w:highlight w:val="yellow"/>
              </w:rPr>
            </w:pPr>
          </w:p>
        </w:tc>
      </w:tr>
    </w:tbl>
    <w:p w14:paraId="69BDD7F7" w14:textId="77777777" w:rsidR="009A1ECD" w:rsidRPr="0038041C" w:rsidRDefault="009A1ECD" w:rsidP="009A1ECD">
      <w:pPr>
        <w:ind w:right="88"/>
        <w:rPr>
          <w:sz w:val="22"/>
          <w:szCs w:val="22"/>
        </w:rPr>
      </w:pPr>
    </w:p>
    <w:p w14:paraId="33130263" w14:textId="77777777" w:rsidR="009A1ECD" w:rsidRPr="0038041C" w:rsidRDefault="009A1ECD" w:rsidP="009A1ECD">
      <w:pPr>
        <w:ind w:right="88"/>
        <w:rPr>
          <w:sz w:val="22"/>
          <w:szCs w:val="22"/>
        </w:rPr>
      </w:pPr>
      <w:r w:rsidRPr="0038041C">
        <w:rPr>
          <w:sz w:val="22"/>
          <w:szCs w:val="22"/>
        </w:rPr>
        <w:t>Стороны не имеют претензий друг к другу по исполнению Контракта.</w:t>
      </w:r>
    </w:p>
    <w:p w14:paraId="7B4F59C4" w14:textId="77777777" w:rsidR="009A1ECD" w:rsidRPr="0038041C" w:rsidRDefault="009A1ECD" w:rsidP="009A1ECD">
      <w:pPr>
        <w:ind w:right="88"/>
        <w:rPr>
          <w:sz w:val="22"/>
          <w:szCs w:val="22"/>
        </w:rPr>
      </w:pPr>
    </w:p>
    <w:p w14:paraId="2E33B12F" w14:textId="77777777" w:rsidR="009A1ECD" w:rsidRPr="0038041C" w:rsidRDefault="009A1ECD" w:rsidP="009A1ECD">
      <w:pPr>
        <w:ind w:right="88"/>
        <w:rPr>
          <w:sz w:val="22"/>
          <w:szCs w:val="22"/>
        </w:rPr>
      </w:pPr>
    </w:p>
    <w:p w14:paraId="10213104" w14:textId="77777777" w:rsidR="009A1ECD" w:rsidRPr="0038041C" w:rsidRDefault="009A1ECD" w:rsidP="009A1ECD">
      <w:pPr>
        <w:tabs>
          <w:tab w:val="left" w:pos="1785"/>
        </w:tabs>
        <w:jc w:val="center"/>
        <w:rPr>
          <w:i/>
          <w:sz w:val="22"/>
          <w:szCs w:val="22"/>
        </w:rPr>
      </w:pPr>
    </w:p>
    <w:tbl>
      <w:tblPr>
        <w:tblW w:w="5000" w:type="pct"/>
        <w:tblInd w:w="2" w:type="dxa"/>
        <w:tblLook w:val="0000" w:firstRow="0" w:lastRow="0" w:firstColumn="0" w:lastColumn="0" w:noHBand="0" w:noVBand="0"/>
      </w:tblPr>
      <w:tblGrid>
        <w:gridCol w:w="5243"/>
        <w:gridCol w:w="5244"/>
      </w:tblGrid>
      <w:tr w:rsidR="009A1ECD" w:rsidRPr="0038041C" w14:paraId="579E2A12" w14:textId="77777777" w:rsidTr="00EC06EE">
        <w:trPr>
          <w:trHeight w:val="754"/>
        </w:trPr>
        <w:tc>
          <w:tcPr>
            <w:tcW w:w="2500" w:type="pct"/>
          </w:tcPr>
          <w:p w14:paraId="6462313B" w14:textId="77777777" w:rsidR="009A1ECD" w:rsidRPr="0038041C" w:rsidRDefault="009A1ECD" w:rsidP="00EC06EE">
            <w:pPr>
              <w:keepNext/>
              <w:ind w:left="426" w:right="-54"/>
              <w:outlineLvl w:val="1"/>
              <w:rPr>
                <w:i/>
                <w:iCs/>
                <w:sz w:val="22"/>
                <w:szCs w:val="22"/>
              </w:rPr>
            </w:pPr>
            <w:r w:rsidRPr="0038041C">
              <w:rPr>
                <w:b/>
                <w:bCs/>
                <w:sz w:val="22"/>
                <w:szCs w:val="22"/>
              </w:rPr>
              <w:t>Заказчик:</w:t>
            </w:r>
          </w:p>
          <w:tbl>
            <w:tblPr>
              <w:tblW w:w="0" w:type="auto"/>
              <w:jc w:val="center"/>
              <w:tblLook w:val="0000" w:firstRow="0" w:lastRow="0" w:firstColumn="0" w:lastColumn="0" w:noHBand="0" w:noVBand="0"/>
            </w:tblPr>
            <w:tblGrid>
              <w:gridCol w:w="4951"/>
            </w:tblGrid>
            <w:tr w:rsidR="009A1ECD" w:rsidRPr="0038041C" w14:paraId="79391C4E" w14:textId="77777777" w:rsidTr="00EC06EE">
              <w:trPr>
                <w:cantSplit/>
                <w:jc w:val="center"/>
              </w:trPr>
              <w:tc>
                <w:tcPr>
                  <w:tcW w:w="4951" w:type="dxa"/>
                </w:tcPr>
                <w:p w14:paraId="260788EA" w14:textId="77777777" w:rsidR="00547137" w:rsidRDefault="00547137" w:rsidP="00EC06EE">
                  <w:pPr>
                    <w:autoSpaceDE w:val="0"/>
                    <w:autoSpaceDN w:val="0"/>
                    <w:adjustRightInd w:val="0"/>
                    <w:rPr>
                      <w:sz w:val="22"/>
                      <w:szCs w:val="22"/>
                    </w:rPr>
                  </w:pPr>
                </w:p>
                <w:p w14:paraId="0A1C42BE" w14:textId="77777777" w:rsidR="009A1ECD" w:rsidRPr="0038041C" w:rsidRDefault="009A1ECD" w:rsidP="00EC06EE">
                  <w:pPr>
                    <w:autoSpaceDE w:val="0"/>
                    <w:autoSpaceDN w:val="0"/>
                    <w:adjustRightInd w:val="0"/>
                    <w:rPr>
                      <w:sz w:val="22"/>
                      <w:szCs w:val="22"/>
                    </w:rPr>
                  </w:pPr>
                  <w:r w:rsidRPr="0038041C">
                    <w:rPr>
                      <w:sz w:val="22"/>
                      <w:szCs w:val="22"/>
                    </w:rPr>
                    <w:t xml:space="preserve">СПб ГБПОУ “Колледж метрополитена” </w:t>
                  </w:r>
                </w:p>
              </w:tc>
            </w:tr>
            <w:tr w:rsidR="009A1ECD" w:rsidRPr="0038041C" w14:paraId="4AC766BA" w14:textId="77777777" w:rsidTr="00EC06EE">
              <w:trPr>
                <w:cantSplit/>
                <w:jc w:val="center"/>
              </w:trPr>
              <w:tc>
                <w:tcPr>
                  <w:tcW w:w="4951" w:type="dxa"/>
                </w:tcPr>
                <w:p w14:paraId="1EFFDFC3" w14:textId="77777777" w:rsidR="009A1ECD" w:rsidRPr="0038041C" w:rsidRDefault="009A1ECD" w:rsidP="00EC06EE">
                  <w:pPr>
                    <w:ind w:firstLine="284"/>
                    <w:rPr>
                      <w:sz w:val="22"/>
                      <w:szCs w:val="22"/>
                    </w:rPr>
                  </w:pPr>
                </w:p>
                <w:p w14:paraId="59380664" w14:textId="77777777" w:rsidR="009A1ECD" w:rsidRPr="0038041C" w:rsidRDefault="009A1ECD" w:rsidP="00EC06EE">
                  <w:pPr>
                    <w:rPr>
                      <w:sz w:val="22"/>
                      <w:szCs w:val="22"/>
                    </w:rPr>
                  </w:pPr>
                  <w:r w:rsidRPr="0038041C">
                    <w:rPr>
                      <w:sz w:val="22"/>
                      <w:szCs w:val="22"/>
                    </w:rPr>
                    <w:t>________________</w:t>
                  </w:r>
                </w:p>
                <w:p w14:paraId="555A2044" w14:textId="77777777" w:rsidR="009A1ECD" w:rsidRPr="0038041C" w:rsidRDefault="009A1ECD" w:rsidP="00EC06EE">
                  <w:pPr>
                    <w:ind w:firstLine="284"/>
                    <w:rPr>
                      <w:sz w:val="22"/>
                      <w:szCs w:val="22"/>
                    </w:rPr>
                  </w:pPr>
                </w:p>
                <w:tbl>
                  <w:tblPr>
                    <w:tblW w:w="0" w:type="auto"/>
                    <w:tblLook w:val="01E0" w:firstRow="1" w:lastRow="1" w:firstColumn="1" w:lastColumn="1" w:noHBand="0" w:noVBand="0"/>
                  </w:tblPr>
                  <w:tblGrid>
                    <w:gridCol w:w="2295"/>
                  </w:tblGrid>
                  <w:tr w:rsidR="009A1ECD" w:rsidRPr="0038041C" w14:paraId="4ACFAEA2" w14:textId="77777777" w:rsidTr="00EC06EE">
                    <w:tc>
                      <w:tcPr>
                        <w:tcW w:w="2295" w:type="dxa"/>
                      </w:tcPr>
                      <w:p w14:paraId="7D94A6CB" w14:textId="77777777" w:rsidR="009A1ECD" w:rsidRPr="0038041C" w:rsidRDefault="009A1ECD" w:rsidP="00EC06EE">
                        <w:pPr>
                          <w:jc w:val="both"/>
                          <w:rPr>
                            <w:sz w:val="22"/>
                            <w:szCs w:val="22"/>
                          </w:rPr>
                        </w:pPr>
                        <w:r w:rsidRPr="0038041C">
                          <w:rPr>
                            <w:sz w:val="22"/>
                            <w:szCs w:val="22"/>
                          </w:rPr>
                          <w:t>М.П.</w:t>
                        </w:r>
                      </w:p>
                    </w:tc>
                  </w:tr>
                </w:tbl>
                <w:p w14:paraId="1C6B647B" w14:textId="77777777" w:rsidR="009A1ECD" w:rsidRPr="0038041C" w:rsidRDefault="009A1ECD" w:rsidP="00EC06EE">
                  <w:pPr>
                    <w:jc w:val="center"/>
                    <w:rPr>
                      <w:b/>
                      <w:bCs/>
                      <w:sz w:val="22"/>
                      <w:szCs w:val="22"/>
                    </w:rPr>
                  </w:pPr>
                </w:p>
                <w:p w14:paraId="5EFA7E2D" w14:textId="77777777" w:rsidR="009A1ECD" w:rsidRPr="0038041C" w:rsidRDefault="009A1ECD" w:rsidP="00EC06EE">
                  <w:pPr>
                    <w:autoSpaceDE w:val="0"/>
                    <w:autoSpaceDN w:val="0"/>
                    <w:adjustRightInd w:val="0"/>
                    <w:ind w:firstLine="284"/>
                    <w:rPr>
                      <w:sz w:val="22"/>
                      <w:szCs w:val="22"/>
                    </w:rPr>
                  </w:pPr>
                </w:p>
              </w:tc>
            </w:tr>
          </w:tbl>
          <w:p w14:paraId="5EBCDA5D" w14:textId="77777777" w:rsidR="009A1ECD" w:rsidRPr="0038041C" w:rsidRDefault="009A1ECD" w:rsidP="00EC06EE">
            <w:pPr>
              <w:ind w:right="-54"/>
              <w:jc w:val="both"/>
              <w:rPr>
                <w:snapToGrid w:val="0"/>
                <w:sz w:val="22"/>
                <w:szCs w:val="22"/>
              </w:rPr>
            </w:pPr>
          </w:p>
        </w:tc>
        <w:tc>
          <w:tcPr>
            <w:tcW w:w="2500" w:type="pct"/>
          </w:tcPr>
          <w:p w14:paraId="0E12181A" w14:textId="77777777" w:rsidR="009A1ECD" w:rsidRPr="0038041C" w:rsidRDefault="009A1ECD" w:rsidP="00EC06EE">
            <w:pPr>
              <w:keepNext/>
              <w:ind w:left="426" w:right="-54"/>
              <w:outlineLvl w:val="1"/>
              <w:rPr>
                <w:i/>
                <w:iCs/>
                <w:sz w:val="22"/>
                <w:szCs w:val="22"/>
              </w:rPr>
            </w:pPr>
            <w:r w:rsidRPr="0038041C">
              <w:rPr>
                <w:b/>
                <w:bCs/>
                <w:sz w:val="22"/>
                <w:szCs w:val="22"/>
              </w:rPr>
              <w:t>Исполнитель:</w:t>
            </w:r>
          </w:p>
          <w:p w14:paraId="673349A7" w14:textId="77777777" w:rsidR="009A1ECD" w:rsidRPr="0038041C" w:rsidRDefault="009A1ECD" w:rsidP="00EC06EE">
            <w:pPr>
              <w:ind w:left="426" w:right="-54"/>
              <w:jc w:val="both"/>
              <w:rPr>
                <w:sz w:val="22"/>
                <w:szCs w:val="22"/>
              </w:rPr>
            </w:pPr>
          </w:p>
          <w:p w14:paraId="359D6BF4" w14:textId="77777777" w:rsidR="009A1ECD" w:rsidRPr="0038041C" w:rsidRDefault="009A1ECD" w:rsidP="00EC06EE">
            <w:pPr>
              <w:ind w:left="426" w:right="-54"/>
              <w:jc w:val="both"/>
              <w:rPr>
                <w:sz w:val="22"/>
                <w:szCs w:val="22"/>
              </w:rPr>
            </w:pPr>
          </w:p>
          <w:p w14:paraId="734332C6" w14:textId="77777777" w:rsidR="009A1ECD" w:rsidRPr="0038041C" w:rsidRDefault="009A1ECD" w:rsidP="00EC06EE">
            <w:pPr>
              <w:ind w:left="426" w:right="-54"/>
              <w:jc w:val="both"/>
              <w:rPr>
                <w:sz w:val="22"/>
                <w:szCs w:val="22"/>
              </w:rPr>
            </w:pPr>
          </w:p>
          <w:p w14:paraId="73FFCC8A" w14:textId="77777777" w:rsidR="009A1ECD" w:rsidRPr="0038041C" w:rsidRDefault="009A1ECD" w:rsidP="00EC06EE">
            <w:pPr>
              <w:ind w:left="426" w:right="-54"/>
              <w:jc w:val="both"/>
              <w:rPr>
                <w:snapToGrid w:val="0"/>
                <w:sz w:val="22"/>
                <w:szCs w:val="22"/>
              </w:rPr>
            </w:pPr>
            <w:r w:rsidRPr="0038041C">
              <w:rPr>
                <w:snapToGrid w:val="0"/>
                <w:sz w:val="22"/>
                <w:szCs w:val="22"/>
              </w:rPr>
              <w:t>___________________ /______</w:t>
            </w:r>
          </w:p>
          <w:p w14:paraId="3756B8A7" w14:textId="77777777" w:rsidR="009A1ECD" w:rsidRPr="0038041C" w:rsidRDefault="009A1ECD" w:rsidP="00EC06EE">
            <w:pPr>
              <w:ind w:left="426" w:right="-54" w:firstLine="709"/>
              <w:jc w:val="both"/>
              <w:rPr>
                <w:snapToGrid w:val="0"/>
                <w:sz w:val="22"/>
                <w:szCs w:val="22"/>
              </w:rPr>
            </w:pPr>
            <w:r w:rsidRPr="0038041C">
              <w:rPr>
                <w:snapToGrid w:val="0"/>
                <w:sz w:val="22"/>
                <w:szCs w:val="22"/>
              </w:rPr>
              <w:t>(подпись)</w:t>
            </w:r>
          </w:p>
          <w:p w14:paraId="14F6B583" w14:textId="77777777" w:rsidR="009A1ECD" w:rsidRPr="0038041C" w:rsidRDefault="009A1ECD" w:rsidP="00EC06EE">
            <w:pPr>
              <w:ind w:right="-54"/>
              <w:jc w:val="both"/>
              <w:rPr>
                <w:b/>
                <w:bCs/>
                <w:sz w:val="22"/>
                <w:szCs w:val="22"/>
              </w:rPr>
            </w:pPr>
            <w:r w:rsidRPr="0038041C">
              <w:rPr>
                <w:snapToGrid w:val="0"/>
                <w:sz w:val="22"/>
                <w:szCs w:val="22"/>
              </w:rPr>
              <w:t xml:space="preserve">        М.П.</w:t>
            </w:r>
          </w:p>
        </w:tc>
      </w:tr>
    </w:tbl>
    <w:p w14:paraId="69C0D951" w14:textId="77777777" w:rsidR="009A1ECD" w:rsidRPr="0038041C" w:rsidRDefault="009A1ECD" w:rsidP="009A1ECD">
      <w:pPr>
        <w:jc w:val="both"/>
        <w:rPr>
          <w:b/>
          <w:sz w:val="22"/>
          <w:szCs w:val="22"/>
        </w:rPr>
      </w:pPr>
    </w:p>
    <w:p w14:paraId="265DDE08" w14:textId="77777777" w:rsidR="009A1ECD" w:rsidRPr="0038041C" w:rsidRDefault="009A1ECD" w:rsidP="009A1ECD">
      <w:pPr>
        <w:jc w:val="both"/>
        <w:rPr>
          <w:b/>
          <w:sz w:val="22"/>
          <w:szCs w:val="22"/>
        </w:rPr>
      </w:pPr>
    </w:p>
    <w:p w14:paraId="7A1B9811" w14:textId="77777777" w:rsidR="009A1ECD" w:rsidRPr="0038041C" w:rsidRDefault="009A1ECD" w:rsidP="00040A57">
      <w:pPr>
        <w:shd w:val="clear" w:color="auto" w:fill="FFFFFF" w:themeFill="background1"/>
        <w:jc w:val="both"/>
        <w:rPr>
          <w:b/>
          <w:sz w:val="22"/>
          <w:szCs w:val="22"/>
        </w:rPr>
      </w:pPr>
    </w:p>
    <w:p w14:paraId="0FA5C91A" w14:textId="77777777" w:rsidR="009A1ECD" w:rsidRPr="0038041C" w:rsidRDefault="009A1ECD" w:rsidP="00040A57">
      <w:pPr>
        <w:shd w:val="clear" w:color="auto" w:fill="FFFFFF" w:themeFill="background1"/>
        <w:jc w:val="center"/>
        <w:rPr>
          <w:b/>
          <w:sz w:val="22"/>
          <w:szCs w:val="22"/>
        </w:rPr>
      </w:pPr>
      <w:r w:rsidRPr="0038041C">
        <w:rPr>
          <w:b/>
          <w:sz w:val="22"/>
          <w:szCs w:val="22"/>
        </w:rPr>
        <w:t>Экспертное заключение.</w:t>
      </w:r>
    </w:p>
    <w:p w14:paraId="6620A6E9" w14:textId="77777777" w:rsidR="009A1ECD" w:rsidRPr="0038041C" w:rsidRDefault="009A1ECD" w:rsidP="00040A57">
      <w:pPr>
        <w:shd w:val="clear" w:color="auto" w:fill="FFFFFF" w:themeFill="background1"/>
        <w:jc w:val="both"/>
        <w:rPr>
          <w:sz w:val="22"/>
          <w:szCs w:val="22"/>
        </w:rPr>
      </w:pPr>
      <w:r w:rsidRPr="0038041C">
        <w:rPr>
          <w:sz w:val="22"/>
          <w:szCs w:val="22"/>
        </w:rPr>
        <w:t xml:space="preserve">Экспертиза результатов исполнения контракта проведена силами Заказчика. </w:t>
      </w:r>
    </w:p>
    <w:p w14:paraId="0DB028E4" w14:textId="77777777" w:rsidR="009A1ECD" w:rsidRPr="0038041C" w:rsidRDefault="009A1ECD" w:rsidP="00040A57">
      <w:pPr>
        <w:shd w:val="clear" w:color="auto" w:fill="FFFFFF" w:themeFill="background1"/>
        <w:jc w:val="both"/>
        <w:rPr>
          <w:sz w:val="22"/>
          <w:szCs w:val="22"/>
        </w:rPr>
      </w:pPr>
      <w:r w:rsidRPr="0038041C">
        <w:rPr>
          <w:sz w:val="22"/>
          <w:szCs w:val="22"/>
        </w:rPr>
        <w:t>Услуга оказана в полном объеме, надлежащего качества в установленные сроки в соответствии с контрактом.</w:t>
      </w:r>
    </w:p>
    <w:p w14:paraId="3A1D6A0D" w14:textId="77777777" w:rsidR="009A1ECD" w:rsidRPr="0038041C" w:rsidRDefault="009A1ECD" w:rsidP="00040A57">
      <w:pPr>
        <w:shd w:val="clear" w:color="auto" w:fill="FFFFFF" w:themeFill="background1"/>
        <w:jc w:val="both"/>
        <w:rPr>
          <w:sz w:val="22"/>
          <w:szCs w:val="22"/>
        </w:rPr>
      </w:pPr>
      <w:r w:rsidRPr="0038041C">
        <w:rPr>
          <w:sz w:val="22"/>
          <w:szCs w:val="22"/>
        </w:rPr>
        <w:t xml:space="preserve">В ходе оценки  результатов исполнения контракта </w:t>
      </w:r>
      <w:r w:rsidRPr="0038041C">
        <w:rPr>
          <w:i/>
          <w:sz w:val="22"/>
          <w:szCs w:val="22"/>
        </w:rPr>
        <w:t>были/не были**</w:t>
      </w:r>
      <w:r w:rsidRPr="0038041C">
        <w:rPr>
          <w:sz w:val="22"/>
          <w:szCs w:val="22"/>
        </w:rPr>
        <w:t xml:space="preserve"> выявлены недостатки.***</w:t>
      </w:r>
    </w:p>
    <w:p w14:paraId="157A498B" w14:textId="77777777" w:rsidR="009A1ECD" w:rsidRPr="0038041C" w:rsidRDefault="009A1ECD" w:rsidP="00040A57">
      <w:pPr>
        <w:shd w:val="clear" w:color="auto" w:fill="FFFFFF" w:themeFill="background1"/>
        <w:jc w:val="both"/>
        <w:rPr>
          <w:sz w:val="22"/>
          <w:szCs w:val="22"/>
        </w:rPr>
      </w:pPr>
      <w:r w:rsidRPr="0038041C">
        <w:rPr>
          <w:sz w:val="22"/>
          <w:szCs w:val="22"/>
        </w:rPr>
        <w:t xml:space="preserve">На основании вышеизложенного </w:t>
      </w:r>
      <w:r w:rsidRPr="0038041C">
        <w:rPr>
          <w:i/>
          <w:sz w:val="22"/>
          <w:szCs w:val="22"/>
        </w:rPr>
        <w:t>принять/не принять **</w:t>
      </w:r>
      <w:r w:rsidRPr="0038041C">
        <w:rPr>
          <w:sz w:val="22"/>
          <w:szCs w:val="22"/>
        </w:rPr>
        <w:t xml:space="preserve"> результаты исполнения по контракту.</w:t>
      </w:r>
    </w:p>
    <w:p w14:paraId="0F6424A7" w14:textId="77777777" w:rsidR="009A1ECD" w:rsidRPr="0038041C" w:rsidRDefault="009A1ECD" w:rsidP="00040A57">
      <w:pPr>
        <w:shd w:val="clear" w:color="auto" w:fill="FFFFFF" w:themeFill="background1"/>
        <w:jc w:val="both"/>
        <w:rPr>
          <w:sz w:val="22"/>
          <w:szCs w:val="22"/>
        </w:rPr>
      </w:pPr>
    </w:p>
    <w:p w14:paraId="0FDED544" w14:textId="77777777" w:rsidR="009A1ECD" w:rsidRPr="0038041C" w:rsidRDefault="009A1ECD" w:rsidP="00040A57">
      <w:pPr>
        <w:shd w:val="clear" w:color="auto" w:fill="FFFFFF" w:themeFill="background1"/>
        <w:jc w:val="both"/>
        <w:rPr>
          <w:sz w:val="22"/>
          <w:szCs w:val="22"/>
        </w:rPr>
      </w:pPr>
      <w:r w:rsidRPr="0038041C">
        <w:rPr>
          <w:sz w:val="22"/>
          <w:szCs w:val="22"/>
        </w:rPr>
        <w:t>Эксперт ____________________             _____________                _________________            ______________</w:t>
      </w:r>
    </w:p>
    <w:p w14:paraId="72A846D3" w14:textId="77777777" w:rsidR="009A1ECD" w:rsidRPr="0038041C" w:rsidRDefault="009A1ECD" w:rsidP="00040A57">
      <w:pPr>
        <w:shd w:val="clear" w:color="auto" w:fill="FFFFFF" w:themeFill="background1"/>
        <w:jc w:val="both"/>
        <w:rPr>
          <w:sz w:val="22"/>
          <w:szCs w:val="22"/>
        </w:rPr>
      </w:pPr>
      <w:r w:rsidRPr="0038041C">
        <w:rPr>
          <w:sz w:val="22"/>
          <w:szCs w:val="22"/>
        </w:rPr>
        <w:t xml:space="preserve">                      (должность)                             (подпись)                                   (ФИО)                            (дата)</w:t>
      </w:r>
    </w:p>
    <w:p w14:paraId="3CB2048A" w14:textId="77777777" w:rsidR="009A1ECD" w:rsidRPr="0038041C" w:rsidRDefault="009A1ECD" w:rsidP="00040A57">
      <w:pPr>
        <w:shd w:val="clear" w:color="auto" w:fill="FFFFFF" w:themeFill="background1"/>
        <w:jc w:val="both"/>
        <w:rPr>
          <w:b/>
          <w:sz w:val="22"/>
          <w:szCs w:val="22"/>
        </w:rPr>
      </w:pPr>
    </w:p>
    <w:p w14:paraId="1464ED97" w14:textId="77777777" w:rsidR="009A1ECD" w:rsidRPr="0038041C" w:rsidRDefault="009A1ECD" w:rsidP="00040A57">
      <w:pPr>
        <w:shd w:val="clear" w:color="auto" w:fill="FFFFFF" w:themeFill="background1"/>
        <w:jc w:val="both"/>
        <w:rPr>
          <w:b/>
          <w:sz w:val="22"/>
          <w:szCs w:val="22"/>
        </w:rPr>
      </w:pPr>
    </w:p>
    <w:p w14:paraId="7EFB69F5" w14:textId="77777777" w:rsidR="009A1ECD" w:rsidRPr="0038041C" w:rsidRDefault="009A1ECD" w:rsidP="00040A57">
      <w:pPr>
        <w:shd w:val="clear" w:color="auto" w:fill="FFFFFF" w:themeFill="background1"/>
        <w:jc w:val="both"/>
        <w:rPr>
          <w:sz w:val="22"/>
          <w:szCs w:val="22"/>
        </w:rPr>
      </w:pPr>
      <w:r w:rsidRPr="0038041C">
        <w:rPr>
          <w:sz w:val="22"/>
          <w:szCs w:val="22"/>
        </w:rPr>
        <w:t>* - Дата заполняется Заказчиком.</w:t>
      </w:r>
    </w:p>
    <w:p w14:paraId="0E1CCD60" w14:textId="30BAFE1F" w:rsidR="009A1ECD" w:rsidRPr="0038041C" w:rsidRDefault="009A1ECD" w:rsidP="00040A57">
      <w:pPr>
        <w:shd w:val="clear" w:color="auto" w:fill="FFFFFF" w:themeFill="background1"/>
        <w:jc w:val="both"/>
        <w:rPr>
          <w:sz w:val="22"/>
          <w:szCs w:val="22"/>
        </w:rPr>
      </w:pPr>
      <w:r w:rsidRPr="0038041C">
        <w:rPr>
          <w:sz w:val="22"/>
          <w:szCs w:val="22"/>
        </w:rPr>
        <w:t>** - подчеркнуть необходимое по итогам экспертизы.</w:t>
      </w:r>
    </w:p>
    <w:p w14:paraId="01FF889C" w14:textId="77777777" w:rsidR="009A1ECD" w:rsidRPr="0038041C" w:rsidRDefault="009A1ECD" w:rsidP="00040A57">
      <w:pPr>
        <w:shd w:val="clear" w:color="auto" w:fill="FFFFFF" w:themeFill="background1"/>
        <w:jc w:val="both"/>
        <w:rPr>
          <w:sz w:val="22"/>
          <w:szCs w:val="22"/>
        </w:rPr>
      </w:pPr>
      <w:r w:rsidRPr="0038041C">
        <w:rPr>
          <w:sz w:val="22"/>
          <w:szCs w:val="22"/>
        </w:rPr>
        <w:t>***- в случае выявления недостатков оформляется отдельный документ - мотивированный отказ от приемки услуг с указанием перечня выявленных недостатков в оказанных услугах.</w:t>
      </w:r>
    </w:p>
    <w:p w14:paraId="43288D02" w14:textId="77777777" w:rsidR="006046BF" w:rsidRPr="0038041C" w:rsidRDefault="006046BF" w:rsidP="00040A57">
      <w:pPr>
        <w:shd w:val="clear" w:color="auto" w:fill="FFFFFF" w:themeFill="background1"/>
        <w:ind w:left="1069"/>
        <w:jc w:val="both"/>
        <w:rPr>
          <w:b/>
          <w:sz w:val="22"/>
          <w:szCs w:val="22"/>
        </w:rPr>
      </w:pPr>
    </w:p>
    <w:p w14:paraId="05B65262" w14:textId="77777777" w:rsidR="006046BF" w:rsidRPr="0038041C" w:rsidRDefault="006046BF" w:rsidP="00040A57">
      <w:pPr>
        <w:shd w:val="clear" w:color="auto" w:fill="FFFFFF" w:themeFill="background1"/>
        <w:ind w:left="1069"/>
        <w:jc w:val="both"/>
        <w:rPr>
          <w:b/>
          <w:sz w:val="22"/>
          <w:szCs w:val="22"/>
        </w:rPr>
      </w:pPr>
    </w:p>
    <w:p w14:paraId="3E833D1D" w14:textId="77777777" w:rsidR="006046BF" w:rsidRPr="0038041C" w:rsidRDefault="006046BF" w:rsidP="00040A57">
      <w:pPr>
        <w:shd w:val="clear" w:color="auto" w:fill="FFFFFF" w:themeFill="background1"/>
        <w:ind w:left="1069"/>
        <w:jc w:val="both"/>
        <w:rPr>
          <w:b/>
          <w:sz w:val="22"/>
          <w:szCs w:val="22"/>
        </w:rPr>
      </w:pPr>
    </w:p>
    <w:p w14:paraId="4BCC4E43" w14:textId="77777777" w:rsidR="00EC06EE" w:rsidRDefault="00EC06EE" w:rsidP="00EC06EE">
      <w:pPr>
        <w:jc w:val="both"/>
        <w:rPr>
          <w:b/>
          <w:sz w:val="22"/>
          <w:szCs w:val="22"/>
        </w:rPr>
      </w:pPr>
    </w:p>
    <w:p w14:paraId="77E33A2D" w14:textId="77777777" w:rsidR="00BC4A48" w:rsidRDefault="00BC4A48" w:rsidP="00EC06EE">
      <w:pPr>
        <w:jc w:val="both"/>
        <w:rPr>
          <w:b/>
          <w:sz w:val="22"/>
          <w:szCs w:val="22"/>
        </w:rPr>
      </w:pPr>
    </w:p>
    <w:p w14:paraId="633BC862" w14:textId="77777777" w:rsidR="00BC4A48" w:rsidRPr="0038041C" w:rsidRDefault="00BC4A48" w:rsidP="00EC06EE">
      <w:pPr>
        <w:jc w:val="both"/>
        <w:rPr>
          <w:b/>
          <w:sz w:val="22"/>
          <w:szCs w:val="22"/>
        </w:rPr>
      </w:pPr>
    </w:p>
    <w:p w14:paraId="07833125" w14:textId="77777777" w:rsidR="006046BF" w:rsidRPr="0038041C" w:rsidRDefault="006046BF" w:rsidP="00F161AF">
      <w:pPr>
        <w:ind w:left="1069"/>
        <w:jc w:val="both"/>
        <w:rPr>
          <w:b/>
          <w:sz w:val="22"/>
          <w:szCs w:val="22"/>
        </w:rPr>
      </w:pPr>
    </w:p>
    <w:p w14:paraId="4F010E3D" w14:textId="5D15DDA9" w:rsidR="009D23E0" w:rsidRPr="0038041C" w:rsidRDefault="00BC4A48" w:rsidP="009D23E0">
      <w:pPr>
        <w:ind w:right="88"/>
        <w:jc w:val="right"/>
        <w:rPr>
          <w:sz w:val="22"/>
          <w:szCs w:val="22"/>
        </w:rPr>
      </w:pPr>
      <w:r>
        <w:rPr>
          <w:sz w:val="22"/>
          <w:szCs w:val="22"/>
        </w:rPr>
        <w:lastRenderedPageBreak/>
        <w:t xml:space="preserve">Приложение № 3 </w:t>
      </w:r>
      <w:r w:rsidR="009D23E0" w:rsidRPr="0038041C">
        <w:rPr>
          <w:sz w:val="22"/>
          <w:szCs w:val="22"/>
        </w:rPr>
        <w:t>к Контракту №</w:t>
      </w:r>
      <w:r w:rsidR="00CC39E3">
        <w:rPr>
          <w:sz w:val="22"/>
          <w:szCs w:val="22"/>
        </w:rPr>
        <w:t xml:space="preserve"> </w:t>
      </w:r>
      <w:r w:rsidR="00B73BA4" w:rsidRPr="0038041C">
        <w:rPr>
          <w:sz w:val="22"/>
          <w:szCs w:val="22"/>
        </w:rPr>
        <w:t>_______</w:t>
      </w:r>
      <w:r w:rsidR="003D7FEE" w:rsidRPr="0038041C">
        <w:rPr>
          <w:sz w:val="22"/>
          <w:szCs w:val="22"/>
        </w:rPr>
        <w:t xml:space="preserve"> </w:t>
      </w:r>
      <w:r w:rsidR="009D23E0" w:rsidRPr="0038041C">
        <w:rPr>
          <w:sz w:val="22"/>
          <w:szCs w:val="22"/>
        </w:rPr>
        <w:t>от «</w:t>
      </w:r>
      <w:r w:rsidR="00B73BA4" w:rsidRPr="0038041C">
        <w:rPr>
          <w:sz w:val="22"/>
          <w:szCs w:val="22"/>
        </w:rPr>
        <w:t>__</w:t>
      </w:r>
      <w:r w:rsidR="007762CD">
        <w:rPr>
          <w:sz w:val="22"/>
          <w:szCs w:val="22"/>
        </w:rPr>
        <w:t>__</w:t>
      </w:r>
      <w:r w:rsidR="009D23E0" w:rsidRPr="0038041C">
        <w:rPr>
          <w:sz w:val="22"/>
          <w:szCs w:val="22"/>
        </w:rPr>
        <w:t xml:space="preserve">» </w:t>
      </w:r>
      <w:r w:rsidR="00B73BA4" w:rsidRPr="0038041C">
        <w:rPr>
          <w:sz w:val="22"/>
          <w:szCs w:val="22"/>
        </w:rPr>
        <w:t>___________</w:t>
      </w:r>
      <w:r w:rsidR="009D23E0" w:rsidRPr="0038041C">
        <w:rPr>
          <w:sz w:val="22"/>
          <w:szCs w:val="22"/>
        </w:rPr>
        <w:t xml:space="preserve"> 20</w:t>
      </w:r>
      <w:r w:rsidR="00B73BA4" w:rsidRPr="0038041C">
        <w:rPr>
          <w:sz w:val="22"/>
          <w:szCs w:val="22"/>
        </w:rPr>
        <w:t>2</w:t>
      </w:r>
      <w:r w:rsidR="00A43CC2">
        <w:rPr>
          <w:sz w:val="22"/>
          <w:szCs w:val="22"/>
        </w:rPr>
        <w:t>6</w:t>
      </w:r>
      <w:r w:rsidR="009D23E0" w:rsidRPr="0038041C">
        <w:rPr>
          <w:sz w:val="22"/>
          <w:szCs w:val="22"/>
        </w:rPr>
        <w:t xml:space="preserve"> г.</w:t>
      </w:r>
    </w:p>
    <w:p w14:paraId="768C2408" w14:textId="77777777" w:rsidR="009D23E0" w:rsidRPr="0038041C" w:rsidRDefault="009D23E0" w:rsidP="009D23E0">
      <w:pPr>
        <w:pStyle w:val="ac"/>
        <w:rPr>
          <w:b/>
          <w:sz w:val="22"/>
          <w:szCs w:val="22"/>
        </w:rPr>
      </w:pPr>
    </w:p>
    <w:p w14:paraId="794F39FE" w14:textId="77777777" w:rsidR="000A7C75" w:rsidRDefault="000A7C75" w:rsidP="000A7C75">
      <w:pPr>
        <w:pStyle w:val="ac"/>
        <w:ind w:left="0"/>
        <w:jc w:val="center"/>
        <w:rPr>
          <w:b/>
          <w:sz w:val="22"/>
          <w:szCs w:val="22"/>
        </w:rPr>
      </w:pPr>
    </w:p>
    <w:p w14:paraId="7CDC7675" w14:textId="77777777" w:rsidR="00304EF4" w:rsidRDefault="00304EF4" w:rsidP="00304EF4">
      <w:pPr>
        <w:pStyle w:val="ac"/>
        <w:ind w:left="0"/>
        <w:jc w:val="center"/>
        <w:rPr>
          <w:b/>
          <w:sz w:val="22"/>
          <w:szCs w:val="22"/>
        </w:rPr>
      </w:pPr>
    </w:p>
    <w:p w14:paraId="30B95F84" w14:textId="77777777" w:rsidR="00304EF4" w:rsidRDefault="00304EF4" w:rsidP="00304EF4">
      <w:pPr>
        <w:pStyle w:val="ac"/>
        <w:ind w:left="0"/>
        <w:jc w:val="center"/>
        <w:rPr>
          <w:b/>
          <w:sz w:val="22"/>
          <w:szCs w:val="22"/>
        </w:rPr>
      </w:pPr>
      <w:r>
        <w:rPr>
          <w:b/>
          <w:sz w:val="22"/>
          <w:szCs w:val="22"/>
        </w:rPr>
        <w:t>РАСЧЕТ СТОИМОСТИ УСЛУГ</w:t>
      </w:r>
    </w:p>
    <w:p w14:paraId="52920BEA" w14:textId="77777777" w:rsidR="00304EF4" w:rsidRDefault="00304EF4" w:rsidP="00304EF4">
      <w:pPr>
        <w:pStyle w:val="ac"/>
        <w:jc w:val="center"/>
        <w:rPr>
          <w:b/>
          <w:sz w:val="22"/>
          <w:szCs w:val="22"/>
        </w:rPr>
      </w:pPr>
    </w:p>
    <w:tbl>
      <w:tblPr>
        <w:tblpPr w:leftFromText="180" w:rightFromText="180" w:bottomFromText="200" w:vertAnchor="text" w:horzAnchor="margin" w:tblpXSpec="center" w:tblpY="41"/>
        <w:tblW w:w="10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110"/>
        <w:gridCol w:w="1418"/>
        <w:gridCol w:w="992"/>
        <w:gridCol w:w="1168"/>
        <w:gridCol w:w="1491"/>
      </w:tblGrid>
      <w:tr w:rsidR="00304EF4" w14:paraId="1271A536" w14:textId="77777777" w:rsidTr="00304EF4">
        <w:trPr>
          <w:divId w:val="1364286769"/>
          <w:trHeight w:val="759"/>
        </w:trPr>
        <w:tc>
          <w:tcPr>
            <w:tcW w:w="567" w:type="dxa"/>
            <w:tcBorders>
              <w:top w:val="single" w:sz="4" w:space="0" w:color="auto"/>
              <w:left w:val="single" w:sz="4" w:space="0" w:color="auto"/>
              <w:bottom w:val="single" w:sz="4" w:space="0" w:color="auto"/>
              <w:right w:val="single" w:sz="4" w:space="0" w:color="auto"/>
            </w:tcBorders>
            <w:vAlign w:val="center"/>
            <w:hideMark/>
          </w:tcPr>
          <w:p w14:paraId="47DFFC5B" w14:textId="77777777" w:rsidR="00304EF4" w:rsidRDefault="00304EF4" w:rsidP="00304EF4">
            <w:pPr>
              <w:suppressAutoHyphens/>
              <w:spacing w:line="276" w:lineRule="auto"/>
              <w:jc w:val="center"/>
              <w:rPr>
                <w:bCs/>
                <w:sz w:val="20"/>
                <w:szCs w:val="20"/>
                <w:lang w:eastAsia="ar-SA"/>
              </w:rPr>
            </w:pPr>
            <w:r>
              <w:rPr>
                <w:bCs/>
                <w:sz w:val="20"/>
                <w:szCs w:val="20"/>
                <w:lang w:eastAsia="ar-SA"/>
              </w:rPr>
              <w:t>№ п/п</w:t>
            </w:r>
          </w:p>
        </w:tc>
        <w:tc>
          <w:tcPr>
            <w:tcW w:w="5110" w:type="dxa"/>
            <w:tcBorders>
              <w:top w:val="single" w:sz="4" w:space="0" w:color="auto"/>
              <w:left w:val="single" w:sz="4" w:space="0" w:color="auto"/>
              <w:bottom w:val="single" w:sz="4" w:space="0" w:color="auto"/>
              <w:right w:val="single" w:sz="4" w:space="0" w:color="auto"/>
            </w:tcBorders>
            <w:vAlign w:val="center"/>
          </w:tcPr>
          <w:p w14:paraId="76E0FB8F" w14:textId="77777777" w:rsidR="00304EF4" w:rsidRDefault="00304EF4" w:rsidP="00304EF4">
            <w:pPr>
              <w:spacing w:line="276" w:lineRule="auto"/>
              <w:jc w:val="center"/>
              <w:rPr>
                <w:sz w:val="20"/>
                <w:szCs w:val="20"/>
                <w:lang w:eastAsia="en-US"/>
              </w:rPr>
            </w:pPr>
          </w:p>
          <w:p w14:paraId="301F883F" w14:textId="77777777" w:rsidR="00304EF4" w:rsidRDefault="00304EF4" w:rsidP="00304EF4">
            <w:pPr>
              <w:spacing w:line="276" w:lineRule="auto"/>
              <w:jc w:val="center"/>
              <w:rPr>
                <w:sz w:val="20"/>
                <w:szCs w:val="20"/>
                <w:lang w:eastAsia="en-US"/>
              </w:rPr>
            </w:pPr>
            <w:r>
              <w:rPr>
                <w:sz w:val="20"/>
                <w:szCs w:val="20"/>
                <w:lang w:eastAsia="en-US"/>
              </w:rPr>
              <w:t>Описание услуг</w:t>
            </w:r>
          </w:p>
          <w:p w14:paraId="44BAB6EC" w14:textId="77777777" w:rsidR="00304EF4" w:rsidRDefault="00304EF4" w:rsidP="00304EF4">
            <w:pPr>
              <w:spacing w:line="276" w:lineRule="auto"/>
              <w:rPr>
                <w:sz w:val="20"/>
                <w:szCs w:val="20"/>
                <w:lang w:eastAsia="en-US"/>
              </w:rPr>
            </w:pPr>
          </w:p>
          <w:p w14:paraId="4A085400" w14:textId="77777777" w:rsidR="00304EF4" w:rsidRDefault="00304EF4" w:rsidP="00304EF4">
            <w:pPr>
              <w:spacing w:line="276" w:lineRule="auto"/>
              <w:rP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3C8B5CCA" w14:textId="77777777" w:rsidR="00304EF4" w:rsidRDefault="00304EF4" w:rsidP="00304EF4">
            <w:pPr>
              <w:spacing w:line="276" w:lineRule="auto"/>
              <w:jc w:val="center"/>
              <w:rPr>
                <w:sz w:val="20"/>
                <w:szCs w:val="20"/>
                <w:lang w:eastAsia="en-US"/>
              </w:rPr>
            </w:pPr>
            <w:r>
              <w:rPr>
                <w:sz w:val="20"/>
                <w:szCs w:val="20"/>
                <w:lang w:eastAsia="en-US"/>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739496" w14:textId="77777777" w:rsidR="00304EF4" w:rsidRDefault="00304EF4" w:rsidP="00304EF4">
            <w:pPr>
              <w:suppressAutoHyphens/>
              <w:spacing w:line="276" w:lineRule="auto"/>
              <w:jc w:val="center"/>
              <w:rPr>
                <w:bCs/>
                <w:sz w:val="20"/>
                <w:szCs w:val="20"/>
                <w:lang w:eastAsia="ar-SA"/>
              </w:rPr>
            </w:pPr>
            <w:r>
              <w:rPr>
                <w:sz w:val="20"/>
                <w:szCs w:val="20"/>
                <w:lang w:eastAsia="en-US"/>
              </w:rPr>
              <w:t>Кол-во</w:t>
            </w:r>
          </w:p>
        </w:tc>
        <w:tc>
          <w:tcPr>
            <w:tcW w:w="1168" w:type="dxa"/>
            <w:tcBorders>
              <w:top w:val="single" w:sz="4" w:space="0" w:color="auto"/>
              <w:left w:val="single" w:sz="4" w:space="0" w:color="auto"/>
              <w:bottom w:val="single" w:sz="4" w:space="0" w:color="auto"/>
              <w:right w:val="single" w:sz="4" w:space="0" w:color="auto"/>
            </w:tcBorders>
            <w:vAlign w:val="center"/>
            <w:hideMark/>
          </w:tcPr>
          <w:p w14:paraId="72182B36" w14:textId="77777777" w:rsidR="00304EF4" w:rsidRDefault="00304EF4" w:rsidP="00304EF4">
            <w:pPr>
              <w:suppressAutoHyphens/>
              <w:spacing w:line="276" w:lineRule="auto"/>
              <w:jc w:val="center"/>
              <w:rPr>
                <w:bCs/>
                <w:sz w:val="20"/>
                <w:szCs w:val="20"/>
                <w:lang w:eastAsia="ar-SA"/>
              </w:rPr>
            </w:pPr>
            <w:r>
              <w:rPr>
                <w:bCs/>
                <w:sz w:val="20"/>
                <w:szCs w:val="20"/>
                <w:lang w:eastAsia="ar-SA"/>
              </w:rPr>
              <w:t>Цена за единицу, (руб.)</w:t>
            </w:r>
          </w:p>
        </w:tc>
        <w:tc>
          <w:tcPr>
            <w:tcW w:w="1491" w:type="dxa"/>
            <w:tcBorders>
              <w:top w:val="single" w:sz="4" w:space="0" w:color="auto"/>
              <w:left w:val="single" w:sz="4" w:space="0" w:color="auto"/>
              <w:bottom w:val="single" w:sz="4" w:space="0" w:color="auto"/>
              <w:right w:val="single" w:sz="4" w:space="0" w:color="auto"/>
            </w:tcBorders>
            <w:vAlign w:val="center"/>
            <w:hideMark/>
          </w:tcPr>
          <w:p w14:paraId="243EA5F6" w14:textId="77777777" w:rsidR="00304EF4" w:rsidRDefault="00304EF4" w:rsidP="00304EF4">
            <w:pPr>
              <w:suppressAutoHyphens/>
              <w:spacing w:line="276" w:lineRule="auto"/>
              <w:jc w:val="center"/>
              <w:rPr>
                <w:bCs/>
                <w:sz w:val="20"/>
                <w:szCs w:val="20"/>
                <w:lang w:eastAsia="ar-SA"/>
              </w:rPr>
            </w:pPr>
            <w:r>
              <w:rPr>
                <w:bCs/>
                <w:sz w:val="20"/>
                <w:szCs w:val="20"/>
                <w:lang w:eastAsia="ar-SA"/>
              </w:rPr>
              <w:t>Стоимость услуги, (руб.)</w:t>
            </w:r>
          </w:p>
        </w:tc>
      </w:tr>
      <w:tr w:rsidR="00304EF4" w14:paraId="4D3E0F92" w14:textId="77777777" w:rsidTr="00304EF4">
        <w:trPr>
          <w:divId w:val="1364286769"/>
          <w:cantSplit/>
          <w:trHeight w:val="508"/>
        </w:trPr>
        <w:tc>
          <w:tcPr>
            <w:tcW w:w="567" w:type="dxa"/>
            <w:tcBorders>
              <w:top w:val="single" w:sz="4" w:space="0" w:color="auto"/>
              <w:left w:val="single" w:sz="4" w:space="0" w:color="auto"/>
              <w:bottom w:val="single" w:sz="4" w:space="0" w:color="auto"/>
              <w:right w:val="single" w:sz="4" w:space="0" w:color="auto"/>
            </w:tcBorders>
            <w:vAlign w:val="center"/>
            <w:hideMark/>
          </w:tcPr>
          <w:p w14:paraId="2CDBD01A" w14:textId="77777777" w:rsidR="00304EF4" w:rsidRDefault="00304EF4" w:rsidP="00304EF4">
            <w:pPr>
              <w:spacing w:line="276" w:lineRule="auto"/>
              <w:jc w:val="center"/>
              <w:rPr>
                <w:sz w:val="20"/>
                <w:szCs w:val="20"/>
                <w:lang w:eastAsia="en-US"/>
              </w:rPr>
            </w:pPr>
            <w:r>
              <w:rPr>
                <w:sz w:val="20"/>
                <w:szCs w:val="20"/>
                <w:lang w:eastAsia="en-US"/>
              </w:rPr>
              <w:t>1.</w:t>
            </w:r>
          </w:p>
        </w:tc>
        <w:tc>
          <w:tcPr>
            <w:tcW w:w="5110" w:type="dxa"/>
            <w:tcBorders>
              <w:top w:val="single" w:sz="4" w:space="0" w:color="auto"/>
              <w:left w:val="single" w:sz="4" w:space="0" w:color="auto"/>
              <w:bottom w:val="single" w:sz="4" w:space="0" w:color="auto"/>
              <w:right w:val="single" w:sz="4" w:space="0" w:color="auto"/>
            </w:tcBorders>
            <w:vAlign w:val="center"/>
          </w:tcPr>
          <w:p w14:paraId="07CB33DD" w14:textId="77777777" w:rsidR="00304EF4" w:rsidRDefault="00304EF4" w:rsidP="00304EF4">
            <w:pPr>
              <w:spacing w:line="276" w:lineRule="auto"/>
              <w:rPr>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9916487" w14:textId="77777777" w:rsidR="00304EF4" w:rsidRDefault="00304EF4" w:rsidP="00304EF4">
            <w:pPr>
              <w:spacing w:line="276" w:lineRule="auto"/>
              <w:jc w:val="center"/>
              <w:rPr>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9CA4E34" w14:textId="77777777" w:rsidR="00304EF4" w:rsidRDefault="00304EF4" w:rsidP="00304EF4">
            <w:pPr>
              <w:spacing w:line="276" w:lineRule="auto"/>
              <w:jc w:val="center"/>
              <w:rPr>
                <w:sz w:val="20"/>
                <w:szCs w:val="20"/>
                <w:lang w:eastAsia="en-US"/>
              </w:rPr>
            </w:pPr>
          </w:p>
        </w:tc>
        <w:tc>
          <w:tcPr>
            <w:tcW w:w="1168" w:type="dxa"/>
            <w:tcBorders>
              <w:top w:val="single" w:sz="4" w:space="0" w:color="auto"/>
              <w:left w:val="single" w:sz="4" w:space="0" w:color="auto"/>
              <w:bottom w:val="single" w:sz="4" w:space="0" w:color="auto"/>
              <w:right w:val="single" w:sz="4" w:space="0" w:color="auto"/>
            </w:tcBorders>
            <w:vAlign w:val="center"/>
          </w:tcPr>
          <w:p w14:paraId="612725D0" w14:textId="77777777" w:rsidR="00304EF4" w:rsidRDefault="00304EF4" w:rsidP="00304EF4">
            <w:pPr>
              <w:spacing w:line="276" w:lineRule="auto"/>
              <w:jc w:val="center"/>
              <w:rPr>
                <w:color w:val="000000"/>
                <w:sz w:val="20"/>
                <w:szCs w:val="20"/>
                <w:lang w:eastAsia="en-US"/>
              </w:rPr>
            </w:pPr>
          </w:p>
        </w:tc>
        <w:tc>
          <w:tcPr>
            <w:tcW w:w="1491" w:type="dxa"/>
            <w:tcBorders>
              <w:top w:val="single" w:sz="4" w:space="0" w:color="auto"/>
              <w:left w:val="single" w:sz="4" w:space="0" w:color="auto"/>
              <w:bottom w:val="single" w:sz="4" w:space="0" w:color="auto"/>
              <w:right w:val="single" w:sz="4" w:space="0" w:color="auto"/>
            </w:tcBorders>
            <w:vAlign w:val="center"/>
          </w:tcPr>
          <w:p w14:paraId="35E27F65" w14:textId="77777777" w:rsidR="00304EF4" w:rsidRDefault="00304EF4" w:rsidP="00304EF4">
            <w:pPr>
              <w:spacing w:line="276" w:lineRule="auto"/>
              <w:jc w:val="center"/>
              <w:rPr>
                <w:sz w:val="20"/>
                <w:szCs w:val="20"/>
                <w:lang w:eastAsia="en-US"/>
              </w:rPr>
            </w:pPr>
          </w:p>
        </w:tc>
      </w:tr>
      <w:tr w:rsidR="00304EF4" w14:paraId="1FE89323" w14:textId="77777777" w:rsidTr="00304EF4">
        <w:trPr>
          <w:divId w:val="1364286769"/>
          <w:cantSplit/>
          <w:trHeight w:val="453"/>
        </w:trPr>
        <w:tc>
          <w:tcPr>
            <w:tcW w:w="8087" w:type="dxa"/>
            <w:gridSpan w:val="4"/>
            <w:tcBorders>
              <w:top w:val="single" w:sz="4" w:space="0" w:color="auto"/>
              <w:left w:val="single" w:sz="4" w:space="0" w:color="auto"/>
              <w:bottom w:val="single" w:sz="4" w:space="0" w:color="auto"/>
              <w:right w:val="single" w:sz="4" w:space="0" w:color="auto"/>
            </w:tcBorders>
          </w:tcPr>
          <w:p w14:paraId="60E8319F" w14:textId="77777777" w:rsidR="00304EF4" w:rsidRDefault="00304EF4" w:rsidP="00304EF4">
            <w:pPr>
              <w:spacing w:line="276" w:lineRule="auto"/>
              <w:rPr>
                <w:b/>
                <w:bCs/>
                <w:sz w:val="22"/>
                <w:szCs w:val="22"/>
                <w:lang w:eastAsia="en-US"/>
              </w:rPr>
            </w:pPr>
          </w:p>
        </w:tc>
        <w:tc>
          <w:tcPr>
            <w:tcW w:w="1168" w:type="dxa"/>
            <w:tcBorders>
              <w:top w:val="single" w:sz="4" w:space="0" w:color="auto"/>
              <w:left w:val="single" w:sz="4" w:space="0" w:color="auto"/>
              <w:bottom w:val="single" w:sz="4" w:space="0" w:color="auto"/>
              <w:right w:val="single" w:sz="4" w:space="0" w:color="auto"/>
            </w:tcBorders>
          </w:tcPr>
          <w:p w14:paraId="46C49BF2" w14:textId="77777777" w:rsidR="00304EF4" w:rsidRDefault="00304EF4" w:rsidP="00304EF4">
            <w:pPr>
              <w:spacing w:line="276" w:lineRule="auto"/>
              <w:jc w:val="center"/>
              <w:rPr>
                <w:b/>
                <w:bCs/>
                <w:sz w:val="22"/>
                <w:szCs w:val="22"/>
                <w:lang w:eastAsia="en-US"/>
              </w:rPr>
            </w:pPr>
          </w:p>
        </w:tc>
        <w:tc>
          <w:tcPr>
            <w:tcW w:w="1491" w:type="dxa"/>
            <w:tcBorders>
              <w:top w:val="single" w:sz="4" w:space="0" w:color="auto"/>
              <w:left w:val="single" w:sz="4" w:space="0" w:color="auto"/>
              <w:bottom w:val="single" w:sz="4" w:space="0" w:color="auto"/>
              <w:right w:val="single" w:sz="4" w:space="0" w:color="auto"/>
            </w:tcBorders>
          </w:tcPr>
          <w:p w14:paraId="7F9F5E10" w14:textId="77777777" w:rsidR="00304EF4" w:rsidRDefault="00304EF4" w:rsidP="00304EF4">
            <w:pPr>
              <w:spacing w:line="276" w:lineRule="auto"/>
              <w:jc w:val="center"/>
              <w:rPr>
                <w:b/>
                <w:bCs/>
                <w:sz w:val="22"/>
                <w:szCs w:val="22"/>
                <w:lang w:eastAsia="en-US"/>
              </w:rPr>
            </w:pPr>
          </w:p>
        </w:tc>
      </w:tr>
    </w:tbl>
    <w:p w14:paraId="38615AFD" w14:textId="77777777" w:rsidR="00304EF4" w:rsidRDefault="00304EF4" w:rsidP="00304EF4">
      <w:pPr>
        <w:pStyle w:val="ac"/>
        <w:jc w:val="both"/>
        <w:rPr>
          <w:sz w:val="22"/>
          <w:szCs w:val="22"/>
        </w:rPr>
      </w:pPr>
      <w:r>
        <w:rPr>
          <w:sz w:val="22"/>
          <w:szCs w:val="22"/>
        </w:rPr>
        <w:t>*При наличии</w:t>
      </w:r>
    </w:p>
    <w:p w14:paraId="09EC7B5F" w14:textId="77777777" w:rsidR="00304EF4" w:rsidRDefault="00304EF4" w:rsidP="00304EF4">
      <w:pPr>
        <w:jc w:val="both"/>
        <w:rPr>
          <w:sz w:val="22"/>
          <w:szCs w:val="22"/>
        </w:rPr>
      </w:pPr>
    </w:p>
    <w:p w14:paraId="5045AEB9" w14:textId="77777777" w:rsidR="00304EF4" w:rsidRDefault="00304EF4" w:rsidP="00304EF4">
      <w:pPr>
        <w:jc w:val="both"/>
        <w:rPr>
          <w:sz w:val="22"/>
          <w:szCs w:val="22"/>
        </w:rPr>
      </w:pPr>
    </w:p>
    <w:p w14:paraId="1C4CC66D" w14:textId="77777777" w:rsidR="00304EF4" w:rsidRDefault="00304EF4" w:rsidP="00304EF4">
      <w:pPr>
        <w:jc w:val="both"/>
        <w:rPr>
          <w:sz w:val="22"/>
          <w:szCs w:val="22"/>
        </w:rPr>
      </w:pPr>
      <w:r>
        <w:rPr>
          <w:sz w:val="22"/>
          <w:szCs w:val="22"/>
        </w:rPr>
        <w:t>Итого стоимость услуг по Контракту составляет _________ (сумма прописью), рублей __________ копеек, в том числе НДС ___ % ______ (сумма прописью), рублей _____ копеек. (в случае если Поставщик применяет упрощенную систему налогообложения, то указывается ссылка на соответствующие положения Налогового кодекса Российской Федерации).</w:t>
      </w:r>
    </w:p>
    <w:tbl>
      <w:tblPr>
        <w:tblW w:w="5000" w:type="pct"/>
        <w:tblInd w:w="2" w:type="dxa"/>
        <w:tblLook w:val="0000" w:firstRow="0" w:lastRow="0" w:firstColumn="0" w:lastColumn="0" w:noHBand="0" w:noVBand="0"/>
      </w:tblPr>
      <w:tblGrid>
        <w:gridCol w:w="5243"/>
        <w:gridCol w:w="5244"/>
      </w:tblGrid>
      <w:tr w:rsidR="003008A1" w:rsidRPr="0038041C" w14:paraId="02EC5852" w14:textId="77777777" w:rsidTr="00AE54CE">
        <w:trPr>
          <w:trHeight w:val="754"/>
        </w:trPr>
        <w:tc>
          <w:tcPr>
            <w:tcW w:w="2500" w:type="pct"/>
          </w:tcPr>
          <w:p w14:paraId="15EE219C" w14:textId="77777777" w:rsidR="00E43557" w:rsidRDefault="00E43557" w:rsidP="00AE54CE">
            <w:pPr>
              <w:pStyle w:val="2"/>
              <w:widowControl w:val="0"/>
              <w:spacing w:before="0" w:after="0"/>
              <w:ind w:left="426" w:right="-54"/>
              <w:rPr>
                <w:rFonts w:ascii="Times New Roman" w:hAnsi="Times New Roman"/>
                <w:i w:val="0"/>
                <w:iCs w:val="0"/>
                <w:sz w:val="22"/>
                <w:szCs w:val="22"/>
              </w:rPr>
            </w:pPr>
          </w:p>
          <w:p w14:paraId="666DE17D" w14:textId="3ED8958D" w:rsidR="009D23E0" w:rsidRDefault="009D23E0" w:rsidP="00AE54CE">
            <w:pPr>
              <w:pStyle w:val="2"/>
              <w:widowControl w:val="0"/>
              <w:spacing w:before="0" w:after="0"/>
              <w:ind w:left="426" w:right="-54"/>
              <w:rPr>
                <w:rFonts w:ascii="Times New Roman" w:hAnsi="Times New Roman"/>
                <w:i w:val="0"/>
                <w:iCs w:val="0"/>
                <w:sz w:val="22"/>
                <w:szCs w:val="22"/>
              </w:rPr>
            </w:pPr>
            <w:r w:rsidRPr="0038041C">
              <w:rPr>
                <w:rFonts w:ascii="Times New Roman" w:hAnsi="Times New Roman"/>
                <w:i w:val="0"/>
                <w:iCs w:val="0"/>
                <w:sz w:val="22"/>
                <w:szCs w:val="22"/>
              </w:rPr>
              <w:t>Заказчик:</w:t>
            </w:r>
          </w:p>
          <w:p w14:paraId="20706EB9" w14:textId="263E11D7" w:rsidR="00547137" w:rsidRPr="00547137" w:rsidRDefault="0091056B" w:rsidP="00547137">
            <w:r>
              <w:t xml:space="preserve">  </w:t>
            </w:r>
            <w:r w:rsidR="007E0ED5">
              <w:t xml:space="preserve"> </w:t>
            </w:r>
            <w:r w:rsidR="003A1673">
              <w:t>Директор</w:t>
            </w:r>
          </w:p>
          <w:tbl>
            <w:tblPr>
              <w:tblW w:w="0" w:type="auto"/>
              <w:jc w:val="center"/>
              <w:tblLook w:val="0000" w:firstRow="0" w:lastRow="0" w:firstColumn="0" w:lastColumn="0" w:noHBand="0" w:noVBand="0"/>
            </w:tblPr>
            <w:tblGrid>
              <w:gridCol w:w="4951"/>
            </w:tblGrid>
            <w:tr w:rsidR="003008A1" w:rsidRPr="0038041C" w14:paraId="09038F94" w14:textId="77777777" w:rsidTr="00AE54CE">
              <w:trPr>
                <w:cantSplit/>
                <w:jc w:val="center"/>
              </w:trPr>
              <w:tc>
                <w:tcPr>
                  <w:tcW w:w="4951" w:type="dxa"/>
                </w:tcPr>
                <w:p w14:paraId="145481C8" w14:textId="77777777" w:rsidR="009D23E0" w:rsidRPr="0038041C" w:rsidRDefault="009D23E0" w:rsidP="00AE54CE">
                  <w:pPr>
                    <w:widowControl w:val="0"/>
                    <w:autoSpaceDE w:val="0"/>
                    <w:autoSpaceDN w:val="0"/>
                    <w:adjustRightInd w:val="0"/>
                    <w:rPr>
                      <w:sz w:val="22"/>
                      <w:szCs w:val="22"/>
                    </w:rPr>
                  </w:pPr>
                  <w:r w:rsidRPr="0038041C">
                    <w:rPr>
                      <w:sz w:val="22"/>
                      <w:szCs w:val="22"/>
                    </w:rPr>
                    <w:t xml:space="preserve">СПб ГБПОУ “Колледж метрополитена” </w:t>
                  </w:r>
                </w:p>
              </w:tc>
            </w:tr>
            <w:tr w:rsidR="003008A1" w:rsidRPr="0038041C" w14:paraId="2E3CB372" w14:textId="77777777" w:rsidTr="00AE54CE">
              <w:trPr>
                <w:cantSplit/>
                <w:jc w:val="center"/>
              </w:trPr>
              <w:tc>
                <w:tcPr>
                  <w:tcW w:w="4951" w:type="dxa"/>
                </w:tcPr>
                <w:p w14:paraId="68A7E3E6" w14:textId="77777777" w:rsidR="009D23E0" w:rsidRPr="0038041C" w:rsidRDefault="009D23E0" w:rsidP="00AE54CE">
                  <w:pPr>
                    <w:ind w:firstLine="284"/>
                    <w:rPr>
                      <w:sz w:val="22"/>
                      <w:szCs w:val="22"/>
                    </w:rPr>
                  </w:pPr>
                </w:p>
                <w:p w14:paraId="0BDEE52B" w14:textId="5C122FCD" w:rsidR="009D23E0" w:rsidRPr="0038041C" w:rsidRDefault="009D23E0" w:rsidP="00AE54CE">
                  <w:pPr>
                    <w:rPr>
                      <w:sz w:val="22"/>
                      <w:szCs w:val="22"/>
                    </w:rPr>
                  </w:pPr>
                  <w:r w:rsidRPr="0038041C">
                    <w:rPr>
                      <w:sz w:val="22"/>
                      <w:szCs w:val="22"/>
                    </w:rPr>
                    <w:t>________________</w:t>
                  </w:r>
                  <w:r w:rsidR="003A1673">
                    <w:t>В.Г.Апаницин</w:t>
                  </w:r>
                </w:p>
                <w:p w14:paraId="010A6AB5" w14:textId="6CBC5E38" w:rsidR="009D23E0" w:rsidRPr="0038041C" w:rsidRDefault="00E009FB" w:rsidP="00AE54CE">
                  <w:pPr>
                    <w:ind w:firstLine="284"/>
                    <w:rPr>
                      <w:sz w:val="22"/>
                      <w:szCs w:val="22"/>
                    </w:rPr>
                  </w:pPr>
                  <w:r>
                    <w:rPr>
                      <w:sz w:val="22"/>
                      <w:szCs w:val="22"/>
                    </w:rPr>
                    <w:t>(подпись)</w:t>
                  </w:r>
                </w:p>
                <w:tbl>
                  <w:tblPr>
                    <w:tblW w:w="0" w:type="auto"/>
                    <w:tblLook w:val="01E0" w:firstRow="1" w:lastRow="1" w:firstColumn="1" w:lastColumn="1" w:noHBand="0" w:noVBand="0"/>
                  </w:tblPr>
                  <w:tblGrid>
                    <w:gridCol w:w="2295"/>
                  </w:tblGrid>
                  <w:tr w:rsidR="003008A1" w:rsidRPr="0038041C" w14:paraId="77CD5B6F" w14:textId="77777777" w:rsidTr="00AE54CE">
                    <w:tc>
                      <w:tcPr>
                        <w:tcW w:w="2295" w:type="dxa"/>
                      </w:tcPr>
                      <w:p w14:paraId="07AC4B31" w14:textId="77777777" w:rsidR="009D23E0" w:rsidRPr="0038041C" w:rsidRDefault="009D23E0" w:rsidP="00AE54CE">
                        <w:pPr>
                          <w:jc w:val="both"/>
                          <w:rPr>
                            <w:sz w:val="22"/>
                            <w:szCs w:val="22"/>
                          </w:rPr>
                        </w:pPr>
                        <w:r w:rsidRPr="0038041C">
                          <w:rPr>
                            <w:sz w:val="22"/>
                            <w:szCs w:val="22"/>
                          </w:rPr>
                          <w:t>М.П.</w:t>
                        </w:r>
                      </w:p>
                    </w:tc>
                  </w:tr>
                </w:tbl>
                <w:p w14:paraId="1C39A55A" w14:textId="77777777" w:rsidR="009D23E0" w:rsidRPr="0038041C" w:rsidRDefault="009D23E0" w:rsidP="00AE54CE">
                  <w:pPr>
                    <w:jc w:val="center"/>
                    <w:rPr>
                      <w:b/>
                      <w:bCs/>
                      <w:sz w:val="22"/>
                      <w:szCs w:val="22"/>
                    </w:rPr>
                  </w:pPr>
                </w:p>
                <w:p w14:paraId="6A893ED7" w14:textId="77777777" w:rsidR="009D23E0" w:rsidRPr="0038041C" w:rsidRDefault="009D23E0" w:rsidP="00AE54CE">
                  <w:pPr>
                    <w:widowControl w:val="0"/>
                    <w:autoSpaceDE w:val="0"/>
                    <w:autoSpaceDN w:val="0"/>
                    <w:adjustRightInd w:val="0"/>
                    <w:ind w:firstLine="284"/>
                    <w:rPr>
                      <w:sz w:val="22"/>
                      <w:szCs w:val="22"/>
                    </w:rPr>
                  </w:pPr>
                </w:p>
              </w:tc>
            </w:tr>
          </w:tbl>
          <w:p w14:paraId="69BCE11F" w14:textId="77777777" w:rsidR="009D23E0" w:rsidRPr="0038041C" w:rsidRDefault="009D23E0" w:rsidP="00AE54CE">
            <w:pPr>
              <w:widowControl w:val="0"/>
              <w:ind w:right="-54"/>
              <w:jc w:val="both"/>
              <w:rPr>
                <w:snapToGrid w:val="0"/>
                <w:sz w:val="22"/>
                <w:szCs w:val="22"/>
              </w:rPr>
            </w:pPr>
          </w:p>
        </w:tc>
        <w:tc>
          <w:tcPr>
            <w:tcW w:w="2500" w:type="pct"/>
          </w:tcPr>
          <w:p w14:paraId="78CB0158" w14:textId="77777777" w:rsidR="00E43557" w:rsidRDefault="00E43557" w:rsidP="00AE54CE">
            <w:pPr>
              <w:pStyle w:val="2"/>
              <w:widowControl w:val="0"/>
              <w:spacing w:before="0" w:after="0"/>
              <w:ind w:left="426" w:right="-54"/>
              <w:rPr>
                <w:rFonts w:ascii="Times New Roman" w:hAnsi="Times New Roman"/>
                <w:i w:val="0"/>
                <w:iCs w:val="0"/>
                <w:sz w:val="22"/>
                <w:szCs w:val="22"/>
              </w:rPr>
            </w:pPr>
          </w:p>
          <w:p w14:paraId="0E1551C2" w14:textId="478740B5" w:rsidR="009D23E0" w:rsidRPr="0038041C" w:rsidRDefault="003A1673" w:rsidP="00AE54CE">
            <w:pPr>
              <w:pStyle w:val="2"/>
              <w:widowControl w:val="0"/>
              <w:spacing w:before="0" w:after="0"/>
              <w:ind w:left="426" w:right="-54"/>
              <w:rPr>
                <w:rFonts w:ascii="Times New Roman" w:hAnsi="Times New Roman"/>
                <w:b w:val="0"/>
                <w:bCs w:val="0"/>
                <w:sz w:val="22"/>
                <w:szCs w:val="22"/>
              </w:rPr>
            </w:pPr>
            <w:r>
              <w:rPr>
                <w:rFonts w:ascii="Times New Roman" w:hAnsi="Times New Roman"/>
                <w:i w:val="0"/>
                <w:iCs w:val="0"/>
                <w:sz w:val="22"/>
                <w:szCs w:val="22"/>
              </w:rPr>
              <w:t xml:space="preserve">    </w:t>
            </w:r>
            <w:r w:rsidR="009D23E0" w:rsidRPr="0038041C">
              <w:rPr>
                <w:rFonts w:ascii="Times New Roman" w:hAnsi="Times New Roman"/>
                <w:i w:val="0"/>
                <w:iCs w:val="0"/>
                <w:sz w:val="22"/>
                <w:szCs w:val="22"/>
              </w:rPr>
              <w:t>Исполнитель:</w:t>
            </w:r>
          </w:p>
          <w:p w14:paraId="62EE3DBD" w14:textId="77777777" w:rsidR="009D23E0" w:rsidRPr="0038041C" w:rsidRDefault="009D23E0" w:rsidP="00AE54CE">
            <w:pPr>
              <w:widowControl w:val="0"/>
              <w:ind w:left="426" w:right="-54"/>
              <w:jc w:val="both"/>
              <w:rPr>
                <w:sz w:val="22"/>
                <w:szCs w:val="22"/>
              </w:rPr>
            </w:pPr>
          </w:p>
          <w:p w14:paraId="68C379B0" w14:textId="117769E1" w:rsidR="009D23E0" w:rsidRDefault="009D23E0" w:rsidP="00AE54CE">
            <w:pPr>
              <w:widowControl w:val="0"/>
              <w:ind w:left="426" w:right="-54"/>
              <w:jc w:val="both"/>
              <w:rPr>
                <w:sz w:val="22"/>
                <w:szCs w:val="22"/>
              </w:rPr>
            </w:pPr>
          </w:p>
          <w:p w14:paraId="2D25A6FE" w14:textId="77777777" w:rsidR="00E009FB" w:rsidRPr="0038041C" w:rsidRDefault="00E009FB" w:rsidP="00AE54CE">
            <w:pPr>
              <w:widowControl w:val="0"/>
              <w:ind w:left="426" w:right="-54"/>
              <w:jc w:val="both"/>
              <w:rPr>
                <w:sz w:val="22"/>
                <w:szCs w:val="22"/>
              </w:rPr>
            </w:pPr>
          </w:p>
          <w:p w14:paraId="2E2042B5" w14:textId="33407BB7" w:rsidR="009D23E0" w:rsidRPr="0038041C" w:rsidRDefault="009D23E0" w:rsidP="00AE54CE">
            <w:pPr>
              <w:widowControl w:val="0"/>
              <w:ind w:left="426" w:right="-54"/>
              <w:jc w:val="both"/>
              <w:rPr>
                <w:snapToGrid w:val="0"/>
                <w:sz w:val="22"/>
                <w:szCs w:val="22"/>
              </w:rPr>
            </w:pPr>
            <w:r w:rsidRPr="0038041C">
              <w:rPr>
                <w:snapToGrid w:val="0"/>
                <w:sz w:val="22"/>
                <w:szCs w:val="22"/>
              </w:rPr>
              <w:t>_________________</w:t>
            </w:r>
            <w:r w:rsidR="00F36970">
              <w:rPr>
                <w:snapToGrid w:val="0"/>
                <w:sz w:val="22"/>
                <w:szCs w:val="22"/>
              </w:rPr>
              <w:t xml:space="preserve"> __________________</w:t>
            </w:r>
            <w:r w:rsidR="003D7FEE" w:rsidRPr="0038041C">
              <w:rPr>
                <w:sz w:val="22"/>
                <w:szCs w:val="22"/>
              </w:rPr>
              <w:t xml:space="preserve"> </w:t>
            </w:r>
          </w:p>
          <w:p w14:paraId="26ABF791" w14:textId="77777777" w:rsidR="009D23E0" w:rsidRPr="0038041C" w:rsidRDefault="009D23E0" w:rsidP="00AE54CE">
            <w:pPr>
              <w:widowControl w:val="0"/>
              <w:ind w:left="426" w:right="-54" w:firstLine="709"/>
              <w:jc w:val="both"/>
              <w:rPr>
                <w:snapToGrid w:val="0"/>
                <w:sz w:val="22"/>
                <w:szCs w:val="22"/>
              </w:rPr>
            </w:pPr>
            <w:r w:rsidRPr="0038041C">
              <w:rPr>
                <w:snapToGrid w:val="0"/>
                <w:sz w:val="22"/>
                <w:szCs w:val="22"/>
              </w:rPr>
              <w:t>(подпись)</w:t>
            </w:r>
          </w:p>
          <w:p w14:paraId="2E45390A" w14:textId="77777777" w:rsidR="009D23E0" w:rsidRPr="0038041C" w:rsidRDefault="009D23E0" w:rsidP="00CD0E2B">
            <w:pPr>
              <w:widowControl w:val="0"/>
              <w:ind w:right="-54"/>
              <w:jc w:val="both"/>
              <w:rPr>
                <w:snapToGrid w:val="0"/>
                <w:sz w:val="22"/>
                <w:szCs w:val="22"/>
              </w:rPr>
            </w:pPr>
            <w:r w:rsidRPr="0038041C">
              <w:rPr>
                <w:snapToGrid w:val="0"/>
                <w:sz w:val="22"/>
                <w:szCs w:val="22"/>
              </w:rPr>
              <w:t xml:space="preserve">        М.П.</w:t>
            </w:r>
          </w:p>
          <w:p w14:paraId="30A9F36D" w14:textId="77777777" w:rsidR="004B2148" w:rsidRPr="0038041C" w:rsidRDefault="004B2148" w:rsidP="004B2148">
            <w:pPr>
              <w:rPr>
                <w:b/>
                <w:bCs/>
                <w:sz w:val="22"/>
                <w:szCs w:val="22"/>
              </w:rPr>
            </w:pPr>
          </w:p>
        </w:tc>
      </w:tr>
    </w:tbl>
    <w:p w14:paraId="4004EC59" w14:textId="77777777" w:rsidR="004B2148" w:rsidRPr="0038041C" w:rsidRDefault="004B2148" w:rsidP="004B2148">
      <w:pPr>
        <w:keepNext/>
        <w:keepLines/>
        <w:rPr>
          <w:b/>
          <w:sz w:val="22"/>
          <w:szCs w:val="22"/>
        </w:rPr>
      </w:pPr>
      <w:r w:rsidRPr="0038041C">
        <w:rPr>
          <w:b/>
          <w:sz w:val="22"/>
          <w:szCs w:val="22"/>
        </w:rPr>
        <w:t xml:space="preserve">              </w:t>
      </w:r>
      <w:r w:rsidR="009D23E0" w:rsidRPr="0038041C">
        <w:rPr>
          <w:b/>
          <w:sz w:val="22"/>
          <w:szCs w:val="22"/>
        </w:rPr>
        <w:t>ПОДПИСАНО ЭЦП</w:t>
      </w:r>
      <w:r w:rsidRPr="0038041C">
        <w:rPr>
          <w:b/>
          <w:sz w:val="22"/>
          <w:szCs w:val="22"/>
        </w:rPr>
        <w:t xml:space="preserve">                                                                    ПОДПИСАНО ЭЦП</w:t>
      </w:r>
    </w:p>
    <w:p w14:paraId="17EBF2C5" w14:textId="77777777" w:rsidR="00F161AF" w:rsidRPr="0038041C" w:rsidRDefault="00F161AF" w:rsidP="007F3938">
      <w:pPr>
        <w:autoSpaceDE w:val="0"/>
        <w:autoSpaceDN w:val="0"/>
        <w:adjustRightInd w:val="0"/>
        <w:jc w:val="both"/>
        <w:rPr>
          <w:rFonts w:eastAsia="Calibri"/>
          <w:sz w:val="22"/>
          <w:szCs w:val="22"/>
        </w:rPr>
      </w:pPr>
    </w:p>
    <w:sectPr w:rsidR="00F161AF" w:rsidRPr="0038041C" w:rsidSect="003D7FEE">
      <w:headerReference w:type="default" r:id="rId11"/>
      <w:pgSz w:w="11906" w:h="16838"/>
      <w:pgMar w:top="624" w:right="851" w:bottom="624" w:left="568"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282CA" w14:textId="77777777" w:rsidR="00667969" w:rsidRDefault="00667969">
      <w:r>
        <w:separator/>
      </w:r>
    </w:p>
  </w:endnote>
  <w:endnote w:type="continuationSeparator" w:id="0">
    <w:p w14:paraId="1658E211" w14:textId="77777777" w:rsidR="00667969" w:rsidRDefault="00667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E2A83" w14:textId="77777777" w:rsidR="00667969" w:rsidRDefault="00667969">
    <w:pPr>
      <w:pStyle w:val="af"/>
      <w:jc w:val="center"/>
    </w:pPr>
    <w:r>
      <w:fldChar w:fldCharType="begin"/>
    </w:r>
    <w:r>
      <w:instrText xml:space="preserve"> PAGE   \* MERGEFORMAT </w:instrText>
    </w:r>
    <w:r>
      <w:fldChar w:fldCharType="separate"/>
    </w:r>
    <w:r>
      <w:rPr>
        <w:noProof/>
      </w:rPr>
      <w:t>11</w:t>
    </w:r>
    <w:r>
      <w:rPr>
        <w:noProof/>
      </w:rPr>
      <w:fldChar w:fldCharType="end"/>
    </w:r>
  </w:p>
  <w:p w14:paraId="65A1DF38" w14:textId="77777777" w:rsidR="00667969" w:rsidRDefault="00667969">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49C48" w14:textId="77777777" w:rsidR="00667969" w:rsidRDefault="00667969">
      <w:r>
        <w:separator/>
      </w:r>
    </w:p>
  </w:footnote>
  <w:footnote w:type="continuationSeparator" w:id="0">
    <w:p w14:paraId="0DCD519D" w14:textId="77777777" w:rsidR="00667969" w:rsidRDefault="00667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4A3EF" w14:textId="77777777" w:rsidR="00667969" w:rsidRDefault="00667969" w:rsidP="003D109F">
    <w:pPr>
      <w:pStyle w:val="af1"/>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B0AEE" w14:textId="77777777" w:rsidR="00667969" w:rsidRDefault="00667969" w:rsidP="000A2A91">
    <w:pPr>
      <w:pStyle w:val="af1"/>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AF0F40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08"/>
        </w:tabs>
        <w:ind w:left="786" w:hanging="360"/>
      </w:pPr>
    </w:lvl>
  </w:abstractNum>
  <w:abstractNum w:abstractNumId="2" w15:restartNumberingAfterBreak="0">
    <w:nsid w:val="00000004"/>
    <w:multiLevelType w:val="multilevel"/>
    <w:tmpl w:val="00000004"/>
    <w:name w:val="WWNum20"/>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 w15:restartNumberingAfterBreak="0">
    <w:nsid w:val="00000005"/>
    <w:multiLevelType w:val="multilevel"/>
    <w:tmpl w:val="00000005"/>
    <w:name w:val="WWNum21"/>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4" w15:restartNumberingAfterBreak="0">
    <w:nsid w:val="04B55091"/>
    <w:multiLevelType w:val="hybridMultilevel"/>
    <w:tmpl w:val="2BA00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FC047E"/>
    <w:multiLevelType w:val="hybridMultilevel"/>
    <w:tmpl w:val="57722C4E"/>
    <w:lvl w:ilvl="0" w:tplc="2098B5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C9F5E09"/>
    <w:multiLevelType w:val="multilevel"/>
    <w:tmpl w:val="8E72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C613F"/>
    <w:multiLevelType w:val="hybridMultilevel"/>
    <w:tmpl w:val="8620F336"/>
    <w:lvl w:ilvl="0" w:tplc="6F3E18C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106C2653"/>
    <w:multiLevelType w:val="singleLevel"/>
    <w:tmpl w:val="83DE7946"/>
    <w:lvl w:ilvl="0">
      <w:start w:val="1"/>
      <w:numFmt w:val="decimal"/>
      <w:lvlText w:val="%1."/>
      <w:lvlJc w:val="left"/>
      <w:pPr>
        <w:tabs>
          <w:tab w:val="num" w:pos="502"/>
        </w:tabs>
        <w:ind w:left="502" w:hanging="360"/>
      </w:pPr>
      <w:rPr>
        <w:color w:val="auto"/>
      </w:rPr>
    </w:lvl>
  </w:abstractNum>
  <w:abstractNum w:abstractNumId="9" w15:restartNumberingAfterBreak="0">
    <w:nsid w:val="115A6A95"/>
    <w:multiLevelType w:val="hybridMultilevel"/>
    <w:tmpl w:val="CB425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CF2EB5"/>
    <w:multiLevelType w:val="hybridMultilevel"/>
    <w:tmpl w:val="11F64BE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E0B5636"/>
    <w:multiLevelType w:val="multilevel"/>
    <w:tmpl w:val="4322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A36B90"/>
    <w:multiLevelType w:val="multilevel"/>
    <w:tmpl w:val="C0C274CE"/>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 w15:restartNumberingAfterBreak="0">
    <w:nsid w:val="22F84F51"/>
    <w:multiLevelType w:val="hybridMultilevel"/>
    <w:tmpl w:val="32067510"/>
    <w:lvl w:ilvl="0" w:tplc="627A6C7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EC4C7E"/>
    <w:multiLevelType w:val="hybridMultilevel"/>
    <w:tmpl w:val="F6EEB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226279"/>
    <w:multiLevelType w:val="hybridMultilevel"/>
    <w:tmpl w:val="0A18BF6C"/>
    <w:lvl w:ilvl="0" w:tplc="627A6C7C">
      <w:start w:val="1"/>
      <w:numFmt w:val="decimal"/>
      <w:lvlText w:val="%1."/>
      <w:lvlJc w:val="right"/>
      <w:pPr>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6" w15:restartNumberingAfterBreak="0">
    <w:nsid w:val="315E2CDA"/>
    <w:multiLevelType w:val="multilevel"/>
    <w:tmpl w:val="36DAA34C"/>
    <w:lvl w:ilvl="0">
      <w:start w:val="3"/>
      <w:numFmt w:val="decimal"/>
      <w:lvlText w:val="%1."/>
      <w:lvlJc w:val="left"/>
      <w:pPr>
        <w:ind w:left="1080" w:hanging="360"/>
      </w:pPr>
      <w:rPr>
        <w:rFonts w:hint="default"/>
      </w:rPr>
    </w:lvl>
    <w:lvl w:ilvl="1">
      <w:start w:val="1"/>
      <w:numFmt w:val="decimal"/>
      <w:isLgl/>
      <w:lvlText w:val="%1.%2."/>
      <w:lvlJc w:val="left"/>
      <w:pPr>
        <w:ind w:left="1260" w:hanging="540"/>
      </w:pPr>
      <w:rPr>
        <w:rFonts w:hint="default"/>
        <w:b w:val="0"/>
      </w:rPr>
    </w:lvl>
    <w:lvl w:ilvl="2">
      <w:start w:val="1"/>
      <w:numFmt w:val="decimal"/>
      <w:lvlText w:val="%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31CD41C1"/>
    <w:multiLevelType w:val="hybridMultilevel"/>
    <w:tmpl w:val="D422B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C45129"/>
    <w:multiLevelType w:val="multilevel"/>
    <w:tmpl w:val="D39CA8CA"/>
    <w:lvl w:ilvl="0">
      <w:start w:val="1"/>
      <w:numFmt w:val="decimal"/>
      <w:lvlText w:val="1.%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0D0C79"/>
    <w:multiLevelType w:val="multilevel"/>
    <w:tmpl w:val="5AB2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97D7E"/>
    <w:multiLevelType w:val="hybridMultilevel"/>
    <w:tmpl w:val="1F88F0E8"/>
    <w:lvl w:ilvl="0" w:tplc="6F3E18C0">
      <w:start w:val="1"/>
      <w:numFmt w:val="bullet"/>
      <w:lvlText w:val=""/>
      <w:lvlJc w:val="left"/>
      <w:pPr>
        <w:ind w:left="144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468525A1"/>
    <w:multiLevelType w:val="hybridMultilevel"/>
    <w:tmpl w:val="9B78D96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15:restartNumberingAfterBreak="0">
    <w:nsid w:val="4A281777"/>
    <w:multiLevelType w:val="hybridMultilevel"/>
    <w:tmpl w:val="AA6A38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317F45"/>
    <w:multiLevelType w:val="hybridMultilevel"/>
    <w:tmpl w:val="25A6C4C0"/>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F14F5F"/>
    <w:multiLevelType w:val="hybridMultilevel"/>
    <w:tmpl w:val="61FA2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B2384D"/>
    <w:multiLevelType w:val="hybridMultilevel"/>
    <w:tmpl w:val="05085AF8"/>
    <w:lvl w:ilvl="0" w:tplc="1B40E4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7D96DDB"/>
    <w:multiLevelType w:val="hybridMultilevel"/>
    <w:tmpl w:val="08642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347B5D"/>
    <w:multiLevelType w:val="hybridMultilevel"/>
    <w:tmpl w:val="0A18BF6C"/>
    <w:lvl w:ilvl="0" w:tplc="627A6C7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4052E2"/>
    <w:multiLevelType w:val="hybridMultilevel"/>
    <w:tmpl w:val="E5B01A1A"/>
    <w:lvl w:ilvl="0" w:tplc="32322EDA">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8E22E6"/>
    <w:multiLevelType w:val="multilevel"/>
    <w:tmpl w:val="836C2602"/>
    <w:lvl w:ilvl="0">
      <w:start w:val="1"/>
      <w:numFmt w:val="decimal"/>
      <w:lvlText w:val="%1."/>
      <w:lvlJc w:val="left"/>
      <w:pPr>
        <w:ind w:left="720" w:hanging="360"/>
      </w:pPr>
      <w:rPr>
        <w:rFonts w:hint="default"/>
      </w:rPr>
    </w:lvl>
    <w:lvl w:ilvl="1">
      <w:start w:val="4"/>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Zero"/>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6B916C87"/>
    <w:multiLevelType w:val="multilevel"/>
    <w:tmpl w:val="960826F8"/>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6CD505E3"/>
    <w:multiLevelType w:val="hybridMultilevel"/>
    <w:tmpl w:val="8A1E232A"/>
    <w:lvl w:ilvl="0" w:tplc="0B481A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EFC0095"/>
    <w:multiLevelType w:val="hybridMultilevel"/>
    <w:tmpl w:val="F55A21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0AC495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72142CD0"/>
    <w:multiLevelType w:val="multilevel"/>
    <w:tmpl w:val="B44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9C14D4"/>
    <w:multiLevelType w:val="hybridMultilevel"/>
    <w:tmpl w:val="674E92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7704566"/>
    <w:multiLevelType w:val="multilevel"/>
    <w:tmpl w:val="C7A0F824"/>
    <w:lvl w:ilvl="0">
      <w:start w:val="8"/>
      <w:numFmt w:val="decimal"/>
      <w:lvlText w:val="%1."/>
      <w:lvlJc w:val="left"/>
      <w:pPr>
        <w:ind w:left="86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Zero"/>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37" w15:restartNumberingAfterBreak="0">
    <w:nsid w:val="77FF531F"/>
    <w:multiLevelType w:val="hybridMultilevel"/>
    <w:tmpl w:val="B9188090"/>
    <w:lvl w:ilvl="0" w:tplc="D04C845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82F7C1E"/>
    <w:multiLevelType w:val="hybridMultilevel"/>
    <w:tmpl w:val="B2D8AF3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0"/>
  </w:num>
  <w:num w:numId="3">
    <w:abstractNumId w:val="33"/>
  </w:num>
  <w:num w:numId="4">
    <w:abstractNumId w:val="7"/>
  </w:num>
  <w:num w:numId="5">
    <w:abstractNumId w:val="20"/>
  </w:num>
  <w:num w:numId="6">
    <w:abstractNumId w:val="31"/>
  </w:num>
  <w:num w:numId="7">
    <w:abstractNumId w:val="22"/>
  </w:num>
  <w:num w:numId="8">
    <w:abstractNumId w:val="2"/>
  </w:num>
  <w:num w:numId="9">
    <w:abstractNumId w:val="3"/>
  </w:num>
  <w:num w:numId="10">
    <w:abstractNumId w:val="21"/>
  </w:num>
  <w:num w:numId="11">
    <w:abstractNumId w:val="19"/>
  </w:num>
  <w:num w:numId="12">
    <w:abstractNumId w:val="6"/>
  </w:num>
  <w:num w:numId="13">
    <w:abstractNumId w:val="34"/>
  </w:num>
  <w:num w:numId="14">
    <w:abstractNumId w:val="11"/>
  </w:num>
  <w:num w:numId="15">
    <w:abstractNumId w:val="25"/>
  </w:num>
  <w:num w:numId="16">
    <w:abstractNumId w:val="9"/>
  </w:num>
  <w:num w:numId="17">
    <w:abstractNumId w:val="28"/>
  </w:num>
  <w:num w:numId="18">
    <w:abstractNumId w:val="35"/>
  </w:num>
  <w:num w:numId="19">
    <w:abstractNumId w:val="26"/>
  </w:num>
  <w:num w:numId="20">
    <w:abstractNumId w:val="37"/>
  </w:num>
  <w:num w:numId="21">
    <w:abstractNumId w:val="30"/>
  </w:num>
  <w:num w:numId="22">
    <w:abstractNumId w:val="8"/>
  </w:num>
  <w:num w:numId="23">
    <w:abstractNumId w:val="36"/>
  </w:num>
  <w:num w:numId="24">
    <w:abstractNumId w:val="23"/>
  </w:num>
  <w:num w:numId="25">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6"/>
  </w:num>
  <w:num w:numId="28">
    <w:abstractNumId w:val="14"/>
  </w:num>
  <w:num w:numId="29">
    <w:abstractNumId w:val="24"/>
  </w:num>
  <w:num w:numId="30">
    <w:abstractNumId w:val="13"/>
  </w:num>
  <w:num w:numId="31">
    <w:abstractNumId w:val="27"/>
  </w:num>
  <w:num w:numId="32">
    <w:abstractNumId w:val="15"/>
  </w:num>
  <w:num w:numId="33">
    <w:abstractNumId w:val="10"/>
  </w:num>
  <w:num w:numId="34">
    <w:abstractNumId w:val="32"/>
  </w:num>
  <w:num w:numId="35">
    <w:abstractNumId w:val="4"/>
  </w:num>
  <w:num w:numId="36">
    <w:abstractNumId w:val="17"/>
  </w:num>
  <w:num w:numId="37">
    <w:abstractNumId w:val="5"/>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F93"/>
    <w:rsid w:val="00000E48"/>
    <w:rsid w:val="00003956"/>
    <w:rsid w:val="000043D6"/>
    <w:rsid w:val="00004F02"/>
    <w:rsid w:val="000055D8"/>
    <w:rsid w:val="00005CEB"/>
    <w:rsid w:val="00006C74"/>
    <w:rsid w:val="00013B21"/>
    <w:rsid w:val="00014785"/>
    <w:rsid w:val="00014A7E"/>
    <w:rsid w:val="00014B8F"/>
    <w:rsid w:val="00015CC9"/>
    <w:rsid w:val="00017BC8"/>
    <w:rsid w:val="000201C7"/>
    <w:rsid w:val="000212E0"/>
    <w:rsid w:val="00021E29"/>
    <w:rsid w:val="00023B80"/>
    <w:rsid w:val="0002420C"/>
    <w:rsid w:val="00024EA1"/>
    <w:rsid w:val="0002580F"/>
    <w:rsid w:val="00026D6F"/>
    <w:rsid w:val="00032DA3"/>
    <w:rsid w:val="000350FE"/>
    <w:rsid w:val="000358F5"/>
    <w:rsid w:val="000363BF"/>
    <w:rsid w:val="000363C0"/>
    <w:rsid w:val="00040A57"/>
    <w:rsid w:val="000420F2"/>
    <w:rsid w:val="00044BB9"/>
    <w:rsid w:val="0004718F"/>
    <w:rsid w:val="00047B7A"/>
    <w:rsid w:val="00050306"/>
    <w:rsid w:val="000511CD"/>
    <w:rsid w:val="00051B0B"/>
    <w:rsid w:val="00054314"/>
    <w:rsid w:val="00054529"/>
    <w:rsid w:val="00054B8D"/>
    <w:rsid w:val="00056DF4"/>
    <w:rsid w:val="00056E0D"/>
    <w:rsid w:val="000605E1"/>
    <w:rsid w:val="00064DA3"/>
    <w:rsid w:val="000660DC"/>
    <w:rsid w:val="000670AC"/>
    <w:rsid w:val="0006735B"/>
    <w:rsid w:val="00070A3B"/>
    <w:rsid w:val="00071AAA"/>
    <w:rsid w:val="00071BE7"/>
    <w:rsid w:val="0007523D"/>
    <w:rsid w:val="00077F4D"/>
    <w:rsid w:val="000802A6"/>
    <w:rsid w:val="00080FFF"/>
    <w:rsid w:val="00083942"/>
    <w:rsid w:val="00083E1E"/>
    <w:rsid w:val="00085A86"/>
    <w:rsid w:val="00086254"/>
    <w:rsid w:val="0008699B"/>
    <w:rsid w:val="00090044"/>
    <w:rsid w:val="000908A0"/>
    <w:rsid w:val="0009139A"/>
    <w:rsid w:val="00095D50"/>
    <w:rsid w:val="00096E55"/>
    <w:rsid w:val="00096EC9"/>
    <w:rsid w:val="00097F63"/>
    <w:rsid w:val="000A1516"/>
    <w:rsid w:val="000A24E7"/>
    <w:rsid w:val="000A2A91"/>
    <w:rsid w:val="000A3AAB"/>
    <w:rsid w:val="000A3BBC"/>
    <w:rsid w:val="000A4E28"/>
    <w:rsid w:val="000A6F52"/>
    <w:rsid w:val="000A7C75"/>
    <w:rsid w:val="000B0211"/>
    <w:rsid w:val="000B2697"/>
    <w:rsid w:val="000B408B"/>
    <w:rsid w:val="000B7784"/>
    <w:rsid w:val="000C11EB"/>
    <w:rsid w:val="000C3364"/>
    <w:rsid w:val="000C5EE4"/>
    <w:rsid w:val="000C71B5"/>
    <w:rsid w:val="000C78D5"/>
    <w:rsid w:val="000D10DC"/>
    <w:rsid w:val="000D125D"/>
    <w:rsid w:val="000D1CB8"/>
    <w:rsid w:val="000D1FDF"/>
    <w:rsid w:val="000D2071"/>
    <w:rsid w:val="000D4A49"/>
    <w:rsid w:val="000D4B39"/>
    <w:rsid w:val="000E1214"/>
    <w:rsid w:val="000E37F7"/>
    <w:rsid w:val="000E61B2"/>
    <w:rsid w:val="000E62D1"/>
    <w:rsid w:val="000E6862"/>
    <w:rsid w:val="000F0E1A"/>
    <w:rsid w:val="000F1BE4"/>
    <w:rsid w:val="000F2CA6"/>
    <w:rsid w:val="000F3E08"/>
    <w:rsid w:val="000F4F98"/>
    <w:rsid w:val="0010104C"/>
    <w:rsid w:val="00101898"/>
    <w:rsid w:val="00101D59"/>
    <w:rsid w:val="00102D5D"/>
    <w:rsid w:val="001046C2"/>
    <w:rsid w:val="001052F0"/>
    <w:rsid w:val="001053EC"/>
    <w:rsid w:val="0010618A"/>
    <w:rsid w:val="00113B9C"/>
    <w:rsid w:val="00113D30"/>
    <w:rsid w:val="00115D93"/>
    <w:rsid w:val="00120E19"/>
    <w:rsid w:val="00122407"/>
    <w:rsid w:val="00122A34"/>
    <w:rsid w:val="001239D9"/>
    <w:rsid w:val="00125628"/>
    <w:rsid w:val="001258AA"/>
    <w:rsid w:val="0012676B"/>
    <w:rsid w:val="00130C60"/>
    <w:rsid w:val="0013303B"/>
    <w:rsid w:val="00133B4E"/>
    <w:rsid w:val="00134CB2"/>
    <w:rsid w:val="00135A20"/>
    <w:rsid w:val="00135C50"/>
    <w:rsid w:val="00137609"/>
    <w:rsid w:val="0014046A"/>
    <w:rsid w:val="0014319D"/>
    <w:rsid w:val="0014409A"/>
    <w:rsid w:val="00153043"/>
    <w:rsid w:val="0015549D"/>
    <w:rsid w:val="001560F2"/>
    <w:rsid w:val="0015782E"/>
    <w:rsid w:val="0016052D"/>
    <w:rsid w:val="0016296A"/>
    <w:rsid w:val="00162AF8"/>
    <w:rsid w:val="0016378E"/>
    <w:rsid w:val="00164C1D"/>
    <w:rsid w:val="00166D07"/>
    <w:rsid w:val="001671F2"/>
    <w:rsid w:val="001673CD"/>
    <w:rsid w:val="00172A76"/>
    <w:rsid w:val="00172D07"/>
    <w:rsid w:val="00174DA1"/>
    <w:rsid w:val="00175A1F"/>
    <w:rsid w:val="0017620A"/>
    <w:rsid w:val="00181209"/>
    <w:rsid w:val="0018298B"/>
    <w:rsid w:val="00182D2C"/>
    <w:rsid w:val="00185404"/>
    <w:rsid w:val="0018684C"/>
    <w:rsid w:val="00192EA9"/>
    <w:rsid w:val="00194947"/>
    <w:rsid w:val="00194D54"/>
    <w:rsid w:val="001951A3"/>
    <w:rsid w:val="001A013A"/>
    <w:rsid w:val="001A0300"/>
    <w:rsid w:val="001A06EC"/>
    <w:rsid w:val="001A34F6"/>
    <w:rsid w:val="001A3D45"/>
    <w:rsid w:val="001A6064"/>
    <w:rsid w:val="001B03CD"/>
    <w:rsid w:val="001B25FE"/>
    <w:rsid w:val="001B4644"/>
    <w:rsid w:val="001B62A9"/>
    <w:rsid w:val="001B71D5"/>
    <w:rsid w:val="001B753A"/>
    <w:rsid w:val="001C1F8A"/>
    <w:rsid w:val="001C201A"/>
    <w:rsid w:val="001C34CA"/>
    <w:rsid w:val="001C5326"/>
    <w:rsid w:val="001C5433"/>
    <w:rsid w:val="001C5505"/>
    <w:rsid w:val="001C58EE"/>
    <w:rsid w:val="001C5A14"/>
    <w:rsid w:val="001D2E15"/>
    <w:rsid w:val="001D43AF"/>
    <w:rsid w:val="001D45A9"/>
    <w:rsid w:val="001D550C"/>
    <w:rsid w:val="001D7246"/>
    <w:rsid w:val="001D7813"/>
    <w:rsid w:val="001D7A1B"/>
    <w:rsid w:val="001E0A76"/>
    <w:rsid w:val="001E0EC3"/>
    <w:rsid w:val="001E1F3A"/>
    <w:rsid w:val="001E4D74"/>
    <w:rsid w:val="001E6F7F"/>
    <w:rsid w:val="001F14FA"/>
    <w:rsid w:val="001F2B7F"/>
    <w:rsid w:val="001F2FDA"/>
    <w:rsid w:val="001F5F7C"/>
    <w:rsid w:val="001F7ED8"/>
    <w:rsid w:val="00200EEA"/>
    <w:rsid w:val="00204328"/>
    <w:rsid w:val="00207E2E"/>
    <w:rsid w:val="002123D9"/>
    <w:rsid w:val="00212EC5"/>
    <w:rsid w:val="002130C6"/>
    <w:rsid w:val="002131E5"/>
    <w:rsid w:val="002139C9"/>
    <w:rsid w:val="00216D8B"/>
    <w:rsid w:val="002216C5"/>
    <w:rsid w:val="0022368A"/>
    <w:rsid w:val="0022617D"/>
    <w:rsid w:val="00226660"/>
    <w:rsid w:val="00226F3D"/>
    <w:rsid w:val="00227622"/>
    <w:rsid w:val="002300F0"/>
    <w:rsid w:val="00233072"/>
    <w:rsid w:val="002354E2"/>
    <w:rsid w:val="00235EFB"/>
    <w:rsid w:val="002369CD"/>
    <w:rsid w:val="00236F5C"/>
    <w:rsid w:val="0024037E"/>
    <w:rsid w:val="002418ED"/>
    <w:rsid w:val="00243163"/>
    <w:rsid w:val="00244705"/>
    <w:rsid w:val="00245DAD"/>
    <w:rsid w:val="00246BAD"/>
    <w:rsid w:val="00252752"/>
    <w:rsid w:val="002547FD"/>
    <w:rsid w:val="00255DD8"/>
    <w:rsid w:val="002567CD"/>
    <w:rsid w:val="00256B79"/>
    <w:rsid w:val="00256DEE"/>
    <w:rsid w:val="00261022"/>
    <w:rsid w:val="0026256F"/>
    <w:rsid w:val="002629C8"/>
    <w:rsid w:val="00262B09"/>
    <w:rsid w:val="00263E2E"/>
    <w:rsid w:val="00264D4D"/>
    <w:rsid w:val="0027027F"/>
    <w:rsid w:val="0027102C"/>
    <w:rsid w:val="00272782"/>
    <w:rsid w:val="00273B9F"/>
    <w:rsid w:val="002746AB"/>
    <w:rsid w:val="00276CD2"/>
    <w:rsid w:val="00280ACF"/>
    <w:rsid w:val="00285596"/>
    <w:rsid w:val="002908BB"/>
    <w:rsid w:val="0029424F"/>
    <w:rsid w:val="00295FAF"/>
    <w:rsid w:val="00297AD6"/>
    <w:rsid w:val="002A05D2"/>
    <w:rsid w:val="002A0B21"/>
    <w:rsid w:val="002A4EB8"/>
    <w:rsid w:val="002A5357"/>
    <w:rsid w:val="002A5642"/>
    <w:rsid w:val="002A6CAC"/>
    <w:rsid w:val="002A7031"/>
    <w:rsid w:val="002A7975"/>
    <w:rsid w:val="002B1C3C"/>
    <w:rsid w:val="002B2B9E"/>
    <w:rsid w:val="002B2E02"/>
    <w:rsid w:val="002B3808"/>
    <w:rsid w:val="002B6052"/>
    <w:rsid w:val="002B68D5"/>
    <w:rsid w:val="002C3571"/>
    <w:rsid w:val="002C62E8"/>
    <w:rsid w:val="002D2E57"/>
    <w:rsid w:val="002D5444"/>
    <w:rsid w:val="002D56EC"/>
    <w:rsid w:val="002E47A5"/>
    <w:rsid w:val="002E7829"/>
    <w:rsid w:val="002F3E31"/>
    <w:rsid w:val="002F59C0"/>
    <w:rsid w:val="002F7503"/>
    <w:rsid w:val="002F7BEE"/>
    <w:rsid w:val="003008A1"/>
    <w:rsid w:val="00301093"/>
    <w:rsid w:val="0030179E"/>
    <w:rsid w:val="00301F28"/>
    <w:rsid w:val="003022EB"/>
    <w:rsid w:val="003034D4"/>
    <w:rsid w:val="00303DCE"/>
    <w:rsid w:val="00304EF4"/>
    <w:rsid w:val="00305469"/>
    <w:rsid w:val="003062BE"/>
    <w:rsid w:val="00306300"/>
    <w:rsid w:val="00306B31"/>
    <w:rsid w:val="00306BD5"/>
    <w:rsid w:val="00310889"/>
    <w:rsid w:val="00311E20"/>
    <w:rsid w:val="00314CE1"/>
    <w:rsid w:val="00314E75"/>
    <w:rsid w:val="00316C8A"/>
    <w:rsid w:val="0031777B"/>
    <w:rsid w:val="00317EE5"/>
    <w:rsid w:val="00321CD3"/>
    <w:rsid w:val="00321E4F"/>
    <w:rsid w:val="00322B23"/>
    <w:rsid w:val="00326AE4"/>
    <w:rsid w:val="00326FBA"/>
    <w:rsid w:val="00330A2A"/>
    <w:rsid w:val="00334B7C"/>
    <w:rsid w:val="00336CE9"/>
    <w:rsid w:val="00336DE2"/>
    <w:rsid w:val="00340998"/>
    <w:rsid w:val="00342021"/>
    <w:rsid w:val="00343F6E"/>
    <w:rsid w:val="00344A2F"/>
    <w:rsid w:val="00345640"/>
    <w:rsid w:val="00346E32"/>
    <w:rsid w:val="003510B3"/>
    <w:rsid w:val="00352073"/>
    <w:rsid w:val="003520FC"/>
    <w:rsid w:val="003531BE"/>
    <w:rsid w:val="003541ED"/>
    <w:rsid w:val="00356411"/>
    <w:rsid w:val="00360359"/>
    <w:rsid w:val="00362D5B"/>
    <w:rsid w:val="003654A3"/>
    <w:rsid w:val="00372DB5"/>
    <w:rsid w:val="00374CE6"/>
    <w:rsid w:val="003765B0"/>
    <w:rsid w:val="003802DD"/>
    <w:rsid w:val="0038041C"/>
    <w:rsid w:val="00380C0E"/>
    <w:rsid w:val="00381F73"/>
    <w:rsid w:val="00387735"/>
    <w:rsid w:val="00387954"/>
    <w:rsid w:val="003912B9"/>
    <w:rsid w:val="003935E2"/>
    <w:rsid w:val="003936E6"/>
    <w:rsid w:val="00393E59"/>
    <w:rsid w:val="00395944"/>
    <w:rsid w:val="003960C0"/>
    <w:rsid w:val="003963D5"/>
    <w:rsid w:val="003971B4"/>
    <w:rsid w:val="00397FA4"/>
    <w:rsid w:val="003A1673"/>
    <w:rsid w:val="003A2033"/>
    <w:rsid w:val="003A4044"/>
    <w:rsid w:val="003A5613"/>
    <w:rsid w:val="003B1F78"/>
    <w:rsid w:val="003B239F"/>
    <w:rsid w:val="003B283C"/>
    <w:rsid w:val="003B4B88"/>
    <w:rsid w:val="003B5479"/>
    <w:rsid w:val="003B5B48"/>
    <w:rsid w:val="003C0798"/>
    <w:rsid w:val="003C2773"/>
    <w:rsid w:val="003C2CE8"/>
    <w:rsid w:val="003C6193"/>
    <w:rsid w:val="003C6674"/>
    <w:rsid w:val="003C669C"/>
    <w:rsid w:val="003C6B2A"/>
    <w:rsid w:val="003D109F"/>
    <w:rsid w:val="003D1153"/>
    <w:rsid w:val="003D1F8C"/>
    <w:rsid w:val="003D21B0"/>
    <w:rsid w:val="003D4158"/>
    <w:rsid w:val="003D7A37"/>
    <w:rsid w:val="003D7FEE"/>
    <w:rsid w:val="003E0357"/>
    <w:rsid w:val="003E0A45"/>
    <w:rsid w:val="003E2B62"/>
    <w:rsid w:val="003E399B"/>
    <w:rsid w:val="003E45F4"/>
    <w:rsid w:val="003E4675"/>
    <w:rsid w:val="003E51B3"/>
    <w:rsid w:val="003E60B7"/>
    <w:rsid w:val="003E61BA"/>
    <w:rsid w:val="003F46F8"/>
    <w:rsid w:val="003F5FA5"/>
    <w:rsid w:val="0040161E"/>
    <w:rsid w:val="00404723"/>
    <w:rsid w:val="004055B0"/>
    <w:rsid w:val="0040761A"/>
    <w:rsid w:val="00410A64"/>
    <w:rsid w:val="004113CE"/>
    <w:rsid w:val="00411881"/>
    <w:rsid w:val="004143F9"/>
    <w:rsid w:val="0042285F"/>
    <w:rsid w:val="004232F2"/>
    <w:rsid w:val="004255EA"/>
    <w:rsid w:val="00425B0A"/>
    <w:rsid w:val="00426372"/>
    <w:rsid w:val="004277D4"/>
    <w:rsid w:val="00431D22"/>
    <w:rsid w:val="00435AA1"/>
    <w:rsid w:val="004366DF"/>
    <w:rsid w:val="004369F4"/>
    <w:rsid w:val="00437353"/>
    <w:rsid w:val="004377AA"/>
    <w:rsid w:val="004377DE"/>
    <w:rsid w:val="00441ADC"/>
    <w:rsid w:val="00442DD8"/>
    <w:rsid w:val="0044380F"/>
    <w:rsid w:val="004438BD"/>
    <w:rsid w:val="00444E58"/>
    <w:rsid w:val="004459FA"/>
    <w:rsid w:val="00446516"/>
    <w:rsid w:val="00446B65"/>
    <w:rsid w:val="004478FB"/>
    <w:rsid w:val="00453610"/>
    <w:rsid w:val="00454BE6"/>
    <w:rsid w:val="00457E84"/>
    <w:rsid w:val="0046019E"/>
    <w:rsid w:val="00460D3B"/>
    <w:rsid w:val="00461F55"/>
    <w:rsid w:val="004625E6"/>
    <w:rsid w:val="00462E30"/>
    <w:rsid w:val="00466C93"/>
    <w:rsid w:val="00466F83"/>
    <w:rsid w:val="0046749F"/>
    <w:rsid w:val="004678FC"/>
    <w:rsid w:val="004679BC"/>
    <w:rsid w:val="00467FB0"/>
    <w:rsid w:val="0047393D"/>
    <w:rsid w:val="00473AE0"/>
    <w:rsid w:val="00474AB1"/>
    <w:rsid w:val="00476FD2"/>
    <w:rsid w:val="00477EFD"/>
    <w:rsid w:val="0048382A"/>
    <w:rsid w:val="00484671"/>
    <w:rsid w:val="00484788"/>
    <w:rsid w:val="004861FC"/>
    <w:rsid w:val="00490E88"/>
    <w:rsid w:val="004918ED"/>
    <w:rsid w:val="004932E3"/>
    <w:rsid w:val="0049404D"/>
    <w:rsid w:val="00494296"/>
    <w:rsid w:val="0049688E"/>
    <w:rsid w:val="00497C82"/>
    <w:rsid w:val="004A1E14"/>
    <w:rsid w:val="004A1EB7"/>
    <w:rsid w:val="004A303A"/>
    <w:rsid w:val="004A522A"/>
    <w:rsid w:val="004A5A34"/>
    <w:rsid w:val="004B0F0F"/>
    <w:rsid w:val="004B16B3"/>
    <w:rsid w:val="004B1A7B"/>
    <w:rsid w:val="004B2148"/>
    <w:rsid w:val="004B273F"/>
    <w:rsid w:val="004B693A"/>
    <w:rsid w:val="004B76BD"/>
    <w:rsid w:val="004C0BDF"/>
    <w:rsid w:val="004C2C51"/>
    <w:rsid w:val="004C467D"/>
    <w:rsid w:val="004C4F21"/>
    <w:rsid w:val="004C5D10"/>
    <w:rsid w:val="004C6726"/>
    <w:rsid w:val="004C6A61"/>
    <w:rsid w:val="004C71FB"/>
    <w:rsid w:val="004D244B"/>
    <w:rsid w:val="004D29FD"/>
    <w:rsid w:val="004D4127"/>
    <w:rsid w:val="004D6C6D"/>
    <w:rsid w:val="004E6727"/>
    <w:rsid w:val="004E71A2"/>
    <w:rsid w:val="004E7249"/>
    <w:rsid w:val="004F0DB4"/>
    <w:rsid w:val="004F136B"/>
    <w:rsid w:val="004F5352"/>
    <w:rsid w:val="004F5D46"/>
    <w:rsid w:val="004F608F"/>
    <w:rsid w:val="005003E1"/>
    <w:rsid w:val="00500F43"/>
    <w:rsid w:val="005011E8"/>
    <w:rsid w:val="00501B65"/>
    <w:rsid w:val="00502151"/>
    <w:rsid w:val="00502651"/>
    <w:rsid w:val="00504E6B"/>
    <w:rsid w:val="00505059"/>
    <w:rsid w:val="005078DB"/>
    <w:rsid w:val="005119F9"/>
    <w:rsid w:val="00511A03"/>
    <w:rsid w:val="00517099"/>
    <w:rsid w:val="00522276"/>
    <w:rsid w:val="005227FA"/>
    <w:rsid w:val="005236B2"/>
    <w:rsid w:val="005276C2"/>
    <w:rsid w:val="00530AE8"/>
    <w:rsid w:val="00531A81"/>
    <w:rsid w:val="0053650C"/>
    <w:rsid w:val="00537F7C"/>
    <w:rsid w:val="005405E5"/>
    <w:rsid w:val="00543585"/>
    <w:rsid w:val="0054394D"/>
    <w:rsid w:val="00545E98"/>
    <w:rsid w:val="00547137"/>
    <w:rsid w:val="00547513"/>
    <w:rsid w:val="00550FC6"/>
    <w:rsid w:val="00553929"/>
    <w:rsid w:val="005569F9"/>
    <w:rsid w:val="005570A9"/>
    <w:rsid w:val="005578F7"/>
    <w:rsid w:val="0056014B"/>
    <w:rsid w:val="005602A0"/>
    <w:rsid w:val="00560350"/>
    <w:rsid w:val="00563B60"/>
    <w:rsid w:val="00563E22"/>
    <w:rsid w:val="005668BC"/>
    <w:rsid w:val="00566EA2"/>
    <w:rsid w:val="00570CFB"/>
    <w:rsid w:val="0057139F"/>
    <w:rsid w:val="00572903"/>
    <w:rsid w:val="005738B3"/>
    <w:rsid w:val="00576C9E"/>
    <w:rsid w:val="00581051"/>
    <w:rsid w:val="00585904"/>
    <w:rsid w:val="00586EF1"/>
    <w:rsid w:val="00590657"/>
    <w:rsid w:val="00592955"/>
    <w:rsid w:val="00593F8F"/>
    <w:rsid w:val="005979A0"/>
    <w:rsid w:val="005A2A37"/>
    <w:rsid w:val="005A2B7B"/>
    <w:rsid w:val="005A3C0E"/>
    <w:rsid w:val="005A3CBC"/>
    <w:rsid w:val="005A69E6"/>
    <w:rsid w:val="005A74B8"/>
    <w:rsid w:val="005A7FDB"/>
    <w:rsid w:val="005B00E8"/>
    <w:rsid w:val="005B104D"/>
    <w:rsid w:val="005B2D8B"/>
    <w:rsid w:val="005B3799"/>
    <w:rsid w:val="005B43FF"/>
    <w:rsid w:val="005B4A96"/>
    <w:rsid w:val="005B685E"/>
    <w:rsid w:val="005B7993"/>
    <w:rsid w:val="005B7DFD"/>
    <w:rsid w:val="005C1B3B"/>
    <w:rsid w:val="005C67DB"/>
    <w:rsid w:val="005C6C36"/>
    <w:rsid w:val="005C7589"/>
    <w:rsid w:val="005D10D9"/>
    <w:rsid w:val="005D2196"/>
    <w:rsid w:val="005D285E"/>
    <w:rsid w:val="005D7BAB"/>
    <w:rsid w:val="005E49BA"/>
    <w:rsid w:val="005E73F3"/>
    <w:rsid w:val="005E758C"/>
    <w:rsid w:val="005E7BFC"/>
    <w:rsid w:val="005F6BB1"/>
    <w:rsid w:val="005F74CF"/>
    <w:rsid w:val="005F7A92"/>
    <w:rsid w:val="00600566"/>
    <w:rsid w:val="006046BF"/>
    <w:rsid w:val="00605166"/>
    <w:rsid w:val="00606A92"/>
    <w:rsid w:val="00607D7B"/>
    <w:rsid w:val="00607D7C"/>
    <w:rsid w:val="00612791"/>
    <w:rsid w:val="006146BD"/>
    <w:rsid w:val="00615CDC"/>
    <w:rsid w:val="006221CC"/>
    <w:rsid w:val="00622CFD"/>
    <w:rsid w:val="00625851"/>
    <w:rsid w:val="00627BF9"/>
    <w:rsid w:val="00630A91"/>
    <w:rsid w:val="00631F90"/>
    <w:rsid w:val="0063205C"/>
    <w:rsid w:val="00632399"/>
    <w:rsid w:val="006416FC"/>
    <w:rsid w:val="006434DB"/>
    <w:rsid w:val="006465B4"/>
    <w:rsid w:val="00646C47"/>
    <w:rsid w:val="00647E27"/>
    <w:rsid w:val="00647F19"/>
    <w:rsid w:val="006537B1"/>
    <w:rsid w:val="00654474"/>
    <w:rsid w:val="00655586"/>
    <w:rsid w:val="006578B4"/>
    <w:rsid w:val="0066093B"/>
    <w:rsid w:val="00661501"/>
    <w:rsid w:val="00661977"/>
    <w:rsid w:val="00661E5B"/>
    <w:rsid w:val="00661F8E"/>
    <w:rsid w:val="006633C3"/>
    <w:rsid w:val="006635EA"/>
    <w:rsid w:val="00665B6E"/>
    <w:rsid w:val="00666B7C"/>
    <w:rsid w:val="00666D1F"/>
    <w:rsid w:val="00667464"/>
    <w:rsid w:val="00667969"/>
    <w:rsid w:val="00671915"/>
    <w:rsid w:val="00671A95"/>
    <w:rsid w:val="00673130"/>
    <w:rsid w:val="006738B8"/>
    <w:rsid w:val="006739D4"/>
    <w:rsid w:val="00674878"/>
    <w:rsid w:val="00674C32"/>
    <w:rsid w:val="00675981"/>
    <w:rsid w:val="00675AD5"/>
    <w:rsid w:val="00677C8C"/>
    <w:rsid w:val="00682DCD"/>
    <w:rsid w:val="00683B28"/>
    <w:rsid w:val="006851CF"/>
    <w:rsid w:val="00687D62"/>
    <w:rsid w:val="00687DE6"/>
    <w:rsid w:val="0069080C"/>
    <w:rsid w:val="00692F17"/>
    <w:rsid w:val="00694109"/>
    <w:rsid w:val="00697A54"/>
    <w:rsid w:val="006A6554"/>
    <w:rsid w:val="006A7852"/>
    <w:rsid w:val="006B016A"/>
    <w:rsid w:val="006B359D"/>
    <w:rsid w:val="006B3796"/>
    <w:rsid w:val="006B561C"/>
    <w:rsid w:val="006B65DD"/>
    <w:rsid w:val="006B7DC8"/>
    <w:rsid w:val="006C0738"/>
    <w:rsid w:val="006C0F80"/>
    <w:rsid w:val="006C31C4"/>
    <w:rsid w:val="006C355F"/>
    <w:rsid w:val="006C6410"/>
    <w:rsid w:val="006D3AD2"/>
    <w:rsid w:val="006D4BAF"/>
    <w:rsid w:val="006D57E1"/>
    <w:rsid w:val="006D5E2E"/>
    <w:rsid w:val="006E228C"/>
    <w:rsid w:val="006E253B"/>
    <w:rsid w:val="006E320B"/>
    <w:rsid w:val="006E6732"/>
    <w:rsid w:val="006F0631"/>
    <w:rsid w:val="006F3BC2"/>
    <w:rsid w:val="006F67AE"/>
    <w:rsid w:val="006F7EB0"/>
    <w:rsid w:val="00700376"/>
    <w:rsid w:val="00700B86"/>
    <w:rsid w:val="00701100"/>
    <w:rsid w:val="007011D6"/>
    <w:rsid w:val="00701660"/>
    <w:rsid w:val="00701F33"/>
    <w:rsid w:val="007036C4"/>
    <w:rsid w:val="00704DBE"/>
    <w:rsid w:val="0070695E"/>
    <w:rsid w:val="00706EB6"/>
    <w:rsid w:val="00713E11"/>
    <w:rsid w:val="0072369D"/>
    <w:rsid w:val="00731BB6"/>
    <w:rsid w:val="007333C4"/>
    <w:rsid w:val="00733FF1"/>
    <w:rsid w:val="00735A66"/>
    <w:rsid w:val="0073717F"/>
    <w:rsid w:val="0073743E"/>
    <w:rsid w:val="00743451"/>
    <w:rsid w:val="00745034"/>
    <w:rsid w:val="00751CB9"/>
    <w:rsid w:val="007521FC"/>
    <w:rsid w:val="00756212"/>
    <w:rsid w:val="00756CA4"/>
    <w:rsid w:val="007641C1"/>
    <w:rsid w:val="00770258"/>
    <w:rsid w:val="00771C8C"/>
    <w:rsid w:val="007726E8"/>
    <w:rsid w:val="00772DC8"/>
    <w:rsid w:val="007762CD"/>
    <w:rsid w:val="00776959"/>
    <w:rsid w:val="007774B8"/>
    <w:rsid w:val="00777873"/>
    <w:rsid w:val="007844EC"/>
    <w:rsid w:val="00785AEE"/>
    <w:rsid w:val="00786148"/>
    <w:rsid w:val="00787917"/>
    <w:rsid w:val="00790C1E"/>
    <w:rsid w:val="007910B5"/>
    <w:rsid w:val="00792A84"/>
    <w:rsid w:val="00793E98"/>
    <w:rsid w:val="0079426C"/>
    <w:rsid w:val="00797A4A"/>
    <w:rsid w:val="007A0816"/>
    <w:rsid w:val="007A3DAA"/>
    <w:rsid w:val="007A448E"/>
    <w:rsid w:val="007A6D5E"/>
    <w:rsid w:val="007B0170"/>
    <w:rsid w:val="007B022C"/>
    <w:rsid w:val="007B2A18"/>
    <w:rsid w:val="007B3AAC"/>
    <w:rsid w:val="007B3DCD"/>
    <w:rsid w:val="007C2020"/>
    <w:rsid w:val="007C3B71"/>
    <w:rsid w:val="007C4FBD"/>
    <w:rsid w:val="007C5EC6"/>
    <w:rsid w:val="007C6243"/>
    <w:rsid w:val="007C7131"/>
    <w:rsid w:val="007C7194"/>
    <w:rsid w:val="007D0139"/>
    <w:rsid w:val="007D0BB6"/>
    <w:rsid w:val="007D0BCE"/>
    <w:rsid w:val="007D0DAD"/>
    <w:rsid w:val="007D54A0"/>
    <w:rsid w:val="007D56AB"/>
    <w:rsid w:val="007D5DDC"/>
    <w:rsid w:val="007D6741"/>
    <w:rsid w:val="007E0ED5"/>
    <w:rsid w:val="007E2074"/>
    <w:rsid w:val="007E2901"/>
    <w:rsid w:val="007E2F79"/>
    <w:rsid w:val="007E565D"/>
    <w:rsid w:val="007E6458"/>
    <w:rsid w:val="007E77DC"/>
    <w:rsid w:val="007E7FF6"/>
    <w:rsid w:val="007F0DD1"/>
    <w:rsid w:val="007F10E0"/>
    <w:rsid w:val="007F1466"/>
    <w:rsid w:val="007F1E50"/>
    <w:rsid w:val="007F21BB"/>
    <w:rsid w:val="007F34A4"/>
    <w:rsid w:val="007F36C0"/>
    <w:rsid w:val="007F3938"/>
    <w:rsid w:val="007F4557"/>
    <w:rsid w:val="007F4DF2"/>
    <w:rsid w:val="007F5CA1"/>
    <w:rsid w:val="007F69DB"/>
    <w:rsid w:val="00802E5D"/>
    <w:rsid w:val="00807972"/>
    <w:rsid w:val="00815BD3"/>
    <w:rsid w:val="00816B84"/>
    <w:rsid w:val="00816BD6"/>
    <w:rsid w:val="00817370"/>
    <w:rsid w:val="008213CF"/>
    <w:rsid w:val="00823B91"/>
    <w:rsid w:val="008240DD"/>
    <w:rsid w:val="008256E1"/>
    <w:rsid w:val="00825BA8"/>
    <w:rsid w:val="008260E7"/>
    <w:rsid w:val="008274F9"/>
    <w:rsid w:val="00831B85"/>
    <w:rsid w:val="00834B78"/>
    <w:rsid w:val="00835670"/>
    <w:rsid w:val="00840920"/>
    <w:rsid w:val="00841EF1"/>
    <w:rsid w:val="00844057"/>
    <w:rsid w:val="008443B4"/>
    <w:rsid w:val="00847780"/>
    <w:rsid w:val="00851BEE"/>
    <w:rsid w:val="008547FA"/>
    <w:rsid w:val="00856380"/>
    <w:rsid w:val="008622DA"/>
    <w:rsid w:val="00864D6C"/>
    <w:rsid w:val="008651A1"/>
    <w:rsid w:val="0086557B"/>
    <w:rsid w:val="00865EED"/>
    <w:rsid w:val="00871A60"/>
    <w:rsid w:val="0087230D"/>
    <w:rsid w:val="008729D9"/>
    <w:rsid w:val="00877F6E"/>
    <w:rsid w:val="00883135"/>
    <w:rsid w:val="008857B3"/>
    <w:rsid w:val="00885B71"/>
    <w:rsid w:val="00887239"/>
    <w:rsid w:val="00887EA8"/>
    <w:rsid w:val="00891D47"/>
    <w:rsid w:val="0089268C"/>
    <w:rsid w:val="00892ACA"/>
    <w:rsid w:val="00893C62"/>
    <w:rsid w:val="008951EE"/>
    <w:rsid w:val="008962E7"/>
    <w:rsid w:val="008979E7"/>
    <w:rsid w:val="00897F56"/>
    <w:rsid w:val="008A009C"/>
    <w:rsid w:val="008A01EC"/>
    <w:rsid w:val="008A1547"/>
    <w:rsid w:val="008A2713"/>
    <w:rsid w:val="008A35B3"/>
    <w:rsid w:val="008A35C3"/>
    <w:rsid w:val="008A40C9"/>
    <w:rsid w:val="008A4E6A"/>
    <w:rsid w:val="008A63C4"/>
    <w:rsid w:val="008A67D4"/>
    <w:rsid w:val="008A7382"/>
    <w:rsid w:val="008B049C"/>
    <w:rsid w:val="008B0843"/>
    <w:rsid w:val="008B098D"/>
    <w:rsid w:val="008B09BA"/>
    <w:rsid w:val="008B285F"/>
    <w:rsid w:val="008B3486"/>
    <w:rsid w:val="008B4766"/>
    <w:rsid w:val="008B5825"/>
    <w:rsid w:val="008C1149"/>
    <w:rsid w:val="008C261B"/>
    <w:rsid w:val="008C34DE"/>
    <w:rsid w:val="008C5600"/>
    <w:rsid w:val="008C64A2"/>
    <w:rsid w:val="008D3957"/>
    <w:rsid w:val="008D3F84"/>
    <w:rsid w:val="008D40AD"/>
    <w:rsid w:val="008D59FF"/>
    <w:rsid w:val="008D7CE1"/>
    <w:rsid w:val="008E24E9"/>
    <w:rsid w:val="008E25ED"/>
    <w:rsid w:val="008E3375"/>
    <w:rsid w:val="008E3776"/>
    <w:rsid w:val="008E5008"/>
    <w:rsid w:val="008E620E"/>
    <w:rsid w:val="008F0E47"/>
    <w:rsid w:val="008F0F4B"/>
    <w:rsid w:val="008F14E0"/>
    <w:rsid w:val="008F15D8"/>
    <w:rsid w:val="008F59E7"/>
    <w:rsid w:val="00900998"/>
    <w:rsid w:val="00901067"/>
    <w:rsid w:val="009025A5"/>
    <w:rsid w:val="0090355C"/>
    <w:rsid w:val="00904B58"/>
    <w:rsid w:val="00905C4F"/>
    <w:rsid w:val="009067D3"/>
    <w:rsid w:val="0091056B"/>
    <w:rsid w:val="0091116B"/>
    <w:rsid w:val="00914BEF"/>
    <w:rsid w:val="00914C34"/>
    <w:rsid w:val="00914E8C"/>
    <w:rsid w:val="00915907"/>
    <w:rsid w:val="0091631B"/>
    <w:rsid w:val="0091652A"/>
    <w:rsid w:val="009203E5"/>
    <w:rsid w:val="009205FB"/>
    <w:rsid w:val="009216F5"/>
    <w:rsid w:val="00921C7F"/>
    <w:rsid w:val="00923338"/>
    <w:rsid w:val="00923CE0"/>
    <w:rsid w:val="009318B9"/>
    <w:rsid w:val="00935379"/>
    <w:rsid w:val="009359B1"/>
    <w:rsid w:val="00935F48"/>
    <w:rsid w:val="0094188D"/>
    <w:rsid w:val="00941AF0"/>
    <w:rsid w:val="00947C53"/>
    <w:rsid w:val="00950B6C"/>
    <w:rsid w:val="009518E0"/>
    <w:rsid w:val="00951AEC"/>
    <w:rsid w:val="0095676C"/>
    <w:rsid w:val="00963AD7"/>
    <w:rsid w:val="00966A99"/>
    <w:rsid w:val="00970705"/>
    <w:rsid w:val="0097162A"/>
    <w:rsid w:val="00974387"/>
    <w:rsid w:val="009747EF"/>
    <w:rsid w:val="009760B6"/>
    <w:rsid w:val="009779BE"/>
    <w:rsid w:val="00980A16"/>
    <w:rsid w:val="009815AB"/>
    <w:rsid w:val="00981838"/>
    <w:rsid w:val="009830AA"/>
    <w:rsid w:val="00983F49"/>
    <w:rsid w:val="00985D19"/>
    <w:rsid w:val="009915E7"/>
    <w:rsid w:val="00992830"/>
    <w:rsid w:val="0099549B"/>
    <w:rsid w:val="00996DFA"/>
    <w:rsid w:val="0099778B"/>
    <w:rsid w:val="009A0327"/>
    <w:rsid w:val="009A0774"/>
    <w:rsid w:val="009A1ECD"/>
    <w:rsid w:val="009A3E58"/>
    <w:rsid w:val="009A4EFA"/>
    <w:rsid w:val="009A566B"/>
    <w:rsid w:val="009B21E4"/>
    <w:rsid w:val="009B2CF3"/>
    <w:rsid w:val="009B33CB"/>
    <w:rsid w:val="009B3DA3"/>
    <w:rsid w:val="009B40FB"/>
    <w:rsid w:val="009B59A7"/>
    <w:rsid w:val="009C231B"/>
    <w:rsid w:val="009C50B4"/>
    <w:rsid w:val="009C6EC1"/>
    <w:rsid w:val="009C7978"/>
    <w:rsid w:val="009D0443"/>
    <w:rsid w:val="009D060D"/>
    <w:rsid w:val="009D0D1E"/>
    <w:rsid w:val="009D225C"/>
    <w:rsid w:val="009D23E0"/>
    <w:rsid w:val="009D3B7D"/>
    <w:rsid w:val="009D7290"/>
    <w:rsid w:val="009D785F"/>
    <w:rsid w:val="009E4186"/>
    <w:rsid w:val="009E6986"/>
    <w:rsid w:val="009F0A44"/>
    <w:rsid w:val="009F2D59"/>
    <w:rsid w:val="009F3F58"/>
    <w:rsid w:val="009F42CA"/>
    <w:rsid w:val="009F4774"/>
    <w:rsid w:val="009F7A61"/>
    <w:rsid w:val="00A054C5"/>
    <w:rsid w:val="00A05BF8"/>
    <w:rsid w:val="00A05E0A"/>
    <w:rsid w:val="00A11B70"/>
    <w:rsid w:val="00A1385E"/>
    <w:rsid w:val="00A273B9"/>
    <w:rsid w:val="00A27802"/>
    <w:rsid w:val="00A3016C"/>
    <w:rsid w:val="00A30B48"/>
    <w:rsid w:val="00A31BAA"/>
    <w:rsid w:val="00A35264"/>
    <w:rsid w:val="00A36E83"/>
    <w:rsid w:val="00A4139B"/>
    <w:rsid w:val="00A41E03"/>
    <w:rsid w:val="00A43CC2"/>
    <w:rsid w:val="00A47ABC"/>
    <w:rsid w:val="00A52F98"/>
    <w:rsid w:val="00A5378F"/>
    <w:rsid w:val="00A539F0"/>
    <w:rsid w:val="00A550BE"/>
    <w:rsid w:val="00A60007"/>
    <w:rsid w:val="00A60179"/>
    <w:rsid w:val="00A60352"/>
    <w:rsid w:val="00A6102C"/>
    <w:rsid w:val="00A61CC3"/>
    <w:rsid w:val="00A66501"/>
    <w:rsid w:val="00A70C0C"/>
    <w:rsid w:val="00A746ED"/>
    <w:rsid w:val="00A76235"/>
    <w:rsid w:val="00A76DE4"/>
    <w:rsid w:val="00A812B9"/>
    <w:rsid w:val="00A8377B"/>
    <w:rsid w:val="00A84788"/>
    <w:rsid w:val="00A9059E"/>
    <w:rsid w:val="00A93166"/>
    <w:rsid w:val="00A976C3"/>
    <w:rsid w:val="00AA158E"/>
    <w:rsid w:val="00AA2F44"/>
    <w:rsid w:val="00AA42FF"/>
    <w:rsid w:val="00AA5912"/>
    <w:rsid w:val="00AB20BD"/>
    <w:rsid w:val="00AB319E"/>
    <w:rsid w:val="00AB3382"/>
    <w:rsid w:val="00AB47DC"/>
    <w:rsid w:val="00AC067F"/>
    <w:rsid w:val="00AC2464"/>
    <w:rsid w:val="00AC4B90"/>
    <w:rsid w:val="00AC4C41"/>
    <w:rsid w:val="00AC6199"/>
    <w:rsid w:val="00AD007C"/>
    <w:rsid w:val="00AD1FEA"/>
    <w:rsid w:val="00AD35E9"/>
    <w:rsid w:val="00AD7C42"/>
    <w:rsid w:val="00AE2A40"/>
    <w:rsid w:val="00AE3603"/>
    <w:rsid w:val="00AE3803"/>
    <w:rsid w:val="00AE54CE"/>
    <w:rsid w:val="00AE5BFC"/>
    <w:rsid w:val="00AE6503"/>
    <w:rsid w:val="00AF58BF"/>
    <w:rsid w:val="00AF6BAA"/>
    <w:rsid w:val="00AF76DE"/>
    <w:rsid w:val="00AF78C2"/>
    <w:rsid w:val="00B00932"/>
    <w:rsid w:val="00B01B7D"/>
    <w:rsid w:val="00B03D54"/>
    <w:rsid w:val="00B03F93"/>
    <w:rsid w:val="00B042FC"/>
    <w:rsid w:val="00B120E4"/>
    <w:rsid w:val="00B151F4"/>
    <w:rsid w:val="00B20976"/>
    <w:rsid w:val="00B21427"/>
    <w:rsid w:val="00B2239D"/>
    <w:rsid w:val="00B24AE1"/>
    <w:rsid w:val="00B251C1"/>
    <w:rsid w:val="00B2752C"/>
    <w:rsid w:val="00B34D6E"/>
    <w:rsid w:val="00B35A1B"/>
    <w:rsid w:val="00B35CF8"/>
    <w:rsid w:val="00B36E53"/>
    <w:rsid w:val="00B37724"/>
    <w:rsid w:val="00B407CE"/>
    <w:rsid w:val="00B46513"/>
    <w:rsid w:val="00B47148"/>
    <w:rsid w:val="00B50348"/>
    <w:rsid w:val="00B51811"/>
    <w:rsid w:val="00B53284"/>
    <w:rsid w:val="00B53723"/>
    <w:rsid w:val="00B53C93"/>
    <w:rsid w:val="00B5634C"/>
    <w:rsid w:val="00B623BB"/>
    <w:rsid w:val="00B648E5"/>
    <w:rsid w:val="00B658D0"/>
    <w:rsid w:val="00B6650E"/>
    <w:rsid w:val="00B706D0"/>
    <w:rsid w:val="00B714FB"/>
    <w:rsid w:val="00B71D42"/>
    <w:rsid w:val="00B72591"/>
    <w:rsid w:val="00B72768"/>
    <w:rsid w:val="00B73AD1"/>
    <w:rsid w:val="00B73BA4"/>
    <w:rsid w:val="00B75B81"/>
    <w:rsid w:val="00B81A84"/>
    <w:rsid w:val="00B82F6A"/>
    <w:rsid w:val="00B8552C"/>
    <w:rsid w:val="00B85B23"/>
    <w:rsid w:val="00B85D72"/>
    <w:rsid w:val="00B860F6"/>
    <w:rsid w:val="00B867DC"/>
    <w:rsid w:val="00B87438"/>
    <w:rsid w:val="00B949E7"/>
    <w:rsid w:val="00B95470"/>
    <w:rsid w:val="00BA20E2"/>
    <w:rsid w:val="00BA44EE"/>
    <w:rsid w:val="00BA46BC"/>
    <w:rsid w:val="00BA4CAC"/>
    <w:rsid w:val="00BA53EF"/>
    <w:rsid w:val="00BA5EA3"/>
    <w:rsid w:val="00BA75B2"/>
    <w:rsid w:val="00BB0D06"/>
    <w:rsid w:val="00BB7338"/>
    <w:rsid w:val="00BC2FF1"/>
    <w:rsid w:val="00BC4A48"/>
    <w:rsid w:val="00BC5A08"/>
    <w:rsid w:val="00BD2B57"/>
    <w:rsid w:val="00BD46B7"/>
    <w:rsid w:val="00BE0D15"/>
    <w:rsid w:val="00BE11C6"/>
    <w:rsid w:val="00BE3B02"/>
    <w:rsid w:val="00BE413E"/>
    <w:rsid w:val="00BE44BE"/>
    <w:rsid w:val="00BE4EDD"/>
    <w:rsid w:val="00BE7288"/>
    <w:rsid w:val="00BF01AC"/>
    <w:rsid w:val="00BF0540"/>
    <w:rsid w:val="00BF1BAA"/>
    <w:rsid w:val="00BF7026"/>
    <w:rsid w:val="00BF7353"/>
    <w:rsid w:val="00C0027A"/>
    <w:rsid w:val="00C0212C"/>
    <w:rsid w:val="00C02807"/>
    <w:rsid w:val="00C039E7"/>
    <w:rsid w:val="00C04C9A"/>
    <w:rsid w:val="00C12104"/>
    <w:rsid w:val="00C12653"/>
    <w:rsid w:val="00C131DE"/>
    <w:rsid w:val="00C152D1"/>
    <w:rsid w:val="00C16BCC"/>
    <w:rsid w:val="00C21870"/>
    <w:rsid w:val="00C22693"/>
    <w:rsid w:val="00C2336B"/>
    <w:rsid w:val="00C243B6"/>
    <w:rsid w:val="00C256A0"/>
    <w:rsid w:val="00C26D31"/>
    <w:rsid w:val="00C27FD0"/>
    <w:rsid w:val="00C30101"/>
    <w:rsid w:val="00C31FDD"/>
    <w:rsid w:val="00C325EB"/>
    <w:rsid w:val="00C32D36"/>
    <w:rsid w:val="00C33574"/>
    <w:rsid w:val="00C37395"/>
    <w:rsid w:val="00C44C02"/>
    <w:rsid w:val="00C4687D"/>
    <w:rsid w:val="00C46CD2"/>
    <w:rsid w:val="00C47AEC"/>
    <w:rsid w:val="00C47F56"/>
    <w:rsid w:val="00C50AC1"/>
    <w:rsid w:val="00C51440"/>
    <w:rsid w:val="00C5163C"/>
    <w:rsid w:val="00C51C5F"/>
    <w:rsid w:val="00C54AF2"/>
    <w:rsid w:val="00C555B2"/>
    <w:rsid w:val="00C600DE"/>
    <w:rsid w:val="00C6048F"/>
    <w:rsid w:val="00C6169E"/>
    <w:rsid w:val="00C712B9"/>
    <w:rsid w:val="00C72DDE"/>
    <w:rsid w:val="00C73EC3"/>
    <w:rsid w:val="00C7525A"/>
    <w:rsid w:val="00C760AD"/>
    <w:rsid w:val="00C76213"/>
    <w:rsid w:val="00C80DF1"/>
    <w:rsid w:val="00C8495A"/>
    <w:rsid w:val="00C91630"/>
    <w:rsid w:val="00CA15BE"/>
    <w:rsid w:val="00CA2817"/>
    <w:rsid w:val="00CA2DB3"/>
    <w:rsid w:val="00CA4E7E"/>
    <w:rsid w:val="00CB373C"/>
    <w:rsid w:val="00CB3EF1"/>
    <w:rsid w:val="00CB50B0"/>
    <w:rsid w:val="00CB5FCE"/>
    <w:rsid w:val="00CB7C89"/>
    <w:rsid w:val="00CC139C"/>
    <w:rsid w:val="00CC165E"/>
    <w:rsid w:val="00CC22B8"/>
    <w:rsid w:val="00CC39E3"/>
    <w:rsid w:val="00CC42FD"/>
    <w:rsid w:val="00CC7256"/>
    <w:rsid w:val="00CD0E2B"/>
    <w:rsid w:val="00CD23F7"/>
    <w:rsid w:val="00CD427A"/>
    <w:rsid w:val="00CD5E4F"/>
    <w:rsid w:val="00CD66C8"/>
    <w:rsid w:val="00CD68BE"/>
    <w:rsid w:val="00CD71D4"/>
    <w:rsid w:val="00CD7905"/>
    <w:rsid w:val="00CE1543"/>
    <w:rsid w:val="00CE1B8C"/>
    <w:rsid w:val="00CE2E38"/>
    <w:rsid w:val="00CE3725"/>
    <w:rsid w:val="00CE43A7"/>
    <w:rsid w:val="00CE4CCC"/>
    <w:rsid w:val="00CE7799"/>
    <w:rsid w:val="00CF17C1"/>
    <w:rsid w:val="00CF2614"/>
    <w:rsid w:val="00D00BD0"/>
    <w:rsid w:val="00D02638"/>
    <w:rsid w:val="00D077BA"/>
    <w:rsid w:val="00D102F4"/>
    <w:rsid w:val="00D109C5"/>
    <w:rsid w:val="00D10D84"/>
    <w:rsid w:val="00D125F5"/>
    <w:rsid w:val="00D1487F"/>
    <w:rsid w:val="00D1616B"/>
    <w:rsid w:val="00D207EA"/>
    <w:rsid w:val="00D20DC7"/>
    <w:rsid w:val="00D215E3"/>
    <w:rsid w:val="00D231E7"/>
    <w:rsid w:val="00D24672"/>
    <w:rsid w:val="00D26A90"/>
    <w:rsid w:val="00D27332"/>
    <w:rsid w:val="00D31089"/>
    <w:rsid w:val="00D31EA1"/>
    <w:rsid w:val="00D33986"/>
    <w:rsid w:val="00D34136"/>
    <w:rsid w:val="00D356EB"/>
    <w:rsid w:val="00D36BF7"/>
    <w:rsid w:val="00D414B4"/>
    <w:rsid w:val="00D41693"/>
    <w:rsid w:val="00D41BBD"/>
    <w:rsid w:val="00D439D1"/>
    <w:rsid w:val="00D44BBF"/>
    <w:rsid w:val="00D45F34"/>
    <w:rsid w:val="00D50338"/>
    <w:rsid w:val="00D507CB"/>
    <w:rsid w:val="00D52A3C"/>
    <w:rsid w:val="00D63FF3"/>
    <w:rsid w:val="00D65F8D"/>
    <w:rsid w:val="00D66FA0"/>
    <w:rsid w:val="00D70281"/>
    <w:rsid w:val="00D73024"/>
    <w:rsid w:val="00D763E4"/>
    <w:rsid w:val="00D80991"/>
    <w:rsid w:val="00D836ED"/>
    <w:rsid w:val="00D87BA7"/>
    <w:rsid w:val="00D92D4E"/>
    <w:rsid w:val="00DA03C7"/>
    <w:rsid w:val="00DA2AA7"/>
    <w:rsid w:val="00DA3210"/>
    <w:rsid w:val="00DA3A4D"/>
    <w:rsid w:val="00DA409E"/>
    <w:rsid w:val="00DA53B1"/>
    <w:rsid w:val="00DB30FF"/>
    <w:rsid w:val="00DB4D96"/>
    <w:rsid w:val="00DB548C"/>
    <w:rsid w:val="00DB6474"/>
    <w:rsid w:val="00DB69C2"/>
    <w:rsid w:val="00DB7C9F"/>
    <w:rsid w:val="00DC0CDE"/>
    <w:rsid w:val="00DC175A"/>
    <w:rsid w:val="00DC1D40"/>
    <w:rsid w:val="00DC33FB"/>
    <w:rsid w:val="00DC44C1"/>
    <w:rsid w:val="00DC5BB9"/>
    <w:rsid w:val="00DC6A80"/>
    <w:rsid w:val="00DC703D"/>
    <w:rsid w:val="00DC7135"/>
    <w:rsid w:val="00DC7993"/>
    <w:rsid w:val="00DD1D63"/>
    <w:rsid w:val="00DD282B"/>
    <w:rsid w:val="00DD516E"/>
    <w:rsid w:val="00DE323E"/>
    <w:rsid w:val="00DE42C8"/>
    <w:rsid w:val="00DE4ADC"/>
    <w:rsid w:val="00DE773F"/>
    <w:rsid w:val="00DF1951"/>
    <w:rsid w:val="00DF531F"/>
    <w:rsid w:val="00DF7231"/>
    <w:rsid w:val="00E009FB"/>
    <w:rsid w:val="00E021A1"/>
    <w:rsid w:val="00E03996"/>
    <w:rsid w:val="00E03B71"/>
    <w:rsid w:val="00E0508C"/>
    <w:rsid w:val="00E07009"/>
    <w:rsid w:val="00E1286F"/>
    <w:rsid w:val="00E12B38"/>
    <w:rsid w:val="00E1672B"/>
    <w:rsid w:val="00E2204E"/>
    <w:rsid w:val="00E22B5B"/>
    <w:rsid w:val="00E2360C"/>
    <w:rsid w:val="00E24855"/>
    <w:rsid w:val="00E316A6"/>
    <w:rsid w:val="00E31CFA"/>
    <w:rsid w:val="00E32A55"/>
    <w:rsid w:val="00E3371E"/>
    <w:rsid w:val="00E40BAE"/>
    <w:rsid w:val="00E426F9"/>
    <w:rsid w:val="00E43206"/>
    <w:rsid w:val="00E43557"/>
    <w:rsid w:val="00E43FE8"/>
    <w:rsid w:val="00E4504D"/>
    <w:rsid w:val="00E460AA"/>
    <w:rsid w:val="00E46BDF"/>
    <w:rsid w:val="00E52296"/>
    <w:rsid w:val="00E5307E"/>
    <w:rsid w:val="00E53118"/>
    <w:rsid w:val="00E538D2"/>
    <w:rsid w:val="00E53BB6"/>
    <w:rsid w:val="00E542B1"/>
    <w:rsid w:val="00E60D5D"/>
    <w:rsid w:val="00E62520"/>
    <w:rsid w:val="00E62D7E"/>
    <w:rsid w:val="00E64E5A"/>
    <w:rsid w:val="00E64EDA"/>
    <w:rsid w:val="00E65017"/>
    <w:rsid w:val="00E665B4"/>
    <w:rsid w:val="00E67755"/>
    <w:rsid w:val="00E67AF9"/>
    <w:rsid w:val="00E70757"/>
    <w:rsid w:val="00E73C48"/>
    <w:rsid w:val="00E73ED4"/>
    <w:rsid w:val="00E76C24"/>
    <w:rsid w:val="00E801B4"/>
    <w:rsid w:val="00E81C21"/>
    <w:rsid w:val="00E842D4"/>
    <w:rsid w:val="00E87C0F"/>
    <w:rsid w:val="00E92A10"/>
    <w:rsid w:val="00E930B9"/>
    <w:rsid w:val="00EA257D"/>
    <w:rsid w:val="00EA38FB"/>
    <w:rsid w:val="00EA3DD3"/>
    <w:rsid w:val="00EA6299"/>
    <w:rsid w:val="00EA64C3"/>
    <w:rsid w:val="00EA662B"/>
    <w:rsid w:val="00EA75D8"/>
    <w:rsid w:val="00EB0EFE"/>
    <w:rsid w:val="00EB1FDB"/>
    <w:rsid w:val="00EB2F20"/>
    <w:rsid w:val="00EB53E2"/>
    <w:rsid w:val="00EB54E1"/>
    <w:rsid w:val="00EB6271"/>
    <w:rsid w:val="00EC06EE"/>
    <w:rsid w:val="00EC2C8E"/>
    <w:rsid w:val="00EC3D6A"/>
    <w:rsid w:val="00EC5EDD"/>
    <w:rsid w:val="00EC6198"/>
    <w:rsid w:val="00EC673C"/>
    <w:rsid w:val="00ED286C"/>
    <w:rsid w:val="00ED46FD"/>
    <w:rsid w:val="00ED4CCA"/>
    <w:rsid w:val="00ED5393"/>
    <w:rsid w:val="00EE2BB0"/>
    <w:rsid w:val="00EE33F8"/>
    <w:rsid w:val="00EE6DC3"/>
    <w:rsid w:val="00EE757E"/>
    <w:rsid w:val="00EE7720"/>
    <w:rsid w:val="00EF0115"/>
    <w:rsid w:val="00EF0C33"/>
    <w:rsid w:val="00EF34B8"/>
    <w:rsid w:val="00EF4F05"/>
    <w:rsid w:val="00F00C26"/>
    <w:rsid w:val="00F031F9"/>
    <w:rsid w:val="00F0415D"/>
    <w:rsid w:val="00F042EB"/>
    <w:rsid w:val="00F05677"/>
    <w:rsid w:val="00F07938"/>
    <w:rsid w:val="00F07BBC"/>
    <w:rsid w:val="00F14C6C"/>
    <w:rsid w:val="00F1517F"/>
    <w:rsid w:val="00F15438"/>
    <w:rsid w:val="00F15C8D"/>
    <w:rsid w:val="00F161AF"/>
    <w:rsid w:val="00F16D05"/>
    <w:rsid w:val="00F17FD5"/>
    <w:rsid w:val="00F23138"/>
    <w:rsid w:val="00F2676F"/>
    <w:rsid w:val="00F2739A"/>
    <w:rsid w:val="00F30E3B"/>
    <w:rsid w:val="00F32787"/>
    <w:rsid w:val="00F3424F"/>
    <w:rsid w:val="00F35963"/>
    <w:rsid w:val="00F36970"/>
    <w:rsid w:val="00F41653"/>
    <w:rsid w:val="00F42938"/>
    <w:rsid w:val="00F42B33"/>
    <w:rsid w:val="00F42D1A"/>
    <w:rsid w:val="00F45460"/>
    <w:rsid w:val="00F461AB"/>
    <w:rsid w:val="00F468E1"/>
    <w:rsid w:val="00F47A6B"/>
    <w:rsid w:val="00F52934"/>
    <w:rsid w:val="00F539B2"/>
    <w:rsid w:val="00F54D23"/>
    <w:rsid w:val="00F54FE9"/>
    <w:rsid w:val="00F558BF"/>
    <w:rsid w:val="00F57B1F"/>
    <w:rsid w:val="00F63333"/>
    <w:rsid w:val="00F634CE"/>
    <w:rsid w:val="00F65658"/>
    <w:rsid w:val="00F6771E"/>
    <w:rsid w:val="00F7385C"/>
    <w:rsid w:val="00F7461A"/>
    <w:rsid w:val="00F80A61"/>
    <w:rsid w:val="00F810BC"/>
    <w:rsid w:val="00F812E1"/>
    <w:rsid w:val="00F823D4"/>
    <w:rsid w:val="00F826E0"/>
    <w:rsid w:val="00F82DB1"/>
    <w:rsid w:val="00F84274"/>
    <w:rsid w:val="00F851EC"/>
    <w:rsid w:val="00F86313"/>
    <w:rsid w:val="00F8681E"/>
    <w:rsid w:val="00F86A7A"/>
    <w:rsid w:val="00F90DBF"/>
    <w:rsid w:val="00F94061"/>
    <w:rsid w:val="00F94639"/>
    <w:rsid w:val="00F949E2"/>
    <w:rsid w:val="00F95067"/>
    <w:rsid w:val="00F979E4"/>
    <w:rsid w:val="00FA01DF"/>
    <w:rsid w:val="00FA2FCD"/>
    <w:rsid w:val="00FA446E"/>
    <w:rsid w:val="00FA4BBE"/>
    <w:rsid w:val="00FA4BE0"/>
    <w:rsid w:val="00FB0205"/>
    <w:rsid w:val="00FB02C3"/>
    <w:rsid w:val="00FB0677"/>
    <w:rsid w:val="00FB0A95"/>
    <w:rsid w:val="00FB12F8"/>
    <w:rsid w:val="00FB18F1"/>
    <w:rsid w:val="00FB1C39"/>
    <w:rsid w:val="00FB3052"/>
    <w:rsid w:val="00FB3411"/>
    <w:rsid w:val="00FB6107"/>
    <w:rsid w:val="00FC27DB"/>
    <w:rsid w:val="00FC3FD9"/>
    <w:rsid w:val="00FC40B6"/>
    <w:rsid w:val="00FC4262"/>
    <w:rsid w:val="00FD2D5D"/>
    <w:rsid w:val="00FD527E"/>
    <w:rsid w:val="00FD54BB"/>
    <w:rsid w:val="00FD6FA8"/>
    <w:rsid w:val="00FD71C2"/>
    <w:rsid w:val="00FD76C7"/>
    <w:rsid w:val="00FD7D67"/>
    <w:rsid w:val="00FE10A0"/>
    <w:rsid w:val="00FE182C"/>
    <w:rsid w:val="00FE37BB"/>
    <w:rsid w:val="00FE39F7"/>
    <w:rsid w:val="00FE3E58"/>
    <w:rsid w:val="00FE58E3"/>
    <w:rsid w:val="00FE7A9F"/>
    <w:rsid w:val="00FF2420"/>
    <w:rsid w:val="00FF4508"/>
    <w:rsid w:val="00FF5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27502"/>
  <w15:docId w15:val="{344D1C2A-16EF-44F8-9A6A-26AC54496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4B21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uiPriority w:val="99"/>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uiPriority w:val="99"/>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Заголовок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34"/>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39"/>
    <w:qFormat/>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semiHidden/>
    <w:unhideWhenUsed/>
    <w:rsid w:val="00DD516E"/>
    <w:rPr>
      <w:rFonts w:ascii="Tahoma" w:hAnsi="Tahoma" w:cs="Tahoma"/>
      <w:sz w:val="16"/>
      <w:szCs w:val="16"/>
    </w:rPr>
  </w:style>
  <w:style w:type="character" w:customStyle="1" w:styleId="af7">
    <w:name w:val="Текст выноски Знак"/>
    <w:basedOn w:val="a1"/>
    <w:link w:val="af6"/>
    <w:uiPriority w:val="99"/>
    <w:semiHidden/>
    <w:rsid w:val="00DD516E"/>
    <w:rPr>
      <w:rFonts w:ascii="Tahoma" w:eastAsia="Times New Roman" w:hAnsi="Tahoma" w:cs="Tahoma"/>
      <w:sz w:val="16"/>
      <w:szCs w:val="16"/>
      <w:lang w:eastAsia="ru-RU"/>
    </w:rPr>
  </w:style>
  <w:style w:type="paragraph" w:customStyle="1" w:styleId="af8">
    <w:name w:val="Пункты"/>
    <w:basedOn w:val="2"/>
    <w:link w:val="af9"/>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9">
    <w:name w:val="Пункты Знак"/>
    <w:link w:val="af8"/>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a">
    <w:name w:val="footnote text"/>
    <w:aliases w:val="Знак6 Знак, Знак6 Знак,Знак8 Знак Знак,Знак8 Знак,Текст сноски Знак Знак,Знак4 Знак1,Знак4 Знак Знак Знак2,Текст сноски Знак Знак1,Footnote Text Char Знак,Знак5,Знак4 Знак Знак Знак,Знак4 Знак Знак1"/>
    <w:basedOn w:val="a0"/>
    <w:link w:val="afb"/>
    <w:unhideWhenUsed/>
    <w:qFormat/>
    <w:rsid w:val="00DB548C"/>
    <w:rPr>
      <w:sz w:val="20"/>
      <w:szCs w:val="20"/>
    </w:rPr>
  </w:style>
  <w:style w:type="character" w:customStyle="1" w:styleId="afb">
    <w:name w:val="Текст сноски Знак"/>
    <w:aliases w:val="Знак6 Знак Знак, Знак6 Знак Знак,Знак8 Знак Знак Знак,Знак8 Знак Знак1,Текст сноски Знак Знак Знак,Знак4 Знак1 Знак,Знак4 Знак Знак Знак2 Знак,Текст сноски Знак Знак1 Знак,Footnote Text Char Знак Знак,Знак5 Знак,Знак4 Знак Знак1 Знак"/>
    <w:basedOn w:val="a1"/>
    <w:link w:val="afa"/>
    <w:rsid w:val="00DB548C"/>
    <w:rPr>
      <w:rFonts w:ascii="Times New Roman" w:eastAsia="Times New Roman" w:hAnsi="Times New Roman" w:cs="Times New Roman"/>
      <w:sz w:val="20"/>
      <w:szCs w:val="20"/>
      <w:lang w:eastAsia="ru-RU"/>
    </w:rPr>
  </w:style>
  <w:style w:type="character" w:styleId="afc">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d">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e">
    <w:name w:val="Intense Quote"/>
    <w:basedOn w:val="a0"/>
    <w:next w:val="a0"/>
    <w:link w:val="aff"/>
    <w:uiPriority w:val="30"/>
    <w:qFormat/>
    <w:rsid w:val="00647F19"/>
    <w:pPr>
      <w:ind w:left="720" w:right="720"/>
    </w:pPr>
    <w:rPr>
      <w:rFonts w:eastAsia="Calibri" w:cs="Calibri"/>
      <w:b/>
      <w:i/>
      <w:color w:val="000000"/>
      <w:szCs w:val="20"/>
      <w:lang w:val="en-US" w:eastAsia="en-US" w:bidi="en-US"/>
    </w:rPr>
  </w:style>
  <w:style w:type="character" w:customStyle="1" w:styleId="aff">
    <w:name w:val="Выделенная цитата Знак"/>
    <w:basedOn w:val="a1"/>
    <w:link w:val="afe"/>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0">
    <w:name w:val="Intense Emphasis"/>
    <w:basedOn w:val="a1"/>
    <w:uiPriority w:val="21"/>
    <w:qFormat/>
    <w:rsid w:val="00647F19"/>
    <w:rPr>
      <w:b/>
      <w:i/>
      <w:sz w:val="24"/>
      <w:szCs w:val="24"/>
      <w:u w:val="single"/>
    </w:rPr>
  </w:style>
  <w:style w:type="character" w:styleId="aff1">
    <w:name w:val="Subtle Reference"/>
    <w:basedOn w:val="a1"/>
    <w:uiPriority w:val="31"/>
    <w:qFormat/>
    <w:rsid w:val="00647F19"/>
    <w:rPr>
      <w:sz w:val="24"/>
      <w:szCs w:val="24"/>
      <w:u w:val="single"/>
    </w:rPr>
  </w:style>
  <w:style w:type="character" w:styleId="aff2">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3">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4">
    <w:name w:val="page number"/>
    <w:basedOn w:val="a1"/>
    <w:rsid w:val="00647F19"/>
  </w:style>
  <w:style w:type="paragraph" w:styleId="aff5">
    <w:name w:val="Document Map"/>
    <w:basedOn w:val="a0"/>
    <w:link w:val="aff6"/>
    <w:semiHidden/>
    <w:rsid w:val="00647F19"/>
    <w:pPr>
      <w:shd w:val="clear" w:color="auto" w:fill="000080"/>
    </w:pPr>
    <w:rPr>
      <w:rFonts w:ascii="Tahoma" w:hAnsi="Tahoma" w:cs="Tahoma"/>
      <w:sz w:val="20"/>
      <w:szCs w:val="20"/>
    </w:rPr>
  </w:style>
  <w:style w:type="character" w:customStyle="1" w:styleId="aff6">
    <w:name w:val="Схема документа Знак"/>
    <w:basedOn w:val="a1"/>
    <w:link w:val="aff5"/>
    <w:semiHidden/>
    <w:rsid w:val="00647F19"/>
    <w:rPr>
      <w:rFonts w:ascii="Tahoma" w:eastAsia="Times New Roman" w:hAnsi="Tahoma" w:cs="Tahoma"/>
      <w:sz w:val="20"/>
      <w:szCs w:val="20"/>
      <w:shd w:val="clear" w:color="auto" w:fill="000080"/>
      <w:lang w:eastAsia="ru-RU"/>
    </w:rPr>
  </w:style>
  <w:style w:type="paragraph" w:styleId="aff7">
    <w:name w:val="caption"/>
    <w:basedOn w:val="a0"/>
    <w:next w:val="a0"/>
    <w:qFormat/>
    <w:rsid w:val="00647F19"/>
    <w:pPr>
      <w:spacing w:before="120" w:after="240"/>
      <w:jc w:val="center"/>
    </w:pPr>
    <w:rPr>
      <w:sz w:val="28"/>
      <w:szCs w:val="20"/>
    </w:rPr>
  </w:style>
  <w:style w:type="paragraph" w:styleId="aff8">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9">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a">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b">
    <w:name w:val="Emphasis"/>
    <w:basedOn w:val="a1"/>
    <w:uiPriority w:val="20"/>
    <w:qFormat/>
    <w:rsid w:val="00647F19"/>
    <w:rPr>
      <w:i/>
      <w:iCs/>
    </w:rPr>
  </w:style>
  <w:style w:type="character" w:styleId="affc">
    <w:name w:val="Subtle Emphasis"/>
    <w:basedOn w:val="a1"/>
    <w:uiPriority w:val="19"/>
    <w:qFormat/>
    <w:rsid w:val="00647F19"/>
    <w:rPr>
      <w:i/>
      <w:iCs/>
      <w:color w:val="808080" w:themeColor="text1" w:themeTint="7F"/>
    </w:rPr>
  </w:style>
  <w:style w:type="character" w:styleId="affd">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e">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0">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paragraph" w:styleId="afff1">
    <w:name w:val="endnote text"/>
    <w:basedOn w:val="a0"/>
    <w:link w:val="afff2"/>
    <w:uiPriority w:val="99"/>
    <w:semiHidden/>
    <w:unhideWhenUsed/>
    <w:rsid w:val="00CD0E2B"/>
    <w:rPr>
      <w:sz w:val="20"/>
      <w:szCs w:val="20"/>
    </w:rPr>
  </w:style>
  <w:style w:type="character" w:customStyle="1" w:styleId="afff2">
    <w:name w:val="Текст концевой сноски Знак"/>
    <w:basedOn w:val="a1"/>
    <w:link w:val="afff1"/>
    <w:uiPriority w:val="99"/>
    <w:semiHidden/>
    <w:rsid w:val="00CD0E2B"/>
    <w:rPr>
      <w:rFonts w:ascii="Times New Roman" w:eastAsia="Times New Roman" w:hAnsi="Times New Roman" w:cs="Times New Roman"/>
      <w:sz w:val="20"/>
      <w:szCs w:val="20"/>
      <w:lang w:eastAsia="ru-RU"/>
    </w:rPr>
  </w:style>
  <w:style w:type="character" w:styleId="afff3">
    <w:name w:val="endnote reference"/>
    <w:basedOn w:val="a1"/>
    <w:uiPriority w:val="99"/>
    <w:semiHidden/>
    <w:unhideWhenUsed/>
    <w:rsid w:val="00CD0E2B"/>
    <w:rPr>
      <w:vertAlign w:val="superscript"/>
    </w:rPr>
  </w:style>
  <w:style w:type="character" w:customStyle="1" w:styleId="js-phone-number">
    <w:name w:val="js-phone-number"/>
    <w:basedOn w:val="a1"/>
    <w:rsid w:val="00040A57"/>
  </w:style>
  <w:style w:type="character" w:styleId="afff4">
    <w:name w:val="Unresolved Mention"/>
    <w:basedOn w:val="a1"/>
    <w:uiPriority w:val="99"/>
    <w:semiHidden/>
    <w:unhideWhenUsed/>
    <w:rsid w:val="00A550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3390">
      <w:bodyDiv w:val="1"/>
      <w:marLeft w:val="0"/>
      <w:marRight w:val="0"/>
      <w:marTop w:val="0"/>
      <w:marBottom w:val="0"/>
      <w:divBdr>
        <w:top w:val="none" w:sz="0" w:space="0" w:color="auto"/>
        <w:left w:val="none" w:sz="0" w:space="0" w:color="auto"/>
        <w:bottom w:val="none" w:sz="0" w:space="0" w:color="auto"/>
        <w:right w:val="none" w:sz="0" w:space="0" w:color="auto"/>
      </w:divBdr>
    </w:div>
    <w:div w:id="86077822">
      <w:bodyDiv w:val="1"/>
      <w:marLeft w:val="0"/>
      <w:marRight w:val="0"/>
      <w:marTop w:val="0"/>
      <w:marBottom w:val="0"/>
      <w:divBdr>
        <w:top w:val="none" w:sz="0" w:space="0" w:color="auto"/>
        <w:left w:val="none" w:sz="0" w:space="0" w:color="auto"/>
        <w:bottom w:val="none" w:sz="0" w:space="0" w:color="auto"/>
        <w:right w:val="none" w:sz="0" w:space="0" w:color="auto"/>
      </w:divBdr>
    </w:div>
    <w:div w:id="103577094">
      <w:bodyDiv w:val="1"/>
      <w:marLeft w:val="0"/>
      <w:marRight w:val="0"/>
      <w:marTop w:val="0"/>
      <w:marBottom w:val="0"/>
      <w:divBdr>
        <w:top w:val="none" w:sz="0" w:space="0" w:color="auto"/>
        <w:left w:val="none" w:sz="0" w:space="0" w:color="auto"/>
        <w:bottom w:val="none" w:sz="0" w:space="0" w:color="auto"/>
        <w:right w:val="none" w:sz="0" w:space="0" w:color="auto"/>
      </w:divBdr>
    </w:div>
    <w:div w:id="143471508">
      <w:bodyDiv w:val="1"/>
      <w:marLeft w:val="0"/>
      <w:marRight w:val="0"/>
      <w:marTop w:val="0"/>
      <w:marBottom w:val="0"/>
      <w:divBdr>
        <w:top w:val="none" w:sz="0" w:space="0" w:color="auto"/>
        <w:left w:val="none" w:sz="0" w:space="0" w:color="auto"/>
        <w:bottom w:val="none" w:sz="0" w:space="0" w:color="auto"/>
        <w:right w:val="none" w:sz="0" w:space="0" w:color="auto"/>
      </w:divBdr>
    </w:div>
    <w:div w:id="145050386">
      <w:bodyDiv w:val="1"/>
      <w:marLeft w:val="0"/>
      <w:marRight w:val="0"/>
      <w:marTop w:val="0"/>
      <w:marBottom w:val="0"/>
      <w:divBdr>
        <w:top w:val="none" w:sz="0" w:space="0" w:color="auto"/>
        <w:left w:val="none" w:sz="0" w:space="0" w:color="auto"/>
        <w:bottom w:val="none" w:sz="0" w:space="0" w:color="auto"/>
        <w:right w:val="none" w:sz="0" w:space="0" w:color="auto"/>
      </w:divBdr>
    </w:div>
    <w:div w:id="213082997">
      <w:bodyDiv w:val="1"/>
      <w:marLeft w:val="0"/>
      <w:marRight w:val="0"/>
      <w:marTop w:val="0"/>
      <w:marBottom w:val="0"/>
      <w:divBdr>
        <w:top w:val="none" w:sz="0" w:space="0" w:color="auto"/>
        <w:left w:val="none" w:sz="0" w:space="0" w:color="auto"/>
        <w:bottom w:val="none" w:sz="0" w:space="0" w:color="auto"/>
        <w:right w:val="none" w:sz="0" w:space="0" w:color="auto"/>
      </w:divBdr>
    </w:div>
    <w:div w:id="414744380">
      <w:bodyDiv w:val="1"/>
      <w:marLeft w:val="0"/>
      <w:marRight w:val="0"/>
      <w:marTop w:val="0"/>
      <w:marBottom w:val="0"/>
      <w:divBdr>
        <w:top w:val="none" w:sz="0" w:space="0" w:color="auto"/>
        <w:left w:val="none" w:sz="0" w:space="0" w:color="auto"/>
        <w:bottom w:val="none" w:sz="0" w:space="0" w:color="auto"/>
        <w:right w:val="none" w:sz="0" w:space="0" w:color="auto"/>
      </w:divBdr>
    </w:div>
    <w:div w:id="424956484">
      <w:bodyDiv w:val="1"/>
      <w:marLeft w:val="0"/>
      <w:marRight w:val="0"/>
      <w:marTop w:val="0"/>
      <w:marBottom w:val="0"/>
      <w:divBdr>
        <w:top w:val="none" w:sz="0" w:space="0" w:color="auto"/>
        <w:left w:val="none" w:sz="0" w:space="0" w:color="auto"/>
        <w:bottom w:val="none" w:sz="0" w:space="0" w:color="auto"/>
        <w:right w:val="none" w:sz="0" w:space="0" w:color="auto"/>
      </w:divBdr>
    </w:div>
    <w:div w:id="446698716">
      <w:bodyDiv w:val="1"/>
      <w:marLeft w:val="0"/>
      <w:marRight w:val="0"/>
      <w:marTop w:val="0"/>
      <w:marBottom w:val="0"/>
      <w:divBdr>
        <w:top w:val="none" w:sz="0" w:space="0" w:color="auto"/>
        <w:left w:val="none" w:sz="0" w:space="0" w:color="auto"/>
        <w:bottom w:val="none" w:sz="0" w:space="0" w:color="auto"/>
        <w:right w:val="none" w:sz="0" w:space="0" w:color="auto"/>
      </w:divBdr>
    </w:div>
    <w:div w:id="522326867">
      <w:bodyDiv w:val="1"/>
      <w:marLeft w:val="0"/>
      <w:marRight w:val="0"/>
      <w:marTop w:val="0"/>
      <w:marBottom w:val="0"/>
      <w:divBdr>
        <w:top w:val="none" w:sz="0" w:space="0" w:color="auto"/>
        <w:left w:val="none" w:sz="0" w:space="0" w:color="auto"/>
        <w:bottom w:val="none" w:sz="0" w:space="0" w:color="auto"/>
        <w:right w:val="none" w:sz="0" w:space="0" w:color="auto"/>
      </w:divBdr>
    </w:div>
    <w:div w:id="559443811">
      <w:bodyDiv w:val="1"/>
      <w:marLeft w:val="0"/>
      <w:marRight w:val="0"/>
      <w:marTop w:val="0"/>
      <w:marBottom w:val="0"/>
      <w:divBdr>
        <w:top w:val="none" w:sz="0" w:space="0" w:color="auto"/>
        <w:left w:val="none" w:sz="0" w:space="0" w:color="auto"/>
        <w:bottom w:val="none" w:sz="0" w:space="0" w:color="auto"/>
        <w:right w:val="none" w:sz="0" w:space="0" w:color="auto"/>
      </w:divBdr>
    </w:div>
    <w:div w:id="562377598">
      <w:bodyDiv w:val="1"/>
      <w:marLeft w:val="0"/>
      <w:marRight w:val="0"/>
      <w:marTop w:val="0"/>
      <w:marBottom w:val="0"/>
      <w:divBdr>
        <w:top w:val="none" w:sz="0" w:space="0" w:color="auto"/>
        <w:left w:val="none" w:sz="0" w:space="0" w:color="auto"/>
        <w:bottom w:val="none" w:sz="0" w:space="0" w:color="auto"/>
        <w:right w:val="none" w:sz="0" w:space="0" w:color="auto"/>
      </w:divBdr>
    </w:div>
    <w:div w:id="572932233">
      <w:bodyDiv w:val="1"/>
      <w:marLeft w:val="0"/>
      <w:marRight w:val="0"/>
      <w:marTop w:val="0"/>
      <w:marBottom w:val="0"/>
      <w:divBdr>
        <w:top w:val="none" w:sz="0" w:space="0" w:color="auto"/>
        <w:left w:val="none" w:sz="0" w:space="0" w:color="auto"/>
        <w:bottom w:val="none" w:sz="0" w:space="0" w:color="auto"/>
        <w:right w:val="none" w:sz="0" w:space="0" w:color="auto"/>
      </w:divBdr>
    </w:div>
    <w:div w:id="650866246">
      <w:bodyDiv w:val="1"/>
      <w:marLeft w:val="0"/>
      <w:marRight w:val="0"/>
      <w:marTop w:val="0"/>
      <w:marBottom w:val="0"/>
      <w:divBdr>
        <w:top w:val="none" w:sz="0" w:space="0" w:color="auto"/>
        <w:left w:val="none" w:sz="0" w:space="0" w:color="auto"/>
        <w:bottom w:val="none" w:sz="0" w:space="0" w:color="auto"/>
        <w:right w:val="none" w:sz="0" w:space="0" w:color="auto"/>
      </w:divBdr>
    </w:div>
    <w:div w:id="766655385">
      <w:bodyDiv w:val="1"/>
      <w:marLeft w:val="0"/>
      <w:marRight w:val="0"/>
      <w:marTop w:val="0"/>
      <w:marBottom w:val="0"/>
      <w:divBdr>
        <w:top w:val="none" w:sz="0" w:space="0" w:color="auto"/>
        <w:left w:val="none" w:sz="0" w:space="0" w:color="auto"/>
        <w:bottom w:val="none" w:sz="0" w:space="0" w:color="auto"/>
        <w:right w:val="none" w:sz="0" w:space="0" w:color="auto"/>
      </w:divBdr>
    </w:div>
    <w:div w:id="774904640">
      <w:bodyDiv w:val="1"/>
      <w:marLeft w:val="0"/>
      <w:marRight w:val="0"/>
      <w:marTop w:val="0"/>
      <w:marBottom w:val="0"/>
      <w:divBdr>
        <w:top w:val="none" w:sz="0" w:space="0" w:color="auto"/>
        <w:left w:val="none" w:sz="0" w:space="0" w:color="auto"/>
        <w:bottom w:val="none" w:sz="0" w:space="0" w:color="auto"/>
        <w:right w:val="none" w:sz="0" w:space="0" w:color="auto"/>
      </w:divBdr>
    </w:div>
    <w:div w:id="840704469">
      <w:bodyDiv w:val="1"/>
      <w:marLeft w:val="0"/>
      <w:marRight w:val="0"/>
      <w:marTop w:val="0"/>
      <w:marBottom w:val="0"/>
      <w:divBdr>
        <w:top w:val="none" w:sz="0" w:space="0" w:color="auto"/>
        <w:left w:val="none" w:sz="0" w:space="0" w:color="auto"/>
        <w:bottom w:val="none" w:sz="0" w:space="0" w:color="auto"/>
        <w:right w:val="none" w:sz="0" w:space="0" w:color="auto"/>
      </w:divBdr>
    </w:div>
    <w:div w:id="857281846">
      <w:bodyDiv w:val="1"/>
      <w:marLeft w:val="0"/>
      <w:marRight w:val="0"/>
      <w:marTop w:val="0"/>
      <w:marBottom w:val="0"/>
      <w:divBdr>
        <w:top w:val="none" w:sz="0" w:space="0" w:color="auto"/>
        <w:left w:val="none" w:sz="0" w:space="0" w:color="auto"/>
        <w:bottom w:val="none" w:sz="0" w:space="0" w:color="auto"/>
        <w:right w:val="none" w:sz="0" w:space="0" w:color="auto"/>
      </w:divBdr>
    </w:div>
    <w:div w:id="1065223978">
      <w:bodyDiv w:val="1"/>
      <w:marLeft w:val="0"/>
      <w:marRight w:val="0"/>
      <w:marTop w:val="0"/>
      <w:marBottom w:val="0"/>
      <w:divBdr>
        <w:top w:val="none" w:sz="0" w:space="0" w:color="auto"/>
        <w:left w:val="none" w:sz="0" w:space="0" w:color="auto"/>
        <w:bottom w:val="none" w:sz="0" w:space="0" w:color="auto"/>
        <w:right w:val="none" w:sz="0" w:space="0" w:color="auto"/>
      </w:divBdr>
    </w:div>
    <w:div w:id="1070083627">
      <w:bodyDiv w:val="1"/>
      <w:marLeft w:val="0"/>
      <w:marRight w:val="0"/>
      <w:marTop w:val="0"/>
      <w:marBottom w:val="0"/>
      <w:divBdr>
        <w:top w:val="none" w:sz="0" w:space="0" w:color="auto"/>
        <w:left w:val="none" w:sz="0" w:space="0" w:color="auto"/>
        <w:bottom w:val="none" w:sz="0" w:space="0" w:color="auto"/>
        <w:right w:val="none" w:sz="0" w:space="0" w:color="auto"/>
      </w:divBdr>
    </w:div>
    <w:div w:id="1078940776">
      <w:bodyDiv w:val="1"/>
      <w:marLeft w:val="0"/>
      <w:marRight w:val="0"/>
      <w:marTop w:val="0"/>
      <w:marBottom w:val="0"/>
      <w:divBdr>
        <w:top w:val="none" w:sz="0" w:space="0" w:color="auto"/>
        <w:left w:val="none" w:sz="0" w:space="0" w:color="auto"/>
        <w:bottom w:val="none" w:sz="0" w:space="0" w:color="auto"/>
        <w:right w:val="none" w:sz="0" w:space="0" w:color="auto"/>
      </w:divBdr>
    </w:div>
    <w:div w:id="1088382518">
      <w:bodyDiv w:val="1"/>
      <w:marLeft w:val="0"/>
      <w:marRight w:val="0"/>
      <w:marTop w:val="0"/>
      <w:marBottom w:val="0"/>
      <w:divBdr>
        <w:top w:val="none" w:sz="0" w:space="0" w:color="auto"/>
        <w:left w:val="none" w:sz="0" w:space="0" w:color="auto"/>
        <w:bottom w:val="none" w:sz="0" w:space="0" w:color="auto"/>
        <w:right w:val="none" w:sz="0" w:space="0" w:color="auto"/>
      </w:divBdr>
    </w:div>
    <w:div w:id="1247955851">
      <w:bodyDiv w:val="1"/>
      <w:marLeft w:val="0"/>
      <w:marRight w:val="0"/>
      <w:marTop w:val="0"/>
      <w:marBottom w:val="0"/>
      <w:divBdr>
        <w:top w:val="none" w:sz="0" w:space="0" w:color="auto"/>
        <w:left w:val="none" w:sz="0" w:space="0" w:color="auto"/>
        <w:bottom w:val="none" w:sz="0" w:space="0" w:color="auto"/>
        <w:right w:val="none" w:sz="0" w:space="0" w:color="auto"/>
      </w:divBdr>
    </w:div>
    <w:div w:id="1257441511">
      <w:bodyDiv w:val="1"/>
      <w:marLeft w:val="0"/>
      <w:marRight w:val="0"/>
      <w:marTop w:val="0"/>
      <w:marBottom w:val="0"/>
      <w:divBdr>
        <w:top w:val="none" w:sz="0" w:space="0" w:color="auto"/>
        <w:left w:val="none" w:sz="0" w:space="0" w:color="auto"/>
        <w:bottom w:val="none" w:sz="0" w:space="0" w:color="auto"/>
        <w:right w:val="none" w:sz="0" w:space="0" w:color="auto"/>
      </w:divBdr>
    </w:div>
    <w:div w:id="1257666558">
      <w:bodyDiv w:val="1"/>
      <w:marLeft w:val="0"/>
      <w:marRight w:val="0"/>
      <w:marTop w:val="0"/>
      <w:marBottom w:val="0"/>
      <w:divBdr>
        <w:top w:val="none" w:sz="0" w:space="0" w:color="auto"/>
        <w:left w:val="none" w:sz="0" w:space="0" w:color="auto"/>
        <w:bottom w:val="none" w:sz="0" w:space="0" w:color="auto"/>
        <w:right w:val="none" w:sz="0" w:space="0" w:color="auto"/>
      </w:divBdr>
    </w:div>
    <w:div w:id="1259826340">
      <w:bodyDiv w:val="1"/>
      <w:marLeft w:val="0"/>
      <w:marRight w:val="0"/>
      <w:marTop w:val="0"/>
      <w:marBottom w:val="0"/>
      <w:divBdr>
        <w:top w:val="none" w:sz="0" w:space="0" w:color="auto"/>
        <w:left w:val="none" w:sz="0" w:space="0" w:color="auto"/>
        <w:bottom w:val="none" w:sz="0" w:space="0" w:color="auto"/>
        <w:right w:val="none" w:sz="0" w:space="0" w:color="auto"/>
      </w:divBdr>
      <w:divsChild>
        <w:div w:id="124853462">
          <w:marLeft w:val="0"/>
          <w:marRight w:val="0"/>
          <w:marTop w:val="0"/>
          <w:marBottom w:val="60"/>
          <w:divBdr>
            <w:top w:val="none" w:sz="0" w:space="0" w:color="auto"/>
            <w:left w:val="none" w:sz="0" w:space="0" w:color="auto"/>
            <w:bottom w:val="none" w:sz="0" w:space="0" w:color="auto"/>
            <w:right w:val="none" w:sz="0" w:space="0" w:color="auto"/>
          </w:divBdr>
          <w:divsChild>
            <w:div w:id="1393505844">
              <w:marLeft w:val="0"/>
              <w:marRight w:val="0"/>
              <w:marTop w:val="0"/>
              <w:marBottom w:val="0"/>
              <w:divBdr>
                <w:top w:val="none" w:sz="0" w:space="0" w:color="auto"/>
                <w:left w:val="none" w:sz="0" w:space="0" w:color="auto"/>
                <w:bottom w:val="none" w:sz="0" w:space="0" w:color="auto"/>
                <w:right w:val="none" w:sz="0" w:space="0" w:color="auto"/>
              </w:divBdr>
              <w:divsChild>
                <w:div w:id="16637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262273">
      <w:bodyDiv w:val="1"/>
      <w:marLeft w:val="0"/>
      <w:marRight w:val="0"/>
      <w:marTop w:val="0"/>
      <w:marBottom w:val="0"/>
      <w:divBdr>
        <w:top w:val="none" w:sz="0" w:space="0" w:color="auto"/>
        <w:left w:val="none" w:sz="0" w:space="0" w:color="auto"/>
        <w:bottom w:val="none" w:sz="0" w:space="0" w:color="auto"/>
        <w:right w:val="none" w:sz="0" w:space="0" w:color="auto"/>
      </w:divBdr>
    </w:div>
    <w:div w:id="1318724366">
      <w:bodyDiv w:val="1"/>
      <w:marLeft w:val="0"/>
      <w:marRight w:val="0"/>
      <w:marTop w:val="0"/>
      <w:marBottom w:val="0"/>
      <w:divBdr>
        <w:top w:val="none" w:sz="0" w:space="0" w:color="auto"/>
        <w:left w:val="none" w:sz="0" w:space="0" w:color="auto"/>
        <w:bottom w:val="none" w:sz="0" w:space="0" w:color="auto"/>
        <w:right w:val="none" w:sz="0" w:space="0" w:color="auto"/>
      </w:divBdr>
    </w:div>
    <w:div w:id="1329291336">
      <w:bodyDiv w:val="1"/>
      <w:marLeft w:val="0"/>
      <w:marRight w:val="0"/>
      <w:marTop w:val="0"/>
      <w:marBottom w:val="0"/>
      <w:divBdr>
        <w:top w:val="none" w:sz="0" w:space="0" w:color="auto"/>
        <w:left w:val="none" w:sz="0" w:space="0" w:color="auto"/>
        <w:bottom w:val="none" w:sz="0" w:space="0" w:color="auto"/>
        <w:right w:val="none" w:sz="0" w:space="0" w:color="auto"/>
      </w:divBdr>
    </w:div>
    <w:div w:id="1340346842">
      <w:bodyDiv w:val="1"/>
      <w:marLeft w:val="0"/>
      <w:marRight w:val="0"/>
      <w:marTop w:val="0"/>
      <w:marBottom w:val="0"/>
      <w:divBdr>
        <w:top w:val="none" w:sz="0" w:space="0" w:color="auto"/>
        <w:left w:val="none" w:sz="0" w:space="0" w:color="auto"/>
        <w:bottom w:val="none" w:sz="0" w:space="0" w:color="auto"/>
        <w:right w:val="none" w:sz="0" w:space="0" w:color="auto"/>
      </w:divBdr>
    </w:div>
    <w:div w:id="1364286769">
      <w:bodyDiv w:val="1"/>
      <w:marLeft w:val="0"/>
      <w:marRight w:val="0"/>
      <w:marTop w:val="0"/>
      <w:marBottom w:val="0"/>
      <w:divBdr>
        <w:top w:val="none" w:sz="0" w:space="0" w:color="auto"/>
        <w:left w:val="none" w:sz="0" w:space="0" w:color="auto"/>
        <w:bottom w:val="none" w:sz="0" w:space="0" w:color="auto"/>
        <w:right w:val="none" w:sz="0" w:space="0" w:color="auto"/>
      </w:divBdr>
    </w:div>
    <w:div w:id="1366521300">
      <w:bodyDiv w:val="1"/>
      <w:marLeft w:val="0"/>
      <w:marRight w:val="0"/>
      <w:marTop w:val="0"/>
      <w:marBottom w:val="0"/>
      <w:divBdr>
        <w:top w:val="none" w:sz="0" w:space="0" w:color="auto"/>
        <w:left w:val="none" w:sz="0" w:space="0" w:color="auto"/>
        <w:bottom w:val="none" w:sz="0" w:space="0" w:color="auto"/>
        <w:right w:val="none" w:sz="0" w:space="0" w:color="auto"/>
      </w:divBdr>
    </w:div>
    <w:div w:id="1389764320">
      <w:bodyDiv w:val="1"/>
      <w:marLeft w:val="0"/>
      <w:marRight w:val="0"/>
      <w:marTop w:val="0"/>
      <w:marBottom w:val="0"/>
      <w:divBdr>
        <w:top w:val="none" w:sz="0" w:space="0" w:color="auto"/>
        <w:left w:val="none" w:sz="0" w:space="0" w:color="auto"/>
        <w:bottom w:val="none" w:sz="0" w:space="0" w:color="auto"/>
        <w:right w:val="none" w:sz="0" w:space="0" w:color="auto"/>
      </w:divBdr>
    </w:div>
    <w:div w:id="1405371927">
      <w:bodyDiv w:val="1"/>
      <w:marLeft w:val="0"/>
      <w:marRight w:val="0"/>
      <w:marTop w:val="0"/>
      <w:marBottom w:val="0"/>
      <w:divBdr>
        <w:top w:val="none" w:sz="0" w:space="0" w:color="auto"/>
        <w:left w:val="none" w:sz="0" w:space="0" w:color="auto"/>
        <w:bottom w:val="none" w:sz="0" w:space="0" w:color="auto"/>
        <w:right w:val="none" w:sz="0" w:space="0" w:color="auto"/>
      </w:divBdr>
    </w:div>
    <w:div w:id="1408190775">
      <w:bodyDiv w:val="1"/>
      <w:marLeft w:val="0"/>
      <w:marRight w:val="0"/>
      <w:marTop w:val="0"/>
      <w:marBottom w:val="0"/>
      <w:divBdr>
        <w:top w:val="none" w:sz="0" w:space="0" w:color="auto"/>
        <w:left w:val="none" w:sz="0" w:space="0" w:color="auto"/>
        <w:bottom w:val="none" w:sz="0" w:space="0" w:color="auto"/>
        <w:right w:val="none" w:sz="0" w:space="0" w:color="auto"/>
      </w:divBdr>
    </w:div>
    <w:div w:id="1475559813">
      <w:bodyDiv w:val="1"/>
      <w:marLeft w:val="0"/>
      <w:marRight w:val="0"/>
      <w:marTop w:val="0"/>
      <w:marBottom w:val="0"/>
      <w:divBdr>
        <w:top w:val="none" w:sz="0" w:space="0" w:color="auto"/>
        <w:left w:val="none" w:sz="0" w:space="0" w:color="auto"/>
        <w:bottom w:val="none" w:sz="0" w:space="0" w:color="auto"/>
        <w:right w:val="none" w:sz="0" w:space="0" w:color="auto"/>
      </w:divBdr>
    </w:div>
    <w:div w:id="1476334364">
      <w:bodyDiv w:val="1"/>
      <w:marLeft w:val="0"/>
      <w:marRight w:val="0"/>
      <w:marTop w:val="0"/>
      <w:marBottom w:val="0"/>
      <w:divBdr>
        <w:top w:val="none" w:sz="0" w:space="0" w:color="auto"/>
        <w:left w:val="none" w:sz="0" w:space="0" w:color="auto"/>
        <w:bottom w:val="none" w:sz="0" w:space="0" w:color="auto"/>
        <w:right w:val="none" w:sz="0" w:space="0" w:color="auto"/>
      </w:divBdr>
    </w:div>
    <w:div w:id="1480027867">
      <w:bodyDiv w:val="1"/>
      <w:marLeft w:val="0"/>
      <w:marRight w:val="0"/>
      <w:marTop w:val="0"/>
      <w:marBottom w:val="0"/>
      <w:divBdr>
        <w:top w:val="none" w:sz="0" w:space="0" w:color="auto"/>
        <w:left w:val="none" w:sz="0" w:space="0" w:color="auto"/>
        <w:bottom w:val="none" w:sz="0" w:space="0" w:color="auto"/>
        <w:right w:val="none" w:sz="0" w:space="0" w:color="auto"/>
      </w:divBdr>
    </w:div>
    <w:div w:id="1525942838">
      <w:bodyDiv w:val="1"/>
      <w:marLeft w:val="0"/>
      <w:marRight w:val="0"/>
      <w:marTop w:val="0"/>
      <w:marBottom w:val="0"/>
      <w:divBdr>
        <w:top w:val="none" w:sz="0" w:space="0" w:color="auto"/>
        <w:left w:val="none" w:sz="0" w:space="0" w:color="auto"/>
        <w:bottom w:val="none" w:sz="0" w:space="0" w:color="auto"/>
        <w:right w:val="none" w:sz="0" w:space="0" w:color="auto"/>
      </w:divBdr>
    </w:div>
    <w:div w:id="1525944898">
      <w:bodyDiv w:val="1"/>
      <w:marLeft w:val="0"/>
      <w:marRight w:val="0"/>
      <w:marTop w:val="0"/>
      <w:marBottom w:val="0"/>
      <w:divBdr>
        <w:top w:val="none" w:sz="0" w:space="0" w:color="auto"/>
        <w:left w:val="none" w:sz="0" w:space="0" w:color="auto"/>
        <w:bottom w:val="none" w:sz="0" w:space="0" w:color="auto"/>
        <w:right w:val="none" w:sz="0" w:space="0" w:color="auto"/>
      </w:divBdr>
    </w:div>
    <w:div w:id="1530416671">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6">
          <w:marLeft w:val="0"/>
          <w:marRight w:val="0"/>
          <w:marTop w:val="0"/>
          <w:marBottom w:val="0"/>
          <w:divBdr>
            <w:top w:val="none" w:sz="0" w:space="0" w:color="auto"/>
            <w:left w:val="none" w:sz="0" w:space="0" w:color="auto"/>
            <w:bottom w:val="none" w:sz="0" w:space="0" w:color="auto"/>
            <w:right w:val="none" w:sz="0" w:space="0" w:color="auto"/>
          </w:divBdr>
        </w:div>
      </w:divsChild>
    </w:div>
    <w:div w:id="1554461104">
      <w:bodyDiv w:val="1"/>
      <w:marLeft w:val="0"/>
      <w:marRight w:val="0"/>
      <w:marTop w:val="0"/>
      <w:marBottom w:val="0"/>
      <w:divBdr>
        <w:top w:val="none" w:sz="0" w:space="0" w:color="auto"/>
        <w:left w:val="none" w:sz="0" w:space="0" w:color="auto"/>
        <w:bottom w:val="none" w:sz="0" w:space="0" w:color="auto"/>
        <w:right w:val="none" w:sz="0" w:space="0" w:color="auto"/>
      </w:divBdr>
    </w:div>
    <w:div w:id="1579631589">
      <w:bodyDiv w:val="1"/>
      <w:marLeft w:val="0"/>
      <w:marRight w:val="0"/>
      <w:marTop w:val="0"/>
      <w:marBottom w:val="0"/>
      <w:divBdr>
        <w:top w:val="none" w:sz="0" w:space="0" w:color="auto"/>
        <w:left w:val="none" w:sz="0" w:space="0" w:color="auto"/>
        <w:bottom w:val="none" w:sz="0" w:space="0" w:color="auto"/>
        <w:right w:val="none" w:sz="0" w:space="0" w:color="auto"/>
      </w:divBdr>
    </w:div>
    <w:div w:id="1686207417">
      <w:bodyDiv w:val="1"/>
      <w:marLeft w:val="0"/>
      <w:marRight w:val="0"/>
      <w:marTop w:val="0"/>
      <w:marBottom w:val="0"/>
      <w:divBdr>
        <w:top w:val="none" w:sz="0" w:space="0" w:color="auto"/>
        <w:left w:val="none" w:sz="0" w:space="0" w:color="auto"/>
        <w:bottom w:val="none" w:sz="0" w:space="0" w:color="auto"/>
        <w:right w:val="none" w:sz="0" w:space="0" w:color="auto"/>
      </w:divBdr>
    </w:div>
    <w:div w:id="1693729643">
      <w:bodyDiv w:val="1"/>
      <w:marLeft w:val="0"/>
      <w:marRight w:val="0"/>
      <w:marTop w:val="0"/>
      <w:marBottom w:val="0"/>
      <w:divBdr>
        <w:top w:val="none" w:sz="0" w:space="0" w:color="auto"/>
        <w:left w:val="none" w:sz="0" w:space="0" w:color="auto"/>
        <w:bottom w:val="none" w:sz="0" w:space="0" w:color="auto"/>
        <w:right w:val="none" w:sz="0" w:space="0" w:color="auto"/>
      </w:divBdr>
    </w:div>
    <w:div w:id="1747723532">
      <w:bodyDiv w:val="1"/>
      <w:marLeft w:val="0"/>
      <w:marRight w:val="0"/>
      <w:marTop w:val="0"/>
      <w:marBottom w:val="0"/>
      <w:divBdr>
        <w:top w:val="none" w:sz="0" w:space="0" w:color="auto"/>
        <w:left w:val="none" w:sz="0" w:space="0" w:color="auto"/>
        <w:bottom w:val="none" w:sz="0" w:space="0" w:color="auto"/>
        <w:right w:val="none" w:sz="0" w:space="0" w:color="auto"/>
      </w:divBdr>
    </w:div>
    <w:div w:id="1813012100">
      <w:bodyDiv w:val="1"/>
      <w:marLeft w:val="0"/>
      <w:marRight w:val="0"/>
      <w:marTop w:val="0"/>
      <w:marBottom w:val="0"/>
      <w:divBdr>
        <w:top w:val="none" w:sz="0" w:space="0" w:color="auto"/>
        <w:left w:val="none" w:sz="0" w:space="0" w:color="auto"/>
        <w:bottom w:val="none" w:sz="0" w:space="0" w:color="auto"/>
        <w:right w:val="none" w:sz="0" w:space="0" w:color="auto"/>
      </w:divBdr>
    </w:div>
    <w:div w:id="1817721686">
      <w:bodyDiv w:val="1"/>
      <w:marLeft w:val="0"/>
      <w:marRight w:val="0"/>
      <w:marTop w:val="0"/>
      <w:marBottom w:val="0"/>
      <w:divBdr>
        <w:top w:val="none" w:sz="0" w:space="0" w:color="auto"/>
        <w:left w:val="none" w:sz="0" w:space="0" w:color="auto"/>
        <w:bottom w:val="none" w:sz="0" w:space="0" w:color="auto"/>
        <w:right w:val="none" w:sz="0" w:space="0" w:color="auto"/>
      </w:divBdr>
    </w:div>
    <w:div w:id="1832142242">
      <w:bodyDiv w:val="1"/>
      <w:marLeft w:val="0"/>
      <w:marRight w:val="0"/>
      <w:marTop w:val="0"/>
      <w:marBottom w:val="0"/>
      <w:divBdr>
        <w:top w:val="none" w:sz="0" w:space="0" w:color="auto"/>
        <w:left w:val="none" w:sz="0" w:space="0" w:color="auto"/>
        <w:bottom w:val="none" w:sz="0" w:space="0" w:color="auto"/>
        <w:right w:val="none" w:sz="0" w:space="0" w:color="auto"/>
      </w:divBdr>
    </w:div>
    <w:div w:id="1879050183">
      <w:bodyDiv w:val="1"/>
      <w:marLeft w:val="0"/>
      <w:marRight w:val="0"/>
      <w:marTop w:val="0"/>
      <w:marBottom w:val="0"/>
      <w:divBdr>
        <w:top w:val="none" w:sz="0" w:space="0" w:color="auto"/>
        <w:left w:val="none" w:sz="0" w:space="0" w:color="auto"/>
        <w:bottom w:val="none" w:sz="0" w:space="0" w:color="auto"/>
        <w:right w:val="none" w:sz="0" w:space="0" w:color="auto"/>
      </w:divBdr>
    </w:div>
    <w:div w:id="1924101688">
      <w:bodyDiv w:val="1"/>
      <w:marLeft w:val="0"/>
      <w:marRight w:val="0"/>
      <w:marTop w:val="0"/>
      <w:marBottom w:val="0"/>
      <w:divBdr>
        <w:top w:val="none" w:sz="0" w:space="0" w:color="auto"/>
        <w:left w:val="none" w:sz="0" w:space="0" w:color="auto"/>
        <w:bottom w:val="none" w:sz="0" w:space="0" w:color="auto"/>
        <w:right w:val="none" w:sz="0" w:space="0" w:color="auto"/>
      </w:divBdr>
    </w:div>
    <w:div w:id="1950621964">
      <w:bodyDiv w:val="1"/>
      <w:marLeft w:val="0"/>
      <w:marRight w:val="0"/>
      <w:marTop w:val="0"/>
      <w:marBottom w:val="0"/>
      <w:divBdr>
        <w:top w:val="none" w:sz="0" w:space="0" w:color="auto"/>
        <w:left w:val="none" w:sz="0" w:space="0" w:color="auto"/>
        <w:bottom w:val="none" w:sz="0" w:space="0" w:color="auto"/>
        <w:right w:val="none" w:sz="0" w:space="0" w:color="auto"/>
      </w:divBdr>
    </w:div>
    <w:div w:id="1970667963">
      <w:bodyDiv w:val="1"/>
      <w:marLeft w:val="0"/>
      <w:marRight w:val="0"/>
      <w:marTop w:val="0"/>
      <w:marBottom w:val="0"/>
      <w:divBdr>
        <w:top w:val="none" w:sz="0" w:space="0" w:color="auto"/>
        <w:left w:val="none" w:sz="0" w:space="0" w:color="auto"/>
        <w:bottom w:val="none" w:sz="0" w:space="0" w:color="auto"/>
        <w:right w:val="none" w:sz="0" w:space="0" w:color="auto"/>
      </w:divBdr>
    </w:div>
    <w:div w:id="2087654293">
      <w:bodyDiv w:val="1"/>
      <w:marLeft w:val="0"/>
      <w:marRight w:val="0"/>
      <w:marTop w:val="0"/>
      <w:marBottom w:val="0"/>
      <w:divBdr>
        <w:top w:val="none" w:sz="0" w:space="0" w:color="auto"/>
        <w:left w:val="none" w:sz="0" w:space="0" w:color="auto"/>
        <w:bottom w:val="none" w:sz="0" w:space="0" w:color="auto"/>
        <w:right w:val="none" w:sz="0" w:space="0" w:color="auto"/>
      </w:divBdr>
    </w:div>
    <w:div w:id="211104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ch68@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35C15-C1FB-4178-8975-5D1B324ED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13</Pages>
  <Words>5798</Words>
  <Characters>33053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kassa</dc:creator>
  <cp:lastModifiedBy>user</cp:lastModifiedBy>
  <cp:revision>80</cp:revision>
  <cp:lastPrinted>2022-06-16T07:10:00Z</cp:lastPrinted>
  <dcterms:created xsi:type="dcterms:W3CDTF">2026-04-08T08:48:00Z</dcterms:created>
  <dcterms:modified xsi:type="dcterms:W3CDTF">2026-06-11T09:13:00Z</dcterms:modified>
</cp:coreProperties>
</file>