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B34C3C" w:rsidRPr="00B34C3C">
        <w:rPr>
          <w:rFonts w:ascii="Times New Roman" w:eastAsia="Times New Roman" w:hAnsi="Times New Roman" w:cs="Times New Roman"/>
          <w:b/>
          <w:sz w:val="24"/>
          <w:szCs w:val="24"/>
          <w:lang w:eastAsia="ru-RU"/>
        </w:rPr>
        <w:t>Государственное бюджетное общеобразовательное учреждение лицей № 273 имени Л.Ю. Гладышевой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________</w:t>
      </w:r>
      <w:r w:rsidR="00BF7620">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9A6EED">
        <w:rPr>
          <w:rFonts w:ascii="Times New Roman" w:eastAsia="Times New Roman" w:hAnsi="Times New Roman" w:cs="Times New Roman"/>
          <w:sz w:val="24"/>
          <w:szCs w:val="24"/>
          <w:u w:val="single"/>
          <w:lang w:eastAsia="ru-RU"/>
        </w:rPr>
        <w:t>Бюджет  202</w:t>
      </w:r>
      <w:r w:rsidR="002F0318">
        <w:rPr>
          <w:rFonts w:ascii="Times New Roman" w:eastAsia="Times New Roman" w:hAnsi="Times New Roman" w:cs="Times New Roman"/>
          <w:sz w:val="24"/>
          <w:szCs w:val="24"/>
          <w:u w:val="single"/>
          <w:lang w:eastAsia="ru-RU"/>
        </w:rPr>
        <w:t>6</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СГЗ</w:t>
            </w:r>
          </w:p>
        </w:tc>
        <w:tc>
          <w:tcPr>
            <w:tcW w:w="2694" w:type="dxa"/>
            <w:vAlign w:val="center"/>
          </w:tcPr>
          <w:p w:rsidR="00442C36" w:rsidRPr="00BC051E" w:rsidRDefault="00442C36" w:rsidP="00442C36">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w:t>
            </w:r>
            <w:proofErr w:type="spellStart"/>
            <w:r w:rsidR="00D75293">
              <w:rPr>
                <w:rFonts w:ascii="Times New Roman" w:hAnsi="Times New Roman" w:cs="Times New Roman"/>
                <w:sz w:val="24"/>
                <w:szCs w:val="24"/>
                <w:u w:val="single"/>
              </w:rPr>
              <w:t>Стенникова</w:t>
            </w:r>
            <w:proofErr w:type="spellEnd"/>
            <w:r w:rsidR="00D75293">
              <w:rPr>
                <w:rFonts w:ascii="Times New Roman" w:hAnsi="Times New Roman" w:cs="Times New Roman"/>
                <w:sz w:val="24"/>
                <w:szCs w:val="24"/>
                <w:u w:val="single"/>
              </w:rPr>
              <w:t xml:space="preserve"> Е.Н.</w:t>
            </w:r>
            <w:r w:rsidRPr="000C5D5A">
              <w:rPr>
                <w:rFonts w:ascii="Times New Roman" w:hAnsi="Times New Roman" w:cs="Times New Roman"/>
                <w:sz w:val="24"/>
                <w:szCs w:val="24"/>
              </w:rPr>
              <w:t>________________________________________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2731EA">
        <w:rPr>
          <w:rFonts w:ascii="Times New Roman" w:eastAsia="Times New Roman" w:hAnsi="Times New Roman" w:cs="Arial"/>
          <w:sz w:val="24"/>
          <w:szCs w:val="24"/>
          <w:lang w:eastAsia="ru-RU"/>
        </w:rPr>
        <w:t>6</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DB0495"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DB0495">
        <w:rPr>
          <w:rFonts w:ascii="Times New Roman" w:hAnsi="Times New Roman" w:cs="Times New Roman"/>
          <w:b/>
          <w:sz w:val="24"/>
          <w:szCs w:val="24"/>
        </w:rPr>
        <w:t>Государственное бюджетное общеобразовательное учреждение лицей № 273 имени Л.Ю. Гладышевой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00CE3E8A">
        <w:rPr>
          <w:rFonts w:ascii="Times New Roman" w:eastAsia="Times New Roman" w:hAnsi="Times New Roman" w:cs="Times New Roman"/>
          <w:sz w:val="24"/>
          <w:szCs w:val="24"/>
          <w:lang w:eastAsia="ru-RU"/>
        </w:rPr>
        <w:t xml:space="preserve">исполняющего обязанности </w:t>
      </w:r>
      <w:r w:rsidR="00CE3E8A" w:rsidRPr="00AA42E6">
        <w:rPr>
          <w:rFonts w:ascii="Times New Roman" w:hAnsi="Times New Roman" w:cs="Times New Roman"/>
          <w:sz w:val="24"/>
          <w:szCs w:val="24"/>
        </w:rPr>
        <w:t xml:space="preserve">директора </w:t>
      </w:r>
      <w:proofErr w:type="spellStart"/>
      <w:r w:rsidR="00A14B70" w:rsidRPr="00A14B70">
        <w:rPr>
          <w:rFonts w:ascii="Times New Roman" w:hAnsi="Times New Roman" w:cs="Times New Roman"/>
          <w:sz w:val="24"/>
          <w:szCs w:val="24"/>
        </w:rPr>
        <w:t>Стенников</w:t>
      </w:r>
      <w:r w:rsidR="00A14B70">
        <w:rPr>
          <w:rFonts w:ascii="Times New Roman" w:hAnsi="Times New Roman" w:cs="Times New Roman"/>
          <w:sz w:val="24"/>
          <w:szCs w:val="24"/>
        </w:rPr>
        <w:t>ой</w:t>
      </w:r>
      <w:proofErr w:type="spellEnd"/>
      <w:r w:rsidR="00A14B70" w:rsidRPr="00A14B70">
        <w:rPr>
          <w:rFonts w:ascii="Times New Roman" w:hAnsi="Times New Roman" w:cs="Times New Roman"/>
          <w:sz w:val="24"/>
          <w:szCs w:val="24"/>
        </w:rPr>
        <w:t xml:space="preserve"> Елен</w:t>
      </w:r>
      <w:r w:rsidR="00A14B70">
        <w:rPr>
          <w:rFonts w:ascii="Times New Roman" w:hAnsi="Times New Roman" w:cs="Times New Roman"/>
          <w:sz w:val="24"/>
          <w:szCs w:val="24"/>
        </w:rPr>
        <w:t>ы</w:t>
      </w:r>
      <w:r w:rsidR="00A14B70" w:rsidRPr="00A14B70">
        <w:rPr>
          <w:rFonts w:ascii="Times New Roman" w:hAnsi="Times New Roman" w:cs="Times New Roman"/>
          <w:sz w:val="24"/>
          <w:szCs w:val="24"/>
        </w:rPr>
        <w:t xml:space="preserve"> Николаевн</w:t>
      </w:r>
      <w:r w:rsidR="00A14B70">
        <w:rPr>
          <w:rFonts w:ascii="Times New Roman" w:hAnsi="Times New Roman" w:cs="Times New Roman"/>
          <w:sz w:val="24"/>
          <w:szCs w:val="24"/>
        </w:rPr>
        <w:t>ы</w:t>
      </w:r>
      <w:r w:rsidR="00442C36" w:rsidRPr="00DB0495">
        <w:rPr>
          <w:rFonts w:ascii="Times New Roman" w:hAnsi="Times New Roman" w:cs="Times New Roman"/>
          <w:sz w:val="24"/>
          <w:szCs w:val="24"/>
        </w:rPr>
        <w:t>,</w:t>
      </w:r>
      <w:r w:rsidR="00A14B70" w:rsidRPr="00A14B70">
        <w:rPr>
          <w:rFonts w:ascii="Times New Roman" w:hAnsi="Times New Roman" w:cs="Times New Roman"/>
          <w:sz w:val="24"/>
          <w:szCs w:val="24"/>
        </w:rPr>
        <w:t xml:space="preserve"> действующего на основании распоряжения Администрации Колпинского района от 22.05.2025 № 209-ркв</w:t>
      </w:r>
      <w:r w:rsidR="00442C36" w:rsidRPr="00DB0495">
        <w:rPr>
          <w:rFonts w:ascii="Times New Roman" w:hAnsi="Times New Roman" w:cs="Times New Roman"/>
          <w:sz w:val="24"/>
          <w:szCs w:val="24"/>
        </w:rPr>
        <w:t xml:space="preserve"> с одной</w:t>
      </w:r>
      <w:r w:rsidR="00442C36" w:rsidRPr="00A14B70">
        <w:rPr>
          <w:rFonts w:ascii="Times New Roman" w:hAnsi="Times New Roman" w:cs="Times New Roman"/>
          <w:sz w:val="24"/>
          <w:szCs w:val="24"/>
        </w:rPr>
        <w:t xml:space="preserve">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 xml:space="preserve">ГБОУ </w:t>
      </w:r>
      <w:r w:rsidR="00DB0495">
        <w:rPr>
          <w:rFonts w:ascii="Times New Roman" w:eastAsia="Times New Roman" w:hAnsi="Times New Roman" w:cs="Times New Roman"/>
          <w:bCs/>
          <w:sz w:val="24"/>
          <w:szCs w:val="24"/>
          <w:lang w:eastAsia="ru-RU"/>
        </w:rPr>
        <w:t>лицей</w:t>
      </w:r>
      <w:r w:rsidR="00C817DA" w:rsidRPr="00C817DA">
        <w:rPr>
          <w:rFonts w:ascii="Times New Roman" w:eastAsia="Times New Roman" w:hAnsi="Times New Roman" w:cs="Times New Roman"/>
          <w:bCs/>
          <w:sz w:val="24"/>
          <w:szCs w:val="24"/>
          <w:lang w:eastAsia="ru-RU"/>
        </w:rPr>
        <w:t xml:space="preserve"> № </w:t>
      </w:r>
      <w:r w:rsidR="00DB0495">
        <w:rPr>
          <w:rFonts w:ascii="Times New Roman" w:eastAsia="Times New Roman" w:hAnsi="Times New Roman" w:cs="Times New Roman"/>
          <w:bCs/>
          <w:sz w:val="24"/>
          <w:szCs w:val="24"/>
          <w:lang w:eastAsia="ru-RU"/>
        </w:rPr>
        <w:t>273</w:t>
      </w:r>
      <w:r w:rsidR="00C817DA" w:rsidRPr="00C817DA">
        <w:rPr>
          <w:rFonts w:ascii="Times New Roman" w:eastAsia="Times New Roman" w:hAnsi="Times New Roman" w:cs="Times New Roman"/>
          <w:bCs/>
          <w:sz w:val="24"/>
          <w:szCs w:val="24"/>
          <w:lang w:eastAsia="ru-RU"/>
        </w:rPr>
        <w:t xml:space="preserve">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2731EA" w:rsidRPr="009161BC">
        <w:rPr>
          <w:rFonts w:ascii="Times New Roman" w:eastAsia="Times New Roman" w:hAnsi="Times New Roman" w:cs="Times New Roman"/>
          <w:sz w:val="24"/>
          <w:szCs w:val="24"/>
          <w:lang w:eastAsia="ru-RU"/>
        </w:rPr>
        <w:t xml:space="preserve">в соответствии с Техническим заданием </w:t>
      </w:r>
      <w:r w:rsidR="002731EA">
        <w:rPr>
          <w:rFonts w:ascii="Times New Roman" w:eastAsia="Times New Roman" w:hAnsi="Times New Roman" w:cs="Times New Roman"/>
          <w:sz w:val="24"/>
          <w:szCs w:val="24"/>
          <w:lang w:eastAsia="ru-RU"/>
        </w:rPr>
        <w:t>Приложение № 1 Договору.</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38005F">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руб</w:t>
      </w:r>
      <w:r w:rsidR="002731EA">
        <w:rPr>
          <w:rFonts w:ascii="Times New Roman" w:eastAsia="Times New Roman" w:hAnsi="Times New Roman" w:cs="Times New Roman"/>
          <w:sz w:val="24"/>
          <w:szCs w:val="24"/>
          <w:lang w:eastAsia="ru-RU"/>
        </w:rPr>
        <w:t>лей,</w:t>
      </w:r>
      <w:r w:rsidRPr="00442C36">
        <w:rPr>
          <w:rFonts w:ascii="Times New Roman" w:eastAsia="Times New Roman" w:hAnsi="Times New Roman" w:cs="Times New Roman"/>
          <w:sz w:val="24"/>
          <w:szCs w:val="24"/>
          <w:lang w:eastAsia="ru-RU"/>
        </w:rPr>
        <w:t xml:space="preserve">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w:t>
      </w:r>
      <w:r w:rsidRPr="00442C36">
        <w:rPr>
          <w:rFonts w:ascii="Times New Roman" w:eastAsia="Times New Roman" w:hAnsi="Times New Roman" w:cs="Times New Roman"/>
          <w:sz w:val="24"/>
          <w:szCs w:val="24"/>
          <w:lang w:eastAsia="ru-RU"/>
        </w:rPr>
        <w:lastRenderedPageBreak/>
        <w:t xml:space="preserve">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963078" w:rsidRDefault="00442C36" w:rsidP="0013207B">
      <w:pPr>
        <w:pStyle w:val="FORMATTEXT"/>
        <w:jc w:val="both"/>
        <w:rPr>
          <w:rFonts w:ascii="Times New Roman" w:hAnsi="Times New Roman" w:cs="Times New Roman"/>
          <w:sz w:val="24"/>
          <w:szCs w:val="24"/>
        </w:rPr>
      </w:pPr>
      <w:r w:rsidRPr="00442C36">
        <w:rPr>
          <w:rFonts w:ascii="Times New Roman" w:eastAsia="Times New Roman" w:hAnsi="Times New Roman" w:cs="Times New Roman"/>
          <w:sz w:val="24"/>
          <w:szCs w:val="24"/>
        </w:rPr>
        <w:t>3.7. Оплата оказанных услуг производится Заказчиком в безналичной форме, в соответствии со средствами бюджетных организаций расходов бюджета Санкт-</w:t>
      </w:r>
      <w:r w:rsidR="00252D55">
        <w:rPr>
          <w:rFonts w:ascii="Times New Roman" w:eastAsia="Times New Roman" w:hAnsi="Times New Roman" w:cs="Times New Roman"/>
          <w:sz w:val="24"/>
          <w:szCs w:val="24"/>
        </w:rPr>
        <w:t>Петербурга</w:t>
      </w:r>
      <w:r w:rsidR="000A326E" w:rsidRPr="000A326E">
        <w:rPr>
          <w:rFonts w:ascii="Times New Roman" w:hAnsi="Times New Roman" w:cs="Times New Roman"/>
          <w:sz w:val="24"/>
          <w:szCs w:val="24"/>
        </w:rPr>
        <w:t xml:space="preserve"> </w:t>
      </w:r>
      <w:r w:rsidR="00252D55">
        <w:rPr>
          <w:rFonts w:ascii="Times New Roman" w:hAnsi="Times New Roman" w:cs="Times New Roman"/>
          <w:sz w:val="24"/>
          <w:szCs w:val="24"/>
        </w:rPr>
        <w:t>на 202</w:t>
      </w:r>
      <w:r w:rsidR="002F0318">
        <w:rPr>
          <w:rFonts w:ascii="Times New Roman" w:hAnsi="Times New Roman" w:cs="Times New Roman"/>
          <w:sz w:val="24"/>
          <w:szCs w:val="24"/>
        </w:rPr>
        <w:t>6</w:t>
      </w:r>
      <w:r w:rsidR="000A326E" w:rsidRPr="00963078">
        <w:rPr>
          <w:rFonts w:ascii="Times New Roman" w:hAnsi="Times New Roman" w:cs="Times New Roman"/>
          <w:sz w:val="24"/>
          <w:szCs w:val="24"/>
        </w:rPr>
        <w:t xml:space="preserve"> год.</w:t>
      </w:r>
    </w:p>
    <w:p w:rsid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течение </w:t>
      </w:r>
      <w:r w:rsidR="0076409E" w:rsidRPr="0076409E">
        <w:rPr>
          <w:rFonts w:ascii="Times New Roman" w:eastAsia="Times New Roman" w:hAnsi="Times New Roman" w:cs="Times New Roman"/>
          <w:sz w:val="24"/>
          <w:szCs w:val="24"/>
          <w:lang w:eastAsia="ru-RU"/>
        </w:rPr>
        <w:t>десяти рабочих дней</w:t>
      </w:r>
      <w:r w:rsidRPr="00442C36">
        <w:rPr>
          <w:rFonts w:ascii="Times New Roman" w:eastAsia="Times New Roman" w:hAnsi="Times New Roman" w:cs="Times New Roman"/>
          <w:sz w:val="24"/>
          <w:szCs w:val="24"/>
          <w:lang w:eastAsia="ru-RU"/>
        </w:rPr>
        <w:t xml:space="preserve"> с даты подписания Сторонами Акта о приемке оказанных услуг и предоставления Исполнителем счет</w:t>
      </w:r>
      <w:r w:rsidR="00604D77">
        <w:rPr>
          <w:rFonts w:ascii="Times New Roman" w:eastAsia="Times New Roman" w:hAnsi="Times New Roman" w:cs="Times New Roman"/>
          <w:sz w:val="24"/>
          <w:szCs w:val="24"/>
          <w:lang w:eastAsia="ru-RU"/>
        </w:rPr>
        <w:t>а и счета-фактуры (при наличии)</w:t>
      </w:r>
      <w:r w:rsidRPr="00442C36">
        <w:rPr>
          <w:rFonts w:ascii="Times New Roman" w:eastAsia="Times New Roman" w:hAnsi="Times New Roman" w:cs="Times New Roman"/>
          <w:sz w:val="24"/>
          <w:szCs w:val="24"/>
          <w:lang w:eastAsia="ru-RU"/>
        </w:rPr>
        <w:t>.</w:t>
      </w:r>
    </w:p>
    <w:p w:rsidR="005B2F02" w:rsidRPr="00442C36" w:rsidRDefault="005B2F02"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2F02">
        <w:rPr>
          <w:rFonts w:ascii="Times New Roman" w:eastAsia="Times New Roman" w:hAnsi="Times New Roman" w:cs="Times New Roman"/>
          <w:sz w:val="24"/>
          <w:szCs w:val="24"/>
          <w:lang w:eastAsia="ru-RU"/>
        </w:rPr>
        <w:t>За услуги, оказанные в декабре 202</w:t>
      </w:r>
      <w:r w:rsidR="002F0318">
        <w:rPr>
          <w:rFonts w:ascii="Times New Roman" w:eastAsia="Times New Roman" w:hAnsi="Times New Roman" w:cs="Times New Roman"/>
          <w:sz w:val="24"/>
          <w:szCs w:val="24"/>
          <w:lang w:eastAsia="ru-RU"/>
        </w:rPr>
        <w:t>6</w:t>
      </w:r>
      <w:r w:rsidRPr="005B2F02">
        <w:rPr>
          <w:rFonts w:ascii="Times New Roman" w:eastAsia="Times New Roman" w:hAnsi="Times New Roman" w:cs="Times New Roman"/>
          <w:sz w:val="24"/>
          <w:szCs w:val="24"/>
          <w:lang w:eastAsia="ru-RU"/>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Pr="00442C36">
        <w:rPr>
          <w:rFonts w:ascii="Times New Roman" w:eastAsia="Times New Roman" w:hAnsi="Times New Roman" w:cs="Times New Roman"/>
          <w:sz w:val="24"/>
          <w:szCs w:val="24"/>
          <w:lang w:eastAsia="ru-RU"/>
        </w:rPr>
        <w:lastRenderedPageBreak/>
        <w:t xml:space="preserve">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27F3B" w:rsidRPr="00442C36" w:rsidRDefault="00427F3B"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w:t>
      </w:r>
      <w:r w:rsidRPr="00442C36">
        <w:rPr>
          <w:rFonts w:ascii="Times New Roman" w:eastAsia="Times New Roman" w:hAnsi="Times New Roman" w:cs="Times New Roman"/>
          <w:sz w:val="24"/>
          <w:szCs w:val="24"/>
          <w:lang w:eastAsia="ru-RU"/>
        </w:rPr>
        <w:lastRenderedPageBreak/>
        <w:t xml:space="preserve">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w:t>
      </w:r>
      <w:r w:rsidR="004C72A2" w:rsidRPr="00442C36">
        <w:rPr>
          <w:rFonts w:ascii="Times New Roman" w:eastAsia="Times New Roman" w:hAnsi="Times New Roman" w:cs="Times New Roman"/>
          <w:sz w:val="24"/>
          <w:szCs w:val="24"/>
          <w:lang w:bidi="ru-RU"/>
        </w:rPr>
        <w:t xml:space="preserve">части </w:t>
      </w:r>
      <w:r w:rsidR="004C72A2" w:rsidRPr="00832016">
        <w:rPr>
          <w:rFonts w:ascii="Times New Roman" w:eastAsia="Times New Roman" w:hAnsi="Times New Roman" w:cs="Times New Roman"/>
          <w:sz w:val="24"/>
          <w:szCs w:val="24"/>
          <w:lang w:bidi="ru-RU"/>
        </w:rPr>
        <w:t>4 статьи 51</w:t>
      </w:r>
      <w:r w:rsidR="004C72A2" w:rsidRPr="00442C36">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C56BC6">
        <w:rPr>
          <w:rFonts w:ascii="Times New Roman" w:eastAsia="Times New Roman" w:hAnsi="Times New Roman" w:cs="Times New Roman"/>
          <w:sz w:val="24"/>
          <w:szCs w:val="24"/>
          <w:lang w:bidi="ru-RU"/>
        </w:rPr>
        <w:t>6</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w:t>
      </w:r>
      <w:r w:rsidRPr="00442C36">
        <w:rPr>
          <w:rFonts w:ascii="Times New Roman" w:eastAsia="Times New Roman" w:hAnsi="Times New Roman" w:cs="Times New Roman"/>
          <w:sz w:val="24"/>
          <w:szCs w:val="24"/>
          <w:lang w:bidi="ru-RU"/>
        </w:rPr>
        <w:lastRenderedPageBreak/>
        <w:t xml:space="preserve">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9.2</w:t>
      </w:r>
      <w:r w:rsidR="004C72A2">
        <w:rPr>
          <w:rFonts w:ascii="Times New Roman" w:eastAsia="Times New Roman" w:hAnsi="Times New Roman" w:cs="Times New Roman"/>
          <w:sz w:val="24"/>
          <w:szCs w:val="24"/>
          <w:lang w:bidi="ru-RU"/>
        </w:rPr>
        <w:t>2</w:t>
      </w:r>
      <w:bookmarkStart w:id="0" w:name="_GoBack"/>
      <w:bookmarkEnd w:id="0"/>
      <w:r w:rsidRPr="00442C36">
        <w:rPr>
          <w:rFonts w:ascii="Times New Roman" w:eastAsia="Times New Roman" w:hAnsi="Times New Roman" w:cs="Times New Roman"/>
          <w:sz w:val="24"/>
          <w:szCs w:val="24"/>
          <w:lang w:bidi="ru-RU"/>
        </w:rPr>
        <w:t xml:space="preserve">.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38005F" w:rsidRPr="0038005F" w:rsidRDefault="0038005F" w:rsidP="0038005F">
            <w:pPr>
              <w:pStyle w:val="afe"/>
              <w:ind w:left="34" w:firstLine="0"/>
              <w:jc w:val="left"/>
              <w:rPr>
                <w:b/>
              </w:rPr>
            </w:pPr>
            <w:r w:rsidRPr="0038005F">
              <w:rPr>
                <w:b/>
              </w:rPr>
              <w:t>Государственное бюджетное общеобразовательное учреждение лицей № 273 имени Л.Ю. Гладышевой Колпинского района Санкт-Петербурга</w:t>
            </w:r>
          </w:p>
          <w:p w:rsidR="0038005F" w:rsidRPr="0038005F" w:rsidRDefault="0038005F" w:rsidP="0038005F">
            <w:pPr>
              <w:pStyle w:val="afe"/>
              <w:ind w:left="34" w:firstLine="0"/>
              <w:jc w:val="left"/>
            </w:pPr>
            <w:r w:rsidRPr="0038005F">
              <w:t xml:space="preserve">Место нахождения и почтовый адрес: 196641, Санкт-Петербург, посёлок </w:t>
            </w:r>
            <w:proofErr w:type="spellStart"/>
            <w:r w:rsidRPr="0038005F">
              <w:t>Металлострой</w:t>
            </w:r>
            <w:proofErr w:type="spellEnd"/>
            <w:r w:rsidRPr="0038005F">
              <w:t xml:space="preserve">, Плановая </w:t>
            </w:r>
            <w:proofErr w:type="spellStart"/>
            <w:r w:rsidRPr="0038005F">
              <w:t>ул</w:t>
            </w:r>
            <w:proofErr w:type="spellEnd"/>
            <w:r w:rsidRPr="0038005F">
              <w:t>, дом 14, лит. А.</w:t>
            </w:r>
          </w:p>
          <w:p w:rsidR="0038005F" w:rsidRPr="0038005F" w:rsidRDefault="0038005F" w:rsidP="0038005F">
            <w:pPr>
              <w:spacing w:after="0" w:line="240" w:lineRule="auto"/>
              <w:ind w:left="34"/>
              <w:rPr>
                <w:rFonts w:ascii="Times New Roman" w:hAnsi="Times New Roman" w:cs="Times New Roman"/>
              </w:rPr>
            </w:pPr>
            <w:r w:rsidRPr="0038005F">
              <w:rPr>
                <w:rFonts w:ascii="Times New Roman" w:hAnsi="Times New Roman" w:cs="Times New Roman"/>
              </w:rPr>
              <w:t>ИНН 7817027267 КПП 781701001</w:t>
            </w:r>
          </w:p>
          <w:p w:rsidR="0079447E" w:rsidRDefault="0038005F" w:rsidP="0038005F">
            <w:pPr>
              <w:pStyle w:val="afe"/>
              <w:ind w:left="34" w:firstLine="0"/>
              <w:jc w:val="left"/>
              <w:rPr>
                <w:color w:val="000000"/>
              </w:rPr>
            </w:pPr>
            <w:r w:rsidRPr="0038005F">
              <w:rPr>
                <w:color w:val="000000"/>
              </w:rPr>
              <w:t xml:space="preserve">Текущий счет 03224643400000007200 </w:t>
            </w:r>
          </w:p>
          <w:p w:rsidR="0038005F" w:rsidRPr="0038005F" w:rsidRDefault="0094510A" w:rsidP="0038005F">
            <w:pPr>
              <w:pStyle w:val="afe"/>
              <w:ind w:left="34" w:firstLine="0"/>
              <w:jc w:val="left"/>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38005F" w:rsidRPr="0038005F">
              <w:rPr>
                <w:color w:val="000000"/>
              </w:rPr>
              <w:t xml:space="preserve">, </w:t>
            </w:r>
          </w:p>
          <w:p w:rsidR="0038005F" w:rsidRPr="0038005F" w:rsidRDefault="0038005F" w:rsidP="0038005F">
            <w:pPr>
              <w:pStyle w:val="afe"/>
              <w:ind w:left="34" w:firstLine="0"/>
              <w:jc w:val="left"/>
              <w:rPr>
                <w:color w:val="000000"/>
              </w:rPr>
            </w:pPr>
            <w:r w:rsidRPr="0038005F">
              <w:rPr>
                <w:color w:val="000000"/>
              </w:rPr>
              <w:t>счет банка 40102810945370000005,</w:t>
            </w:r>
          </w:p>
          <w:p w:rsidR="0038005F" w:rsidRPr="0038005F" w:rsidRDefault="0038005F" w:rsidP="0038005F">
            <w:pPr>
              <w:spacing w:after="0" w:line="240" w:lineRule="auto"/>
              <w:ind w:left="34" w:right="-185"/>
              <w:rPr>
                <w:rFonts w:ascii="Times New Roman" w:hAnsi="Times New Roman" w:cs="Times New Roman"/>
                <w:color w:val="000000"/>
              </w:rPr>
            </w:pPr>
            <w:r w:rsidRPr="0038005F">
              <w:rPr>
                <w:rFonts w:ascii="Times New Roman" w:hAnsi="Times New Roman" w:cs="Times New Roman"/>
                <w:color w:val="000000"/>
              </w:rPr>
              <w:t>БИК 014030106</w:t>
            </w:r>
          </w:p>
          <w:p w:rsidR="0038005F" w:rsidRPr="0038005F" w:rsidRDefault="00650D73" w:rsidP="0038005F">
            <w:pPr>
              <w:spacing w:after="0" w:line="240" w:lineRule="auto"/>
              <w:ind w:left="34" w:right="-185"/>
              <w:rPr>
                <w:rFonts w:ascii="Times New Roman" w:hAnsi="Times New Roman" w:cs="Times New Roman"/>
                <w:szCs w:val="20"/>
              </w:rPr>
            </w:pPr>
            <w:hyperlink r:id="rId9" w:history="1">
              <w:r w:rsidR="0038005F" w:rsidRPr="0038005F">
                <w:rPr>
                  <w:rStyle w:val="af2"/>
                  <w:rFonts w:ascii="Times New Roman" w:hAnsi="Times New Roman"/>
                </w:rPr>
                <w:t>info@l-273.ru</w:t>
              </w:r>
            </w:hyperlink>
          </w:p>
          <w:p w:rsidR="00F94484" w:rsidRPr="00330DEA" w:rsidRDefault="0038005F" w:rsidP="0038005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8005F">
              <w:rPr>
                <w:rFonts w:ascii="Times New Roman" w:hAnsi="Times New Roman" w:cs="Times New Roman"/>
                <w:color w:val="000000"/>
              </w:rPr>
              <w:t xml:space="preserve">Тел. </w:t>
            </w:r>
            <w:r w:rsidRPr="0038005F">
              <w:rPr>
                <w:rFonts w:ascii="Times New Roman" w:hAnsi="Times New Roman" w:cs="Times New Roman"/>
                <w:bCs/>
              </w:rPr>
              <w:t>(812) 417-26-64 (65)</w:t>
            </w:r>
          </w:p>
          <w:p w:rsidR="0013207B" w:rsidRDefault="0013207B"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161BC" w:rsidRDefault="009161BC"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A14B70" w:rsidRPr="00A14B70">
              <w:rPr>
                <w:rFonts w:ascii="Times New Roman" w:hAnsi="Times New Roman" w:cs="Times New Roman"/>
                <w:b/>
                <w:bCs/>
                <w:sz w:val="24"/>
                <w:szCs w:val="24"/>
              </w:rPr>
              <w:t xml:space="preserve">Е.Н. </w:t>
            </w:r>
            <w:proofErr w:type="spellStart"/>
            <w:r w:rsidR="00A14B70" w:rsidRPr="00A14B70">
              <w:rPr>
                <w:rFonts w:ascii="Times New Roman" w:hAnsi="Times New Roman" w:cs="Times New Roman"/>
                <w:b/>
                <w:bCs/>
                <w:sz w:val="24"/>
                <w:szCs w:val="24"/>
              </w:rPr>
              <w:t>Стенникова</w:t>
            </w:r>
            <w:proofErr w:type="spellEnd"/>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5B2F02" w:rsidRDefault="005B2F02" w:rsidP="00A65476">
            <w:pPr>
              <w:widowControl w:val="0"/>
              <w:spacing w:after="0" w:line="240" w:lineRule="auto"/>
              <w:rPr>
                <w:rFonts w:ascii="Times New Roman" w:eastAsia="Times New Roman" w:hAnsi="Times New Roman" w:cs="Times New Roman"/>
                <w:color w:val="000000"/>
                <w:sz w:val="24"/>
                <w:szCs w:val="24"/>
                <w:lang w:eastAsia="ru-RU" w:bidi="ru-RU"/>
              </w:rPr>
            </w:pPr>
          </w:p>
          <w:p w:rsidR="005B2F02" w:rsidRDefault="005B2F02"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427F3B">
        <w:rPr>
          <w:rFonts w:ascii="Times New Roman" w:eastAsia="Times New Roman" w:hAnsi="Times New Roman" w:cs="Arial"/>
          <w:sz w:val="24"/>
          <w:szCs w:val="24"/>
          <w:lang w:eastAsia="ru-RU"/>
        </w:rPr>
        <w:t>202</w:t>
      </w:r>
      <w:r w:rsidR="00294C3E">
        <w:rPr>
          <w:rFonts w:ascii="Times New Roman" w:eastAsia="Times New Roman" w:hAnsi="Times New Roman" w:cs="Arial"/>
          <w:sz w:val="24"/>
          <w:szCs w:val="24"/>
          <w:lang w:eastAsia="ru-RU"/>
        </w:rPr>
        <w:t>6</w:t>
      </w:r>
      <w:r w:rsidR="008B7799">
        <w:rPr>
          <w:rFonts w:ascii="Times New Roman" w:eastAsia="Times New Roman" w:hAnsi="Times New Roman" w:cs="Arial"/>
          <w:sz w:val="24"/>
          <w:szCs w:val="24"/>
          <w:lang w:eastAsia="ru-RU"/>
        </w:rPr>
        <w:t xml:space="preserve">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A14B70" w:rsidRPr="00A14B70">
        <w:rPr>
          <w:rFonts w:ascii="Times New Roman" w:hAnsi="Times New Roman" w:cs="Times New Roman"/>
          <w:b/>
          <w:bCs/>
          <w:sz w:val="24"/>
          <w:szCs w:val="24"/>
        </w:rPr>
        <w:t xml:space="preserve">Е.Н. </w:t>
      </w:r>
      <w:proofErr w:type="spellStart"/>
      <w:r w:rsidR="00A14B70" w:rsidRPr="00A14B70">
        <w:rPr>
          <w:rFonts w:ascii="Times New Roman" w:hAnsi="Times New Roman" w:cs="Times New Roman"/>
          <w:b/>
          <w:bCs/>
          <w:sz w:val="24"/>
          <w:szCs w:val="24"/>
        </w:rPr>
        <w:t>Стенникова</w:t>
      </w:r>
      <w:proofErr w:type="spellEnd"/>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10"/>
          <w:footerReference w:type="default" r:id="rId11"/>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202</w:t>
      </w:r>
      <w:r w:rsidR="00294C3E">
        <w:rPr>
          <w:rFonts w:ascii="Times New Roman" w:eastAsia="Calibri" w:hAnsi="Times New Roman" w:cs="Times New Roman"/>
          <w:sz w:val="24"/>
          <w:szCs w:val="24"/>
        </w:rPr>
        <w:t>6</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A14B70" w:rsidRPr="00A14B70">
        <w:rPr>
          <w:rFonts w:ascii="Times New Roman" w:hAnsi="Times New Roman" w:cs="Times New Roman"/>
          <w:b/>
          <w:bCs/>
          <w:sz w:val="24"/>
          <w:szCs w:val="24"/>
        </w:rPr>
        <w:t xml:space="preserve">Е.Н. </w:t>
      </w:r>
      <w:proofErr w:type="spellStart"/>
      <w:r w:rsidR="00A14B70" w:rsidRPr="00A14B70">
        <w:rPr>
          <w:rFonts w:ascii="Times New Roman" w:hAnsi="Times New Roman" w:cs="Times New Roman"/>
          <w:b/>
          <w:bCs/>
          <w:sz w:val="24"/>
          <w:szCs w:val="24"/>
        </w:rPr>
        <w:t>Стенникова</w:t>
      </w:r>
      <w:proofErr w:type="spellEnd"/>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D73" w:rsidRDefault="00650D73">
      <w:pPr>
        <w:spacing w:after="0" w:line="240" w:lineRule="auto"/>
      </w:pPr>
      <w:r>
        <w:separator/>
      </w:r>
    </w:p>
  </w:endnote>
  <w:endnote w:type="continuationSeparator" w:id="0">
    <w:p w:rsidR="00650D73" w:rsidRDefault="00650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4C72A2">
      <w:rPr>
        <w:rStyle w:val="a7"/>
        <w:noProof/>
      </w:rPr>
      <w:t>1</w:t>
    </w:r>
    <w:r>
      <w:rPr>
        <w:rStyle w:val="a7"/>
      </w:rPr>
      <w:fldChar w:fldCharType="end"/>
    </w:r>
  </w:p>
  <w:p w:rsidR="00BF109C" w:rsidRDefault="00650D73">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650D73"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650D73"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D73" w:rsidRDefault="00650D73">
      <w:pPr>
        <w:spacing w:after="0" w:line="240" w:lineRule="auto"/>
      </w:pPr>
      <w:r>
        <w:separator/>
      </w:r>
    </w:p>
  </w:footnote>
  <w:footnote w:type="continuationSeparator" w:id="0">
    <w:p w:rsidR="00650D73" w:rsidRDefault="00650D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650D7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12970"/>
    <w:rsid w:val="00052C8E"/>
    <w:rsid w:val="00067030"/>
    <w:rsid w:val="0007399B"/>
    <w:rsid w:val="00092E8F"/>
    <w:rsid w:val="000A326E"/>
    <w:rsid w:val="000C26D6"/>
    <w:rsid w:val="000C5D5A"/>
    <w:rsid w:val="0013207B"/>
    <w:rsid w:val="00156EDC"/>
    <w:rsid w:val="00181A7D"/>
    <w:rsid w:val="00242D19"/>
    <w:rsid w:val="00252D55"/>
    <w:rsid w:val="002731EA"/>
    <w:rsid w:val="00294C3E"/>
    <w:rsid w:val="002C3208"/>
    <w:rsid w:val="002E5FCF"/>
    <w:rsid w:val="002F0318"/>
    <w:rsid w:val="00330DEA"/>
    <w:rsid w:val="0036619E"/>
    <w:rsid w:val="0038005F"/>
    <w:rsid w:val="003B75E0"/>
    <w:rsid w:val="003F278C"/>
    <w:rsid w:val="0041155F"/>
    <w:rsid w:val="00427F3B"/>
    <w:rsid w:val="00442C36"/>
    <w:rsid w:val="004C72A2"/>
    <w:rsid w:val="00581269"/>
    <w:rsid w:val="005B2F02"/>
    <w:rsid w:val="005B557A"/>
    <w:rsid w:val="005D5777"/>
    <w:rsid w:val="005F4F13"/>
    <w:rsid w:val="00604D77"/>
    <w:rsid w:val="00650D73"/>
    <w:rsid w:val="00671EB7"/>
    <w:rsid w:val="006A3324"/>
    <w:rsid w:val="00707F55"/>
    <w:rsid w:val="007475EE"/>
    <w:rsid w:val="0076409E"/>
    <w:rsid w:val="00773CD5"/>
    <w:rsid w:val="007768A5"/>
    <w:rsid w:val="0079447E"/>
    <w:rsid w:val="007B1BEC"/>
    <w:rsid w:val="007D15E5"/>
    <w:rsid w:val="007E00BC"/>
    <w:rsid w:val="007E30B4"/>
    <w:rsid w:val="00804389"/>
    <w:rsid w:val="0080687B"/>
    <w:rsid w:val="00844615"/>
    <w:rsid w:val="008752DC"/>
    <w:rsid w:val="00881474"/>
    <w:rsid w:val="0088740E"/>
    <w:rsid w:val="008B7799"/>
    <w:rsid w:val="008E2213"/>
    <w:rsid w:val="009161BC"/>
    <w:rsid w:val="00921D21"/>
    <w:rsid w:val="00931585"/>
    <w:rsid w:val="00936F20"/>
    <w:rsid w:val="0094510A"/>
    <w:rsid w:val="009A6EED"/>
    <w:rsid w:val="009C1035"/>
    <w:rsid w:val="009C2209"/>
    <w:rsid w:val="00A14B70"/>
    <w:rsid w:val="00A65476"/>
    <w:rsid w:val="00A92C12"/>
    <w:rsid w:val="00A95C6D"/>
    <w:rsid w:val="00AE489D"/>
    <w:rsid w:val="00B112B7"/>
    <w:rsid w:val="00B2028F"/>
    <w:rsid w:val="00B20ED5"/>
    <w:rsid w:val="00B34C3C"/>
    <w:rsid w:val="00B36C11"/>
    <w:rsid w:val="00B73199"/>
    <w:rsid w:val="00B8430A"/>
    <w:rsid w:val="00BA7819"/>
    <w:rsid w:val="00BC051E"/>
    <w:rsid w:val="00BD466C"/>
    <w:rsid w:val="00BD5C7F"/>
    <w:rsid w:val="00BF7620"/>
    <w:rsid w:val="00C56BC6"/>
    <w:rsid w:val="00C817DA"/>
    <w:rsid w:val="00CE3E8A"/>
    <w:rsid w:val="00D260B8"/>
    <w:rsid w:val="00D434A6"/>
    <w:rsid w:val="00D439F8"/>
    <w:rsid w:val="00D55D13"/>
    <w:rsid w:val="00D70AC9"/>
    <w:rsid w:val="00D72F7C"/>
    <w:rsid w:val="00D75293"/>
    <w:rsid w:val="00D8364A"/>
    <w:rsid w:val="00DB0495"/>
    <w:rsid w:val="00DC7F41"/>
    <w:rsid w:val="00E113D2"/>
    <w:rsid w:val="00E8064F"/>
    <w:rsid w:val="00EA773C"/>
    <w:rsid w:val="00EC44DC"/>
    <w:rsid w:val="00F72D9B"/>
    <w:rsid w:val="00F94484"/>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info@l-27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10</Pages>
  <Words>4043</Words>
  <Characters>23046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PC25</cp:lastModifiedBy>
  <cp:revision>44</cp:revision>
  <cp:lastPrinted>2021-03-05T08:04:00Z</cp:lastPrinted>
  <dcterms:created xsi:type="dcterms:W3CDTF">2021-04-27T07:17:00Z</dcterms:created>
  <dcterms:modified xsi:type="dcterms:W3CDTF">2026-03-13T07:15:00Z</dcterms:modified>
</cp:coreProperties>
</file>