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E0949C" w14:textId="77777777" w:rsidR="006D7F24" w:rsidRPr="000B4275" w:rsidRDefault="006D7F24" w:rsidP="006D7F24">
      <w:pPr>
        <w:rPr>
          <w:rFonts w:ascii="Times New Roman" w:hAnsi="Times New Roman" w:cs="Times New Roman"/>
          <w:lang w:val="en-US" w:bidi="ar-SA"/>
        </w:rPr>
      </w:pPr>
    </w:p>
    <w:p w14:paraId="50A5D312" w14:textId="3B3D5E78" w:rsidR="00543EE5" w:rsidRPr="001D6AAA" w:rsidRDefault="00543EE5" w:rsidP="00543EE5">
      <w:pPr>
        <w:autoSpaceDE w:val="0"/>
        <w:autoSpaceDN w:val="0"/>
        <w:adjustRightInd w:val="0"/>
        <w:jc w:val="center"/>
        <w:rPr>
          <w:rFonts w:ascii="Times New Roman" w:eastAsia="Times New Roman" w:hAnsi="Times New Roman" w:cs="Times New Roman"/>
          <w:b/>
          <w:bCs/>
          <w:noProof/>
        </w:rPr>
      </w:pPr>
      <w:r w:rsidRPr="001D6AAA">
        <w:rPr>
          <w:rFonts w:ascii="Times New Roman" w:eastAsia="Times New Roman" w:hAnsi="Times New Roman" w:cs="Times New Roman"/>
          <w:b/>
          <w:bCs/>
          <w:noProof/>
        </w:rPr>
        <w:t>К</w:t>
      </w:r>
      <w:r w:rsidR="004171A3" w:rsidRPr="001D6AAA">
        <w:rPr>
          <w:rFonts w:ascii="Times New Roman" w:eastAsia="Times New Roman" w:hAnsi="Times New Roman" w:cs="Times New Roman"/>
          <w:b/>
          <w:bCs/>
          <w:noProof/>
        </w:rPr>
        <w:t>онтракт</w:t>
      </w:r>
      <w:r w:rsidRPr="001D6AAA">
        <w:rPr>
          <w:rFonts w:ascii="Times New Roman" w:eastAsia="Times New Roman" w:hAnsi="Times New Roman" w:cs="Times New Roman"/>
          <w:b/>
          <w:bCs/>
          <w:noProof/>
        </w:rPr>
        <w:t xml:space="preserve"> №</w:t>
      </w:r>
      <w:r w:rsidR="004171A3" w:rsidRPr="001D6AAA">
        <w:rPr>
          <w:rFonts w:ascii="Times New Roman" w:eastAsia="Times New Roman" w:hAnsi="Times New Roman" w:cs="Times New Roman"/>
          <w:b/>
          <w:bCs/>
          <w:noProof/>
        </w:rPr>
        <w:t xml:space="preserve"> </w:t>
      </w:r>
    </w:p>
    <w:p w14:paraId="6C7FAB04" w14:textId="27CDE1D9" w:rsidR="00543EE5" w:rsidRPr="001D6AAA" w:rsidRDefault="00543EE5" w:rsidP="001C7B02">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 xml:space="preserve">на оказание </w:t>
      </w:r>
      <w:r w:rsidR="001C5D5F" w:rsidRPr="001D6AAA">
        <w:rPr>
          <w:rFonts w:ascii="Times New Roman" w:eastAsia="Times New Roman" w:hAnsi="Times New Roman" w:cs="Times New Roman"/>
          <w:b/>
        </w:rPr>
        <w:t xml:space="preserve">услуг по </w:t>
      </w:r>
      <w:r w:rsidR="001C7B02" w:rsidRPr="001D6AAA">
        <w:rPr>
          <w:rFonts w:ascii="Times New Roman" w:eastAsia="Times New Roman" w:hAnsi="Times New Roman" w:cs="Times New Roman"/>
          <w:b/>
          <w:bCs/>
          <w:lang w:bidi="ar-SA"/>
        </w:rPr>
        <w:t xml:space="preserve">сервисному обслуживанию водоочистительного оборудования </w:t>
      </w:r>
    </w:p>
    <w:tbl>
      <w:tblPr>
        <w:tblW w:w="0" w:type="auto"/>
        <w:tblLook w:val="04A0" w:firstRow="1" w:lastRow="0" w:firstColumn="1" w:lastColumn="0" w:noHBand="0" w:noVBand="1"/>
      </w:tblPr>
      <w:tblGrid>
        <w:gridCol w:w="4947"/>
        <w:gridCol w:w="4974"/>
      </w:tblGrid>
      <w:tr w:rsidR="00543EE5" w:rsidRPr="001D6AAA" w14:paraId="3DD3F005" w14:textId="77777777" w:rsidTr="00D94ABF">
        <w:tc>
          <w:tcPr>
            <w:tcW w:w="5068" w:type="dxa"/>
            <w:shd w:val="clear" w:color="auto" w:fill="auto"/>
          </w:tcPr>
          <w:p w14:paraId="78D0B7AE" w14:textId="6684D4B0" w:rsidR="00543EE5" w:rsidRPr="001D6AAA" w:rsidRDefault="008669EA" w:rsidP="00D91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Pr>
                <w:rFonts w:ascii="Times New Roman" w:eastAsia="Times New Roman" w:hAnsi="Times New Roman" w:cs="Times New Roman"/>
                <w:b/>
              </w:rPr>
              <w:t xml:space="preserve">                                                  </w:t>
            </w:r>
          </w:p>
        </w:tc>
        <w:tc>
          <w:tcPr>
            <w:tcW w:w="5069" w:type="dxa"/>
            <w:shd w:val="clear" w:color="auto" w:fill="auto"/>
          </w:tcPr>
          <w:p w14:paraId="7A237888" w14:textId="1A32BE82" w:rsidR="00543EE5" w:rsidRPr="001D6AAA" w:rsidRDefault="005C2513" w:rsidP="000B4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sidRPr="001D6AAA">
              <w:rPr>
                <w:rFonts w:ascii="Times New Roman" w:eastAsia="Times New Roman" w:hAnsi="Times New Roman" w:cs="Times New Roman"/>
                <w:b/>
              </w:rPr>
              <w:t>__</w:t>
            </w:r>
            <w:r w:rsidR="00425F81" w:rsidRPr="001D6AAA">
              <w:rPr>
                <w:rFonts w:ascii="Times New Roman" w:eastAsia="Times New Roman" w:hAnsi="Times New Roman" w:cs="Times New Roman"/>
                <w:b/>
              </w:rPr>
              <w:t>.</w:t>
            </w:r>
            <w:r w:rsidR="008E50B4">
              <w:rPr>
                <w:rFonts w:ascii="Times New Roman" w:eastAsia="Times New Roman" w:hAnsi="Times New Roman" w:cs="Times New Roman"/>
                <w:b/>
              </w:rPr>
              <w:t>__</w:t>
            </w:r>
            <w:r w:rsidR="00425F81" w:rsidRPr="001D6AAA">
              <w:rPr>
                <w:rFonts w:ascii="Times New Roman" w:eastAsia="Times New Roman" w:hAnsi="Times New Roman" w:cs="Times New Roman"/>
                <w:b/>
              </w:rPr>
              <w:t>.</w:t>
            </w:r>
            <w:r w:rsidR="00543EE5" w:rsidRPr="001D6AAA">
              <w:rPr>
                <w:rFonts w:ascii="Times New Roman" w:eastAsia="Times New Roman" w:hAnsi="Times New Roman" w:cs="Times New Roman"/>
                <w:b/>
              </w:rPr>
              <w:t>202</w:t>
            </w:r>
            <w:r w:rsidR="000B4275">
              <w:rPr>
                <w:rFonts w:ascii="Times New Roman" w:eastAsia="Times New Roman" w:hAnsi="Times New Roman" w:cs="Times New Roman"/>
                <w:b/>
                <w:lang w:val="en-US"/>
              </w:rPr>
              <w:t>6</w:t>
            </w:r>
            <w:r w:rsidR="00543EE5" w:rsidRPr="001D6AAA">
              <w:rPr>
                <w:rFonts w:ascii="Times New Roman" w:eastAsia="Times New Roman" w:hAnsi="Times New Roman" w:cs="Times New Roman"/>
                <w:b/>
              </w:rPr>
              <w:t xml:space="preserve"> г.</w:t>
            </w:r>
          </w:p>
        </w:tc>
      </w:tr>
    </w:tbl>
    <w:p w14:paraId="06ABB7FA"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p>
    <w:p w14:paraId="1D5A67EC" w14:textId="7756D12B" w:rsidR="000B4275" w:rsidRDefault="005C2513" w:rsidP="00B70121">
      <w:pPr>
        <w:autoSpaceDE w:val="0"/>
        <w:autoSpaceDN w:val="0"/>
        <w:adjustRightInd w:val="0"/>
        <w:ind w:firstLine="709"/>
        <w:jc w:val="both"/>
        <w:rPr>
          <w:rFonts w:ascii="Times New Roman" w:eastAsia="Times New Roman" w:hAnsi="Times New Roman" w:cs="Times New Roman"/>
        </w:rPr>
      </w:pPr>
      <w:r w:rsidRPr="001D6AAA">
        <w:rPr>
          <w:rFonts w:ascii="Times New Roman" w:hAnsi="Times New Roman" w:cs="Times New Roman"/>
          <w:b/>
          <w:bCs/>
        </w:rPr>
        <w:t xml:space="preserve">Государственное бюджетное общеобразовательное учреждение средняя общеобразовательная школа </w:t>
      </w:r>
      <w:r w:rsidR="0057090E">
        <w:rPr>
          <w:rFonts w:ascii="Times New Roman" w:hAnsi="Times New Roman" w:cs="Times New Roman"/>
          <w:b/>
          <w:bCs/>
        </w:rPr>
        <w:t>№494 Выборгского</w:t>
      </w:r>
      <w:r w:rsidRPr="001D6AAA">
        <w:rPr>
          <w:rFonts w:ascii="Times New Roman" w:hAnsi="Times New Roman" w:cs="Times New Roman"/>
          <w:b/>
          <w:bCs/>
        </w:rPr>
        <w:t xml:space="preserve"> района Санкт-Петербурга, </w:t>
      </w:r>
      <w:r w:rsidRPr="001D6AAA">
        <w:rPr>
          <w:rFonts w:ascii="Times New Roman" w:hAnsi="Times New Roman" w:cs="Times New Roman"/>
          <w:bCs/>
        </w:rPr>
        <w:t xml:space="preserve">именуемое в дальнейшем </w:t>
      </w:r>
      <w:r w:rsidRPr="001D6AAA">
        <w:rPr>
          <w:rFonts w:ascii="Times New Roman" w:hAnsi="Times New Roman" w:cs="Times New Roman"/>
          <w:b/>
          <w:bCs/>
        </w:rPr>
        <w:t>«Заказчик»</w:t>
      </w:r>
      <w:r w:rsidRPr="001D6AAA">
        <w:rPr>
          <w:rFonts w:ascii="Times New Roman" w:hAnsi="Times New Roman" w:cs="Times New Roman"/>
          <w:bCs/>
        </w:rPr>
        <w:t>, в лице директора</w:t>
      </w:r>
      <w:r w:rsidR="008669EA">
        <w:rPr>
          <w:rFonts w:ascii="Times New Roman" w:hAnsi="Times New Roman" w:cs="Times New Roman"/>
          <w:bCs/>
        </w:rPr>
        <w:t xml:space="preserve"> </w:t>
      </w:r>
      <w:r w:rsidR="0057090E">
        <w:rPr>
          <w:rFonts w:ascii="Times New Roman" w:hAnsi="Times New Roman" w:cs="Times New Roman"/>
          <w:bCs/>
        </w:rPr>
        <w:t>Черновой Ирины Николаевны</w:t>
      </w:r>
      <w:r w:rsidRPr="001D6AAA">
        <w:rPr>
          <w:rFonts w:ascii="Times New Roman" w:hAnsi="Times New Roman" w:cs="Times New Roman"/>
          <w:bCs/>
        </w:rPr>
        <w:t xml:space="preserve"> , действующего на основании Устава</w:t>
      </w:r>
      <w:r w:rsidR="00543EE5" w:rsidRPr="001D6AAA">
        <w:rPr>
          <w:rFonts w:ascii="Times New Roman" w:eastAsia="Times New Roman" w:hAnsi="Times New Roman" w:cs="Times New Roman"/>
        </w:rPr>
        <w:t xml:space="preserve">, с одной стороны и </w:t>
      </w:r>
      <w:r w:rsidRPr="001D6AAA">
        <w:rPr>
          <w:rFonts w:ascii="Times New Roman" w:eastAsia="Times New Roman" w:hAnsi="Times New Roman" w:cs="Times New Roman"/>
          <w:b/>
        </w:rPr>
        <w:t>_________________________</w:t>
      </w:r>
      <w:r w:rsidR="00543EE5" w:rsidRPr="001D6AAA">
        <w:rPr>
          <w:rFonts w:ascii="Times New Roman" w:eastAsia="Times New Roman" w:hAnsi="Times New Roman" w:cs="Times New Roman"/>
        </w:rPr>
        <w:t xml:space="preserve">, именуемое в дальнейшем </w:t>
      </w:r>
      <w:r w:rsidR="00543EE5" w:rsidRPr="001D6AAA">
        <w:rPr>
          <w:rFonts w:ascii="Times New Roman" w:eastAsia="Times New Roman" w:hAnsi="Times New Roman" w:cs="Times New Roman"/>
          <w:b/>
        </w:rPr>
        <w:t>«Исполнитель»</w:t>
      </w:r>
      <w:r w:rsidR="00543EE5" w:rsidRPr="001D6AAA">
        <w:rPr>
          <w:rFonts w:ascii="Times New Roman" w:eastAsia="Times New Roman" w:hAnsi="Times New Roman" w:cs="Times New Roman"/>
        </w:rPr>
        <w:t xml:space="preserve">, в лице </w:t>
      </w:r>
      <w:r w:rsidRPr="001D6AAA">
        <w:rPr>
          <w:rFonts w:ascii="Times New Roman" w:eastAsia="Times New Roman" w:hAnsi="Times New Roman" w:cs="Times New Roman"/>
        </w:rPr>
        <w:t>_______________________________</w:t>
      </w:r>
      <w:r w:rsidR="00543EE5" w:rsidRPr="001D6AAA">
        <w:rPr>
          <w:rFonts w:ascii="Times New Roman" w:eastAsia="Times New Roman" w:hAnsi="Times New Roman" w:cs="Times New Roman"/>
        </w:rPr>
        <w:t xml:space="preserve">, действующего на основании </w:t>
      </w:r>
      <w:r w:rsidR="00B70121" w:rsidRPr="001D6AAA">
        <w:rPr>
          <w:rFonts w:ascii="Times New Roman" w:eastAsia="Times New Roman" w:hAnsi="Times New Roman" w:cs="Times New Roman"/>
        </w:rPr>
        <w:t>устава</w:t>
      </w:r>
      <w:r w:rsidR="00543EE5" w:rsidRPr="001D6AAA">
        <w:rPr>
          <w:rFonts w:ascii="Times New Roman" w:eastAsia="Times New Roman" w:hAnsi="Times New Roman" w:cs="Times New Roman"/>
        </w:rPr>
        <w:t xml:space="preserve">, с другой стороны, совместно именуемые в дальнейшем </w:t>
      </w:r>
      <w:r w:rsidR="00543EE5" w:rsidRPr="001D6AAA">
        <w:rPr>
          <w:rFonts w:ascii="Times New Roman" w:eastAsia="Times New Roman" w:hAnsi="Times New Roman" w:cs="Times New Roman"/>
          <w:b/>
        </w:rPr>
        <w:t>«Стороны»</w:t>
      </w:r>
      <w:r w:rsidR="00543EE5" w:rsidRPr="001D6AAA">
        <w:rPr>
          <w:rFonts w:ascii="Times New Roman" w:eastAsia="Times New Roman" w:hAnsi="Times New Roman" w:cs="Times New Roman"/>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w:t>
      </w:r>
      <w:bookmarkStart w:id="0" w:name="_Hlk95738215"/>
      <w:r w:rsidRPr="001D6AAA">
        <w:rPr>
          <w:rFonts w:ascii="Times New Roman" w:eastAsia="Times New Roman" w:hAnsi="Times New Roman" w:cs="Times New Roman"/>
        </w:rPr>
        <w:t>ципальных нужд» (далее – Закон</w:t>
      </w:r>
      <w:r w:rsidR="00543EE5" w:rsidRPr="001D6AAA">
        <w:rPr>
          <w:rFonts w:ascii="Times New Roman" w:eastAsia="Times New Roman" w:hAnsi="Times New Roman" w:cs="Times New Roman"/>
        </w:rPr>
        <w:t>)</w:t>
      </w:r>
      <w:bookmarkEnd w:id="0"/>
      <w:r w:rsidR="00543EE5" w:rsidRPr="001D6AAA">
        <w:rPr>
          <w:rFonts w:ascii="Times New Roman" w:eastAsia="Times New Roman" w:hAnsi="Times New Roman" w:cs="Times New Roman"/>
        </w:rPr>
        <w:t xml:space="preserve">, заключили в рамках осуществления закупки с идентификационным кодом закупки </w:t>
      </w:r>
    </w:p>
    <w:p w14:paraId="04BDA23A" w14:textId="04B7E1B4" w:rsidR="00543EE5" w:rsidRPr="001D6AAA" w:rsidRDefault="00E311E0" w:rsidP="00B70121">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t xml:space="preserve"> </w:t>
      </w:r>
      <w:r w:rsidR="00543EE5" w:rsidRPr="001D6AAA">
        <w:rPr>
          <w:rFonts w:ascii="Times New Roman" w:eastAsia="Times New Roman" w:hAnsi="Times New Roman" w:cs="Times New Roman"/>
        </w:rPr>
        <w:t>настоящий контракт (далее - Контракт) о нижеследующем:</w:t>
      </w:r>
    </w:p>
    <w:p w14:paraId="7A054B95" w14:textId="77777777" w:rsidR="00543EE5" w:rsidRPr="001D6AAA" w:rsidRDefault="00543EE5" w:rsidP="00543EE5">
      <w:pPr>
        <w:autoSpaceDE w:val="0"/>
        <w:autoSpaceDN w:val="0"/>
        <w:adjustRightInd w:val="0"/>
        <w:ind w:firstLine="709"/>
        <w:rPr>
          <w:rFonts w:ascii="Times New Roman" w:eastAsia="Times New Roman" w:hAnsi="Times New Roman" w:cs="Times New Roman"/>
        </w:rPr>
      </w:pPr>
    </w:p>
    <w:p w14:paraId="38317C08" w14:textId="77777777" w:rsidR="00543EE5" w:rsidRPr="001D6AAA" w:rsidRDefault="00543EE5" w:rsidP="00543EE5">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1. Предмет Контракта</w:t>
      </w:r>
    </w:p>
    <w:p w14:paraId="5D6FFDC5" w14:textId="25AEF7B6"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 xml:space="preserve">1.1. </w:t>
      </w:r>
      <w:r w:rsidRPr="001D6AAA">
        <w:rPr>
          <w:rFonts w:ascii="Times New Roman" w:eastAsia="Times New Roman" w:hAnsi="Times New Roman" w:cs="Times New Roman"/>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w:t>
      </w:r>
      <w:r w:rsidRPr="001D6AAA">
        <w:rPr>
          <w:rFonts w:ascii="Times New Roman" w:eastAsia="Times New Roman" w:hAnsi="Times New Roman" w:cs="Times New Roman"/>
          <w:b/>
        </w:rPr>
        <w:t xml:space="preserve">оказать услуги </w:t>
      </w:r>
      <w:r w:rsidR="00AA1344" w:rsidRPr="001D6AAA">
        <w:rPr>
          <w:rFonts w:ascii="Times New Roman" w:eastAsia="Times New Roman" w:hAnsi="Times New Roman" w:cs="Times New Roman"/>
          <w:b/>
        </w:rPr>
        <w:t xml:space="preserve">по </w:t>
      </w:r>
      <w:r w:rsidR="001C7B02" w:rsidRPr="001D6AAA">
        <w:rPr>
          <w:rFonts w:ascii="Times New Roman" w:eastAsia="Times New Roman" w:hAnsi="Times New Roman" w:cs="Times New Roman"/>
          <w:b/>
          <w:bCs/>
          <w:lang w:bidi="ar-SA"/>
        </w:rPr>
        <w:t>сервисному обслуживанию водоочистительного оборудования</w:t>
      </w:r>
      <w:r w:rsidR="009C0C74" w:rsidRPr="001D6AAA">
        <w:rPr>
          <w:rFonts w:ascii="Times New Roman" w:eastAsia="Times New Roman" w:hAnsi="Times New Roman" w:cs="Times New Roman"/>
        </w:rPr>
        <w:t xml:space="preserve"> </w:t>
      </w:r>
      <w:r w:rsidRPr="001D6AAA">
        <w:rPr>
          <w:rFonts w:ascii="Times New Roman" w:eastAsia="Times New Roman" w:hAnsi="Times New Roman" w:cs="Times New Roman"/>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14:paraId="2C67579E"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1.2.</w:t>
      </w:r>
      <w:r w:rsidRPr="001D6AAA">
        <w:rPr>
          <w:rFonts w:ascii="Times New Roman" w:eastAsia="Times New Roman" w:hAnsi="Times New Roman" w:cs="Times New Roman"/>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13991534"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p>
    <w:p w14:paraId="72CF2655" w14:textId="77777777" w:rsidR="00543EE5" w:rsidRPr="001D6AAA" w:rsidRDefault="00543EE5" w:rsidP="00543EE5">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 xml:space="preserve">2. Права и обязанности Сторон </w:t>
      </w:r>
    </w:p>
    <w:p w14:paraId="0FFE7ECC"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b/>
          <w:sz w:val="24"/>
          <w:szCs w:val="24"/>
        </w:rPr>
        <w:t>2.1.</w:t>
      </w:r>
      <w:r w:rsidRPr="001D6AAA">
        <w:rPr>
          <w:rFonts w:ascii="Times New Roman" w:hAnsi="Times New Roman"/>
          <w:sz w:val="24"/>
          <w:szCs w:val="24"/>
        </w:rPr>
        <w:t xml:space="preserve"> Заказчик вправе:</w:t>
      </w:r>
    </w:p>
    <w:p w14:paraId="31530B96"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требовать надлежащего исполнения Исполнителем обязательств в соответствии с Контрактом;</w:t>
      </w:r>
    </w:p>
    <w:p w14:paraId="59F04B2A"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728063A5"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запрашивать информацию о ходе и состоянии исполнения обязательств по Контракту;</w:t>
      </w:r>
    </w:p>
    <w:p w14:paraId="427BA588"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осуществлять контроль за порядком и сроками оказания Услуг, не вмешиваясь в оперативно-хозяйственную деятельность Исполнителя;</w:t>
      </w:r>
    </w:p>
    <w:p w14:paraId="1C8A1E29" w14:textId="7078D7AF"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xml:space="preserve">- отказаться от </w:t>
      </w:r>
      <w:r w:rsidR="00C55330" w:rsidRPr="001D6AAA">
        <w:rPr>
          <w:rFonts w:ascii="Times New Roman" w:hAnsi="Times New Roman"/>
          <w:sz w:val="24"/>
          <w:szCs w:val="24"/>
        </w:rPr>
        <w:t xml:space="preserve">приемки </w:t>
      </w:r>
      <w:r w:rsidRPr="001D6AAA">
        <w:rPr>
          <w:rFonts w:ascii="Times New Roman" w:hAnsi="Times New Roman"/>
          <w:sz w:val="24"/>
          <w:szCs w:val="24"/>
        </w:rPr>
        <w:t>и оплаты Услуг, не соответствующих требованиям Контракта и Технического задания, или требовать устранения недостатков в разумные сроки;</w:t>
      </w:r>
    </w:p>
    <w:p w14:paraId="79B3D6DE"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589F6856" w14:textId="771A935B" w:rsidR="00C55330" w:rsidRPr="001D6AAA" w:rsidRDefault="00C55330" w:rsidP="00C55330">
      <w:pPr>
        <w:pStyle w:val="a4"/>
        <w:ind w:firstLine="709"/>
        <w:jc w:val="both"/>
        <w:rPr>
          <w:rFonts w:ascii="Times New Roman" w:hAnsi="Times New Roman"/>
          <w:sz w:val="24"/>
          <w:szCs w:val="24"/>
        </w:rPr>
      </w:pPr>
      <w:r w:rsidRPr="001D6AAA">
        <w:rPr>
          <w:rFonts w:ascii="Times New Roman" w:hAnsi="Times New Roman"/>
          <w:sz w:val="24"/>
          <w:szCs w:val="24"/>
        </w:rPr>
        <w:t>- требовать от Исполнителя своевременного устранения недостатков, выявленных как в ходе приемки, так и в течение гарантийного периода;</w:t>
      </w:r>
    </w:p>
    <w:p w14:paraId="76729B42" w14:textId="502E398C" w:rsidR="00C55330" w:rsidRPr="001D6AAA" w:rsidRDefault="00C55330" w:rsidP="00C55330">
      <w:pPr>
        <w:pStyle w:val="a4"/>
        <w:ind w:firstLine="709"/>
        <w:jc w:val="both"/>
        <w:rPr>
          <w:rFonts w:ascii="Times New Roman" w:hAnsi="Times New Roman"/>
          <w:sz w:val="24"/>
          <w:szCs w:val="24"/>
        </w:rPr>
      </w:pPr>
      <w:r w:rsidRPr="001D6AAA">
        <w:rPr>
          <w:rFonts w:ascii="Times New Roman" w:hAnsi="Times New Roman"/>
          <w:sz w:val="24"/>
          <w:szCs w:val="24"/>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1AF3B8C6" w14:textId="659BDE90" w:rsidR="00C55330" w:rsidRPr="001D6AAA" w:rsidRDefault="00C55330" w:rsidP="00C55330">
      <w:pPr>
        <w:pStyle w:val="a4"/>
        <w:ind w:firstLine="709"/>
        <w:jc w:val="both"/>
        <w:rPr>
          <w:rFonts w:ascii="Times New Roman" w:hAnsi="Times New Roman"/>
          <w:sz w:val="24"/>
          <w:szCs w:val="24"/>
        </w:rPr>
      </w:pPr>
      <w:r w:rsidRPr="001D6AAA">
        <w:rPr>
          <w:rFonts w:ascii="Times New Roman" w:hAnsi="Times New Roman"/>
          <w:sz w:val="24"/>
          <w:szCs w:val="24"/>
        </w:rPr>
        <w:t>- требовать возмещения убытков, причиненных по вине Исполнителя, в соответствии с действующим законодательством Российской Федерации;</w:t>
      </w:r>
    </w:p>
    <w:p w14:paraId="034709E6" w14:textId="1714FB27" w:rsidR="00543EE5" w:rsidRPr="001D6AAA" w:rsidRDefault="00543EE5" w:rsidP="00C55330">
      <w:pPr>
        <w:pStyle w:val="a4"/>
        <w:ind w:firstLine="709"/>
        <w:jc w:val="both"/>
        <w:rPr>
          <w:rFonts w:ascii="Times New Roman" w:hAnsi="Times New Roman"/>
          <w:sz w:val="24"/>
          <w:szCs w:val="24"/>
        </w:rPr>
      </w:pPr>
      <w:r w:rsidRPr="001D6AAA">
        <w:rPr>
          <w:rFonts w:ascii="Times New Roman" w:hAnsi="Times New Roman"/>
          <w:sz w:val="24"/>
          <w:szCs w:val="24"/>
        </w:rPr>
        <w:t>- иметь иные права в соответствии с законодательством Российской Федерации и Контрактом.</w:t>
      </w:r>
    </w:p>
    <w:p w14:paraId="57536AC9"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b/>
          <w:sz w:val="24"/>
          <w:szCs w:val="24"/>
        </w:rPr>
        <w:t>2.2.</w:t>
      </w:r>
      <w:r w:rsidRPr="001D6AAA">
        <w:rPr>
          <w:rFonts w:ascii="Times New Roman" w:hAnsi="Times New Roman"/>
          <w:sz w:val="24"/>
          <w:szCs w:val="24"/>
        </w:rPr>
        <w:t xml:space="preserve"> Заказчик обязан:</w:t>
      </w:r>
    </w:p>
    <w:p w14:paraId="36347DA2"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принять оказанные Услуги, в порядке и сроки, предусмотренные Контрактом;</w:t>
      </w:r>
    </w:p>
    <w:p w14:paraId="16C48DD1" w14:textId="56E4260D"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lastRenderedPageBreak/>
        <w:t xml:space="preserve">- оплатить оказанные </w:t>
      </w:r>
      <w:r w:rsidR="00C55330" w:rsidRPr="001D6AAA">
        <w:rPr>
          <w:rFonts w:ascii="Times New Roman" w:hAnsi="Times New Roman"/>
          <w:sz w:val="24"/>
          <w:szCs w:val="24"/>
        </w:rPr>
        <w:t xml:space="preserve">и принятые </w:t>
      </w:r>
      <w:r w:rsidRPr="001D6AAA">
        <w:rPr>
          <w:rFonts w:ascii="Times New Roman" w:hAnsi="Times New Roman"/>
          <w:sz w:val="24"/>
          <w:szCs w:val="24"/>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69EC054F" w14:textId="77777777" w:rsidR="00C55330" w:rsidRPr="001D6AAA" w:rsidRDefault="00C55330" w:rsidP="00543EE5">
      <w:pPr>
        <w:autoSpaceDE w:val="0"/>
        <w:autoSpaceDN w:val="0"/>
        <w:adjustRightInd w:val="0"/>
        <w:ind w:firstLine="709"/>
        <w:jc w:val="both"/>
        <w:rPr>
          <w:rFonts w:ascii="Times New Roman" w:hAnsi="Times New Roman" w:cs="Times New Roman"/>
        </w:rPr>
      </w:pPr>
      <w:r w:rsidRPr="001D6AAA">
        <w:rPr>
          <w:rFonts w:ascii="Times New Roman" w:hAnsi="Times New Roman" w:cs="Times New Roman"/>
        </w:rPr>
        <w:t>- требовать уплаты неустойки (штрафа, пени) в соответствии с разделом 6 Контракта.</w:t>
      </w:r>
    </w:p>
    <w:p w14:paraId="0D8135DD" w14:textId="14750FCE" w:rsidR="00543EE5" w:rsidRPr="001D6AAA" w:rsidRDefault="00543EE5" w:rsidP="00543EE5">
      <w:pPr>
        <w:autoSpaceDE w:val="0"/>
        <w:autoSpaceDN w:val="0"/>
        <w:adjustRightInd w:val="0"/>
        <w:ind w:firstLine="709"/>
        <w:jc w:val="both"/>
        <w:rPr>
          <w:rFonts w:ascii="Times New Roman" w:hAnsi="Times New Roman" w:cs="Times New Roman"/>
        </w:rPr>
      </w:pPr>
      <w:r w:rsidRPr="001D6AAA">
        <w:rPr>
          <w:rFonts w:ascii="Times New Roman" w:hAnsi="Times New Roman" w:cs="Times New Roman"/>
        </w:rPr>
        <w:t>- нести иные обязанности в соответствии с законодательством Российской Федерации и Контрактом.</w:t>
      </w:r>
    </w:p>
    <w:p w14:paraId="30FC15D6" w14:textId="0A784CDC"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b/>
          <w:sz w:val="24"/>
          <w:szCs w:val="24"/>
        </w:rPr>
        <w:t>2.3.</w:t>
      </w:r>
      <w:r w:rsidR="00CD633D" w:rsidRPr="001D6AAA">
        <w:rPr>
          <w:rFonts w:ascii="Times New Roman" w:hAnsi="Times New Roman"/>
          <w:b/>
          <w:sz w:val="24"/>
          <w:szCs w:val="24"/>
        </w:rPr>
        <w:t xml:space="preserve"> </w:t>
      </w:r>
      <w:r w:rsidRPr="001D6AAA">
        <w:rPr>
          <w:rFonts w:ascii="Times New Roman" w:hAnsi="Times New Roman"/>
          <w:sz w:val="24"/>
          <w:szCs w:val="24"/>
        </w:rPr>
        <w:t>Исполнитель вправе:</w:t>
      </w:r>
    </w:p>
    <w:p w14:paraId="51DE6F35" w14:textId="726FA13D"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xml:space="preserve">- требовать </w:t>
      </w:r>
      <w:r w:rsidR="00C55330" w:rsidRPr="001D6AAA">
        <w:rPr>
          <w:rFonts w:ascii="Times New Roman" w:hAnsi="Times New Roman"/>
          <w:sz w:val="24"/>
          <w:szCs w:val="24"/>
        </w:rPr>
        <w:t>приемки оказанных Услуг в соответствии с условиями, предусмотренными Контрактом,</w:t>
      </w:r>
      <w:r w:rsidRPr="001D6AAA">
        <w:rPr>
          <w:rFonts w:ascii="Times New Roman" w:hAnsi="Times New Roman"/>
          <w:sz w:val="24"/>
          <w:szCs w:val="24"/>
        </w:rPr>
        <w:t xml:space="preserve"> в случае надлежащего исполнения своих обязательств по Контракту;</w:t>
      </w:r>
    </w:p>
    <w:p w14:paraId="57E5B219" w14:textId="7B4FB5CC" w:rsidR="00C55330" w:rsidRPr="001D6AAA" w:rsidRDefault="00C55330" w:rsidP="00C55330">
      <w:pPr>
        <w:pStyle w:val="a4"/>
        <w:ind w:firstLine="709"/>
        <w:jc w:val="both"/>
        <w:rPr>
          <w:rFonts w:ascii="Times New Roman" w:hAnsi="Times New Roman"/>
          <w:sz w:val="24"/>
          <w:szCs w:val="24"/>
        </w:rPr>
      </w:pPr>
      <w:r w:rsidRPr="001D6AAA">
        <w:rPr>
          <w:rFonts w:ascii="Times New Roman" w:hAnsi="Times New Roman"/>
          <w:sz w:val="24"/>
          <w:szCs w:val="24"/>
        </w:rPr>
        <w:t>- требовать от Заказчика своевременной оплаты оказанных и принятых Заказчиком Услуг в порядке и на условиях, предусмотренных Контрактом;</w:t>
      </w:r>
    </w:p>
    <w:p w14:paraId="551328AC" w14:textId="77777777" w:rsidR="00C55330" w:rsidRPr="001D6AAA" w:rsidRDefault="00C55330" w:rsidP="00C55330">
      <w:pPr>
        <w:pStyle w:val="a4"/>
        <w:ind w:firstLine="709"/>
        <w:jc w:val="both"/>
        <w:rPr>
          <w:rFonts w:ascii="Times New Roman" w:hAnsi="Times New Roman"/>
          <w:sz w:val="24"/>
          <w:szCs w:val="24"/>
        </w:rPr>
      </w:pPr>
      <w:r w:rsidRPr="001D6AAA">
        <w:rPr>
          <w:rFonts w:ascii="Times New Roman" w:hAnsi="Times New Roman"/>
          <w:sz w:val="24"/>
          <w:szCs w:val="24"/>
        </w:rPr>
        <w:t xml:space="preserve">- требовать возмещения убытков, уплаты неустоек (штрафов, пеней) в соответствии с разделом 6 Контракта; </w:t>
      </w:r>
    </w:p>
    <w:p w14:paraId="5BB3C9B9" w14:textId="507C8BFC" w:rsidR="00543EE5" w:rsidRPr="001D6AAA" w:rsidRDefault="00543EE5" w:rsidP="00C55330">
      <w:pPr>
        <w:pStyle w:val="a4"/>
        <w:ind w:firstLine="709"/>
        <w:jc w:val="both"/>
        <w:rPr>
          <w:rFonts w:ascii="Times New Roman" w:hAnsi="Times New Roman"/>
          <w:sz w:val="24"/>
          <w:szCs w:val="24"/>
        </w:rPr>
      </w:pPr>
      <w:r w:rsidRPr="001D6AAA">
        <w:rPr>
          <w:rFonts w:ascii="Times New Roman" w:hAnsi="Times New Roman"/>
          <w:sz w:val="24"/>
          <w:szCs w:val="24"/>
        </w:rPr>
        <w:t>- иметь иные права в соответствии с законодательством Российской Федерации и Контрактом.</w:t>
      </w:r>
    </w:p>
    <w:p w14:paraId="1B4E9307"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b/>
          <w:sz w:val="24"/>
          <w:szCs w:val="24"/>
        </w:rPr>
        <w:t xml:space="preserve">2.4. </w:t>
      </w:r>
      <w:r w:rsidRPr="001D6AAA">
        <w:rPr>
          <w:rFonts w:ascii="Times New Roman" w:hAnsi="Times New Roman"/>
          <w:sz w:val="24"/>
          <w:szCs w:val="24"/>
        </w:rPr>
        <w:t>Исполнитель обязан:</w:t>
      </w:r>
    </w:p>
    <w:p w14:paraId="306B3EB3"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xml:space="preserve">- оказать Услуги в полном объеме, обеспечив надлежащее качество, в сроки, установленные Контрактом; </w:t>
      </w:r>
    </w:p>
    <w:p w14:paraId="1D5113A0"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4A6A9640" w14:textId="08913C11"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xml:space="preserve">- </w:t>
      </w:r>
      <w:r w:rsidR="00C55330" w:rsidRPr="001D6AAA">
        <w:rPr>
          <w:rFonts w:ascii="Times New Roman" w:hAnsi="Times New Roman"/>
          <w:sz w:val="24"/>
          <w:szCs w:val="24"/>
        </w:rPr>
        <w:t>предоставить</w:t>
      </w:r>
      <w:r w:rsidRPr="001D6AAA">
        <w:rPr>
          <w:rFonts w:ascii="Times New Roman" w:hAnsi="Times New Roman"/>
          <w:sz w:val="24"/>
          <w:szCs w:val="24"/>
        </w:rPr>
        <w:t xml:space="preserve"> надлежащим образом оформленные отчетные и финансовые документы в порядке и срок, установленные Контрактом;</w:t>
      </w:r>
    </w:p>
    <w:p w14:paraId="7612E6C5" w14:textId="28DC386E"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xml:space="preserve">- </w:t>
      </w:r>
      <w:r w:rsidR="00C55330" w:rsidRPr="001D6AAA">
        <w:rPr>
          <w:rFonts w:ascii="Times New Roman" w:hAnsi="Times New Roman"/>
          <w:sz w:val="24"/>
          <w:szCs w:val="24"/>
        </w:rPr>
        <w:t>своевременно предоставлять</w:t>
      </w:r>
      <w:r w:rsidRPr="001D6AAA">
        <w:rPr>
          <w:rFonts w:ascii="Times New Roman" w:hAnsi="Times New Roman"/>
          <w:sz w:val="24"/>
          <w:szCs w:val="24"/>
        </w:rPr>
        <w:t xml:space="preserve"> по запросу Заказчика в сроки, указанные в таком запросе, информацию о ходе исполнения обязательств по Контракту;</w:t>
      </w:r>
    </w:p>
    <w:p w14:paraId="09D75726"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48E4C968"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0C0F7EE4"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498397B7"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8602BBC"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своевременно устранять недостатки и дефекты, выявленные в результате оказания Услуг;</w:t>
      </w:r>
    </w:p>
    <w:p w14:paraId="7C7AA67B" w14:textId="76518EB0"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нести иные обязанности в соответствии с законодательством Российской Федерации и Контрактом.</w:t>
      </w:r>
    </w:p>
    <w:p w14:paraId="0851BF10" w14:textId="77777777" w:rsidR="00543EE5" w:rsidRPr="001D6AAA" w:rsidRDefault="00543EE5" w:rsidP="00543EE5">
      <w:pPr>
        <w:pStyle w:val="a4"/>
        <w:ind w:firstLine="709"/>
        <w:jc w:val="both"/>
        <w:rPr>
          <w:rFonts w:ascii="Times New Roman" w:eastAsia="Times New Roman" w:hAnsi="Times New Roman"/>
          <w:sz w:val="24"/>
          <w:szCs w:val="24"/>
          <w:lang w:eastAsia="ru-RU"/>
        </w:rPr>
      </w:pPr>
    </w:p>
    <w:p w14:paraId="431B7E63" w14:textId="548D6705" w:rsidR="00543EE5" w:rsidRPr="001D6AAA" w:rsidRDefault="00543EE5" w:rsidP="00543EE5">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3. Цена Контракта, порядок расчетов (порядок и сроки оплаты Услуг), обеспечение исполнение Контракта</w:t>
      </w:r>
    </w:p>
    <w:p w14:paraId="4B3368B5" w14:textId="77777777" w:rsidR="00C55330" w:rsidRPr="001D6AAA" w:rsidRDefault="00C55330" w:rsidP="00C55330">
      <w:pPr>
        <w:ind w:firstLine="709"/>
        <w:jc w:val="both"/>
        <w:outlineLvl w:val="0"/>
        <w:rPr>
          <w:rFonts w:ascii="Times New Roman" w:hAnsi="Times New Roman" w:cs="Times New Roman"/>
        </w:rPr>
      </w:pPr>
      <w:r w:rsidRPr="001D6AAA">
        <w:rPr>
          <w:rFonts w:ascii="Times New Roman" w:hAnsi="Times New Roman" w:cs="Times New Roman"/>
          <w:b/>
        </w:rPr>
        <w:t>3.1.</w:t>
      </w:r>
      <w:r w:rsidRPr="001D6AAA">
        <w:rPr>
          <w:rFonts w:ascii="Times New Roman" w:hAnsi="Times New Roman" w:cs="Times New Roman"/>
        </w:rPr>
        <w:t xml:space="preserve"> Цена Контракта и валюта платежа устанавливаются в российских рублях.</w:t>
      </w:r>
    </w:p>
    <w:p w14:paraId="10CC70F0" w14:textId="43E8D5D9"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3.</w:t>
      </w:r>
      <w:r w:rsidR="00C55330" w:rsidRPr="001D6AAA">
        <w:rPr>
          <w:rFonts w:ascii="Times New Roman" w:eastAsia="Times New Roman" w:hAnsi="Times New Roman" w:cs="Times New Roman"/>
          <w:b/>
        </w:rPr>
        <w:t>2</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Цена Контракта составляет </w:t>
      </w:r>
      <w:r w:rsidR="005C2513" w:rsidRPr="001D6AAA">
        <w:rPr>
          <w:rFonts w:ascii="Times New Roman" w:eastAsia="Times New Roman" w:hAnsi="Times New Roman" w:cs="Times New Roman"/>
          <w:b/>
        </w:rPr>
        <w:t>______</w:t>
      </w:r>
      <w:r w:rsidR="00B70121" w:rsidRPr="001D6AAA">
        <w:rPr>
          <w:rFonts w:ascii="Times New Roman" w:eastAsia="Times New Roman" w:hAnsi="Times New Roman" w:cs="Times New Roman"/>
        </w:rPr>
        <w:t xml:space="preserve"> </w:t>
      </w:r>
      <w:r w:rsidRPr="001D6AAA">
        <w:rPr>
          <w:rFonts w:ascii="Times New Roman" w:eastAsia="Times New Roman" w:hAnsi="Times New Roman" w:cs="Times New Roman"/>
        </w:rPr>
        <w:t>(</w:t>
      </w:r>
      <w:r w:rsidR="005C2513" w:rsidRPr="001D6AAA">
        <w:rPr>
          <w:rFonts w:ascii="Times New Roman" w:eastAsia="Times New Roman" w:hAnsi="Times New Roman" w:cs="Times New Roman"/>
        </w:rPr>
        <w:t>______</w:t>
      </w:r>
      <w:r w:rsidR="00B70121" w:rsidRPr="001D6AAA">
        <w:rPr>
          <w:rFonts w:ascii="Times New Roman" w:eastAsia="Times New Roman" w:hAnsi="Times New Roman" w:cs="Times New Roman"/>
        </w:rPr>
        <w:t xml:space="preserve"> рублей </w:t>
      </w:r>
      <w:r w:rsidR="005C2513" w:rsidRPr="001D6AAA">
        <w:rPr>
          <w:rFonts w:ascii="Times New Roman" w:eastAsia="Times New Roman" w:hAnsi="Times New Roman" w:cs="Times New Roman"/>
        </w:rPr>
        <w:t>___</w:t>
      </w:r>
      <w:r w:rsidR="00B70121" w:rsidRPr="001D6AAA">
        <w:rPr>
          <w:rFonts w:ascii="Times New Roman" w:eastAsia="Times New Roman" w:hAnsi="Times New Roman" w:cs="Times New Roman"/>
        </w:rPr>
        <w:t xml:space="preserve"> копеек</w:t>
      </w:r>
      <w:r w:rsidRPr="001D6AAA">
        <w:rPr>
          <w:rFonts w:ascii="Times New Roman" w:eastAsia="Times New Roman" w:hAnsi="Times New Roman" w:cs="Times New Roman"/>
        </w:rPr>
        <w:t>),</w:t>
      </w:r>
      <w:r w:rsidR="001D6AAA" w:rsidRPr="001D6AAA">
        <w:rPr>
          <w:rFonts w:ascii="Times New Roman" w:eastAsia="Times New Roman" w:hAnsi="Times New Roman" w:cs="Times New Roman"/>
        </w:rPr>
        <w:t xml:space="preserve"> в том числе НДС/</w:t>
      </w:r>
      <w:r w:rsidRPr="001D6AAA">
        <w:rPr>
          <w:rFonts w:ascii="Times New Roman" w:eastAsia="Times New Roman" w:hAnsi="Times New Roman" w:cs="Times New Roman"/>
          <w:i/>
        </w:rPr>
        <w:t xml:space="preserve"> НДС не облагается</w:t>
      </w:r>
      <w:r w:rsidRPr="001D6AAA">
        <w:rPr>
          <w:rFonts w:ascii="Times New Roman" w:eastAsia="Times New Roman" w:hAnsi="Times New Roman" w:cs="Times New Roman"/>
        </w:rPr>
        <w:t>, в соответствии с Расчетом цены Контракта.</w:t>
      </w:r>
    </w:p>
    <w:p w14:paraId="0E1559EB" w14:textId="24DDFAF6" w:rsidR="00543EE5"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t>В цену Контракта включены все расходы, в том числе</w:t>
      </w:r>
      <w:r w:rsidR="001D6AAA" w:rsidRPr="001D6AAA">
        <w:t xml:space="preserve"> </w:t>
      </w:r>
      <w:r w:rsidR="001D6AAA" w:rsidRPr="001D6AAA">
        <w:rPr>
          <w:rFonts w:ascii="Times New Roman" w:eastAsia="Times New Roman" w:hAnsi="Times New Roman" w:cs="Times New Roman"/>
        </w:rPr>
        <w:t>стоимость расходных материалов, инструментов, инвентаря, необходи</w:t>
      </w:r>
      <w:r w:rsidR="001D6AAA">
        <w:rPr>
          <w:rFonts w:ascii="Times New Roman" w:eastAsia="Times New Roman" w:hAnsi="Times New Roman" w:cs="Times New Roman"/>
        </w:rPr>
        <w:t xml:space="preserve">мых для осуществления оказания </w:t>
      </w:r>
      <w:r w:rsidR="001D6AAA" w:rsidRPr="001D6AAA">
        <w:rPr>
          <w:rFonts w:ascii="Times New Roman" w:eastAsia="Times New Roman" w:hAnsi="Times New Roman" w:cs="Times New Roman"/>
        </w:rPr>
        <w:t>услуг, выезд специалиста</w:t>
      </w:r>
      <w:r w:rsidR="001D6AAA">
        <w:rPr>
          <w:rFonts w:ascii="Times New Roman" w:eastAsia="Times New Roman" w:hAnsi="Times New Roman" w:cs="Times New Roman"/>
        </w:rPr>
        <w:t>,</w:t>
      </w:r>
      <w:r w:rsidRPr="001D6AAA">
        <w:rPr>
          <w:rFonts w:ascii="Times New Roman" w:eastAsia="Times New Roman" w:hAnsi="Times New Roman" w:cs="Times New Roman"/>
        </w:rPr>
        <w:t xml:space="preserve"> расходы на </w:t>
      </w:r>
      <w:r w:rsidR="007422F8" w:rsidRPr="001D6AAA">
        <w:rPr>
          <w:rFonts w:ascii="Times New Roman" w:eastAsia="Times New Roman" w:hAnsi="Times New Roman" w:cs="Times New Roman"/>
        </w:rPr>
        <w:t xml:space="preserve">страхование, </w:t>
      </w:r>
      <w:r w:rsidRPr="001D6AAA">
        <w:rPr>
          <w:rFonts w:ascii="Times New Roman" w:eastAsia="Times New Roman" w:hAnsi="Times New Roman" w:cs="Times New Roman"/>
        </w:rPr>
        <w:t xml:space="preserve">уплату налогов, </w:t>
      </w:r>
      <w:r w:rsidR="007422F8" w:rsidRPr="001D6AAA">
        <w:rPr>
          <w:rFonts w:ascii="Times New Roman" w:eastAsia="Times New Roman" w:hAnsi="Times New Roman" w:cs="Times New Roman"/>
        </w:rPr>
        <w:t>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4273EB9" w14:textId="463D1A19"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3.</w:t>
      </w:r>
      <w:r w:rsidR="007422F8" w:rsidRPr="001D6AAA">
        <w:rPr>
          <w:rFonts w:ascii="Times New Roman" w:eastAsia="Times New Roman" w:hAnsi="Times New Roman" w:cs="Times New Roman"/>
          <w:b/>
        </w:rPr>
        <w:t>3</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3E84DD72" w14:textId="4B225095" w:rsidR="007422F8" w:rsidRPr="001D6AAA" w:rsidRDefault="00543EE5" w:rsidP="007422F8">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3.</w:t>
      </w:r>
      <w:r w:rsidR="007422F8" w:rsidRPr="001D6AAA">
        <w:rPr>
          <w:rFonts w:ascii="Times New Roman" w:eastAsia="Times New Roman" w:hAnsi="Times New Roman" w:cs="Times New Roman"/>
          <w:b/>
        </w:rPr>
        <w:t>4</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w:t>
      </w:r>
      <w:r w:rsidR="007422F8" w:rsidRPr="001D6AAA">
        <w:rPr>
          <w:rFonts w:ascii="Times New Roman" w:eastAsia="Times New Roman" w:hAnsi="Times New Roman" w:cs="Times New Roman"/>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Датой оплаты считается дата списания денежных средств со счета Заказчика.</w:t>
      </w:r>
    </w:p>
    <w:p w14:paraId="14995701" w14:textId="6F4168F0" w:rsidR="00980DAC" w:rsidRPr="001D6AAA" w:rsidRDefault="00543EE5" w:rsidP="009C0C74">
      <w:pPr>
        <w:autoSpaceDE w:val="0"/>
        <w:autoSpaceDN w:val="0"/>
        <w:adjustRightInd w:val="0"/>
        <w:ind w:firstLine="709"/>
        <w:jc w:val="both"/>
        <w:rPr>
          <w:rFonts w:ascii="Times New Roman" w:eastAsia="Times New Roman" w:hAnsi="Times New Roman" w:cs="Times New Roman"/>
          <w:iCs/>
        </w:rPr>
      </w:pPr>
      <w:r w:rsidRPr="001D6AAA">
        <w:rPr>
          <w:rFonts w:ascii="Times New Roman" w:eastAsia="Times New Roman" w:hAnsi="Times New Roman" w:cs="Times New Roman"/>
          <w:b/>
        </w:rPr>
        <w:lastRenderedPageBreak/>
        <w:t>3.</w:t>
      </w:r>
      <w:r w:rsidR="007422F8" w:rsidRPr="001D6AAA">
        <w:rPr>
          <w:rFonts w:ascii="Times New Roman" w:eastAsia="Times New Roman" w:hAnsi="Times New Roman" w:cs="Times New Roman"/>
          <w:b/>
        </w:rPr>
        <w:t>5</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Источник финансирования Контракта – внебюджетные средства, средства бюджетных учреждений</w:t>
      </w:r>
      <w:r w:rsidR="009C0C74" w:rsidRPr="001D6AAA">
        <w:rPr>
          <w:rFonts w:ascii="Times New Roman" w:eastAsia="Times New Roman" w:hAnsi="Times New Roman" w:cs="Times New Roman"/>
        </w:rPr>
        <w:t>.</w:t>
      </w:r>
    </w:p>
    <w:p w14:paraId="638BB5C9" w14:textId="084D1FDE" w:rsidR="007422F8" w:rsidRPr="001D6AAA" w:rsidRDefault="00543EE5" w:rsidP="007422F8">
      <w:pPr>
        <w:autoSpaceDE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3.</w:t>
      </w:r>
      <w:r w:rsidR="007422F8" w:rsidRPr="001D6AAA">
        <w:rPr>
          <w:rFonts w:ascii="Times New Roman" w:eastAsia="Times New Roman" w:hAnsi="Times New Roman" w:cs="Times New Roman"/>
          <w:b/>
        </w:rPr>
        <w:t>6</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Сроки и порядок оплаты оказанных Услуг: оплата надлежаще оказанных Услуг производится </w:t>
      </w:r>
      <w:bookmarkStart w:id="1" w:name="_Hlk95738463"/>
      <w:r w:rsidR="007422F8" w:rsidRPr="001D6AAA">
        <w:rPr>
          <w:rFonts w:ascii="Times New Roman" w:eastAsia="Times New Roman" w:hAnsi="Times New Roman" w:cs="Times New Roman"/>
        </w:rPr>
        <w:t xml:space="preserve">в течение </w:t>
      </w:r>
      <w:r w:rsidR="00556B63" w:rsidRPr="001D6AAA">
        <w:rPr>
          <w:rFonts w:ascii="Times New Roman" w:eastAsia="Times New Roman" w:hAnsi="Times New Roman" w:cs="Times New Roman"/>
        </w:rPr>
        <w:t>10</w:t>
      </w:r>
      <w:r w:rsidR="007422F8" w:rsidRPr="001D6AAA">
        <w:rPr>
          <w:rFonts w:ascii="Times New Roman" w:eastAsia="Times New Roman" w:hAnsi="Times New Roman" w:cs="Times New Roman"/>
        </w:rPr>
        <w:t xml:space="preserve"> (</w:t>
      </w:r>
      <w:r w:rsidR="00556B63" w:rsidRPr="001D6AAA">
        <w:rPr>
          <w:rFonts w:ascii="Times New Roman" w:eastAsia="Times New Roman" w:hAnsi="Times New Roman" w:cs="Times New Roman"/>
        </w:rPr>
        <w:t>десять</w:t>
      </w:r>
      <w:r w:rsidR="007422F8" w:rsidRPr="001D6AAA">
        <w:rPr>
          <w:rFonts w:ascii="Times New Roman" w:eastAsia="Times New Roman" w:hAnsi="Times New Roman" w:cs="Times New Roman"/>
        </w:rPr>
        <w:t xml:space="preserve">) рабочих дней </w:t>
      </w:r>
      <w:r w:rsidR="007422F8" w:rsidRPr="001D6AAA">
        <w:rPr>
          <w:rFonts w:ascii="Times New Roman" w:hAnsi="Times New Roman" w:cs="Times New Roman"/>
          <w:color w:val="00000A"/>
        </w:rPr>
        <w:t xml:space="preserve">с даты подписания Заказчиком </w:t>
      </w:r>
      <w:r w:rsidR="007422F8" w:rsidRPr="001D6AAA">
        <w:rPr>
          <w:rFonts w:ascii="Times New Roman" w:eastAsia="Times New Roman" w:hAnsi="Times New Roman" w:cs="Times New Roman"/>
        </w:rPr>
        <w:t>документа о приемке в порядке, установленном разделом 5 Контракта</w:t>
      </w:r>
      <w:bookmarkEnd w:id="1"/>
      <w:r w:rsidR="007422F8" w:rsidRPr="001D6AAA">
        <w:rPr>
          <w:rFonts w:ascii="Times New Roman" w:eastAsia="Times New Roman" w:hAnsi="Times New Roman" w:cs="Times New Roman"/>
        </w:rPr>
        <w:t>.</w:t>
      </w:r>
    </w:p>
    <w:p w14:paraId="01C9C926" w14:textId="3FA383DE" w:rsidR="007422F8" w:rsidRPr="001D6AAA" w:rsidRDefault="007422F8" w:rsidP="007422F8">
      <w:pPr>
        <w:autoSpaceDE w:val="0"/>
        <w:ind w:firstLine="709"/>
        <w:jc w:val="both"/>
        <w:rPr>
          <w:rFonts w:ascii="Times New Roman" w:hAnsi="Times New Roman" w:cs="Times New Roman"/>
        </w:rPr>
      </w:pPr>
      <w:r w:rsidRPr="001D6AAA">
        <w:rPr>
          <w:rFonts w:ascii="Times New Roman" w:eastAsia="Times New Roman" w:hAnsi="Times New Roman" w:cs="Times New Roman"/>
        </w:rPr>
        <w:t>Основанием для оплаты оказанных Услуг являются подписанный Сторонами документ о приемке и приложенные к нему в соответствии с пунктом 5.1 Контракта документы, являющиеся его неотъемлемой частью.</w:t>
      </w:r>
    </w:p>
    <w:p w14:paraId="35366436" w14:textId="044157BA" w:rsidR="007422F8" w:rsidRPr="001D6AAA" w:rsidRDefault="007422F8" w:rsidP="007422F8">
      <w:pPr>
        <w:ind w:firstLine="709"/>
        <w:jc w:val="both"/>
        <w:rPr>
          <w:rFonts w:ascii="Times New Roman" w:eastAsia="Times New Roman" w:hAnsi="Times New Roman" w:cs="Times New Roman"/>
        </w:rPr>
      </w:pPr>
      <w:bookmarkStart w:id="2" w:name="_Hlk95738567"/>
      <w:r w:rsidRPr="001D6AAA">
        <w:rPr>
          <w:rFonts w:ascii="Times New Roman" w:eastAsia="Times New Roman" w:hAnsi="Times New Roman" w:cs="Times New Roman"/>
          <w:b/>
        </w:rPr>
        <w:t>3.7.</w:t>
      </w:r>
      <w:r w:rsidRPr="001D6AAA">
        <w:rPr>
          <w:rFonts w:ascii="Times New Roman" w:eastAsia="Times New Roman" w:hAnsi="Times New Roman" w:cs="Times New Roman"/>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02AF484F" w14:textId="57FF0F5E" w:rsidR="007422F8" w:rsidRPr="001D6AAA" w:rsidRDefault="007422F8" w:rsidP="007422F8">
      <w:pPr>
        <w:ind w:firstLine="709"/>
        <w:jc w:val="both"/>
        <w:rPr>
          <w:rFonts w:ascii="Times New Roman" w:eastAsia="Times New Roman" w:hAnsi="Times New Roman" w:cs="Times New Roman"/>
        </w:rPr>
      </w:pPr>
      <w:r w:rsidRPr="001D6AAA">
        <w:rPr>
          <w:rFonts w:ascii="Times New Roman" w:hAnsi="Times New Roman" w:cs="Times New Roman"/>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2"/>
    <w:p w14:paraId="3B635E81" w14:textId="4906BB5A"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3.</w:t>
      </w:r>
      <w:r w:rsidR="007422F8" w:rsidRPr="001D6AAA">
        <w:rPr>
          <w:rFonts w:ascii="Times New Roman" w:eastAsia="Times New Roman" w:hAnsi="Times New Roman" w:cs="Times New Roman"/>
          <w:b/>
        </w:rPr>
        <w:t>8</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6E2D3EBF" w14:textId="2FEE0905"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3.</w:t>
      </w:r>
      <w:r w:rsidR="007422F8" w:rsidRPr="001D6AAA">
        <w:rPr>
          <w:rFonts w:ascii="Times New Roman" w:eastAsia="Times New Roman" w:hAnsi="Times New Roman" w:cs="Times New Roman"/>
          <w:b/>
        </w:rPr>
        <w:t>9</w:t>
      </w:r>
      <w:r w:rsidRPr="001D6AAA">
        <w:rPr>
          <w:rFonts w:ascii="Times New Roman" w:eastAsia="Times New Roman" w:hAnsi="Times New Roman" w:cs="Times New Roman"/>
          <w:b/>
        </w:rPr>
        <w:t xml:space="preserve">. </w:t>
      </w:r>
      <w:r w:rsidRPr="001D6AAA">
        <w:rPr>
          <w:rFonts w:ascii="Times New Roman" w:eastAsia="Times New Roman" w:hAnsi="Times New Roman" w:cs="Times New Roman"/>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CD14F4" w14:textId="5E6A91E8"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3.</w:t>
      </w:r>
      <w:r w:rsidR="00322DA6" w:rsidRPr="001D6AAA">
        <w:rPr>
          <w:rFonts w:ascii="Times New Roman" w:eastAsia="Times New Roman" w:hAnsi="Times New Roman" w:cs="Times New Roman"/>
          <w:b/>
        </w:rPr>
        <w:t>10</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Авансирование подлежащих оказанию Исполнителем Услуг не предусмотрено.</w:t>
      </w:r>
    </w:p>
    <w:p w14:paraId="043FDD11"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p>
    <w:p w14:paraId="211079F8" w14:textId="77777777" w:rsidR="00543EE5" w:rsidRPr="001D6AAA" w:rsidRDefault="00543EE5" w:rsidP="00543EE5">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4. Сроки и порядок оказания Услуг</w:t>
      </w:r>
    </w:p>
    <w:p w14:paraId="00FD2AD2" w14:textId="43719C85" w:rsidR="00CD633D" w:rsidRPr="001D6AAA" w:rsidRDefault="00543EE5" w:rsidP="00CD633D">
      <w:pPr>
        <w:autoSpaceDE w:val="0"/>
        <w:autoSpaceDN w:val="0"/>
        <w:adjustRightInd w:val="0"/>
        <w:ind w:firstLine="709"/>
        <w:jc w:val="both"/>
        <w:rPr>
          <w:rFonts w:ascii="Times New Roman" w:eastAsia="Times New Roman" w:hAnsi="Times New Roman" w:cs="Times New Roman"/>
          <w:b/>
        </w:rPr>
      </w:pPr>
      <w:r w:rsidRPr="001D6AAA">
        <w:rPr>
          <w:rFonts w:ascii="Times New Roman" w:eastAsia="Times New Roman" w:hAnsi="Times New Roman" w:cs="Times New Roman"/>
          <w:b/>
        </w:rPr>
        <w:t xml:space="preserve">4.1. </w:t>
      </w:r>
      <w:r w:rsidR="001C7B02" w:rsidRPr="001D6AAA">
        <w:rPr>
          <w:rFonts w:ascii="Times New Roman" w:eastAsia="Times New Roman" w:hAnsi="Times New Roman" w:cs="Times New Roman"/>
        </w:rPr>
        <w:t>Места оказания услуг:</w:t>
      </w:r>
      <w:r w:rsidR="001C7B02" w:rsidRPr="001D6AAA">
        <w:rPr>
          <w:rFonts w:ascii="Times New Roman" w:eastAsia="Times New Roman" w:hAnsi="Times New Roman" w:cs="Times New Roman"/>
          <w:b/>
        </w:rPr>
        <w:t xml:space="preserve"> Санкт-Петербург, </w:t>
      </w:r>
      <w:r w:rsidR="0057090E">
        <w:rPr>
          <w:rFonts w:ascii="Times New Roman" w:eastAsia="Times New Roman" w:hAnsi="Times New Roman" w:cs="Times New Roman"/>
          <w:b/>
        </w:rPr>
        <w:t>ул. Композиторов, д.</w:t>
      </w:r>
      <w:r w:rsidR="00D91C50">
        <w:rPr>
          <w:rFonts w:ascii="Times New Roman" w:eastAsia="Times New Roman" w:hAnsi="Times New Roman" w:cs="Times New Roman"/>
          <w:b/>
        </w:rPr>
        <w:t xml:space="preserve"> </w:t>
      </w:r>
      <w:r w:rsidR="0057090E">
        <w:rPr>
          <w:rFonts w:ascii="Times New Roman" w:eastAsia="Times New Roman" w:hAnsi="Times New Roman" w:cs="Times New Roman"/>
          <w:b/>
        </w:rPr>
        <w:t>22,</w:t>
      </w:r>
      <w:r w:rsidR="00D91C50">
        <w:rPr>
          <w:rFonts w:ascii="Times New Roman" w:eastAsia="Times New Roman" w:hAnsi="Times New Roman" w:cs="Times New Roman"/>
          <w:b/>
        </w:rPr>
        <w:t xml:space="preserve"> </w:t>
      </w:r>
      <w:r w:rsidR="0057090E">
        <w:rPr>
          <w:rFonts w:ascii="Times New Roman" w:eastAsia="Times New Roman" w:hAnsi="Times New Roman" w:cs="Times New Roman"/>
          <w:b/>
        </w:rPr>
        <w:t>к.2, литера А</w:t>
      </w:r>
    </w:p>
    <w:p w14:paraId="4A63106D" w14:textId="5EE48CDF"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4.2.</w:t>
      </w:r>
      <w:r w:rsidRPr="001D6AAA">
        <w:rPr>
          <w:rFonts w:ascii="Times New Roman" w:eastAsia="Times New Roman" w:hAnsi="Times New Roman" w:cs="Times New Roman"/>
        </w:rPr>
        <w:t xml:space="preserve"> Условия и сроки оказания Услуг:</w:t>
      </w:r>
    </w:p>
    <w:p w14:paraId="5579F71E" w14:textId="20723C7F"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t xml:space="preserve">Начало оказания Услуг </w:t>
      </w:r>
      <w:r w:rsidR="009C0C74" w:rsidRPr="001D6AAA">
        <w:rPr>
          <w:rFonts w:ascii="Times New Roman" w:eastAsia="Times New Roman" w:hAnsi="Times New Roman" w:cs="Times New Roman"/>
        </w:rPr>
        <w:t>–</w:t>
      </w:r>
      <w:r w:rsidRPr="001D6AAA">
        <w:rPr>
          <w:rFonts w:ascii="Times New Roman" w:eastAsia="Times New Roman" w:hAnsi="Times New Roman" w:cs="Times New Roman"/>
        </w:rPr>
        <w:t xml:space="preserve"> </w:t>
      </w:r>
      <w:r w:rsidR="00556B63" w:rsidRPr="001D6AAA">
        <w:rPr>
          <w:rFonts w:ascii="Times New Roman" w:eastAsia="Times New Roman" w:hAnsi="Times New Roman" w:cs="Times New Roman"/>
        </w:rPr>
        <w:t>с даты подписания</w:t>
      </w:r>
      <w:r w:rsidR="001D6AAA">
        <w:rPr>
          <w:rFonts w:ascii="Times New Roman" w:eastAsia="Times New Roman" w:hAnsi="Times New Roman" w:cs="Times New Roman"/>
        </w:rPr>
        <w:t xml:space="preserve"> контракт</w:t>
      </w:r>
      <w:r w:rsidR="0057090E">
        <w:rPr>
          <w:rFonts w:ascii="Times New Roman" w:eastAsia="Times New Roman" w:hAnsi="Times New Roman" w:cs="Times New Roman"/>
        </w:rPr>
        <w:t>а.</w:t>
      </w:r>
      <w:r w:rsidR="008E50B4">
        <w:rPr>
          <w:rFonts w:ascii="Times New Roman" w:eastAsia="Times New Roman" w:hAnsi="Times New Roman" w:cs="Times New Roman"/>
        </w:rPr>
        <w:t xml:space="preserve"> </w:t>
      </w:r>
    </w:p>
    <w:p w14:paraId="430A2BB7" w14:textId="138FFF28"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t>Окончание оказания Услуг –</w:t>
      </w:r>
      <w:r w:rsidR="009C0C74" w:rsidRPr="001D6AAA">
        <w:rPr>
          <w:rFonts w:ascii="Times New Roman" w:eastAsia="Times New Roman" w:hAnsi="Times New Roman" w:cs="Times New Roman"/>
        </w:rPr>
        <w:t xml:space="preserve"> </w:t>
      </w:r>
      <w:r w:rsidR="00CD633D" w:rsidRPr="001D6AAA">
        <w:rPr>
          <w:rFonts w:ascii="Times New Roman" w:eastAsia="Times New Roman" w:hAnsi="Times New Roman" w:cs="Times New Roman"/>
        </w:rPr>
        <w:t>3</w:t>
      </w:r>
      <w:r w:rsidR="009C0C74" w:rsidRPr="001D6AAA">
        <w:rPr>
          <w:rFonts w:ascii="Times New Roman" w:eastAsia="Times New Roman" w:hAnsi="Times New Roman" w:cs="Times New Roman"/>
        </w:rPr>
        <w:t>1.12</w:t>
      </w:r>
      <w:r w:rsidRPr="001D6AAA">
        <w:rPr>
          <w:rFonts w:ascii="Times New Roman" w:eastAsia="Times New Roman" w:hAnsi="Times New Roman" w:cs="Times New Roman"/>
        </w:rPr>
        <w:t>.202</w:t>
      </w:r>
      <w:r w:rsidR="008E50B4">
        <w:rPr>
          <w:rFonts w:ascii="Times New Roman" w:eastAsia="Times New Roman" w:hAnsi="Times New Roman" w:cs="Times New Roman"/>
        </w:rPr>
        <w:t>6</w:t>
      </w:r>
      <w:r w:rsidRPr="001D6AAA">
        <w:rPr>
          <w:rFonts w:ascii="Times New Roman" w:eastAsia="Times New Roman" w:hAnsi="Times New Roman" w:cs="Times New Roman"/>
        </w:rPr>
        <w:t>.</w:t>
      </w:r>
    </w:p>
    <w:p w14:paraId="783BE1F2" w14:textId="07B2299D" w:rsidR="00543EE5" w:rsidRPr="001D6AAA" w:rsidRDefault="00543EE5" w:rsidP="001C7B02">
      <w:pPr>
        <w:ind w:firstLine="708"/>
        <w:jc w:val="both"/>
        <w:rPr>
          <w:rFonts w:ascii="Times New Roman" w:eastAsia="Times New Roman" w:hAnsi="Times New Roman" w:cs="Times New Roman"/>
        </w:rPr>
      </w:pPr>
      <w:r w:rsidRPr="001D6AAA">
        <w:rPr>
          <w:rFonts w:ascii="Times New Roman" w:eastAsia="Times New Roman" w:hAnsi="Times New Roman" w:cs="Times New Roman"/>
          <w:b/>
        </w:rPr>
        <w:t>4.3.</w:t>
      </w:r>
      <w:r w:rsidRPr="001D6AAA">
        <w:rPr>
          <w:rFonts w:ascii="Times New Roman" w:eastAsia="Times New Roman" w:hAnsi="Times New Roman" w:cs="Times New Roman"/>
        </w:rPr>
        <w:t xml:space="preserve"> </w:t>
      </w:r>
      <w:r w:rsidR="00556B63" w:rsidRPr="001D6AAA">
        <w:rPr>
          <w:rFonts w:ascii="Times New Roman" w:eastAsia="Times New Roman" w:hAnsi="Times New Roman" w:cs="Times New Roman"/>
          <w:color w:val="auto"/>
          <w:lang w:eastAsia="zh-CN" w:bidi="ar-SA"/>
        </w:rPr>
        <w:t>Обслуживание</w:t>
      </w:r>
      <w:r w:rsidR="001C7B02" w:rsidRPr="001D6AAA">
        <w:rPr>
          <w:rFonts w:ascii="Times New Roman" w:eastAsia="Times New Roman" w:hAnsi="Times New Roman" w:cs="Times New Roman"/>
          <w:color w:val="auto"/>
          <w:lang w:eastAsia="zh-CN" w:bidi="ar-SA"/>
        </w:rPr>
        <w:t xml:space="preserve"> оборудован</w:t>
      </w:r>
      <w:r w:rsidR="00556B63" w:rsidRPr="001D6AAA">
        <w:rPr>
          <w:rFonts w:ascii="Times New Roman" w:eastAsia="Times New Roman" w:hAnsi="Times New Roman" w:cs="Times New Roman"/>
          <w:color w:val="auto"/>
          <w:lang w:eastAsia="zh-CN" w:bidi="ar-SA"/>
        </w:rPr>
        <w:t>ия</w:t>
      </w:r>
      <w:r w:rsidR="001C7B02" w:rsidRPr="001D6AAA">
        <w:rPr>
          <w:rFonts w:ascii="Times New Roman" w:eastAsia="Times New Roman" w:hAnsi="Times New Roman" w:cs="Times New Roman"/>
          <w:color w:val="auto"/>
          <w:lang w:eastAsia="zh-CN" w:bidi="ar-SA"/>
        </w:rPr>
        <w:t xml:space="preserve"> должн</w:t>
      </w:r>
      <w:r w:rsidR="00556B63" w:rsidRPr="001D6AAA">
        <w:rPr>
          <w:rFonts w:ascii="Times New Roman" w:eastAsia="Times New Roman" w:hAnsi="Times New Roman" w:cs="Times New Roman"/>
          <w:color w:val="auto"/>
          <w:lang w:eastAsia="zh-CN" w:bidi="ar-SA"/>
        </w:rPr>
        <w:t>о</w:t>
      </w:r>
      <w:r w:rsidR="001C7B02" w:rsidRPr="001D6AAA">
        <w:rPr>
          <w:rFonts w:ascii="Times New Roman" w:eastAsia="Times New Roman" w:hAnsi="Times New Roman" w:cs="Times New Roman"/>
          <w:color w:val="auto"/>
          <w:lang w:eastAsia="zh-CN" w:bidi="ar-SA"/>
        </w:rPr>
        <w:t xml:space="preserve"> быть произведен</w:t>
      </w:r>
      <w:r w:rsidR="00556B63" w:rsidRPr="001D6AAA">
        <w:rPr>
          <w:rFonts w:ascii="Times New Roman" w:eastAsia="Times New Roman" w:hAnsi="Times New Roman" w:cs="Times New Roman"/>
          <w:color w:val="auto"/>
          <w:lang w:eastAsia="zh-CN" w:bidi="ar-SA"/>
        </w:rPr>
        <w:t>о</w:t>
      </w:r>
      <w:r w:rsidR="001C7B02" w:rsidRPr="001D6AAA">
        <w:rPr>
          <w:rFonts w:ascii="Times New Roman" w:eastAsia="Times New Roman" w:hAnsi="Times New Roman" w:cs="Times New Roman"/>
          <w:color w:val="auto"/>
          <w:lang w:eastAsia="zh-CN" w:bidi="ar-SA"/>
        </w:rPr>
        <w:t xml:space="preserve"> в согласованные с Заказчиком сроки. </w:t>
      </w:r>
      <w:r w:rsidRPr="001D6AAA">
        <w:rPr>
          <w:rFonts w:ascii="Times New Roman" w:eastAsia="Times New Roman" w:hAnsi="Times New Roman" w:cs="Times New Roman"/>
        </w:rPr>
        <w:t>Время оказания Услуг определяется по согласованию с Заказчиком.</w:t>
      </w:r>
    </w:p>
    <w:p w14:paraId="2C57F248"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p>
    <w:p w14:paraId="44F68740" w14:textId="77777777" w:rsidR="00543EE5" w:rsidRPr="001D6AAA" w:rsidRDefault="00543EE5" w:rsidP="00543EE5">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4814BD66" w14:textId="5E931006" w:rsidR="00767A46" w:rsidRPr="001D6AAA" w:rsidRDefault="00142B38" w:rsidP="00142B38">
      <w:pPr>
        <w:ind w:firstLine="709"/>
        <w:jc w:val="both"/>
        <w:rPr>
          <w:rFonts w:ascii="Times New Roman" w:eastAsia="Times New Roman" w:hAnsi="Times New Roman" w:cs="Times New Roman"/>
        </w:rPr>
      </w:pPr>
      <w:bookmarkStart w:id="3" w:name="_Hlk95740276"/>
      <w:r w:rsidRPr="001D6AAA">
        <w:rPr>
          <w:rFonts w:ascii="Times New Roman" w:eastAsia="Times New Roman" w:hAnsi="Times New Roman" w:cs="Times New Roman"/>
          <w:b/>
        </w:rPr>
        <w:t>5.1.</w:t>
      </w:r>
      <w:r w:rsidRPr="001D6AAA">
        <w:rPr>
          <w:rFonts w:ascii="Times New Roman" w:eastAsia="Times New Roman" w:hAnsi="Times New Roman" w:cs="Times New Roman"/>
        </w:rPr>
        <w:t xml:space="preserve"> </w:t>
      </w:r>
      <w:r w:rsidR="00767A46" w:rsidRPr="001D6AAA">
        <w:rPr>
          <w:rFonts w:ascii="Times New Roman" w:eastAsia="Times New Roman" w:hAnsi="Times New Roman" w:cs="Times New Roman"/>
        </w:rPr>
        <w:t>Частичная сдача-приемка Услуг в течение срока действия Контракта осуществляется путем подписания Сторонами документ</w:t>
      </w:r>
      <w:r w:rsidR="000C5562" w:rsidRPr="001D6AAA">
        <w:rPr>
          <w:rFonts w:ascii="Times New Roman" w:eastAsia="Times New Roman" w:hAnsi="Times New Roman" w:cs="Times New Roman"/>
        </w:rPr>
        <w:t>а</w:t>
      </w:r>
      <w:r w:rsidR="00767A46" w:rsidRPr="001D6AAA">
        <w:rPr>
          <w:rFonts w:ascii="Times New Roman" w:eastAsia="Times New Roman" w:hAnsi="Times New Roman" w:cs="Times New Roman"/>
        </w:rPr>
        <w:t xml:space="preserve"> о приемке за соответствующий отчетный период – один месяц</w:t>
      </w:r>
      <w:r w:rsidR="000C5562" w:rsidRPr="001D6AAA">
        <w:rPr>
          <w:rFonts w:ascii="Times New Roman" w:eastAsia="Times New Roman" w:hAnsi="Times New Roman" w:cs="Times New Roman"/>
        </w:rPr>
        <w:t>.</w:t>
      </w:r>
    </w:p>
    <w:p w14:paraId="4634E139" w14:textId="16342AB3" w:rsidR="00142B38" w:rsidRPr="001D6AAA" w:rsidRDefault="00142B38" w:rsidP="00142B38">
      <w:pPr>
        <w:ind w:firstLine="709"/>
        <w:jc w:val="both"/>
        <w:rPr>
          <w:rFonts w:ascii="Times New Roman" w:eastAsia="Times New Roman" w:hAnsi="Times New Roman" w:cs="Times New Roman"/>
        </w:rPr>
      </w:pPr>
      <w:r w:rsidRPr="001D6AAA">
        <w:rPr>
          <w:rFonts w:ascii="Times New Roman" w:eastAsia="Times New Roman" w:hAnsi="Times New Roman" w:cs="Times New Roman"/>
        </w:rPr>
        <w:t>К документу о приемке</w:t>
      </w:r>
      <w:r w:rsidRPr="001D6AAA">
        <w:rPr>
          <w:rStyle w:val="a8"/>
          <w:rFonts w:ascii="Times New Roman" w:eastAsia="Times New Roman" w:hAnsi="Times New Roman" w:cs="Times New Roman"/>
        </w:rPr>
        <w:footnoteReference w:id="1"/>
      </w:r>
      <w:r w:rsidRPr="001D6AAA">
        <w:rPr>
          <w:rFonts w:ascii="Times New Roman" w:eastAsia="Times New Roman" w:hAnsi="Times New Roman" w:cs="Times New Roman"/>
        </w:rPr>
        <w:t xml:space="preserve"> должны быть приложены следующие документы:</w:t>
      </w:r>
    </w:p>
    <w:p w14:paraId="75B1248A" w14:textId="2C930D82" w:rsidR="00142B38" w:rsidRPr="001D6AAA" w:rsidRDefault="00142B38" w:rsidP="00142B38">
      <w:pPr>
        <w:ind w:firstLine="709"/>
        <w:jc w:val="both"/>
        <w:rPr>
          <w:rFonts w:ascii="Times New Roman" w:eastAsia="Times New Roman" w:hAnsi="Times New Roman" w:cs="Times New Roman"/>
        </w:rPr>
      </w:pPr>
      <w:r w:rsidRPr="001D6AAA">
        <w:rPr>
          <w:rFonts w:ascii="Times New Roman" w:eastAsia="Times New Roman" w:hAnsi="Times New Roman" w:cs="Times New Roman"/>
        </w:rPr>
        <w:t xml:space="preserve">- счет на оплату </w:t>
      </w:r>
      <w:r w:rsidR="007F7E2F" w:rsidRPr="001D6AAA">
        <w:rPr>
          <w:rFonts w:ascii="Times New Roman" w:eastAsia="Times New Roman" w:hAnsi="Times New Roman" w:cs="Times New Roman"/>
        </w:rPr>
        <w:t>оказанных Услуг</w:t>
      </w:r>
      <w:r w:rsidRPr="001D6AAA">
        <w:rPr>
          <w:rStyle w:val="a8"/>
          <w:rFonts w:ascii="Times New Roman" w:eastAsia="Times New Roman" w:hAnsi="Times New Roman" w:cs="Times New Roman"/>
        </w:rPr>
        <w:footnoteReference w:id="2"/>
      </w:r>
      <w:r w:rsidR="009C0C74" w:rsidRPr="001D6AAA">
        <w:rPr>
          <w:rFonts w:ascii="Times New Roman" w:eastAsia="Times New Roman" w:hAnsi="Times New Roman" w:cs="Times New Roman"/>
        </w:rPr>
        <w:t>.</w:t>
      </w:r>
    </w:p>
    <w:p w14:paraId="16B5FF48" w14:textId="7541A426" w:rsidR="00142B38" w:rsidRPr="001D6AAA" w:rsidRDefault="00142B38" w:rsidP="00142B38">
      <w:pPr>
        <w:ind w:firstLine="709"/>
        <w:jc w:val="both"/>
        <w:rPr>
          <w:rFonts w:ascii="Times New Roman" w:eastAsia="Times New Roman" w:hAnsi="Times New Roman" w:cs="Times New Roman"/>
        </w:rPr>
      </w:pPr>
      <w:r w:rsidRPr="001D6AAA">
        <w:rPr>
          <w:rFonts w:ascii="Times New Roman" w:eastAsia="Times New Roman" w:hAnsi="Times New Roman" w:cs="Times New Roman"/>
        </w:rPr>
        <w:t>К документу о приемке могут прилагаться иные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w:t>
      </w:r>
    </w:p>
    <w:p w14:paraId="5F0F3C34" w14:textId="09709EB9" w:rsidR="00142B38" w:rsidRPr="001D6AAA" w:rsidRDefault="00142B38" w:rsidP="00142B38">
      <w:pPr>
        <w:ind w:firstLine="709"/>
        <w:jc w:val="both"/>
        <w:rPr>
          <w:rFonts w:ascii="Times New Roman" w:eastAsia="Times New Roman" w:hAnsi="Times New Roman" w:cs="Times New Roman"/>
        </w:rPr>
      </w:pPr>
      <w:r w:rsidRPr="001D6AAA">
        <w:rPr>
          <w:rFonts w:ascii="Times New Roman" w:eastAsia="Times New Roman" w:hAnsi="Times New Roman" w:cs="Times New Roman"/>
          <w:b/>
        </w:rPr>
        <w:t>5.2.</w:t>
      </w:r>
      <w:r w:rsidRPr="001D6AAA">
        <w:rPr>
          <w:rFonts w:ascii="Times New Roman" w:eastAsia="Times New Roman" w:hAnsi="Times New Roman" w:cs="Times New Roman"/>
        </w:rPr>
        <w:t xml:space="preserve"> Датой поступления Заказчику документа о приемке, подписанного </w:t>
      </w:r>
      <w:r w:rsidR="007F7E2F" w:rsidRPr="001D6AAA">
        <w:rPr>
          <w:rFonts w:ascii="Times New Roman" w:eastAsia="Times New Roman" w:hAnsi="Times New Roman" w:cs="Times New Roman"/>
        </w:rPr>
        <w:t>Исполнителем</w:t>
      </w:r>
      <w:r w:rsidRPr="001D6AAA">
        <w:rPr>
          <w:rFonts w:ascii="Times New Roman" w:eastAsia="Times New Roman" w:hAnsi="Times New Roman" w:cs="Times New Roman"/>
        </w:rPr>
        <w:t xml:space="preserve">, считается дата </w:t>
      </w:r>
      <w:r w:rsidR="00556B63" w:rsidRPr="001D6AAA">
        <w:rPr>
          <w:rFonts w:ascii="Times New Roman" w:eastAsia="Times New Roman" w:hAnsi="Times New Roman" w:cs="Times New Roman"/>
        </w:rPr>
        <w:t>предоставления оригиналов документов Заказчику.</w:t>
      </w:r>
    </w:p>
    <w:p w14:paraId="55BEC67A" w14:textId="77777777" w:rsidR="00654CE0" w:rsidRPr="001D6AAA" w:rsidRDefault="00654CE0" w:rsidP="00654CE0">
      <w:pPr>
        <w:pStyle w:val="Standard"/>
        <w:ind w:firstLine="709"/>
        <w:jc w:val="both"/>
        <w:rPr>
          <w:b/>
          <w:sz w:val="24"/>
          <w:szCs w:val="24"/>
        </w:rPr>
      </w:pPr>
      <w:r w:rsidRPr="001D6AAA">
        <w:rPr>
          <w:b/>
          <w:sz w:val="24"/>
          <w:szCs w:val="24"/>
        </w:rPr>
        <w:lastRenderedPageBreak/>
        <w:t xml:space="preserve">5.3. </w:t>
      </w:r>
      <w:r w:rsidRPr="001D6AAA">
        <w:rPr>
          <w:sz w:val="24"/>
          <w:szCs w:val="24"/>
        </w:rPr>
        <w:t>Для проверки предоставленных Исполнителем результатов оказанных Услуг, предусмотренных Контрактом (результатов отдельного этапа исполнения Контракта), в части соответствия результатов оказанных Услуг (результатов отдельного этапа исполнения Контракта) условиям Контракта Заказчик проводит экспертизу. Экспертиза результатов оказанных Услуг, предусмотренных Контрактом (результатов отдельного этапа исполнения Контракта),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B581D4A" w14:textId="05E60AD0" w:rsidR="00E42CF3" w:rsidRPr="001D6AAA" w:rsidRDefault="00E42CF3" w:rsidP="00E42CF3">
      <w:pPr>
        <w:ind w:firstLine="709"/>
        <w:jc w:val="both"/>
        <w:rPr>
          <w:rFonts w:ascii="Times New Roman" w:eastAsia="Times New Roman" w:hAnsi="Times New Roman" w:cs="Times New Roman"/>
          <w:color w:val="auto"/>
        </w:rPr>
      </w:pPr>
      <w:bookmarkStart w:id="4" w:name="p6"/>
      <w:bookmarkEnd w:id="4"/>
      <w:r w:rsidRPr="001D6AAA">
        <w:rPr>
          <w:rFonts w:ascii="Times New Roman" w:eastAsia="Times New Roman" w:hAnsi="Times New Roman" w:cs="Times New Roman"/>
          <w:b/>
          <w:bCs/>
          <w:color w:val="auto"/>
        </w:rPr>
        <w:t>5.</w:t>
      </w:r>
      <w:r w:rsidR="00556B63" w:rsidRPr="001D6AAA">
        <w:rPr>
          <w:rFonts w:ascii="Times New Roman" w:eastAsia="Times New Roman" w:hAnsi="Times New Roman" w:cs="Times New Roman"/>
          <w:b/>
          <w:bCs/>
          <w:color w:val="auto"/>
        </w:rPr>
        <w:t>4</w:t>
      </w:r>
      <w:r w:rsidRPr="001D6AAA">
        <w:rPr>
          <w:rFonts w:ascii="Times New Roman" w:eastAsia="Times New Roman" w:hAnsi="Times New Roman" w:cs="Times New Roman"/>
          <w:b/>
          <w:bCs/>
          <w:color w:val="auto"/>
        </w:rPr>
        <w:t>.</w:t>
      </w:r>
      <w:r w:rsidRPr="001D6AAA">
        <w:rPr>
          <w:rFonts w:ascii="Times New Roman" w:eastAsia="Times New Roman" w:hAnsi="Times New Roman" w:cs="Times New Roman"/>
          <w:color w:val="auto"/>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bookmarkEnd w:id="3"/>
    <w:p w14:paraId="10C8F70E" w14:textId="582F9F3D"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5.</w:t>
      </w:r>
      <w:r w:rsidR="00F446F7">
        <w:rPr>
          <w:rFonts w:ascii="Times New Roman" w:eastAsia="Times New Roman" w:hAnsi="Times New Roman" w:cs="Times New Roman"/>
          <w:b/>
        </w:rPr>
        <w:t>5</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Риск случайной гибели или случайного повреждения результата оказанных Услуг до их приемки Заказчиком несет Исполнитель.</w:t>
      </w:r>
    </w:p>
    <w:p w14:paraId="08BA8B16" w14:textId="77777777" w:rsidR="00543EE5" w:rsidRPr="001D6AAA" w:rsidRDefault="00543EE5" w:rsidP="00543EE5">
      <w:pPr>
        <w:autoSpaceDE w:val="0"/>
        <w:autoSpaceDN w:val="0"/>
        <w:adjustRightInd w:val="0"/>
        <w:ind w:firstLine="709"/>
        <w:outlineLvl w:val="0"/>
        <w:rPr>
          <w:rFonts w:ascii="Times New Roman" w:eastAsia="Times New Roman" w:hAnsi="Times New Roman" w:cs="Times New Roman"/>
          <w:b/>
          <w:bCs/>
        </w:rPr>
      </w:pPr>
    </w:p>
    <w:p w14:paraId="77768AE7" w14:textId="77777777" w:rsidR="00543EE5" w:rsidRPr="001D6AAA" w:rsidRDefault="00543EE5" w:rsidP="00543EE5">
      <w:pPr>
        <w:autoSpaceDE w:val="0"/>
        <w:autoSpaceDN w:val="0"/>
        <w:adjustRightInd w:val="0"/>
        <w:jc w:val="center"/>
        <w:rPr>
          <w:rFonts w:ascii="Times New Roman" w:eastAsia="Times New Roman" w:hAnsi="Times New Roman" w:cs="Times New Roman"/>
        </w:rPr>
      </w:pPr>
      <w:r w:rsidRPr="001D6AAA">
        <w:rPr>
          <w:rFonts w:ascii="Times New Roman" w:eastAsia="Times New Roman" w:hAnsi="Times New Roman" w:cs="Times New Roman"/>
          <w:b/>
          <w:bCs/>
        </w:rPr>
        <w:t>6. Ответственность Сторон</w:t>
      </w:r>
    </w:p>
    <w:p w14:paraId="19BBBDCD"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6.1.</w:t>
      </w:r>
      <w:r w:rsidRPr="001D6AAA">
        <w:rPr>
          <w:rFonts w:ascii="Times New Roman" w:eastAsia="Times New Roman" w:hAnsi="Times New Roman" w:cs="Times New Roman"/>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526D1AF1"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6.2.</w:t>
      </w:r>
      <w:r w:rsidRPr="001D6AAA">
        <w:rPr>
          <w:rFonts w:ascii="Times New Roman" w:eastAsia="Times New Roman" w:hAnsi="Times New Roman" w:cs="Times New Roman"/>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3EAF759B"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6.3.</w:t>
      </w:r>
      <w:r w:rsidRPr="001D6AAA">
        <w:rPr>
          <w:rFonts w:ascii="Times New Roman" w:eastAsia="Times New Roman" w:hAnsi="Times New Roman" w:cs="Times New Roman"/>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C3F7DEB"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6.4.</w:t>
      </w:r>
      <w:r w:rsidRPr="001D6AAA">
        <w:rPr>
          <w:rFonts w:ascii="Times New Roman" w:eastAsia="Times New Roman" w:hAnsi="Times New Roman" w:cs="Times New Roman"/>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5ACE8C91"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6.5.</w:t>
      </w:r>
      <w:r w:rsidRPr="001D6AAA">
        <w:rPr>
          <w:rFonts w:ascii="Times New Roman" w:eastAsia="Times New Roman" w:hAnsi="Times New Roman" w:cs="Times New Roman"/>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0F37B9B"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 xml:space="preserve">6.6. </w:t>
      </w:r>
      <w:r w:rsidRPr="001D6AAA">
        <w:rPr>
          <w:rFonts w:ascii="Times New Roman" w:eastAsia="Times New Roman" w:hAnsi="Times New Roman" w:cs="Times New Roman"/>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7D9B67C" w14:textId="292FDB8D" w:rsidR="00543EE5" w:rsidRPr="001D6AAA" w:rsidRDefault="00543EE5" w:rsidP="00543EE5">
      <w:pPr>
        <w:ind w:firstLine="709"/>
        <w:jc w:val="both"/>
        <w:rPr>
          <w:rFonts w:ascii="Times New Roman" w:eastAsia="Times New Roman" w:hAnsi="Times New Roman" w:cs="Times New Roman"/>
        </w:rPr>
      </w:pPr>
      <w:r w:rsidRPr="001D6AAA">
        <w:rPr>
          <w:rFonts w:ascii="Times New Roman" w:eastAsia="Times New Roman" w:hAnsi="Times New Roman" w:cs="Times New Roman"/>
          <w:b/>
        </w:rPr>
        <w:t xml:space="preserve">6.7. </w:t>
      </w:r>
      <w:r w:rsidRPr="001D6AAA">
        <w:rPr>
          <w:rFonts w:ascii="Times New Roman" w:eastAsia="Times New Roman" w:hAnsi="Times New Roman" w:cs="Times New Roman"/>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5" w:name="P67"/>
      <w:bookmarkEnd w:id="5"/>
      <w:r w:rsidRPr="001D6AAA">
        <w:rPr>
          <w:rFonts w:ascii="Times New Roman" w:eastAsia="Times New Roman" w:hAnsi="Times New Roman" w:cs="Times New Roman"/>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0A4319" w:rsidRPr="001D6AAA">
        <w:rPr>
          <w:rFonts w:ascii="Times New Roman" w:eastAsia="Times New Roman" w:hAnsi="Times New Roman" w:cs="Times New Roman"/>
        </w:rPr>
        <w:t xml:space="preserve">руб. </w:t>
      </w:r>
      <w:r w:rsidRPr="001D6AAA">
        <w:rPr>
          <w:rFonts w:ascii="Times New Roman" w:eastAsia="Times New Roman" w:hAnsi="Times New Roman" w:cs="Times New Roman"/>
        </w:rPr>
        <w:t xml:space="preserve"> (за исключением случая, указанного в пункте 6.8 Контракта).</w:t>
      </w:r>
    </w:p>
    <w:p w14:paraId="563A9055"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6.8.</w:t>
      </w:r>
      <w:r w:rsidRPr="001D6AAA">
        <w:rPr>
          <w:rFonts w:ascii="Times New Roman" w:eastAsia="Times New Roman" w:hAnsi="Times New Roman" w:cs="Times New Roman"/>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1FBFEC31"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6.9.</w:t>
      </w:r>
      <w:r w:rsidRPr="001D6AAA">
        <w:rPr>
          <w:rFonts w:ascii="Times New Roman" w:eastAsia="Times New Roman" w:hAnsi="Times New Roman" w:cs="Times New Roman"/>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w:t>
      </w:r>
      <w:r w:rsidRPr="001D6AAA">
        <w:rPr>
          <w:rFonts w:ascii="Times New Roman" w:eastAsia="Times New Roman" w:hAnsi="Times New Roman" w:cs="Times New Roman"/>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1D6AAA">
        <w:rPr>
          <w:rFonts w:ascii="Times New Roman" w:eastAsia="Times New Roman" w:hAnsi="Times New Roman" w:cs="Times New Roman"/>
          <w:color w:val="auto"/>
          <w:kern w:val="3"/>
          <w:lang w:bidi="ar-SA"/>
        </w:rPr>
        <w:t>(отдельного этапа исполнения Контракта)</w:t>
      </w:r>
      <w:r w:rsidRPr="001D6AAA">
        <w:rPr>
          <w:rFonts w:ascii="Times New Roman" w:eastAsia="Times New Roman" w:hAnsi="Times New Roman" w:cs="Times New Roman"/>
        </w:rPr>
        <w:t xml:space="preserve">, уменьшенной на сумму, пропорциональную объему обязательств, предусмотренных Контрактом </w:t>
      </w:r>
      <w:r w:rsidRPr="001D6AAA">
        <w:rPr>
          <w:rFonts w:ascii="Times New Roman" w:eastAsia="Times New Roman" w:hAnsi="Times New Roman" w:cs="Times New Roman"/>
          <w:color w:val="auto"/>
          <w:kern w:val="3"/>
          <w:lang w:bidi="ar-SA"/>
        </w:rPr>
        <w:t xml:space="preserve">(соответствующим отдельным этапом исполнения Контракта) </w:t>
      </w:r>
      <w:r w:rsidRPr="001D6AAA">
        <w:rPr>
          <w:rFonts w:ascii="Times New Roman" w:eastAsia="Times New Roman" w:hAnsi="Times New Roman" w:cs="Times New Roman"/>
        </w:rPr>
        <w:t>и фактически исполненных Исполнителем.</w:t>
      </w:r>
    </w:p>
    <w:p w14:paraId="647242F0" w14:textId="351827CC" w:rsidR="00371A4B" w:rsidRPr="001D6AAA" w:rsidRDefault="00371A4B" w:rsidP="00371A4B">
      <w:pPr>
        <w:pStyle w:val="Standard"/>
        <w:ind w:firstLine="709"/>
        <w:jc w:val="both"/>
        <w:rPr>
          <w:sz w:val="24"/>
          <w:szCs w:val="24"/>
        </w:rPr>
      </w:pPr>
      <w:r w:rsidRPr="001D6AAA">
        <w:rPr>
          <w:b/>
          <w:sz w:val="24"/>
          <w:szCs w:val="24"/>
        </w:rPr>
        <w:t>6.10.</w:t>
      </w:r>
      <w:r w:rsidRPr="001D6AAA">
        <w:rPr>
          <w:sz w:val="24"/>
          <w:szCs w:val="24"/>
        </w:rPr>
        <w:t xml:space="preserve"> За каждый день просрочки исполнения Исполнителем обязательства по предоставлению нового обеспечения исполнения Контракта, начисляется пеня в размере, определенном в порядке, установленном в соответствии с пунктом 6.9 Контракта.</w:t>
      </w:r>
    </w:p>
    <w:p w14:paraId="20D4C914" w14:textId="5C4735CC"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6.1</w:t>
      </w:r>
      <w:r w:rsidR="00371A4B" w:rsidRPr="001D6AAA">
        <w:rPr>
          <w:rFonts w:ascii="Times New Roman" w:eastAsia="Times New Roman" w:hAnsi="Times New Roman" w:cs="Times New Roman"/>
          <w:b/>
        </w:rPr>
        <w:t>1</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32BD5D" w14:textId="7F91B909"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6.1</w:t>
      </w:r>
      <w:r w:rsidR="00371A4B" w:rsidRPr="001D6AAA">
        <w:rPr>
          <w:rFonts w:ascii="Times New Roman" w:eastAsia="Times New Roman" w:hAnsi="Times New Roman" w:cs="Times New Roman"/>
          <w:b/>
        </w:rPr>
        <w:t>2</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975C00" w14:textId="585954CE"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6.1</w:t>
      </w:r>
      <w:r w:rsidR="00371A4B" w:rsidRPr="001D6AAA">
        <w:rPr>
          <w:rFonts w:ascii="Times New Roman" w:eastAsia="Times New Roman" w:hAnsi="Times New Roman" w:cs="Times New Roman"/>
          <w:b/>
        </w:rPr>
        <w:t>3</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18B11CDB" w14:textId="787BFC9B"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6.1</w:t>
      </w:r>
      <w:r w:rsidR="00371A4B" w:rsidRPr="001D6AAA">
        <w:rPr>
          <w:rFonts w:ascii="Times New Roman" w:eastAsia="Times New Roman" w:hAnsi="Times New Roman" w:cs="Times New Roman"/>
          <w:b/>
        </w:rPr>
        <w:t>4</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Уплата неустойки не освобождает Стороны от полного выполнения обязательств по настоящему Контракту.</w:t>
      </w:r>
    </w:p>
    <w:p w14:paraId="5DACC184" w14:textId="7D75AAE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6.1</w:t>
      </w:r>
      <w:r w:rsidR="00371A4B" w:rsidRPr="001D6AAA">
        <w:rPr>
          <w:rFonts w:ascii="Times New Roman" w:eastAsia="Times New Roman" w:hAnsi="Times New Roman" w:cs="Times New Roman"/>
          <w:b/>
        </w:rPr>
        <w:t>5</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4788DB7D" w14:textId="4365AF0B"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6.1</w:t>
      </w:r>
      <w:r w:rsidR="00371A4B" w:rsidRPr="001D6AAA">
        <w:rPr>
          <w:rFonts w:ascii="Times New Roman" w:eastAsia="Times New Roman" w:hAnsi="Times New Roman" w:cs="Times New Roman"/>
          <w:b/>
        </w:rPr>
        <w:t>6</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85931E2" w14:textId="26D57094"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6.1</w:t>
      </w:r>
      <w:r w:rsidR="00371A4B" w:rsidRPr="001D6AAA">
        <w:rPr>
          <w:rFonts w:ascii="Times New Roman" w:eastAsia="Times New Roman" w:hAnsi="Times New Roman" w:cs="Times New Roman"/>
          <w:b/>
        </w:rPr>
        <w:t>7</w:t>
      </w:r>
      <w:r w:rsidRPr="001D6AAA">
        <w:rPr>
          <w:rFonts w:ascii="Times New Roman" w:eastAsia="Times New Roman" w:hAnsi="Times New Roman" w:cs="Times New Roman"/>
          <w:b/>
        </w:rPr>
        <w:t>.</w:t>
      </w:r>
      <w:r w:rsidRPr="001D6AAA">
        <w:rPr>
          <w:rFonts w:ascii="Times New Roman" w:eastAsia="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0DBA563"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p>
    <w:p w14:paraId="45648B39" w14:textId="6AED152A" w:rsidR="00543EE5" w:rsidRPr="001D6AAA" w:rsidRDefault="00543EE5" w:rsidP="00543EE5">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7. Гарантия качества Услуг</w:t>
      </w:r>
    </w:p>
    <w:p w14:paraId="4BADB298" w14:textId="71A20DF6" w:rsidR="005C1A85" w:rsidRPr="001D6AAA" w:rsidRDefault="00543EE5" w:rsidP="005C1A8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 xml:space="preserve">7.1. </w:t>
      </w:r>
      <w:r w:rsidR="005C1A85" w:rsidRPr="001D6AAA">
        <w:rPr>
          <w:rFonts w:ascii="Times New Roman" w:eastAsia="Times New Roman" w:hAnsi="Times New Roman" w:cs="Times New Roman"/>
        </w:rPr>
        <w:t>Качество оказываемых Исполнителем Услуг должно удовлетворять требованиям действующих ГОСТов, ТУ, СНиПов, технической документации и других нормативных документов.</w:t>
      </w:r>
    </w:p>
    <w:p w14:paraId="61A95F36" w14:textId="33AC23FA" w:rsidR="005C1A85" w:rsidRPr="001D6AAA" w:rsidRDefault="005C1A85" w:rsidP="005C1A8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7.2.</w:t>
      </w:r>
      <w:r w:rsidRPr="001D6AAA">
        <w:rPr>
          <w:rFonts w:ascii="Times New Roman" w:eastAsia="Times New Roman" w:hAnsi="Times New Roman" w:cs="Times New Roman"/>
        </w:rPr>
        <w:t xml:space="preserve"> Исполнитель несет ответственность за недостатки (дефекты), обнаруженные в пределах 12 (двенадцати) месяцев, если не докажет, что они произошли вследствие нормального износа объекта или его частей и неправильной эксплуатации.</w:t>
      </w:r>
    </w:p>
    <w:p w14:paraId="39B68D55" w14:textId="4A6ECEA9" w:rsidR="005C1A85" w:rsidRPr="001D6AAA" w:rsidRDefault="005C1A85" w:rsidP="005C1A8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7.3.</w:t>
      </w:r>
      <w:r w:rsidRPr="001D6AAA">
        <w:rPr>
          <w:rFonts w:ascii="Times New Roman" w:eastAsia="Times New Roman" w:hAnsi="Times New Roman" w:cs="Times New Roman"/>
        </w:rPr>
        <w:t xml:space="preserve"> Если в течение гарантийного срока выявится, что качество оказанных Услуг не соответствует требованиям технической документации и СНиП, Услуги выполнены Исполнителем с отступлениями, ухудшившими результат оказанных Услуг, с иными недостатками, которые делают объект Услуг непригодным для нормальной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
    <w:p w14:paraId="2B58D33E" w14:textId="38B75781" w:rsidR="005C1A85" w:rsidRPr="001D6AAA" w:rsidRDefault="005C1A85" w:rsidP="005C1A8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7.4.</w:t>
      </w:r>
      <w:r w:rsidRPr="001D6AAA">
        <w:rPr>
          <w:rFonts w:ascii="Times New Roman" w:eastAsia="Times New Roman" w:hAnsi="Times New Roman" w:cs="Times New Roman"/>
        </w:rPr>
        <w:t xml:space="preserve"> Исполнитель за свой счет должен устранить допущенные дефекты, обнаруженные в течение гарантийного срока.</w:t>
      </w:r>
    </w:p>
    <w:p w14:paraId="09ACB171" w14:textId="09144D7B" w:rsidR="005C1A85" w:rsidRPr="001D6AAA" w:rsidRDefault="005C1A85" w:rsidP="005C1A8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7.5.</w:t>
      </w:r>
      <w:r w:rsidRPr="001D6AAA">
        <w:rPr>
          <w:rFonts w:ascii="Times New Roman" w:eastAsia="Times New Roman" w:hAnsi="Times New Roman" w:cs="Times New Roman"/>
        </w:rPr>
        <w:t xml:space="preserve">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Исполнитель. </w:t>
      </w:r>
    </w:p>
    <w:p w14:paraId="411FED34" w14:textId="77777777" w:rsidR="005C1A85" w:rsidRPr="001D6AAA" w:rsidRDefault="005C1A85" w:rsidP="005C1A8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t>Гарантийный срок продлевается на период устранения недостатков.</w:t>
      </w:r>
    </w:p>
    <w:p w14:paraId="1EE6BF7F" w14:textId="659CCE92" w:rsidR="00543EE5" w:rsidRPr="001D6AAA" w:rsidRDefault="00543EE5" w:rsidP="005C1A85">
      <w:pPr>
        <w:autoSpaceDE w:val="0"/>
        <w:autoSpaceDN w:val="0"/>
        <w:adjustRightInd w:val="0"/>
        <w:ind w:firstLine="709"/>
        <w:jc w:val="both"/>
        <w:rPr>
          <w:rFonts w:ascii="Times New Roman" w:eastAsia="Times New Roman" w:hAnsi="Times New Roman" w:cs="Times New Roman"/>
          <w:b/>
          <w:bCs/>
        </w:rPr>
      </w:pPr>
    </w:p>
    <w:p w14:paraId="154D1E9E" w14:textId="77777777" w:rsidR="00543EE5" w:rsidRPr="001D6AAA" w:rsidRDefault="00543EE5" w:rsidP="00543EE5">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8. Срок действия Контракта, порядок изменения и расторжения Контракта</w:t>
      </w:r>
    </w:p>
    <w:p w14:paraId="4A9C3EB5" w14:textId="4BB6D3DA"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 xml:space="preserve">8.1. </w:t>
      </w:r>
      <w:r w:rsidRPr="001D6AAA">
        <w:rPr>
          <w:rFonts w:ascii="Times New Roman" w:eastAsia="Times New Roman" w:hAnsi="Times New Roman" w:cs="Times New Roman"/>
        </w:rPr>
        <w:t>Контракт вступает в силу с момента подписания его Сторонами и действует по 31.12.</w:t>
      </w:r>
      <w:r w:rsidR="008E50B4">
        <w:rPr>
          <w:rFonts w:ascii="Times New Roman" w:eastAsia="Times New Roman" w:hAnsi="Times New Roman" w:cs="Times New Roman"/>
        </w:rPr>
        <w:t>2026</w:t>
      </w:r>
      <w:r w:rsidR="002C04E1" w:rsidRPr="001D6AAA">
        <w:rPr>
          <w:rFonts w:ascii="Times New Roman" w:eastAsia="Times New Roman" w:hAnsi="Times New Roman" w:cs="Times New Roman"/>
        </w:rPr>
        <w:t xml:space="preserve"> </w:t>
      </w:r>
      <w:r w:rsidR="00CD633D" w:rsidRPr="001D6AAA">
        <w:rPr>
          <w:rFonts w:ascii="Times New Roman" w:eastAsia="Times New Roman" w:hAnsi="Times New Roman" w:cs="Times New Roman"/>
        </w:rPr>
        <w:t>г</w:t>
      </w:r>
      <w:r w:rsidRPr="001D6AAA">
        <w:rPr>
          <w:rFonts w:ascii="Times New Roman" w:eastAsia="Times New Roman" w:hAnsi="Times New Roman" w:cs="Times New Roman"/>
        </w:rPr>
        <w:t>.</w:t>
      </w:r>
    </w:p>
    <w:p w14:paraId="215A81EA" w14:textId="77777777" w:rsidR="00266EFA" w:rsidRPr="001D6AAA" w:rsidRDefault="00266EFA" w:rsidP="00266EFA">
      <w:pPr>
        <w:autoSpaceDE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5BB77DF"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lastRenderedPageBreak/>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63F2985A"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6CCB9593" w14:textId="7EE8526D"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8.2.</w:t>
      </w:r>
      <w:r w:rsidRPr="001D6AAA">
        <w:rPr>
          <w:rFonts w:ascii="Times New Roman" w:eastAsia="Times New Roman" w:hAnsi="Times New Roman" w:cs="Times New Roman"/>
        </w:rPr>
        <w:t xml:space="preserve"> Сроки оказания Услуг и/или отдельных этапов по настоящему Контракту могут определяться </w:t>
      </w:r>
      <w:r w:rsidR="00266EFA" w:rsidRPr="001D6AAA">
        <w:rPr>
          <w:rFonts w:ascii="Times New Roman" w:eastAsia="Times New Roman" w:hAnsi="Times New Roman" w:cs="Times New Roman"/>
        </w:rPr>
        <w:t>С</w:t>
      </w:r>
      <w:r w:rsidRPr="001D6AAA">
        <w:rPr>
          <w:rFonts w:ascii="Times New Roman" w:eastAsia="Times New Roman" w:hAnsi="Times New Roman" w:cs="Times New Roman"/>
        </w:rPr>
        <w:t xml:space="preserve">торонами в Календарном плане, который с момента подписания становится Приложением к Контракту, являющемся неотъемлемой частью Контракта. </w:t>
      </w:r>
    </w:p>
    <w:p w14:paraId="59362349"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8.3.</w:t>
      </w:r>
      <w:r w:rsidRPr="001D6AAA">
        <w:rPr>
          <w:rFonts w:ascii="Times New Roman" w:eastAsia="Times New Roman" w:hAnsi="Times New Roman" w:cs="Times New Roman"/>
        </w:rPr>
        <w:t xml:space="preserve"> Внесение изменений в Контракт возможно в соответствии с требованиями действующего законодательства. </w:t>
      </w:r>
    </w:p>
    <w:p w14:paraId="0CF47D2A"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rPr>
        <w:t>Изменение существенных условий Контракта возможно в случаях и порядке, указанных в статье 95 Закона.</w:t>
      </w:r>
    </w:p>
    <w:p w14:paraId="0594BD9B" w14:textId="77777777" w:rsidR="00B84FEC" w:rsidRPr="001D6AAA" w:rsidRDefault="00B84FEC" w:rsidP="00B84FEC">
      <w:pPr>
        <w:autoSpaceDE w:val="0"/>
        <w:adjustRightInd w:val="0"/>
        <w:ind w:firstLine="709"/>
        <w:jc w:val="both"/>
        <w:rPr>
          <w:rFonts w:ascii="Times New Roman" w:eastAsia="Times New Roman" w:hAnsi="Times New Roman" w:cs="Times New Roman"/>
        </w:rPr>
      </w:pPr>
      <w:r w:rsidRPr="001D6AAA">
        <w:rPr>
          <w:rFonts w:ascii="Times New Roman" w:hAnsi="Times New Roman" w:cs="Times New Roman"/>
        </w:rPr>
        <w:t xml:space="preserve">Все изменения и дополнения к настоящему Контракту </w:t>
      </w:r>
      <w:r w:rsidRPr="001D6AAA">
        <w:rPr>
          <w:rFonts w:ascii="Times New Roman" w:eastAsia="Times New Roman" w:hAnsi="Times New Roman" w:cs="Times New Roman"/>
        </w:rPr>
        <w:t>вносятся по соглашению Сторон, которое оформляется соответствующим дополнительным соглашением и является неотъемлемой частью Контракта.</w:t>
      </w:r>
    </w:p>
    <w:p w14:paraId="358BE03B"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kern w:val="3"/>
        </w:rPr>
        <w:t xml:space="preserve">8.4. </w:t>
      </w:r>
      <w:r w:rsidRPr="001D6AAA">
        <w:rPr>
          <w:rFonts w:ascii="Times New Roman" w:eastAsia="Times New Roman" w:hAnsi="Times New Roman" w:cs="Times New Roman"/>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5226170B" w14:textId="77777777" w:rsidR="00543EE5" w:rsidRPr="001D6AAA" w:rsidRDefault="00543EE5" w:rsidP="00543EE5">
      <w:pPr>
        <w:suppressAutoHyphens/>
        <w:autoSpaceDN w:val="0"/>
        <w:ind w:right="1"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 xml:space="preserve">8.5. </w:t>
      </w:r>
      <w:r w:rsidRPr="001D6AAA">
        <w:rPr>
          <w:rFonts w:ascii="Times New Roman" w:eastAsia="Times New Roman" w:hAnsi="Times New Roman" w:cs="Times New Roman"/>
          <w:kern w:val="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1A4ED225" w14:textId="77777777" w:rsidR="00543EE5" w:rsidRPr="001D6AAA" w:rsidRDefault="00543EE5" w:rsidP="00543EE5">
      <w:pPr>
        <w:tabs>
          <w:tab w:val="left" w:pos="2127"/>
        </w:tabs>
        <w:suppressAutoHyphens/>
        <w:autoSpaceDN w:val="0"/>
        <w:ind w:right="1"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 xml:space="preserve">8.6. </w:t>
      </w:r>
      <w:r w:rsidRPr="001D6AAA">
        <w:rPr>
          <w:rFonts w:ascii="Times New Roman" w:eastAsia="Times New Roman" w:hAnsi="Times New Roman" w:cs="Times New Roman"/>
          <w:kern w:val="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5CE0A46A"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 xml:space="preserve">8.7. </w:t>
      </w:r>
      <w:r w:rsidRPr="001D6AAA">
        <w:rPr>
          <w:rFonts w:ascii="Times New Roman" w:eastAsia="Times New Roman" w:hAnsi="Times New Roman" w:cs="Times New Roman"/>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1D6AAA">
          <w:rPr>
            <w:rFonts w:ascii="Times New Roman" w:eastAsia="Times New Roman" w:hAnsi="Times New Roman" w:cs="Times New Roman"/>
          </w:rPr>
          <w:t>частью 6 статьи 14</w:t>
        </w:r>
      </w:hyperlink>
      <w:r w:rsidRPr="001D6AAA">
        <w:rPr>
          <w:rFonts w:ascii="Times New Roman" w:eastAsia="Times New Roman" w:hAnsi="Times New Roman" w:cs="Times New Roman"/>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0C8B1C5A" w14:textId="19124B71" w:rsidR="00266EFA" w:rsidRPr="001D6AAA" w:rsidRDefault="00266EFA" w:rsidP="00266EFA">
      <w:pPr>
        <w:pStyle w:val="Standard"/>
        <w:ind w:firstLine="709"/>
        <w:jc w:val="both"/>
        <w:rPr>
          <w:sz w:val="24"/>
          <w:szCs w:val="24"/>
        </w:rPr>
      </w:pPr>
      <w:r w:rsidRPr="001D6AAA">
        <w:rPr>
          <w:b/>
          <w:sz w:val="24"/>
          <w:szCs w:val="24"/>
        </w:rPr>
        <w:t>8.8.</w:t>
      </w:r>
      <w:r w:rsidRPr="001D6AAA">
        <w:rPr>
          <w:sz w:val="24"/>
          <w:szCs w:val="24"/>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31106195" w14:textId="045E7F2C"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w:t>
      </w:r>
      <w:r w:rsidR="00266EFA" w:rsidRPr="001D6AAA">
        <w:rPr>
          <w:rFonts w:ascii="Times New Roman" w:eastAsia="Times New Roman" w:hAnsi="Times New Roman" w:cs="Times New Roman"/>
          <w:b/>
          <w:kern w:val="3"/>
        </w:rPr>
        <w:t>9</w:t>
      </w:r>
      <w:r w:rsidRPr="001D6AAA">
        <w:rPr>
          <w:rFonts w:ascii="Times New Roman" w:eastAsia="Times New Roman" w:hAnsi="Times New Roman" w:cs="Times New Roman"/>
          <w:b/>
          <w:kern w:val="3"/>
        </w:rPr>
        <w:t>.</w:t>
      </w:r>
      <w:r w:rsidRPr="001D6AAA">
        <w:rPr>
          <w:rFonts w:ascii="Times New Roman" w:eastAsia="Times New Roman" w:hAnsi="Times New Roman" w:cs="Times New Roman"/>
          <w:kern w:val="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C7C5A42" w14:textId="7E48F133"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w:t>
      </w:r>
      <w:r w:rsidR="00266EFA" w:rsidRPr="001D6AAA">
        <w:rPr>
          <w:rFonts w:ascii="Times New Roman" w:eastAsia="Times New Roman" w:hAnsi="Times New Roman" w:cs="Times New Roman"/>
          <w:b/>
          <w:kern w:val="3"/>
        </w:rPr>
        <w:t>10</w:t>
      </w:r>
      <w:r w:rsidRPr="001D6AAA">
        <w:rPr>
          <w:rFonts w:ascii="Times New Roman" w:eastAsia="Times New Roman" w:hAnsi="Times New Roman" w:cs="Times New Roman"/>
          <w:b/>
          <w:kern w:val="3"/>
        </w:rPr>
        <w:t xml:space="preserve">. </w:t>
      </w:r>
      <w:r w:rsidRPr="001D6AAA">
        <w:rPr>
          <w:rFonts w:ascii="Times New Roman" w:eastAsia="Times New Roman" w:hAnsi="Times New Roman" w:cs="Times New Roman"/>
          <w:kern w:val="3"/>
        </w:rPr>
        <w:t>Контракт может быть расторгнут на основании:</w:t>
      </w:r>
    </w:p>
    <w:p w14:paraId="299F7A9B" w14:textId="215AD51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w:t>
      </w:r>
      <w:r w:rsidR="00266EFA" w:rsidRPr="001D6AAA">
        <w:rPr>
          <w:rFonts w:ascii="Times New Roman" w:eastAsia="Times New Roman" w:hAnsi="Times New Roman" w:cs="Times New Roman"/>
          <w:b/>
          <w:kern w:val="3"/>
        </w:rPr>
        <w:t>10</w:t>
      </w:r>
      <w:r w:rsidRPr="001D6AAA">
        <w:rPr>
          <w:rFonts w:ascii="Times New Roman" w:eastAsia="Times New Roman" w:hAnsi="Times New Roman" w:cs="Times New Roman"/>
          <w:b/>
          <w:kern w:val="3"/>
        </w:rPr>
        <w:t xml:space="preserve">.1. </w:t>
      </w:r>
      <w:r w:rsidRPr="001D6AAA">
        <w:rPr>
          <w:rFonts w:ascii="Times New Roman" w:eastAsia="Times New Roman" w:hAnsi="Times New Roman" w:cs="Times New Roman"/>
          <w:kern w:val="3"/>
        </w:rPr>
        <w:t>письменного соглашения Сторон;</w:t>
      </w:r>
    </w:p>
    <w:p w14:paraId="662F63F9" w14:textId="1419390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w:t>
      </w:r>
      <w:r w:rsidR="00266EFA" w:rsidRPr="001D6AAA">
        <w:rPr>
          <w:rFonts w:ascii="Times New Roman" w:eastAsia="Times New Roman" w:hAnsi="Times New Roman" w:cs="Times New Roman"/>
          <w:b/>
          <w:kern w:val="3"/>
        </w:rPr>
        <w:t>10</w:t>
      </w:r>
      <w:r w:rsidRPr="001D6AAA">
        <w:rPr>
          <w:rFonts w:ascii="Times New Roman" w:eastAsia="Times New Roman" w:hAnsi="Times New Roman" w:cs="Times New Roman"/>
          <w:b/>
          <w:kern w:val="3"/>
        </w:rPr>
        <w:t xml:space="preserve">.2. </w:t>
      </w:r>
      <w:r w:rsidRPr="001D6AAA">
        <w:rPr>
          <w:rFonts w:ascii="Times New Roman" w:eastAsia="Times New Roman" w:hAnsi="Times New Roman" w:cs="Times New Roman"/>
          <w:kern w:val="3"/>
        </w:rPr>
        <w:t>решения суда;</w:t>
      </w:r>
    </w:p>
    <w:p w14:paraId="431B353A" w14:textId="6EEF779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w:t>
      </w:r>
      <w:r w:rsidR="00266EFA" w:rsidRPr="001D6AAA">
        <w:rPr>
          <w:rFonts w:ascii="Times New Roman" w:eastAsia="Times New Roman" w:hAnsi="Times New Roman" w:cs="Times New Roman"/>
          <w:b/>
          <w:kern w:val="3"/>
        </w:rPr>
        <w:t>10</w:t>
      </w:r>
      <w:r w:rsidRPr="001D6AAA">
        <w:rPr>
          <w:rFonts w:ascii="Times New Roman" w:eastAsia="Times New Roman" w:hAnsi="Times New Roman" w:cs="Times New Roman"/>
          <w:b/>
          <w:kern w:val="3"/>
        </w:rPr>
        <w:t>.3.</w:t>
      </w:r>
      <w:r w:rsidRPr="001D6AAA">
        <w:rPr>
          <w:rFonts w:ascii="Times New Roman" w:eastAsia="Times New Roman" w:hAnsi="Times New Roman" w:cs="Times New Roman"/>
          <w:kern w:val="3"/>
        </w:rPr>
        <w:t xml:space="preserve"> в случае одностороннего отказа Стороны Контракта от исполнения Контракта в соответствии с гражданским законодательством.</w:t>
      </w:r>
    </w:p>
    <w:p w14:paraId="05D5CFE2" w14:textId="6F2D788A"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8.1</w:t>
      </w:r>
      <w:r w:rsidR="00266EFA" w:rsidRPr="001D6AAA">
        <w:rPr>
          <w:rFonts w:ascii="Times New Roman" w:eastAsia="Times New Roman" w:hAnsi="Times New Roman" w:cs="Times New Roman"/>
          <w:b/>
          <w:kern w:val="3"/>
        </w:rPr>
        <w:t>1</w:t>
      </w:r>
      <w:r w:rsidRPr="001D6AAA">
        <w:rPr>
          <w:rFonts w:ascii="Times New Roman" w:eastAsia="Times New Roman" w:hAnsi="Times New Roman" w:cs="Times New Roman"/>
          <w:b/>
          <w:kern w:val="3"/>
        </w:rPr>
        <w:t xml:space="preserve">. </w:t>
      </w:r>
      <w:r w:rsidRPr="001D6AAA">
        <w:rPr>
          <w:rFonts w:ascii="Times New Roman" w:eastAsia="Times New Roman" w:hAnsi="Times New Roman" w:cs="Times New Roman"/>
          <w:kern w:val="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E78ACFC" w14:textId="04A900C1" w:rsidR="00266EFA" w:rsidRPr="001D6AAA" w:rsidRDefault="00266EFA" w:rsidP="00266EFA">
      <w:pPr>
        <w:pStyle w:val="a4"/>
        <w:ind w:right="1" w:firstLine="709"/>
        <w:jc w:val="both"/>
        <w:rPr>
          <w:rFonts w:ascii="Times New Roman" w:eastAsia="Courier New" w:hAnsi="Times New Roman"/>
          <w:color w:val="000000"/>
          <w:sz w:val="24"/>
          <w:szCs w:val="24"/>
          <w:lang w:eastAsia="ru-RU" w:bidi="ru-RU"/>
        </w:rPr>
      </w:pPr>
      <w:r w:rsidRPr="001D6AAA">
        <w:rPr>
          <w:rFonts w:ascii="Times New Roman" w:eastAsia="Courier New" w:hAnsi="Times New Roman"/>
          <w:b/>
          <w:color w:val="000000"/>
          <w:sz w:val="24"/>
          <w:szCs w:val="24"/>
          <w:lang w:eastAsia="ru-RU" w:bidi="ru-RU"/>
        </w:rPr>
        <w:t>8.12.</w:t>
      </w:r>
      <w:r w:rsidRPr="001D6AAA">
        <w:rPr>
          <w:rFonts w:ascii="Times New Roman" w:eastAsia="Courier New" w:hAnsi="Times New Roman"/>
          <w:color w:val="000000"/>
          <w:sz w:val="24"/>
          <w:szCs w:val="24"/>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069125C1" w14:textId="5957EF5C" w:rsidR="00266EFA" w:rsidRPr="001D6AAA" w:rsidRDefault="00266EFA" w:rsidP="00266EFA">
      <w:pPr>
        <w:pStyle w:val="a4"/>
        <w:ind w:right="1" w:firstLine="709"/>
        <w:jc w:val="both"/>
        <w:rPr>
          <w:rFonts w:ascii="Times New Roman" w:eastAsia="Courier New" w:hAnsi="Times New Roman"/>
          <w:color w:val="000000"/>
          <w:sz w:val="24"/>
          <w:szCs w:val="24"/>
          <w:lang w:eastAsia="ru-RU" w:bidi="ru-RU"/>
        </w:rPr>
      </w:pPr>
      <w:bookmarkStart w:id="6" w:name="_Hlk95742223"/>
      <w:r w:rsidRPr="001D6AAA">
        <w:rPr>
          <w:rFonts w:ascii="Times New Roman" w:eastAsia="Courier New" w:hAnsi="Times New Roman"/>
          <w:color w:val="000000"/>
          <w:sz w:val="24"/>
          <w:szCs w:val="24"/>
          <w:lang w:eastAsia="ru-RU" w:bidi="ru-RU"/>
        </w:rPr>
        <w:lastRenderedPageBreak/>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14:paraId="096212C4" w14:textId="3ED0FA4A" w:rsidR="00266EFA" w:rsidRPr="001D6AAA" w:rsidRDefault="00266EFA" w:rsidP="00266EFA">
      <w:pPr>
        <w:pStyle w:val="a4"/>
        <w:ind w:right="1" w:firstLine="709"/>
        <w:jc w:val="both"/>
        <w:rPr>
          <w:rFonts w:ascii="Times New Roman" w:eastAsia="Courier New" w:hAnsi="Times New Roman"/>
          <w:color w:val="000000"/>
          <w:sz w:val="24"/>
          <w:szCs w:val="24"/>
          <w:lang w:eastAsia="ru-RU" w:bidi="ru-RU"/>
        </w:rPr>
      </w:pPr>
      <w:r w:rsidRPr="001D6AAA">
        <w:rPr>
          <w:rFonts w:ascii="Times New Roman" w:eastAsia="Courier New" w:hAnsi="Times New Roman"/>
          <w:color w:val="000000"/>
          <w:sz w:val="24"/>
          <w:szCs w:val="24"/>
          <w:lang w:eastAsia="ru-RU" w:bidi="ru-RU"/>
        </w:rPr>
        <w:t xml:space="preserve">б) при определении поставщика (подрядчика, исполнителя) </w:t>
      </w:r>
      <w:r w:rsidR="006B1F49" w:rsidRPr="001D6AAA">
        <w:rPr>
          <w:rFonts w:ascii="Times New Roman" w:eastAsia="Courier New" w:hAnsi="Times New Roman"/>
          <w:color w:val="000000"/>
          <w:sz w:val="24"/>
          <w:szCs w:val="24"/>
          <w:lang w:eastAsia="ru-RU" w:bidi="ru-RU"/>
        </w:rPr>
        <w:t>Исполнитель</w:t>
      </w:r>
      <w:r w:rsidRPr="001D6AAA">
        <w:rPr>
          <w:rFonts w:ascii="Times New Roman" w:eastAsia="Courier New" w:hAnsi="Times New Roman"/>
          <w:color w:val="000000"/>
          <w:sz w:val="24"/>
          <w:szCs w:val="24"/>
          <w:lang w:eastAsia="ru-RU" w:bidi="ru-RU"/>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bookmarkEnd w:id="6"/>
    <w:p w14:paraId="46A79805" w14:textId="66FEF62A" w:rsidR="00543EE5" w:rsidRPr="001D6AAA" w:rsidRDefault="00543EE5" w:rsidP="00543EE5">
      <w:pPr>
        <w:tabs>
          <w:tab w:val="left" w:pos="2268"/>
        </w:tabs>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8.1</w:t>
      </w:r>
      <w:r w:rsidR="006B1F49" w:rsidRPr="001D6AAA">
        <w:rPr>
          <w:rFonts w:ascii="Times New Roman" w:eastAsia="Times New Roman" w:hAnsi="Times New Roman" w:cs="Times New Roman"/>
          <w:b/>
          <w:kern w:val="3"/>
        </w:rPr>
        <w:t>3</w:t>
      </w:r>
      <w:r w:rsidRPr="001D6AAA">
        <w:rPr>
          <w:rFonts w:ascii="Times New Roman" w:eastAsia="Times New Roman" w:hAnsi="Times New Roman" w:cs="Times New Roman"/>
          <w:b/>
          <w:kern w:val="3"/>
        </w:rPr>
        <w:t xml:space="preserve">. </w:t>
      </w:r>
      <w:r w:rsidRPr="001D6AAA">
        <w:rPr>
          <w:rFonts w:ascii="Times New Roman" w:eastAsia="Times New Roman" w:hAnsi="Times New Roman" w:cs="Times New Roman"/>
          <w:kern w:val="3"/>
        </w:rPr>
        <w:t xml:space="preserve">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w:t>
      </w:r>
      <w:r w:rsidR="006B1F49" w:rsidRPr="001D6AAA">
        <w:rPr>
          <w:rFonts w:ascii="Times New Roman" w:eastAsia="Times New Roman" w:hAnsi="Times New Roman" w:cs="Times New Roman"/>
          <w:kern w:val="3"/>
        </w:rPr>
        <w:t>разделом</w:t>
      </w:r>
      <w:r w:rsidRPr="001D6AAA">
        <w:rPr>
          <w:rFonts w:ascii="Times New Roman" w:eastAsia="Times New Roman" w:hAnsi="Times New Roman" w:cs="Times New Roman"/>
          <w:kern w:val="3"/>
        </w:rPr>
        <w:t xml:space="preserve"> 6 Контракта.</w:t>
      </w:r>
    </w:p>
    <w:p w14:paraId="611F8588" w14:textId="395DECC5"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8.1</w:t>
      </w:r>
      <w:r w:rsidR="002F4B15" w:rsidRPr="001D6AAA">
        <w:rPr>
          <w:rFonts w:ascii="Times New Roman" w:eastAsia="Times New Roman" w:hAnsi="Times New Roman" w:cs="Times New Roman"/>
          <w:b/>
          <w:kern w:val="3"/>
        </w:rPr>
        <w:t>4</w:t>
      </w:r>
      <w:r w:rsidRPr="001D6AAA">
        <w:rPr>
          <w:rFonts w:ascii="Times New Roman" w:eastAsia="Times New Roman" w:hAnsi="Times New Roman" w:cs="Times New Roman"/>
          <w:b/>
          <w:kern w:val="3"/>
        </w:rPr>
        <w:t>.</w:t>
      </w:r>
      <w:r w:rsidRPr="001D6AAA">
        <w:rPr>
          <w:rFonts w:ascii="Times New Roman" w:eastAsia="Times New Roman" w:hAnsi="Times New Roman" w:cs="Times New Roman"/>
          <w:kern w:val="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152AA98" w14:textId="2D0D099C"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8.1</w:t>
      </w:r>
      <w:r w:rsidR="002F4B15" w:rsidRPr="001D6AAA">
        <w:rPr>
          <w:rFonts w:ascii="Times New Roman" w:eastAsia="Times New Roman" w:hAnsi="Times New Roman" w:cs="Times New Roman"/>
          <w:b/>
          <w:kern w:val="3"/>
        </w:rPr>
        <w:t>5</w:t>
      </w:r>
      <w:r w:rsidRPr="001D6AAA">
        <w:rPr>
          <w:rFonts w:ascii="Times New Roman" w:eastAsia="Times New Roman" w:hAnsi="Times New Roman" w:cs="Times New Roman"/>
          <w:b/>
          <w:kern w:val="3"/>
        </w:rPr>
        <w:t xml:space="preserve">. </w:t>
      </w:r>
      <w:r w:rsidRPr="001D6AAA">
        <w:rPr>
          <w:rFonts w:ascii="Times New Roman" w:eastAsia="Times New Roman" w:hAnsi="Times New Roman" w:cs="Times New Roman"/>
          <w:kern w:val="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B674A2F" w14:textId="35F657CE"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8.1</w:t>
      </w:r>
      <w:r w:rsidR="00CB465E" w:rsidRPr="001D6AAA">
        <w:rPr>
          <w:rFonts w:ascii="Times New Roman" w:eastAsia="Times New Roman" w:hAnsi="Times New Roman" w:cs="Times New Roman"/>
          <w:b/>
          <w:kern w:val="3"/>
        </w:rPr>
        <w:t>7</w:t>
      </w:r>
      <w:r w:rsidRPr="001D6AAA">
        <w:rPr>
          <w:rFonts w:ascii="Times New Roman" w:eastAsia="Times New Roman" w:hAnsi="Times New Roman" w:cs="Times New Roman"/>
          <w:b/>
          <w:kern w:val="3"/>
        </w:rPr>
        <w:t>.</w:t>
      </w:r>
      <w:r w:rsidRPr="001D6AAA">
        <w:rPr>
          <w:rFonts w:ascii="Times New Roman" w:eastAsia="Times New Roman" w:hAnsi="Times New Roman" w:cs="Times New Roman"/>
          <w:kern w:val="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15FE870" w14:textId="078B4F18" w:rsidR="00543EE5" w:rsidRPr="001D6AAA" w:rsidRDefault="00543EE5" w:rsidP="00543EE5">
      <w:pPr>
        <w:tabs>
          <w:tab w:val="left" w:pos="1701"/>
        </w:tabs>
        <w:suppressAutoHyphens/>
        <w:autoSpaceDN w:val="0"/>
        <w:ind w:firstLine="709"/>
        <w:jc w:val="both"/>
        <w:textAlignment w:val="baseline"/>
        <w:rPr>
          <w:rFonts w:ascii="Times New Roman" w:eastAsia="Arial Unicode MS" w:hAnsi="Times New Roman" w:cs="Times New Roman"/>
          <w:b/>
          <w:bCs/>
          <w:kern w:val="3"/>
        </w:rPr>
      </w:pPr>
      <w:r w:rsidRPr="001D6AAA">
        <w:rPr>
          <w:rFonts w:ascii="Times New Roman" w:eastAsia="Arial Unicode MS" w:hAnsi="Times New Roman" w:cs="Times New Roman"/>
          <w:b/>
          <w:kern w:val="3"/>
        </w:rPr>
        <w:t>8.</w:t>
      </w:r>
      <w:r w:rsidR="002F4B15" w:rsidRPr="001D6AAA">
        <w:rPr>
          <w:rFonts w:ascii="Times New Roman" w:eastAsia="Arial Unicode MS" w:hAnsi="Times New Roman" w:cs="Times New Roman"/>
          <w:b/>
          <w:kern w:val="3"/>
        </w:rPr>
        <w:t>18</w:t>
      </w:r>
      <w:r w:rsidRPr="001D6AAA">
        <w:rPr>
          <w:rFonts w:ascii="Times New Roman" w:eastAsia="Arial Unicode MS" w:hAnsi="Times New Roman" w:cs="Times New Roman"/>
          <w:b/>
          <w:kern w:val="3"/>
        </w:rPr>
        <w:t>.</w:t>
      </w:r>
      <w:r w:rsidRPr="001D6AAA">
        <w:rPr>
          <w:rFonts w:ascii="Times New Roman" w:eastAsia="Arial Unicode MS" w:hAnsi="Times New Roman" w:cs="Times New Roman"/>
          <w:kern w:val="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764E8F4" w14:textId="4E781A0C" w:rsidR="00543EE5" w:rsidRPr="001D6AAA" w:rsidRDefault="00543EE5" w:rsidP="00543EE5">
      <w:pPr>
        <w:tabs>
          <w:tab w:val="left" w:pos="1701"/>
        </w:tabs>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8.</w:t>
      </w:r>
      <w:r w:rsidR="002F4B15" w:rsidRPr="001D6AAA">
        <w:rPr>
          <w:rFonts w:ascii="Times New Roman" w:eastAsia="Times New Roman" w:hAnsi="Times New Roman" w:cs="Times New Roman"/>
          <w:b/>
          <w:kern w:val="3"/>
        </w:rPr>
        <w:t>19</w:t>
      </w:r>
      <w:r w:rsidRPr="001D6AAA">
        <w:rPr>
          <w:rFonts w:ascii="Times New Roman" w:eastAsia="Times New Roman" w:hAnsi="Times New Roman" w:cs="Times New Roman"/>
          <w:b/>
          <w:kern w:val="3"/>
        </w:rPr>
        <w:t xml:space="preserve">. </w:t>
      </w:r>
      <w:r w:rsidRPr="001D6AAA">
        <w:rPr>
          <w:rFonts w:ascii="Times New Roman" w:eastAsia="Times New Roman" w:hAnsi="Times New Roman" w:cs="Times New Roman"/>
          <w:kern w:val="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3549B16E" w14:textId="77777777" w:rsidR="00543EE5" w:rsidRPr="001D6AAA" w:rsidRDefault="00543EE5" w:rsidP="00543EE5">
      <w:pPr>
        <w:suppressAutoHyphens/>
        <w:autoSpaceDN w:val="0"/>
        <w:ind w:firstLine="709"/>
        <w:jc w:val="both"/>
        <w:textAlignment w:val="baseline"/>
        <w:rPr>
          <w:rFonts w:ascii="Times New Roman" w:eastAsia="Arial Unicode MS" w:hAnsi="Times New Roman" w:cs="Times New Roman"/>
          <w:kern w:val="3"/>
        </w:rPr>
      </w:pPr>
    </w:p>
    <w:p w14:paraId="6728AC2A" w14:textId="77777777" w:rsidR="00543EE5" w:rsidRPr="001D6AAA" w:rsidRDefault="00543EE5" w:rsidP="00543EE5">
      <w:pPr>
        <w:autoSpaceDE w:val="0"/>
        <w:autoSpaceDN w:val="0"/>
        <w:adjustRightInd w:val="0"/>
        <w:jc w:val="center"/>
        <w:outlineLvl w:val="0"/>
        <w:rPr>
          <w:rFonts w:ascii="Times New Roman" w:eastAsia="Times New Roman" w:hAnsi="Times New Roman" w:cs="Times New Roman"/>
          <w:b/>
          <w:bCs/>
        </w:rPr>
      </w:pPr>
      <w:r w:rsidRPr="001D6AAA">
        <w:rPr>
          <w:rFonts w:ascii="Times New Roman" w:eastAsia="Times New Roman" w:hAnsi="Times New Roman" w:cs="Times New Roman"/>
          <w:b/>
          <w:bCs/>
        </w:rPr>
        <w:t>9. Обстоятельства непреодолимой силы</w:t>
      </w:r>
    </w:p>
    <w:p w14:paraId="1E61B3FB"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9.1.</w:t>
      </w:r>
      <w:r w:rsidRPr="001D6AAA">
        <w:rPr>
          <w:rFonts w:ascii="Times New Roman" w:eastAsia="Times New Roman" w:hAnsi="Times New Roman" w:cs="Times New Roman"/>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5426D2A"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 xml:space="preserve">9.2. </w:t>
      </w:r>
      <w:r w:rsidRPr="001D6AAA">
        <w:rPr>
          <w:rFonts w:ascii="Times New Roman" w:eastAsia="Times New Roman" w:hAnsi="Times New Roman" w:cs="Times New Roman"/>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0062BAF4"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9.3.</w:t>
      </w:r>
      <w:r w:rsidRPr="001D6AAA">
        <w:rPr>
          <w:rFonts w:ascii="Times New Roman" w:eastAsia="Times New Roman" w:hAnsi="Times New Roman" w:cs="Times New Roman"/>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6AADC2F"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9.4.</w:t>
      </w:r>
      <w:r w:rsidRPr="001D6AAA">
        <w:rPr>
          <w:rFonts w:ascii="Times New Roman" w:eastAsia="Times New Roman" w:hAnsi="Times New Roman" w:cs="Times New Roman"/>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43CDE419"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b/>
          <w:bCs/>
        </w:rPr>
      </w:pPr>
    </w:p>
    <w:p w14:paraId="4CB45FF5" w14:textId="77777777" w:rsidR="00543EE5" w:rsidRPr="001D6AAA" w:rsidRDefault="00543EE5" w:rsidP="00543EE5">
      <w:pPr>
        <w:suppressAutoHyphens/>
        <w:autoSpaceDN w:val="0"/>
        <w:ind w:right="1"/>
        <w:jc w:val="center"/>
        <w:textAlignment w:val="baseline"/>
        <w:rPr>
          <w:rFonts w:ascii="Times New Roman" w:eastAsia="Arial Unicode MS" w:hAnsi="Times New Roman" w:cs="Times New Roman"/>
          <w:kern w:val="3"/>
        </w:rPr>
      </w:pPr>
      <w:r w:rsidRPr="001D6AAA">
        <w:rPr>
          <w:rFonts w:ascii="Times New Roman" w:eastAsia="Arial Unicode MS" w:hAnsi="Times New Roman" w:cs="Times New Roman"/>
          <w:b/>
          <w:kern w:val="3"/>
        </w:rPr>
        <w:t>10. Прочие условия</w:t>
      </w:r>
    </w:p>
    <w:p w14:paraId="3ED221C8" w14:textId="7777777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 xml:space="preserve">10.1. </w:t>
      </w:r>
      <w:r w:rsidRPr="001D6AAA">
        <w:rPr>
          <w:rFonts w:ascii="Times New Roman" w:eastAsia="Times New Roman" w:hAnsi="Times New Roman" w:cs="Times New Roman"/>
          <w:kern w:val="3"/>
        </w:rPr>
        <w:t>По вопросам, не урегулированным Контрактом, Стороны руководствуются действующим законодательством Российской Федерации.</w:t>
      </w:r>
    </w:p>
    <w:p w14:paraId="1E66BF17" w14:textId="7777777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lang w:eastAsia="ar-SA"/>
        </w:rPr>
        <w:t xml:space="preserve">10.2. </w:t>
      </w:r>
      <w:r w:rsidRPr="001D6AAA">
        <w:rPr>
          <w:rFonts w:ascii="Times New Roman" w:eastAsia="Times New Roman" w:hAnsi="Times New Roman" w:cs="Times New Roman"/>
          <w:kern w:val="3"/>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w:t>
      </w:r>
      <w:r w:rsidRPr="001D6AAA">
        <w:rPr>
          <w:rFonts w:ascii="Times New Roman" w:eastAsia="Times New Roman" w:hAnsi="Times New Roman" w:cs="Times New Roman"/>
          <w:kern w:val="3"/>
          <w:lang w:eastAsia="ar-SA"/>
        </w:rPr>
        <w:lastRenderedPageBreak/>
        <w:t>В случае если Стороны не пришли к соглашению, спор подлежит разрешению в Арбитражном суде города Санкт-Петербурга и Ленинградской области.</w:t>
      </w:r>
    </w:p>
    <w:p w14:paraId="791A0A6A" w14:textId="77777777" w:rsidR="00CB465E" w:rsidRPr="001D6AAA" w:rsidRDefault="00CB465E" w:rsidP="00CB465E">
      <w:pPr>
        <w:pStyle w:val="Standard"/>
        <w:ind w:firstLine="709"/>
        <w:jc w:val="both"/>
        <w:rPr>
          <w:sz w:val="24"/>
          <w:szCs w:val="24"/>
          <w:lang w:eastAsia="ar-SA"/>
        </w:rPr>
      </w:pPr>
      <w:r w:rsidRPr="001D6AAA">
        <w:rPr>
          <w:sz w:val="24"/>
          <w:szCs w:val="24"/>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14:paraId="1042A489" w14:textId="7777777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 xml:space="preserve">10.3. </w:t>
      </w:r>
      <w:r w:rsidRPr="001D6AAA">
        <w:rPr>
          <w:rFonts w:ascii="Times New Roman" w:eastAsia="Times New Roman" w:hAnsi="Times New Roman" w:cs="Times New Roman"/>
          <w:kern w:val="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67AEE4AC" w14:textId="7777777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 xml:space="preserve">10.4. </w:t>
      </w:r>
      <w:r w:rsidRPr="001D6AAA">
        <w:rPr>
          <w:rFonts w:ascii="Times New Roman" w:eastAsia="Times New Roman" w:hAnsi="Times New Roman" w:cs="Times New Roman"/>
          <w:kern w:val="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3B879092" w14:textId="7777777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10.5.</w:t>
      </w:r>
      <w:r w:rsidRPr="001D6AAA">
        <w:rPr>
          <w:rFonts w:ascii="Times New Roman" w:eastAsia="Times New Roman" w:hAnsi="Times New Roman" w:cs="Times New Roman"/>
          <w:kern w:val="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5AC21511" w14:textId="77777777" w:rsidR="00543EE5" w:rsidRPr="001D6AAA" w:rsidRDefault="00543EE5" w:rsidP="00543EE5">
      <w:pPr>
        <w:suppressAutoHyphens/>
        <w:autoSpaceDN w:val="0"/>
        <w:ind w:firstLine="709"/>
        <w:jc w:val="both"/>
        <w:textAlignment w:val="baseline"/>
        <w:rPr>
          <w:rFonts w:ascii="Times New Roman" w:eastAsia="Times New Roman" w:hAnsi="Times New Roman" w:cs="Times New Roman"/>
          <w:kern w:val="3"/>
        </w:rPr>
      </w:pPr>
      <w:r w:rsidRPr="001D6AAA">
        <w:rPr>
          <w:rFonts w:ascii="Times New Roman" w:eastAsia="Times New Roman" w:hAnsi="Times New Roman" w:cs="Times New Roman"/>
          <w:b/>
          <w:kern w:val="3"/>
        </w:rPr>
        <w:t>10.6.</w:t>
      </w:r>
      <w:r w:rsidRPr="001D6AAA">
        <w:rPr>
          <w:rFonts w:ascii="Times New Roman" w:eastAsia="Times New Roman" w:hAnsi="Times New Roman" w:cs="Times New Roman"/>
          <w:kern w:val="3"/>
        </w:rPr>
        <w:t xml:space="preserve"> Все приложения и дополнения к Контракту являются его неотъемлемой частью.</w:t>
      </w:r>
    </w:p>
    <w:p w14:paraId="62AF19D2" w14:textId="77777777" w:rsidR="00543EE5" w:rsidRPr="001D6AAA" w:rsidRDefault="00543EE5" w:rsidP="00543EE5">
      <w:pPr>
        <w:autoSpaceDE w:val="0"/>
        <w:autoSpaceDN w:val="0"/>
        <w:adjustRightInd w:val="0"/>
        <w:ind w:firstLine="709"/>
        <w:jc w:val="center"/>
        <w:rPr>
          <w:rFonts w:ascii="Times New Roman" w:eastAsia="Times New Roman" w:hAnsi="Times New Roman" w:cs="Times New Roman"/>
        </w:rPr>
      </w:pPr>
    </w:p>
    <w:p w14:paraId="727E75A9" w14:textId="77777777" w:rsidR="00543EE5" w:rsidRPr="001D6AAA" w:rsidRDefault="00543EE5" w:rsidP="00543EE5">
      <w:pPr>
        <w:autoSpaceDE w:val="0"/>
        <w:autoSpaceDN w:val="0"/>
        <w:adjustRightInd w:val="0"/>
        <w:jc w:val="center"/>
        <w:rPr>
          <w:rFonts w:ascii="Times New Roman" w:eastAsia="Times New Roman" w:hAnsi="Times New Roman" w:cs="Times New Roman"/>
          <w:b/>
        </w:rPr>
      </w:pPr>
      <w:r w:rsidRPr="001D6AAA">
        <w:rPr>
          <w:rFonts w:ascii="Times New Roman" w:eastAsia="Times New Roman" w:hAnsi="Times New Roman" w:cs="Times New Roman"/>
          <w:b/>
        </w:rPr>
        <w:t>11. Антикоррупционная оговорка</w:t>
      </w:r>
    </w:p>
    <w:p w14:paraId="7874D591" w14:textId="77777777" w:rsidR="00543EE5" w:rsidRPr="001D6AAA" w:rsidRDefault="00543EE5" w:rsidP="00543EE5">
      <w:pPr>
        <w:ind w:firstLine="709"/>
        <w:jc w:val="both"/>
        <w:rPr>
          <w:rFonts w:ascii="Times New Roman" w:eastAsia="Calibri" w:hAnsi="Times New Roman" w:cs="Times New Roman"/>
        </w:rPr>
      </w:pPr>
      <w:r w:rsidRPr="001D6AAA">
        <w:rPr>
          <w:rFonts w:ascii="Times New Roman" w:eastAsia="Calibri" w:hAnsi="Times New Roman" w:cs="Times New Roman"/>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5322193"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F3ECEA8"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8ADD19" w14:textId="77777777" w:rsidR="00543EE5" w:rsidRPr="001D6AAA" w:rsidRDefault="00543EE5" w:rsidP="00543EE5">
      <w:pPr>
        <w:pStyle w:val="a4"/>
        <w:ind w:firstLine="709"/>
        <w:jc w:val="both"/>
        <w:rPr>
          <w:rFonts w:ascii="Times New Roman" w:hAnsi="Times New Roman"/>
          <w:sz w:val="24"/>
          <w:szCs w:val="24"/>
        </w:rPr>
      </w:pPr>
      <w:r w:rsidRPr="001D6AAA">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7550C84B" w14:textId="77777777" w:rsidR="00543EE5" w:rsidRPr="001D6AAA" w:rsidRDefault="00543EE5" w:rsidP="00543EE5">
      <w:pPr>
        <w:autoSpaceDE w:val="0"/>
        <w:autoSpaceDN w:val="0"/>
        <w:adjustRightInd w:val="0"/>
        <w:ind w:firstLine="709"/>
        <w:outlineLvl w:val="0"/>
        <w:rPr>
          <w:rFonts w:ascii="Times New Roman" w:eastAsia="Times New Roman" w:hAnsi="Times New Roman" w:cs="Times New Roman"/>
          <w:b/>
          <w:bCs/>
        </w:rPr>
      </w:pPr>
    </w:p>
    <w:p w14:paraId="3720D8A3" w14:textId="77777777" w:rsidR="00543EE5" w:rsidRPr="001D6AAA" w:rsidRDefault="00543EE5" w:rsidP="00543EE5">
      <w:pPr>
        <w:autoSpaceDE w:val="0"/>
        <w:autoSpaceDN w:val="0"/>
        <w:adjustRightInd w:val="0"/>
        <w:jc w:val="center"/>
        <w:outlineLvl w:val="0"/>
        <w:rPr>
          <w:rFonts w:ascii="Times New Roman" w:eastAsia="Times New Roman" w:hAnsi="Times New Roman" w:cs="Times New Roman"/>
          <w:b/>
          <w:bCs/>
        </w:rPr>
      </w:pPr>
      <w:r w:rsidRPr="001D6AAA">
        <w:rPr>
          <w:rFonts w:ascii="Times New Roman" w:eastAsia="Times New Roman" w:hAnsi="Times New Roman" w:cs="Times New Roman"/>
          <w:b/>
          <w:bCs/>
        </w:rPr>
        <w:t>12. Приложения к Контракту</w:t>
      </w:r>
    </w:p>
    <w:p w14:paraId="0223B491"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12.1.</w:t>
      </w:r>
      <w:r w:rsidRPr="001D6AAA">
        <w:rPr>
          <w:rFonts w:ascii="Times New Roman" w:eastAsia="Times New Roman" w:hAnsi="Times New Roman" w:cs="Times New Roman"/>
        </w:rPr>
        <w:t xml:space="preserve"> Приложение № 1 -Техническое задание.</w:t>
      </w:r>
    </w:p>
    <w:p w14:paraId="2ED2DFDD" w14:textId="77777777" w:rsidR="00543EE5" w:rsidRPr="001D6AAA" w:rsidRDefault="00543EE5" w:rsidP="00543EE5">
      <w:pPr>
        <w:autoSpaceDE w:val="0"/>
        <w:autoSpaceDN w:val="0"/>
        <w:adjustRightInd w:val="0"/>
        <w:ind w:firstLine="709"/>
        <w:jc w:val="both"/>
        <w:rPr>
          <w:rFonts w:ascii="Times New Roman" w:eastAsia="Times New Roman" w:hAnsi="Times New Roman" w:cs="Times New Roman"/>
        </w:rPr>
      </w:pPr>
      <w:r w:rsidRPr="001D6AAA">
        <w:rPr>
          <w:rFonts w:ascii="Times New Roman" w:eastAsia="Times New Roman" w:hAnsi="Times New Roman" w:cs="Times New Roman"/>
          <w:b/>
        </w:rPr>
        <w:t>12.2.</w:t>
      </w:r>
      <w:r w:rsidRPr="001D6AAA">
        <w:rPr>
          <w:rFonts w:ascii="Times New Roman" w:eastAsia="Times New Roman" w:hAnsi="Times New Roman" w:cs="Times New Roman"/>
        </w:rPr>
        <w:t xml:space="preserve"> Приложение № 2 - Расчет цены Контракта.</w:t>
      </w:r>
    </w:p>
    <w:p w14:paraId="6AE2FC2C" w14:textId="77777777" w:rsidR="00543EE5" w:rsidRPr="00F10BBB" w:rsidRDefault="00543EE5" w:rsidP="00543EE5">
      <w:pPr>
        <w:autoSpaceDE w:val="0"/>
        <w:autoSpaceDN w:val="0"/>
        <w:adjustRightInd w:val="0"/>
        <w:ind w:firstLine="709"/>
        <w:jc w:val="both"/>
        <w:rPr>
          <w:rFonts w:ascii="Times New Roman" w:eastAsia="Times New Roman" w:hAnsi="Times New Roman" w:cs="Times New Roman"/>
        </w:rPr>
      </w:pPr>
    </w:p>
    <w:p w14:paraId="20F1217E" w14:textId="77777777" w:rsidR="00543EE5" w:rsidRPr="00F10BBB" w:rsidRDefault="00543EE5" w:rsidP="00543EE5">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14:paraId="34854B02" w14:textId="49E020E6" w:rsidR="00543EE5" w:rsidRDefault="00543EE5" w:rsidP="00543EE5">
      <w:pPr>
        <w:autoSpaceDE w:val="0"/>
        <w:autoSpaceDN w:val="0"/>
        <w:adjustRightInd w:val="0"/>
        <w:rPr>
          <w:rFonts w:ascii="Times New Roman" w:eastAsia="Times New Roman" w:hAnsi="Times New Roman" w:cs="Times New Roman"/>
        </w:rPr>
      </w:pPr>
    </w:p>
    <w:tbl>
      <w:tblPr>
        <w:tblW w:w="10137" w:type="dxa"/>
        <w:tblLook w:val="01E0" w:firstRow="1" w:lastRow="1" w:firstColumn="1" w:lastColumn="1" w:noHBand="0" w:noVBand="0"/>
      </w:tblPr>
      <w:tblGrid>
        <w:gridCol w:w="5148"/>
        <w:gridCol w:w="236"/>
        <w:gridCol w:w="4753"/>
      </w:tblGrid>
      <w:tr w:rsidR="002C04E1" w:rsidRPr="002C04E1" w14:paraId="47EC64D1" w14:textId="77777777" w:rsidTr="002C04E1">
        <w:tc>
          <w:tcPr>
            <w:tcW w:w="5148" w:type="dxa"/>
          </w:tcPr>
          <w:p w14:paraId="44B7CC52" w14:textId="441C9B04" w:rsidR="002C04E1" w:rsidRDefault="0057090E" w:rsidP="002C04E1">
            <w:pPr>
              <w:autoSpaceDE w:val="0"/>
              <w:autoSpaceDN w:val="0"/>
              <w:adjustRightInd w:val="0"/>
              <w:jc w:val="both"/>
              <w:rPr>
                <w:rFonts w:ascii="Times New Roman" w:eastAsia="Times New Roman" w:hAnsi="Times New Roman" w:cs="Times New Roman"/>
                <w:b/>
                <w:bCs/>
                <w:color w:val="auto"/>
                <w:sz w:val="18"/>
                <w:szCs w:val="18"/>
                <w:lang w:bidi="ar-SA"/>
              </w:rPr>
            </w:pPr>
            <w:r>
              <w:rPr>
                <w:rFonts w:ascii="Times New Roman" w:eastAsia="Times New Roman" w:hAnsi="Times New Roman" w:cs="Times New Roman"/>
                <w:b/>
                <w:bCs/>
                <w:color w:val="auto"/>
                <w:sz w:val="18"/>
                <w:szCs w:val="18"/>
                <w:lang w:bidi="ar-SA"/>
              </w:rPr>
              <w:t xml:space="preserve">         </w:t>
            </w:r>
            <w:r w:rsidR="002C04E1" w:rsidRPr="002C04E1">
              <w:rPr>
                <w:rFonts w:ascii="Times New Roman" w:eastAsia="Times New Roman" w:hAnsi="Times New Roman" w:cs="Times New Roman"/>
                <w:b/>
                <w:bCs/>
                <w:color w:val="auto"/>
                <w:sz w:val="18"/>
                <w:szCs w:val="18"/>
                <w:lang w:bidi="ar-SA"/>
              </w:rPr>
              <w:t>ЗАКАЗЧИК:</w:t>
            </w:r>
          </w:p>
          <w:p w14:paraId="09A8B121" w14:textId="4FAA8622" w:rsidR="0057090E" w:rsidRDefault="0057090E" w:rsidP="0057090E">
            <w:pPr>
              <w:rPr>
                <w:rFonts w:ascii="Times New Roman" w:hAnsi="Times New Roman" w:cs="Times New Roman"/>
                <w:b/>
                <w:sz w:val="20"/>
                <w:szCs w:val="20"/>
              </w:rPr>
            </w:pPr>
            <w:r>
              <w:rPr>
                <w:rFonts w:ascii="Times New Roman" w:hAnsi="Times New Roman" w:cs="Times New Roman"/>
                <w:b/>
                <w:sz w:val="20"/>
                <w:szCs w:val="20"/>
              </w:rPr>
              <w:t xml:space="preserve">  </w:t>
            </w:r>
            <w:r w:rsidRPr="00FD0410">
              <w:rPr>
                <w:rFonts w:ascii="Times New Roman" w:hAnsi="Times New Roman" w:cs="Times New Roman"/>
                <w:b/>
                <w:sz w:val="20"/>
                <w:szCs w:val="20"/>
              </w:rPr>
              <w:t xml:space="preserve">Государственное бюджетное </w:t>
            </w:r>
          </w:p>
          <w:p w14:paraId="279FF0BE" w14:textId="77777777" w:rsidR="0057090E" w:rsidRDefault="0057090E" w:rsidP="0057090E">
            <w:pPr>
              <w:rPr>
                <w:rFonts w:ascii="Times New Roman" w:hAnsi="Times New Roman" w:cs="Times New Roman"/>
                <w:b/>
                <w:sz w:val="20"/>
                <w:szCs w:val="20"/>
              </w:rPr>
            </w:pPr>
            <w:r w:rsidRPr="00FD0410">
              <w:rPr>
                <w:rFonts w:ascii="Times New Roman" w:hAnsi="Times New Roman" w:cs="Times New Roman"/>
                <w:b/>
                <w:sz w:val="20"/>
                <w:szCs w:val="20"/>
              </w:rPr>
              <w:t>общеобразовательное учреждение средняя общеобразовательная школа №</w:t>
            </w:r>
            <w:r>
              <w:rPr>
                <w:rFonts w:ascii="Times New Roman" w:hAnsi="Times New Roman" w:cs="Times New Roman"/>
                <w:b/>
                <w:sz w:val="20"/>
                <w:szCs w:val="20"/>
              </w:rPr>
              <w:t xml:space="preserve"> </w:t>
            </w:r>
            <w:r w:rsidRPr="00FD0410">
              <w:rPr>
                <w:rFonts w:ascii="Times New Roman" w:hAnsi="Times New Roman" w:cs="Times New Roman"/>
                <w:b/>
                <w:sz w:val="20"/>
                <w:szCs w:val="20"/>
              </w:rPr>
              <w:t xml:space="preserve">494 </w:t>
            </w:r>
          </w:p>
          <w:p w14:paraId="3DE373E1" w14:textId="77777777" w:rsidR="0057090E" w:rsidRPr="00FD0410" w:rsidRDefault="0057090E" w:rsidP="0057090E">
            <w:pPr>
              <w:rPr>
                <w:rFonts w:ascii="Times New Roman" w:hAnsi="Times New Roman" w:cs="Times New Roman"/>
                <w:b/>
                <w:sz w:val="20"/>
                <w:szCs w:val="20"/>
              </w:rPr>
            </w:pPr>
            <w:r w:rsidRPr="00FD0410">
              <w:rPr>
                <w:rFonts w:ascii="Times New Roman" w:hAnsi="Times New Roman" w:cs="Times New Roman"/>
                <w:b/>
                <w:sz w:val="20"/>
                <w:szCs w:val="20"/>
              </w:rPr>
              <w:t>Выборгского района Санкт-Петербурга</w:t>
            </w:r>
          </w:p>
          <w:p w14:paraId="59E143D2" w14:textId="77777777" w:rsidR="0057090E" w:rsidRPr="00FD0410" w:rsidRDefault="0057090E" w:rsidP="0057090E">
            <w:pPr>
              <w:rPr>
                <w:rFonts w:ascii="Times New Roman" w:hAnsi="Times New Roman" w:cs="Times New Roman"/>
                <w:b/>
                <w:sz w:val="20"/>
                <w:szCs w:val="20"/>
              </w:rPr>
            </w:pPr>
          </w:p>
          <w:p w14:paraId="31F3BB43"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Адрес места нахождения: Российская Федерация, 194355, Санкт-Петербург, УЛ КОМПОЗИТОРОВ, 22/2, ЛИТА</w:t>
            </w:r>
          </w:p>
          <w:p w14:paraId="6E63C95C"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Почтовый адрес: Российская Федерация, 194355, Санкт-Петербург, УЛ КОМПОЗИТОРОВ, 22/2, ЛИТА</w:t>
            </w:r>
          </w:p>
          <w:p w14:paraId="0530CE54"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ИНН/КПП 7802144151/780201001</w:t>
            </w:r>
          </w:p>
          <w:p w14:paraId="3C682264"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ОГРН 1027801583787</w:t>
            </w:r>
          </w:p>
          <w:p w14:paraId="01FC20D0" w14:textId="77777777" w:rsidR="0057090E" w:rsidRDefault="0057090E" w:rsidP="0057090E">
            <w:pPr>
              <w:rPr>
                <w:rFonts w:ascii="Times New Roman" w:hAnsi="Times New Roman" w:cs="Times New Roman"/>
                <w:sz w:val="20"/>
                <w:szCs w:val="20"/>
              </w:rPr>
            </w:pPr>
            <w:r>
              <w:rPr>
                <w:rFonts w:ascii="Times New Roman" w:hAnsi="Times New Roman" w:cs="Times New Roman"/>
                <w:sz w:val="20"/>
                <w:szCs w:val="20"/>
              </w:rPr>
              <w:t xml:space="preserve">Комитет финансов Санкт-Петербурга (ГБОУ школа № 494 Выборгского района Санкт-Петербурга </w:t>
            </w:r>
            <w:r w:rsidRPr="00FD0410">
              <w:rPr>
                <w:rFonts w:ascii="Times New Roman" w:hAnsi="Times New Roman" w:cs="Times New Roman"/>
                <w:sz w:val="20"/>
                <w:szCs w:val="20"/>
              </w:rPr>
              <w:t>л/с 0501040</w:t>
            </w:r>
            <w:r>
              <w:rPr>
                <w:rFonts w:ascii="Times New Roman" w:hAnsi="Times New Roman" w:cs="Times New Roman"/>
                <w:sz w:val="20"/>
                <w:szCs w:val="20"/>
              </w:rPr>
              <w:t>)</w:t>
            </w:r>
          </w:p>
          <w:p w14:paraId="40836DCE" w14:textId="77777777" w:rsidR="0057090E" w:rsidRPr="00FD0410" w:rsidRDefault="0057090E" w:rsidP="0057090E">
            <w:pPr>
              <w:rPr>
                <w:rFonts w:ascii="Times New Roman" w:hAnsi="Times New Roman" w:cs="Times New Roman"/>
                <w:sz w:val="20"/>
                <w:szCs w:val="20"/>
              </w:rPr>
            </w:pPr>
            <w:r>
              <w:rPr>
                <w:rFonts w:ascii="Times New Roman" w:hAnsi="Times New Roman" w:cs="Times New Roman"/>
                <w:sz w:val="20"/>
                <w:szCs w:val="20"/>
              </w:rPr>
              <w:t>ОКЦ № 1</w:t>
            </w:r>
            <w:r w:rsidRPr="00FD0410">
              <w:rPr>
                <w:rFonts w:ascii="Times New Roman" w:hAnsi="Times New Roman" w:cs="Times New Roman"/>
                <w:sz w:val="20"/>
                <w:szCs w:val="20"/>
              </w:rPr>
              <w:t>Северо-Западное ГУ Банка России//УФК</w:t>
            </w:r>
          </w:p>
          <w:p w14:paraId="0D18520E"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по г. Санкт-Петербургу</w:t>
            </w:r>
          </w:p>
          <w:p w14:paraId="7910A1DF"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г. Санкт-Петербург</w:t>
            </w:r>
          </w:p>
          <w:p w14:paraId="0E1EF076"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БИК 014030106</w:t>
            </w:r>
          </w:p>
          <w:p w14:paraId="53FB8980"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р/с 0322464340000000720</w:t>
            </w:r>
          </w:p>
          <w:p w14:paraId="73D6DAE6"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к/с 40102810945370000005</w:t>
            </w:r>
          </w:p>
          <w:p w14:paraId="14989CDF"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lastRenderedPageBreak/>
              <w:t xml:space="preserve">Тел./факс: +7 (812) </w:t>
            </w:r>
            <w:r>
              <w:rPr>
                <w:rFonts w:ascii="Times New Roman" w:hAnsi="Times New Roman" w:cs="Times New Roman"/>
                <w:sz w:val="20"/>
                <w:szCs w:val="20"/>
              </w:rPr>
              <w:t>765-05-81, 417-25-07</w:t>
            </w:r>
          </w:p>
          <w:p w14:paraId="3DC6DF78"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t xml:space="preserve"> Email: 494@shko.la</w:t>
            </w:r>
          </w:p>
          <w:p w14:paraId="1177CAE0" w14:textId="77777777" w:rsidR="0057090E" w:rsidRPr="00FD0410" w:rsidRDefault="0057090E" w:rsidP="0057090E">
            <w:pPr>
              <w:rPr>
                <w:rFonts w:ascii="Times New Roman" w:hAnsi="Times New Roman" w:cs="Times New Roman"/>
                <w:sz w:val="20"/>
                <w:szCs w:val="20"/>
              </w:rPr>
            </w:pPr>
          </w:p>
          <w:p w14:paraId="44C78018" w14:textId="11DC1FAC" w:rsidR="0057090E" w:rsidRPr="002C04E1" w:rsidRDefault="0057090E" w:rsidP="002C04E1">
            <w:pPr>
              <w:autoSpaceDE w:val="0"/>
              <w:autoSpaceDN w:val="0"/>
              <w:adjustRightInd w:val="0"/>
              <w:jc w:val="both"/>
              <w:rPr>
                <w:rFonts w:ascii="Times New Roman" w:eastAsia="Times New Roman" w:hAnsi="Times New Roman" w:cs="Times New Roman"/>
                <w:b/>
                <w:bCs/>
                <w:color w:val="auto"/>
                <w:sz w:val="18"/>
                <w:szCs w:val="18"/>
                <w:highlight w:val="yellow"/>
                <w:lang w:bidi="ar-SA"/>
              </w:rPr>
            </w:pPr>
          </w:p>
        </w:tc>
        <w:tc>
          <w:tcPr>
            <w:tcW w:w="236" w:type="dxa"/>
          </w:tcPr>
          <w:p w14:paraId="3489E466" w14:textId="77777777" w:rsidR="002C04E1" w:rsidRPr="002C04E1" w:rsidRDefault="002C04E1" w:rsidP="002C04E1">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290BE211" w14:textId="77777777" w:rsidR="002C04E1" w:rsidRPr="002C04E1" w:rsidRDefault="002C04E1" w:rsidP="002C04E1">
            <w:pPr>
              <w:autoSpaceDE w:val="0"/>
              <w:autoSpaceDN w:val="0"/>
              <w:adjustRightInd w:val="0"/>
              <w:jc w:val="both"/>
              <w:rPr>
                <w:rFonts w:ascii="Times New Roman" w:eastAsia="Times New Roman" w:hAnsi="Times New Roman" w:cs="Times New Roman"/>
                <w:b/>
                <w:bCs/>
                <w:color w:val="auto"/>
                <w:sz w:val="18"/>
                <w:szCs w:val="18"/>
                <w:lang w:bidi="ar-SA"/>
              </w:rPr>
            </w:pPr>
            <w:r w:rsidRPr="002C04E1">
              <w:rPr>
                <w:rFonts w:ascii="Times New Roman" w:eastAsia="Times New Roman" w:hAnsi="Times New Roman" w:cs="Times New Roman"/>
                <w:b/>
                <w:bCs/>
                <w:color w:val="auto"/>
                <w:sz w:val="18"/>
                <w:szCs w:val="18"/>
                <w:lang w:bidi="ar-SA"/>
              </w:rPr>
              <w:t>ИСПОЛНИТЕЛЬ:</w:t>
            </w:r>
          </w:p>
        </w:tc>
      </w:tr>
      <w:tr w:rsidR="002C04E1" w:rsidRPr="002C04E1" w14:paraId="5B06044C" w14:textId="77777777" w:rsidTr="002C04E1">
        <w:tc>
          <w:tcPr>
            <w:tcW w:w="5148" w:type="dxa"/>
          </w:tcPr>
          <w:p w14:paraId="7F8CDA4E" w14:textId="77777777" w:rsidR="0057090E" w:rsidRPr="00FD0410" w:rsidRDefault="0057090E" w:rsidP="0057090E">
            <w:pPr>
              <w:rPr>
                <w:rFonts w:ascii="Times New Roman" w:hAnsi="Times New Roman" w:cs="Times New Roman"/>
                <w:sz w:val="20"/>
                <w:szCs w:val="20"/>
              </w:rPr>
            </w:pPr>
            <w:r w:rsidRPr="00FD0410">
              <w:rPr>
                <w:rFonts w:ascii="Times New Roman" w:hAnsi="Times New Roman" w:cs="Times New Roman"/>
                <w:sz w:val="20"/>
                <w:szCs w:val="20"/>
              </w:rPr>
              <w:lastRenderedPageBreak/>
              <w:t>Директор: Чернова И.Н.</w:t>
            </w:r>
          </w:p>
          <w:p w14:paraId="35ADF829" w14:textId="77777777" w:rsidR="002C04E1" w:rsidRPr="002C04E1" w:rsidRDefault="002C04E1" w:rsidP="002C04E1">
            <w:pPr>
              <w:jc w:val="both"/>
              <w:rPr>
                <w:rFonts w:ascii="Times New Roman" w:eastAsia="Times New Roman" w:hAnsi="Times New Roman" w:cs="Times New Roman"/>
                <w:color w:val="auto"/>
                <w:sz w:val="18"/>
                <w:szCs w:val="18"/>
                <w:highlight w:val="yellow"/>
                <w:lang w:bidi="ar-SA"/>
              </w:rPr>
            </w:pPr>
          </w:p>
        </w:tc>
        <w:tc>
          <w:tcPr>
            <w:tcW w:w="236" w:type="dxa"/>
          </w:tcPr>
          <w:p w14:paraId="6E160918" w14:textId="77777777" w:rsidR="002C04E1" w:rsidRPr="002C04E1" w:rsidRDefault="002C04E1" w:rsidP="002C04E1">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73F00BEA" w14:textId="7A4192B0" w:rsidR="002C04E1" w:rsidRPr="002C04E1" w:rsidRDefault="002C04E1" w:rsidP="002C04E1">
            <w:pPr>
              <w:tabs>
                <w:tab w:val="center" w:pos="2466"/>
              </w:tabs>
              <w:autoSpaceDE w:val="0"/>
              <w:autoSpaceDN w:val="0"/>
              <w:adjustRightInd w:val="0"/>
              <w:rPr>
                <w:rFonts w:ascii="Times New Roman" w:eastAsia="Times New Roman" w:hAnsi="Times New Roman" w:cs="Times New Roman"/>
                <w:color w:val="auto"/>
                <w:sz w:val="18"/>
                <w:szCs w:val="18"/>
                <w:lang w:bidi="ar-SA"/>
              </w:rPr>
            </w:pPr>
          </w:p>
        </w:tc>
      </w:tr>
      <w:tr w:rsidR="002C04E1" w:rsidRPr="002C04E1" w14:paraId="74A7812F" w14:textId="77777777" w:rsidTr="002C04E1">
        <w:tc>
          <w:tcPr>
            <w:tcW w:w="5148" w:type="dxa"/>
          </w:tcPr>
          <w:p w14:paraId="10DFADDB" w14:textId="648CE31D" w:rsidR="002C04E1" w:rsidRPr="002C04E1" w:rsidRDefault="002C04E1" w:rsidP="002C04E1">
            <w:pPr>
              <w:tabs>
                <w:tab w:val="center" w:pos="2466"/>
              </w:tabs>
              <w:autoSpaceDE w:val="0"/>
              <w:autoSpaceDN w:val="0"/>
              <w:adjustRightInd w:val="0"/>
              <w:rPr>
                <w:rFonts w:ascii="Times New Roman" w:eastAsia="Times New Roman" w:hAnsi="Times New Roman" w:cs="Times New Roman"/>
                <w:color w:val="auto"/>
                <w:sz w:val="18"/>
                <w:szCs w:val="18"/>
                <w:highlight w:val="yellow"/>
                <w:lang w:val="en-US" w:bidi="ar-SA"/>
              </w:rPr>
            </w:pPr>
          </w:p>
        </w:tc>
        <w:tc>
          <w:tcPr>
            <w:tcW w:w="236" w:type="dxa"/>
          </w:tcPr>
          <w:p w14:paraId="701D60A7" w14:textId="77777777" w:rsidR="002C04E1" w:rsidRPr="002C04E1" w:rsidRDefault="002C04E1" w:rsidP="002C04E1">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3211EC6B" w14:textId="59F0F1BF" w:rsidR="002C04E1" w:rsidRPr="002C04E1" w:rsidRDefault="002C04E1" w:rsidP="002C04E1">
            <w:pPr>
              <w:tabs>
                <w:tab w:val="center" w:pos="2466"/>
              </w:tabs>
              <w:autoSpaceDE w:val="0"/>
              <w:autoSpaceDN w:val="0"/>
              <w:adjustRightInd w:val="0"/>
              <w:rPr>
                <w:rFonts w:ascii="Times New Roman" w:eastAsia="Times New Roman" w:hAnsi="Times New Roman" w:cs="Times New Roman"/>
                <w:color w:val="auto"/>
                <w:sz w:val="18"/>
                <w:szCs w:val="18"/>
                <w:lang w:bidi="ar-SA"/>
              </w:rPr>
            </w:pPr>
            <w:r w:rsidRPr="002C04E1">
              <w:rPr>
                <w:rFonts w:ascii="Times New Roman" w:eastAsia="Times New Roman" w:hAnsi="Times New Roman" w:cs="Times New Roman"/>
                <w:color w:val="auto"/>
                <w:sz w:val="18"/>
                <w:szCs w:val="18"/>
                <w:lang w:bidi="ar-SA"/>
              </w:rPr>
              <w:t>_______________________ / /</w:t>
            </w:r>
          </w:p>
        </w:tc>
      </w:tr>
      <w:tr w:rsidR="002C04E1" w:rsidRPr="002C04E1" w14:paraId="5C3CA40C" w14:textId="77777777" w:rsidTr="002C04E1">
        <w:tc>
          <w:tcPr>
            <w:tcW w:w="5148" w:type="dxa"/>
          </w:tcPr>
          <w:p w14:paraId="5913F0BE" w14:textId="77777777" w:rsidR="002C04E1" w:rsidRPr="002C04E1" w:rsidRDefault="002C04E1" w:rsidP="002C04E1">
            <w:pPr>
              <w:tabs>
                <w:tab w:val="center" w:pos="2466"/>
              </w:tabs>
              <w:autoSpaceDE w:val="0"/>
              <w:autoSpaceDN w:val="0"/>
              <w:adjustRightInd w:val="0"/>
              <w:rPr>
                <w:rFonts w:ascii="Times New Roman" w:eastAsia="Times New Roman" w:hAnsi="Times New Roman" w:cs="Times New Roman"/>
                <w:b/>
                <w:bCs/>
                <w:color w:val="auto"/>
                <w:sz w:val="18"/>
                <w:szCs w:val="18"/>
                <w:highlight w:val="yellow"/>
                <w:lang w:bidi="ar-SA"/>
              </w:rPr>
            </w:pPr>
            <w:r w:rsidRPr="002C04E1">
              <w:rPr>
                <w:rFonts w:ascii="Times New Roman" w:eastAsia="Times New Roman" w:hAnsi="Times New Roman" w:cs="Times New Roman"/>
                <w:b/>
                <w:bCs/>
                <w:color w:val="auto"/>
                <w:sz w:val="18"/>
                <w:szCs w:val="18"/>
                <w:lang w:bidi="ar-SA"/>
              </w:rPr>
              <w:t>Подписано ЭЦП</w:t>
            </w:r>
          </w:p>
        </w:tc>
        <w:tc>
          <w:tcPr>
            <w:tcW w:w="236" w:type="dxa"/>
          </w:tcPr>
          <w:p w14:paraId="6D078ED9" w14:textId="77777777" w:rsidR="002C04E1" w:rsidRPr="002C04E1" w:rsidRDefault="002C04E1" w:rsidP="002C04E1">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56001544" w14:textId="77777777" w:rsidR="002C04E1" w:rsidRPr="002C04E1" w:rsidRDefault="002C04E1" w:rsidP="002C04E1">
            <w:pPr>
              <w:tabs>
                <w:tab w:val="center" w:pos="2466"/>
              </w:tabs>
              <w:autoSpaceDE w:val="0"/>
              <w:autoSpaceDN w:val="0"/>
              <w:adjustRightInd w:val="0"/>
              <w:rPr>
                <w:rFonts w:ascii="Times New Roman" w:eastAsia="Times New Roman" w:hAnsi="Times New Roman" w:cs="Times New Roman"/>
                <w:b/>
                <w:bCs/>
                <w:color w:val="auto"/>
                <w:sz w:val="18"/>
                <w:szCs w:val="18"/>
                <w:lang w:bidi="ar-SA"/>
              </w:rPr>
            </w:pPr>
            <w:r w:rsidRPr="002C04E1">
              <w:rPr>
                <w:rFonts w:ascii="Times New Roman" w:eastAsia="Times New Roman" w:hAnsi="Times New Roman" w:cs="Times New Roman"/>
                <w:b/>
                <w:bCs/>
                <w:color w:val="auto"/>
                <w:sz w:val="18"/>
                <w:szCs w:val="18"/>
                <w:lang w:bidi="ar-SA"/>
              </w:rPr>
              <w:t>Подписано ЭЦП</w:t>
            </w:r>
          </w:p>
        </w:tc>
      </w:tr>
    </w:tbl>
    <w:p w14:paraId="365AEC26" w14:textId="7C74F6EB" w:rsidR="00F249FD" w:rsidRDefault="00F249FD" w:rsidP="00543EE5">
      <w:pPr>
        <w:autoSpaceDE w:val="0"/>
        <w:autoSpaceDN w:val="0"/>
        <w:adjustRightInd w:val="0"/>
        <w:rPr>
          <w:rFonts w:ascii="Times New Roman" w:eastAsia="Times New Roman" w:hAnsi="Times New Roman" w:cs="Times New Roman"/>
        </w:rPr>
      </w:pPr>
    </w:p>
    <w:p w14:paraId="2E31A23D" w14:textId="26A96503" w:rsidR="00F249FD" w:rsidRDefault="00F249FD" w:rsidP="00543EE5">
      <w:pPr>
        <w:autoSpaceDE w:val="0"/>
        <w:autoSpaceDN w:val="0"/>
        <w:adjustRightInd w:val="0"/>
        <w:rPr>
          <w:rFonts w:ascii="Times New Roman" w:eastAsia="Times New Roman" w:hAnsi="Times New Roman" w:cs="Times New Roman"/>
        </w:rPr>
      </w:pPr>
    </w:p>
    <w:p w14:paraId="4B94DF6F" w14:textId="28B61B53" w:rsidR="00F249FD" w:rsidRDefault="00F249FD" w:rsidP="00543EE5">
      <w:pPr>
        <w:autoSpaceDE w:val="0"/>
        <w:autoSpaceDN w:val="0"/>
        <w:adjustRightInd w:val="0"/>
        <w:rPr>
          <w:rFonts w:ascii="Times New Roman" w:eastAsia="Times New Roman" w:hAnsi="Times New Roman" w:cs="Times New Roman"/>
        </w:rPr>
      </w:pPr>
    </w:p>
    <w:p w14:paraId="6D430FC6" w14:textId="6932C4CF" w:rsidR="00F249FD" w:rsidRDefault="00F249FD" w:rsidP="00543EE5">
      <w:pPr>
        <w:autoSpaceDE w:val="0"/>
        <w:autoSpaceDN w:val="0"/>
        <w:adjustRightInd w:val="0"/>
        <w:rPr>
          <w:rFonts w:ascii="Times New Roman" w:eastAsia="Times New Roman" w:hAnsi="Times New Roman" w:cs="Times New Roman"/>
        </w:rPr>
      </w:pPr>
    </w:p>
    <w:p w14:paraId="5BB52638" w14:textId="2C8FA2AF" w:rsidR="00F249FD" w:rsidRDefault="00F249FD" w:rsidP="00543EE5">
      <w:pPr>
        <w:autoSpaceDE w:val="0"/>
        <w:autoSpaceDN w:val="0"/>
        <w:adjustRightInd w:val="0"/>
        <w:rPr>
          <w:rFonts w:ascii="Times New Roman" w:eastAsia="Times New Roman" w:hAnsi="Times New Roman" w:cs="Times New Roman"/>
        </w:rPr>
      </w:pPr>
    </w:p>
    <w:p w14:paraId="1D60CE65" w14:textId="661420D3" w:rsidR="00F249FD" w:rsidRDefault="00F249FD" w:rsidP="00543EE5">
      <w:pPr>
        <w:autoSpaceDE w:val="0"/>
        <w:autoSpaceDN w:val="0"/>
        <w:adjustRightInd w:val="0"/>
        <w:rPr>
          <w:rFonts w:ascii="Times New Roman" w:eastAsia="Times New Roman" w:hAnsi="Times New Roman" w:cs="Times New Roman"/>
        </w:rPr>
      </w:pPr>
    </w:p>
    <w:p w14:paraId="2D3C33FE" w14:textId="0072CC4E" w:rsidR="00F249FD" w:rsidRDefault="00F249FD" w:rsidP="00543EE5">
      <w:pPr>
        <w:autoSpaceDE w:val="0"/>
        <w:autoSpaceDN w:val="0"/>
        <w:adjustRightInd w:val="0"/>
        <w:rPr>
          <w:rFonts w:ascii="Times New Roman" w:eastAsia="Times New Roman" w:hAnsi="Times New Roman" w:cs="Times New Roman"/>
        </w:rPr>
      </w:pPr>
    </w:p>
    <w:p w14:paraId="4F148BF3" w14:textId="420C45D0" w:rsidR="00F249FD" w:rsidRDefault="00F249FD" w:rsidP="00543EE5">
      <w:pPr>
        <w:autoSpaceDE w:val="0"/>
        <w:autoSpaceDN w:val="0"/>
        <w:adjustRightInd w:val="0"/>
        <w:rPr>
          <w:rFonts w:ascii="Times New Roman" w:eastAsia="Times New Roman" w:hAnsi="Times New Roman" w:cs="Times New Roman"/>
        </w:rPr>
      </w:pPr>
    </w:p>
    <w:p w14:paraId="6BDF1C9E" w14:textId="33338559" w:rsidR="00F249FD" w:rsidRDefault="00F249FD" w:rsidP="00543EE5">
      <w:pPr>
        <w:autoSpaceDE w:val="0"/>
        <w:autoSpaceDN w:val="0"/>
        <w:adjustRightInd w:val="0"/>
        <w:rPr>
          <w:rFonts w:ascii="Times New Roman" w:eastAsia="Times New Roman" w:hAnsi="Times New Roman" w:cs="Times New Roman"/>
        </w:rPr>
      </w:pPr>
    </w:p>
    <w:p w14:paraId="5A8F7508" w14:textId="0AF2D8D2" w:rsidR="00F249FD" w:rsidRDefault="00F249FD" w:rsidP="00543EE5">
      <w:pPr>
        <w:autoSpaceDE w:val="0"/>
        <w:autoSpaceDN w:val="0"/>
        <w:adjustRightInd w:val="0"/>
        <w:rPr>
          <w:rFonts w:ascii="Times New Roman" w:eastAsia="Times New Roman" w:hAnsi="Times New Roman" w:cs="Times New Roman"/>
        </w:rPr>
      </w:pPr>
    </w:p>
    <w:p w14:paraId="2174978E" w14:textId="1EBAC15E" w:rsidR="00F249FD" w:rsidRDefault="00F249FD" w:rsidP="00543EE5">
      <w:pPr>
        <w:autoSpaceDE w:val="0"/>
        <w:autoSpaceDN w:val="0"/>
        <w:adjustRightInd w:val="0"/>
        <w:rPr>
          <w:rFonts w:ascii="Times New Roman" w:eastAsia="Times New Roman" w:hAnsi="Times New Roman" w:cs="Times New Roman"/>
        </w:rPr>
      </w:pPr>
    </w:p>
    <w:p w14:paraId="553AB44F" w14:textId="77777777" w:rsidR="002C04E1" w:rsidRDefault="002C04E1">
      <w:pPr>
        <w:widowControl/>
        <w:spacing w:after="200" w:line="276" w:lineRule="auto"/>
        <w:rPr>
          <w:rFonts w:ascii="Times New Roman" w:eastAsia="Times New Roman" w:hAnsi="Times New Roman" w:cs="Times New Roman"/>
          <w:b/>
          <w:i/>
        </w:rPr>
      </w:pPr>
      <w:r>
        <w:rPr>
          <w:rFonts w:ascii="Times New Roman" w:eastAsia="Times New Roman" w:hAnsi="Times New Roman" w:cs="Times New Roman"/>
          <w:b/>
          <w:i/>
        </w:rPr>
        <w:br w:type="page"/>
      </w:r>
    </w:p>
    <w:p w14:paraId="789B6BDB" w14:textId="3870AA1C" w:rsidR="00543EE5" w:rsidRPr="00F10BBB" w:rsidRDefault="00543EE5" w:rsidP="00543EE5">
      <w:pPr>
        <w:jc w:val="right"/>
        <w:rPr>
          <w:rFonts w:ascii="Times New Roman" w:eastAsia="Times New Roman" w:hAnsi="Times New Roman" w:cs="Times New Roman"/>
          <w:b/>
          <w:bCs/>
          <w:i/>
        </w:rPr>
      </w:pPr>
      <w:r w:rsidRPr="00F10BBB">
        <w:rPr>
          <w:rFonts w:ascii="Times New Roman" w:eastAsia="Times New Roman" w:hAnsi="Times New Roman" w:cs="Times New Roman"/>
          <w:b/>
          <w:i/>
        </w:rPr>
        <w:lastRenderedPageBreak/>
        <w:t>Приложение № 1</w:t>
      </w:r>
    </w:p>
    <w:p w14:paraId="0D1D17B1" w14:textId="0C6D83F4"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w w:val="88"/>
        </w:rPr>
      </w:pPr>
      <w:r w:rsidRPr="002C04E1">
        <w:rPr>
          <w:rFonts w:ascii="Times New Roman" w:eastAsia="Times New Roman" w:hAnsi="Times New Roman" w:cs="Times New Roman"/>
          <w:b/>
          <w:bCs/>
          <w:i/>
        </w:rPr>
        <w:t xml:space="preserve">к Контракту </w:t>
      </w:r>
      <w:r w:rsidRPr="002C04E1">
        <w:rPr>
          <w:rFonts w:ascii="Times New Roman" w:eastAsia="Times New Roman" w:hAnsi="Times New Roman" w:cs="Times New Roman"/>
          <w:b/>
          <w:i/>
        </w:rPr>
        <w:t xml:space="preserve">от </w:t>
      </w:r>
      <w:r w:rsidR="002C04E1" w:rsidRPr="002C04E1">
        <w:rPr>
          <w:rFonts w:ascii="Times New Roman" w:eastAsia="Times New Roman" w:hAnsi="Times New Roman" w:cs="Times New Roman"/>
          <w:b/>
          <w:i/>
        </w:rPr>
        <w:t>__.__</w:t>
      </w:r>
      <w:r w:rsidRPr="002C04E1">
        <w:rPr>
          <w:rFonts w:ascii="Times New Roman" w:eastAsia="Times New Roman" w:hAnsi="Times New Roman" w:cs="Times New Roman"/>
          <w:b/>
          <w:i/>
        </w:rPr>
        <w:t>.</w:t>
      </w:r>
      <w:r w:rsidR="001D6AAA">
        <w:rPr>
          <w:rFonts w:ascii="Times New Roman" w:eastAsia="Times New Roman" w:hAnsi="Times New Roman" w:cs="Times New Roman"/>
          <w:b/>
          <w:i/>
        </w:rPr>
        <w:t>202</w:t>
      </w:r>
      <w:r w:rsidR="00304382">
        <w:rPr>
          <w:rFonts w:ascii="Times New Roman" w:eastAsia="Times New Roman" w:hAnsi="Times New Roman" w:cs="Times New Roman"/>
          <w:b/>
          <w:i/>
        </w:rPr>
        <w:t>6</w:t>
      </w:r>
      <w:r w:rsidRPr="002C04E1">
        <w:rPr>
          <w:rFonts w:ascii="Times New Roman" w:eastAsia="Times New Roman" w:hAnsi="Times New Roman" w:cs="Times New Roman"/>
          <w:b/>
          <w:i/>
        </w:rPr>
        <w:t xml:space="preserve"> г. №</w:t>
      </w:r>
      <w:r w:rsidR="002C04E1" w:rsidRPr="002C04E1">
        <w:rPr>
          <w:i/>
        </w:rPr>
        <w:t xml:space="preserve"> </w:t>
      </w:r>
    </w:p>
    <w:p w14:paraId="30229048" w14:textId="0B88C9CE" w:rsidR="00543EE5" w:rsidRDefault="00543EE5" w:rsidP="00543EE5">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F10BBB">
        <w:rPr>
          <w:rFonts w:ascii="Times New Roman" w:eastAsia="Times New Roman" w:hAnsi="Times New Roman" w:cs="Times New Roman"/>
          <w:b/>
          <w:w w:val="88"/>
          <w:sz w:val="23"/>
          <w:szCs w:val="23"/>
        </w:rPr>
        <w:t>ТЕХНИЧЕСКОЕ ЗАДАНИЕ</w:t>
      </w:r>
    </w:p>
    <w:p w14:paraId="19B2AD1E" w14:textId="5708FBC5" w:rsidR="002C04E1" w:rsidRDefault="002C04E1" w:rsidP="002C04E1">
      <w:pPr>
        <w:shd w:val="clear" w:color="auto" w:fill="FFFFFF"/>
        <w:autoSpaceDE w:val="0"/>
        <w:autoSpaceDN w:val="0"/>
        <w:adjustRightInd w:val="0"/>
        <w:ind w:right="-201" w:firstLine="709"/>
        <w:jc w:val="center"/>
        <w:rPr>
          <w:rFonts w:ascii="Times New Roman" w:eastAsia="Times New Roman" w:hAnsi="Times New Roman" w:cs="Times New Roman"/>
          <w:b/>
          <w:w w:val="88"/>
          <w:sz w:val="23"/>
          <w:szCs w:val="23"/>
        </w:rPr>
      </w:pPr>
    </w:p>
    <w:p w14:paraId="15A49776" w14:textId="462B21F0" w:rsidR="001D6AAA" w:rsidRPr="001D6AAA" w:rsidRDefault="002C04E1" w:rsidP="001D6AAA">
      <w:pPr>
        <w:widowControl/>
        <w:tabs>
          <w:tab w:val="left" w:pos="426"/>
        </w:tabs>
        <w:suppressAutoHyphens/>
        <w:ind w:firstLine="709"/>
        <w:jc w:val="both"/>
        <w:rPr>
          <w:rFonts w:ascii="Times New Roman" w:eastAsia="Times New Roman" w:hAnsi="Times New Roman" w:cs="Times New Roman"/>
          <w:color w:val="auto"/>
          <w:lang w:eastAsia="zh-CN" w:bidi="ar-SA"/>
        </w:rPr>
      </w:pPr>
      <w:r w:rsidRPr="002C04E1">
        <w:rPr>
          <w:rFonts w:ascii="Times New Roman" w:eastAsia="Times New Roman" w:hAnsi="Times New Roman" w:cs="Times New Roman"/>
          <w:b/>
          <w:bCs/>
          <w:color w:val="auto"/>
          <w:sz w:val="22"/>
          <w:szCs w:val="22"/>
          <w:lang w:eastAsia="zh-CN" w:bidi="ar-SA"/>
        </w:rPr>
        <w:t xml:space="preserve">1. Объект закупки: </w:t>
      </w:r>
      <w:r w:rsidRPr="002C04E1">
        <w:rPr>
          <w:rFonts w:ascii="Times New Roman" w:eastAsia="Times New Roman" w:hAnsi="Times New Roman" w:cs="Times New Roman"/>
          <w:b/>
          <w:sz w:val="22"/>
          <w:szCs w:val="22"/>
        </w:rPr>
        <w:t xml:space="preserve">оказание услуг по </w:t>
      </w:r>
      <w:r w:rsidRPr="002C04E1">
        <w:rPr>
          <w:rFonts w:ascii="Times New Roman" w:eastAsia="Times New Roman" w:hAnsi="Times New Roman" w:cs="Times New Roman"/>
          <w:b/>
          <w:bCs/>
          <w:sz w:val="22"/>
          <w:szCs w:val="22"/>
          <w:lang w:bidi="ar-SA"/>
        </w:rPr>
        <w:t>сервисному обслуживанию водоочистительного оборудования</w:t>
      </w:r>
      <w:r w:rsidRPr="002C04E1">
        <w:rPr>
          <w:rFonts w:ascii="Times New Roman" w:eastAsia="Times New Roman" w:hAnsi="Times New Roman" w:cs="Times New Roman"/>
          <w:color w:val="auto"/>
          <w:sz w:val="22"/>
          <w:szCs w:val="22"/>
          <w:lang w:eastAsia="zh-CN" w:bidi="ar-SA"/>
        </w:rPr>
        <w:t xml:space="preserve"> </w:t>
      </w:r>
    </w:p>
    <w:p w14:paraId="6653486E" w14:textId="2A6018EC" w:rsidR="001D6AAA" w:rsidRPr="001D6AAA" w:rsidRDefault="001D6AAA" w:rsidP="001D6AAA">
      <w:pPr>
        <w:ind w:firstLine="709"/>
        <w:contextualSpacing/>
        <w:jc w:val="both"/>
        <w:rPr>
          <w:rFonts w:ascii="Times New Roman" w:eastAsia="Arimo" w:hAnsi="Times New Roman" w:cs="Times New Roman"/>
          <w:bCs/>
          <w:sz w:val="22"/>
          <w:szCs w:val="22"/>
          <w:lang w:eastAsia="zh-CN" w:bidi="ar-SA"/>
        </w:rPr>
      </w:pPr>
      <w:r w:rsidRPr="001D6AAA">
        <w:rPr>
          <w:rFonts w:ascii="Times New Roman" w:eastAsia="Arimo" w:hAnsi="Times New Roman" w:cs="Times New Roman"/>
          <w:b/>
          <w:bCs/>
          <w:color w:val="auto"/>
          <w:sz w:val="22"/>
          <w:szCs w:val="22"/>
          <w:lang w:eastAsia="zh-CN" w:bidi="ar-SA"/>
        </w:rPr>
        <w:t>2. Цель закупки:</w:t>
      </w:r>
      <w:r w:rsidRPr="001D6AAA">
        <w:rPr>
          <w:rFonts w:ascii="Times New Roman" w:eastAsia="Arimo" w:hAnsi="Times New Roman" w:cs="Times New Roman"/>
          <w:bCs/>
          <w:color w:val="auto"/>
          <w:sz w:val="22"/>
          <w:szCs w:val="22"/>
          <w:lang w:eastAsia="zh-CN" w:bidi="ar-SA"/>
        </w:rPr>
        <w:t xml:space="preserve"> </w:t>
      </w:r>
      <w:r w:rsidRPr="001D6AAA">
        <w:rPr>
          <w:rFonts w:ascii="Times New Roman" w:eastAsia="Arimo" w:hAnsi="Times New Roman" w:cs="Times New Roman"/>
          <w:sz w:val="22"/>
          <w:szCs w:val="22"/>
          <w:lang w:eastAsia="zh-CN" w:bidi="ar-SA"/>
        </w:rPr>
        <w:t xml:space="preserve">Исполнитель должен оказывать услуги по </w:t>
      </w:r>
      <w:r w:rsidRPr="001D6AAA">
        <w:rPr>
          <w:rFonts w:ascii="Times New Roman" w:eastAsia="Arimo" w:hAnsi="Times New Roman" w:cs="Times New Roman"/>
          <w:bCs/>
          <w:sz w:val="22"/>
          <w:szCs w:val="22"/>
          <w:lang w:eastAsia="zh-CN" w:bidi="ar-SA"/>
        </w:rPr>
        <w:t>техническому (сервисному) обслуживанию Оборудования, установленной в помещениях Заказчика,</w:t>
      </w:r>
      <w:r w:rsidRPr="001D6AAA">
        <w:rPr>
          <w:rFonts w:ascii="Times New Roman" w:eastAsia="Arimo" w:hAnsi="Times New Roman" w:cs="Times New Roman"/>
          <w:sz w:val="22"/>
          <w:szCs w:val="22"/>
          <w:lang w:eastAsia="zh-CN" w:bidi="ar-SA"/>
        </w:rPr>
        <w:t xml:space="preserve"> выполняемые в целях поддержания</w:t>
      </w:r>
      <w:r>
        <w:rPr>
          <w:rFonts w:ascii="Times New Roman" w:eastAsia="Arimo" w:hAnsi="Times New Roman" w:cs="Times New Roman"/>
          <w:sz w:val="22"/>
          <w:szCs w:val="22"/>
          <w:lang w:eastAsia="zh-CN" w:bidi="ar-SA"/>
        </w:rPr>
        <w:t xml:space="preserve"> </w:t>
      </w:r>
      <w:r w:rsidRPr="001D6AAA">
        <w:rPr>
          <w:rFonts w:ascii="Times New Roman" w:eastAsia="Arimo" w:hAnsi="Times New Roman" w:cs="Times New Roman"/>
          <w:sz w:val="22"/>
          <w:szCs w:val="22"/>
          <w:lang w:eastAsia="zh-CN" w:bidi="ar-SA"/>
        </w:rPr>
        <w:t>работоспособности оборудования для обеспечения качества очищенной питьевой воды, в соответствии с действующими санитарными нормами.</w:t>
      </w:r>
    </w:p>
    <w:p w14:paraId="240EA301" w14:textId="77777777" w:rsidR="001D6AAA" w:rsidRPr="001D6AAA" w:rsidRDefault="001D6AAA" w:rsidP="001D6AAA">
      <w:pPr>
        <w:suppressAutoHyphens/>
        <w:ind w:firstLine="709"/>
        <w:contextualSpacing/>
        <w:jc w:val="both"/>
        <w:rPr>
          <w:rFonts w:ascii="Times New Roman" w:eastAsia="Arimo" w:hAnsi="Times New Roman" w:cs="Times New Roman"/>
          <w:b/>
          <w:bCs/>
          <w:sz w:val="22"/>
          <w:szCs w:val="22"/>
          <w:lang w:eastAsia="zh-CN" w:bidi="ar-SA"/>
        </w:rPr>
      </w:pPr>
    </w:p>
    <w:p w14:paraId="609022E5" w14:textId="247C572F" w:rsidR="001D6AAA" w:rsidRPr="001D6AAA" w:rsidRDefault="001D6AAA" w:rsidP="001D6AAA">
      <w:pPr>
        <w:suppressAutoHyphens/>
        <w:ind w:firstLine="709"/>
        <w:contextualSpacing/>
        <w:jc w:val="both"/>
        <w:rPr>
          <w:rFonts w:ascii="Times New Roman" w:eastAsia="Arimo" w:hAnsi="Times New Roman" w:cs="Times New Roman"/>
          <w:lang w:eastAsia="zh-CN" w:bidi="ar-SA"/>
        </w:rPr>
      </w:pPr>
      <w:r w:rsidRPr="001D6AAA">
        <w:rPr>
          <w:rFonts w:ascii="Times New Roman" w:eastAsia="Arimo" w:hAnsi="Times New Roman" w:cs="Times New Roman"/>
          <w:b/>
          <w:bCs/>
          <w:sz w:val="22"/>
          <w:szCs w:val="22"/>
          <w:lang w:eastAsia="zh-CN" w:bidi="ar-SA"/>
        </w:rPr>
        <w:t xml:space="preserve">3. Сроки оказания услуг: поэтапно </w:t>
      </w:r>
      <w:r w:rsidRPr="001D6AAA">
        <w:rPr>
          <w:rFonts w:ascii="Times New Roman" w:eastAsia="Arimo" w:hAnsi="Times New Roman" w:cs="Times New Roman"/>
          <w:bCs/>
          <w:sz w:val="22"/>
          <w:szCs w:val="22"/>
          <w:lang w:eastAsia="zh-CN" w:bidi="ar-SA"/>
        </w:rPr>
        <w:t xml:space="preserve">с даты подписания по </w:t>
      </w:r>
      <w:r>
        <w:rPr>
          <w:rFonts w:ascii="Times New Roman" w:eastAsia="Arimo" w:hAnsi="Times New Roman" w:cs="Times New Roman"/>
          <w:bCs/>
          <w:sz w:val="22"/>
          <w:szCs w:val="22"/>
          <w:lang w:eastAsia="zh-CN" w:bidi="ar-SA"/>
        </w:rPr>
        <w:t>31</w:t>
      </w:r>
      <w:r w:rsidRPr="001D6AAA">
        <w:rPr>
          <w:rFonts w:ascii="Times New Roman" w:eastAsia="Arimo" w:hAnsi="Times New Roman" w:cs="Times New Roman"/>
          <w:bCs/>
          <w:sz w:val="22"/>
          <w:szCs w:val="22"/>
          <w:lang w:eastAsia="zh-CN" w:bidi="ar-SA"/>
        </w:rPr>
        <w:t>.12.</w:t>
      </w:r>
      <w:r w:rsidR="008E50B4">
        <w:rPr>
          <w:rFonts w:ascii="Times New Roman" w:eastAsia="Arimo" w:hAnsi="Times New Roman" w:cs="Times New Roman"/>
          <w:bCs/>
          <w:sz w:val="22"/>
          <w:szCs w:val="22"/>
          <w:lang w:eastAsia="zh-CN" w:bidi="ar-SA"/>
        </w:rPr>
        <w:t>2026</w:t>
      </w:r>
      <w:r w:rsidRPr="001D6AAA">
        <w:rPr>
          <w:rFonts w:ascii="Times New Roman" w:eastAsia="Arimo" w:hAnsi="Times New Roman" w:cs="Times New Roman"/>
          <w:bCs/>
          <w:sz w:val="22"/>
          <w:szCs w:val="22"/>
          <w:lang w:eastAsia="zh-CN" w:bidi="ar-SA"/>
        </w:rPr>
        <w:t xml:space="preserve"> г. Конкретные даты и время оказания Услуг согласовываются с Заказчиком за 3 (три) рабочих дня до оказания услуг.</w:t>
      </w:r>
    </w:p>
    <w:p w14:paraId="14979A9D" w14:textId="77777777" w:rsidR="001D6AAA" w:rsidRPr="001D6AAA" w:rsidRDefault="001D6AAA" w:rsidP="001D6AAA">
      <w:pPr>
        <w:widowControl/>
        <w:tabs>
          <w:tab w:val="left" w:pos="284"/>
        </w:tabs>
        <w:suppressAutoHyphens/>
        <w:ind w:firstLine="709"/>
        <w:jc w:val="both"/>
        <w:rPr>
          <w:rFonts w:ascii="Times New Roman" w:eastAsia="Times New Roman" w:hAnsi="Times New Roman" w:cs="Times New Roman"/>
          <w:b/>
          <w:bCs/>
          <w:color w:val="auto"/>
          <w:sz w:val="22"/>
          <w:szCs w:val="22"/>
          <w:lang w:eastAsia="zh-CN" w:bidi="ar-SA"/>
        </w:rPr>
      </w:pPr>
    </w:p>
    <w:p w14:paraId="17133056" w14:textId="77777777" w:rsidR="001D6AAA" w:rsidRPr="001D6AAA" w:rsidRDefault="001D6AAA" w:rsidP="001D6AAA">
      <w:pPr>
        <w:widowControl/>
        <w:tabs>
          <w:tab w:val="left" w:pos="284"/>
        </w:tabs>
        <w:suppressAutoHyphens/>
        <w:ind w:firstLine="709"/>
        <w:jc w:val="both"/>
        <w:rPr>
          <w:rFonts w:ascii="Times New Roman" w:eastAsia="Times New Roman" w:hAnsi="Times New Roman" w:cs="Times New Roman"/>
          <w:b/>
          <w:bCs/>
          <w:color w:val="auto"/>
          <w:sz w:val="22"/>
          <w:szCs w:val="22"/>
          <w:shd w:val="clear" w:color="auto" w:fill="FFFFFF"/>
          <w:lang w:eastAsia="zh-CN" w:bidi="ar-SA"/>
        </w:rPr>
      </w:pPr>
      <w:r w:rsidRPr="001D6AAA">
        <w:rPr>
          <w:rFonts w:ascii="Times New Roman" w:eastAsia="Times New Roman" w:hAnsi="Times New Roman" w:cs="Times New Roman"/>
          <w:b/>
          <w:bCs/>
          <w:color w:val="auto"/>
          <w:sz w:val="22"/>
          <w:szCs w:val="22"/>
          <w:lang w:eastAsia="zh-CN" w:bidi="ar-SA"/>
        </w:rPr>
        <w:t xml:space="preserve">4. </w:t>
      </w:r>
      <w:r w:rsidRPr="001D6AAA">
        <w:rPr>
          <w:rFonts w:ascii="Times New Roman" w:eastAsia="Times New Roman" w:hAnsi="Times New Roman" w:cs="Times New Roman"/>
          <w:b/>
          <w:bCs/>
          <w:color w:val="auto"/>
          <w:sz w:val="22"/>
          <w:szCs w:val="22"/>
          <w:shd w:val="clear" w:color="auto" w:fill="FFFFFF"/>
          <w:lang w:eastAsia="zh-CN" w:bidi="ar-SA"/>
        </w:rPr>
        <w:t>Адрес нахождения, перечень оборудования, график оказания услуг:</w:t>
      </w:r>
    </w:p>
    <w:p w14:paraId="563208AA" w14:textId="77777777" w:rsidR="001D6AAA" w:rsidRPr="001D6AAA" w:rsidRDefault="001D6AAA" w:rsidP="001D6AAA">
      <w:pPr>
        <w:widowControl/>
        <w:tabs>
          <w:tab w:val="left" w:pos="284"/>
        </w:tabs>
        <w:suppressAutoHyphens/>
        <w:jc w:val="both"/>
        <w:rPr>
          <w:rFonts w:ascii="Times New Roman" w:eastAsia="Times New Roman" w:hAnsi="Times New Roman" w:cs="Times New Roman"/>
          <w:b/>
          <w:bCs/>
          <w:color w:val="auto"/>
          <w:sz w:val="22"/>
          <w:szCs w:val="22"/>
          <w:shd w:val="clear" w:color="auto" w:fill="FFFFFF"/>
          <w:lang w:eastAsia="zh-CN" w:bidi="ar-SA"/>
        </w:rPr>
      </w:pPr>
    </w:p>
    <w:tbl>
      <w:tblPr>
        <w:tblW w:w="9356" w:type="dxa"/>
        <w:tblInd w:w="108" w:type="dxa"/>
        <w:tblLayout w:type="fixed"/>
        <w:tblCellMar>
          <w:top w:w="55" w:type="dxa"/>
          <w:bottom w:w="55" w:type="dxa"/>
        </w:tblCellMar>
        <w:tblLook w:val="0000" w:firstRow="0" w:lastRow="0" w:firstColumn="0" w:lastColumn="0" w:noHBand="0" w:noVBand="0"/>
      </w:tblPr>
      <w:tblGrid>
        <w:gridCol w:w="1843"/>
        <w:gridCol w:w="3117"/>
        <w:gridCol w:w="1704"/>
        <w:gridCol w:w="2692"/>
      </w:tblGrid>
      <w:tr w:rsidR="001D6AAA" w:rsidRPr="001D6AAA" w14:paraId="0A0E18EB" w14:textId="77777777" w:rsidTr="001D6AAA">
        <w:trPr>
          <w:trHeight w:val="742"/>
        </w:trPr>
        <w:tc>
          <w:tcPr>
            <w:tcW w:w="1843" w:type="dxa"/>
            <w:tcBorders>
              <w:top w:val="single" w:sz="4" w:space="0" w:color="000000"/>
              <w:left w:val="single" w:sz="4" w:space="0" w:color="000000"/>
              <w:bottom w:val="single" w:sz="4" w:space="0" w:color="000000"/>
            </w:tcBorders>
            <w:shd w:val="clear" w:color="auto" w:fill="auto"/>
            <w:vAlign w:val="center"/>
          </w:tcPr>
          <w:p w14:paraId="58834F27" w14:textId="64088239" w:rsidR="001D6AAA" w:rsidRPr="001D6AAA" w:rsidRDefault="0057090E" w:rsidP="001D6AAA">
            <w:pPr>
              <w:widowControl/>
              <w:tabs>
                <w:tab w:val="left" w:pos="426"/>
              </w:tabs>
              <w:suppressAutoHyphens/>
              <w:jc w:val="center"/>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Учреждение</w:t>
            </w:r>
          </w:p>
        </w:tc>
        <w:tc>
          <w:tcPr>
            <w:tcW w:w="3117" w:type="dxa"/>
            <w:tcBorders>
              <w:top w:val="single" w:sz="4" w:space="0" w:color="000000"/>
              <w:left w:val="single" w:sz="4" w:space="0" w:color="000000"/>
              <w:bottom w:val="single" w:sz="4" w:space="0" w:color="000000"/>
            </w:tcBorders>
            <w:shd w:val="clear" w:color="auto" w:fill="auto"/>
            <w:vAlign w:val="center"/>
          </w:tcPr>
          <w:p w14:paraId="40806C80" w14:textId="77777777" w:rsidR="001D6AAA" w:rsidRPr="001D6AAA" w:rsidRDefault="001D6AAA" w:rsidP="001D6AAA">
            <w:pPr>
              <w:widowControl/>
              <w:tabs>
                <w:tab w:val="left" w:pos="426"/>
              </w:tabs>
              <w:suppressAutoHyphens/>
              <w:jc w:val="center"/>
              <w:rPr>
                <w:rFonts w:ascii="Times New Roman" w:eastAsia="Times New Roman" w:hAnsi="Times New Roman" w:cs="Times New Roman"/>
                <w:color w:val="auto"/>
                <w:lang w:eastAsia="zh-CN" w:bidi="ar-SA"/>
              </w:rPr>
            </w:pPr>
            <w:r w:rsidRPr="001D6AAA">
              <w:rPr>
                <w:rFonts w:ascii="Times New Roman" w:eastAsia="Times New Roman" w:hAnsi="Times New Roman" w:cs="Times New Roman"/>
                <w:color w:val="auto"/>
                <w:sz w:val="22"/>
                <w:szCs w:val="22"/>
                <w:shd w:val="clear" w:color="auto" w:fill="FFFFFF"/>
                <w:lang w:eastAsia="zh-CN" w:bidi="ar-SA"/>
              </w:rPr>
              <w:t>Место нахождения</w:t>
            </w:r>
          </w:p>
        </w:tc>
        <w:tc>
          <w:tcPr>
            <w:tcW w:w="1704" w:type="dxa"/>
            <w:tcBorders>
              <w:top w:val="single" w:sz="4" w:space="0" w:color="000000"/>
              <w:left w:val="single" w:sz="4" w:space="0" w:color="000000"/>
              <w:bottom w:val="single" w:sz="4" w:space="0" w:color="000000"/>
            </w:tcBorders>
            <w:shd w:val="clear" w:color="auto" w:fill="auto"/>
            <w:vAlign w:val="center"/>
          </w:tcPr>
          <w:p w14:paraId="19CF4278" w14:textId="77777777" w:rsidR="001D6AAA" w:rsidRPr="001D6AAA" w:rsidRDefault="001D6AAA" w:rsidP="001D6AAA">
            <w:pPr>
              <w:widowControl/>
              <w:tabs>
                <w:tab w:val="left" w:pos="426"/>
              </w:tabs>
              <w:suppressAutoHyphens/>
              <w:jc w:val="center"/>
              <w:rPr>
                <w:rFonts w:ascii="Times New Roman" w:eastAsia="Times New Roman" w:hAnsi="Times New Roman" w:cs="Times New Roman"/>
                <w:color w:val="auto"/>
                <w:lang w:eastAsia="zh-CN" w:bidi="ar-SA"/>
              </w:rPr>
            </w:pPr>
            <w:r w:rsidRPr="001D6AAA">
              <w:rPr>
                <w:rFonts w:ascii="Times New Roman" w:eastAsia="Times New Roman" w:hAnsi="Times New Roman" w:cs="Times New Roman"/>
                <w:color w:val="auto"/>
                <w:sz w:val="22"/>
                <w:szCs w:val="22"/>
                <w:shd w:val="clear" w:color="auto" w:fill="FFFFFF"/>
                <w:lang w:eastAsia="zh-CN" w:bidi="ar-SA"/>
              </w:rPr>
              <w:t>Количество</w:t>
            </w:r>
          </w:p>
        </w:tc>
        <w:tc>
          <w:tcPr>
            <w:tcW w:w="26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5B283" w14:textId="77777777" w:rsidR="001D6AAA" w:rsidRPr="001D6AAA" w:rsidRDefault="001D6AAA" w:rsidP="001D6AAA">
            <w:pPr>
              <w:widowControl/>
              <w:tabs>
                <w:tab w:val="left" w:pos="426"/>
              </w:tabs>
              <w:suppressAutoHyphens/>
              <w:jc w:val="center"/>
              <w:rPr>
                <w:rFonts w:ascii="Times New Roman" w:eastAsia="Times New Roman" w:hAnsi="Times New Roman" w:cs="Times New Roman"/>
                <w:color w:val="auto"/>
                <w:lang w:eastAsia="zh-CN" w:bidi="ar-SA"/>
              </w:rPr>
            </w:pPr>
            <w:r w:rsidRPr="001D6AAA">
              <w:rPr>
                <w:rFonts w:ascii="Times New Roman" w:eastAsia="Times New Roman" w:hAnsi="Times New Roman" w:cs="Times New Roman"/>
                <w:color w:val="auto"/>
                <w:sz w:val="22"/>
                <w:szCs w:val="22"/>
                <w:shd w:val="clear" w:color="auto" w:fill="FFFFFF"/>
                <w:lang w:eastAsia="zh-CN" w:bidi="ar-SA"/>
              </w:rPr>
              <w:t xml:space="preserve">График оказания услуг </w:t>
            </w:r>
          </w:p>
        </w:tc>
      </w:tr>
      <w:tr w:rsidR="001D6AAA" w:rsidRPr="001D6AAA" w14:paraId="686C6345" w14:textId="77777777" w:rsidTr="001D6AAA">
        <w:trPr>
          <w:trHeight w:val="1005"/>
        </w:trPr>
        <w:tc>
          <w:tcPr>
            <w:tcW w:w="1843" w:type="dxa"/>
            <w:tcBorders>
              <w:left w:val="single" w:sz="4" w:space="0" w:color="000000"/>
              <w:bottom w:val="single" w:sz="4" w:space="0" w:color="auto"/>
            </w:tcBorders>
            <w:shd w:val="clear" w:color="auto" w:fill="FFFFFF"/>
            <w:vAlign w:val="center"/>
          </w:tcPr>
          <w:p w14:paraId="709394E2" w14:textId="33C78958" w:rsidR="001D6AAA" w:rsidRPr="001D6AAA" w:rsidRDefault="0057090E" w:rsidP="0057090E">
            <w:pPr>
              <w:widowControl/>
              <w:suppressAutoHyphens/>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ГБОУ школа №494 Выборгского района Санкт-Петербурга</w:t>
            </w:r>
          </w:p>
        </w:tc>
        <w:tc>
          <w:tcPr>
            <w:tcW w:w="3117" w:type="dxa"/>
            <w:tcBorders>
              <w:left w:val="single" w:sz="4" w:space="0" w:color="000000"/>
              <w:bottom w:val="single" w:sz="4" w:space="0" w:color="auto"/>
            </w:tcBorders>
            <w:shd w:val="clear" w:color="auto" w:fill="FFFFFF"/>
            <w:vAlign w:val="center"/>
          </w:tcPr>
          <w:p w14:paraId="68C3A0E1" w14:textId="7EA169FF" w:rsidR="001D6AAA" w:rsidRPr="001D6AAA" w:rsidRDefault="0057090E" w:rsidP="001D6AAA">
            <w:pPr>
              <w:widowControl/>
              <w:tabs>
                <w:tab w:val="left" w:pos="284"/>
              </w:tabs>
              <w:suppressAutoHyphens/>
              <w:jc w:val="center"/>
              <w:rPr>
                <w:rFonts w:ascii="Times New Roman" w:eastAsia="Times New Roman" w:hAnsi="Times New Roman" w:cs="Times New Roman"/>
                <w:bCs/>
                <w:color w:val="auto"/>
                <w:sz w:val="22"/>
                <w:szCs w:val="22"/>
                <w:lang w:eastAsia="zh-CN" w:bidi="ar-SA"/>
              </w:rPr>
            </w:pPr>
            <w:r>
              <w:rPr>
                <w:rFonts w:ascii="Times New Roman" w:eastAsia="Times New Roman" w:hAnsi="Times New Roman" w:cs="Times New Roman"/>
                <w:bCs/>
                <w:color w:val="auto"/>
                <w:sz w:val="22"/>
                <w:szCs w:val="22"/>
                <w:lang w:eastAsia="zh-CN" w:bidi="ar-SA"/>
              </w:rPr>
              <w:t>194355, Санкт-Петербург, ул. Композиторов, д.22, к.2, литера А</w:t>
            </w:r>
          </w:p>
        </w:tc>
        <w:tc>
          <w:tcPr>
            <w:tcW w:w="1704" w:type="dxa"/>
            <w:tcBorders>
              <w:left w:val="single" w:sz="4" w:space="0" w:color="000000"/>
              <w:bottom w:val="single" w:sz="4" w:space="0" w:color="auto"/>
            </w:tcBorders>
            <w:shd w:val="clear" w:color="auto" w:fill="auto"/>
            <w:vAlign w:val="center"/>
          </w:tcPr>
          <w:p w14:paraId="33FFBE77" w14:textId="3F600536" w:rsidR="001D6AAA" w:rsidRPr="001D6AAA" w:rsidRDefault="00304382" w:rsidP="001D6AAA">
            <w:pPr>
              <w:widowControl/>
              <w:tabs>
                <w:tab w:val="left" w:pos="426"/>
              </w:tabs>
              <w:suppressAutoHyphens/>
              <w:jc w:val="center"/>
              <w:rPr>
                <w:rFonts w:ascii="Times New Roman" w:eastAsia="Times New Roman" w:hAnsi="Times New Roman" w:cs="Times New Roman"/>
                <w:color w:val="auto"/>
                <w:lang w:eastAsia="zh-CN" w:bidi="ar-SA"/>
              </w:rPr>
            </w:pPr>
            <w:r>
              <w:rPr>
                <w:rFonts w:ascii="Times New Roman" w:eastAsia="Times New Roman" w:hAnsi="Times New Roman" w:cs="Times New Roman"/>
                <w:color w:val="auto"/>
                <w:sz w:val="22"/>
                <w:szCs w:val="22"/>
                <w:lang w:eastAsia="zh-CN" w:bidi="ar-SA"/>
              </w:rPr>
              <w:t>1</w:t>
            </w:r>
          </w:p>
        </w:tc>
        <w:tc>
          <w:tcPr>
            <w:tcW w:w="2692" w:type="dxa"/>
            <w:tcBorders>
              <w:left w:val="single" w:sz="4" w:space="0" w:color="000000"/>
              <w:bottom w:val="single" w:sz="4" w:space="0" w:color="auto"/>
              <w:right w:val="single" w:sz="4" w:space="0" w:color="000000"/>
            </w:tcBorders>
            <w:shd w:val="clear" w:color="auto" w:fill="auto"/>
            <w:vAlign w:val="center"/>
          </w:tcPr>
          <w:p w14:paraId="753AB631" w14:textId="77777777" w:rsidR="001D6AAA" w:rsidRPr="001D6AAA" w:rsidRDefault="001D6AAA" w:rsidP="001D6AAA">
            <w:pPr>
              <w:widowControl/>
              <w:tabs>
                <w:tab w:val="left" w:pos="426"/>
              </w:tabs>
              <w:suppressAutoHyphens/>
              <w:jc w:val="center"/>
              <w:rPr>
                <w:rFonts w:ascii="Times New Roman" w:eastAsia="Times New Roman" w:hAnsi="Times New Roman" w:cs="Times New Roman"/>
                <w:color w:val="auto"/>
                <w:lang w:eastAsia="zh-CN" w:bidi="ar-SA"/>
              </w:rPr>
            </w:pPr>
            <w:r w:rsidRPr="001D6AAA">
              <w:rPr>
                <w:rFonts w:ascii="Times New Roman" w:eastAsia="Times New Roman" w:hAnsi="Times New Roman" w:cs="Times New Roman"/>
                <w:color w:val="auto"/>
                <w:lang w:eastAsia="zh-CN" w:bidi="ar-SA"/>
              </w:rPr>
              <w:t>По согласованию с Заказчиком</w:t>
            </w:r>
          </w:p>
        </w:tc>
      </w:tr>
    </w:tbl>
    <w:p w14:paraId="21293672" w14:textId="77777777" w:rsidR="001D6AAA" w:rsidRPr="001D6AAA" w:rsidRDefault="001D6AAA" w:rsidP="001D6AAA">
      <w:pPr>
        <w:widowControl/>
        <w:tabs>
          <w:tab w:val="left" w:pos="284"/>
        </w:tabs>
        <w:suppressAutoHyphens/>
        <w:jc w:val="both"/>
        <w:rPr>
          <w:rFonts w:ascii="Times New Roman" w:eastAsia="Times New Roman" w:hAnsi="Times New Roman" w:cs="Times New Roman"/>
          <w:color w:val="800000"/>
          <w:sz w:val="22"/>
          <w:szCs w:val="22"/>
          <w:shd w:val="clear" w:color="auto" w:fill="FFFFFF"/>
          <w:lang w:eastAsia="zh-CN" w:bidi="ar-SA"/>
        </w:rPr>
      </w:pPr>
    </w:p>
    <w:p w14:paraId="451A67DD" w14:textId="77777777" w:rsidR="001D6AAA" w:rsidRPr="001D6AAA" w:rsidRDefault="001D6AAA" w:rsidP="001D6AAA">
      <w:pPr>
        <w:widowControl/>
        <w:tabs>
          <w:tab w:val="left" w:pos="284"/>
        </w:tabs>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b/>
          <w:bCs/>
          <w:sz w:val="22"/>
          <w:szCs w:val="22"/>
          <w:lang w:eastAsia="zh-CN" w:bidi="ar-SA"/>
        </w:rPr>
        <w:t>5. Общие требования:</w:t>
      </w:r>
      <w:r w:rsidRPr="001D6AAA">
        <w:rPr>
          <w:rFonts w:ascii="Times New Roman" w:eastAsia="Times New Roman" w:hAnsi="Times New Roman" w:cs="Times New Roman"/>
          <w:bCs/>
          <w:sz w:val="22"/>
          <w:szCs w:val="22"/>
          <w:lang w:eastAsia="zh-CN" w:bidi="ar-SA"/>
        </w:rPr>
        <w:t xml:space="preserve"> </w:t>
      </w:r>
    </w:p>
    <w:p w14:paraId="210F68D2" w14:textId="77777777" w:rsidR="001D6AAA" w:rsidRPr="001D6AAA" w:rsidRDefault="001D6AAA" w:rsidP="001D6AAA">
      <w:pPr>
        <w:widowControl/>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bCs/>
          <w:sz w:val="22"/>
          <w:szCs w:val="22"/>
          <w:lang w:eastAsia="zh-CN" w:bidi="ar-SA"/>
        </w:rPr>
        <w:t>5.1 Исполнитель обязан иметь разрешения, свидетельства и сертификаты, необходимые для оказания услуг, являющиеся предметом закупки и предусмотренные законодательством РФ.</w:t>
      </w:r>
      <w:r w:rsidRPr="001D6AAA">
        <w:rPr>
          <w:rFonts w:ascii="Times New Roman" w:eastAsia="Calibri" w:hAnsi="Times New Roman" w:cs="Times New Roman"/>
          <w:bCs/>
          <w:sz w:val="22"/>
          <w:szCs w:val="22"/>
          <w:lang w:eastAsia="en-US" w:bidi="ar-SA"/>
        </w:rPr>
        <w:t xml:space="preserve"> </w:t>
      </w:r>
    </w:p>
    <w:p w14:paraId="67350A77" w14:textId="77777777" w:rsidR="001D6AAA" w:rsidRPr="001D6AAA" w:rsidRDefault="001D6AAA" w:rsidP="001D6AAA">
      <w:pPr>
        <w:widowControl/>
        <w:tabs>
          <w:tab w:val="left" w:pos="426"/>
        </w:tabs>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bCs/>
          <w:sz w:val="22"/>
          <w:szCs w:val="22"/>
          <w:lang w:eastAsia="zh-CN" w:bidi="ar-SA"/>
        </w:rPr>
        <w:t>5.2 Исполнитель обязан оказывать услуги   без нарушения функционального назначения здания (без отселения и нарушения графика и ритма работ сотрудников). В случае причинения вреда имуществу Заказчика, Исполнитель берет на себя обязательства по возмещению в полном объеме.</w:t>
      </w:r>
    </w:p>
    <w:p w14:paraId="78DF70B0" w14:textId="77777777" w:rsidR="001D6AAA" w:rsidRPr="001D6AAA" w:rsidRDefault="001D6AAA" w:rsidP="001D6AAA">
      <w:pPr>
        <w:widowControl/>
        <w:ind w:firstLine="709"/>
        <w:jc w:val="both"/>
        <w:rPr>
          <w:rFonts w:ascii="Times New Roman" w:eastAsia="Calibri" w:hAnsi="Times New Roman" w:cs="Times New Roman"/>
          <w:bCs/>
          <w:color w:val="auto"/>
          <w:sz w:val="22"/>
          <w:szCs w:val="22"/>
          <w:lang w:eastAsia="en-US" w:bidi="ar-SA"/>
        </w:rPr>
      </w:pPr>
      <w:r w:rsidRPr="001D6AAA">
        <w:rPr>
          <w:rFonts w:ascii="Times New Roman" w:eastAsia="Times New Roman" w:hAnsi="Times New Roman" w:cs="Times New Roman"/>
          <w:bCs/>
          <w:color w:val="auto"/>
          <w:sz w:val="22"/>
          <w:szCs w:val="22"/>
          <w:lang w:eastAsia="en-US" w:bidi="ar-SA"/>
        </w:rPr>
        <w:t xml:space="preserve">5.3 </w:t>
      </w:r>
      <w:r w:rsidRPr="001D6AAA">
        <w:rPr>
          <w:rFonts w:ascii="Times New Roman" w:eastAsia="Calibri" w:hAnsi="Times New Roman" w:cs="Times New Roman"/>
          <w:bCs/>
          <w:color w:val="auto"/>
          <w:sz w:val="22"/>
          <w:szCs w:val="22"/>
          <w:lang w:eastAsia="en-US" w:bidi="ar-SA"/>
        </w:rPr>
        <w:t>Наличие соответствующих документов на фильтрующие элементы:</w:t>
      </w:r>
    </w:p>
    <w:p w14:paraId="2EF2FAA3" w14:textId="77777777" w:rsidR="001D6AAA" w:rsidRPr="001D6AAA" w:rsidRDefault="001D6AAA" w:rsidP="001D6AAA">
      <w:pPr>
        <w:widowControl/>
        <w:ind w:firstLine="709"/>
        <w:jc w:val="both"/>
        <w:rPr>
          <w:rFonts w:ascii="Times New Roman" w:eastAsia="Times New Roman" w:hAnsi="Times New Roman" w:cs="Times New Roman"/>
          <w:color w:val="auto"/>
          <w:sz w:val="22"/>
          <w:szCs w:val="22"/>
          <w:lang w:eastAsia="zh-CN" w:bidi="ar-SA"/>
        </w:rPr>
      </w:pPr>
      <w:r w:rsidRPr="001D6AAA">
        <w:rPr>
          <w:rFonts w:ascii="Times New Roman" w:eastAsia="Calibri" w:hAnsi="Times New Roman" w:cs="Times New Roman"/>
          <w:bCs/>
          <w:color w:val="auto"/>
          <w:sz w:val="22"/>
          <w:szCs w:val="22"/>
          <w:lang w:eastAsia="en-US" w:bidi="ar-SA"/>
        </w:rPr>
        <w:t>-</w:t>
      </w:r>
      <w:r w:rsidRPr="001D6AAA">
        <w:rPr>
          <w:rFonts w:ascii="Times New Roman" w:eastAsia="Calibri" w:hAnsi="Times New Roman" w:cs="Times New Roman"/>
          <w:bCs/>
          <w:sz w:val="22"/>
          <w:szCs w:val="22"/>
          <w:lang w:eastAsia="en-US" w:bidi="ar-SA"/>
        </w:rPr>
        <w:t xml:space="preserve"> </w:t>
      </w:r>
      <w:r w:rsidRPr="001D6AAA">
        <w:rPr>
          <w:rFonts w:ascii="Times New Roman" w:eastAsia="Calibri" w:hAnsi="Times New Roman" w:cs="Times New Roman"/>
          <w:bCs/>
          <w:color w:val="auto"/>
          <w:sz w:val="22"/>
          <w:szCs w:val="22"/>
          <w:lang w:eastAsia="en-US" w:bidi="ar-SA"/>
        </w:rPr>
        <w:t>Декларация соответствия Таможенного союза или сертификат соответствия;</w:t>
      </w:r>
    </w:p>
    <w:p w14:paraId="3A860BDE" w14:textId="77777777" w:rsidR="001D6AAA" w:rsidRPr="001D6AAA" w:rsidRDefault="001D6AAA" w:rsidP="001D6AAA">
      <w:pPr>
        <w:widowControl/>
        <w:tabs>
          <w:tab w:val="left" w:pos="360"/>
        </w:tabs>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Calibri" w:hAnsi="Times New Roman" w:cs="Times New Roman"/>
          <w:bCs/>
          <w:color w:val="auto"/>
          <w:sz w:val="22"/>
          <w:szCs w:val="22"/>
          <w:lang w:eastAsia="en-US" w:bidi="ar-SA"/>
        </w:rPr>
        <w:t>- технический паспорт на русском языке на фильтрующие элементы (обязательно);</w:t>
      </w:r>
    </w:p>
    <w:p w14:paraId="43821685" w14:textId="77777777" w:rsidR="001D6AAA" w:rsidRPr="001D6AAA" w:rsidRDefault="001D6AAA" w:rsidP="001D6AAA">
      <w:pPr>
        <w:widowControl/>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en-US" w:bidi="ar-SA"/>
        </w:rPr>
        <w:t xml:space="preserve">- технический паспорт на УФ-лампу </w:t>
      </w:r>
      <w:r w:rsidRPr="001D6AAA">
        <w:rPr>
          <w:rFonts w:ascii="Times New Roman" w:eastAsia="Calibri" w:hAnsi="Times New Roman" w:cs="Times New Roman"/>
          <w:bCs/>
          <w:color w:val="auto"/>
          <w:sz w:val="22"/>
          <w:szCs w:val="22"/>
          <w:lang w:eastAsia="en-US" w:bidi="ar-SA"/>
        </w:rPr>
        <w:t>(обязательно)</w:t>
      </w:r>
      <w:r w:rsidRPr="001D6AAA">
        <w:rPr>
          <w:rFonts w:ascii="Times New Roman" w:eastAsia="Times New Roman" w:hAnsi="Times New Roman" w:cs="Times New Roman"/>
          <w:color w:val="auto"/>
          <w:sz w:val="22"/>
          <w:szCs w:val="22"/>
          <w:lang w:eastAsia="en-US" w:bidi="ar-SA"/>
        </w:rPr>
        <w:t>;</w:t>
      </w:r>
    </w:p>
    <w:p w14:paraId="70A6C21B" w14:textId="77777777" w:rsidR="001D6AAA" w:rsidRPr="001D6AAA" w:rsidRDefault="001D6AAA" w:rsidP="001D6AAA">
      <w:pPr>
        <w:widowControl/>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en-US" w:bidi="ar-SA"/>
        </w:rPr>
        <w:t>- действующий договор с организацией, осуществляющей оказание услуг по обращению с отходами I и II классов опасности</w:t>
      </w:r>
      <w:r w:rsidRPr="001D6AAA">
        <w:rPr>
          <w:rFonts w:ascii="Times New Roman" w:eastAsia="Times New Roman" w:hAnsi="Times New Roman" w:cs="Times New Roman"/>
          <w:color w:val="auto"/>
          <w:sz w:val="22"/>
          <w:szCs w:val="22"/>
          <w:lang w:eastAsia="zh-CN" w:bidi="ar-SA"/>
        </w:rPr>
        <w:t xml:space="preserve"> для соблюдения норм СанПин при утилизации ультрафиолетовых ламп </w:t>
      </w:r>
      <w:r w:rsidRPr="001D6AAA">
        <w:rPr>
          <w:rFonts w:ascii="Times New Roman" w:eastAsia="Calibri" w:hAnsi="Times New Roman" w:cs="Times New Roman"/>
          <w:bCs/>
          <w:color w:val="auto"/>
          <w:sz w:val="22"/>
          <w:szCs w:val="22"/>
          <w:lang w:eastAsia="en-US" w:bidi="ar-SA"/>
        </w:rPr>
        <w:t>(обязательно)</w:t>
      </w:r>
      <w:r w:rsidRPr="001D6AAA">
        <w:rPr>
          <w:rFonts w:ascii="Times New Roman" w:eastAsia="Times New Roman" w:hAnsi="Times New Roman" w:cs="Times New Roman"/>
          <w:color w:val="auto"/>
          <w:sz w:val="22"/>
          <w:szCs w:val="22"/>
          <w:lang w:eastAsia="zh-CN" w:bidi="ar-SA"/>
        </w:rPr>
        <w:t>.</w:t>
      </w:r>
    </w:p>
    <w:p w14:paraId="48718530" w14:textId="77777777" w:rsidR="001D6AAA" w:rsidRPr="001D6AAA" w:rsidRDefault="001D6AAA" w:rsidP="001D6AAA">
      <w:pPr>
        <w:widowControl/>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 свидетельства и сертификаты государственной регистрации дезинфицирующих средств.</w:t>
      </w:r>
    </w:p>
    <w:p w14:paraId="13ACB05A" w14:textId="77777777" w:rsidR="001D6AAA" w:rsidRPr="001D6AAA" w:rsidRDefault="001D6AAA" w:rsidP="001D6AAA">
      <w:pPr>
        <w:widowControl/>
        <w:ind w:firstLine="709"/>
        <w:jc w:val="both"/>
        <w:rPr>
          <w:rFonts w:ascii="Times New Roman" w:eastAsia="Times New Roman" w:hAnsi="Times New Roman" w:cs="Times New Roman"/>
          <w:color w:val="auto"/>
          <w:sz w:val="22"/>
          <w:szCs w:val="22"/>
          <w:lang w:eastAsia="zh-CN" w:bidi="ar-SA"/>
        </w:rPr>
      </w:pPr>
    </w:p>
    <w:p w14:paraId="62F61DC6" w14:textId="3A8604C3" w:rsidR="001D6AAA" w:rsidRPr="001D6AAA" w:rsidRDefault="0057090E" w:rsidP="001D6AAA">
      <w:pPr>
        <w:tabs>
          <w:tab w:val="left" w:pos="0"/>
        </w:tabs>
        <w:suppressAutoHyphens/>
        <w:autoSpaceDE w:val="0"/>
        <w:ind w:firstLine="709"/>
        <w:contextualSpacing/>
        <w:jc w:val="both"/>
        <w:rPr>
          <w:rFonts w:ascii="Arimo" w:eastAsia="Arimo" w:hAnsi="Arimo" w:cs="Arimo"/>
          <w:sz w:val="22"/>
          <w:szCs w:val="22"/>
          <w:lang w:eastAsia="zh-CN" w:bidi="ar-SA"/>
        </w:rPr>
      </w:pPr>
      <w:r>
        <w:rPr>
          <w:rFonts w:ascii="Times New Roman" w:eastAsia="Arimo" w:hAnsi="Times New Roman" w:cs="Times New Roman"/>
          <w:b/>
          <w:bCs/>
          <w:sz w:val="22"/>
          <w:szCs w:val="22"/>
          <w:lang w:eastAsia="zh-CN" w:bidi="ar-SA"/>
        </w:rPr>
        <w:t>6</w:t>
      </w:r>
      <w:r w:rsidR="001D6AAA" w:rsidRPr="001D6AAA">
        <w:rPr>
          <w:rFonts w:ascii="Times New Roman" w:eastAsia="Arimo" w:hAnsi="Times New Roman" w:cs="Times New Roman"/>
          <w:b/>
          <w:bCs/>
          <w:sz w:val="22"/>
          <w:szCs w:val="22"/>
          <w:lang w:eastAsia="zh-CN" w:bidi="ar-SA"/>
        </w:rPr>
        <w:t>. Требования к качественным характеристикам услуг:</w:t>
      </w:r>
    </w:p>
    <w:p w14:paraId="16E10DCC" w14:textId="093D07B6" w:rsidR="001D6AAA" w:rsidRPr="001D6AAA" w:rsidRDefault="0057090E" w:rsidP="001D6AAA">
      <w:pPr>
        <w:widowControl/>
        <w:tabs>
          <w:tab w:val="left" w:pos="0"/>
        </w:tabs>
        <w:suppressAutoHyphen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6</w:t>
      </w:r>
      <w:r w:rsidR="001D6AAA" w:rsidRPr="001D6AAA">
        <w:rPr>
          <w:rFonts w:ascii="Times New Roman" w:eastAsia="Times New Roman" w:hAnsi="Times New Roman" w:cs="Times New Roman"/>
          <w:sz w:val="22"/>
          <w:szCs w:val="22"/>
          <w:lang w:eastAsia="zh-CN" w:bidi="ar-SA"/>
        </w:rPr>
        <w:t>.1 Работы должны производиться в соответствии с регламентом производителя оборудования (паспорт, техническая документация и т.п.) и нормативными правовыми актами Российской Федерации, регламентирующими данный вид деятельности.</w:t>
      </w:r>
    </w:p>
    <w:p w14:paraId="52DB0EEB" w14:textId="5E75C797" w:rsidR="001D6AAA" w:rsidRPr="001D6AAA" w:rsidRDefault="0057090E" w:rsidP="001D6AAA">
      <w:pPr>
        <w:widowControl/>
        <w:tabs>
          <w:tab w:val="left" w:pos="426"/>
        </w:tabs>
        <w:suppressAutoHyphen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6</w:t>
      </w:r>
      <w:r w:rsidR="001D6AAA" w:rsidRPr="001D6AAA">
        <w:rPr>
          <w:rFonts w:ascii="Times New Roman" w:eastAsia="Times New Roman" w:hAnsi="Times New Roman" w:cs="Times New Roman"/>
          <w:sz w:val="22"/>
          <w:szCs w:val="22"/>
          <w:lang w:eastAsia="zh-CN" w:bidi="ar-SA"/>
        </w:rPr>
        <w:t>.2 Качество применяемых материалов при оказании услуг должно соответствовать требованиям государственных стандартов и технических условий, а также подтверждено соответствующими документами.</w:t>
      </w:r>
    </w:p>
    <w:p w14:paraId="38D835F9" w14:textId="3D92A46F" w:rsidR="001D6AAA" w:rsidRPr="001D6AAA" w:rsidRDefault="0057090E" w:rsidP="001D6AAA">
      <w:pPr>
        <w:widowControl/>
        <w:tabs>
          <w:tab w:val="left" w:pos="426"/>
        </w:tabs>
        <w:suppressAutoHyphen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bCs/>
          <w:sz w:val="22"/>
          <w:szCs w:val="22"/>
          <w:lang w:eastAsia="zh-CN" w:bidi="ar-SA"/>
        </w:rPr>
        <w:t>6</w:t>
      </w:r>
      <w:r w:rsidR="001D6AAA" w:rsidRPr="001D6AAA">
        <w:rPr>
          <w:rFonts w:ascii="Times New Roman" w:eastAsia="Times New Roman" w:hAnsi="Times New Roman" w:cs="Times New Roman"/>
          <w:bCs/>
          <w:sz w:val="22"/>
          <w:szCs w:val="22"/>
          <w:lang w:eastAsia="zh-CN" w:bidi="ar-SA"/>
        </w:rPr>
        <w:t>.3 Безопасность оказываемых услуг должна соответствовать требованиям, изложенным в следующих нормативных документах:</w:t>
      </w:r>
    </w:p>
    <w:p w14:paraId="599B5AD0" w14:textId="77777777" w:rsidR="001D6AAA" w:rsidRPr="001D6AAA" w:rsidRDefault="001D6AAA" w:rsidP="001D6AAA">
      <w:pPr>
        <w:widowControl/>
        <w:tabs>
          <w:tab w:val="left" w:pos="426"/>
        </w:tabs>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bCs/>
          <w:sz w:val="22"/>
          <w:szCs w:val="22"/>
          <w:lang w:eastAsia="zh-CN" w:bidi="ar-SA"/>
        </w:rPr>
        <w:t>- Приказ Министерства энергетики Российской Федерации от 12 августа 2022 года № 6 «Об утверждении Правил технической эксплуатации электроустановок потребителей».</w:t>
      </w:r>
    </w:p>
    <w:p w14:paraId="37F7B0BC" w14:textId="77777777" w:rsidR="001D6AAA" w:rsidRPr="001D6AAA" w:rsidRDefault="001D6AAA" w:rsidP="001D6AAA">
      <w:pPr>
        <w:widowControl/>
        <w:tabs>
          <w:tab w:val="left" w:pos="426"/>
        </w:tabs>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bCs/>
          <w:sz w:val="22"/>
          <w:szCs w:val="22"/>
          <w:lang w:eastAsia="zh-CN" w:bidi="ar-SA"/>
        </w:rPr>
        <w:t>- Ответственность за соблюдение правил пожарной безопасности, охраны труда и санитарно-гигиенического режима возлагается на Исполнителя, который должен своим приказом назначить лицо, ответственное за оказание услуг и соблюдение вышеуказанных правил. Копия приказа должна быть представлена руководству Заказчика.</w:t>
      </w:r>
    </w:p>
    <w:p w14:paraId="3443E79A" w14:textId="77777777" w:rsidR="001D6AAA" w:rsidRPr="001D6AAA" w:rsidRDefault="001D6AAA" w:rsidP="001D6AAA">
      <w:pPr>
        <w:widowControl/>
        <w:tabs>
          <w:tab w:val="left" w:pos="426"/>
        </w:tabs>
        <w:suppressAutoHyphens/>
        <w:jc w:val="both"/>
        <w:rPr>
          <w:rFonts w:ascii="Times New Roman" w:eastAsia="Times New Roman" w:hAnsi="Times New Roman" w:cs="Times New Roman"/>
          <w:b/>
          <w:sz w:val="22"/>
          <w:szCs w:val="22"/>
          <w:lang w:eastAsia="zh-CN" w:bidi="ar-SA"/>
        </w:rPr>
      </w:pPr>
    </w:p>
    <w:p w14:paraId="4DA96691" w14:textId="0430E544" w:rsidR="001D6AAA" w:rsidRPr="001D6AAA" w:rsidRDefault="0057090E" w:rsidP="001D6AAA">
      <w:pPr>
        <w:widowControl/>
        <w:suppressAutoHyphens/>
        <w:jc w:val="both"/>
        <w:rPr>
          <w:rFonts w:ascii="Times New Roman" w:eastAsia="Times New Roman" w:hAnsi="Times New Roman" w:cs="Times New Roman"/>
          <w:b/>
          <w:sz w:val="22"/>
          <w:szCs w:val="22"/>
          <w:lang w:eastAsia="zh-CN" w:bidi="ar-SA"/>
        </w:rPr>
      </w:pPr>
      <w:r>
        <w:rPr>
          <w:rFonts w:ascii="Times New Roman" w:eastAsia="Times New Roman" w:hAnsi="Times New Roman" w:cs="Times New Roman"/>
          <w:b/>
          <w:sz w:val="22"/>
          <w:szCs w:val="22"/>
          <w:lang w:eastAsia="zh-CN" w:bidi="ar-SA"/>
        </w:rPr>
        <w:t>7</w:t>
      </w:r>
      <w:r w:rsidR="001D6AAA" w:rsidRPr="001D6AAA">
        <w:rPr>
          <w:rFonts w:ascii="Times New Roman" w:eastAsia="Times New Roman" w:hAnsi="Times New Roman" w:cs="Times New Roman"/>
          <w:b/>
          <w:sz w:val="22"/>
          <w:szCs w:val="22"/>
          <w:lang w:eastAsia="zh-CN" w:bidi="ar-SA"/>
        </w:rPr>
        <w:t xml:space="preserve">. Перечень оказываемых услуг </w:t>
      </w:r>
    </w:p>
    <w:tbl>
      <w:tblPr>
        <w:tblW w:w="4888" w:type="pct"/>
        <w:tblInd w:w="108" w:type="dxa"/>
        <w:tblLook w:val="0000" w:firstRow="0" w:lastRow="0" w:firstColumn="0" w:lastColumn="0" w:noHBand="0" w:noVBand="0"/>
      </w:tblPr>
      <w:tblGrid>
        <w:gridCol w:w="5625"/>
        <w:gridCol w:w="4064"/>
      </w:tblGrid>
      <w:tr w:rsidR="001D6AAA" w:rsidRPr="001D6AAA" w14:paraId="7DE154BE" w14:textId="77777777" w:rsidTr="001D6AAA">
        <w:trPr>
          <w:trHeight w:val="379"/>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750144F9" w14:textId="48465970" w:rsidR="001D6AAA" w:rsidRPr="001D6AAA" w:rsidRDefault="004951EA" w:rsidP="001D6AAA">
            <w:pPr>
              <w:widowControl/>
              <w:suppressAutoHyphens/>
              <w:rPr>
                <w:rFonts w:ascii="Times New Roman" w:eastAsia="Times New Roman" w:hAnsi="Times New Roman" w:cs="Times New Roman"/>
                <w:bCs/>
                <w:color w:val="auto"/>
                <w:sz w:val="22"/>
                <w:szCs w:val="22"/>
                <w:lang w:eastAsia="zh-CN" w:bidi="ar-SA"/>
              </w:rPr>
            </w:pPr>
            <w:r>
              <w:rPr>
                <w:rFonts w:ascii="Times New Roman" w:eastAsia="Times New Roman" w:hAnsi="Times New Roman" w:cs="Times New Roman"/>
                <w:bCs/>
                <w:color w:val="auto"/>
                <w:sz w:val="22"/>
                <w:szCs w:val="22"/>
                <w:lang w:eastAsia="zh-CN" w:bidi="ar-SA"/>
              </w:rPr>
              <w:t>Годовое сервисное обслуживание</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4CC00735" w14:textId="2721897C" w:rsidR="001D6AAA" w:rsidRPr="00304382" w:rsidRDefault="004951EA" w:rsidP="001D6AAA">
            <w:pPr>
              <w:widowControl/>
              <w:suppressAutoHyphens/>
              <w:rPr>
                <w:rFonts w:ascii="Times New Roman" w:eastAsia="Times New Roman" w:hAnsi="Times New Roman" w:cs="Times New Roman"/>
                <w:color w:val="auto"/>
                <w:sz w:val="22"/>
                <w:szCs w:val="22"/>
                <w:highlight w:val="yellow"/>
                <w:lang w:eastAsia="zh-CN" w:bidi="ar-SA"/>
              </w:rPr>
            </w:pPr>
            <w:r w:rsidRPr="004951EA">
              <w:rPr>
                <w:rFonts w:ascii="Times New Roman" w:eastAsia="Times New Roman" w:hAnsi="Times New Roman" w:cs="Times New Roman"/>
                <w:color w:val="auto"/>
                <w:sz w:val="22"/>
                <w:szCs w:val="22"/>
                <w:lang w:eastAsia="zh-CN" w:bidi="ar-SA"/>
              </w:rPr>
              <w:t>4 выезда в год</w:t>
            </w:r>
          </w:p>
        </w:tc>
      </w:tr>
      <w:tr w:rsidR="001D6AAA" w:rsidRPr="001D6AAA" w14:paraId="3141066C" w14:textId="77777777" w:rsidTr="001D6AAA">
        <w:trPr>
          <w:trHeight w:val="387"/>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487CEAB8" w14:textId="2474B2B2" w:rsidR="001D6AAA" w:rsidRPr="001D6AAA" w:rsidRDefault="004951EA" w:rsidP="001D6AAA">
            <w:pPr>
              <w:widowControl/>
              <w:suppressAutoHyphens/>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Анализ проб воды базовый</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7B456BAF" w14:textId="15CE0B02" w:rsidR="001D6AAA" w:rsidRPr="00304382" w:rsidRDefault="004951EA" w:rsidP="001D6AAA">
            <w:pPr>
              <w:widowControl/>
              <w:suppressAutoHyphens/>
              <w:rPr>
                <w:rFonts w:ascii="Times New Roman" w:eastAsia="Times New Roman" w:hAnsi="Times New Roman" w:cs="Times New Roman"/>
                <w:color w:val="auto"/>
                <w:sz w:val="22"/>
                <w:szCs w:val="22"/>
                <w:highlight w:val="yellow"/>
                <w:lang w:eastAsia="zh-CN" w:bidi="ar-SA"/>
              </w:rPr>
            </w:pPr>
            <w:r w:rsidRPr="004951EA">
              <w:rPr>
                <w:rFonts w:ascii="Times New Roman" w:eastAsia="Times New Roman" w:hAnsi="Times New Roman" w:cs="Times New Roman"/>
                <w:sz w:val="22"/>
                <w:szCs w:val="22"/>
                <w:lang w:eastAsia="zh-CN" w:bidi="ar-SA"/>
              </w:rPr>
              <w:t>4 штуки</w:t>
            </w:r>
          </w:p>
        </w:tc>
      </w:tr>
      <w:tr w:rsidR="000E6613" w:rsidRPr="001D6AAA" w14:paraId="07D9CAC9" w14:textId="77777777" w:rsidTr="001D6AAA">
        <w:trPr>
          <w:trHeight w:val="387"/>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1E234101" w14:textId="3D73F1AE" w:rsidR="000E6613" w:rsidRDefault="000E6613" w:rsidP="000E6613">
            <w:pPr>
              <w:widowControl/>
              <w:suppressAutoHyphens/>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lastRenderedPageBreak/>
              <w:t>Работы по замене наполнителя, корпус 12</w:t>
            </w:r>
            <w:r>
              <w:t xml:space="preserve"> </w:t>
            </w:r>
            <w:r w:rsidRPr="000E6613">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 xml:space="preserve"> -13</w:t>
            </w:r>
            <w:r>
              <w:t xml:space="preserve"> </w:t>
            </w:r>
            <w:r w:rsidRPr="000E6613">
              <w:rPr>
                <w:rFonts w:ascii="Times New Roman" w:eastAsia="Times New Roman" w:hAnsi="Times New Roman" w:cs="Times New Roman"/>
                <w:color w:val="auto"/>
                <w:sz w:val="22"/>
                <w:szCs w:val="22"/>
                <w:lang w:eastAsia="zh-CN" w:bidi="ar-SA"/>
              </w:rPr>
              <w:t>"</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49817E5E" w14:textId="10298E7C" w:rsidR="000E6613" w:rsidRPr="004951EA" w:rsidRDefault="000E6613" w:rsidP="000E6613">
            <w:pPr>
              <w:widowControl/>
              <w:suppressAutoHyphens/>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1 шт.</w:t>
            </w:r>
          </w:p>
        </w:tc>
      </w:tr>
      <w:tr w:rsidR="000E6613" w:rsidRPr="001D6AAA" w14:paraId="04CD6A12" w14:textId="77777777" w:rsidTr="001D6AAA">
        <w:trPr>
          <w:trHeight w:val="387"/>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181F0B49" w14:textId="08DEB994" w:rsidR="000E6613" w:rsidRDefault="000E6613" w:rsidP="00982835">
            <w:pPr>
              <w:widowControl/>
              <w:suppressAutoHyphens/>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Утилизация выгруженного наполнителя  .</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7A009E7F" w14:textId="4CD88F53" w:rsidR="000E6613" w:rsidRPr="004951EA" w:rsidRDefault="00982835" w:rsidP="001D6AAA">
            <w:pPr>
              <w:widowControl/>
              <w:suppressAutoHyphens/>
              <w:rPr>
                <w:rFonts w:ascii="Times New Roman" w:eastAsia="Times New Roman" w:hAnsi="Times New Roman" w:cs="Times New Roman"/>
                <w:sz w:val="22"/>
                <w:szCs w:val="22"/>
                <w:lang w:eastAsia="zh-CN" w:bidi="ar-SA"/>
              </w:rPr>
            </w:pPr>
            <w:r>
              <w:rPr>
                <w:rFonts w:ascii="Times New Roman" w:eastAsia="Times New Roman" w:hAnsi="Times New Roman" w:cs="Times New Roman"/>
                <w:color w:val="auto"/>
                <w:sz w:val="22"/>
                <w:szCs w:val="22"/>
                <w:lang w:eastAsia="zh-CN" w:bidi="ar-SA"/>
              </w:rPr>
              <w:t>60л</w:t>
            </w:r>
          </w:p>
        </w:tc>
      </w:tr>
      <w:tr w:rsidR="001D6AAA" w:rsidRPr="001D6AAA" w14:paraId="1D5E3DEC" w14:textId="77777777" w:rsidTr="001D6AAA">
        <w:trPr>
          <w:trHeight w:val="829"/>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379291EA" w14:textId="6958B509" w:rsidR="001D6AAA" w:rsidRPr="000E6613" w:rsidRDefault="000E6613" w:rsidP="001D6AAA">
            <w:pPr>
              <w:widowControl/>
              <w:suppressAutoHyphens/>
              <w:jc w:val="both"/>
              <w:rPr>
                <w:rFonts w:ascii="Times New Roman" w:eastAsia="Times New Roman" w:hAnsi="Times New Roman" w:cs="Times New Roman"/>
                <w:color w:val="auto"/>
                <w:sz w:val="22"/>
                <w:szCs w:val="22"/>
                <w:lang w:eastAsia="zh-CN" w:bidi="ar-SA"/>
              </w:rPr>
            </w:pPr>
            <w:r w:rsidRPr="000E6613">
              <w:rPr>
                <w:rFonts w:ascii="Times New Roman" w:eastAsia="Times New Roman" w:hAnsi="Times New Roman" w:cs="Times New Roman"/>
                <w:sz w:val="22"/>
                <w:szCs w:val="22"/>
                <w:lang w:eastAsia="zh-CN" w:bidi="ar-SA"/>
              </w:rPr>
              <w:t>Реагент щавелевая кислота</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0CF490A8" w14:textId="223DDC79" w:rsidR="001D6AAA" w:rsidRPr="000E6613" w:rsidRDefault="000E6613" w:rsidP="000E6613">
            <w:pPr>
              <w:widowControl/>
              <w:suppressAutoHyphens/>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1,0 кг</w:t>
            </w:r>
          </w:p>
        </w:tc>
      </w:tr>
      <w:tr w:rsidR="001D6AAA" w:rsidRPr="001D6AAA" w14:paraId="606BD26F" w14:textId="77777777" w:rsidTr="001D6AAA">
        <w:trPr>
          <w:trHeight w:val="310"/>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437A45C0" w14:textId="14F23309" w:rsidR="001D6AAA" w:rsidRPr="00982835" w:rsidRDefault="000E6613" w:rsidP="000E6613">
            <w:pPr>
              <w:widowControl/>
              <w:suppressAutoHyphens/>
              <w:jc w:val="both"/>
              <w:rPr>
                <w:rFonts w:ascii="Times New Roman" w:eastAsia="Times New Roman" w:hAnsi="Times New Roman" w:cs="Times New Roman"/>
                <w:color w:val="auto"/>
                <w:sz w:val="22"/>
                <w:szCs w:val="22"/>
                <w:lang w:eastAsia="zh-CN" w:bidi="ar-SA"/>
              </w:rPr>
            </w:pPr>
            <w:r w:rsidRPr="00982835">
              <w:rPr>
                <w:rFonts w:ascii="Times New Roman" w:eastAsia="Times New Roman" w:hAnsi="Times New Roman" w:cs="Times New Roman"/>
                <w:color w:val="auto"/>
                <w:sz w:val="22"/>
                <w:szCs w:val="22"/>
                <w:lang w:eastAsia="zh-CN" w:bidi="ar-SA"/>
              </w:rPr>
              <w:t>Верх.дистр.корзина 1</w:t>
            </w:r>
            <w:r w:rsidR="00982835" w:rsidRPr="00982835">
              <w:rPr>
                <w:rFonts w:ascii="Times New Roman" w:eastAsia="Times New Roman" w:hAnsi="Times New Roman" w:cs="Times New Roman"/>
                <w:color w:val="auto"/>
                <w:sz w:val="22"/>
                <w:szCs w:val="22"/>
                <w:lang w:eastAsia="zh-CN" w:bidi="ar-SA"/>
              </w:rPr>
              <w:t>.050"</w:t>
            </w:r>
            <w:r w:rsidR="00982835">
              <w:rPr>
                <w:rFonts w:ascii="Times New Roman" w:eastAsia="Times New Roman" w:hAnsi="Times New Roman" w:cs="Times New Roman"/>
                <w:color w:val="auto"/>
                <w:sz w:val="22"/>
                <w:szCs w:val="22"/>
                <w:lang w:eastAsia="zh-CN" w:bidi="ar-SA"/>
              </w:rPr>
              <w:t>, стековая (</w:t>
            </w:r>
            <w:r w:rsidR="00982835">
              <w:rPr>
                <w:rFonts w:ascii="Times New Roman" w:eastAsia="Times New Roman" w:hAnsi="Times New Roman" w:cs="Times New Roman"/>
                <w:color w:val="auto"/>
                <w:sz w:val="22"/>
                <w:szCs w:val="22"/>
                <w:lang w:val="en-US" w:eastAsia="zh-CN" w:bidi="ar-SA"/>
              </w:rPr>
              <w:t>Bajonet</w:t>
            </w:r>
            <w:r w:rsidR="00982835" w:rsidRPr="00982835">
              <w:rPr>
                <w:rFonts w:ascii="Times New Roman" w:eastAsia="Times New Roman" w:hAnsi="Times New Roman" w:cs="Times New Roman"/>
                <w:color w:val="auto"/>
                <w:sz w:val="22"/>
                <w:szCs w:val="22"/>
                <w:lang w:eastAsia="zh-CN" w:bidi="ar-SA"/>
              </w:rPr>
              <w:t>)</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44D2A75F" w14:textId="0B84BA3C" w:rsidR="001D6AAA" w:rsidRPr="00982835" w:rsidRDefault="00982835" w:rsidP="001D6AAA">
            <w:pPr>
              <w:widowControl/>
              <w:suppressAutoHyphens/>
              <w:rPr>
                <w:rFonts w:ascii="Times New Roman" w:eastAsia="Times New Roman" w:hAnsi="Times New Roman" w:cs="Times New Roman"/>
                <w:color w:val="auto"/>
                <w:sz w:val="22"/>
                <w:szCs w:val="22"/>
                <w:lang w:eastAsia="zh-CN" w:bidi="ar-SA"/>
              </w:rPr>
            </w:pPr>
            <w:r w:rsidRPr="00982835">
              <w:rPr>
                <w:rFonts w:ascii="Times New Roman" w:eastAsia="Times New Roman" w:hAnsi="Times New Roman" w:cs="Times New Roman"/>
                <w:sz w:val="22"/>
                <w:szCs w:val="22"/>
                <w:lang w:eastAsia="zh-CN" w:bidi="ar-SA"/>
              </w:rPr>
              <w:t>1 шт.</w:t>
            </w:r>
          </w:p>
        </w:tc>
      </w:tr>
      <w:tr w:rsidR="001D6AAA" w:rsidRPr="001D6AAA" w14:paraId="6C7BC096" w14:textId="77777777" w:rsidTr="001D6AAA">
        <w:trPr>
          <w:trHeight w:val="310"/>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2374CDE2" w14:textId="4E99AEF2" w:rsidR="001D6AAA" w:rsidRPr="00982835" w:rsidRDefault="00982835" w:rsidP="001D6AAA">
            <w:pPr>
              <w:widowControl/>
              <w:suppressAutoHyphens/>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Коллектор стековый 54</w:t>
            </w:r>
            <w:r w:rsidRPr="00982835">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х1.050</w:t>
            </w:r>
            <w:r w:rsidRPr="000E6613">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 0.2-0.25</w:t>
            </w:r>
            <w:r>
              <w:rPr>
                <w:rFonts w:ascii="Times New Roman" w:eastAsia="Times New Roman" w:hAnsi="Times New Roman" w:cs="Times New Roman"/>
                <w:color w:val="auto"/>
                <w:sz w:val="22"/>
                <w:szCs w:val="22"/>
                <w:lang w:val="en-US" w:eastAsia="zh-CN" w:bidi="ar-SA"/>
              </w:rPr>
              <w:t>mm</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530B1D9C" w14:textId="15BCDF26" w:rsidR="001D6AAA" w:rsidRPr="00982835" w:rsidRDefault="00982835" w:rsidP="001D6AAA">
            <w:pPr>
              <w:widowControl/>
              <w:suppressAutoHyphens/>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1 шт.</w:t>
            </w:r>
          </w:p>
        </w:tc>
      </w:tr>
      <w:tr w:rsidR="001D6AAA" w:rsidRPr="001D6AAA" w14:paraId="6DB20D1E" w14:textId="77777777" w:rsidTr="001D6AAA">
        <w:trPr>
          <w:trHeight w:val="310"/>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62982F4E" w14:textId="10586549" w:rsidR="001D6AAA" w:rsidRPr="00982835" w:rsidRDefault="00982835" w:rsidP="001D6AAA">
            <w:pPr>
              <w:widowControl/>
              <w:suppressAutoHyphens/>
              <w:jc w:val="both"/>
              <w:rPr>
                <w:rFonts w:ascii="Times New Roman" w:eastAsia="Times New Roman" w:hAnsi="Times New Roman" w:cs="Times New Roman"/>
                <w:color w:val="auto"/>
                <w:sz w:val="22"/>
                <w:szCs w:val="22"/>
                <w:lang w:val="en-US" w:eastAsia="zh-CN" w:bidi="ar-SA"/>
              </w:rPr>
            </w:pPr>
            <w:r>
              <w:rPr>
                <w:rFonts w:ascii="Times New Roman" w:eastAsia="Times New Roman" w:hAnsi="Times New Roman" w:cs="Times New Roman"/>
                <w:color w:val="auto"/>
                <w:sz w:val="22"/>
                <w:szCs w:val="22"/>
                <w:lang w:eastAsia="zh-CN" w:bidi="ar-SA"/>
              </w:rPr>
              <w:t xml:space="preserve">Активированный уголь Экодар </w:t>
            </w:r>
            <w:r>
              <w:rPr>
                <w:rFonts w:ascii="Times New Roman" w:eastAsia="Times New Roman" w:hAnsi="Times New Roman" w:cs="Times New Roman"/>
                <w:color w:val="auto"/>
                <w:sz w:val="22"/>
                <w:szCs w:val="22"/>
                <w:lang w:val="en-US" w:eastAsia="zh-CN" w:bidi="ar-SA"/>
              </w:rPr>
              <w:t>Carbon</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035BA413" w14:textId="2EADDEAC" w:rsidR="001D6AAA" w:rsidRPr="00982835" w:rsidRDefault="00982835" w:rsidP="001D6AAA">
            <w:pPr>
              <w:widowControl/>
              <w:suppressAutoHyphens/>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50 л.</w:t>
            </w:r>
          </w:p>
        </w:tc>
      </w:tr>
      <w:tr w:rsidR="001D6AAA" w:rsidRPr="001D6AAA" w14:paraId="104D0142" w14:textId="77777777" w:rsidTr="001D6AAA">
        <w:trPr>
          <w:trHeight w:val="310"/>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62AE3C25" w14:textId="5355FE2D" w:rsidR="001D6AAA" w:rsidRPr="00982835" w:rsidRDefault="00982835" w:rsidP="001D6AAA">
            <w:pPr>
              <w:widowControl/>
              <w:suppressAutoHyphens/>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Наполнитель кварц  2-5 мм</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51464835" w14:textId="668AFB7B" w:rsidR="001D6AAA" w:rsidRPr="00982835" w:rsidRDefault="00982835" w:rsidP="001D6AAA">
            <w:pPr>
              <w:widowControl/>
              <w:suppressAutoHyphens/>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10 л</w:t>
            </w:r>
          </w:p>
        </w:tc>
      </w:tr>
      <w:tr w:rsidR="001D6AAA" w:rsidRPr="001D6AAA" w14:paraId="31B7F18B" w14:textId="77777777" w:rsidTr="001D6AAA">
        <w:trPr>
          <w:trHeight w:val="310"/>
        </w:trPr>
        <w:tc>
          <w:tcPr>
            <w:tcW w:w="2903" w:type="pct"/>
            <w:tcBorders>
              <w:top w:val="single" w:sz="4" w:space="0" w:color="000001"/>
              <w:left w:val="single" w:sz="4" w:space="0" w:color="000001"/>
              <w:bottom w:val="single" w:sz="4" w:space="0" w:color="000001"/>
              <w:right w:val="single" w:sz="4" w:space="0" w:color="000001"/>
            </w:tcBorders>
            <w:shd w:val="clear" w:color="auto" w:fill="auto"/>
          </w:tcPr>
          <w:p w14:paraId="7535F8F2" w14:textId="17097DFE" w:rsidR="001D6AAA" w:rsidRPr="00982835" w:rsidRDefault="00982835" w:rsidP="00982835">
            <w:pPr>
              <w:widowControl/>
              <w:suppressAutoHyphens/>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Картридж с прессованным углем/10мкм/4.5</w:t>
            </w:r>
            <w:r w:rsidRPr="00982835">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х20</w:t>
            </w:r>
            <w:r w:rsidRPr="00982835">
              <w:rPr>
                <w:rFonts w:ascii="Times New Roman" w:eastAsia="Times New Roman" w:hAnsi="Times New Roman" w:cs="Times New Roman"/>
                <w:color w:val="auto"/>
                <w:sz w:val="22"/>
                <w:szCs w:val="22"/>
                <w:lang w:eastAsia="zh-CN" w:bidi="ar-SA"/>
              </w:rPr>
              <w:t>"</w:t>
            </w:r>
          </w:p>
        </w:tc>
        <w:tc>
          <w:tcPr>
            <w:tcW w:w="2097" w:type="pct"/>
            <w:tcBorders>
              <w:top w:val="single" w:sz="4" w:space="0" w:color="000001"/>
              <w:left w:val="single" w:sz="4" w:space="0" w:color="000001"/>
              <w:bottom w:val="single" w:sz="4" w:space="0" w:color="000001"/>
              <w:right w:val="single" w:sz="4" w:space="0" w:color="000001"/>
            </w:tcBorders>
            <w:shd w:val="clear" w:color="auto" w:fill="auto"/>
          </w:tcPr>
          <w:p w14:paraId="329C500E" w14:textId="71DB4E71" w:rsidR="001D6AAA" w:rsidRPr="00982835" w:rsidRDefault="00982835" w:rsidP="001D6AAA">
            <w:pPr>
              <w:widowControl/>
              <w:suppressAutoHyphens/>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4шт.</w:t>
            </w:r>
          </w:p>
        </w:tc>
      </w:tr>
    </w:tbl>
    <w:p w14:paraId="22DBAF10" w14:textId="77777777" w:rsidR="001D6AAA" w:rsidRPr="001D6AAA" w:rsidRDefault="001D6AAA" w:rsidP="001D6AAA">
      <w:pPr>
        <w:widowControl/>
        <w:tabs>
          <w:tab w:val="left" w:pos="426"/>
        </w:tabs>
        <w:suppressAutoHyphens/>
        <w:jc w:val="both"/>
        <w:rPr>
          <w:rFonts w:ascii="Times New Roman" w:eastAsia="Times New Roman" w:hAnsi="Times New Roman" w:cs="Times New Roman"/>
          <w:b/>
          <w:sz w:val="22"/>
          <w:szCs w:val="22"/>
          <w:lang w:eastAsia="zh-CN" w:bidi="ar-SA"/>
        </w:rPr>
      </w:pPr>
    </w:p>
    <w:p w14:paraId="35605AD7" w14:textId="77777777" w:rsidR="001D6AAA" w:rsidRPr="001D6AAA" w:rsidRDefault="001D6AAA" w:rsidP="001D6AAA">
      <w:pPr>
        <w:widowControl/>
        <w:suppressAutoHyphens/>
        <w:jc w:val="center"/>
        <w:rPr>
          <w:rFonts w:ascii="Times New Roman" w:eastAsia="Times New Roman" w:hAnsi="Times New Roman" w:cs="Times New Roman"/>
          <w:b/>
          <w:color w:val="auto"/>
          <w:sz w:val="22"/>
          <w:szCs w:val="22"/>
          <w:lang w:eastAsia="zh-CN" w:bidi="ar-SA"/>
        </w:rPr>
      </w:pPr>
    </w:p>
    <w:p w14:paraId="03CE5A7C" w14:textId="77777777" w:rsidR="001D6AAA" w:rsidRPr="001D6AAA" w:rsidRDefault="001D6AAA" w:rsidP="001D6AAA">
      <w:pPr>
        <w:widowControl/>
        <w:suppressAutoHyphens/>
        <w:ind w:firstLine="709"/>
        <w:jc w:val="both"/>
        <w:rPr>
          <w:rFonts w:ascii="Times New Roman" w:eastAsia="Times New Roman" w:hAnsi="Times New Roman" w:cs="Times New Roman"/>
          <w:color w:val="auto"/>
          <w:sz w:val="22"/>
          <w:szCs w:val="22"/>
          <w:u w:val="single"/>
          <w:lang w:eastAsia="zh-CN" w:bidi="ar-SA"/>
        </w:rPr>
      </w:pPr>
    </w:p>
    <w:p w14:paraId="1E71EA91" w14:textId="13312060" w:rsidR="001D6AAA" w:rsidRPr="001D6AAA" w:rsidRDefault="00982835" w:rsidP="001D6AAA">
      <w:pPr>
        <w:widowControl/>
        <w:tabs>
          <w:tab w:val="left" w:pos="0"/>
        </w:tabs>
        <w:suppressAutoHyphens/>
        <w:ind w:firstLine="709"/>
        <w:jc w:val="center"/>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b/>
          <w:color w:val="auto"/>
          <w:sz w:val="22"/>
          <w:szCs w:val="22"/>
          <w:lang w:eastAsia="zh-CN" w:bidi="ar-SA"/>
        </w:rPr>
        <w:t>8</w:t>
      </w:r>
      <w:r w:rsidR="001D6AAA" w:rsidRPr="001D6AAA">
        <w:rPr>
          <w:rFonts w:ascii="Times New Roman" w:eastAsia="Times New Roman" w:hAnsi="Times New Roman" w:cs="Times New Roman"/>
          <w:b/>
          <w:color w:val="auto"/>
          <w:sz w:val="22"/>
          <w:szCs w:val="22"/>
          <w:lang w:eastAsia="zh-CN" w:bidi="ar-SA"/>
        </w:rPr>
        <w:t>. Организационные требования</w:t>
      </w:r>
    </w:p>
    <w:p w14:paraId="134073E7" w14:textId="01D91625" w:rsidR="001D6AAA" w:rsidRPr="001D6AAA" w:rsidRDefault="001D6AAA" w:rsidP="001D6AAA">
      <w:pPr>
        <w:widowControl/>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 xml:space="preserve">Срок оказания услуг: </w:t>
      </w:r>
      <w:bookmarkStart w:id="7" w:name="OLE_LINK297"/>
      <w:bookmarkStart w:id="8" w:name="OLE_LINK296"/>
      <w:bookmarkStart w:id="9" w:name="OLE_LINK279"/>
      <w:bookmarkStart w:id="10" w:name="OLE_LINK278"/>
      <w:bookmarkStart w:id="11" w:name="OLE_LINK277"/>
      <w:bookmarkStart w:id="12" w:name="OLE_LINK276"/>
      <w:r w:rsidRPr="001D6AAA">
        <w:rPr>
          <w:rFonts w:ascii="Times New Roman" w:eastAsia="Times New Roman" w:hAnsi="Times New Roman" w:cs="Times New Roman"/>
          <w:color w:val="auto"/>
          <w:sz w:val="22"/>
          <w:szCs w:val="22"/>
          <w:lang w:eastAsia="zh-CN" w:bidi="ar-SA"/>
        </w:rPr>
        <w:t xml:space="preserve"> </w:t>
      </w:r>
      <w:r w:rsidR="00AB4E86">
        <w:rPr>
          <w:rFonts w:ascii="Times New Roman" w:eastAsia="Times New Roman" w:hAnsi="Times New Roman" w:cs="Times New Roman"/>
          <w:color w:val="auto"/>
          <w:sz w:val="22"/>
          <w:szCs w:val="22"/>
          <w:lang w:eastAsia="zh-CN" w:bidi="ar-SA"/>
        </w:rPr>
        <w:t xml:space="preserve"> </w:t>
      </w:r>
      <w:r w:rsidRPr="001D6AAA">
        <w:rPr>
          <w:rFonts w:ascii="Times New Roman" w:eastAsia="Times New Roman" w:hAnsi="Times New Roman" w:cs="Times New Roman"/>
          <w:color w:val="auto"/>
          <w:sz w:val="22"/>
          <w:szCs w:val="22"/>
          <w:lang w:eastAsia="zh-CN" w:bidi="ar-SA"/>
        </w:rPr>
        <w:t>с даты подписания по 31.12.</w:t>
      </w:r>
      <w:r w:rsidR="008E50B4">
        <w:rPr>
          <w:rFonts w:ascii="Times New Roman" w:eastAsia="Times New Roman" w:hAnsi="Times New Roman" w:cs="Times New Roman"/>
          <w:color w:val="auto"/>
          <w:sz w:val="22"/>
          <w:szCs w:val="22"/>
          <w:lang w:eastAsia="zh-CN" w:bidi="ar-SA"/>
        </w:rPr>
        <w:t>2026</w:t>
      </w:r>
      <w:r w:rsidRPr="001D6AAA">
        <w:rPr>
          <w:rFonts w:ascii="Times New Roman" w:eastAsia="Times New Roman" w:hAnsi="Times New Roman" w:cs="Times New Roman"/>
          <w:color w:val="auto"/>
          <w:sz w:val="22"/>
          <w:szCs w:val="22"/>
          <w:lang w:eastAsia="zh-CN" w:bidi="ar-SA"/>
        </w:rPr>
        <w:t xml:space="preserve"> г.</w:t>
      </w:r>
    </w:p>
    <w:p w14:paraId="771A8E7F" w14:textId="2FC306BC" w:rsidR="001D6AAA" w:rsidRDefault="00304382" w:rsidP="00AB4E86">
      <w:pPr>
        <w:widowControl/>
        <w:suppressAutoHyphen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Услуги по обслуживанию и замена запасных частей</w:t>
      </w:r>
      <w:r w:rsidR="001D6AAA" w:rsidRPr="001D6AAA">
        <w:rPr>
          <w:rFonts w:ascii="Times New Roman" w:eastAsia="Times New Roman" w:hAnsi="Times New Roman" w:cs="Times New Roman"/>
          <w:color w:val="auto"/>
          <w:sz w:val="22"/>
          <w:szCs w:val="22"/>
          <w:lang w:eastAsia="zh-CN" w:bidi="ar-SA"/>
        </w:rPr>
        <w:t xml:space="preserve"> оборудования должны быть произведены в согласованные с Заказчиком срок</w:t>
      </w:r>
      <w:bookmarkEnd w:id="7"/>
      <w:bookmarkEnd w:id="8"/>
      <w:bookmarkEnd w:id="9"/>
      <w:bookmarkEnd w:id="10"/>
      <w:bookmarkEnd w:id="11"/>
      <w:bookmarkEnd w:id="12"/>
      <w:r w:rsidR="00AB4E86">
        <w:rPr>
          <w:rFonts w:ascii="Times New Roman" w:eastAsia="Times New Roman" w:hAnsi="Times New Roman" w:cs="Times New Roman"/>
          <w:color w:val="auto"/>
          <w:sz w:val="22"/>
          <w:szCs w:val="22"/>
          <w:lang w:eastAsia="zh-CN" w:bidi="ar-SA"/>
        </w:rPr>
        <w:t>и .</w:t>
      </w:r>
    </w:p>
    <w:p w14:paraId="436F9B6F" w14:textId="77777777" w:rsidR="00AB4E86" w:rsidRPr="001D6AAA" w:rsidRDefault="00AB4E86" w:rsidP="00AB4E86">
      <w:pPr>
        <w:widowControl/>
        <w:suppressAutoHyphens/>
        <w:ind w:firstLine="709"/>
        <w:jc w:val="both"/>
        <w:rPr>
          <w:rFonts w:ascii="Times New Roman" w:eastAsia="Times New Roman" w:hAnsi="Times New Roman" w:cs="Times New Roman"/>
          <w:color w:val="auto"/>
          <w:sz w:val="22"/>
          <w:szCs w:val="22"/>
          <w:lang w:eastAsia="zh-CN" w:bidi="ar-SA"/>
        </w:rPr>
      </w:pPr>
    </w:p>
    <w:p w14:paraId="2FA42293" w14:textId="055F6FBF" w:rsidR="001D6AAA" w:rsidRPr="00AB4E86" w:rsidRDefault="00AB4E86" w:rsidP="001D6AAA">
      <w:pPr>
        <w:widowControl/>
        <w:suppressAutoHyphens/>
        <w:ind w:firstLine="709"/>
        <w:jc w:val="both"/>
        <w:rPr>
          <w:rFonts w:ascii="Times New Roman" w:eastAsia="Times New Roman" w:hAnsi="Times New Roman" w:cs="Times New Roman"/>
          <w:color w:val="auto"/>
          <w:sz w:val="22"/>
          <w:szCs w:val="22"/>
          <w:lang w:eastAsia="zh-CN" w:bidi="ar-SA"/>
        </w:rPr>
      </w:pPr>
      <w:r w:rsidRPr="00AB4E86">
        <w:rPr>
          <w:rFonts w:ascii="Times New Roman" w:eastAsia="Times New Roman" w:hAnsi="Times New Roman" w:cs="Times New Roman"/>
          <w:b/>
          <w:sz w:val="22"/>
          <w:szCs w:val="22"/>
          <w:lang w:eastAsia="zh-CN" w:bidi="ar-SA"/>
        </w:rPr>
        <w:t xml:space="preserve">                                </w:t>
      </w:r>
      <w:r w:rsidR="00982835" w:rsidRPr="00AB4E86">
        <w:rPr>
          <w:rFonts w:ascii="Times New Roman" w:eastAsia="Times New Roman" w:hAnsi="Times New Roman" w:cs="Times New Roman"/>
          <w:b/>
          <w:sz w:val="22"/>
          <w:szCs w:val="22"/>
          <w:lang w:eastAsia="zh-CN" w:bidi="ar-SA"/>
        </w:rPr>
        <w:t>9</w:t>
      </w:r>
      <w:r w:rsidR="001D6AAA" w:rsidRPr="00AB4E86">
        <w:rPr>
          <w:rFonts w:ascii="Times New Roman" w:eastAsia="Times New Roman" w:hAnsi="Times New Roman" w:cs="Times New Roman"/>
          <w:b/>
          <w:sz w:val="22"/>
          <w:szCs w:val="22"/>
          <w:lang w:eastAsia="zh-CN" w:bidi="ar-SA"/>
        </w:rPr>
        <w:t>. Требования к квалификации компании и сотрудников:</w:t>
      </w:r>
    </w:p>
    <w:p w14:paraId="46CF31A7" w14:textId="6EB8DC93" w:rsidR="001D6AAA" w:rsidRPr="001D6AAA" w:rsidRDefault="00982835" w:rsidP="001D6AAA">
      <w:pPr>
        <w:widowControl/>
        <w:suppressAutoHyphens/>
        <w:ind w:firstLine="709"/>
        <w:jc w:val="both"/>
        <w:rPr>
          <w:rFonts w:ascii="Times New Roman" w:eastAsia="Times New Roman" w:hAnsi="Times New Roman" w:cs="Times New Roman"/>
          <w:color w:val="auto"/>
          <w:sz w:val="22"/>
          <w:szCs w:val="22"/>
          <w:lang w:eastAsia="zh-CN" w:bidi="ar-SA"/>
        </w:rPr>
      </w:pPr>
      <w:r w:rsidRPr="00AB4E86">
        <w:rPr>
          <w:rFonts w:ascii="Times New Roman" w:eastAsia="Times New Roman" w:hAnsi="Times New Roman" w:cs="Times New Roman"/>
          <w:color w:val="auto"/>
          <w:sz w:val="22"/>
          <w:szCs w:val="22"/>
          <w:lang w:eastAsia="zh-CN" w:bidi="ar-SA"/>
        </w:rPr>
        <w:t>9</w:t>
      </w:r>
      <w:r w:rsidR="001D6AAA" w:rsidRPr="00AB4E86">
        <w:rPr>
          <w:rFonts w:ascii="Times New Roman" w:eastAsia="Times New Roman" w:hAnsi="Times New Roman" w:cs="Times New Roman"/>
          <w:color w:val="auto"/>
          <w:sz w:val="22"/>
          <w:szCs w:val="22"/>
          <w:lang w:eastAsia="zh-CN" w:bidi="ar-SA"/>
        </w:rPr>
        <w:t>.1. Организация, специализирующаяся на оказании услуг по обслуживанию</w:t>
      </w:r>
      <w:r w:rsidR="001D6AAA" w:rsidRPr="001D6AAA">
        <w:rPr>
          <w:rFonts w:ascii="Times New Roman" w:eastAsia="Times New Roman" w:hAnsi="Times New Roman" w:cs="Times New Roman"/>
          <w:color w:val="auto"/>
          <w:sz w:val="22"/>
          <w:szCs w:val="22"/>
          <w:lang w:eastAsia="zh-CN" w:bidi="ar-SA"/>
        </w:rPr>
        <w:t xml:space="preserve"> систем водоподготовки и очистки во</w:t>
      </w:r>
      <w:r w:rsidR="001D6AAA" w:rsidRPr="001D6AAA">
        <w:rPr>
          <w:rFonts w:ascii="Times New Roman" w:eastAsia="Times New Roman" w:hAnsi="Times New Roman" w:cs="Times New Roman"/>
          <w:sz w:val="22"/>
          <w:szCs w:val="22"/>
          <w:lang w:eastAsia="zh-CN" w:bidi="ar-SA"/>
        </w:rPr>
        <w:t>ды</w:t>
      </w:r>
      <w:r w:rsidR="001D6AAA" w:rsidRPr="001D6AAA">
        <w:rPr>
          <w:rFonts w:ascii="Times New Roman" w:eastAsia="Times New Roman" w:hAnsi="Times New Roman" w:cs="Times New Roman"/>
          <w:b/>
          <w:sz w:val="22"/>
          <w:szCs w:val="22"/>
          <w:lang w:eastAsia="zh-CN" w:bidi="ar-SA"/>
        </w:rPr>
        <w:t>;</w:t>
      </w:r>
    </w:p>
    <w:p w14:paraId="15B09BC0" w14:textId="0EBC5FA5" w:rsidR="001D6AAA" w:rsidRPr="001D6AAA" w:rsidRDefault="00982835" w:rsidP="001D6AAA">
      <w:pPr>
        <w:widowControl/>
        <w:suppressAutoHyphen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232629"/>
          <w:sz w:val="22"/>
          <w:szCs w:val="22"/>
          <w:lang w:eastAsia="zh-CN" w:bidi="ar-SA"/>
        </w:rPr>
        <w:t>9</w:t>
      </w:r>
      <w:r w:rsidR="001D6AAA" w:rsidRPr="001D6AAA">
        <w:rPr>
          <w:rFonts w:ascii="Times New Roman" w:eastAsia="Times New Roman" w:hAnsi="Times New Roman" w:cs="Times New Roman"/>
          <w:color w:val="232629"/>
          <w:sz w:val="22"/>
          <w:szCs w:val="22"/>
          <w:lang w:eastAsia="zh-CN" w:bidi="ar-SA"/>
        </w:rPr>
        <w:t>.2. Исполнитель должен иметь оборудования и материалы, обеспечивающие возможность выполнения заявленных видов услуг;</w:t>
      </w:r>
    </w:p>
    <w:p w14:paraId="3353E48D" w14:textId="2FB07828" w:rsidR="001D6AAA" w:rsidRPr="001D6AAA" w:rsidRDefault="00982835" w:rsidP="001D6AAA">
      <w:pPr>
        <w:widowControl/>
        <w:suppressAutoHyphen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b/>
          <w:sz w:val="22"/>
          <w:szCs w:val="22"/>
          <w:lang w:eastAsia="zh-CN" w:bidi="ar-SA"/>
        </w:rPr>
        <w:t>9</w:t>
      </w:r>
      <w:r w:rsidR="001D6AAA" w:rsidRPr="001D6AAA">
        <w:rPr>
          <w:rFonts w:ascii="Times New Roman" w:eastAsia="Times New Roman" w:hAnsi="Times New Roman" w:cs="Times New Roman"/>
          <w:b/>
          <w:sz w:val="22"/>
          <w:szCs w:val="22"/>
          <w:lang w:eastAsia="zh-CN" w:bidi="ar-SA"/>
        </w:rPr>
        <w:t>.3 Исполнитель должен иметь складские запасы расходных материалов, используемых для проведения работ, в достаточном количестве;</w:t>
      </w:r>
    </w:p>
    <w:p w14:paraId="3473B9DC" w14:textId="0141A3B1" w:rsidR="001D6AAA" w:rsidRPr="001D6AAA" w:rsidRDefault="00982835" w:rsidP="001D6AAA">
      <w:pPr>
        <w:widowControl/>
        <w:suppressAutoHyphen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9</w:t>
      </w:r>
      <w:r w:rsidR="001D6AAA" w:rsidRPr="001D6AAA">
        <w:rPr>
          <w:rFonts w:ascii="Times New Roman" w:eastAsia="Times New Roman" w:hAnsi="Times New Roman" w:cs="Times New Roman"/>
          <w:sz w:val="22"/>
          <w:szCs w:val="22"/>
          <w:lang w:eastAsia="zh-CN" w:bidi="ar-SA"/>
        </w:rPr>
        <w:t>.4. Сотрудники Исполнителя, осуществляющие техническое обслуживание, должен быть в форменной одежде или иметь опознавательные элементы на одежде, однозначно идентифицирующие сотрудника с Исполнителем.</w:t>
      </w:r>
    </w:p>
    <w:p w14:paraId="56ADEF15" w14:textId="77777777" w:rsidR="001D6AAA" w:rsidRPr="001D6AAA" w:rsidRDefault="001D6AAA" w:rsidP="001D6AAA">
      <w:pPr>
        <w:widowControl/>
        <w:suppressAutoHyphens/>
        <w:ind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 xml:space="preserve">Специалисты Исполнителя, выполняющие работы по сервисному обслуживанию оборудования подготовки водопроводной воды, должны иметь следующие разрешающие документы: </w:t>
      </w:r>
    </w:p>
    <w:p w14:paraId="69B9E160" w14:textId="77777777" w:rsidR="001D6AAA" w:rsidRPr="001D6AAA" w:rsidRDefault="001D6AAA" w:rsidP="001D6AAA">
      <w:pPr>
        <w:widowControl/>
        <w:numPr>
          <w:ilvl w:val="0"/>
          <w:numId w:val="6"/>
        </w:numPr>
        <w:tabs>
          <w:tab w:val="clear" w:pos="707"/>
          <w:tab w:val="left" w:pos="0"/>
        </w:tabs>
        <w:suppressAutoHyphens/>
        <w:ind w:left="0" w:right="283"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Личную медицинскую книжку (в соответствии с Федеральным законом от 30 марта 1999 № 52-ФЗ "О санитарно-эпидемиологическом благополучии населения" (в ред. Федерального закона от 22.08.2004 № 122-ФЗ), Федеральным законом от 2 января 2000 № 29-ФЗ "О качестве и безопасности пищевых продуктов", Письмом Минздрава РФ от 07.08.2000 № 1100/2196-0-117);</w:t>
      </w:r>
    </w:p>
    <w:p w14:paraId="1B081D88" w14:textId="77777777" w:rsidR="001D6AAA" w:rsidRPr="001D6AAA" w:rsidRDefault="001D6AAA" w:rsidP="001D6AAA">
      <w:pPr>
        <w:widowControl/>
        <w:numPr>
          <w:ilvl w:val="0"/>
          <w:numId w:val="6"/>
        </w:numPr>
        <w:tabs>
          <w:tab w:val="clear" w:pos="707"/>
          <w:tab w:val="left" w:pos="0"/>
        </w:tabs>
        <w:suppressAutoHyphens/>
        <w:ind w:left="0" w:right="283"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 xml:space="preserve">Квалификацию не ниже II группы доступа по электробезопасности, что должно подтверждаться соответствующим удостоверением </w:t>
      </w:r>
      <w:r w:rsidRPr="001D6AAA">
        <w:rPr>
          <w:rFonts w:ascii="Times New Roman" w:eastAsia="Times New Roman" w:hAnsi="Times New Roman" w:cs="Times New Roman"/>
          <w:iCs/>
          <w:color w:val="auto"/>
          <w:sz w:val="22"/>
          <w:szCs w:val="22"/>
          <w:lang w:eastAsia="zh-CN" w:bidi="ar-SA"/>
        </w:rPr>
        <w:t>(в соответствии с Правилами технической эксплуатации электроустановок потребителей, утвержденными Приказом № 811 Министерства Энергетики Российской Федерации от 12 августа 2022 года).</w:t>
      </w:r>
    </w:p>
    <w:p w14:paraId="2161B556" w14:textId="77777777" w:rsidR="001D6AAA" w:rsidRPr="001D6AAA" w:rsidRDefault="001D6AAA" w:rsidP="001D6AAA">
      <w:pPr>
        <w:widowControl/>
        <w:numPr>
          <w:ilvl w:val="0"/>
          <w:numId w:val="6"/>
        </w:numPr>
        <w:tabs>
          <w:tab w:val="clear" w:pos="707"/>
          <w:tab w:val="left" w:pos="0"/>
        </w:tabs>
        <w:suppressAutoHyphens/>
        <w:ind w:left="0" w:right="283"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 xml:space="preserve"> Материалы, используемые Исполнителем для технического обслуживания, должны иметь сертификаты соответствия и должны быть разрешены к применению на территории РФ.</w:t>
      </w:r>
    </w:p>
    <w:p w14:paraId="3C76704C" w14:textId="77777777" w:rsidR="001D6AAA" w:rsidRPr="001D6AAA" w:rsidRDefault="001D6AAA" w:rsidP="001D6AAA">
      <w:pPr>
        <w:widowControl/>
        <w:numPr>
          <w:ilvl w:val="0"/>
          <w:numId w:val="6"/>
        </w:numPr>
        <w:tabs>
          <w:tab w:val="clear" w:pos="707"/>
          <w:tab w:val="left" w:pos="254"/>
        </w:tabs>
        <w:suppressAutoHyphens/>
        <w:ind w:left="0" w:firstLine="709"/>
        <w:contextualSpacing/>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iCs/>
          <w:sz w:val="22"/>
          <w:szCs w:val="22"/>
          <w:shd w:val="clear" w:color="auto" w:fill="FFFFFF"/>
          <w:lang w:eastAsia="zh-CN" w:bidi="ar-SA"/>
        </w:rPr>
        <w:t xml:space="preserve">Безопасность материалов и реагентов должны соответствовать требованиям </w:t>
      </w:r>
      <w:hyperlink w:anchor="P160" w:history="1">
        <w:r w:rsidRPr="001D6AAA">
          <w:rPr>
            <w:rFonts w:ascii="Times New Roman" w:eastAsia="Times New Roman" w:hAnsi="Times New Roman" w:cs="Times New Roman"/>
            <w:sz w:val="22"/>
            <w:szCs w:val="22"/>
            <w:u w:val="single"/>
            <w:lang w:eastAsia="zh-CN" w:bidi="ar-SA"/>
          </w:rPr>
          <w:t>СанПиН 1.2.3685-21</w:t>
        </w:r>
      </w:hyperlink>
      <w:r w:rsidRPr="001D6AAA">
        <w:rPr>
          <w:rFonts w:ascii="Times New Roman" w:eastAsia="Times New Roman" w:hAnsi="Times New Roman" w:cs="Times New Roman"/>
          <w:sz w:val="22"/>
          <w:szCs w:val="22"/>
          <w:lang w:eastAsia="zh-CN" w:bidi="ar-SA"/>
        </w:rPr>
        <w:t xml:space="preserve"> "Гигиенические нормативы и требования к обеспечению безопасности и (или) безвредности для человека факторов среды обитания"</w:t>
      </w:r>
    </w:p>
    <w:p w14:paraId="0201F07C" w14:textId="6E5AEFA4" w:rsidR="001D6AAA" w:rsidRPr="001D6AAA" w:rsidRDefault="00982835" w:rsidP="001D6AAA">
      <w:pPr>
        <w:widowControl/>
        <w:tabs>
          <w:tab w:val="left" w:pos="0"/>
        </w:tabs>
        <w:suppressAutoHyphens/>
        <w:ind w:firstLine="709"/>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shd w:val="clear" w:color="auto" w:fill="FFFFFF"/>
          <w:lang w:eastAsia="zh-CN" w:bidi="ar-SA"/>
        </w:rPr>
        <w:t>9</w:t>
      </w:r>
      <w:r w:rsidR="001D6AAA" w:rsidRPr="001D6AAA">
        <w:rPr>
          <w:rFonts w:ascii="Times New Roman" w:eastAsia="Times New Roman" w:hAnsi="Times New Roman" w:cs="Times New Roman"/>
          <w:sz w:val="22"/>
          <w:szCs w:val="22"/>
          <w:shd w:val="clear" w:color="auto" w:fill="FFFFFF"/>
          <w:lang w:eastAsia="zh-CN" w:bidi="ar-SA"/>
        </w:rPr>
        <w:t xml:space="preserve">.5 </w:t>
      </w:r>
      <w:r w:rsidR="001D6AAA" w:rsidRPr="001D6AAA">
        <w:rPr>
          <w:rFonts w:ascii="Times New Roman" w:eastAsia="Times New Roman" w:hAnsi="Times New Roman" w:cs="Times New Roman"/>
          <w:iCs/>
          <w:sz w:val="22"/>
          <w:szCs w:val="22"/>
          <w:shd w:val="clear" w:color="auto" w:fill="FFFFFF"/>
          <w:lang w:eastAsia="zh-CN" w:bidi="ar-SA"/>
        </w:rPr>
        <w:t>Все выполняемые работы должны осуществляться в соответствии со следующими нормативными документами:</w:t>
      </w:r>
    </w:p>
    <w:p w14:paraId="1F7374B4" w14:textId="77777777" w:rsidR="001D6AAA" w:rsidRPr="001D6AAA" w:rsidRDefault="001D6AAA" w:rsidP="001D6AAA">
      <w:pPr>
        <w:widowControl/>
        <w:numPr>
          <w:ilvl w:val="0"/>
          <w:numId w:val="6"/>
        </w:numPr>
        <w:tabs>
          <w:tab w:val="clear" w:pos="707"/>
          <w:tab w:val="left" w:pos="254"/>
        </w:tabs>
        <w:suppressAutoHyphens/>
        <w:ind w:left="0" w:firstLine="709"/>
        <w:jc w:val="both"/>
        <w:rPr>
          <w:rFonts w:ascii="Times New Roman" w:eastAsia="Times New Roman" w:hAnsi="Times New Roman" w:cs="Times New Roman"/>
          <w:color w:val="auto"/>
          <w:sz w:val="22"/>
          <w:szCs w:val="22"/>
          <w:lang w:eastAsia="zh-CN" w:bidi="ar-SA"/>
        </w:rPr>
      </w:pPr>
      <w:bookmarkStart w:id="13" w:name="_Hlk95998847"/>
      <w:r w:rsidRPr="001D6AAA">
        <w:rPr>
          <w:rFonts w:ascii="Times New Roman" w:eastAsia="Times New Roman" w:hAnsi="Times New Roman" w:cs="Times New Roman"/>
          <w:color w:val="auto"/>
          <w:sz w:val="22"/>
          <w:szCs w:val="22"/>
          <w:lang w:eastAsia="zh-CN" w:bidi="ar-SA"/>
        </w:rPr>
        <w:t>Федеральный закон от 30 марта 1999 № 52-ФЗ «О санитарно-эпидемиологическом благополучии населения» (в ред. Федерального закона от 28.11.2015 № 358-ФЗ);</w:t>
      </w:r>
    </w:p>
    <w:p w14:paraId="2B50E4F3" w14:textId="77777777" w:rsidR="001D6AAA" w:rsidRPr="001D6AAA" w:rsidRDefault="001D6AAA" w:rsidP="001D6AAA">
      <w:pPr>
        <w:widowControl/>
        <w:numPr>
          <w:ilvl w:val="0"/>
          <w:numId w:val="6"/>
        </w:numPr>
        <w:tabs>
          <w:tab w:val="clear" w:pos="707"/>
          <w:tab w:val="left" w:pos="254"/>
          <w:tab w:val="left" w:pos="348"/>
        </w:tabs>
        <w:suppressAutoHyphens/>
        <w:ind w:left="0"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Правила противопожарного режима (утвержденные Постановлением Правительства РФ от 16.09.2020  № 1479);</w:t>
      </w:r>
    </w:p>
    <w:p w14:paraId="596C1AAA" w14:textId="77777777" w:rsidR="001D6AAA" w:rsidRPr="001D6AAA" w:rsidRDefault="001D6AAA" w:rsidP="001D6AAA">
      <w:pPr>
        <w:widowControl/>
        <w:numPr>
          <w:ilvl w:val="0"/>
          <w:numId w:val="6"/>
        </w:numPr>
        <w:tabs>
          <w:tab w:val="clear" w:pos="707"/>
          <w:tab w:val="left" w:pos="254"/>
          <w:tab w:val="left" w:pos="348"/>
        </w:tabs>
        <w:suppressAutoHyphens/>
        <w:ind w:left="0"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Правила технической эксплуатации электроустановок потребителей (утвержденные Приказом Министерства энергетики РФ от 12 августа 2022 № 811);</w:t>
      </w:r>
    </w:p>
    <w:p w14:paraId="2347C42D" w14:textId="77777777" w:rsidR="001D6AAA" w:rsidRPr="001D6AAA" w:rsidRDefault="001D6AAA" w:rsidP="001D6AAA">
      <w:pPr>
        <w:widowControl/>
        <w:numPr>
          <w:ilvl w:val="0"/>
          <w:numId w:val="6"/>
        </w:numPr>
        <w:tabs>
          <w:tab w:val="clear" w:pos="707"/>
          <w:tab w:val="left" w:pos="254"/>
          <w:tab w:val="left" w:pos="348"/>
        </w:tabs>
        <w:suppressAutoHyphens/>
        <w:ind w:left="0"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Правила по охране труда при эксплуатации электроустановок (утвержденные Приказом Министерства труда и социальной защиты от 15.12.2020 № 903н).</w:t>
      </w:r>
    </w:p>
    <w:p w14:paraId="133DB2B7" w14:textId="77777777" w:rsidR="001D6AAA" w:rsidRPr="001D6AAA" w:rsidRDefault="001D6AAA" w:rsidP="001D6AAA">
      <w:pPr>
        <w:widowControl/>
        <w:numPr>
          <w:ilvl w:val="0"/>
          <w:numId w:val="6"/>
        </w:numPr>
        <w:tabs>
          <w:tab w:val="clear" w:pos="707"/>
          <w:tab w:val="left" w:pos="254"/>
        </w:tabs>
        <w:suppressAutoHyphens/>
        <w:ind w:left="0"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color w:val="auto"/>
          <w:sz w:val="22"/>
          <w:szCs w:val="22"/>
          <w:lang w:eastAsia="zh-CN" w:bidi="ar-SA"/>
        </w:rPr>
        <w:t>санитарные правила и нормы СанПиН 3.3686-21 "Санитарно-эпидемиологические требования по профилактике инфекционных болезней"</w:t>
      </w:r>
      <w:bookmarkEnd w:id="13"/>
      <w:r w:rsidRPr="001D6AAA">
        <w:rPr>
          <w:rFonts w:ascii="Times New Roman" w:eastAsia="Times New Roman" w:hAnsi="Times New Roman" w:cs="Times New Roman"/>
          <w:color w:val="auto"/>
          <w:sz w:val="22"/>
          <w:szCs w:val="22"/>
          <w:lang w:eastAsia="zh-CN" w:bidi="ar-SA"/>
        </w:rPr>
        <w:t>;</w:t>
      </w:r>
    </w:p>
    <w:p w14:paraId="40FDCB15" w14:textId="77777777" w:rsidR="001D6AAA" w:rsidRPr="001D6AAA" w:rsidRDefault="001D6AAA" w:rsidP="001D6AAA">
      <w:pPr>
        <w:widowControl/>
        <w:numPr>
          <w:ilvl w:val="0"/>
          <w:numId w:val="6"/>
        </w:numPr>
        <w:tabs>
          <w:tab w:val="clear" w:pos="707"/>
          <w:tab w:val="left" w:pos="254"/>
        </w:tabs>
        <w:suppressAutoHyphens/>
        <w:ind w:left="0"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sz w:val="22"/>
          <w:szCs w:val="22"/>
          <w:lang w:eastAsia="zh-CN" w:bidi="ar-SA"/>
        </w:rPr>
        <w:t xml:space="preserve">СанПиН 2.1.3684-21 требования и критерии в области безопасного обращения с отходами. </w:t>
      </w:r>
    </w:p>
    <w:p w14:paraId="6364ABBC" w14:textId="77777777" w:rsidR="001D6AAA" w:rsidRPr="001D6AAA" w:rsidRDefault="001D6AAA" w:rsidP="001D6AAA">
      <w:pPr>
        <w:widowControl/>
        <w:numPr>
          <w:ilvl w:val="0"/>
          <w:numId w:val="6"/>
        </w:numPr>
        <w:tabs>
          <w:tab w:val="clear" w:pos="707"/>
        </w:tabs>
        <w:suppressAutoHyphens/>
        <w:ind w:left="0" w:firstLine="709"/>
        <w:jc w:val="both"/>
        <w:rPr>
          <w:rFonts w:ascii="Times New Roman" w:eastAsia="Times New Roman" w:hAnsi="Times New Roman" w:cs="Times New Roman"/>
          <w:color w:val="auto"/>
          <w:sz w:val="22"/>
          <w:szCs w:val="22"/>
          <w:lang w:eastAsia="zh-CN" w:bidi="ar-SA"/>
        </w:rPr>
      </w:pPr>
      <w:r w:rsidRPr="001D6AAA">
        <w:rPr>
          <w:rFonts w:ascii="Times New Roman" w:eastAsia="Times New Roman" w:hAnsi="Times New Roman" w:cs="Times New Roman"/>
          <w:sz w:val="22"/>
          <w:szCs w:val="22"/>
          <w:lang w:eastAsia="zh-CN" w:bidi="ar-SA"/>
        </w:rPr>
        <w:lastRenderedPageBreak/>
        <w:t>Постановление Правительства РФ от 28 декабря 2020 г. N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p>
    <w:p w14:paraId="05DD3BB2" w14:textId="77777777" w:rsidR="001D6AAA" w:rsidRPr="00F10BBB" w:rsidRDefault="001D6AAA" w:rsidP="00543EE5">
      <w:pPr>
        <w:autoSpaceDE w:val="0"/>
        <w:autoSpaceDN w:val="0"/>
        <w:adjustRightInd w:val="0"/>
        <w:ind w:firstLine="540"/>
        <w:jc w:val="both"/>
        <w:rPr>
          <w:rFonts w:ascii="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2C04E1" w:rsidRPr="002C04E1" w14:paraId="298FDCE9" w14:textId="77777777" w:rsidTr="002C04E1">
        <w:tc>
          <w:tcPr>
            <w:tcW w:w="5148" w:type="dxa"/>
          </w:tcPr>
          <w:p w14:paraId="4A8649CB" w14:textId="77777777" w:rsidR="002C04E1" w:rsidRPr="002C04E1" w:rsidRDefault="002C04E1" w:rsidP="002C04E1">
            <w:pPr>
              <w:autoSpaceDE w:val="0"/>
              <w:autoSpaceDN w:val="0"/>
              <w:adjustRightInd w:val="0"/>
              <w:jc w:val="both"/>
              <w:rPr>
                <w:rFonts w:ascii="Times New Roman" w:eastAsia="Times New Roman" w:hAnsi="Times New Roman" w:cs="Times New Roman"/>
                <w:b/>
                <w:bCs/>
                <w:color w:val="auto"/>
                <w:sz w:val="18"/>
                <w:szCs w:val="18"/>
                <w:highlight w:val="yellow"/>
                <w:lang w:bidi="ar-SA"/>
              </w:rPr>
            </w:pPr>
            <w:r w:rsidRPr="002C04E1">
              <w:rPr>
                <w:rFonts w:ascii="Times New Roman" w:eastAsia="Times New Roman" w:hAnsi="Times New Roman" w:cs="Times New Roman"/>
                <w:b/>
                <w:bCs/>
                <w:color w:val="auto"/>
                <w:sz w:val="18"/>
                <w:szCs w:val="18"/>
                <w:lang w:bidi="ar-SA"/>
              </w:rPr>
              <w:t>ЗАКАЗЧИК:</w:t>
            </w:r>
          </w:p>
        </w:tc>
        <w:tc>
          <w:tcPr>
            <w:tcW w:w="236" w:type="dxa"/>
          </w:tcPr>
          <w:p w14:paraId="1CC9DEF8" w14:textId="77777777" w:rsidR="002C04E1" w:rsidRPr="002C04E1" w:rsidRDefault="002C04E1" w:rsidP="002C04E1">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077B8AFE" w14:textId="77777777" w:rsidR="002C04E1" w:rsidRPr="002C04E1" w:rsidRDefault="002C04E1" w:rsidP="002C04E1">
            <w:pPr>
              <w:autoSpaceDE w:val="0"/>
              <w:autoSpaceDN w:val="0"/>
              <w:adjustRightInd w:val="0"/>
              <w:jc w:val="both"/>
              <w:rPr>
                <w:rFonts w:ascii="Times New Roman" w:eastAsia="Times New Roman" w:hAnsi="Times New Roman" w:cs="Times New Roman"/>
                <w:b/>
                <w:bCs/>
                <w:color w:val="auto"/>
                <w:sz w:val="18"/>
                <w:szCs w:val="18"/>
                <w:lang w:bidi="ar-SA"/>
              </w:rPr>
            </w:pPr>
            <w:r w:rsidRPr="002C04E1">
              <w:rPr>
                <w:rFonts w:ascii="Times New Roman" w:eastAsia="Times New Roman" w:hAnsi="Times New Roman" w:cs="Times New Roman"/>
                <w:b/>
                <w:bCs/>
                <w:color w:val="auto"/>
                <w:sz w:val="18"/>
                <w:szCs w:val="18"/>
                <w:lang w:bidi="ar-SA"/>
              </w:rPr>
              <w:t>ИСПОЛНИТЕЛЬ:</w:t>
            </w:r>
          </w:p>
        </w:tc>
      </w:tr>
      <w:tr w:rsidR="002C04E1" w:rsidRPr="002C04E1" w14:paraId="60525607" w14:textId="77777777" w:rsidTr="002C04E1">
        <w:tc>
          <w:tcPr>
            <w:tcW w:w="5148" w:type="dxa"/>
          </w:tcPr>
          <w:p w14:paraId="0F1A97B0" w14:textId="452A3A56" w:rsidR="002C04E1" w:rsidRPr="002C04E1" w:rsidRDefault="002C04E1" w:rsidP="002C04E1">
            <w:pPr>
              <w:rPr>
                <w:rFonts w:ascii="Times New Roman" w:hAnsi="Times New Roman" w:cs="Times New Roman"/>
                <w:b/>
                <w:bCs/>
                <w:color w:val="auto"/>
                <w:sz w:val="18"/>
                <w:szCs w:val="18"/>
                <w:lang w:bidi="ar-SA"/>
              </w:rPr>
            </w:pPr>
            <w:r w:rsidRPr="002C04E1">
              <w:rPr>
                <w:rFonts w:ascii="Times New Roman" w:hAnsi="Times New Roman" w:cs="Times New Roman"/>
                <w:b/>
                <w:bCs/>
                <w:color w:val="auto"/>
                <w:sz w:val="18"/>
                <w:szCs w:val="18"/>
                <w:lang w:bidi="ar-SA"/>
              </w:rPr>
              <w:t xml:space="preserve">ГОСУДАРСТВЕННОЕ БЮДЖЕТНОЕ ОБЩЕОБРАЗОВАТЕЛЬНОЕ УЧРЕЖДЕНИЕ СРЕДНЯЯ ОБЩЕОБРАЗОВАТЕЛЬНАЯ ШКОЛА </w:t>
            </w:r>
            <w:r w:rsidR="004951EA">
              <w:rPr>
                <w:rFonts w:ascii="Times New Roman" w:hAnsi="Times New Roman" w:cs="Times New Roman"/>
                <w:b/>
                <w:bCs/>
                <w:color w:val="auto"/>
                <w:sz w:val="18"/>
                <w:szCs w:val="18"/>
                <w:lang w:bidi="ar-SA"/>
              </w:rPr>
              <w:t>№494 Выборгского района Санкт-Петербурга</w:t>
            </w:r>
          </w:p>
          <w:p w14:paraId="0A39E187" w14:textId="77777777" w:rsidR="002C04E1" w:rsidRPr="002C04E1" w:rsidRDefault="002C04E1" w:rsidP="002C04E1">
            <w:pPr>
              <w:rPr>
                <w:rFonts w:ascii="Times New Roman" w:hAnsi="Times New Roman" w:cs="Times New Roman"/>
                <w:b/>
                <w:bCs/>
                <w:color w:val="auto"/>
                <w:sz w:val="18"/>
                <w:szCs w:val="18"/>
                <w:lang w:bidi="ar-SA"/>
              </w:rPr>
            </w:pPr>
          </w:p>
          <w:p w14:paraId="0F734ECE" w14:textId="77777777" w:rsidR="002C04E1" w:rsidRDefault="002C04E1" w:rsidP="002C04E1">
            <w:pPr>
              <w:jc w:val="both"/>
              <w:rPr>
                <w:rFonts w:ascii="Times New Roman" w:eastAsia="Times New Roman" w:hAnsi="Times New Roman" w:cs="Times New Roman"/>
                <w:color w:val="auto"/>
                <w:sz w:val="18"/>
                <w:szCs w:val="18"/>
                <w:highlight w:val="yellow"/>
                <w:lang w:bidi="ar-SA"/>
              </w:rPr>
            </w:pPr>
          </w:p>
          <w:p w14:paraId="6E11215A" w14:textId="77777777" w:rsidR="00982835" w:rsidRDefault="00982835" w:rsidP="002C04E1">
            <w:pPr>
              <w:jc w:val="both"/>
              <w:rPr>
                <w:rFonts w:ascii="Times New Roman" w:eastAsia="Times New Roman" w:hAnsi="Times New Roman" w:cs="Times New Roman"/>
                <w:color w:val="auto"/>
                <w:sz w:val="18"/>
                <w:szCs w:val="18"/>
                <w:highlight w:val="yellow"/>
                <w:lang w:bidi="ar-SA"/>
              </w:rPr>
            </w:pPr>
          </w:p>
          <w:p w14:paraId="0D20BA79" w14:textId="77777777" w:rsidR="00982835" w:rsidRDefault="00982835" w:rsidP="002C04E1">
            <w:pPr>
              <w:jc w:val="both"/>
              <w:rPr>
                <w:rFonts w:ascii="Times New Roman" w:eastAsia="Times New Roman" w:hAnsi="Times New Roman" w:cs="Times New Roman"/>
                <w:color w:val="auto"/>
                <w:sz w:val="18"/>
                <w:szCs w:val="18"/>
                <w:highlight w:val="yellow"/>
                <w:lang w:bidi="ar-SA"/>
              </w:rPr>
            </w:pPr>
          </w:p>
          <w:p w14:paraId="698DC06C" w14:textId="2EA61115" w:rsidR="00982835" w:rsidRPr="002C04E1" w:rsidRDefault="00982835" w:rsidP="002C04E1">
            <w:pPr>
              <w:jc w:val="both"/>
              <w:rPr>
                <w:rFonts w:ascii="Times New Roman" w:eastAsia="Times New Roman" w:hAnsi="Times New Roman" w:cs="Times New Roman"/>
                <w:color w:val="auto"/>
                <w:sz w:val="18"/>
                <w:szCs w:val="18"/>
                <w:highlight w:val="yellow"/>
                <w:lang w:bidi="ar-SA"/>
              </w:rPr>
            </w:pPr>
            <w:r w:rsidRPr="00982835">
              <w:rPr>
                <w:rFonts w:ascii="Times New Roman" w:eastAsia="Times New Roman" w:hAnsi="Times New Roman" w:cs="Times New Roman"/>
                <w:color w:val="auto"/>
                <w:sz w:val="18"/>
                <w:szCs w:val="18"/>
                <w:lang w:bidi="ar-SA"/>
              </w:rPr>
              <w:t>Директор</w:t>
            </w:r>
            <w:r>
              <w:rPr>
                <w:rFonts w:ascii="Times New Roman" w:eastAsia="Times New Roman" w:hAnsi="Times New Roman" w:cs="Times New Roman"/>
                <w:color w:val="auto"/>
                <w:sz w:val="18"/>
                <w:szCs w:val="18"/>
                <w:lang w:bidi="ar-SA"/>
              </w:rPr>
              <w:t>_________/Чернова И.Н./</w:t>
            </w:r>
          </w:p>
        </w:tc>
        <w:tc>
          <w:tcPr>
            <w:tcW w:w="236" w:type="dxa"/>
          </w:tcPr>
          <w:p w14:paraId="7E1BDAE7" w14:textId="77777777" w:rsidR="002C04E1" w:rsidRPr="002C04E1" w:rsidRDefault="002C04E1" w:rsidP="002C04E1">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316A913B" w14:textId="77777777" w:rsidR="002C04E1" w:rsidRPr="002C04E1" w:rsidRDefault="002C04E1" w:rsidP="002C04E1">
            <w:pPr>
              <w:tabs>
                <w:tab w:val="center" w:pos="2466"/>
              </w:tabs>
              <w:autoSpaceDE w:val="0"/>
              <w:autoSpaceDN w:val="0"/>
              <w:adjustRightInd w:val="0"/>
              <w:rPr>
                <w:rFonts w:ascii="Times New Roman" w:eastAsia="Times New Roman" w:hAnsi="Times New Roman" w:cs="Times New Roman"/>
                <w:color w:val="auto"/>
                <w:sz w:val="18"/>
                <w:szCs w:val="18"/>
                <w:lang w:bidi="ar-SA"/>
              </w:rPr>
            </w:pPr>
          </w:p>
        </w:tc>
      </w:tr>
      <w:tr w:rsidR="002C04E1" w:rsidRPr="002C04E1" w14:paraId="0A24E543" w14:textId="77777777" w:rsidTr="002C04E1">
        <w:tc>
          <w:tcPr>
            <w:tcW w:w="5148" w:type="dxa"/>
          </w:tcPr>
          <w:p w14:paraId="51BB4354" w14:textId="751C5383" w:rsidR="002C04E1" w:rsidRPr="002C04E1" w:rsidRDefault="002C04E1" w:rsidP="002C04E1">
            <w:pPr>
              <w:tabs>
                <w:tab w:val="center" w:pos="2466"/>
              </w:tabs>
              <w:autoSpaceDE w:val="0"/>
              <w:autoSpaceDN w:val="0"/>
              <w:adjustRightInd w:val="0"/>
              <w:rPr>
                <w:rFonts w:ascii="Times New Roman" w:eastAsia="Times New Roman" w:hAnsi="Times New Roman" w:cs="Times New Roman"/>
                <w:color w:val="auto"/>
                <w:sz w:val="18"/>
                <w:szCs w:val="18"/>
                <w:highlight w:val="yellow"/>
                <w:lang w:bidi="ar-SA"/>
              </w:rPr>
            </w:pPr>
          </w:p>
        </w:tc>
        <w:tc>
          <w:tcPr>
            <w:tcW w:w="236" w:type="dxa"/>
          </w:tcPr>
          <w:p w14:paraId="1812BFDD" w14:textId="77777777" w:rsidR="002C04E1" w:rsidRPr="002C04E1" w:rsidRDefault="002C04E1" w:rsidP="002C04E1">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22574CAA" w14:textId="5BFA6466" w:rsidR="002C04E1" w:rsidRPr="002C04E1" w:rsidRDefault="002C04E1" w:rsidP="002C04E1">
            <w:pPr>
              <w:tabs>
                <w:tab w:val="center" w:pos="2466"/>
              </w:tabs>
              <w:autoSpaceDE w:val="0"/>
              <w:autoSpaceDN w:val="0"/>
              <w:adjustRightInd w:val="0"/>
              <w:rPr>
                <w:rFonts w:ascii="Times New Roman" w:eastAsia="Times New Roman" w:hAnsi="Times New Roman" w:cs="Times New Roman"/>
                <w:color w:val="auto"/>
                <w:sz w:val="18"/>
                <w:szCs w:val="18"/>
                <w:lang w:bidi="ar-SA"/>
              </w:rPr>
            </w:pPr>
            <w:r w:rsidRPr="002C04E1">
              <w:rPr>
                <w:rFonts w:ascii="Times New Roman" w:eastAsia="Times New Roman" w:hAnsi="Times New Roman" w:cs="Times New Roman"/>
                <w:color w:val="auto"/>
                <w:sz w:val="18"/>
                <w:szCs w:val="18"/>
                <w:lang w:bidi="ar-SA"/>
              </w:rPr>
              <w:t>_______________________ / /</w:t>
            </w:r>
          </w:p>
        </w:tc>
      </w:tr>
      <w:tr w:rsidR="002C04E1" w:rsidRPr="002C04E1" w14:paraId="49CE60B0" w14:textId="77777777" w:rsidTr="002C04E1">
        <w:tc>
          <w:tcPr>
            <w:tcW w:w="5148" w:type="dxa"/>
          </w:tcPr>
          <w:p w14:paraId="447BE41A" w14:textId="77777777" w:rsidR="002C04E1" w:rsidRPr="002C04E1" w:rsidRDefault="002C04E1" w:rsidP="002C04E1">
            <w:pPr>
              <w:tabs>
                <w:tab w:val="center" w:pos="2466"/>
              </w:tabs>
              <w:autoSpaceDE w:val="0"/>
              <w:autoSpaceDN w:val="0"/>
              <w:adjustRightInd w:val="0"/>
              <w:rPr>
                <w:rFonts w:ascii="Times New Roman" w:eastAsia="Times New Roman" w:hAnsi="Times New Roman" w:cs="Times New Roman"/>
                <w:b/>
                <w:bCs/>
                <w:color w:val="auto"/>
                <w:sz w:val="18"/>
                <w:szCs w:val="18"/>
                <w:lang w:bidi="ar-SA"/>
              </w:rPr>
            </w:pPr>
            <w:r w:rsidRPr="002C04E1">
              <w:rPr>
                <w:rFonts w:ascii="Times New Roman" w:eastAsia="Times New Roman" w:hAnsi="Times New Roman" w:cs="Times New Roman"/>
                <w:b/>
                <w:bCs/>
                <w:color w:val="auto"/>
                <w:sz w:val="18"/>
                <w:szCs w:val="18"/>
                <w:lang w:bidi="ar-SA"/>
              </w:rPr>
              <w:t>Подписано ЭЦП</w:t>
            </w:r>
          </w:p>
        </w:tc>
        <w:tc>
          <w:tcPr>
            <w:tcW w:w="236" w:type="dxa"/>
          </w:tcPr>
          <w:p w14:paraId="5FEA8C17" w14:textId="77777777" w:rsidR="002C04E1" w:rsidRPr="002C04E1" w:rsidRDefault="002C04E1" w:rsidP="002C04E1">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440D359B" w14:textId="77777777" w:rsidR="002C04E1" w:rsidRPr="002C04E1" w:rsidRDefault="002C04E1" w:rsidP="002C04E1">
            <w:pPr>
              <w:tabs>
                <w:tab w:val="center" w:pos="2466"/>
              </w:tabs>
              <w:autoSpaceDE w:val="0"/>
              <w:autoSpaceDN w:val="0"/>
              <w:adjustRightInd w:val="0"/>
              <w:rPr>
                <w:rFonts w:ascii="Times New Roman" w:eastAsia="Times New Roman" w:hAnsi="Times New Roman" w:cs="Times New Roman"/>
                <w:b/>
                <w:bCs/>
                <w:color w:val="auto"/>
                <w:sz w:val="18"/>
                <w:szCs w:val="18"/>
                <w:lang w:bidi="ar-SA"/>
              </w:rPr>
            </w:pPr>
            <w:r w:rsidRPr="002C04E1">
              <w:rPr>
                <w:rFonts w:ascii="Times New Roman" w:eastAsia="Times New Roman" w:hAnsi="Times New Roman" w:cs="Times New Roman"/>
                <w:b/>
                <w:bCs/>
                <w:color w:val="auto"/>
                <w:sz w:val="18"/>
                <w:szCs w:val="18"/>
                <w:lang w:bidi="ar-SA"/>
              </w:rPr>
              <w:t>Подписано ЭЦП</w:t>
            </w:r>
          </w:p>
        </w:tc>
      </w:tr>
    </w:tbl>
    <w:p w14:paraId="10E3B877" w14:textId="77777777" w:rsidR="001C7B02" w:rsidRPr="001C7B02" w:rsidRDefault="001C7B02" w:rsidP="001C7B02">
      <w:pPr>
        <w:widowControl/>
        <w:suppressAutoHyphens/>
        <w:rPr>
          <w:rFonts w:ascii="Times New Roman" w:eastAsia="Times New Roman" w:hAnsi="Times New Roman" w:cs="Times New Roman"/>
          <w:color w:val="auto"/>
          <w:lang w:eastAsia="zh-CN" w:bidi="ar-SA"/>
        </w:rPr>
      </w:pPr>
    </w:p>
    <w:p w14:paraId="27F5E736" w14:textId="77777777" w:rsidR="001C7B02" w:rsidRPr="001C7B02" w:rsidRDefault="001C7B02" w:rsidP="001C7B02">
      <w:pPr>
        <w:widowControl/>
        <w:suppressAutoHyphens/>
        <w:rPr>
          <w:rFonts w:ascii="Times New Roman" w:eastAsia="Times New Roman" w:hAnsi="Times New Roman" w:cs="Times New Roman"/>
          <w:color w:val="auto"/>
          <w:lang w:eastAsia="zh-CN" w:bidi="ar-SA"/>
        </w:rPr>
      </w:pPr>
    </w:p>
    <w:p w14:paraId="1FB3C95A" w14:textId="77777777" w:rsidR="001C7B02" w:rsidRPr="001C7B02" w:rsidRDefault="001C7B02" w:rsidP="001C7B02">
      <w:pPr>
        <w:widowControl/>
        <w:suppressAutoHyphens/>
        <w:rPr>
          <w:rFonts w:ascii="Times New Roman" w:eastAsia="Times New Roman" w:hAnsi="Times New Roman" w:cs="Times New Roman"/>
          <w:color w:val="auto"/>
          <w:lang w:eastAsia="zh-CN" w:bidi="ar-SA"/>
        </w:rPr>
      </w:pPr>
    </w:p>
    <w:p w14:paraId="4F404727" w14:textId="77777777" w:rsidR="001C7B02" w:rsidRPr="001C7B02" w:rsidRDefault="001C7B02" w:rsidP="001C7B02">
      <w:pPr>
        <w:widowControl/>
        <w:suppressAutoHyphens/>
        <w:rPr>
          <w:rFonts w:ascii="Times New Roman" w:eastAsia="Times New Roman" w:hAnsi="Times New Roman" w:cs="Times New Roman"/>
          <w:color w:val="auto"/>
          <w:lang w:eastAsia="zh-CN" w:bidi="ar-SA"/>
        </w:rPr>
      </w:pPr>
    </w:p>
    <w:p w14:paraId="4F75E660"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193F45E9"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3B274904"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0C5E0199"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4342D059"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36696000"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7C0A89F8"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7AE50445"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5881B5AA"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04B2DF4B"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0A094EC5"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523F80E2"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1D5DE287"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5CCADDD1"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6CF0CD51"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07FBCEA6"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04B9171D"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5BE6564E"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1A3D8470"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03A8B5EE"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3A5057BF"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2DC3D6E1"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2DFC46CE"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688242A2"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63DD7282"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21B5A9BC"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54FBE982"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4907FDC4"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1C91A535"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214AF149"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33B7A165"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24A00EE6"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571FB0FA"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700358E0"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6B8FF5B9"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495FDA8C"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7E989C09"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p>
    <w:p w14:paraId="1A08D406" w14:textId="77777777" w:rsidR="004951EA"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bookmarkStart w:id="14" w:name="_GoBack"/>
      <w:bookmarkEnd w:id="14"/>
    </w:p>
    <w:p w14:paraId="6FF68B9E" w14:textId="3CB8D67A" w:rsidR="001C7B02" w:rsidRPr="002F4B15" w:rsidRDefault="004951EA" w:rsidP="002C04E1">
      <w:pPr>
        <w:widowControl/>
        <w:spacing w:line="276" w:lineRule="auto"/>
        <w:jc w:val="right"/>
        <w:rPr>
          <w:rFonts w:ascii="Times New Roman" w:eastAsia="Times New Roman" w:hAnsi="Times New Roman" w:cs="Times New Roman"/>
          <w:b/>
          <w:i/>
          <w:color w:val="auto"/>
          <w:w w:val="88"/>
          <w:sz w:val="22"/>
          <w:szCs w:val="22"/>
          <w:lang w:bidi="ar-SA"/>
        </w:rPr>
      </w:pPr>
      <w:r>
        <w:rPr>
          <w:rFonts w:ascii="Times New Roman" w:eastAsia="Times New Roman" w:hAnsi="Times New Roman" w:cs="Times New Roman"/>
          <w:b/>
          <w:i/>
          <w:color w:val="auto"/>
          <w:w w:val="88"/>
          <w:sz w:val="22"/>
          <w:szCs w:val="22"/>
          <w:lang w:bidi="ar-SA"/>
        </w:rPr>
        <w:t>Приложени</w:t>
      </w:r>
      <w:r w:rsidR="001C7B02" w:rsidRPr="002F4B15">
        <w:rPr>
          <w:rFonts w:ascii="Times New Roman" w:eastAsia="Times New Roman" w:hAnsi="Times New Roman" w:cs="Times New Roman"/>
          <w:b/>
          <w:i/>
          <w:color w:val="auto"/>
          <w:w w:val="88"/>
          <w:sz w:val="22"/>
          <w:szCs w:val="22"/>
          <w:lang w:bidi="ar-SA"/>
        </w:rPr>
        <w:t>е № 2</w:t>
      </w:r>
    </w:p>
    <w:p w14:paraId="06C7D634" w14:textId="4BA7D3CB" w:rsidR="001C7B02" w:rsidRPr="002F4B15" w:rsidRDefault="001C7B02" w:rsidP="002C04E1">
      <w:pPr>
        <w:shd w:val="clear" w:color="auto" w:fill="FFFFFF"/>
        <w:suppressAutoHyphens/>
        <w:autoSpaceDE w:val="0"/>
        <w:autoSpaceDN w:val="0"/>
        <w:adjustRightInd w:val="0"/>
        <w:jc w:val="right"/>
        <w:rPr>
          <w:rFonts w:ascii="Times New Roman" w:eastAsia="Times New Roman" w:hAnsi="Times New Roman" w:cs="Times New Roman"/>
          <w:b/>
          <w:i/>
          <w:color w:val="auto"/>
          <w:w w:val="88"/>
          <w:sz w:val="22"/>
          <w:szCs w:val="22"/>
          <w:lang w:bidi="ar-SA"/>
        </w:rPr>
      </w:pPr>
      <w:r w:rsidRPr="002F4B15">
        <w:rPr>
          <w:rFonts w:ascii="Times New Roman" w:eastAsia="Times New Roman" w:hAnsi="Times New Roman" w:cs="Times New Roman"/>
          <w:b/>
          <w:bCs/>
          <w:i/>
          <w:color w:val="auto"/>
          <w:w w:val="88"/>
          <w:sz w:val="22"/>
          <w:szCs w:val="22"/>
          <w:lang w:bidi="ar-SA"/>
        </w:rPr>
        <w:t xml:space="preserve">к Контракту </w:t>
      </w:r>
      <w:r w:rsidR="004951EA">
        <w:rPr>
          <w:rFonts w:ascii="Times New Roman" w:eastAsia="Times New Roman" w:hAnsi="Times New Roman" w:cs="Times New Roman"/>
          <w:b/>
          <w:bCs/>
          <w:i/>
          <w:color w:val="auto"/>
          <w:w w:val="88"/>
          <w:sz w:val="22"/>
          <w:szCs w:val="22"/>
          <w:lang w:bidi="ar-SA"/>
        </w:rPr>
        <w:t>№</w:t>
      </w:r>
    </w:p>
    <w:p w14:paraId="3B71340D" w14:textId="77777777" w:rsidR="001C7B02" w:rsidRPr="001C7B02" w:rsidRDefault="001C7B02" w:rsidP="001C7B02">
      <w:pPr>
        <w:suppressAutoHyphens/>
        <w:autoSpaceDE w:val="0"/>
        <w:autoSpaceDN w:val="0"/>
        <w:adjustRightInd w:val="0"/>
        <w:jc w:val="right"/>
        <w:rPr>
          <w:rFonts w:ascii="Times New Roman" w:eastAsia="Times New Roman" w:hAnsi="Times New Roman" w:cs="Times New Roman"/>
          <w:b/>
          <w:color w:val="auto"/>
          <w:lang w:bidi="ar-SA"/>
        </w:rPr>
      </w:pPr>
    </w:p>
    <w:p w14:paraId="00E6A22E" w14:textId="77777777" w:rsidR="001C7B02" w:rsidRPr="001C7B02" w:rsidRDefault="001C7B02" w:rsidP="001C7B02">
      <w:pPr>
        <w:suppressAutoHyphens/>
        <w:autoSpaceDE w:val="0"/>
        <w:autoSpaceDN w:val="0"/>
        <w:adjustRightInd w:val="0"/>
        <w:jc w:val="right"/>
        <w:rPr>
          <w:rFonts w:ascii="Times New Roman" w:eastAsia="Times New Roman" w:hAnsi="Times New Roman" w:cs="Times New Roman"/>
          <w:b/>
          <w:color w:val="auto"/>
          <w:lang w:bidi="ar-SA"/>
        </w:rPr>
      </w:pPr>
    </w:p>
    <w:p w14:paraId="2AE86ED1" w14:textId="77777777" w:rsidR="001C7B02" w:rsidRPr="001C7B02" w:rsidRDefault="001C7B02" w:rsidP="001C7B02">
      <w:pPr>
        <w:suppressAutoHyphens/>
        <w:autoSpaceDE w:val="0"/>
        <w:autoSpaceDN w:val="0"/>
        <w:adjustRightInd w:val="0"/>
        <w:jc w:val="center"/>
        <w:rPr>
          <w:rFonts w:ascii="Times New Roman" w:eastAsia="Times New Roman" w:hAnsi="Times New Roman" w:cs="Times New Roman"/>
          <w:b/>
          <w:color w:val="auto"/>
          <w:sz w:val="28"/>
          <w:szCs w:val="28"/>
          <w:lang w:bidi="ar-SA"/>
        </w:rPr>
      </w:pPr>
      <w:r w:rsidRPr="001C7B02">
        <w:rPr>
          <w:rFonts w:ascii="Times New Roman" w:eastAsia="Times New Roman" w:hAnsi="Times New Roman" w:cs="Times New Roman"/>
          <w:b/>
          <w:color w:val="auto"/>
          <w:sz w:val="28"/>
          <w:szCs w:val="28"/>
          <w:lang w:bidi="ar-SA"/>
        </w:rPr>
        <w:t>Расчет цены контракта</w:t>
      </w:r>
    </w:p>
    <w:p w14:paraId="31F012EE" w14:textId="77777777" w:rsidR="001C7B02" w:rsidRPr="001C7B02" w:rsidRDefault="001C7B02" w:rsidP="001C7B02">
      <w:pPr>
        <w:suppressAutoHyphens/>
        <w:autoSpaceDE w:val="0"/>
        <w:autoSpaceDN w:val="0"/>
        <w:adjustRightInd w:val="0"/>
        <w:jc w:val="center"/>
        <w:rPr>
          <w:rFonts w:ascii="Times New Roman" w:eastAsia="Times New Roman" w:hAnsi="Times New Roman" w:cs="Times New Roman"/>
          <w:b/>
          <w:color w:val="auto"/>
          <w:lang w:bidi="ar-SA"/>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977"/>
        <w:gridCol w:w="1223"/>
        <w:gridCol w:w="1895"/>
        <w:gridCol w:w="1276"/>
        <w:gridCol w:w="1984"/>
      </w:tblGrid>
      <w:tr w:rsidR="001C7B02" w:rsidRPr="001C7B02" w14:paraId="16E98F4B" w14:textId="77777777" w:rsidTr="004951EA">
        <w:trPr>
          <w:trHeight w:val="20"/>
          <w:jc w:val="center"/>
        </w:trPr>
        <w:tc>
          <w:tcPr>
            <w:tcW w:w="846" w:type="dxa"/>
            <w:tcBorders>
              <w:top w:val="single" w:sz="4" w:space="0" w:color="auto"/>
              <w:left w:val="single" w:sz="4" w:space="0" w:color="auto"/>
              <w:bottom w:val="single" w:sz="4" w:space="0" w:color="auto"/>
              <w:right w:val="single" w:sz="4" w:space="0" w:color="auto"/>
            </w:tcBorders>
          </w:tcPr>
          <w:p w14:paraId="621312FB" w14:textId="77777777" w:rsidR="001C7B02" w:rsidRPr="001C7B02" w:rsidRDefault="001C7B02" w:rsidP="001C7B02">
            <w:pPr>
              <w:suppressAutoHyphens/>
              <w:jc w:val="center"/>
              <w:rPr>
                <w:rFonts w:ascii="Times New Roman" w:hAnsi="Times New Roman" w:cs="Times New Roman"/>
                <w:b/>
                <w:bCs/>
              </w:rPr>
            </w:pPr>
            <w:r w:rsidRPr="001C7B02">
              <w:rPr>
                <w:rFonts w:ascii="Times New Roman" w:hAnsi="Times New Roman" w:cs="Times New Roman"/>
                <w:b/>
                <w:bCs/>
              </w:rPr>
              <w:t>№ п/п</w:t>
            </w:r>
          </w:p>
        </w:tc>
        <w:tc>
          <w:tcPr>
            <w:tcW w:w="2977" w:type="dxa"/>
            <w:tcBorders>
              <w:top w:val="single" w:sz="4" w:space="0" w:color="auto"/>
              <w:left w:val="single" w:sz="4" w:space="0" w:color="auto"/>
              <w:bottom w:val="single" w:sz="4" w:space="0" w:color="auto"/>
              <w:right w:val="single" w:sz="4" w:space="0" w:color="auto"/>
            </w:tcBorders>
          </w:tcPr>
          <w:p w14:paraId="10CC1991" w14:textId="77777777" w:rsidR="001C7B02" w:rsidRPr="001C7B02" w:rsidRDefault="001C7B02" w:rsidP="001C7B02">
            <w:pPr>
              <w:suppressAutoHyphens/>
              <w:jc w:val="center"/>
              <w:rPr>
                <w:rFonts w:ascii="Times New Roman" w:hAnsi="Times New Roman" w:cs="Times New Roman"/>
                <w:b/>
                <w:bCs/>
              </w:rPr>
            </w:pPr>
            <w:r w:rsidRPr="001C7B02">
              <w:rPr>
                <w:rFonts w:ascii="Times New Roman" w:hAnsi="Times New Roman" w:cs="Times New Roman"/>
                <w:b/>
                <w:bCs/>
              </w:rPr>
              <w:t>Наименование услуги</w:t>
            </w:r>
          </w:p>
        </w:tc>
        <w:tc>
          <w:tcPr>
            <w:tcW w:w="1223" w:type="dxa"/>
            <w:tcBorders>
              <w:top w:val="single" w:sz="4" w:space="0" w:color="auto"/>
              <w:left w:val="single" w:sz="4" w:space="0" w:color="auto"/>
              <w:bottom w:val="single" w:sz="4" w:space="0" w:color="auto"/>
              <w:right w:val="single" w:sz="4" w:space="0" w:color="auto"/>
            </w:tcBorders>
          </w:tcPr>
          <w:p w14:paraId="00FD7A8A" w14:textId="77777777" w:rsidR="001C7B02" w:rsidRPr="001C7B02" w:rsidRDefault="001C7B02" w:rsidP="001C7B02">
            <w:pPr>
              <w:suppressAutoHyphens/>
              <w:jc w:val="center"/>
              <w:rPr>
                <w:rFonts w:ascii="Times New Roman" w:hAnsi="Times New Roman" w:cs="Times New Roman"/>
                <w:b/>
                <w:bCs/>
              </w:rPr>
            </w:pPr>
            <w:r w:rsidRPr="001C7B02">
              <w:rPr>
                <w:rFonts w:ascii="Times New Roman" w:hAnsi="Times New Roman" w:cs="Times New Roman"/>
                <w:b/>
                <w:bCs/>
              </w:rPr>
              <w:t>Ед. изм.</w:t>
            </w:r>
          </w:p>
        </w:tc>
        <w:tc>
          <w:tcPr>
            <w:tcW w:w="1895" w:type="dxa"/>
            <w:tcBorders>
              <w:top w:val="single" w:sz="4" w:space="0" w:color="auto"/>
              <w:left w:val="single" w:sz="4" w:space="0" w:color="auto"/>
              <w:bottom w:val="single" w:sz="4" w:space="0" w:color="auto"/>
              <w:right w:val="single" w:sz="4" w:space="0" w:color="auto"/>
            </w:tcBorders>
          </w:tcPr>
          <w:p w14:paraId="1752AFB7" w14:textId="19B8ACE1" w:rsidR="001C7B02" w:rsidRPr="001C7B02" w:rsidRDefault="001C7B02" w:rsidP="004951EA">
            <w:pPr>
              <w:suppressAutoHyphens/>
              <w:jc w:val="center"/>
              <w:rPr>
                <w:rFonts w:ascii="Times New Roman" w:hAnsi="Times New Roman" w:cs="Times New Roman"/>
                <w:b/>
                <w:bCs/>
              </w:rPr>
            </w:pPr>
            <w:r w:rsidRPr="001C7B02">
              <w:rPr>
                <w:rFonts w:ascii="Times New Roman" w:hAnsi="Times New Roman" w:cs="Times New Roman"/>
                <w:b/>
                <w:bCs/>
              </w:rPr>
              <w:t>Кол-во</w:t>
            </w:r>
            <w:r w:rsidR="002C04E1">
              <w:rPr>
                <w:rFonts w:ascii="Times New Roman" w:hAnsi="Times New Roman" w:cs="Times New Roman"/>
                <w:b/>
                <w:bCs/>
              </w:rPr>
              <w:t xml:space="preserve"> обслуживаний</w:t>
            </w:r>
            <w:r w:rsidR="002F4B15">
              <w:rPr>
                <w:rFonts w:ascii="Times New Roman" w:hAnsi="Times New Roman" w:cs="Times New Roman"/>
                <w:b/>
                <w:bCs/>
              </w:rPr>
              <w:t xml:space="preserve"> </w:t>
            </w:r>
          </w:p>
        </w:tc>
        <w:tc>
          <w:tcPr>
            <w:tcW w:w="1276" w:type="dxa"/>
            <w:tcBorders>
              <w:top w:val="single" w:sz="4" w:space="0" w:color="auto"/>
              <w:left w:val="single" w:sz="4" w:space="0" w:color="auto"/>
              <w:bottom w:val="single" w:sz="4" w:space="0" w:color="auto"/>
              <w:right w:val="single" w:sz="4" w:space="0" w:color="auto"/>
            </w:tcBorders>
          </w:tcPr>
          <w:p w14:paraId="5A2BC012" w14:textId="44C40594" w:rsidR="001C7B02" w:rsidRPr="001C7B02" w:rsidRDefault="001C7B02" w:rsidP="002C04E1">
            <w:pPr>
              <w:suppressAutoHyphens/>
              <w:jc w:val="center"/>
              <w:rPr>
                <w:rFonts w:ascii="Times New Roman" w:hAnsi="Times New Roman" w:cs="Times New Roman"/>
                <w:b/>
                <w:bCs/>
              </w:rPr>
            </w:pPr>
            <w:r w:rsidRPr="001C7B02">
              <w:rPr>
                <w:rFonts w:ascii="Times New Roman" w:hAnsi="Times New Roman" w:cs="Times New Roman"/>
                <w:b/>
                <w:bCs/>
              </w:rPr>
              <w:t>Цена (руб.)</w:t>
            </w:r>
          </w:p>
        </w:tc>
        <w:tc>
          <w:tcPr>
            <w:tcW w:w="1984" w:type="dxa"/>
            <w:tcBorders>
              <w:top w:val="single" w:sz="4" w:space="0" w:color="auto"/>
              <w:left w:val="single" w:sz="4" w:space="0" w:color="auto"/>
              <w:bottom w:val="single" w:sz="4" w:space="0" w:color="auto"/>
              <w:right w:val="single" w:sz="4" w:space="0" w:color="auto"/>
            </w:tcBorders>
          </w:tcPr>
          <w:p w14:paraId="5B74478B" w14:textId="179E246D" w:rsidR="001C7B02" w:rsidRPr="001C7B02" w:rsidRDefault="002C04E1" w:rsidP="002C04E1">
            <w:pPr>
              <w:suppressAutoHyphens/>
              <w:jc w:val="center"/>
              <w:rPr>
                <w:rFonts w:ascii="Times New Roman" w:hAnsi="Times New Roman" w:cs="Times New Roman"/>
                <w:b/>
                <w:bCs/>
              </w:rPr>
            </w:pPr>
            <w:r>
              <w:rPr>
                <w:rFonts w:ascii="Times New Roman" w:hAnsi="Times New Roman" w:cs="Times New Roman"/>
                <w:b/>
                <w:bCs/>
              </w:rPr>
              <w:t xml:space="preserve">Сумма </w:t>
            </w:r>
            <w:r w:rsidR="001C7B02" w:rsidRPr="001C7B02">
              <w:rPr>
                <w:rFonts w:ascii="Times New Roman" w:hAnsi="Times New Roman" w:cs="Times New Roman"/>
                <w:b/>
                <w:bCs/>
              </w:rPr>
              <w:t>(руб.)</w:t>
            </w:r>
          </w:p>
        </w:tc>
      </w:tr>
      <w:tr w:rsidR="00421658" w:rsidRPr="001C7B02" w14:paraId="14042E52" w14:textId="77777777" w:rsidTr="004951EA">
        <w:trPr>
          <w:trHeight w:val="20"/>
          <w:jc w:val="center"/>
        </w:trPr>
        <w:tc>
          <w:tcPr>
            <w:tcW w:w="846" w:type="dxa"/>
            <w:tcBorders>
              <w:top w:val="single" w:sz="4" w:space="0" w:color="auto"/>
              <w:left w:val="single" w:sz="4" w:space="0" w:color="auto"/>
              <w:bottom w:val="single" w:sz="4" w:space="0" w:color="auto"/>
              <w:right w:val="single" w:sz="4" w:space="0" w:color="auto"/>
            </w:tcBorders>
            <w:vAlign w:val="center"/>
          </w:tcPr>
          <w:p w14:paraId="207341F2" w14:textId="1DF6F7E9" w:rsidR="00421658" w:rsidRPr="001C7B02" w:rsidRDefault="00304382" w:rsidP="001C7B02">
            <w:pPr>
              <w:widowControl/>
              <w:suppressAutoHyphens/>
              <w:jc w:val="center"/>
              <w:rPr>
                <w:rFonts w:ascii="Times New Roman" w:hAnsi="Times New Roman" w:cs="Times New Roman"/>
              </w:rPr>
            </w:pPr>
            <w:r>
              <w:rPr>
                <w:rFonts w:ascii="Times New Roman" w:hAnsi="Times New Roman" w:cs="Times New Roman"/>
              </w:rPr>
              <w:t>1</w:t>
            </w:r>
          </w:p>
        </w:tc>
        <w:tc>
          <w:tcPr>
            <w:tcW w:w="2977" w:type="dxa"/>
            <w:tcBorders>
              <w:top w:val="single" w:sz="4" w:space="0" w:color="auto"/>
              <w:left w:val="single" w:sz="4" w:space="0" w:color="auto"/>
              <w:bottom w:val="single" w:sz="4" w:space="0" w:color="auto"/>
              <w:right w:val="single" w:sz="4" w:space="0" w:color="auto"/>
            </w:tcBorders>
          </w:tcPr>
          <w:p w14:paraId="00B59FEF" w14:textId="53009E7E" w:rsidR="00421658" w:rsidRPr="00304382" w:rsidRDefault="00B60889" w:rsidP="00304382">
            <w:pPr>
              <w:widowControl/>
              <w:suppressAutoHyphens/>
              <w:rPr>
                <w:rFonts w:ascii="Times New Roman" w:hAnsi="Times New Roman" w:cs="Times New Roman"/>
                <w:highlight w:val="yellow"/>
              </w:rPr>
            </w:pPr>
            <w:r w:rsidRPr="004951EA">
              <w:rPr>
                <w:rFonts w:ascii="Times New Roman" w:hAnsi="Times New Roman" w:cs="Times New Roman"/>
              </w:rPr>
              <w:t>Оказание услуг по сервисному обслуживанию водоочистительного оборудования</w:t>
            </w:r>
          </w:p>
        </w:tc>
        <w:tc>
          <w:tcPr>
            <w:tcW w:w="1223" w:type="dxa"/>
            <w:tcBorders>
              <w:top w:val="single" w:sz="4" w:space="0" w:color="auto"/>
              <w:left w:val="single" w:sz="4" w:space="0" w:color="auto"/>
              <w:bottom w:val="single" w:sz="4" w:space="0" w:color="auto"/>
              <w:right w:val="single" w:sz="4" w:space="0" w:color="auto"/>
            </w:tcBorders>
            <w:vAlign w:val="center"/>
          </w:tcPr>
          <w:p w14:paraId="52C53E15" w14:textId="01C7F7DC" w:rsidR="00421658" w:rsidRDefault="00B60889" w:rsidP="001C7B02">
            <w:pPr>
              <w:widowControl/>
              <w:suppressAutoHyphens/>
              <w:jc w:val="center"/>
              <w:rPr>
                <w:rFonts w:ascii="Times New Roman" w:hAnsi="Times New Roman" w:cs="Times New Roman"/>
              </w:rPr>
            </w:pPr>
            <w:r>
              <w:rPr>
                <w:rFonts w:ascii="Times New Roman" w:hAnsi="Times New Roman" w:cs="Times New Roman"/>
              </w:rPr>
              <w:t>Усл.</w:t>
            </w:r>
            <w:r w:rsidR="005A059B">
              <w:rPr>
                <w:rFonts w:ascii="Times New Roman" w:hAnsi="Times New Roman" w:cs="Times New Roman"/>
              </w:rPr>
              <w:t xml:space="preserve"> Ед.</w:t>
            </w:r>
          </w:p>
        </w:tc>
        <w:tc>
          <w:tcPr>
            <w:tcW w:w="1895" w:type="dxa"/>
            <w:tcBorders>
              <w:top w:val="single" w:sz="4" w:space="0" w:color="auto"/>
              <w:left w:val="single" w:sz="4" w:space="0" w:color="auto"/>
              <w:bottom w:val="single" w:sz="4" w:space="0" w:color="auto"/>
              <w:right w:val="single" w:sz="4" w:space="0" w:color="auto"/>
            </w:tcBorders>
            <w:vAlign w:val="center"/>
          </w:tcPr>
          <w:p w14:paraId="73EB968D" w14:textId="30DB2475" w:rsidR="00421658" w:rsidRDefault="000E6613" w:rsidP="001C7B02">
            <w:pPr>
              <w:suppressAutoHyphens/>
              <w:jc w:val="center"/>
              <w:rPr>
                <w:rFonts w:ascii="Times New Roman" w:hAnsi="Times New Roman" w:cs="Times New Roman"/>
              </w:rPr>
            </w:pPr>
            <w:r>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vAlign w:val="center"/>
          </w:tcPr>
          <w:p w14:paraId="2FFB8C3F" w14:textId="77777777" w:rsidR="00421658" w:rsidRPr="001C7B02" w:rsidRDefault="00421658" w:rsidP="001C7B02">
            <w:pPr>
              <w:widowControl/>
              <w:suppressAutoHyphens/>
              <w:jc w:val="center"/>
              <w:rPr>
                <w:rFonts w:ascii="Times New Roman" w:eastAsia="Times New Roman" w:hAnsi="Times New Roman" w:cs="Times New Roman"/>
                <w:lang w:bidi="ar-SA"/>
              </w:rPr>
            </w:pPr>
          </w:p>
        </w:tc>
        <w:tc>
          <w:tcPr>
            <w:tcW w:w="1984" w:type="dxa"/>
            <w:tcBorders>
              <w:top w:val="single" w:sz="4" w:space="0" w:color="auto"/>
              <w:left w:val="single" w:sz="4" w:space="0" w:color="auto"/>
              <w:bottom w:val="single" w:sz="4" w:space="0" w:color="auto"/>
              <w:right w:val="single" w:sz="4" w:space="0" w:color="auto"/>
            </w:tcBorders>
            <w:vAlign w:val="center"/>
          </w:tcPr>
          <w:p w14:paraId="60400B73" w14:textId="77777777" w:rsidR="00421658" w:rsidRPr="001C7B02" w:rsidRDefault="00421658" w:rsidP="001C7B02">
            <w:pPr>
              <w:widowControl/>
              <w:suppressAutoHyphens/>
              <w:jc w:val="center"/>
              <w:rPr>
                <w:rFonts w:ascii="Times New Roman" w:eastAsia="Times New Roman" w:hAnsi="Times New Roman" w:cs="Times New Roman"/>
                <w:lang w:bidi="ar-SA"/>
              </w:rPr>
            </w:pPr>
          </w:p>
        </w:tc>
      </w:tr>
      <w:tr w:rsidR="00D94ABF" w:rsidRPr="001C7B02" w14:paraId="42F3F625" w14:textId="77777777" w:rsidTr="00B60889">
        <w:trPr>
          <w:trHeight w:val="20"/>
          <w:jc w:val="center"/>
        </w:trPr>
        <w:tc>
          <w:tcPr>
            <w:tcW w:w="8217" w:type="dxa"/>
            <w:gridSpan w:val="5"/>
            <w:tcBorders>
              <w:top w:val="single" w:sz="4" w:space="0" w:color="auto"/>
              <w:left w:val="single" w:sz="4" w:space="0" w:color="auto"/>
              <w:bottom w:val="single" w:sz="4" w:space="0" w:color="auto"/>
              <w:right w:val="single" w:sz="4" w:space="0" w:color="auto"/>
            </w:tcBorders>
          </w:tcPr>
          <w:p w14:paraId="62C9FF9A" w14:textId="1E766194" w:rsidR="00D94ABF" w:rsidRPr="001C7B02" w:rsidRDefault="00D94ABF" w:rsidP="00D94ABF">
            <w:pPr>
              <w:suppressAutoHyphens/>
              <w:jc w:val="right"/>
              <w:rPr>
                <w:rFonts w:ascii="Times New Roman" w:hAnsi="Times New Roman" w:cs="Times New Roman"/>
              </w:rPr>
            </w:pPr>
            <w:r w:rsidRPr="001C7B02">
              <w:rPr>
                <w:rFonts w:ascii="Times New Roman" w:hAnsi="Times New Roman" w:cs="Times New Roman"/>
                <w:b/>
              </w:rPr>
              <w:t>ИТОГО:</w:t>
            </w:r>
          </w:p>
        </w:tc>
        <w:tc>
          <w:tcPr>
            <w:tcW w:w="1984" w:type="dxa"/>
            <w:tcBorders>
              <w:top w:val="single" w:sz="4" w:space="0" w:color="auto"/>
              <w:left w:val="single" w:sz="4" w:space="0" w:color="auto"/>
              <w:bottom w:val="single" w:sz="4" w:space="0" w:color="auto"/>
              <w:right w:val="single" w:sz="4" w:space="0" w:color="auto"/>
            </w:tcBorders>
            <w:vAlign w:val="center"/>
          </w:tcPr>
          <w:p w14:paraId="7A5FA96F" w14:textId="330A240F" w:rsidR="00D94ABF" w:rsidRPr="00D94ABF" w:rsidRDefault="00D94ABF" w:rsidP="00D94ABF">
            <w:pPr>
              <w:suppressAutoHyphens/>
              <w:jc w:val="center"/>
              <w:rPr>
                <w:rFonts w:ascii="Times New Roman" w:hAnsi="Times New Roman" w:cs="Times New Roman"/>
                <w:b/>
              </w:rPr>
            </w:pPr>
          </w:p>
        </w:tc>
      </w:tr>
    </w:tbl>
    <w:p w14:paraId="2436B5CC" w14:textId="77777777" w:rsidR="001C7B02" w:rsidRPr="001C7B02" w:rsidRDefault="001C7B02" w:rsidP="001C7B02">
      <w:pPr>
        <w:suppressAutoHyphens/>
        <w:autoSpaceDE w:val="0"/>
        <w:autoSpaceDN w:val="0"/>
        <w:adjustRightInd w:val="0"/>
        <w:jc w:val="center"/>
        <w:rPr>
          <w:rFonts w:ascii="Times New Roman" w:eastAsia="Times New Roman" w:hAnsi="Times New Roman" w:cs="Times New Roman"/>
          <w:b/>
          <w:color w:val="auto"/>
          <w:lang w:bidi="ar-SA"/>
        </w:rPr>
      </w:pPr>
    </w:p>
    <w:p w14:paraId="61E90A1B" w14:textId="77777777" w:rsidR="001C7B02" w:rsidRPr="001C7B02" w:rsidRDefault="001C7B02" w:rsidP="001C7B02">
      <w:pPr>
        <w:suppressAutoHyphens/>
        <w:autoSpaceDE w:val="0"/>
        <w:autoSpaceDN w:val="0"/>
        <w:adjustRightInd w:val="0"/>
        <w:jc w:val="center"/>
        <w:rPr>
          <w:rFonts w:ascii="Times New Roman" w:eastAsia="Times New Roman" w:hAnsi="Times New Roman" w:cs="Times New Roman"/>
          <w:b/>
          <w:color w:val="auto"/>
          <w:lang w:bidi="ar-SA"/>
        </w:rPr>
      </w:pPr>
    </w:p>
    <w:p w14:paraId="44359416" w14:textId="77777777" w:rsidR="001C7B02" w:rsidRPr="001C7B02" w:rsidRDefault="001C7B02" w:rsidP="001C7B02">
      <w:pPr>
        <w:suppressAutoHyphens/>
        <w:autoSpaceDE w:val="0"/>
        <w:autoSpaceDN w:val="0"/>
        <w:adjustRightInd w:val="0"/>
        <w:jc w:val="center"/>
        <w:rPr>
          <w:rFonts w:ascii="Times New Roman" w:eastAsia="Times New Roman" w:hAnsi="Times New Roman" w:cs="Times New Roman"/>
          <w:b/>
          <w:color w:val="auto"/>
          <w:lang w:bidi="ar-SA"/>
        </w:rPr>
      </w:pPr>
    </w:p>
    <w:p w14:paraId="567EE782" w14:textId="77777777" w:rsidR="001C7B02" w:rsidRPr="001C7B02" w:rsidRDefault="001C7B02" w:rsidP="001C7B02">
      <w:pPr>
        <w:suppressAutoHyphens/>
        <w:autoSpaceDE w:val="0"/>
        <w:autoSpaceDN w:val="0"/>
        <w:adjustRightInd w:val="0"/>
        <w:jc w:val="right"/>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2F4B15" w:rsidRPr="002C04E1" w14:paraId="4F9BF1E5" w14:textId="77777777" w:rsidTr="001D6AAA">
        <w:tc>
          <w:tcPr>
            <w:tcW w:w="5148" w:type="dxa"/>
          </w:tcPr>
          <w:p w14:paraId="185AA3A4" w14:textId="77777777" w:rsidR="002F4B15" w:rsidRPr="002C04E1" w:rsidRDefault="002F4B15" w:rsidP="001D6AAA">
            <w:pPr>
              <w:autoSpaceDE w:val="0"/>
              <w:autoSpaceDN w:val="0"/>
              <w:adjustRightInd w:val="0"/>
              <w:jc w:val="both"/>
              <w:rPr>
                <w:rFonts w:ascii="Times New Roman" w:eastAsia="Times New Roman" w:hAnsi="Times New Roman" w:cs="Times New Roman"/>
                <w:b/>
                <w:bCs/>
                <w:color w:val="auto"/>
                <w:sz w:val="18"/>
                <w:szCs w:val="18"/>
                <w:highlight w:val="yellow"/>
                <w:lang w:bidi="ar-SA"/>
              </w:rPr>
            </w:pPr>
            <w:r w:rsidRPr="002C04E1">
              <w:rPr>
                <w:rFonts w:ascii="Times New Roman" w:eastAsia="Times New Roman" w:hAnsi="Times New Roman" w:cs="Times New Roman"/>
                <w:b/>
                <w:bCs/>
                <w:color w:val="auto"/>
                <w:sz w:val="18"/>
                <w:szCs w:val="18"/>
                <w:lang w:bidi="ar-SA"/>
              </w:rPr>
              <w:t>ЗАКАЗЧИК:</w:t>
            </w:r>
          </w:p>
        </w:tc>
        <w:tc>
          <w:tcPr>
            <w:tcW w:w="236" w:type="dxa"/>
          </w:tcPr>
          <w:p w14:paraId="684496B4" w14:textId="77777777" w:rsidR="002F4B15" w:rsidRPr="002C04E1" w:rsidRDefault="002F4B15" w:rsidP="001D6AAA">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2A566636" w14:textId="77777777" w:rsidR="002F4B15" w:rsidRPr="002C04E1" w:rsidRDefault="002F4B15" w:rsidP="001D6AAA">
            <w:pPr>
              <w:autoSpaceDE w:val="0"/>
              <w:autoSpaceDN w:val="0"/>
              <w:adjustRightInd w:val="0"/>
              <w:jc w:val="both"/>
              <w:rPr>
                <w:rFonts w:ascii="Times New Roman" w:eastAsia="Times New Roman" w:hAnsi="Times New Roman" w:cs="Times New Roman"/>
                <w:b/>
                <w:bCs/>
                <w:color w:val="auto"/>
                <w:sz w:val="18"/>
                <w:szCs w:val="18"/>
                <w:lang w:bidi="ar-SA"/>
              </w:rPr>
            </w:pPr>
            <w:r w:rsidRPr="002C04E1">
              <w:rPr>
                <w:rFonts w:ascii="Times New Roman" w:eastAsia="Times New Roman" w:hAnsi="Times New Roman" w:cs="Times New Roman"/>
                <w:b/>
                <w:bCs/>
                <w:color w:val="auto"/>
                <w:sz w:val="18"/>
                <w:szCs w:val="18"/>
                <w:lang w:bidi="ar-SA"/>
              </w:rPr>
              <w:t>ИСПОЛНИТЕЛЬ:</w:t>
            </w:r>
          </w:p>
        </w:tc>
      </w:tr>
      <w:tr w:rsidR="002F4B15" w:rsidRPr="002C04E1" w14:paraId="0E04787B" w14:textId="77777777" w:rsidTr="001D6AAA">
        <w:tc>
          <w:tcPr>
            <w:tcW w:w="5148" w:type="dxa"/>
          </w:tcPr>
          <w:p w14:paraId="2C9BB496" w14:textId="7C66659C" w:rsidR="002F4B15" w:rsidRDefault="002F4B15" w:rsidP="001D6AAA">
            <w:pPr>
              <w:rPr>
                <w:rFonts w:ascii="Times New Roman" w:hAnsi="Times New Roman" w:cs="Times New Roman"/>
                <w:b/>
                <w:bCs/>
                <w:color w:val="auto"/>
                <w:sz w:val="18"/>
                <w:szCs w:val="18"/>
                <w:lang w:bidi="ar-SA"/>
              </w:rPr>
            </w:pPr>
            <w:r w:rsidRPr="002C04E1">
              <w:rPr>
                <w:rFonts w:ascii="Times New Roman" w:hAnsi="Times New Roman" w:cs="Times New Roman"/>
                <w:b/>
                <w:bCs/>
                <w:color w:val="auto"/>
                <w:sz w:val="18"/>
                <w:szCs w:val="18"/>
                <w:lang w:bidi="ar-SA"/>
              </w:rPr>
              <w:t xml:space="preserve">ГОСУДАРСТВЕННОЕ БЮДЖЕТНОЕ ОБЩЕОБРАЗОВАТЕЛЬНОЕ УЧРЕЖДЕНИЕ СРЕДНЯЯ ОБЩЕОБРАЗОВАТЕЛЬНАЯ </w:t>
            </w:r>
            <w:r w:rsidR="004951EA">
              <w:rPr>
                <w:rFonts w:ascii="Times New Roman" w:hAnsi="Times New Roman" w:cs="Times New Roman"/>
                <w:b/>
                <w:bCs/>
                <w:color w:val="auto"/>
                <w:sz w:val="18"/>
                <w:szCs w:val="18"/>
                <w:lang w:bidi="ar-SA"/>
              </w:rPr>
              <w:t>ШКОЛА №494 Выборгского</w:t>
            </w:r>
          </w:p>
          <w:p w14:paraId="7F5514B8" w14:textId="2E0A7E79" w:rsidR="004951EA" w:rsidRPr="002C04E1" w:rsidRDefault="004951EA" w:rsidP="001D6AAA">
            <w:pPr>
              <w:rPr>
                <w:rFonts w:ascii="Times New Roman" w:hAnsi="Times New Roman" w:cs="Times New Roman"/>
                <w:b/>
                <w:bCs/>
                <w:color w:val="auto"/>
                <w:sz w:val="18"/>
                <w:szCs w:val="18"/>
                <w:lang w:bidi="ar-SA"/>
              </w:rPr>
            </w:pPr>
            <w:r>
              <w:rPr>
                <w:rFonts w:ascii="Times New Roman" w:hAnsi="Times New Roman" w:cs="Times New Roman"/>
                <w:b/>
                <w:bCs/>
                <w:color w:val="auto"/>
                <w:sz w:val="18"/>
                <w:szCs w:val="18"/>
                <w:lang w:bidi="ar-SA"/>
              </w:rPr>
              <w:t>Района Санкт-Петербурга</w:t>
            </w:r>
          </w:p>
          <w:p w14:paraId="6C6BA286" w14:textId="7F4A3E17" w:rsidR="002F4B15" w:rsidRDefault="002F4B15" w:rsidP="001D6AAA">
            <w:pPr>
              <w:rPr>
                <w:rFonts w:ascii="Times New Roman" w:hAnsi="Times New Roman" w:cs="Times New Roman"/>
                <w:b/>
                <w:bCs/>
                <w:color w:val="auto"/>
                <w:sz w:val="18"/>
                <w:szCs w:val="18"/>
                <w:lang w:bidi="ar-SA"/>
              </w:rPr>
            </w:pPr>
          </w:p>
          <w:p w14:paraId="5E3CF52F" w14:textId="75D10156" w:rsidR="004951EA" w:rsidRDefault="004951EA" w:rsidP="001D6AAA">
            <w:pPr>
              <w:rPr>
                <w:rFonts w:ascii="Times New Roman" w:hAnsi="Times New Roman" w:cs="Times New Roman"/>
                <w:b/>
                <w:bCs/>
                <w:color w:val="auto"/>
                <w:sz w:val="18"/>
                <w:szCs w:val="18"/>
                <w:lang w:bidi="ar-SA"/>
              </w:rPr>
            </w:pPr>
          </w:p>
          <w:p w14:paraId="7846EC2E" w14:textId="572A6928" w:rsidR="002F4B15" w:rsidRPr="002C04E1" w:rsidRDefault="004951EA" w:rsidP="001D6AAA">
            <w:pPr>
              <w:jc w:val="both"/>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Ди</w:t>
            </w:r>
            <w:r w:rsidRPr="004951EA">
              <w:rPr>
                <w:rFonts w:ascii="Times New Roman" w:eastAsia="Times New Roman" w:hAnsi="Times New Roman" w:cs="Times New Roman"/>
                <w:color w:val="auto"/>
                <w:sz w:val="18"/>
                <w:szCs w:val="18"/>
                <w:lang w:bidi="ar-SA"/>
              </w:rPr>
              <w:t>ректор</w:t>
            </w:r>
            <w:r>
              <w:rPr>
                <w:rFonts w:ascii="Times New Roman" w:eastAsia="Times New Roman" w:hAnsi="Times New Roman" w:cs="Times New Roman"/>
                <w:color w:val="auto"/>
                <w:sz w:val="18"/>
                <w:szCs w:val="18"/>
                <w:lang w:bidi="ar-SA"/>
              </w:rPr>
              <w:t>______________</w:t>
            </w:r>
          </w:p>
        </w:tc>
        <w:tc>
          <w:tcPr>
            <w:tcW w:w="236" w:type="dxa"/>
          </w:tcPr>
          <w:p w14:paraId="53DFAA81" w14:textId="77777777" w:rsidR="002F4B15" w:rsidRPr="002C04E1" w:rsidRDefault="002F4B15" w:rsidP="001D6AAA">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469CF233" w14:textId="77777777" w:rsidR="002F4B15" w:rsidRPr="002C04E1" w:rsidRDefault="002F4B15" w:rsidP="001D6AAA">
            <w:pPr>
              <w:tabs>
                <w:tab w:val="center" w:pos="2466"/>
              </w:tabs>
              <w:autoSpaceDE w:val="0"/>
              <w:autoSpaceDN w:val="0"/>
              <w:adjustRightInd w:val="0"/>
              <w:rPr>
                <w:rFonts w:ascii="Times New Roman" w:eastAsia="Times New Roman" w:hAnsi="Times New Roman" w:cs="Times New Roman"/>
                <w:color w:val="auto"/>
                <w:sz w:val="18"/>
                <w:szCs w:val="18"/>
                <w:lang w:bidi="ar-SA"/>
              </w:rPr>
            </w:pPr>
          </w:p>
        </w:tc>
      </w:tr>
      <w:tr w:rsidR="002F4B15" w:rsidRPr="002C04E1" w14:paraId="73C035C5" w14:textId="77777777" w:rsidTr="001D6AAA">
        <w:tc>
          <w:tcPr>
            <w:tcW w:w="5148" w:type="dxa"/>
          </w:tcPr>
          <w:p w14:paraId="5C8EB404" w14:textId="57997FA4" w:rsidR="002F4B15" w:rsidRPr="002C04E1" w:rsidRDefault="002F4B15" w:rsidP="00304382">
            <w:pPr>
              <w:tabs>
                <w:tab w:val="center" w:pos="2466"/>
              </w:tabs>
              <w:autoSpaceDE w:val="0"/>
              <w:autoSpaceDN w:val="0"/>
              <w:adjustRightInd w:val="0"/>
              <w:rPr>
                <w:rFonts w:ascii="Times New Roman" w:eastAsia="Times New Roman" w:hAnsi="Times New Roman" w:cs="Times New Roman"/>
                <w:color w:val="auto"/>
                <w:sz w:val="18"/>
                <w:szCs w:val="18"/>
                <w:highlight w:val="yellow"/>
                <w:lang w:bidi="ar-SA"/>
              </w:rPr>
            </w:pPr>
            <w:r w:rsidRPr="002C04E1">
              <w:rPr>
                <w:rFonts w:ascii="Times New Roman" w:hAnsi="Times New Roman" w:cs="Times New Roman"/>
                <w:color w:val="auto"/>
                <w:sz w:val="18"/>
                <w:szCs w:val="18"/>
                <w:lang w:bidi="ar-SA"/>
              </w:rPr>
              <w:t>____________________ /</w:t>
            </w:r>
            <w:r w:rsidR="004951EA">
              <w:rPr>
                <w:rFonts w:ascii="Times New Roman" w:hAnsi="Times New Roman" w:cs="Times New Roman"/>
                <w:color w:val="auto"/>
                <w:sz w:val="18"/>
                <w:szCs w:val="18"/>
                <w:lang w:bidi="ar-SA"/>
              </w:rPr>
              <w:t>Чернова И.Н.</w:t>
            </w:r>
            <w:r w:rsidRPr="002C04E1">
              <w:rPr>
                <w:rFonts w:ascii="Times New Roman" w:hAnsi="Times New Roman" w:cs="Times New Roman"/>
                <w:color w:val="auto"/>
                <w:sz w:val="18"/>
                <w:szCs w:val="18"/>
                <w:lang w:bidi="ar-SA"/>
              </w:rPr>
              <w:t xml:space="preserve"> /</w:t>
            </w:r>
          </w:p>
        </w:tc>
        <w:tc>
          <w:tcPr>
            <w:tcW w:w="236" w:type="dxa"/>
          </w:tcPr>
          <w:p w14:paraId="699CD32B" w14:textId="77777777" w:rsidR="002F4B15" w:rsidRPr="002C04E1" w:rsidRDefault="002F4B15" w:rsidP="001D6AAA">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405E1108" w14:textId="77777777" w:rsidR="002F4B15" w:rsidRPr="002C04E1" w:rsidRDefault="002F4B15" w:rsidP="001D6AAA">
            <w:pPr>
              <w:tabs>
                <w:tab w:val="center" w:pos="2466"/>
              </w:tabs>
              <w:autoSpaceDE w:val="0"/>
              <w:autoSpaceDN w:val="0"/>
              <w:adjustRightInd w:val="0"/>
              <w:rPr>
                <w:rFonts w:ascii="Times New Roman" w:eastAsia="Times New Roman" w:hAnsi="Times New Roman" w:cs="Times New Roman"/>
                <w:color w:val="auto"/>
                <w:sz w:val="18"/>
                <w:szCs w:val="18"/>
                <w:lang w:bidi="ar-SA"/>
              </w:rPr>
            </w:pPr>
            <w:r w:rsidRPr="002C04E1">
              <w:rPr>
                <w:rFonts w:ascii="Times New Roman" w:eastAsia="Times New Roman" w:hAnsi="Times New Roman" w:cs="Times New Roman"/>
                <w:color w:val="auto"/>
                <w:sz w:val="18"/>
                <w:szCs w:val="18"/>
                <w:lang w:bidi="ar-SA"/>
              </w:rPr>
              <w:t>_______________________ / /</w:t>
            </w:r>
          </w:p>
        </w:tc>
      </w:tr>
      <w:tr w:rsidR="002F4B15" w:rsidRPr="002C04E1" w14:paraId="05D91FF8" w14:textId="77777777" w:rsidTr="001D6AAA">
        <w:tc>
          <w:tcPr>
            <w:tcW w:w="5148" w:type="dxa"/>
          </w:tcPr>
          <w:p w14:paraId="2FDBCCEA" w14:textId="77777777" w:rsidR="002F4B15" w:rsidRPr="002C04E1" w:rsidRDefault="002F4B15" w:rsidP="001D6AAA">
            <w:pPr>
              <w:tabs>
                <w:tab w:val="center" w:pos="2466"/>
              </w:tabs>
              <w:autoSpaceDE w:val="0"/>
              <w:autoSpaceDN w:val="0"/>
              <w:adjustRightInd w:val="0"/>
              <w:rPr>
                <w:rFonts w:ascii="Times New Roman" w:eastAsia="Times New Roman" w:hAnsi="Times New Roman" w:cs="Times New Roman"/>
                <w:b/>
                <w:bCs/>
                <w:color w:val="auto"/>
                <w:sz w:val="18"/>
                <w:szCs w:val="18"/>
                <w:lang w:bidi="ar-SA"/>
              </w:rPr>
            </w:pPr>
            <w:r w:rsidRPr="002C04E1">
              <w:rPr>
                <w:rFonts w:ascii="Times New Roman" w:eastAsia="Times New Roman" w:hAnsi="Times New Roman" w:cs="Times New Roman"/>
                <w:b/>
                <w:bCs/>
                <w:color w:val="auto"/>
                <w:sz w:val="18"/>
                <w:szCs w:val="18"/>
                <w:lang w:bidi="ar-SA"/>
              </w:rPr>
              <w:t>Подписано ЭЦП</w:t>
            </w:r>
          </w:p>
        </w:tc>
        <w:tc>
          <w:tcPr>
            <w:tcW w:w="236" w:type="dxa"/>
          </w:tcPr>
          <w:p w14:paraId="1E50FAB6" w14:textId="77777777" w:rsidR="002F4B15" w:rsidRPr="002C04E1" w:rsidRDefault="002F4B15" w:rsidP="001D6AAA">
            <w:pPr>
              <w:autoSpaceDE w:val="0"/>
              <w:autoSpaceDN w:val="0"/>
              <w:adjustRightInd w:val="0"/>
              <w:jc w:val="both"/>
              <w:rPr>
                <w:rFonts w:ascii="Times New Roman" w:eastAsia="Times New Roman" w:hAnsi="Times New Roman" w:cs="Times New Roman"/>
                <w:color w:val="auto"/>
                <w:sz w:val="18"/>
                <w:szCs w:val="18"/>
                <w:lang w:bidi="ar-SA"/>
              </w:rPr>
            </w:pPr>
          </w:p>
        </w:tc>
        <w:tc>
          <w:tcPr>
            <w:tcW w:w="4753" w:type="dxa"/>
          </w:tcPr>
          <w:p w14:paraId="23AED975" w14:textId="77777777" w:rsidR="002F4B15" w:rsidRPr="002C04E1" w:rsidRDefault="002F4B15" w:rsidP="001D6AAA">
            <w:pPr>
              <w:tabs>
                <w:tab w:val="center" w:pos="2466"/>
              </w:tabs>
              <w:autoSpaceDE w:val="0"/>
              <w:autoSpaceDN w:val="0"/>
              <w:adjustRightInd w:val="0"/>
              <w:rPr>
                <w:rFonts w:ascii="Times New Roman" w:eastAsia="Times New Roman" w:hAnsi="Times New Roman" w:cs="Times New Roman"/>
                <w:b/>
                <w:bCs/>
                <w:color w:val="auto"/>
                <w:sz w:val="18"/>
                <w:szCs w:val="18"/>
                <w:lang w:bidi="ar-SA"/>
              </w:rPr>
            </w:pPr>
            <w:r w:rsidRPr="002C04E1">
              <w:rPr>
                <w:rFonts w:ascii="Times New Roman" w:eastAsia="Times New Roman" w:hAnsi="Times New Roman" w:cs="Times New Roman"/>
                <w:b/>
                <w:bCs/>
                <w:color w:val="auto"/>
                <w:sz w:val="18"/>
                <w:szCs w:val="18"/>
                <w:lang w:bidi="ar-SA"/>
              </w:rPr>
              <w:t>Подписано ЭЦП</w:t>
            </w:r>
          </w:p>
        </w:tc>
      </w:tr>
    </w:tbl>
    <w:p w14:paraId="150FA336" w14:textId="77777777" w:rsidR="001C7B02" w:rsidRPr="001C7B02" w:rsidRDefault="001C7B02" w:rsidP="001C7B02">
      <w:pPr>
        <w:suppressAutoHyphens/>
        <w:autoSpaceDE w:val="0"/>
        <w:autoSpaceDN w:val="0"/>
        <w:adjustRightInd w:val="0"/>
        <w:rPr>
          <w:rFonts w:ascii="Times New Roman" w:eastAsia="Times New Roman" w:hAnsi="Times New Roman" w:cs="Times New Roman"/>
          <w:b/>
          <w:bCs/>
          <w:color w:val="auto"/>
          <w:sz w:val="20"/>
          <w:lang w:bidi="ar-SA"/>
        </w:rPr>
      </w:pPr>
    </w:p>
    <w:p w14:paraId="45ABA9D8" w14:textId="2D32752E" w:rsidR="001C7B02" w:rsidRPr="001C7B02" w:rsidRDefault="001C7B02" w:rsidP="001C7B02">
      <w:pPr>
        <w:suppressAutoHyphens/>
        <w:autoSpaceDE w:val="0"/>
        <w:autoSpaceDN w:val="0"/>
        <w:adjustRightInd w:val="0"/>
        <w:rPr>
          <w:rFonts w:ascii="Times New Roman" w:eastAsia="Times New Roman" w:hAnsi="Times New Roman" w:cs="Times New Roman"/>
          <w:b/>
          <w:color w:val="auto"/>
          <w:w w:val="88"/>
          <w:sz w:val="20"/>
          <w:szCs w:val="20"/>
          <w:lang w:bidi="ar-SA"/>
        </w:rPr>
      </w:pPr>
    </w:p>
    <w:p w14:paraId="659FABD8" w14:textId="77777777" w:rsidR="001C7B02" w:rsidRPr="001C7B02" w:rsidRDefault="001C7B02" w:rsidP="001C7B02">
      <w:pPr>
        <w:suppressAutoHyphens/>
        <w:autoSpaceDE w:val="0"/>
        <w:autoSpaceDN w:val="0"/>
        <w:adjustRightInd w:val="0"/>
        <w:rPr>
          <w:rFonts w:ascii="Times New Roman" w:eastAsia="Times New Roman" w:hAnsi="Times New Roman" w:cs="Times New Roman"/>
          <w:b/>
          <w:color w:val="auto"/>
          <w:w w:val="88"/>
          <w:sz w:val="20"/>
          <w:szCs w:val="20"/>
          <w:lang w:bidi="ar-SA"/>
        </w:rPr>
      </w:pPr>
    </w:p>
    <w:p w14:paraId="39905848" w14:textId="77777777" w:rsidR="001C7B02" w:rsidRPr="001C7B02" w:rsidRDefault="001C7B02" w:rsidP="001C7B02">
      <w:pPr>
        <w:widowControl/>
        <w:suppressAutoHyphens/>
        <w:rPr>
          <w:rFonts w:ascii="Times New Roman" w:eastAsia="Times New Roman" w:hAnsi="Times New Roman" w:cs="Times New Roman"/>
          <w:color w:val="auto"/>
          <w:lang w:eastAsia="zh-CN" w:bidi="ar-SA"/>
        </w:rPr>
      </w:pPr>
    </w:p>
    <w:sectPr w:rsidR="001C7B02" w:rsidRPr="001C7B02" w:rsidSect="00543EE5">
      <w:footerReference w:type="default" r:id="rId9"/>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F516BF" w14:textId="77777777" w:rsidR="00E37206" w:rsidRDefault="00E37206" w:rsidP="006D7F24">
      <w:r>
        <w:separator/>
      </w:r>
    </w:p>
  </w:endnote>
  <w:endnote w:type="continuationSeparator" w:id="0">
    <w:p w14:paraId="0E97B46F" w14:textId="77777777" w:rsidR="00E37206" w:rsidRDefault="00E37206"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mo">
    <w:altName w:val="Arial"/>
    <w:charset w:val="CC"/>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5364AF5D" w14:textId="252E6EFC" w:rsidR="0057090E" w:rsidRPr="00543EE5" w:rsidRDefault="0057090E" w:rsidP="00543EE5">
        <w:pPr>
          <w:pStyle w:val="af2"/>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AB4E86">
          <w:rPr>
            <w:rFonts w:ascii="Times New Roman" w:hAnsi="Times New Roman" w:cs="Times New Roman"/>
            <w:noProof/>
            <w:sz w:val="20"/>
            <w:szCs w:val="20"/>
          </w:rPr>
          <w:t>13</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8408D" w14:textId="77777777" w:rsidR="00E37206" w:rsidRDefault="00E37206" w:rsidP="006D7F24">
      <w:r>
        <w:separator/>
      </w:r>
    </w:p>
  </w:footnote>
  <w:footnote w:type="continuationSeparator" w:id="0">
    <w:p w14:paraId="5C672E3E" w14:textId="77777777" w:rsidR="00E37206" w:rsidRDefault="00E37206" w:rsidP="006D7F24">
      <w:r>
        <w:continuationSeparator/>
      </w:r>
    </w:p>
  </w:footnote>
  <w:footnote w:id="1">
    <w:p w14:paraId="3B0867C4" w14:textId="1F07266E" w:rsidR="0057090E" w:rsidRDefault="0057090E" w:rsidP="00142B38">
      <w:pPr>
        <w:pStyle w:val="a6"/>
      </w:pPr>
      <w:r>
        <w:rPr>
          <w:rStyle w:val="a8"/>
        </w:rPr>
        <w:footnoteRef/>
      </w:r>
      <w:r>
        <w:t xml:space="preserve"> В случае</w:t>
      </w:r>
      <w:r>
        <w:rPr>
          <w:lang w:val="ru-RU"/>
        </w:rPr>
        <w:t>,</w:t>
      </w:r>
      <w:r>
        <w:t xml:space="preserve"> если </w:t>
      </w:r>
      <w:r>
        <w:rPr>
          <w:lang w:val="ru-RU"/>
        </w:rPr>
        <w:t>Исполнитель</w:t>
      </w:r>
      <w:r>
        <w:t xml:space="preserve">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4C81A52A" w14:textId="22BBB963" w:rsidR="0057090E" w:rsidRDefault="0057090E" w:rsidP="00142B38">
      <w:pPr>
        <w:pStyle w:val="a6"/>
      </w:pPr>
      <w:r>
        <w:t xml:space="preserve">В то же время </w:t>
      </w:r>
      <w:r>
        <w:rPr>
          <w:lang w:val="ru-RU"/>
        </w:rPr>
        <w:t>Исполнитель</w:t>
      </w:r>
      <w:r>
        <w:t xml:space="preserve"> вправе сформировать и направить Заказчику счет-фактуру в виде отдельного документа</w:t>
      </w:r>
    </w:p>
  </w:footnote>
  <w:footnote w:id="2">
    <w:p w14:paraId="24AA29BB" w14:textId="67C80A85" w:rsidR="0057090E" w:rsidRDefault="0057090E" w:rsidP="00142B38">
      <w:pPr>
        <w:pStyle w:val="a6"/>
      </w:pPr>
      <w:r>
        <w:rPr>
          <w:rStyle w:val="a8"/>
        </w:rPr>
        <w:footnoteRef/>
      </w:r>
      <w:r>
        <w:t xml:space="preserve"> Документ должен содержать наименование Заказчика, </w:t>
      </w:r>
      <w:r>
        <w:rPr>
          <w:lang w:val="ru-RU"/>
        </w:rPr>
        <w:t>Исполнителя</w:t>
      </w:r>
      <w:r>
        <w:t xml:space="preserve">, номер и дату Контракта, дату оформления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Symbol"/>
        <w:sz w:val="24"/>
        <w:szCs w:val="24"/>
        <w:shd w:val="clear" w:color="auto" w:fill="FFFFFF"/>
      </w:rPr>
    </w:lvl>
    <w:lvl w:ilvl="1">
      <w:start w:val="1"/>
      <w:numFmt w:val="bullet"/>
      <w:lvlText w:val=""/>
      <w:lvlJc w:val="left"/>
      <w:pPr>
        <w:tabs>
          <w:tab w:val="num" w:pos="1414"/>
        </w:tabs>
        <w:ind w:left="1414" w:hanging="283"/>
      </w:pPr>
      <w:rPr>
        <w:rFonts w:ascii="Symbol" w:hAnsi="Symbol" w:cs="Symbol"/>
        <w:sz w:val="24"/>
        <w:szCs w:val="24"/>
        <w:shd w:val="clear" w:color="auto" w:fill="FFFFFF"/>
      </w:rPr>
    </w:lvl>
    <w:lvl w:ilvl="2">
      <w:start w:val="1"/>
      <w:numFmt w:val="bullet"/>
      <w:lvlText w:val=""/>
      <w:lvlJc w:val="left"/>
      <w:pPr>
        <w:tabs>
          <w:tab w:val="num" w:pos="2121"/>
        </w:tabs>
        <w:ind w:left="2121" w:hanging="283"/>
      </w:pPr>
      <w:rPr>
        <w:rFonts w:ascii="Symbol" w:hAnsi="Symbol" w:cs="Symbol"/>
        <w:sz w:val="24"/>
        <w:szCs w:val="24"/>
        <w:shd w:val="clear" w:color="auto" w:fill="FFFFFF"/>
      </w:rPr>
    </w:lvl>
    <w:lvl w:ilvl="3">
      <w:start w:val="1"/>
      <w:numFmt w:val="bullet"/>
      <w:lvlText w:val=""/>
      <w:lvlJc w:val="left"/>
      <w:pPr>
        <w:tabs>
          <w:tab w:val="num" w:pos="2828"/>
        </w:tabs>
        <w:ind w:left="2828" w:hanging="283"/>
      </w:pPr>
      <w:rPr>
        <w:rFonts w:ascii="Symbol" w:hAnsi="Symbol" w:cs="Symbol"/>
        <w:sz w:val="24"/>
        <w:szCs w:val="24"/>
        <w:shd w:val="clear" w:color="auto" w:fill="FFFFFF"/>
      </w:rPr>
    </w:lvl>
    <w:lvl w:ilvl="4">
      <w:start w:val="1"/>
      <w:numFmt w:val="bullet"/>
      <w:lvlText w:val=""/>
      <w:lvlJc w:val="left"/>
      <w:pPr>
        <w:tabs>
          <w:tab w:val="num" w:pos="3535"/>
        </w:tabs>
        <w:ind w:left="3535" w:hanging="283"/>
      </w:pPr>
      <w:rPr>
        <w:rFonts w:ascii="Symbol" w:hAnsi="Symbol" w:cs="Symbol"/>
        <w:sz w:val="24"/>
        <w:szCs w:val="24"/>
        <w:shd w:val="clear" w:color="auto" w:fill="FFFFFF"/>
      </w:rPr>
    </w:lvl>
    <w:lvl w:ilvl="5">
      <w:start w:val="1"/>
      <w:numFmt w:val="bullet"/>
      <w:lvlText w:val=""/>
      <w:lvlJc w:val="left"/>
      <w:pPr>
        <w:tabs>
          <w:tab w:val="num" w:pos="4242"/>
        </w:tabs>
        <w:ind w:left="4242" w:hanging="283"/>
      </w:pPr>
      <w:rPr>
        <w:rFonts w:ascii="Symbol" w:hAnsi="Symbol" w:cs="Symbol"/>
        <w:sz w:val="24"/>
        <w:szCs w:val="24"/>
        <w:shd w:val="clear" w:color="auto" w:fill="FFFFFF"/>
      </w:rPr>
    </w:lvl>
    <w:lvl w:ilvl="6">
      <w:start w:val="1"/>
      <w:numFmt w:val="bullet"/>
      <w:lvlText w:val=""/>
      <w:lvlJc w:val="left"/>
      <w:pPr>
        <w:tabs>
          <w:tab w:val="num" w:pos="4949"/>
        </w:tabs>
        <w:ind w:left="4949" w:hanging="283"/>
      </w:pPr>
      <w:rPr>
        <w:rFonts w:ascii="Symbol" w:hAnsi="Symbol" w:cs="Symbol"/>
        <w:sz w:val="24"/>
        <w:szCs w:val="24"/>
        <w:shd w:val="clear" w:color="auto" w:fill="FFFFFF"/>
      </w:rPr>
    </w:lvl>
    <w:lvl w:ilvl="7">
      <w:start w:val="1"/>
      <w:numFmt w:val="bullet"/>
      <w:lvlText w:val=""/>
      <w:lvlJc w:val="left"/>
      <w:pPr>
        <w:tabs>
          <w:tab w:val="num" w:pos="5656"/>
        </w:tabs>
        <w:ind w:left="5656" w:hanging="283"/>
      </w:pPr>
      <w:rPr>
        <w:rFonts w:ascii="Symbol" w:hAnsi="Symbol" w:cs="Symbol"/>
        <w:sz w:val="24"/>
        <w:szCs w:val="24"/>
        <w:shd w:val="clear" w:color="auto" w:fill="FFFFFF"/>
      </w:rPr>
    </w:lvl>
    <w:lvl w:ilvl="8">
      <w:start w:val="1"/>
      <w:numFmt w:val="bullet"/>
      <w:lvlText w:val=""/>
      <w:lvlJc w:val="left"/>
      <w:pPr>
        <w:tabs>
          <w:tab w:val="num" w:pos="6363"/>
        </w:tabs>
        <w:ind w:left="6363" w:hanging="283"/>
      </w:pPr>
      <w:rPr>
        <w:rFonts w:ascii="Symbol" w:hAnsi="Symbol" w:cs="Symbol"/>
        <w:sz w:val="24"/>
        <w:szCs w:val="24"/>
        <w:shd w:val="clear" w:color="auto" w:fill="FFFFFF"/>
      </w:rPr>
    </w:lvl>
  </w:abstractNum>
  <w:abstractNum w:abstractNumId="1" w15:restartNumberingAfterBreak="0">
    <w:nsid w:val="00000003"/>
    <w:multiLevelType w:val="singleLevel"/>
    <w:tmpl w:val="00000003"/>
    <w:name w:val="WW8Num4"/>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CEF67A0"/>
    <w:multiLevelType w:val="multilevel"/>
    <w:tmpl w:val="52284258"/>
    <w:lvl w:ilvl="0">
      <w:start w:val="1"/>
      <w:numFmt w:val="decimal"/>
      <w:lvlText w:val="%1"/>
      <w:lvlJc w:val="left"/>
      <w:pPr>
        <w:ind w:left="360" w:hanging="360"/>
      </w:pPr>
      <w:rPr>
        <w:rFonts w:hint="default"/>
        <w:color w:val="auto"/>
      </w:rPr>
    </w:lvl>
    <w:lvl w:ilvl="1">
      <w:start w:val="1"/>
      <w:numFmt w:val="decimal"/>
      <w:lvlText w:val="%1.%2"/>
      <w:lvlJc w:val="left"/>
      <w:pPr>
        <w:ind w:left="1778"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1D3D52AD"/>
    <w:multiLevelType w:val="hybridMultilevel"/>
    <w:tmpl w:val="3422573A"/>
    <w:lvl w:ilvl="0" w:tplc="D5CC97E8">
      <w:start w:val="4"/>
      <w:numFmt w:val="decimal"/>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5" w15:restartNumberingAfterBreak="0">
    <w:nsid w:val="2C4F14EE"/>
    <w:multiLevelType w:val="hybridMultilevel"/>
    <w:tmpl w:val="493028DE"/>
    <w:lvl w:ilvl="0" w:tplc="99EEF0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B931859"/>
    <w:multiLevelType w:val="multilevel"/>
    <w:tmpl w:val="754C61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6"/>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4"/>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F24"/>
    <w:rsid w:val="0000240D"/>
    <w:rsid w:val="000333CC"/>
    <w:rsid w:val="0006453C"/>
    <w:rsid w:val="000A1D41"/>
    <w:rsid w:val="000A4319"/>
    <w:rsid w:val="000A47E2"/>
    <w:rsid w:val="000B4275"/>
    <w:rsid w:val="000C5562"/>
    <w:rsid w:val="000D23B4"/>
    <w:rsid w:val="000D4656"/>
    <w:rsid w:val="000E48FB"/>
    <w:rsid w:val="000E6613"/>
    <w:rsid w:val="001007E4"/>
    <w:rsid w:val="00101E1A"/>
    <w:rsid w:val="00133510"/>
    <w:rsid w:val="00141B9A"/>
    <w:rsid w:val="00142B38"/>
    <w:rsid w:val="001571D8"/>
    <w:rsid w:val="0016234F"/>
    <w:rsid w:val="00164331"/>
    <w:rsid w:val="00167AF5"/>
    <w:rsid w:val="00180A51"/>
    <w:rsid w:val="00185384"/>
    <w:rsid w:val="001A7E29"/>
    <w:rsid w:val="001C5D5F"/>
    <w:rsid w:val="001C7B02"/>
    <w:rsid w:val="001D52AB"/>
    <w:rsid w:val="001D6AAA"/>
    <w:rsid w:val="001D6D6F"/>
    <w:rsid w:val="001E051A"/>
    <w:rsid w:val="0020526D"/>
    <w:rsid w:val="00211FC4"/>
    <w:rsid w:val="00232114"/>
    <w:rsid w:val="00264381"/>
    <w:rsid w:val="00266EFA"/>
    <w:rsid w:val="00275953"/>
    <w:rsid w:val="00277831"/>
    <w:rsid w:val="002824BA"/>
    <w:rsid w:val="002873D1"/>
    <w:rsid w:val="00290ECD"/>
    <w:rsid w:val="002B71D3"/>
    <w:rsid w:val="002B71E8"/>
    <w:rsid w:val="002C04E1"/>
    <w:rsid w:val="002D2C46"/>
    <w:rsid w:val="002D56C0"/>
    <w:rsid w:val="002F4B15"/>
    <w:rsid w:val="00304382"/>
    <w:rsid w:val="00307BCA"/>
    <w:rsid w:val="00322DA6"/>
    <w:rsid w:val="0032537A"/>
    <w:rsid w:val="00335533"/>
    <w:rsid w:val="00365333"/>
    <w:rsid w:val="00371A4B"/>
    <w:rsid w:val="003830AB"/>
    <w:rsid w:val="00396240"/>
    <w:rsid w:val="003C737D"/>
    <w:rsid w:val="003E1038"/>
    <w:rsid w:val="003E4EDA"/>
    <w:rsid w:val="00413946"/>
    <w:rsid w:val="004171A3"/>
    <w:rsid w:val="00421658"/>
    <w:rsid w:val="00425F81"/>
    <w:rsid w:val="00437144"/>
    <w:rsid w:val="00442386"/>
    <w:rsid w:val="00460BA1"/>
    <w:rsid w:val="004951EA"/>
    <w:rsid w:val="004978AC"/>
    <w:rsid w:val="004B2C41"/>
    <w:rsid w:val="004C3083"/>
    <w:rsid w:val="00510614"/>
    <w:rsid w:val="00515656"/>
    <w:rsid w:val="005259E4"/>
    <w:rsid w:val="00530F73"/>
    <w:rsid w:val="0054067C"/>
    <w:rsid w:val="00543EE5"/>
    <w:rsid w:val="00556B63"/>
    <w:rsid w:val="0056114A"/>
    <w:rsid w:val="00562725"/>
    <w:rsid w:val="0057074E"/>
    <w:rsid w:val="005708B3"/>
    <w:rsid w:val="0057090E"/>
    <w:rsid w:val="005777D5"/>
    <w:rsid w:val="005A059B"/>
    <w:rsid w:val="005B2B71"/>
    <w:rsid w:val="005C1A85"/>
    <w:rsid w:val="005C2513"/>
    <w:rsid w:val="005D57E0"/>
    <w:rsid w:val="005E3308"/>
    <w:rsid w:val="005F772B"/>
    <w:rsid w:val="006224FE"/>
    <w:rsid w:val="00654CE0"/>
    <w:rsid w:val="00671FF6"/>
    <w:rsid w:val="00686CBB"/>
    <w:rsid w:val="00693304"/>
    <w:rsid w:val="006B1F49"/>
    <w:rsid w:val="006C3F72"/>
    <w:rsid w:val="006C5443"/>
    <w:rsid w:val="006D6CCE"/>
    <w:rsid w:val="006D7F24"/>
    <w:rsid w:val="006F3EBB"/>
    <w:rsid w:val="00703211"/>
    <w:rsid w:val="007244CB"/>
    <w:rsid w:val="007403E3"/>
    <w:rsid w:val="007422F8"/>
    <w:rsid w:val="00745CC8"/>
    <w:rsid w:val="00747BD3"/>
    <w:rsid w:val="00767A46"/>
    <w:rsid w:val="00777420"/>
    <w:rsid w:val="007A16B9"/>
    <w:rsid w:val="007A1C4D"/>
    <w:rsid w:val="007A1DAA"/>
    <w:rsid w:val="007D29B7"/>
    <w:rsid w:val="007F35F2"/>
    <w:rsid w:val="007F43AB"/>
    <w:rsid w:val="007F7E2F"/>
    <w:rsid w:val="00805E87"/>
    <w:rsid w:val="008108E5"/>
    <w:rsid w:val="00837927"/>
    <w:rsid w:val="00861D1F"/>
    <w:rsid w:val="00861D69"/>
    <w:rsid w:val="00865F00"/>
    <w:rsid w:val="008669EA"/>
    <w:rsid w:val="00896675"/>
    <w:rsid w:val="00896768"/>
    <w:rsid w:val="008D4C81"/>
    <w:rsid w:val="008E36AC"/>
    <w:rsid w:val="008E50B4"/>
    <w:rsid w:val="0090349B"/>
    <w:rsid w:val="0090350D"/>
    <w:rsid w:val="00944ECF"/>
    <w:rsid w:val="00953A8A"/>
    <w:rsid w:val="00980DAC"/>
    <w:rsid w:val="00982835"/>
    <w:rsid w:val="00992616"/>
    <w:rsid w:val="009A44FF"/>
    <w:rsid w:val="009B6631"/>
    <w:rsid w:val="009C0C74"/>
    <w:rsid w:val="009C3702"/>
    <w:rsid w:val="009D01AB"/>
    <w:rsid w:val="009D0DAD"/>
    <w:rsid w:val="009E4063"/>
    <w:rsid w:val="00A13BBE"/>
    <w:rsid w:val="00A245F8"/>
    <w:rsid w:val="00A723E9"/>
    <w:rsid w:val="00AA1344"/>
    <w:rsid w:val="00AB4E86"/>
    <w:rsid w:val="00AC4B01"/>
    <w:rsid w:val="00B106B0"/>
    <w:rsid w:val="00B13A10"/>
    <w:rsid w:val="00B164F7"/>
    <w:rsid w:val="00B16E66"/>
    <w:rsid w:val="00B60889"/>
    <w:rsid w:val="00B6780B"/>
    <w:rsid w:val="00B70121"/>
    <w:rsid w:val="00B70722"/>
    <w:rsid w:val="00B71B8C"/>
    <w:rsid w:val="00B8269F"/>
    <w:rsid w:val="00B84FEC"/>
    <w:rsid w:val="00B9184B"/>
    <w:rsid w:val="00BE1851"/>
    <w:rsid w:val="00C16FFC"/>
    <w:rsid w:val="00C20519"/>
    <w:rsid w:val="00C42EEE"/>
    <w:rsid w:val="00C445A6"/>
    <w:rsid w:val="00C46CDE"/>
    <w:rsid w:val="00C54273"/>
    <w:rsid w:val="00C55330"/>
    <w:rsid w:val="00C90D92"/>
    <w:rsid w:val="00CB08A0"/>
    <w:rsid w:val="00CB465E"/>
    <w:rsid w:val="00CD633D"/>
    <w:rsid w:val="00CE02AA"/>
    <w:rsid w:val="00CE695E"/>
    <w:rsid w:val="00D02F60"/>
    <w:rsid w:val="00D05BC1"/>
    <w:rsid w:val="00D10BD2"/>
    <w:rsid w:val="00D30E7F"/>
    <w:rsid w:val="00D505A7"/>
    <w:rsid w:val="00D74459"/>
    <w:rsid w:val="00D91C50"/>
    <w:rsid w:val="00D94ABF"/>
    <w:rsid w:val="00DB4ABD"/>
    <w:rsid w:val="00DC2905"/>
    <w:rsid w:val="00DD1291"/>
    <w:rsid w:val="00DD4A8C"/>
    <w:rsid w:val="00E3077C"/>
    <w:rsid w:val="00E311E0"/>
    <w:rsid w:val="00E34746"/>
    <w:rsid w:val="00E37206"/>
    <w:rsid w:val="00E373DB"/>
    <w:rsid w:val="00E42CF3"/>
    <w:rsid w:val="00E54D88"/>
    <w:rsid w:val="00E5510A"/>
    <w:rsid w:val="00E613AA"/>
    <w:rsid w:val="00E61C48"/>
    <w:rsid w:val="00E67672"/>
    <w:rsid w:val="00EA0521"/>
    <w:rsid w:val="00EB51C7"/>
    <w:rsid w:val="00ED3027"/>
    <w:rsid w:val="00EF347A"/>
    <w:rsid w:val="00EF6CE9"/>
    <w:rsid w:val="00F0085C"/>
    <w:rsid w:val="00F14ED6"/>
    <w:rsid w:val="00F249FD"/>
    <w:rsid w:val="00F446F7"/>
    <w:rsid w:val="00F45A8D"/>
    <w:rsid w:val="00F7264A"/>
    <w:rsid w:val="00F956CA"/>
    <w:rsid w:val="00FC43EE"/>
    <w:rsid w:val="00FD3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2CED71D8-3FF6-4793-919F-E915C9DCC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uiPriority w:val="34"/>
    <w:qFormat/>
    <w:rsid w:val="006D7F24"/>
    <w:pPr>
      <w:ind w:left="720"/>
      <w:contextualSpacing/>
    </w:pPr>
  </w:style>
  <w:style w:type="paragraph" w:styleId="a4">
    <w:name w:val="No Spacing"/>
    <w:uiPriority w:val="1"/>
    <w:qFormat/>
    <w:rsid w:val="006D7F24"/>
    <w:pPr>
      <w:spacing w:after="0" w:line="240" w:lineRule="auto"/>
    </w:pPr>
    <w:rPr>
      <w:rFonts w:ascii="Calibri" w:eastAsia="Calibri" w:hAnsi="Calibri" w:cs="Times New Roman"/>
    </w:rPr>
  </w:style>
  <w:style w:type="character" w:styleId="a5">
    <w:name w:val="Hyperlink"/>
    <w:uiPriority w:val="99"/>
    <w:rsid w:val="006D7F24"/>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6D7F24"/>
    <w:rPr>
      <w:rFonts w:ascii="Times New Roman" w:eastAsia="Times New Roman" w:hAnsi="Times New Roman" w:cs="Times New Roman"/>
      <w:sz w:val="20"/>
      <w:szCs w:val="20"/>
      <w:lang w:val="x-none" w:eastAsia="ru-RU"/>
    </w:rPr>
  </w:style>
  <w:style w:type="character" w:styleId="a8">
    <w:name w:val="footnote reference"/>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annotation reference"/>
    <w:basedOn w:val="a0"/>
    <w:uiPriority w:val="99"/>
    <w:semiHidden/>
    <w:unhideWhenUsed/>
    <w:rsid w:val="00865F00"/>
    <w:rPr>
      <w:sz w:val="16"/>
      <w:szCs w:val="16"/>
    </w:rPr>
  </w:style>
  <w:style w:type="paragraph" w:styleId="aa">
    <w:name w:val="annotation text"/>
    <w:basedOn w:val="a"/>
    <w:link w:val="ab"/>
    <w:uiPriority w:val="99"/>
    <w:semiHidden/>
    <w:unhideWhenUsed/>
    <w:rsid w:val="00865F00"/>
    <w:rPr>
      <w:sz w:val="20"/>
      <w:szCs w:val="20"/>
    </w:rPr>
  </w:style>
  <w:style w:type="character" w:customStyle="1" w:styleId="ab">
    <w:name w:val="Текст примечания Знак"/>
    <w:basedOn w:val="a0"/>
    <w:link w:val="aa"/>
    <w:uiPriority w:val="99"/>
    <w:semiHidden/>
    <w:rsid w:val="00865F00"/>
    <w:rPr>
      <w:rFonts w:ascii="Courier New" w:eastAsia="Courier New" w:hAnsi="Courier New" w:cs="Courier New"/>
      <w:color w:val="000000"/>
      <w:sz w:val="20"/>
      <w:szCs w:val="20"/>
      <w:lang w:eastAsia="ru-RU" w:bidi="ru-RU"/>
    </w:rPr>
  </w:style>
  <w:style w:type="paragraph" w:styleId="ac">
    <w:name w:val="annotation subject"/>
    <w:basedOn w:val="aa"/>
    <w:next w:val="aa"/>
    <w:link w:val="ad"/>
    <w:uiPriority w:val="99"/>
    <w:semiHidden/>
    <w:unhideWhenUsed/>
    <w:rsid w:val="00865F00"/>
    <w:rPr>
      <w:b/>
      <w:bCs/>
    </w:rPr>
  </w:style>
  <w:style w:type="character" w:customStyle="1" w:styleId="ad">
    <w:name w:val="Тема примечания Знак"/>
    <w:basedOn w:val="ab"/>
    <w:link w:val="ac"/>
    <w:uiPriority w:val="99"/>
    <w:semiHidden/>
    <w:rsid w:val="00865F00"/>
    <w:rPr>
      <w:rFonts w:ascii="Courier New" w:eastAsia="Courier New" w:hAnsi="Courier New" w:cs="Courier New"/>
      <w:b/>
      <w:bCs/>
      <w:color w:val="000000"/>
      <w:sz w:val="20"/>
      <w:szCs w:val="20"/>
      <w:lang w:eastAsia="ru-RU" w:bidi="ru-RU"/>
    </w:rPr>
  </w:style>
  <w:style w:type="paragraph" w:styleId="ae">
    <w:name w:val="Balloon Text"/>
    <w:basedOn w:val="a"/>
    <w:link w:val="af"/>
    <w:uiPriority w:val="99"/>
    <w:semiHidden/>
    <w:unhideWhenUsed/>
    <w:rsid w:val="00865F00"/>
    <w:rPr>
      <w:rFonts w:ascii="Tahoma" w:hAnsi="Tahoma" w:cs="Tahoma"/>
      <w:sz w:val="16"/>
      <w:szCs w:val="16"/>
    </w:rPr>
  </w:style>
  <w:style w:type="character" w:customStyle="1" w:styleId="af">
    <w:name w:val="Текст выноски Знак"/>
    <w:basedOn w:val="a0"/>
    <w:link w:val="ae"/>
    <w:uiPriority w:val="99"/>
    <w:semiHidden/>
    <w:rsid w:val="00865F00"/>
    <w:rPr>
      <w:rFonts w:ascii="Tahoma" w:eastAsia="Courier New" w:hAnsi="Tahoma" w:cs="Tahoma"/>
      <w:color w:val="000000"/>
      <w:sz w:val="16"/>
      <w:szCs w:val="16"/>
      <w:lang w:eastAsia="ru-RU" w:bidi="ru-RU"/>
    </w:rPr>
  </w:style>
  <w:style w:type="paragraph" w:styleId="af0">
    <w:name w:val="header"/>
    <w:basedOn w:val="a"/>
    <w:link w:val="af1"/>
    <w:uiPriority w:val="99"/>
    <w:unhideWhenUsed/>
    <w:rsid w:val="00543EE5"/>
    <w:pPr>
      <w:tabs>
        <w:tab w:val="center" w:pos="4677"/>
        <w:tab w:val="right" w:pos="9355"/>
      </w:tabs>
    </w:pPr>
  </w:style>
  <w:style w:type="character" w:customStyle="1" w:styleId="af1">
    <w:name w:val="Верхний колонтитул Знак"/>
    <w:basedOn w:val="a0"/>
    <w:link w:val="af0"/>
    <w:uiPriority w:val="99"/>
    <w:rsid w:val="00543EE5"/>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543EE5"/>
    <w:pPr>
      <w:tabs>
        <w:tab w:val="center" w:pos="4677"/>
        <w:tab w:val="right" w:pos="9355"/>
      </w:tabs>
    </w:pPr>
  </w:style>
  <w:style w:type="character" w:customStyle="1" w:styleId="af3">
    <w:name w:val="Нижний колонтитул Знак"/>
    <w:basedOn w:val="a0"/>
    <w:link w:val="af2"/>
    <w:uiPriority w:val="99"/>
    <w:rsid w:val="00543EE5"/>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43EE5"/>
    <w:pPr>
      <w:spacing w:after="120" w:line="480" w:lineRule="auto"/>
    </w:pPr>
    <w:rPr>
      <w:lang w:val="x-none" w:eastAsia="x-none"/>
    </w:rPr>
  </w:style>
  <w:style w:type="character" w:customStyle="1" w:styleId="20">
    <w:name w:val="Основной текст 2 Знак"/>
    <w:basedOn w:val="a0"/>
    <w:link w:val="2"/>
    <w:uiPriority w:val="99"/>
    <w:semiHidden/>
    <w:rsid w:val="00543EE5"/>
    <w:rPr>
      <w:rFonts w:ascii="Courier New" w:eastAsia="Courier New" w:hAnsi="Courier New" w:cs="Courier New"/>
      <w:color w:val="000000"/>
      <w:sz w:val="24"/>
      <w:szCs w:val="24"/>
      <w:lang w:val="x-none" w:eastAsia="x-none" w:bidi="ru-RU"/>
    </w:rPr>
  </w:style>
  <w:style w:type="table" w:styleId="af4">
    <w:name w:val="Table Grid"/>
    <w:basedOn w:val="a1"/>
    <w:uiPriority w:val="59"/>
    <w:rsid w:val="00E54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478260744">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7BFE4-706D-4799-91BA-4C0F305C8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5452</Words>
  <Characters>31081</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2</cp:revision>
  <dcterms:created xsi:type="dcterms:W3CDTF">2026-06-14T18:03:00Z</dcterms:created>
  <dcterms:modified xsi:type="dcterms:W3CDTF">2026-06-14T18:03:00Z</dcterms:modified>
</cp:coreProperties>
</file>