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B9773E" w:rsidRDefault="005E268D" w:rsidP="000543E3">
      <w:pPr>
        <w:jc w:val="center"/>
        <w:rPr>
          <w:b/>
          <w:bCs/>
          <w:sz w:val="22"/>
          <w:szCs w:val="22"/>
        </w:rPr>
      </w:pPr>
      <w:r w:rsidRPr="00B9773E">
        <w:rPr>
          <w:b/>
          <w:bCs/>
          <w:sz w:val="22"/>
          <w:szCs w:val="22"/>
        </w:rPr>
        <w:t xml:space="preserve">КОНТРАКТ № </w:t>
      </w:r>
    </w:p>
    <w:p w:rsidR="003765AF" w:rsidRPr="00B9773E" w:rsidRDefault="003765AF" w:rsidP="000543E3">
      <w:pPr>
        <w:jc w:val="center"/>
        <w:rPr>
          <w:b/>
          <w:bCs/>
          <w:sz w:val="22"/>
          <w:szCs w:val="22"/>
        </w:rPr>
      </w:pPr>
    </w:p>
    <w:p w:rsidR="00DD5767" w:rsidRPr="00166D2F" w:rsidRDefault="00DD5767" w:rsidP="00166D2F">
      <w:pPr>
        <w:jc w:val="center"/>
      </w:pPr>
      <w:r w:rsidRPr="00B9773E">
        <w:rPr>
          <w:rFonts w:eastAsia="Calibri"/>
          <w:kern w:val="1"/>
          <w:sz w:val="22"/>
          <w:szCs w:val="22"/>
          <w:lang w:bidi="hi-IN"/>
        </w:rPr>
        <w:t>Идентификационный код закупки:</w:t>
      </w:r>
      <w:r w:rsidR="009E0426" w:rsidRPr="00B9773E">
        <w:t xml:space="preserve"> </w:t>
      </w:r>
      <w:r w:rsidR="00166D2F">
        <w:t>262780505901778050100100020000000000</w:t>
      </w:r>
    </w:p>
    <w:p w:rsidR="00E86B5B" w:rsidRPr="00B9773E" w:rsidRDefault="00E86B5B" w:rsidP="000543E3">
      <w:pPr>
        <w:rPr>
          <w:sz w:val="22"/>
          <w:szCs w:val="22"/>
        </w:rPr>
      </w:pPr>
    </w:p>
    <w:p w:rsidR="00E86B5B" w:rsidRPr="00B9773E" w:rsidRDefault="00E86B5B" w:rsidP="000543E3">
      <w:pPr>
        <w:rPr>
          <w:sz w:val="22"/>
          <w:szCs w:val="22"/>
        </w:rPr>
      </w:pPr>
      <w:r w:rsidRPr="00B9773E">
        <w:rPr>
          <w:sz w:val="22"/>
          <w:szCs w:val="22"/>
        </w:rPr>
        <w:t xml:space="preserve">г. Санкт-Петербург </w:t>
      </w:r>
      <w:r w:rsidRPr="00B9773E">
        <w:rPr>
          <w:sz w:val="22"/>
          <w:szCs w:val="22"/>
        </w:rPr>
        <w:tab/>
      </w:r>
      <w:r w:rsidRPr="00B9773E">
        <w:rPr>
          <w:sz w:val="22"/>
          <w:szCs w:val="22"/>
        </w:rPr>
        <w:tab/>
      </w:r>
      <w:r w:rsidRPr="00B9773E">
        <w:rPr>
          <w:sz w:val="22"/>
          <w:szCs w:val="22"/>
        </w:rPr>
        <w:tab/>
      </w:r>
      <w:r w:rsidRPr="00B9773E">
        <w:rPr>
          <w:sz w:val="22"/>
          <w:szCs w:val="22"/>
        </w:rPr>
        <w:tab/>
      </w:r>
      <w:r w:rsidRPr="00B9773E">
        <w:rPr>
          <w:sz w:val="22"/>
          <w:szCs w:val="22"/>
        </w:rPr>
        <w:tab/>
      </w:r>
      <w:r w:rsidRPr="00B9773E">
        <w:rPr>
          <w:sz w:val="22"/>
          <w:szCs w:val="22"/>
        </w:rPr>
        <w:tab/>
      </w:r>
      <w:r w:rsidRPr="00B9773E">
        <w:rPr>
          <w:sz w:val="22"/>
          <w:szCs w:val="22"/>
        </w:rPr>
        <w:tab/>
      </w:r>
      <w:r w:rsidR="006D1E90" w:rsidRPr="00B9773E">
        <w:rPr>
          <w:sz w:val="22"/>
          <w:szCs w:val="22"/>
        </w:rPr>
        <w:tab/>
      </w:r>
      <w:r w:rsidR="0054275D" w:rsidRPr="00B9773E">
        <w:rPr>
          <w:sz w:val="22"/>
          <w:szCs w:val="22"/>
        </w:rPr>
        <w:t xml:space="preserve">    </w:t>
      </w:r>
      <w:r w:rsidR="006D1E90" w:rsidRPr="00B9773E">
        <w:rPr>
          <w:sz w:val="22"/>
          <w:szCs w:val="22"/>
        </w:rPr>
        <w:t xml:space="preserve"> </w:t>
      </w:r>
      <w:r w:rsidR="0054275D" w:rsidRPr="00B9773E">
        <w:rPr>
          <w:sz w:val="22"/>
          <w:szCs w:val="22"/>
        </w:rPr>
        <w:t>__</w:t>
      </w:r>
      <w:proofErr w:type="gramStart"/>
      <w:r w:rsidR="0054275D" w:rsidRPr="00B9773E">
        <w:rPr>
          <w:sz w:val="22"/>
          <w:szCs w:val="22"/>
        </w:rPr>
        <w:t>_</w:t>
      </w:r>
      <w:r w:rsidR="006D1E90" w:rsidRPr="00B9773E">
        <w:rPr>
          <w:sz w:val="22"/>
          <w:szCs w:val="22"/>
        </w:rPr>
        <w:t xml:space="preserve"> </w:t>
      </w:r>
      <w:r w:rsidR="0054275D" w:rsidRPr="00B9773E">
        <w:rPr>
          <w:sz w:val="22"/>
          <w:szCs w:val="22"/>
        </w:rPr>
        <w:t xml:space="preserve"> _</w:t>
      </w:r>
      <w:proofErr w:type="gramEnd"/>
      <w:r w:rsidR="0054275D" w:rsidRPr="00B9773E">
        <w:rPr>
          <w:sz w:val="22"/>
          <w:szCs w:val="22"/>
        </w:rPr>
        <w:t>__________</w:t>
      </w:r>
      <w:r w:rsidR="00C91F2C" w:rsidRPr="00B9773E">
        <w:rPr>
          <w:sz w:val="22"/>
          <w:szCs w:val="22"/>
        </w:rPr>
        <w:t xml:space="preserve">  </w:t>
      </w:r>
      <w:r w:rsidR="007C7DFB">
        <w:rPr>
          <w:sz w:val="22"/>
          <w:szCs w:val="22"/>
        </w:rPr>
        <w:t>202</w:t>
      </w:r>
      <w:r w:rsidR="00166D2F">
        <w:rPr>
          <w:sz w:val="22"/>
          <w:szCs w:val="22"/>
        </w:rPr>
        <w:t>6</w:t>
      </w:r>
    </w:p>
    <w:p w:rsidR="00E86B5B" w:rsidRPr="00B9773E" w:rsidRDefault="00E86B5B" w:rsidP="000543E3">
      <w:pPr>
        <w:rPr>
          <w:sz w:val="22"/>
          <w:szCs w:val="22"/>
        </w:rPr>
      </w:pPr>
    </w:p>
    <w:p w:rsidR="00DD5767" w:rsidRPr="00073613" w:rsidRDefault="00166D2F" w:rsidP="00073613">
      <w:pPr>
        <w:spacing w:line="250" w:lineRule="auto"/>
        <w:ind w:firstLine="567"/>
        <w:jc w:val="both"/>
      </w:pPr>
      <w:r w:rsidRPr="00166D2F">
        <w:rPr>
          <w:sz w:val="22"/>
          <w:szCs w:val="22"/>
        </w:rPr>
        <w:t>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(СПБ ГБПОУ КСИПТ)</w:t>
      </w:r>
      <w:r w:rsidR="005C577C" w:rsidRPr="00166D2F">
        <w:rPr>
          <w:sz w:val="22"/>
          <w:szCs w:val="22"/>
        </w:rPr>
        <w:t>,</w:t>
      </w:r>
      <w:r w:rsidR="005C577C" w:rsidRPr="00166D2F">
        <w:rPr>
          <w:b/>
          <w:sz w:val="22"/>
          <w:szCs w:val="22"/>
        </w:rPr>
        <w:t xml:space="preserve"> </w:t>
      </w:r>
      <w:r w:rsidR="005C577C" w:rsidRPr="00166D2F">
        <w:rPr>
          <w:sz w:val="22"/>
          <w:szCs w:val="22"/>
        </w:rPr>
        <w:t xml:space="preserve">именуемое в дальнейшем «Заказчик», в лице директора </w:t>
      </w:r>
      <w:proofErr w:type="spellStart"/>
      <w:r w:rsidR="005C577C" w:rsidRPr="00166D2F">
        <w:rPr>
          <w:sz w:val="22"/>
          <w:szCs w:val="22"/>
        </w:rPr>
        <w:t>Добряковой</w:t>
      </w:r>
      <w:proofErr w:type="spellEnd"/>
      <w:r w:rsidR="005C577C" w:rsidRPr="00166D2F">
        <w:rPr>
          <w:sz w:val="22"/>
          <w:szCs w:val="22"/>
        </w:rPr>
        <w:t xml:space="preserve"> Марины Геннадьевны, действующего на основании Устава</w:t>
      </w:r>
      <w:r w:rsidR="00017EC2" w:rsidRPr="00166D2F">
        <w:rPr>
          <w:sz w:val="22"/>
          <w:szCs w:val="22"/>
        </w:rPr>
        <w:t xml:space="preserve">, </w:t>
      </w:r>
      <w:r w:rsidR="00E86B5B" w:rsidRPr="00166D2F">
        <w:rPr>
          <w:sz w:val="22"/>
          <w:szCs w:val="22"/>
        </w:rPr>
        <w:t>и</w:t>
      </w:r>
      <w:r w:rsidR="00175095" w:rsidRPr="00166D2F">
        <w:rPr>
          <w:sz w:val="22"/>
          <w:szCs w:val="22"/>
        </w:rPr>
        <w:t>____________________________________</w:t>
      </w:r>
      <w:r w:rsidR="00AA093A" w:rsidRPr="00166D2F">
        <w:rPr>
          <w:sz w:val="22"/>
          <w:szCs w:val="22"/>
        </w:rPr>
        <w:t xml:space="preserve">, </w:t>
      </w:r>
      <w:r w:rsidR="00E86B5B" w:rsidRPr="00166D2F">
        <w:rPr>
          <w:sz w:val="22"/>
          <w:szCs w:val="22"/>
        </w:rPr>
        <w:t xml:space="preserve"> именуемое в дальнейшем «Поставщик», в лице _______________________________, действующего на основании </w:t>
      </w:r>
      <w:r w:rsidR="00175095" w:rsidRPr="00166D2F">
        <w:rPr>
          <w:sz w:val="22"/>
          <w:szCs w:val="22"/>
        </w:rPr>
        <w:t>_______</w:t>
      </w:r>
      <w:r w:rsidR="00AA093A" w:rsidRPr="00166D2F">
        <w:rPr>
          <w:sz w:val="22"/>
          <w:szCs w:val="22"/>
        </w:rPr>
        <w:t xml:space="preserve">, </w:t>
      </w:r>
      <w:r w:rsidR="00E86B5B" w:rsidRPr="00166D2F">
        <w:rPr>
          <w:sz w:val="22"/>
          <w:szCs w:val="22"/>
        </w:rPr>
        <w:t>с другой стороны, и</w:t>
      </w:r>
      <w:r w:rsidR="00E86B5B" w:rsidRPr="00B9773E">
        <w:rPr>
          <w:sz w:val="22"/>
          <w:szCs w:val="22"/>
        </w:rPr>
        <w:t xml:space="preserve"> именуемые в дальнейшем «Стороны», </w:t>
      </w:r>
      <w:r w:rsidR="00DD5767" w:rsidRPr="00B9773E">
        <w:rPr>
          <w:sz w:val="22"/>
          <w:szCs w:val="22"/>
        </w:rPr>
        <w:t xml:space="preserve">руководствуясь Гражданским кодексом Российской Федерации, на основании пункта </w:t>
      </w:r>
      <w:r w:rsidR="007C7DFB">
        <w:rPr>
          <w:sz w:val="22"/>
          <w:szCs w:val="22"/>
        </w:rPr>
        <w:t>5</w:t>
      </w:r>
      <w:r w:rsidR="00DD5767" w:rsidRPr="00B9773E">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B9773E" w:rsidRDefault="00E86B5B" w:rsidP="00DD5767">
      <w:pPr>
        <w:tabs>
          <w:tab w:val="left" w:pos="540"/>
        </w:tabs>
        <w:ind w:firstLine="540"/>
        <w:jc w:val="both"/>
        <w:rPr>
          <w:b/>
          <w:bCs/>
          <w:sz w:val="22"/>
          <w:szCs w:val="22"/>
        </w:rPr>
      </w:pPr>
    </w:p>
    <w:p w:rsidR="00E86B5B" w:rsidRPr="00B9773E" w:rsidRDefault="00E86B5B" w:rsidP="000543E3">
      <w:pPr>
        <w:jc w:val="center"/>
        <w:rPr>
          <w:b/>
          <w:bCs/>
          <w:sz w:val="22"/>
          <w:szCs w:val="22"/>
        </w:rPr>
      </w:pPr>
      <w:r w:rsidRPr="00B9773E">
        <w:rPr>
          <w:b/>
          <w:bCs/>
          <w:sz w:val="22"/>
          <w:szCs w:val="22"/>
        </w:rPr>
        <w:t>1. ПРЕДМЕТ КОНТРАКТА</w:t>
      </w:r>
    </w:p>
    <w:p w:rsidR="008627C4" w:rsidRPr="00B9773E" w:rsidRDefault="00B60F73" w:rsidP="008627C4">
      <w:pPr>
        <w:jc w:val="both"/>
        <w:rPr>
          <w:sz w:val="22"/>
          <w:szCs w:val="22"/>
        </w:rPr>
      </w:pPr>
      <w:r w:rsidRPr="00B9773E">
        <w:rPr>
          <w:sz w:val="22"/>
          <w:szCs w:val="22"/>
        </w:rPr>
        <w:t xml:space="preserve">1.1. Поставщик обязуется </w:t>
      </w:r>
      <w:r w:rsidR="005C577C" w:rsidRPr="001B2F1B">
        <w:rPr>
          <w:sz w:val="22"/>
          <w:szCs w:val="22"/>
        </w:rPr>
        <w:t xml:space="preserve">поставить </w:t>
      </w:r>
      <w:r w:rsidR="008C3872" w:rsidRPr="001B2F1B">
        <w:rPr>
          <w:sz w:val="22"/>
          <w:szCs w:val="22"/>
        </w:rPr>
        <w:t>расходные материалы для ремонта по</w:t>
      </w:r>
      <w:r w:rsidR="00166D2F" w:rsidRPr="001B2F1B">
        <w:rPr>
          <w:sz w:val="22"/>
          <w:szCs w:val="22"/>
        </w:rPr>
        <w:t xml:space="preserve"> адресам</w:t>
      </w:r>
      <w:r w:rsidR="0028423B" w:rsidRPr="001B2F1B">
        <w:rPr>
          <w:sz w:val="22"/>
          <w:szCs w:val="22"/>
        </w:rPr>
        <w:t xml:space="preserve">: </w:t>
      </w:r>
      <w:r w:rsidR="00A8636D" w:rsidRPr="001B2F1B">
        <w:rPr>
          <w:sz w:val="22"/>
          <w:szCs w:val="22"/>
        </w:rPr>
        <w:t>СПб, ул.</w:t>
      </w:r>
      <w:r w:rsidR="00073613" w:rsidRPr="001B2F1B">
        <w:rPr>
          <w:sz w:val="22"/>
          <w:szCs w:val="22"/>
        </w:rPr>
        <w:t xml:space="preserve"> </w:t>
      </w:r>
      <w:r w:rsidR="00166D2F" w:rsidRPr="001B2F1B">
        <w:rPr>
          <w:sz w:val="22"/>
          <w:szCs w:val="22"/>
        </w:rPr>
        <w:t>Кораблестроителей</w:t>
      </w:r>
      <w:r w:rsidR="00A8636D" w:rsidRPr="001B2F1B">
        <w:rPr>
          <w:sz w:val="22"/>
          <w:szCs w:val="22"/>
        </w:rPr>
        <w:t>, д.1</w:t>
      </w:r>
      <w:r w:rsidR="00166D2F" w:rsidRPr="001B2F1B">
        <w:rPr>
          <w:sz w:val="22"/>
          <w:szCs w:val="22"/>
        </w:rPr>
        <w:t>8</w:t>
      </w:r>
      <w:r w:rsidR="00A8636D" w:rsidRPr="001B2F1B">
        <w:rPr>
          <w:sz w:val="22"/>
          <w:szCs w:val="22"/>
        </w:rPr>
        <w:t>, лит.</w:t>
      </w:r>
      <w:r w:rsidR="008C3872" w:rsidRPr="001B2F1B">
        <w:rPr>
          <w:sz w:val="22"/>
          <w:szCs w:val="22"/>
        </w:rPr>
        <w:t xml:space="preserve"> </w:t>
      </w:r>
      <w:r w:rsidR="00A8636D" w:rsidRPr="001B2F1B">
        <w:rPr>
          <w:sz w:val="22"/>
          <w:szCs w:val="22"/>
        </w:rPr>
        <w:t>А</w:t>
      </w:r>
      <w:r w:rsidR="00166D2F" w:rsidRPr="001B2F1B">
        <w:rPr>
          <w:sz w:val="22"/>
          <w:szCs w:val="22"/>
        </w:rPr>
        <w:t>, наб.</w:t>
      </w:r>
      <w:r w:rsidR="001B2F1B" w:rsidRPr="001B2F1B">
        <w:rPr>
          <w:sz w:val="22"/>
          <w:szCs w:val="22"/>
        </w:rPr>
        <w:t xml:space="preserve"> реки</w:t>
      </w:r>
      <w:r w:rsidR="00166D2F" w:rsidRPr="001B2F1B">
        <w:rPr>
          <w:sz w:val="22"/>
          <w:szCs w:val="22"/>
        </w:rPr>
        <w:t xml:space="preserve"> </w:t>
      </w:r>
      <w:proofErr w:type="spellStart"/>
      <w:r w:rsidR="00166D2F" w:rsidRPr="001B2F1B">
        <w:rPr>
          <w:sz w:val="22"/>
          <w:szCs w:val="22"/>
        </w:rPr>
        <w:t>Смоленки</w:t>
      </w:r>
      <w:proofErr w:type="spellEnd"/>
      <w:r w:rsidR="00166D2F" w:rsidRPr="001B2F1B">
        <w:rPr>
          <w:sz w:val="22"/>
          <w:szCs w:val="22"/>
        </w:rPr>
        <w:t>, д.1</w:t>
      </w:r>
      <w:r w:rsidR="0028423B" w:rsidRPr="0028423B">
        <w:t xml:space="preserve"> </w:t>
      </w:r>
      <w:r w:rsidR="00F054E3" w:rsidRPr="00B9773E">
        <w:rPr>
          <w:sz w:val="22"/>
          <w:szCs w:val="22"/>
        </w:rPr>
        <w:t>(</w:t>
      </w:r>
      <w:r w:rsidR="003F0273" w:rsidRPr="00B9773E">
        <w:rPr>
          <w:sz w:val="22"/>
          <w:szCs w:val="22"/>
        </w:rPr>
        <w:t xml:space="preserve">далее </w:t>
      </w:r>
      <w:r w:rsidR="00166D2F">
        <w:rPr>
          <w:sz w:val="22"/>
          <w:szCs w:val="22"/>
        </w:rPr>
        <w:t xml:space="preserve">- </w:t>
      </w:r>
      <w:r w:rsidR="008627C4" w:rsidRPr="00B9773E">
        <w:rPr>
          <w:sz w:val="22"/>
          <w:szCs w:val="22"/>
        </w:rPr>
        <w:t>Товар</w:t>
      </w:r>
      <w:r w:rsidR="003F0273" w:rsidRPr="00B9773E">
        <w:rPr>
          <w:sz w:val="22"/>
          <w:szCs w:val="22"/>
        </w:rPr>
        <w:t>)</w:t>
      </w:r>
      <w:r w:rsidR="008627C4" w:rsidRPr="00B9773E">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B9773E" w:rsidRDefault="006178FB" w:rsidP="008627C4">
      <w:pPr>
        <w:jc w:val="both"/>
        <w:rPr>
          <w:sz w:val="22"/>
          <w:szCs w:val="22"/>
        </w:rPr>
      </w:pPr>
      <w:r w:rsidRPr="00B9773E">
        <w:rPr>
          <w:sz w:val="22"/>
          <w:szCs w:val="22"/>
        </w:rPr>
        <w:t xml:space="preserve">1.2. </w:t>
      </w:r>
      <w:r w:rsidR="001B2F1B">
        <w:rPr>
          <w:sz w:val="22"/>
          <w:szCs w:val="22"/>
        </w:rPr>
        <w:t xml:space="preserve">На момент </w:t>
      </w:r>
      <w:proofErr w:type="gramStart"/>
      <w:r w:rsidR="00C75E1E" w:rsidRPr="00B9773E">
        <w:rPr>
          <w:sz w:val="22"/>
          <w:szCs w:val="22"/>
        </w:rPr>
        <w:t>передачи  Заказчику</w:t>
      </w:r>
      <w:proofErr w:type="gramEnd"/>
      <w:r w:rsidR="00C75E1E" w:rsidRPr="00B9773E">
        <w:rPr>
          <w:sz w:val="22"/>
          <w:szCs w:val="22"/>
        </w:rP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B9773E" w:rsidRDefault="00032336" w:rsidP="000543E3">
      <w:pPr>
        <w:pStyle w:val="38"/>
        <w:tabs>
          <w:tab w:val="clear" w:pos="227"/>
          <w:tab w:val="left" w:pos="993"/>
        </w:tabs>
        <w:autoSpaceDE w:val="0"/>
        <w:textAlignment w:val="auto"/>
        <w:rPr>
          <w:sz w:val="22"/>
          <w:szCs w:val="22"/>
        </w:rPr>
      </w:pPr>
    </w:p>
    <w:p w:rsidR="00E86B5B" w:rsidRPr="00B9773E" w:rsidRDefault="00E86B5B" w:rsidP="000543E3">
      <w:pPr>
        <w:jc w:val="center"/>
        <w:rPr>
          <w:sz w:val="22"/>
          <w:szCs w:val="22"/>
        </w:rPr>
      </w:pPr>
      <w:r w:rsidRPr="00B9773E">
        <w:rPr>
          <w:b/>
          <w:bCs/>
          <w:sz w:val="22"/>
          <w:szCs w:val="22"/>
        </w:rPr>
        <w:t>2. УСЛОВИЯ И ПОРЯДОК ПОСТАВКИ ТОВАРА</w:t>
      </w:r>
    </w:p>
    <w:p w:rsidR="00C605D5" w:rsidRPr="00B9773E" w:rsidRDefault="006178FB" w:rsidP="00C605D5">
      <w:pPr>
        <w:autoSpaceDE w:val="0"/>
        <w:autoSpaceDN w:val="0"/>
        <w:adjustRightInd w:val="0"/>
        <w:jc w:val="both"/>
        <w:rPr>
          <w:sz w:val="22"/>
          <w:szCs w:val="22"/>
        </w:rPr>
      </w:pPr>
      <w:r w:rsidRPr="00B9773E">
        <w:rPr>
          <w:sz w:val="22"/>
          <w:szCs w:val="22"/>
        </w:rPr>
        <w:t>2.1. </w:t>
      </w:r>
      <w:r w:rsidR="00C605D5" w:rsidRPr="00B9773E">
        <w:rPr>
          <w:sz w:val="22"/>
          <w:szCs w:val="22"/>
        </w:rPr>
        <w:t xml:space="preserve">Поставщик самостоятельно доставляет Товар Заказчику по адресу: </w:t>
      </w:r>
    </w:p>
    <w:p w:rsidR="00C605D5" w:rsidRPr="00B9773E" w:rsidRDefault="00B957E8" w:rsidP="00C605D5">
      <w:pPr>
        <w:autoSpaceDE w:val="0"/>
        <w:autoSpaceDN w:val="0"/>
        <w:adjustRightInd w:val="0"/>
        <w:spacing w:line="0" w:lineRule="atLeast"/>
        <w:ind w:firstLine="567"/>
        <w:jc w:val="both"/>
        <w:rPr>
          <w:sz w:val="22"/>
          <w:szCs w:val="22"/>
        </w:rPr>
      </w:pPr>
      <w:r w:rsidRPr="001B2F1B">
        <w:rPr>
          <w:sz w:val="22"/>
          <w:szCs w:val="22"/>
        </w:rPr>
        <w:t>г. Санкт-Петербург, у</w:t>
      </w:r>
      <w:r w:rsidR="0028423B" w:rsidRPr="001B2F1B">
        <w:rPr>
          <w:sz w:val="22"/>
          <w:szCs w:val="22"/>
        </w:rPr>
        <w:t xml:space="preserve">л. </w:t>
      </w:r>
      <w:r w:rsidR="001B2F1B" w:rsidRPr="001B2F1B">
        <w:rPr>
          <w:sz w:val="22"/>
          <w:szCs w:val="22"/>
        </w:rPr>
        <w:t xml:space="preserve">Кораблестроителей, д.18, лит. А, наб. реки </w:t>
      </w:r>
      <w:proofErr w:type="spellStart"/>
      <w:r w:rsidR="001B2F1B" w:rsidRPr="001B2F1B">
        <w:rPr>
          <w:sz w:val="22"/>
          <w:szCs w:val="22"/>
        </w:rPr>
        <w:t>Смоленки</w:t>
      </w:r>
      <w:proofErr w:type="spellEnd"/>
      <w:r w:rsidR="001B2F1B" w:rsidRPr="001B2F1B">
        <w:rPr>
          <w:sz w:val="22"/>
          <w:szCs w:val="22"/>
        </w:rPr>
        <w:t>, д.1</w:t>
      </w:r>
      <w:r w:rsidR="00F054E3" w:rsidRPr="00B9773E">
        <w:t xml:space="preserve"> </w:t>
      </w:r>
      <w:r w:rsidR="00E25AE0">
        <w:rPr>
          <w:sz w:val="22"/>
          <w:szCs w:val="22"/>
        </w:rPr>
        <w:t>(далее - Место д</w:t>
      </w:r>
      <w:r w:rsidR="00C605D5" w:rsidRPr="00B9773E">
        <w:rPr>
          <w:sz w:val="22"/>
          <w:szCs w:val="22"/>
        </w:rPr>
        <w:t>оставки).</w:t>
      </w:r>
    </w:p>
    <w:p w:rsidR="00DF0949" w:rsidRPr="00B9773E" w:rsidRDefault="00DF0949" w:rsidP="00425E27">
      <w:pPr>
        <w:jc w:val="both"/>
        <w:rPr>
          <w:b/>
          <w:sz w:val="22"/>
          <w:szCs w:val="22"/>
        </w:rPr>
      </w:pPr>
      <w:r w:rsidRPr="00B9773E">
        <w:rPr>
          <w:sz w:val="22"/>
          <w:szCs w:val="22"/>
        </w:rPr>
        <w:t xml:space="preserve">Срок поставки Товара </w:t>
      </w:r>
      <w:r w:rsidR="005E3DE1">
        <w:rPr>
          <w:sz w:val="22"/>
          <w:szCs w:val="22"/>
        </w:rPr>
        <w:t>–</w:t>
      </w:r>
      <w:r w:rsidR="00100037">
        <w:rPr>
          <w:sz w:val="22"/>
          <w:szCs w:val="22"/>
        </w:rPr>
        <w:t xml:space="preserve"> </w:t>
      </w:r>
      <w:r w:rsidR="005E3DE1">
        <w:rPr>
          <w:b/>
          <w:sz w:val="22"/>
          <w:szCs w:val="22"/>
        </w:rPr>
        <w:t>в течени</w:t>
      </w:r>
      <w:r w:rsidR="001361AD">
        <w:rPr>
          <w:b/>
          <w:sz w:val="22"/>
          <w:szCs w:val="22"/>
        </w:rPr>
        <w:t>е</w:t>
      </w:r>
      <w:r w:rsidR="00E44C56">
        <w:rPr>
          <w:b/>
          <w:sz w:val="22"/>
          <w:szCs w:val="22"/>
        </w:rPr>
        <w:t xml:space="preserve"> </w:t>
      </w:r>
      <w:r w:rsidR="001B2F1B">
        <w:rPr>
          <w:b/>
          <w:sz w:val="22"/>
          <w:szCs w:val="22"/>
        </w:rPr>
        <w:t>7</w:t>
      </w:r>
      <w:r w:rsidR="005E3DE1">
        <w:rPr>
          <w:b/>
          <w:sz w:val="22"/>
          <w:szCs w:val="22"/>
        </w:rPr>
        <w:t xml:space="preserve"> </w:t>
      </w:r>
      <w:r w:rsidR="001B2F1B">
        <w:rPr>
          <w:b/>
          <w:sz w:val="22"/>
          <w:szCs w:val="22"/>
        </w:rPr>
        <w:t>рабочих</w:t>
      </w:r>
      <w:r w:rsidR="005E3DE1">
        <w:rPr>
          <w:b/>
          <w:sz w:val="22"/>
          <w:szCs w:val="22"/>
        </w:rPr>
        <w:t xml:space="preserve"> дней с </w:t>
      </w:r>
      <w:r w:rsidR="00C160EE">
        <w:rPr>
          <w:b/>
          <w:sz w:val="22"/>
          <w:szCs w:val="22"/>
        </w:rPr>
        <w:t>даты заключения контракта</w:t>
      </w:r>
      <w:r w:rsidR="001B2F1B">
        <w:rPr>
          <w:b/>
          <w:sz w:val="22"/>
          <w:szCs w:val="22"/>
        </w:rPr>
        <w:t>.</w:t>
      </w:r>
      <w:r w:rsidR="00C160EE">
        <w:rPr>
          <w:b/>
          <w:sz w:val="22"/>
          <w:szCs w:val="22"/>
        </w:rPr>
        <w:t xml:space="preserve"> </w:t>
      </w:r>
    </w:p>
    <w:p w:rsidR="00425E27" w:rsidRPr="00B9773E" w:rsidRDefault="00425E27" w:rsidP="00425E27">
      <w:pPr>
        <w:autoSpaceDE w:val="0"/>
        <w:autoSpaceDN w:val="0"/>
        <w:adjustRightInd w:val="0"/>
        <w:jc w:val="both"/>
        <w:rPr>
          <w:rFonts w:eastAsiaTheme="minorHAnsi"/>
          <w:sz w:val="22"/>
          <w:szCs w:val="22"/>
          <w:lang w:eastAsia="en-US"/>
        </w:rPr>
      </w:pPr>
      <w:r w:rsidRPr="00B9773E">
        <w:rPr>
          <w:sz w:val="22"/>
          <w:szCs w:val="22"/>
        </w:rPr>
        <w:t xml:space="preserve">2.2. </w:t>
      </w:r>
      <w:r w:rsidRPr="00B9773E">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B9773E" w:rsidRDefault="00425E27" w:rsidP="00425E27">
      <w:pPr>
        <w:autoSpaceDE w:val="0"/>
        <w:autoSpaceDN w:val="0"/>
        <w:adjustRightInd w:val="0"/>
        <w:ind w:firstLine="567"/>
        <w:jc w:val="both"/>
        <w:rPr>
          <w:bCs/>
          <w:sz w:val="22"/>
          <w:szCs w:val="22"/>
        </w:rPr>
      </w:pPr>
      <w:r w:rsidRPr="00B9773E">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B9773E" w:rsidRDefault="00425E27" w:rsidP="00425E27">
      <w:pPr>
        <w:autoSpaceDE w:val="0"/>
        <w:autoSpaceDN w:val="0"/>
        <w:adjustRightInd w:val="0"/>
        <w:ind w:firstLine="567"/>
        <w:jc w:val="both"/>
        <w:rPr>
          <w:bCs/>
          <w:sz w:val="22"/>
          <w:szCs w:val="22"/>
        </w:rPr>
      </w:pPr>
      <w:r w:rsidRPr="00B9773E">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B9773E" w:rsidRDefault="006178FB" w:rsidP="00425E27">
      <w:pPr>
        <w:jc w:val="both"/>
        <w:rPr>
          <w:sz w:val="22"/>
          <w:szCs w:val="22"/>
        </w:rPr>
      </w:pPr>
      <w:r w:rsidRPr="00B9773E">
        <w:rPr>
          <w:sz w:val="22"/>
          <w:szCs w:val="22"/>
        </w:rPr>
        <w:t>2.</w:t>
      </w:r>
      <w:r w:rsidR="00590C94" w:rsidRPr="00B9773E">
        <w:rPr>
          <w:sz w:val="22"/>
          <w:szCs w:val="22"/>
        </w:rPr>
        <w:t>3</w:t>
      </w:r>
      <w:r w:rsidRPr="00B9773E">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582D40">
        <w:rPr>
          <w:sz w:val="22"/>
          <w:szCs w:val="22"/>
        </w:rPr>
        <w:t xml:space="preserve">варные накладные, а также счет </w:t>
      </w:r>
      <w:r w:rsidRPr="00B9773E">
        <w:rPr>
          <w:sz w:val="22"/>
          <w:szCs w:val="22"/>
        </w:rPr>
        <w:t>(счет-фактуру</w:t>
      </w:r>
      <w:r w:rsidR="005C2540" w:rsidRPr="00B9773E">
        <w:rPr>
          <w:sz w:val="22"/>
          <w:szCs w:val="22"/>
        </w:rPr>
        <w:t xml:space="preserve"> при наличии</w:t>
      </w:r>
      <w:r w:rsidRPr="00B9773E">
        <w:rPr>
          <w:sz w:val="22"/>
          <w:szCs w:val="22"/>
        </w:rPr>
        <w:t>) на оплату Товара. В случае не</w:t>
      </w:r>
      <w:r w:rsidR="00582D40">
        <w:rPr>
          <w:sz w:val="22"/>
          <w:szCs w:val="22"/>
        </w:rPr>
        <w:t xml:space="preserve">выполнения Поставщиком условия </w:t>
      </w:r>
      <w:r w:rsidRPr="00B9773E">
        <w:rPr>
          <w:sz w:val="22"/>
          <w:szCs w:val="22"/>
        </w:rPr>
        <w:t>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B9773E" w:rsidRDefault="00590C94" w:rsidP="000543E3">
      <w:pPr>
        <w:tabs>
          <w:tab w:val="left" w:pos="1080"/>
        </w:tabs>
        <w:jc w:val="both"/>
        <w:rPr>
          <w:sz w:val="22"/>
          <w:szCs w:val="22"/>
        </w:rPr>
      </w:pPr>
      <w:r w:rsidRPr="00B9773E">
        <w:rPr>
          <w:sz w:val="22"/>
          <w:szCs w:val="22"/>
        </w:rPr>
        <w:t>2.4</w:t>
      </w:r>
      <w:r w:rsidR="006178FB" w:rsidRPr="00B9773E">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B9773E" w:rsidRDefault="00590C94" w:rsidP="000543E3">
      <w:pPr>
        <w:pStyle w:val="38"/>
        <w:widowControl/>
        <w:tabs>
          <w:tab w:val="clear" w:pos="227"/>
          <w:tab w:val="left" w:pos="1080"/>
        </w:tabs>
        <w:rPr>
          <w:sz w:val="22"/>
          <w:szCs w:val="22"/>
        </w:rPr>
      </w:pPr>
      <w:r w:rsidRPr="00B9773E">
        <w:rPr>
          <w:sz w:val="22"/>
          <w:szCs w:val="22"/>
        </w:rPr>
        <w:t>2.5</w:t>
      </w:r>
      <w:r w:rsidR="006178FB" w:rsidRPr="00B9773E">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B9773E" w:rsidRDefault="000144FF" w:rsidP="000543E3">
      <w:pPr>
        <w:tabs>
          <w:tab w:val="left" w:pos="0"/>
        </w:tabs>
        <w:jc w:val="both"/>
        <w:rPr>
          <w:rFonts w:eastAsia="Arial Unicode MS"/>
          <w:sz w:val="22"/>
          <w:szCs w:val="22"/>
        </w:rPr>
      </w:pPr>
    </w:p>
    <w:p w:rsidR="00E86B5B" w:rsidRPr="00B9773E" w:rsidRDefault="00E86B5B" w:rsidP="000543E3">
      <w:pPr>
        <w:shd w:val="clear" w:color="auto" w:fill="FFFFFF"/>
        <w:jc w:val="center"/>
        <w:rPr>
          <w:rFonts w:eastAsia="Arial Unicode MS"/>
          <w:sz w:val="22"/>
          <w:szCs w:val="22"/>
        </w:rPr>
      </w:pPr>
      <w:r w:rsidRPr="00B9773E">
        <w:rPr>
          <w:rFonts w:eastAsia="Arial Unicode MS"/>
          <w:b/>
          <w:sz w:val="22"/>
          <w:szCs w:val="22"/>
        </w:rPr>
        <w:t>3. ПОРЯДОК ПРИЕМКА ТОВАРА ПО КАЧЕСТВУ, КОЛИЧЕСТВУ И АССОРТИМЕНТУ</w:t>
      </w:r>
    </w:p>
    <w:p w:rsidR="006178FB" w:rsidRPr="00B9773E" w:rsidRDefault="006178FB" w:rsidP="000543E3">
      <w:pPr>
        <w:jc w:val="both"/>
        <w:rPr>
          <w:sz w:val="22"/>
          <w:szCs w:val="22"/>
        </w:rPr>
      </w:pPr>
      <w:r w:rsidRPr="00B9773E">
        <w:rPr>
          <w:rFonts w:eastAsia="Arial Unicode MS"/>
          <w:sz w:val="22"/>
          <w:szCs w:val="22"/>
        </w:rPr>
        <w:lastRenderedPageBreak/>
        <w:t xml:space="preserve">3.1. </w:t>
      </w:r>
      <w:r w:rsidRPr="00B9773E">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805570">
        <w:rPr>
          <w:sz w:val="22"/>
          <w:szCs w:val="22"/>
        </w:rPr>
        <w:t>2</w:t>
      </w:r>
      <w:r w:rsidR="00F054E3" w:rsidRPr="00B9773E">
        <w:rPr>
          <w:sz w:val="22"/>
          <w:szCs w:val="22"/>
        </w:rPr>
        <w:t>0</w:t>
      </w:r>
      <w:r w:rsidRPr="00B9773E">
        <w:rPr>
          <w:sz w:val="22"/>
          <w:szCs w:val="22"/>
        </w:rPr>
        <w:t xml:space="preserve"> (</w:t>
      </w:r>
      <w:r w:rsidR="00805570">
        <w:rPr>
          <w:sz w:val="22"/>
          <w:szCs w:val="22"/>
        </w:rPr>
        <w:t>Двадцати</w:t>
      </w:r>
      <w:r w:rsidRPr="00B9773E">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B9773E" w:rsidRDefault="006178FB" w:rsidP="000543E3">
      <w:pPr>
        <w:jc w:val="both"/>
        <w:rPr>
          <w:sz w:val="22"/>
          <w:szCs w:val="22"/>
        </w:rPr>
      </w:pPr>
      <w:r w:rsidRPr="00B9773E">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B9773E" w:rsidRDefault="006178FB" w:rsidP="000543E3">
      <w:pPr>
        <w:tabs>
          <w:tab w:val="left" w:pos="1080"/>
        </w:tabs>
        <w:jc w:val="both"/>
        <w:rPr>
          <w:sz w:val="22"/>
          <w:szCs w:val="22"/>
        </w:rPr>
      </w:pPr>
      <w:r w:rsidRPr="00B9773E">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B9773E" w:rsidRDefault="006178FB" w:rsidP="000543E3">
      <w:pPr>
        <w:tabs>
          <w:tab w:val="left" w:pos="1080"/>
        </w:tabs>
        <w:jc w:val="both"/>
        <w:rPr>
          <w:sz w:val="22"/>
          <w:szCs w:val="22"/>
        </w:rPr>
      </w:pPr>
      <w:r w:rsidRPr="00B9773E">
        <w:rPr>
          <w:sz w:val="22"/>
          <w:szCs w:val="22"/>
        </w:rPr>
        <w:t>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w:t>
      </w:r>
      <w:r w:rsidR="00582D40">
        <w:rPr>
          <w:sz w:val="22"/>
          <w:szCs w:val="22"/>
        </w:rPr>
        <w:t xml:space="preserve">ы в этом случае осуществляются </w:t>
      </w:r>
      <w:r w:rsidRPr="00B9773E">
        <w:rPr>
          <w:sz w:val="22"/>
          <w:szCs w:val="22"/>
        </w:rPr>
        <w:t xml:space="preserve">силами и за счет Поставщика. </w:t>
      </w:r>
    </w:p>
    <w:p w:rsidR="006178FB" w:rsidRPr="00B9773E" w:rsidRDefault="006178FB" w:rsidP="000543E3">
      <w:pPr>
        <w:tabs>
          <w:tab w:val="left" w:pos="1080"/>
        </w:tabs>
        <w:jc w:val="both"/>
        <w:rPr>
          <w:sz w:val="22"/>
          <w:szCs w:val="22"/>
        </w:rPr>
      </w:pPr>
      <w:r w:rsidRPr="00B9773E">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B9773E" w:rsidRDefault="006178FB" w:rsidP="000543E3">
      <w:pPr>
        <w:tabs>
          <w:tab w:val="left" w:pos="1080"/>
        </w:tabs>
        <w:jc w:val="both"/>
        <w:rPr>
          <w:sz w:val="22"/>
          <w:szCs w:val="22"/>
        </w:rPr>
      </w:pPr>
      <w:r w:rsidRPr="00B9773E">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B9773E" w:rsidRDefault="006178FB" w:rsidP="000543E3">
      <w:pPr>
        <w:ind w:firstLine="540"/>
        <w:jc w:val="both"/>
        <w:rPr>
          <w:sz w:val="22"/>
          <w:szCs w:val="22"/>
        </w:rPr>
      </w:pPr>
      <w:r w:rsidRPr="00B9773E">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B9773E" w:rsidRDefault="006178FB" w:rsidP="000543E3">
      <w:pPr>
        <w:tabs>
          <w:tab w:val="left" w:pos="1080"/>
        </w:tabs>
        <w:suppressAutoHyphens w:val="0"/>
        <w:jc w:val="both"/>
        <w:rPr>
          <w:sz w:val="22"/>
          <w:szCs w:val="22"/>
        </w:rPr>
      </w:pPr>
      <w:r w:rsidRPr="00B9773E">
        <w:rPr>
          <w:sz w:val="22"/>
          <w:szCs w:val="22"/>
        </w:rPr>
        <w:t>3.7. При обнаружении низкого качества и иных дефектов поставленных Товар</w:t>
      </w:r>
      <w:r w:rsidR="00582D40">
        <w:rPr>
          <w:sz w:val="22"/>
          <w:szCs w:val="22"/>
        </w:rPr>
        <w:t xml:space="preserve">ов </w:t>
      </w:r>
      <w:r w:rsidRPr="00B9773E">
        <w:rPr>
          <w:sz w:val="22"/>
          <w:szCs w:val="22"/>
        </w:rPr>
        <w:t>после приемки Товара, Заказчик незамедлительно вызы</w:t>
      </w:r>
      <w:r w:rsidR="00582D40">
        <w:rPr>
          <w:sz w:val="22"/>
          <w:szCs w:val="22"/>
        </w:rPr>
        <w:t xml:space="preserve">вает представителей Поставщика </w:t>
      </w:r>
      <w:r w:rsidRPr="00B9773E">
        <w:rPr>
          <w:sz w:val="22"/>
          <w:szCs w:val="22"/>
        </w:rPr>
        <w:t xml:space="preserve">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B9773E" w:rsidRDefault="006178FB" w:rsidP="000543E3">
      <w:pPr>
        <w:tabs>
          <w:tab w:val="left" w:pos="1080"/>
        </w:tabs>
        <w:jc w:val="both"/>
        <w:rPr>
          <w:sz w:val="22"/>
          <w:szCs w:val="22"/>
        </w:rPr>
      </w:pPr>
      <w:r w:rsidRPr="00B9773E">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B9773E" w:rsidRDefault="006178FB" w:rsidP="000543E3">
      <w:pPr>
        <w:pStyle w:val="38"/>
        <w:widowControl/>
        <w:tabs>
          <w:tab w:val="clear" w:pos="227"/>
          <w:tab w:val="left" w:pos="1080"/>
        </w:tabs>
        <w:rPr>
          <w:sz w:val="22"/>
          <w:szCs w:val="22"/>
        </w:rPr>
      </w:pPr>
      <w:r w:rsidRPr="00B9773E">
        <w:rPr>
          <w:sz w:val="22"/>
          <w:szCs w:val="22"/>
        </w:rPr>
        <w:t>3.9. Риск случайной гибели или случайной порчи, утраты или повреждения Товара, являющегося предметом настоящего Контракта, несет Постав</w:t>
      </w:r>
      <w:r w:rsidR="00582D40">
        <w:rPr>
          <w:sz w:val="22"/>
          <w:szCs w:val="22"/>
        </w:rPr>
        <w:t xml:space="preserve">щик или Заказчик в зависимости </w:t>
      </w:r>
      <w:r w:rsidRPr="00B9773E">
        <w:rPr>
          <w:sz w:val="22"/>
          <w:szCs w:val="22"/>
        </w:rPr>
        <w:t>от того, кто из них обладал правом собственности на товар в момент случайной гибели или случайного повреждения такового.</w:t>
      </w:r>
    </w:p>
    <w:p w:rsidR="006178FB" w:rsidRPr="00B9773E" w:rsidRDefault="006178FB" w:rsidP="000543E3">
      <w:pPr>
        <w:tabs>
          <w:tab w:val="left" w:pos="1080"/>
        </w:tabs>
        <w:jc w:val="both"/>
        <w:rPr>
          <w:sz w:val="22"/>
          <w:szCs w:val="22"/>
        </w:rPr>
      </w:pPr>
      <w:r w:rsidRPr="00B9773E">
        <w:rPr>
          <w:sz w:val="22"/>
          <w:szCs w:val="22"/>
        </w:rPr>
        <w:t>3.10. Тара и упаковка должны обеспечивать сохранность Товара при его транспортировке и хранении.</w:t>
      </w:r>
    </w:p>
    <w:p w:rsidR="006178FB" w:rsidRPr="00B9773E" w:rsidRDefault="006178FB" w:rsidP="000543E3">
      <w:pPr>
        <w:jc w:val="both"/>
        <w:rPr>
          <w:rFonts w:eastAsia="Arial Unicode MS"/>
          <w:sz w:val="22"/>
          <w:szCs w:val="22"/>
        </w:rPr>
      </w:pPr>
      <w:r w:rsidRPr="00B9773E">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B9773E" w:rsidRDefault="006178FB" w:rsidP="000543E3">
      <w:pPr>
        <w:jc w:val="both"/>
        <w:rPr>
          <w:rFonts w:eastAsia="Arial Unicode MS"/>
          <w:sz w:val="22"/>
          <w:szCs w:val="22"/>
        </w:rPr>
      </w:pPr>
    </w:p>
    <w:p w:rsidR="00E86B5B" w:rsidRPr="00B9773E" w:rsidRDefault="00E86B5B" w:rsidP="000543E3">
      <w:pPr>
        <w:jc w:val="center"/>
        <w:rPr>
          <w:sz w:val="22"/>
          <w:szCs w:val="22"/>
        </w:rPr>
      </w:pPr>
      <w:r w:rsidRPr="00B9773E">
        <w:rPr>
          <w:b/>
          <w:bCs/>
          <w:sz w:val="22"/>
          <w:szCs w:val="22"/>
        </w:rPr>
        <w:t>4. ЦЕНА КОНТРАКТА И ПОРЯДОК РАСЧЕТОВ</w:t>
      </w:r>
    </w:p>
    <w:p w:rsidR="00951FF4" w:rsidRPr="00B9773E" w:rsidRDefault="00E86B5B" w:rsidP="00951FF4">
      <w:pPr>
        <w:jc w:val="both"/>
        <w:rPr>
          <w:sz w:val="22"/>
          <w:szCs w:val="22"/>
        </w:rPr>
      </w:pPr>
      <w:r w:rsidRPr="00B9773E">
        <w:rPr>
          <w:sz w:val="22"/>
          <w:szCs w:val="22"/>
        </w:rPr>
        <w:t xml:space="preserve">4.1. Цена настоящего Контракта составляет </w:t>
      </w:r>
      <w:r w:rsidR="00987CEE" w:rsidRPr="00B9773E">
        <w:rPr>
          <w:sz w:val="22"/>
          <w:szCs w:val="22"/>
        </w:rPr>
        <w:t xml:space="preserve">– </w:t>
      </w:r>
      <w:r w:rsidR="00951FF4" w:rsidRPr="00B9773E">
        <w:rPr>
          <w:i/>
          <w:sz w:val="22"/>
          <w:szCs w:val="22"/>
        </w:rPr>
        <w:t>__________</w:t>
      </w:r>
      <w:r w:rsidR="00951FF4" w:rsidRPr="00B9773E">
        <w:rPr>
          <w:sz w:val="22"/>
          <w:szCs w:val="22"/>
        </w:rPr>
        <w:t xml:space="preserve"> (</w:t>
      </w:r>
      <w:r w:rsidR="00951FF4" w:rsidRPr="00B9773E">
        <w:rPr>
          <w:i/>
          <w:sz w:val="22"/>
          <w:szCs w:val="22"/>
        </w:rPr>
        <w:t>_________</w:t>
      </w:r>
      <w:r w:rsidR="00951FF4" w:rsidRPr="00B9773E">
        <w:rPr>
          <w:b/>
          <w:bCs/>
          <w:sz w:val="22"/>
          <w:szCs w:val="22"/>
        </w:rPr>
        <w:t xml:space="preserve"> </w:t>
      </w:r>
      <w:r w:rsidR="00951FF4" w:rsidRPr="00B9773E">
        <w:rPr>
          <w:sz w:val="22"/>
          <w:szCs w:val="22"/>
        </w:rPr>
        <w:t xml:space="preserve">рублей </w:t>
      </w:r>
      <w:r w:rsidR="00951FF4" w:rsidRPr="00B9773E">
        <w:rPr>
          <w:b/>
          <w:bCs/>
          <w:sz w:val="22"/>
          <w:szCs w:val="22"/>
        </w:rPr>
        <w:t xml:space="preserve">____ </w:t>
      </w:r>
      <w:r w:rsidR="00951FF4" w:rsidRPr="00B9773E">
        <w:rPr>
          <w:sz w:val="22"/>
          <w:szCs w:val="22"/>
        </w:rPr>
        <w:t xml:space="preserve">копеек), в том числе НДС ___ % ______ (_________ рублей _____ копеек) </w:t>
      </w:r>
      <w:r w:rsidR="00951FF4" w:rsidRPr="00B9773E">
        <w:rPr>
          <w:i/>
          <w:sz w:val="22"/>
          <w:szCs w:val="22"/>
        </w:rPr>
        <w:t xml:space="preserve">(или НДС не облагается в соответствии с </w:t>
      </w:r>
      <w:proofErr w:type="spellStart"/>
      <w:r w:rsidR="00951FF4" w:rsidRPr="00B9773E">
        <w:rPr>
          <w:i/>
          <w:sz w:val="22"/>
          <w:szCs w:val="22"/>
        </w:rPr>
        <w:t>пп</w:t>
      </w:r>
      <w:proofErr w:type="spellEnd"/>
      <w:r w:rsidR="00951FF4" w:rsidRPr="00B9773E">
        <w:rPr>
          <w:i/>
          <w:sz w:val="22"/>
          <w:szCs w:val="22"/>
        </w:rPr>
        <w:t>. __ п. __ ст. __ Налогового кодекса РФ).</w:t>
      </w:r>
    </w:p>
    <w:p w:rsidR="00E86B5B" w:rsidRPr="00B9773E" w:rsidRDefault="00E86B5B" w:rsidP="00951FF4">
      <w:pPr>
        <w:jc w:val="both"/>
        <w:rPr>
          <w:sz w:val="22"/>
          <w:szCs w:val="22"/>
        </w:rPr>
      </w:pPr>
      <w:r w:rsidRPr="00B9773E">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B9773E" w:rsidRDefault="00E86B5B" w:rsidP="000543E3">
      <w:pPr>
        <w:ind w:firstLine="567"/>
        <w:jc w:val="both"/>
        <w:rPr>
          <w:sz w:val="22"/>
          <w:szCs w:val="22"/>
        </w:rPr>
      </w:pPr>
      <w:r w:rsidRPr="00B9773E">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B9773E">
        <w:rPr>
          <w:sz w:val="22"/>
          <w:szCs w:val="22"/>
        </w:rPr>
        <w:lastRenderedPageBreak/>
        <w:t>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B9773E">
        <w:rPr>
          <w:sz w:val="22"/>
          <w:szCs w:val="22"/>
        </w:rPr>
        <w:t>.</w:t>
      </w:r>
    </w:p>
    <w:p w:rsidR="00D30C7B" w:rsidRPr="00B9773E" w:rsidRDefault="00E86B5B" w:rsidP="007F0CA7">
      <w:pPr>
        <w:jc w:val="both"/>
        <w:rPr>
          <w:sz w:val="22"/>
          <w:szCs w:val="22"/>
        </w:rPr>
      </w:pPr>
      <w:r w:rsidRPr="00B9773E">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B9773E">
        <w:rPr>
          <w:iCs/>
          <w:sz w:val="22"/>
          <w:szCs w:val="22"/>
        </w:rPr>
        <w:t>предус</w:t>
      </w:r>
      <w:r w:rsidRPr="00B9773E">
        <w:rPr>
          <w:sz w:val="22"/>
          <w:szCs w:val="22"/>
        </w:rPr>
        <w:t>мотренных законода</w:t>
      </w:r>
      <w:r w:rsidR="00844BAA" w:rsidRPr="00B9773E">
        <w:rPr>
          <w:sz w:val="22"/>
          <w:szCs w:val="22"/>
        </w:rPr>
        <w:t>тельством Российской Федераци</w:t>
      </w:r>
      <w:r w:rsidR="00590C94" w:rsidRPr="00B9773E">
        <w:rPr>
          <w:sz w:val="22"/>
          <w:szCs w:val="22"/>
        </w:rPr>
        <w:t>и</w:t>
      </w:r>
      <w:r w:rsidR="00844BAA" w:rsidRPr="00B9773E">
        <w:rPr>
          <w:sz w:val="22"/>
          <w:szCs w:val="22"/>
        </w:rPr>
        <w:t>.</w:t>
      </w:r>
      <w:r w:rsidRPr="00B9773E">
        <w:rPr>
          <w:b/>
          <w:bCs/>
          <w:sz w:val="22"/>
          <w:szCs w:val="22"/>
        </w:rPr>
        <w:t xml:space="preserve"> </w:t>
      </w:r>
    </w:p>
    <w:p w:rsidR="007F0CA7" w:rsidRPr="00B9773E" w:rsidRDefault="00E86B5B" w:rsidP="007F0CA7">
      <w:pPr>
        <w:autoSpaceDE w:val="0"/>
        <w:autoSpaceDN w:val="0"/>
        <w:adjustRightInd w:val="0"/>
        <w:jc w:val="both"/>
        <w:rPr>
          <w:sz w:val="22"/>
          <w:szCs w:val="22"/>
        </w:rPr>
      </w:pPr>
      <w:r w:rsidRPr="00B9773E">
        <w:rPr>
          <w:sz w:val="22"/>
          <w:szCs w:val="22"/>
        </w:rPr>
        <w:t>4.4. </w:t>
      </w:r>
      <w:r w:rsidR="007F0CA7" w:rsidRPr="00B9773E">
        <w:rPr>
          <w:sz w:val="22"/>
          <w:szCs w:val="22"/>
        </w:rPr>
        <w:t>Источник финансирования Контракта: Внебюджетные средства. С</w:t>
      </w:r>
      <w:r w:rsidR="00ED24B3">
        <w:rPr>
          <w:sz w:val="22"/>
          <w:szCs w:val="22"/>
        </w:rPr>
        <w:t xml:space="preserve">редства бюджетных учреждений, </w:t>
      </w:r>
      <w:r w:rsidR="00582D40">
        <w:rPr>
          <w:sz w:val="22"/>
          <w:szCs w:val="22"/>
        </w:rPr>
        <w:t xml:space="preserve">Собственные доходы, </w:t>
      </w:r>
      <w:r w:rsidR="007F0CA7" w:rsidRPr="00B9773E">
        <w:rPr>
          <w:sz w:val="22"/>
          <w:szCs w:val="22"/>
        </w:rPr>
        <w:t>код вида расходов 244, код КОСГУ 3</w:t>
      </w:r>
      <w:r w:rsidR="00CC6B97">
        <w:rPr>
          <w:sz w:val="22"/>
          <w:szCs w:val="22"/>
        </w:rPr>
        <w:t>4</w:t>
      </w:r>
      <w:r w:rsidR="00582D40">
        <w:rPr>
          <w:sz w:val="22"/>
          <w:szCs w:val="22"/>
        </w:rPr>
        <w:t>0</w:t>
      </w:r>
      <w:r w:rsidR="007F0CA7" w:rsidRPr="00B9773E">
        <w:rPr>
          <w:sz w:val="22"/>
          <w:szCs w:val="22"/>
        </w:rPr>
        <w:t xml:space="preserve">.  </w:t>
      </w:r>
    </w:p>
    <w:p w:rsidR="00084E74" w:rsidRDefault="00E86B5B" w:rsidP="007F0CA7">
      <w:pPr>
        <w:ind w:right="87"/>
        <w:jc w:val="both"/>
        <w:rPr>
          <w:sz w:val="22"/>
          <w:szCs w:val="22"/>
        </w:rPr>
      </w:pPr>
      <w:r w:rsidRPr="00B9773E">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084E74" w:rsidRPr="00B9773E" w:rsidRDefault="00084E74" w:rsidP="00084E74">
      <w:pPr>
        <w:ind w:right="87"/>
        <w:jc w:val="both"/>
        <w:rPr>
          <w:sz w:val="22"/>
          <w:szCs w:val="22"/>
        </w:rPr>
      </w:pPr>
      <w:r w:rsidRPr="00B9773E">
        <w:rPr>
          <w:sz w:val="22"/>
          <w:szCs w:val="22"/>
        </w:rPr>
        <w:t xml:space="preserve">4.6. </w:t>
      </w:r>
      <w:r w:rsidRPr="009E47FC">
        <w:rPr>
          <w:sz w:val="22"/>
          <w:szCs w:val="22"/>
        </w:rPr>
        <w:t xml:space="preserve">Оплата производится по факту </w:t>
      </w:r>
      <w:r>
        <w:rPr>
          <w:sz w:val="22"/>
          <w:szCs w:val="22"/>
        </w:rPr>
        <w:t>поставки товара</w:t>
      </w:r>
      <w:r w:rsidRPr="009E47FC">
        <w:rPr>
          <w:sz w:val="22"/>
          <w:szCs w:val="22"/>
        </w:rPr>
        <w:t xml:space="preserve"> на основании выставленного </w:t>
      </w:r>
      <w:r>
        <w:rPr>
          <w:sz w:val="22"/>
          <w:szCs w:val="22"/>
        </w:rPr>
        <w:t>Поставщиком</w:t>
      </w:r>
      <w:r w:rsidRPr="009E47FC">
        <w:rPr>
          <w:sz w:val="22"/>
          <w:szCs w:val="22"/>
        </w:rPr>
        <w:t xml:space="preserve"> счета, счет-фактуры, Акта приемки това</w:t>
      </w:r>
      <w:r>
        <w:rPr>
          <w:sz w:val="22"/>
          <w:szCs w:val="22"/>
        </w:rPr>
        <w:t xml:space="preserve">ров, работ, услуг по форме 0510452, </w:t>
      </w:r>
      <w:r w:rsidR="00C74E48">
        <w:rPr>
          <w:sz w:val="22"/>
          <w:szCs w:val="22"/>
        </w:rPr>
        <w:t xml:space="preserve">утвержденной </w:t>
      </w:r>
      <w:bookmarkStart w:id="0" w:name="_GoBack"/>
      <w:bookmarkEnd w:id="0"/>
      <w:r w:rsidRPr="009E47FC">
        <w:rPr>
          <w:sz w:val="22"/>
          <w:szCs w:val="22"/>
        </w:rPr>
        <w:t>Приказом  Минфина РФ № 61н от 15.04.2021 г. (далее –  Акт приемки (ф.0510452) в течение 7 рабочих дней с момента подписания Заказчиком Акта приемки (ф.0510452)</w:t>
      </w:r>
    </w:p>
    <w:p w:rsidR="007F0CA7" w:rsidRPr="00B9773E" w:rsidRDefault="00084E74" w:rsidP="007F0CA7">
      <w:pPr>
        <w:ind w:right="87"/>
        <w:jc w:val="both"/>
        <w:rPr>
          <w:sz w:val="22"/>
          <w:szCs w:val="22"/>
        </w:rPr>
      </w:pPr>
      <w:r w:rsidRPr="00B9773E">
        <w:rPr>
          <w:sz w:val="22"/>
          <w:szCs w:val="22"/>
        </w:rPr>
        <w:t xml:space="preserve">Расчет с Поставщиком за поставленный Товар осуществляется Заказчиком в рублях Российской Федерации.  </w:t>
      </w:r>
    </w:p>
    <w:p w:rsidR="00C90DED" w:rsidRPr="00B9773E" w:rsidRDefault="00E86B5B" w:rsidP="007F0CA7">
      <w:pPr>
        <w:ind w:right="87"/>
        <w:jc w:val="both"/>
        <w:rPr>
          <w:sz w:val="22"/>
          <w:szCs w:val="22"/>
        </w:rPr>
      </w:pPr>
      <w:r w:rsidRPr="00B9773E">
        <w:rPr>
          <w:sz w:val="22"/>
          <w:szCs w:val="22"/>
        </w:rPr>
        <w:t>4.</w:t>
      </w:r>
      <w:r w:rsidR="00084E74">
        <w:rPr>
          <w:sz w:val="22"/>
          <w:szCs w:val="22"/>
        </w:rPr>
        <w:t>7</w:t>
      </w:r>
      <w:r w:rsidRPr="00B9773E">
        <w:rPr>
          <w:sz w:val="22"/>
          <w:szCs w:val="22"/>
        </w:rPr>
        <w:t>. Заказчик оплачивает поставленный в</w:t>
      </w:r>
      <w:r w:rsidR="00C90DED" w:rsidRPr="00B9773E">
        <w:rPr>
          <w:sz w:val="22"/>
          <w:szCs w:val="22"/>
        </w:rPr>
        <w:t xml:space="preserve"> полном объеме товар в течение </w:t>
      </w:r>
      <w:r w:rsidR="00ED24B3">
        <w:rPr>
          <w:sz w:val="22"/>
          <w:szCs w:val="22"/>
        </w:rPr>
        <w:t>10</w:t>
      </w:r>
      <w:r w:rsidR="00097ECE" w:rsidRPr="00B9773E">
        <w:rPr>
          <w:sz w:val="22"/>
          <w:szCs w:val="22"/>
        </w:rPr>
        <w:t xml:space="preserve"> (</w:t>
      </w:r>
      <w:r w:rsidR="00ED24B3">
        <w:rPr>
          <w:sz w:val="22"/>
          <w:szCs w:val="22"/>
        </w:rPr>
        <w:t>десяти</w:t>
      </w:r>
      <w:r w:rsidR="00097ECE" w:rsidRPr="00B9773E">
        <w:rPr>
          <w:sz w:val="22"/>
          <w:szCs w:val="22"/>
        </w:rPr>
        <w:t>)</w:t>
      </w:r>
      <w:r w:rsidR="00C90DED" w:rsidRPr="00B9773E">
        <w:rPr>
          <w:sz w:val="22"/>
          <w:szCs w:val="22"/>
        </w:rPr>
        <w:t xml:space="preserve"> рабочих</w:t>
      </w:r>
      <w:r w:rsidR="00097ECE" w:rsidRPr="00B9773E">
        <w:rPr>
          <w:sz w:val="22"/>
          <w:szCs w:val="22"/>
        </w:rPr>
        <w:t xml:space="preserve"> </w:t>
      </w:r>
      <w:r w:rsidRPr="00B9773E">
        <w:rPr>
          <w:sz w:val="22"/>
          <w:szCs w:val="22"/>
        </w:rPr>
        <w:t>дней после удостоверения факта надлежащей поставки Товара в соответствии с</w:t>
      </w:r>
      <w:r w:rsidR="00987CEE" w:rsidRPr="00B9773E">
        <w:rPr>
          <w:sz w:val="22"/>
          <w:szCs w:val="22"/>
        </w:rPr>
        <w:t xml:space="preserve"> условиями настоящего Контракта</w:t>
      </w:r>
      <w:r w:rsidRPr="00B9773E">
        <w:rPr>
          <w:sz w:val="22"/>
          <w:szCs w:val="22"/>
        </w:rPr>
        <w:t>.</w:t>
      </w:r>
      <w:r w:rsidR="007F0CA7" w:rsidRPr="00B9773E">
        <w:rPr>
          <w:sz w:val="22"/>
          <w:szCs w:val="22"/>
        </w:rPr>
        <w:t xml:space="preserve"> </w:t>
      </w:r>
    </w:p>
    <w:p w:rsidR="00C90DED" w:rsidRPr="00B9773E" w:rsidRDefault="007F0CA7" w:rsidP="007F0CA7">
      <w:pPr>
        <w:ind w:right="87"/>
        <w:jc w:val="both"/>
        <w:rPr>
          <w:sz w:val="22"/>
          <w:szCs w:val="22"/>
        </w:rPr>
      </w:pPr>
      <w:r w:rsidRPr="00B9773E">
        <w:rPr>
          <w:sz w:val="22"/>
          <w:szCs w:val="22"/>
        </w:rPr>
        <w:t xml:space="preserve">Расчет с Поставщиком за поставленный Товар осуществляется Заказчиком в рублях Российской Федерации. </w:t>
      </w:r>
      <w:r w:rsidR="00E86B5B" w:rsidRPr="00B9773E">
        <w:rPr>
          <w:sz w:val="22"/>
          <w:szCs w:val="22"/>
        </w:rPr>
        <w:t xml:space="preserve"> </w:t>
      </w:r>
    </w:p>
    <w:p w:rsidR="00E86B5B" w:rsidRPr="00B9773E" w:rsidRDefault="00C90DED" w:rsidP="007F0CA7">
      <w:pPr>
        <w:ind w:right="87"/>
        <w:jc w:val="both"/>
        <w:rPr>
          <w:sz w:val="22"/>
          <w:szCs w:val="22"/>
        </w:rPr>
      </w:pPr>
      <w:r w:rsidRPr="00B9773E">
        <w:rPr>
          <w:sz w:val="22"/>
          <w:szCs w:val="22"/>
        </w:rPr>
        <w:t>4.</w:t>
      </w:r>
      <w:r w:rsidR="00084E74">
        <w:rPr>
          <w:sz w:val="22"/>
          <w:szCs w:val="22"/>
        </w:rPr>
        <w:t>8</w:t>
      </w:r>
      <w:r w:rsidRPr="00B9773E">
        <w:rPr>
          <w:sz w:val="22"/>
          <w:szCs w:val="22"/>
        </w:rPr>
        <w:t xml:space="preserve">. </w:t>
      </w:r>
      <w:r w:rsidR="00E86B5B" w:rsidRPr="00B9773E">
        <w:rPr>
          <w:sz w:val="22"/>
          <w:szCs w:val="22"/>
        </w:rPr>
        <w:t>Авансирование не предусмотрено.</w:t>
      </w:r>
    </w:p>
    <w:p w:rsidR="00E86B5B" w:rsidRPr="00B9773E" w:rsidRDefault="00E86B5B" w:rsidP="000543E3">
      <w:pPr>
        <w:ind w:right="87"/>
        <w:jc w:val="both"/>
        <w:rPr>
          <w:sz w:val="22"/>
          <w:szCs w:val="22"/>
        </w:rPr>
      </w:pPr>
      <w:r w:rsidRPr="00B9773E">
        <w:rPr>
          <w:sz w:val="22"/>
          <w:szCs w:val="22"/>
        </w:rPr>
        <w:t>4.</w:t>
      </w:r>
      <w:r w:rsidR="00084E74">
        <w:rPr>
          <w:sz w:val="22"/>
          <w:szCs w:val="22"/>
        </w:rPr>
        <w:t>9</w:t>
      </w:r>
      <w:r w:rsidRPr="00B9773E">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B9773E" w:rsidRDefault="00E86B5B" w:rsidP="000543E3">
      <w:pPr>
        <w:ind w:right="87"/>
        <w:jc w:val="both"/>
        <w:rPr>
          <w:sz w:val="22"/>
          <w:szCs w:val="22"/>
        </w:rPr>
      </w:pPr>
      <w:r w:rsidRPr="00B9773E">
        <w:rPr>
          <w:sz w:val="22"/>
          <w:szCs w:val="22"/>
        </w:rPr>
        <w:t>4.</w:t>
      </w:r>
      <w:r w:rsidR="00084E74">
        <w:rPr>
          <w:sz w:val="22"/>
          <w:szCs w:val="22"/>
        </w:rPr>
        <w:t>10</w:t>
      </w:r>
      <w:r w:rsidRPr="00B9773E">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B9773E" w:rsidRDefault="000D1942" w:rsidP="000543E3">
      <w:pPr>
        <w:ind w:right="87"/>
        <w:jc w:val="both"/>
        <w:rPr>
          <w:sz w:val="22"/>
          <w:szCs w:val="22"/>
        </w:rPr>
      </w:pPr>
    </w:p>
    <w:p w:rsidR="00E86B5B" w:rsidRPr="00B9773E" w:rsidRDefault="00FB7CE1" w:rsidP="000543E3">
      <w:pPr>
        <w:jc w:val="center"/>
        <w:rPr>
          <w:sz w:val="22"/>
          <w:szCs w:val="22"/>
        </w:rPr>
      </w:pPr>
      <w:r>
        <w:rPr>
          <w:b/>
          <w:bCs/>
          <w:sz w:val="22"/>
          <w:szCs w:val="22"/>
        </w:rPr>
        <w:t xml:space="preserve">5.  ГАРАНТИЙНЫЕ </w:t>
      </w:r>
      <w:r w:rsidR="00E86B5B" w:rsidRPr="00B9773E">
        <w:rPr>
          <w:b/>
          <w:bCs/>
          <w:sz w:val="22"/>
          <w:szCs w:val="22"/>
        </w:rPr>
        <w:t>ОБЯЗАТЕЛЬСТВА</w:t>
      </w:r>
    </w:p>
    <w:p w:rsidR="006178FB" w:rsidRPr="00B9773E" w:rsidRDefault="006178FB" w:rsidP="000543E3">
      <w:pPr>
        <w:tabs>
          <w:tab w:val="left" w:pos="1176"/>
        </w:tabs>
        <w:ind w:right="87"/>
        <w:jc w:val="both"/>
        <w:rPr>
          <w:sz w:val="22"/>
          <w:szCs w:val="22"/>
        </w:rPr>
      </w:pPr>
      <w:r w:rsidRPr="00B9773E">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B9773E" w:rsidRDefault="006178FB" w:rsidP="000543E3">
      <w:pPr>
        <w:pStyle w:val="38"/>
        <w:widowControl/>
        <w:tabs>
          <w:tab w:val="clear" w:pos="227"/>
          <w:tab w:val="left" w:pos="708"/>
        </w:tabs>
        <w:rPr>
          <w:sz w:val="22"/>
          <w:szCs w:val="22"/>
        </w:rPr>
      </w:pPr>
      <w:r w:rsidRPr="00B9773E">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B9773E" w:rsidRDefault="006178FB" w:rsidP="000543E3">
      <w:pPr>
        <w:tabs>
          <w:tab w:val="left" w:pos="1176"/>
        </w:tabs>
        <w:ind w:right="87"/>
        <w:jc w:val="both"/>
        <w:rPr>
          <w:sz w:val="22"/>
          <w:szCs w:val="22"/>
        </w:rPr>
      </w:pPr>
      <w:r w:rsidRPr="00B9773E">
        <w:rPr>
          <w:sz w:val="22"/>
          <w:szCs w:val="22"/>
        </w:rPr>
        <w:t>5.3. Гарантии Поставщика и гарантийные обязательства:</w:t>
      </w:r>
    </w:p>
    <w:p w:rsidR="006178FB" w:rsidRPr="00B9773E" w:rsidRDefault="006178FB" w:rsidP="000543E3">
      <w:pPr>
        <w:ind w:right="87"/>
        <w:jc w:val="both"/>
        <w:rPr>
          <w:sz w:val="22"/>
          <w:szCs w:val="22"/>
        </w:rPr>
      </w:pPr>
      <w:r w:rsidRPr="00B9773E">
        <w:rPr>
          <w:sz w:val="22"/>
          <w:szCs w:val="22"/>
        </w:rPr>
        <w:t>5.3.1. Поставщик гарантирует, что:</w:t>
      </w:r>
    </w:p>
    <w:p w:rsidR="00E4551B" w:rsidRPr="00B9773E" w:rsidRDefault="006178FB" w:rsidP="00E4551B">
      <w:pPr>
        <w:pStyle w:val="ConsPlusNormal0"/>
        <w:ind w:firstLine="0"/>
        <w:jc w:val="both"/>
        <w:rPr>
          <w:rFonts w:ascii="Times New Roman" w:hAnsi="Times New Roman" w:cs="Times New Roman"/>
          <w:sz w:val="22"/>
          <w:szCs w:val="22"/>
        </w:rPr>
      </w:pPr>
      <w:r w:rsidRPr="00B9773E">
        <w:rPr>
          <w:rFonts w:ascii="Times New Roman" w:hAnsi="Times New Roman" w:cs="Times New Roman"/>
          <w:sz w:val="22"/>
          <w:szCs w:val="22"/>
        </w:rPr>
        <w:t xml:space="preserve">5.3.1.1. </w:t>
      </w:r>
      <w:r w:rsidR="00E4551B" w:rsidRPr="00B9773E">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B9773E" w:rsidRDefault="006178FB" w:rsidP="000543E3">
      <w:pPr>
        <w:pStyle w:val="afc"/>
        <w:ind w:right="85" w:firstLine="0"/>
        <w:rPr>
          <w:sz w:val="22"/>
          <w:szCs w:val="22"/>
        </w:rPr>
      </w:pPr>
      <w:r w:rsidRPr="00B9773E">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B9773E" w:rsidRDefault="006178FB" w:rsidP="000543E3">
      <w:pPr>
        <w:ind w:right="85"/>
        <w:jc w:val="both"/>
        <w:rPr>
          <w:sz w:val="22"/>
          <w:szCs w:val="22"/>
        </w:rPr>
      </w:pPr>
      <w:r w:rsidRPr="00B9773E">
        <w:rPr>
          <w:sz w:val="22"/>
          <w:szCs w:val="22"/>
        </w:rPr>
        <w:t>5.3.1.3. Товар будет поставлен Заказчику в надлежащей упаковке (таре), отвечающей требованиям ГОСТов</w:t>
      </w:r>
      <w:r w:rsidR="00E4551B" w:rsidRPr="00B9773E">
        <w:rPr>
          <w:sz w:val="22"/>
          <w:szCs w:val="22"/>
        </w:rPr>
        <w:t xml:space="preserve"> или</w:t>
      </w:r>
      <w:r w:rsidRPr="00B9773E">
        <w:rPr>
          <w:sz w:val="22"/>
          <w:szCs w:val="22"/>
        </w:rPr>
        <w:t xml:space="preserve"> ТУ и обеспечивающий сохранность Товара при обычных условиях перевозки и хранения.</w:t>
      </w:r>
    </w:p>
    <w:p w:rsidR="006178FB" w:rsidRPr="00B9773E" w:rsidRDefault="006178FB" w:rsidP="000543E3">
      <w:pPr>
        <w:jc w:val="both"/>
        <w:rPr>
          <w:sz w:val="22"/>
          <w:szCs w:val="22"/>
        </w:rPr>
      </w:pPr>
      <w:r w:rsidRPr="00B9773E">
        <w:rPr>
          <w:sz w:val="22"/>
          <w:szCs w:val="22"/>
        </w:rPr>
        <w:t>5.4. Срок гарантийных обязательств на</w:t>
      </w:r>
      <w:r w:rsidR="00FB7CE1">
        <w:rPr>
          <w:sz w:val="22"/>
          <w:szCs w:val="22"/>
        </w:rPr>
        <w:t xml:space="preserve"> поставляемый Товар составляет </w:t>
      </w:r>
      <w:r w:rsidRPr="00B9773E">
        <w:rPr>
          <w:sz w:val="22"/>
          <w:szCs w:val="22"/>
        </w:rPr>
        <w:t>12 месяцев, если больший срок н</w:t>
      </w:r>
      <w:r w:rsidR="00FB7CE1">
        <w:rPr>
          <w:sz w:val="22"/>
          <w:szCs w:val="22"/>
        </w:rPr>
        <w:t xml:space="preserve">е предусмотрен производителем, с даты </w:t>
      </w:r>
      <w:r w:rsidRPr="00B9773E">
        <w:rPr>
          <w:sz w:val="22"/>
          <w:szCs w:val="22"/>
        </w:rPr>
        <w:t xml:space="preserve">поставки товара </w:t>
      </w:r>
      <w:r w:rsidRPr="00B9773E">
        <w:rPr>
          <w:rFonts w:eastAsia="Arial Unicode MS"/>
          <w:sz w:val="22"/>
          <w:szCs w:val="22"/>
        </w:rPr>
        <w:t>и</w:t>
      </w:r>
      <w:r w:rsidRPr="00B9773E">
        <w:rPr>
          <w:sz w:val="22"/>
          <w:szCs w:val="22"/>
        </w:rPr>
        <w:t xml:space="preserve"> подписания Сторонами Акта прием</w:t>
      </w:r>
      <w:r w:rsidR="00E4551B" w:rsidRPr="00B9773E">
        <w:rPr>
          <w:sz w:val="22"/>
          <w:szCs w:val="22"/>
        </w:rPr>
        <w:t>а-передачи</w:t>
      </w:r>
      <w:r w:rsidRPr="00B9773E">
        <w:rPr>
          <w:sz w:val="22"/>
          <w:szCs w:val="22"/>
        </w:rPr>
        <w:t xml:space="preserve"> товара и товарной накладной.</w:t>
      </w:r>
    </w:p>
    <w:p w:rsidR="006178FB" w:rsidRPr="00B9773E" w:rsidRDefault="006178FB" w:rsidP="000543E3">
      <w:pPr>
        <w:jc w:val="both"/>
        <w:rPr>
          <w:sz w:val="22"/>
          <w:szCs w:val="22"/>
        </w:rPr>
      </w:pPr>
      <w:r w:rsidRPr="00B9773E">
        <w:rPr>
          <w:sz w:val="22"/>
          <w:szCs w:val="22"/>
        </w:rPr>
        <w:t>5.</w:t>
      </w:r>
      <w:r w:rsidR="00FB7CE1">
        <w:rPr>
          <w:sz w:val="22"/>
          <w:szCs w:val="22"/>
        </w:rPr>
        <w:t xml:space="preserve">5. Гарантийный срок начинается с </w:t>
      </w:r>
      <w:r w:rsidRPr="00B9773E">
        <w:rPr>
          <w:sz w:val="22"/>
          <w:szCs w:val="22"/>
        </w:rPr>
        <w:t xml:space="preserve">момента передачи товара Заказчику. </w:t>
      </w:r>
    </w:p>
    <w:p w:rsidR="006178FB" w:rsidRPr="00B9773E" w:rsidRDefault="006178FB" w:rsidP="000543E3">
      <w:pPr>
        <w:pStyle w:val="32"/>
        <w:spacing w:before="0" w:after="0"/>
        <w:jc w:val="both"/>
        <w:rPr>
          <w:rFonts w:ascii="Times New Roman" w:hAnsi="Times New Roman" w:cs="Times New Roman"/>
          <w:sz w:val="22"/>
          <w:szCs w:val="22"/>
        </w:rPr>
      </w:pPr>
      <w:r w:rsidRPr="00B9773E">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B9773E" w:rsidRDefault="006178FB" w:rsidP="000543E3">
      <w:pPr>
        <w:ind w:right="87"/>
        <w:jc w:val="both"/>
        <w:rPr>
          <w:sz w:val="22"/>
          <w:szCs w:val="22"/>
        </w:rPr>
      </w:pPr>
      <w:r w:rsidRPr="00B9773E">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B9773E">
          <w:rPr>
            <w:rStyle w:val="a9"/>
            <w:color w:val="auto"/>
            <w:sz w:val="22"/>
            <w:szCs w:val="22"/>
          </w:rPr>
          <w:t>(статья 476 ГК РФ),</w:t>
        </w:r>
      </w:hyperlink>
      <w:r w:rsidRPr="00B9773E">
        <w:rPr>
          <w:sz w:val="22"/>
          <w:szCs w:val="22"/>
        </w:rPr>
        <w:t xml:space="preserve"> устанавливается гарантийный срок той же продолжительности, что и на замененный.</w:t>
      </w:r>
    </w:p>
    <w:p w:rsidR="00E86B5B" w:rsidRPr="00B9773E" w:rsidRDefault="00E86B5B" w:rsidP="000543E3">
      <w:pPr>
        <w:ind w:right="87"/>
        <w:jc w:val="both"/>
        <w:rPr>
          <w:sz w:val="22"/>
          <w:szCs w:val="22"/>
        </w:rPr>
      </w:pPr>
    </w:p>
    <w:p w:rsidR="00E86B5B" w:rsidRPr="00B9773E" w:rsidRDefault="00E86B5B" w:rsidP="000543E3">
      <w:pPr>
        <w:shd w:val="clear" w:color="auto" w:fill="FFFFFF"/>
        <w:ind w:right="-285" w:firstLine="709"/>
        <w:jc w:val="center"/>
        <w:rPr>
          <w:sz w:val="22"/>
          <w:szCs w:val="22"/>
        </w:rPr>
      </w:pPr>
      <w:r w:rsidRPr="00B9773E">
        <w:rPr>
          <w:b/>
          <w:bCs/>
          <w:sz w:val="22"/>
          <w:szCs w:val="22"/>
        </w:rPr>
        <w:lastRenderedPageBreak/>
        <w:t>6. ПРАВА И ОБЯЗАННОСТИ ЗАКАЗЧИКА</w:t>
      </w:r>
    </w:p>
    <w:p w:rsidR="00983036" w:rsidRPr="00B9773E" w:rsidRDefault="00983036" w:rsidP="000543E3">
      <w:pPr>
        <w:shd w:val="clear" w:color="auto" w:fill="FFFFFF"/>
        <w:tabs>
          <w:tab w:val="left" w:pos="1061"/>
        </w:tabs>
        <w:ind w:right="-285"/>
        <w:jc w:val="both"/>
        <w:rPr>
          <w:sz w:val="22"/>
          <w:szCs w:val="22"/>
        </w:rPr>
      </w:pPr>
      <w:r w:rsidRPr="00B9773E">
        <w:rPr>
          <w:sz w:val="22"/>
          <w:szCs w:val="22"/>
        </w:rPr>
        <w:t>6.1. Заказчик по настоящему Контракту вправе:</w:t>
      </w:r>
    </w:p>
    <w:p w:rsidR="00983036" w:rsidRPr="00B9773E" w:rsidRDefault="00983036" w:rsidP="000543E3">
      <w:pPr>
        <w:shd w:val="clear" w:color="auto" w:fill="FFFFFF"/>
        <w:tabs>
          <w:tab w:val="left" w:pos="1238"/>
        </w:tabs>
        <w:ind w:right="-5"/>
        <w:jc w:val="both"/>
        <w:rPr>
          <w:sz w:val="22"/>
          <w:szCs w:val="22"/>
        </w:rPr>
      </w:pPr>
      <w:r w:rsidRPr="00B9773E">
        <w:rPr>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B9773E" w:rsidRDefault="00983036" w:rsidP="000543E3">
      <w:pPr>
        <w:shd w:val="clear" w:color="auto" w:fill="FFFFFF"/>
        <w:tabs>
          <w:tab w:val="left" w:pos="1238"/>
        </w:tabs>
        <w:ind w:right="-5"/>
        <w:jc w:val="both"/>
        <w:rPr>
          <w:sz w:val="22"/>
          <w:szCs w:val="22"/>
        </w:rPr>
      </w:pPr>
      <w:r w:rsidRPr="00B9773E">
        <w:rPr>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B9773E" w:rsidRDefault="00983036" w:rsidP="000543E3">
      <w:pPr>
        <w:jc w:val="both"/>
        <w:rPr>
          <w:sz w:val="22"/>
          <w:szCs w:val="22"/>
        </w:rPr>
      </w:pPr>
      <w:r w:rsidRPr="00B9773E">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w:t>
      </w:r>
      <w:r w:rsidR="00FB7CE1">
        <w:rPr>
          <w:sz w:val="22"/>
          <w:szCs w:val="22"/>
        </w:rPr>
        <w:t xml:space="preserve">я качества Товара или условиям </w:t>
      </w:r>
      <w:r w:rsidRPr="00B9773E">
        <w:rPr>
          <w:sz w:val="22"/>
          <w:szCs w:val="22"/>
        </w:rPr>
        <w:t>Контракта.</w:t>
      </w:r>
    </w:p>
    <w:p w:rsidR="00983036" w:rsidRPr="00B9773E" w:rsidRDefault="00983036" w:rsidP="000543E3">
      <w:pPr>
        <w:tabs>
          <w:tab w:val="left" w:pos="540"/>
          <w:tab w:val="left" w:pos="900"/>
        </w:tabs>
        <w:jc w:val="both"/>
        <w:rPr>
          <w:sz w:val="22"/>
          <w:szCs w:val="22"/>
        </w:rPr>
      </w:pPr>
      <w:r w:rsidRPr="00B9773E">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B9773E" w:rsidRDefault="00983036" w:rsidP="000543E3">
      <w:pPr>
        <w:tabs>
          <w:tab w:val="left" w:pos="540"/>
          <w:tab w:val="left" w:pos="900"/>
        </w:tabs>
        <w:ind w:firstLine="540"/>
        <w:jc w:val="both"/>
        <w:rPr>
          <w:sz w:val="22"/>
          <w:szCs w:val="22"/>
        </w:rPr>
      </w:pPr>
      <w:r w:rsidRPr="00B9773E">
        <w:rPr>
          <w:sz w:val="22"/>
          <w:szCs w:val="22"/>
        </w:rPr>
        <w:t>- соразмерного уменьшения покупной цены;</w:t>
      </w:r>
    </w:p>
    <w:p w:rsidR="00983036" w:rsidRPr="00B9773E" w:rsidRDefault="00983036" w:rsidP="000543E3">
      <w:pPr>
        <w:tabs>
          <w:tab w:val="left" w:pos="540"/>
          <w:tab w:val="left" w:pos="900"/>
        </w:tabs>
        <w:ind w:firstLine="540"/>
        <w:jc w:val="both"/>
        <w:rPr>
          <w:sz w:val="22"/>
          <w:szCs w:val="22"/>
        </w:rPr>
      </w:pPr>
      <w:r w:rsidRPr="00B9773E">
        <w:rPr>
          <w:sz w:val="22"/>
          <w:szCs w:val="22"/>
        </w:rPr>
        <w:t>- безвозмездного</w:t>
      </w:r>
      <w:r w:rsidR="00FB7CE1">
        <w:rPr>
          <w:sz w:val="22"/>
          <w:szCs w:val="22"/>
        </w:rPr>
        <w:t xml:space="preserve"> устранения недостатков Товара </w:t>
      </w:r>
      <w:r w:rsidRPr="00B9773E">
        <w:rPr>
          <w:sz w:val="22"/>
          <w:szCs w:val="22"/>
        </w:rPr>
        <w:t>в течение 3 (Трех) рабочих дней;</w:t>
      </w:r>
    </w:p>
    <w:p w:rsidR="00983036" w:rsidRPr="00B9773E" w:rsidRDefault="00983036" w:rsidP="000543E3">
      <w:pPr>
        <w:tabs>
          <w:tab w:val="left" w:pos="540"/>
          <w:tab w:val="left" w:pos="900"/>
        </w:tabs>
        <w:ind w:firstLine="540"/>
        <w:jc w:val="both"/>
        <w:rPr>
          <w:sz w:val="22"/>
          <w:szCs w:val="22"/>
        </w:rPr>
      </w:pPr>
      <w:r w:rsidRPr="00B9773E">
        <w:rPr>
          <w:sz w:val="22"/>
          <w:szCs w:val="22"/>
        </w:rPr>
        <w:t>- возмещения своих расходов на устранение недостатков Товара в течение 3 (трех) рабочих дней.</w:t>
      </w:r>
    </w:p>
    <w:p w:rsidR="00983036" w:rsidRPr="00B9773E" w:rsidRDefault="00983036" w:rsidP="000543E3">
      <w:pPr>
        <w:jc w:val="both"/>
        <w:rPr>
          <w:sz w:val="22"/>
          <w:szCs w:val="22"/>
        </w:rPr>
      </w:pPr>
      <w:r w:rsidRPr="00B9773E">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w:t>
      </w:r>
      <w:r w:rsidR="00FB7CE1">
        <w:rPr>
          <w:sz w:val="22"/>
          <w:szCs w:val="22"/>
        </w:rPr>
        <w:t xml:space="preserve">ных расходов или затрат </w:t>
      </w:r>
      <w:proofErr w:type="spellStart"/>
      <w:r w:rsidR="00FB7CE1">
        <w:rPr>
          <w:sz w:val="22"/>
          <w:szCs w:val="22"/>
        </w:rPr>
        <w:t>времени</w:t>
      </w:r>
      <w:r w:rsidRPr="00B9773E">
        <w:rPr>
          <w:sz w:val="22"/>
          <w:szCs w:val="22"/>
        </w:rPr>
        <w:t>или</w:t>
      </w:r>
      <w:proofErr w:type="spellEnd"/>
      <w:r w:rsidRPr="00B9773E">
        <w:rPr>
          <w:sz w:val="22"/>
          <w:szCs w:val="22"/>
        </w:rPr>
        <w:t xml:space="preserve"> выявляются неоднократно либо проявляются вновь после их устранения, и других подобных недостатков) по своему выбору:</w:t>
      </w:r>
    </w:p>
    <w:p w:rsidR="00983036" w:rsidRPr="00B9773E" w:rsidRDefault="00983036" w:rsidP="000543E3">
      <w:pPr>
        <w:ind w:firstLine="540"/>
        <w:jc w:val="both"/>
        <w:rPr>
          <w:sz w:val="22"/>
          <w:szCs w:val="22"/>
        </w:rPr>
      </w:pPr>
      <w:r w:rsidRPr="00B9773E">
        <w:rPr>
          <w:sz w:val="22"/>
          <w:szCs w:val="22"/>
        </w:rPr>
        <w:t>- отказаться от исполнения Контракта и потребовать возврата уплаченной за Товар денежной суммы;</w:t>
      </w:r>
    </w:p>
    <w:p w:rsidR="00983036" w:rsidRPr="00B9773E" w:rsidRDefault="00983036" w:rsidP="000543E3">
      <w:pPr>
        <w:ind w:firstLine="540"/>
        <w:jc w:val="both"/>
        <w:rPr>
          <w:sz w:val="22"/>
          <w:szCs w:val="22"/>
        </w:rPr>
      </w:pPr>
      <w:r w:rsidRPr="00B9773E">
        <w:rPr>
          <w:sz w:val="22"/>
          <w:szCs w:val="22"/>
        </w:rPr>
        <w:t>- потребовать замены Товара ненадлежащего качества Товаром, соответствующим условиям Контракта.</w:t>
      </w:r>
    </w:p>
    <w:p w:rsidR="00983036" w:rsidRPr="00B9773E" w:rsidRDefault="00983036" w:rsidP="000543E3">
      <w:pPr>
        <w:jc w:val="both"/>
        <w:rPr>
          <w:sz w:val="22"/>
          <w:szCs w:val="22"/>
        </w:rPr>
      </w:pPr>
      <w:r w:rsidRPr="00B9773E">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B9773E">
        <w:rPr>
          <w:sz w:val="22"/>
          <w:szCs w:val="22"/>
        </w:rPr>
        <w:t>затарить</w:t>
      </w:r>
      <w:proofErr w:type="spellEnd"/>
      <w:r w:rsidRPr="00B9773E">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B9773E" w:rsidRDefault="00983036" w:rsidP="000543E3">
      <w:pPr>
        <w:shd w:val="clear" w:color="auto" w:fill="FFFFFF"/>
        <w:tabs>
          <w:tab w:val="left" w:pos="1238"/>
        </w:tabs>
        <w:ind w:right="-5"/>
        <w:jc w:val="both"/>
        <w:rPr>
          <w:sz w:val="22"/>
          <w:szCs w:val="22"/>
        </w:rPr>
      </w:pPr>
      <w:r w:rsidRPr="00B9773E">
        <w:rPr>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B9773E" w:rsidRDefault="00983036" w:rsidP="000543E3">
      <w:pPr>
        <w:shd w:val="clear" w:color="auto" w:fill="FFFFFF"/>
        <w:tabs>
          <w:tab w:val="left" w:pos="1238"/>
        </w:tabs>
        <w:ind w:right="-5"/>
        <w:jc w:val="both"/>
        <w:rPr>
          <w:sz w:val="22"/>
          <w:szCs w:val="22"/>
        </w:rPr>
      </w:pPr>
      <w:r w:rsidRPr="00B9773E">
        <w:rPr>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B9773E" w:rsidRDefault="00983036" w:rsidP="000543E3">
      <w:pPr>
        <w:shd w:val="clear" w:color="auto" w:fill="FFFFFF"/>
        <w:tabs>
          <w:tab w:val="left" w:pos="1238"/>
        </w:tabs>
        <w:ind w:right="-5"/>
        <w:jc w:val="both"/>
        <w:rPr>
          <w:sz w:val="22"/>
          <w:szCs w:val="22"/>
        </w:rPr>
      </w:pPr>
      <w:r w:rsidRPr="00B9773E">
        <w:rPr>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B9773E" w:rsidRDefault="00983036" w:rsidP="000543E3">
      <w:pPr>
        <w:shd w:val="clear" w:color="auto" w:fill="FFFFFF"/>
        <w:tabs>
          <w:tab w:val="left" w:pos="1238"/>
        </w:tabs>
        <w:ind w:right="-285"/>
        <w:jc w:val="both"/>
        <w:rPr>
          <w:sz w:val="22"/>
          <w:szCs w:val="22"/>
        </w:rPr>
      </w:pPr>
      <w:r w:rsidRPr="00B9773E">
        <w:rPr>
          <w:sz w:val="22"/>
          <w:szCs w:val="22"/>
        </w:rPr>
        <w:t>6.1.10. Определять лиц, непосредственно участвующих в контроле за ходом поставки Товара.</w:t>
      </w:r>
    </w:p>
    <w:p w:rsidR="00983036" w:rsidRPr="00B9773E" w:rsidRDefault="00983036" w:rsidP="000543E3">
      <w:pPr>
        <w:shd w:val="clear" w:color="auto" w:fill="FFFFFF"/>
        <w:tabs>
          <w:tab w:val="left" w:pos="1061"/>
        </w:tabs>
        <w:ind w:right="-285"/>
        <w:jc w:val="both"/>
        <w:rPr>
          <w:sz w:val="22"/>
          <w:szCs w:val="22"/>
        </w:rPr>
      </w:pPr>
      <w:r w:rsidRPr="00B9773E">
        <w:rPr>
          <w:sz w:val="22"/>
          <w:szCs w:val="22"/>
        </w:rPr>
        <w:t>6.2. Заказчик по настоящему Контракту обязан:</w:t>
      </w:r>
    </w:p>
    <w:p w:rsidR="00983036" w:rsidRPr="00B9773E" w:rsidRDefault="00983036" w:rsidP="000543E3">
      <w:pPr>
        <w:jc w:val="both"/>
        <w:rPr>
          <w:sz w:val="22"/>
          <w:szCs w:val="22"/>
        </w:rPr>
      </w:pPr>
      <w:r w:rsidRPr="00B9773E">
        <w:rPr>
          <w:sz w:val="22"/>
          <w:szCs w:val="22"/>
        </w:rPr>
        <w:t>6.2.1.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B9773E" w:rsidRDefault="00983036" w:rsidP="000543E3">
      <w:pPr>
        <w:jc w:val="both"/>
        <w:rPr>
          <w:sz w:val="22"/>
          <w:szCs w:val="22"/>
        </w:rPr>
      </w:pPr>
      <w:r w:rsidRPr="00B9773E">
        <w:rPr>
          <w:sz w:val="22"/>
          <w:szCs w:val="22"/>
        </w:rPr>
        <w:t>6.2.2. Своевременно предоставлять Поставщику необходим</w:t>
      </w:r>
      <w:r w:rsidR="00FB7CE1">
        <w:rPr>
          <w:sz w:val="22"/>
          <w:szCs w:val="22"/>
        </w:rPr>
        <w:t xml:space="preserve">ую для выполнения обязательств </w:t>
      </w:r>
      <w:r w:rsidRPr="00B9773E">
        <w:rPr>
          <w:sz w:val="22"/>
          <w:szCs w:val="22"/>
        </w:rPr>
        <w:t>по Контракту информацию.</w:t>
      </w:r>
    </w:p>
    <w:p w:rsidR="00983036" w:rsidRPr="00B9773E" w:rsidRDefault="00983036" w:rsidP="000543E3">
      <w:pPr>
        <w:jc w:val="both"/>
        <w:rPr>
          <w:sz w:val="22"/>
          <w:szCs w:val="22"/>
        </w:rPr>
      </w:pPr>
      <w:r w:rsidRPr="00B9773E">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B9773E" w:rsidRDefault="00983036" w:rsidP="000543E3">
      <w:pPr>
        <w:jc w:val="both"/>
        <w:rPr>
          <w:b/>
          <w:bCs/>
          <w:sz w:val="22"/>
          <w:szCs w:val="22"/>
        </w:rPr>
      </w:pPr>
      <w:r w:rsidRPr="00B9773E">
        <w:rPr>
          <w:sz w:val="22"/>
          <w:szCs w:val="22"/>
        </w:rPr>
        <w:t>6.2.4. Произвести оплату в соответствии с пунктом 4.1. раздела 4 настоящего Контракта.</w:t>
      </w:r>
    </w:p>
    <w:p w:rsidR="00E86B5B" w:rsidRPr="00B9773E" w:rsidRDefault="00E86B5B" w:rsidP="000543E3">
      <w:pPr>
        <w:shd w:val="clear" w:color="auto" w:fill="FFFFFF"/>
        <w:ind w:right="-285" w:firstLine="709"/>
        <w:jc w:val="center"/>
        <w:rPr>
          <w:b/>
          <w:bCs/>
          <w:sz w:val="22"/>
          <w:szCs w:val="22"/>
        </w:rPr>
      </w:pPr>
    </w:p>
    <w:p w:rsidR="00E86B5B" w:rsidRPr="00B9773E" w:rsidRDefault="00E86B5B" w:rsidP="000543E3">
      <w:pPr>
        <w:shd w:val="clear" w:color="auto" w:fill="FFFFFF"/>
        <w:ind w:right="-285" w:firstLine="709"/>
        <w:jc w:val="center"/>
        <w:rPr>
          <w:sz w:val="22"/>
          <w:szCs w:val="22"/>
        </w:rPr>
      </w:pPr>
      <w:r w:rsidRPr="00B9773E">
        <w:rPr>
          <w:b/>
          <w:bCs/>
          <w:sz w:val="22"/>
          <w:szCs w:val="22"/>
        </w:rPr>
        <w:t>7. ПРАВА И ОБЯЗАННОСТИ ПОСТАВЩИКА</w:t>
      </w:r>
    </w:p>
    <w:p w:rsidR="00983036" w:rsidRPr="00B9773E" w:rsidRDefault="00983036" w:rsidP="000543E3">
      <w:pPr>
        <w:shd w:val="clear" w:color="auto" w:fill="FFFFFF"/>
        <w:ind w:right="-285"/>
        <w:jc w:val="both"/>
        <w:rPr>
          <w:sz w:val="22"/>
          <w:szCs w:val="22"/>
        </w:rPr>
      </w:pPr>
      <w:r w:rsidRPr="00B9773E">
        <w:rPr>
          <w:sz w:val="22"/>
          <w:szCs w:val="22"/>
        </w:rPr>
        <w:t>7.1. Поставщик по настоящему Контракту вправе:</w:t>
      </w:r>
    </w:p>
    <w:p w:rsidR="00983036" w:rsidRPr="00B9773E" w:rsidRDefault="00983036" w:rsidP="000543E3">
      <w:pPr>
        <w:jc w:val="both"/>
        <w:rPr>
          <w:sz w:val="22"/>
          <w:szCs w:val="22"/>
        </w:rPr>
      </w:pPr>
      <w:r w:rsidRPr="00B9773E">
        <w:rPr>
          <w:sz w:val="22"/>
          <w:szCs w:val="22"/>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B9773E" w:rsidRDefault="00983036" w:rsidP="000543E3">
      <w:pPr>
        <w:jc w:val="both"/>
        <w:rPr>
          <w:sz w:val="22"/>
          <w:szCs w:val="22"/>
        </w:rPr>
      </w:pPr>
      <w:r w:rsidRPr="00B9773E">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B9773E" w:rsidRDefault="00983036" w:rsidP="000543E3">
      <w:pPr>
        <w:shd w:val="clear" w:color="auto" w:fill="FFFFFF"/>
        <w:tabs>
          <w:tab w:val="left" w:pos="2549"/>
        </w:tabs>
        <w:ind w:right="-285"/>
        <w:jc w:val="both"/>
        <w:rPr>
          <w:sz w:val="22"/>
          <w:szCs w:val="22"/>
        </w:rPr>
      </w:pPr>
      <w:r w:rsidRPr="00B9773E">
        <w:rPr>
          <w:sz w:val="22"/>
          <w:szCs w:val="22"/>
        </w:rPr>
        <w:t>7.2. Поставщик по настоящему Контракту обязан:</w:t>
      </w:r>
    </w:p>
    <w:p w:rsidR="00983036" w:rsidRPr="00B9773E" w:rsidRDefault="00983036" w:rsidP="000543E3">
      <w:pPr>
        <w:shd w:val="clear" w:color="auto" w:fill="FFFFFF"/>
        <w:tabs>
          <w:tab w:val="left" w:pos="2534"/>
        </w:tabs>
        <w:ind w:right="-285"/>
        <w:jc w:val="both"/>
        <w:rPr>
          <w:sz w:val="22"/>
          <w:szCs w:val="22"/>
        </w:rPr>
      </w:pPr>
      <w:r w:rsidRPr="00B9773E">
        <w:rPr>
          <w:sz w:val="22"/>
          <w:szCs w:val="22"/>
        </w:rPr>
        <w:t>7.2.1. Осуществить поставку Товара в соответствии с при</w:t>
      </w:r>
      <w:r w:rsidR="00FB7CE1">
        <w:rPr>
          <w:sz w:val="22"/>
          <w:szCs w:val="22"/>
        </w:rPr>
        <w:t xml:space="preserve">нятыми на себя обязательствами </w:t>
      </w:r>
      <w:proofErr w:type="gramStart"/>
      <w:r w:rsidRPr="00B9773E">
        <w:rPr>
          <w:sz w:val="22"/>
          <w:szCs w:val="22"/>
        </w:rPr>
        <w:t>в  порядке</w:t>
      </w:r>
      <w:proofErr w:type="gramEnd"/>
      <w:r w:rsidRPr="00B9773E">
        <w:rPr>
          <w:sz w:val="22"/>
          <w:szCs w:val="22"/>
        </w:rPr>
        <w:t xml:space="preserve"> и на условиях Контракта.</w:t>
      </w:r>
    </w:p>
    <w:p w:rsidR="00983036" w:rsidRPr="00B9773E" w:rsidRDefault="00983036" w:rsidP="000543E3">
      <w:pPr>
        <w:jc w:val="both"/>
        <w:rPr>
          <w:sz w:val="22"/>
          <w:szCs w:val="22"/>
        </w:rPr>
      </w:pPr>
      <w:r w:rsidRPr="00B9773E">
        <w:rPr>
          <w:sz w:val="22"/>
          <w:szCs w:val="22"/>
        </w:rPr>
        <w:t>7.2.2.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B9773E" w:rsidRDefault="00983036" w:rsidP="000543E3">
      <w:pPr>
        <w:jc w:val="both"/>
        <w:rPr>
          <w:sz w:val="22"/>
          <w:szCs w:val="22"/>
        </w:rPr>
      </w:pPr>
      <w:r w:rsidRPr="00B9773E">
        <w:rPr>
          <w:sz w:val="22"/>
          <w:szCs w:val="22"/>
        </w:rPr>
        <w:t xml:space="preserve">7.2.3. Передать Товар, который должен быть </w:t>
      </w:r>
      <w:proofErr w:type="spellStart"/>
      <w:r w:rsidRPr="00B9773E">
        <w:rPr>
          <w:sz w:val="22"/>
          <w:szCs w:val="22"/>
        </w:rPr>
        <w:t>затарен</w:t>
      </w:r>
      <w:proofErr w:type="spellEnd"/>
      <w:r w:rsidRPr="00B9773E">
        <w:rPr>
          <w:sz w:val="22"/>
          <w:szCs w:val="22"/>
        </w:rPr>
        <w:t xml:space="preserve"> и упакован в соответствии с условиями Контракта.</w:t>
      </w:r>
    </w:p>
    <w:p w:rsidR="00983036" w:rsidRPr="00B9773E" w:rsidRDefault="00983036" w:rsidP="000543E3">
      <w:pPr>
        <w:jc w:val="both"/>
        <w:rPr>
          <w:sz w:val="22"/>
          <w:szCs w:val="22"/>
        </w:rPr>
      </w:pPr>
      <w:r w:rsidRPr="00B9773E">
        <w:rPr>
          <w:sz w:val="22"/>
          <w:szCs w:val="22"/>
        </w:rPr>
        <w:lastRenderedPageBreak/>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B9773E" w:rsidRDefault="00983036" w:rsidP="000543E3">
      <w:pPr>
        <w:shd w:val="clear" w:color="auto" w:fill="FFFFFF"/>
        <w:tabs>
          <w:tab w:val="left" w:pos="2534"/>
        </w:tabs>
        <w:ind w:right="-285"/>
        <w:jc w:val="both"/>
        <w:rPr>
          <w:sz w:val="22"/>
          <w:szCs w:val="22"/>
        </w:rPr>
      </w:pPr>
      <w:r w:rsidRPr="00B9773E">
        <w:rPr>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B9773E" w:rsidRDefault="00983036" w:rsidP="00766E3C">
      <w:pPr>
        <w:jc w:val="both"/>
        <w:rPr>
          <w:rFonts w:eastAsia="Calibri"/>
          <w:sz w:val="22"/>
          <w:szCs w:val="22"/>
        </w:rPr>
      </w:pPr>
      <w:r w:rsidRPr="00B9773E">
        <w:rPr>
          <w:sz w:val="22"/>
          <w:szCs w:val="22"/>
        </w:rPr>
        <w:t xml:space="preserve">7.2.6. Уведомить Заказчика о готовности к передаче Товара не позднее, </w:t>
      </w:r>
      <w:r w:rsidR="00766E3C" w:rsidRPr="00B9773E">
        <w:rPr>
          <w:rFonts w:eastAsia="Calibri"/>
          <w:sz w:val="22"/>
          <w:szCs w:val="22"/>
        </w:rPr>
        <w:t>не менее чем за 1 (один) рабочий день</w:t>
      </w:r>
      <w:r w:rsidRPr="00B9773E">
        <w:rPr>
          <w:sz w:val="22"/>
          <w:szCs w:val="22"/>
        </w:rPr>
        <w:t xml:space="preserve"> до момента его доставки к месту поставки.</w:t>
      </w:r>
    </w:p>
    <w:p w:rsidR="00983036" w:rsidRPr="00B9773E" w:rsidRDefault="00983036" w:rsidP="000543E3">
      <w:pPr>
        <w:tabs>
          <w:tab w:val="left" w:pos="1176"/>
        </w:tabs>
        <w:ind w:right="-285"/>
        <w:jc w:val="both"/>
        <w:rPr>
          <w:sz w:val="22"/>
          <w:szCs w:val="22"/>
        </w:rPr>
      </w:pPr>
      <w:r w:rsidRPr="00B9773E">
        <w:rPr>
          <w:sz w:val="22"/>
          <w:szCs w:val="22"/>
        </w:rPr>
        <w:t>7.2.7. Устранить за свой счет все выявленные недостатки, в том числе скрытые, поставленного Товара.</w:t>
      </w:r>
    </w:p>
    <w:p w:rsidR="00983036" w:rsidRPr="00B9773E" w:rsidRDefault="00983036" w:rsidP="000543E3">
      <w:pPr>
        <w:shd w:val="clear" w:color="auto" w:fill="FFFFFF"/>
        <w:tabs>
          <w:tab w:val="left" w:pos="1330"/>
        </w:tabs>
        <w:ind w:right="-285"/>
        <w:jc w:val="both"/>
        <w:rPr>
          <w:b/>
          <w:bCs/>
          <w:sz w:val="22"/>
          <w:szCs w:val="22"/>
        </w:rPr>
      </w:pPr>
      <w:r w:rsidRPr="00B9773E">
        <w:rPr>
          <w:sz w:val="22"/>
          <w:szCs w:val="22"/>
        </w:rPr>
        <w:t>7.2.8. Надлежаще исполнять иные принятые на себя обязательств.</w:t>
      </w:r>
    </w:p>
    <w:p w:rsidR="00E86B5B" w:rsidRPr="00B9773E" w:rsidRDefault="00E86B5B" w:rsidP="000543E3">
      <w:pPr>
        <w:jc w:val="center"/>
        <w:rPr>
          <w:b/>
          <w:bCs/>
          <w:sz w:val="22"/>
          <w:szCs w:val="22"/>
        </w:rPr>
      </w:pPr>
    </w:p>
    <w:p w:rsidR="00E86B5B" w:rsidRPr="00B9773E" w:rsidRDefault="00E86B5B" w:rsidP="000543E3">
      <w:pPr>
        <w:jc w:val="center"/>
        <w:rPr>
          <w:b/>
          <w:bCs/>
          <w:sz w:val="22"/>
          <w:szCs w:val="22"/>
        </w:rPr>
      </w:pPr>
      <w:r w:rsidRPr="00B9773E">
        <w:rPr>
          <w:b/>
          <w:bCs/>
          <w:sz w:val="22"/>
          <w:szCs w:val="22"/>
        </w:rPr>
        <w:t>8. ОТВЕТСТВЕННОСТЬ СТОРОН</w:t>
      </w:r>
    </w:p>
    <w:p w:rsidR="00E03B6F" w:rsidRPr="00B9773E" w:rsidRDefault="00E03B6F" w:rsidP="000543E3">
      <w:pPr>
        <w:jc w:val="both"/>
        <w:rPr>
          <w:sz w:val="22"/>
          <w:szCs w:val="22"/>
        </w:rPr>
      </w:pPr>
      <w:r w:rsidRPr="00B9773E">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B9773E" w:rsidRDefault="00E03B6F" w:rsidP="000543E3">
      <w:pPr>
        <w:jc w:val="both"/>
        <w:rPr>
          <w:sz w:val="22"/>
          <w:szCs w:val="22"/>
        </w:rPr>
      </w:pPr>
      <w:r w:rsidRPr="00B9773E">
        <w:rPr>
          <w:sz w:val="22"/>
          <w:szCs w:val="22"/>
        </w:rPr>
        <w:t>8.2. Поставщик вправе потребовать своевременной оплаты товара.</w:t>
      </w:r>
    </w:p>
    <w:p w:rsidR="00E03B6F" w:rsidRPr="00B9773E" w:rsidRDefault="00E03B6F" w:rsidP="000543E3">
      <w:pPr>
        <w:jc w:val="both"/>
        <w:rPr>
          <w:sz w:val="22"/>
          <w:szCs w:val="22"/>
        </w:rPr>
      </w:pPr>
      <w:r w:rsidRPr="00B9773E">
        <w:rPr>
          <w:sz w:val="22"/>
          <w:szCs w:val="22"/>
        </w:rPr>
        <w:t>8.3. Взыскание неустойки с Поставщика:</w:t>
      </w:r>
    </w:p>
    <w:p w:rsidR="00E03B6F" w:rsidRPr="00B9773E" w:rsidRDefault="00E03B6F" w:rsidP="000543E3">
      <w:pPr>
        <w:jc w:val="both"/>
        <w:rPr>
          <w:sz w:val="22"/>
          <w:szCs w:val="22"/>
        </w:rPr>
      </w:pPr>
      <w:r w:rsidRPr="00B9773E">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B9773E" w:rsidRDefault="00E03B6F" w:rsidP="000543E3">
      <w:pPr>
        <w:jc w:val="both"/>
        <w:rPr>
          <w:sz w:val="22"/>
          <w:szCs w:val="22"/>
        </w:rPr>
      </w:pPr>
      <w:r w:rsidRPr="00B9773E">
        <w:rPr>
          <w:sz w:val="22"/>
          <w:szCs w:val="22"/>
        </w:rPr>
        <w:t xml:space="preserve">8.3.2. </w:t>
      </w:r>
      <w:r w:rsidR="007F38FA" w:rsidRPr="00B9773E">
        <w:rPr>
          <w:sz w:val="22"/>
          <w:szCs w:val="22"/>
        </w:rPr>
        <w:t>П</w:t>
      </w:r>
      <w:r w:rsidRPr="00B9773E">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B9773E">
        <w:rPr>
          <w:sz w:val="22"/>
          <w:szCs w:val="22"/>
        </w:rPr>
        <w:t xml:space="preserve"> ключевой</w:t>
      </w:r>
      <w:r w:rsidRPr="00B9773E">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B9773E" w:rsidRDefault="00E03B6F" w:rsidP="000543E3">
      <w:pPr>
        <w:autoSpaceDE w:val="0"/>
        <w:autoSpaceDN w:val="0"/>
        <w:adjustRightInd w:val="0"/>
        <w:jc w:val="both"/>
        <w:rPr>
          <w:sz w:val="22"/>
          <w:szCs w:val="22"/>
        </w:rPr>
      </w:pPr>
      <w:r w:rsidRPr="00B9773E">
        <w:rPr>
          <w:sz w:val="22"/>
          <w:szCs w:val="22"/>
        </w:rPr>
        <w:t xml:space="preserve">8.3.3. </w:t>
      </w:r>
      <w:r w:rsidR="00065E29" w:rsidRPr="00B9773E">
        <w:rPr>
          <w:sz w:val="22"/>
          <w:szCs w:val="22"/>
        </w:rPr>
        <w:t xml:space="preserve">За каждый факт неисполнения или ненадлежащего исполнения </w:t>
      </w:r>
      <w:proofErr w:type="gramStart"/>
      <w:r w:rsidR="00065E29" w:rsidRPr="00B9773E">
        <w:rPr>
          <w:sz w:val="22"/>
          <w:szCs w:val="22"/>
        </w:rPr>
        <w:t>поставщиком  обязательств</w:t>
      </w:r>
      <w:proofErr w:type="gramEnd"/>
      <w:r w:rsidR="00065E29" w:rsidRPr="00B9773E">
        <w:rPr>
          <w:sz w:val="22"/>
          <w:szCs w:val="22"/>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B9773E">
        <w:rPr>
          <w:sz w:val="22"/>
          <w:szCs w:val="22"/>
        </w:rPr>
        <w:t>.</w:t>
      </w:r>
    </w:p>
    <w:p w:rsidR="00E03B6F" w:rsidRPr="00B9773E" w:rsidRDefault="00E03B6F" w:rsidP="000543E3">
      <w:pPr>
        <w:autoSpaceDE w:val="0"/>
        <w:autoSpaceDN w:val="0"/>
        <w:adjustRightInd w:val="0"/>
        <w:jc w:val="both"/>
        <w:rPr>
          <w:sz w:val="22"/>
          <w:szCs w:val="22"/>
        </w:rPr>
      </w:pPr>
      <w:r w:rsidRPr="00B9773E">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B9773E">
        <w:rPr>
          <w:sz w:val="22"/>
          <w:szCs w:val="22"/>
        </w:rPr>
        <w:t>е</w:t>
      </w:r>
      <w:r w:rsidR="00ED24B3">
        <w:rPr>
          <w:sz w:val="22"/>
          <w:szCs w:val="22"/>
        </w:rPr>
        <w:t xml:space="preserve"> </w:t>
      </w:r>
      <w:r w:rsidR="00926C9D" w:rsidRPr="00B9773E">
        <w:rPr>
          <w:sz w:val="22"/>
          <w:szCs w:val="22"/>
        </w:rPr>
        <w:t>-</w:t>
      </w:r>
      <w:r w:rsidRPr="00B9773E">
        <w:rPr>
          <w:sz w:val="22"/>
          <w:szCs w:val="22"/>
        </w:rPr>
        <w:t xml:space="preserve"> 1</w:t>
      </w:r>
      <w:r w:rsidR="00926C9D" w:rsidRPr="00B9773E">
        <w:rPr>
          <w:sz w:val="22"/>
          <w:szCs w:val="22"/>
        </w:rPr>
        <w:t xml:space="preserve"> </w:t>
      </w:r>
      <w:r w:rsidRPr="00B9773E">
        <w:rPr>
          <w:sz w:val="22"/>
          <w:szCs w:val="22"/>
        </w:rPr>
        <w:t>000,00 (Одна тысяча рублей</w:t>
      </w:r>
      <w:r w:rsidR="00926C9D" w:rsidRPr="00B9773E">
        <w:rPr>
          <w:sz w:val="22"/>
          <w:szCs w:val="22"/>
        </w:rPr>
        <w:t xml:space="preserve"> 00 копеек</w:t>
      </w:r>
      <w:r w:rsidR="000D5FB8" w:rsidRPr="00B9773E">
        <w:rPr>
          <w:sz w:val="22"/>
          <w:szCs w:val="22"/>
        </w:rPr>
        <w:t>)</w:t>
      </w:r>
      <w:r w:rsidRPr="00B9773E">
        <w:rPr>
          <w:sz w:val="22"/>
          <w:szCs w:val="22"/>
        </w:rPr>
        <w:t>.</w:t>
      </w:r>
    </w:p>
    <w:p w:rsidR="00E03B6F" w:rsidRPr="00B9773E" w:rsidRDefault="00E03B6F" w:rsidP="000543E3">
      <w:pPr>
        <w:jc w:val="both"/>
        <w:rPr>
          <w:sz w:val="22"/>
          <w:szCs w:val="22"/>
        </w:rPr>
      </w:pPr>
      <w:r w:rsidRPr="00B9773E">
        <w:rPr>
          <w:sz w:val="22"/>
          <w:szCs w:val="22"/>
        </w:rPr>
        <w:t>8.4. Взыскание неустойки с Заказчика:</w:t>
      </w:r>
    </w:p>
    <w:p w:rsidR="00E03B6F" w:rsidRPr="00B9773E" w:rsidRDefault="00E03B6F" w:rsidP="000543E3">
      <w:pPr>
        <w:jc w:val="both"/>
        <w:rPr>
          <w:sz w:val="22"/>
          <w:szCs w:val="22"/>
        </w:rPr>
      </w:pPr>
      <w:r w:rsidRPr="00B9773E">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B9773E" w:rsidRDefault="00E03B6F" w:rsidP="000543E3">
      <w:pPr>
        <w:jc w:val="both"/>
        <w:rPr>
          <w:sz w:val="22"/>
          <w:szCs w:val="22"/>
        </w:rPr>
      </w:pPr>
      <w:r w:rsidRPr="00B9773E">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B9773E">
        <w:rPr>
          <w:sz w:val="22"/>
          <w:szCs w:val="22"/>
        </w:rPr>
        <w:t xml:space="preserve"> ключевой</w:t>
      </w:r>
      <w:r w:rsidRPr="00B9773E">
        <w:rPr>
          <w:sz w:val="22"/>
          <w:szCs w:val="22"/>
        </w:rPr>
        <w:t xml:space="preserve"> ставки ЦБ РФ от не уплаченной в срок суммы.</w:t>
      </w:r>
    </w:p>
    <w:p w:rsidR="00E03B6F" w:rsidRPr="00B9773E" w:rsidRDefault="00E03B6F" w:rsidP="000543E3">
      <w:pPr>
        <w:jc w:val="both"/>
        <w:rPr>
          <w:sz w:val="22"/>
          <w:szCs w:val="22"/>
        </w:rPr>
      </w:pPr>
      <w:r w:rsidRPr="00B9773E">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w:t>
      </w:r>
      <w:r w:rsidR="00FB7CE1">
        <w:rPr>
          <w:sz w:val="22"/>
          <w:szCs w:val="22"/>
        </w:rPr>
        <w:t xml:space="preserve">азмер штрафа устанавливается в </w:t>
      </w:r>
      <w:r w:rsidRPr="00B9773E">
        <w:rPr>
          <w:sz w:val="22"/>
          <w:szCs w:val="22"/>
        </w:rPr>
        <w:t>сумм</w:t>
      </w:r>
      <w:r w:rsidR="00926C9D" w:rsidRPr="00B9773E">
        <w:rPr>
          <w:sz w:val="22"/>
          <w:szCs w:val="22"/>
        </w:rPr>
        <w:t>е -</w:t>
      </w:r>
      <w:r w:rsidRPr="00B9773E">
        <w:rPr>
          <w:sz w:val="22"/>
          <w:szCs w:val="22"/>
        </w:rPr>
        <w:t xml:space="preserve"> 1</w:t>
      </w:r>
      <w:r w:rsidR="00926C9D" w:rsidRPr="00B9773E">
        <w:rPr>
          <w:sz w:val="22"/>
          <w:szCs w:val="22"/>
        </w:rPr>
        <w:t xml:space="preserve"> </w:t>
      </w:r>
      <w:r w:rsidRPr="00B9773E">
        <w:rPr>
          <w:sz w:val="22"/>
          <w:szCs w:val="22"/>
        </w:rPr>
        <w:t>000,00 (Одна тысяча рублей</w:t>
      </w:r>
      <w:r w:rsidR="00926C9D" w:rsidRPr="00B9773E">
        <w:rPr>
          <w:sz w:val="22"/>
          <w:szCs w:val="22"/>
        </w:rPr>
        <w:t xml:space="preserve"> 00 копеек</w:t>
      </w:r>
      <w:r w:rsidR="000D5FB8" w:rsidRPr="00B9773E">
        <w:rPr>
          <w:sz w:val="22"/>
          <w:szCs w:val="22"/>
        </w:rPr>
        <w:t>)</w:t>
      </w:r>
      <w:r w:rsidRPr="00B9773E">
        <w:rPr>
          <w:sz w:val="22"/>
          <w:szCs w:val="22"/>
        </w:rPr>
        <w:t>.</w:t>
      </w:r>
    </w:p>
    <w:p w:rsidR="00E03B6F" w:rsidRPr="00B9773E" w:rsidRDefault="00E03B6F" w:rsidP="000543E3">
      <w:pPr>
        <w:jc w:val="both"/>
        <w:rPr>
          <w:sz w:val="22"/>
          <w:szCs w:val="22"/>
        </w:rPr>
      </w:pPr>
      <w:r w:rsidRPr="00B9773E">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B9773E" w:rsidRDefault="00E03B6F" w:rsidP="000543E3">
      <w:pPr>
        <w:jc w:val="both"/>
        <w:rPr>
          <w:sz w:val="22"/>
          <w:szCs w:val="22"/>
        </w:rPr>
      </w:pPr>
      <w:r w:rsidRPr="00B9773E">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B9773E" w:rsidRDefault="00E03B6F" w:rsidP="000543E3">
      <w:pPr>
        <w:jc w:val="both"/>
        <w:rPr>
          <w:sz w:val="22"/>
          <w:szCs w:val="22"/>
        </w:rPr>
      </w:pPr>
      <w:r w:rsidRPr="00B9773E">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B9773E" w:rsidRDefault="00270AB8" w:rsidP="00270AB8">
      <w:pPr>
        <w:jc w:val="both"/>
        <w:rPr>
          <w:sz w:val="22"/>
          <w:szCs w:val="22"/>
        </w:rPr>
      </w:pPr>
      <w:r w:rsidRPr="00B9773E">
        <w:rPr>
          <w:sz w:val="22"/>
          <w:szCs w:val="22"/>
          <w:shd w:val="clear" w:color="auto" w:fill="FFFFFF"/>
        </w:rPr>
        <w:t>8.</w:t>
      </w:r>
      <w:r w:rsidR="003061BA" w:rsidRPr="00B9773E">
        <w:rPr>
          <w:sz w:val="22"/>
          <w:szCs w:val="22"/>
          <w:shd w:val="clear" w:color="auto" w:fill="FFFFFF"/>
        </w:rPr>
        <w:t>8</w:t>
      </w:r>
      <w:r w:rsidRPr="00B9773E">
        <w:rPr>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B9773E" w:rsidRDefault="00E86B5B" w:rsidP="000543E3">
      <w:pPr>
        <w:pStyle w:val="ConsPlusNormal0"/>
        <w:ind w:firstLine="0"/>
        <w:jc w:val="both"/>
        <w:rPr>
          <w:rFonts w:ascii="Times New Roman" w:hAnsi="Times New Roman" w:cs="Times New Roman"/>
          <w:sz w:val="22"/>
          <w:szCs w:val="22"/>
        </w:rPr>
      </w:pPr>
    </w:p>
    <w:p w:rsidR="00E86B5B" w:rsidRPr="00B9773E" w:rsidRDefault="00844BAA" w:rsidP="000543E3">
      <w:pPr>
        <w:jc w:val="center"/>
        <w:rPr>
          <w:b/>
          <w:sz w:val="22"/>
          <w:szCs w:val="22"/>
        </w:rPr>
      </w:pPr>
      <w:r w:rsidRPr="00B9773E">
        <w:rPr>
          <w:b/>
          <w:sz w:val="22"/>
          <w:szCs w:val="22"/>
        </w:rPr>
        <w:t>9</w:t>
      </w:r>
      <w:r w:rsidR="00E86B5B" w:rsidRPr="00B9773E">
        <w:rPr>
          <w:b/>
          <w:sz w:val="22"/>
          <w:szCs w:val="22"/>
        </w:rPr>
        <w:t>. ДЕЙСТВИЕ КОНТРАКТА.</w:t>
      </w:r>
    </w:p>
    <w:p w:rsidR="00E86B5B" w:rsidRPr="00B9773E" w:rsidRDefault="00E86B5B" w:rsidP="000543E3">
      <w:pPr>
        <w:jc w:val="center"/>
        <w:rPr>
          <w:b/>
          <w:sz w:val="22"/>
          <w:szCs w:val="22"/>
        </w:rPr>
      </w:pPr>
      <w:r w:rsidRPr="00B9773E">
        <w:rPr>
          <w:b/>
          <w:sz w:val="22"/>
          <w:szCs w:val="22"/>
        </w:rPr>
        <w:t>ПОРЯДОК ИЗМЕНЕНИЯ И РАСТОРЖЕНИЯ КОНТРАКТА</w:t>
      </w:r>
    </w:p>
    <w:p w:rsidR="00E86B5B" w:rsidRPr="00B9773E" w:rsidRDefault="00844BAA" w:rsidP="000543E3">
      <w:pPr>
        <w:ind w:right="-1"/>
        <w:jc w:val="both"/>
        <w:rPr>
          <w:sz w:val="22"/>
          <w:szCs w:val="22"/>
        </w:rPr>
      </w:pPr>
      <w:r w:rsidRPr="00B9773E">
        <w:rPr>
          <w:sz w:val="22"/>
          <w:szCs w:val="22"/>
        </w:rPr>
        <w:t>9</w:t>
      </w:r>
      <w:r w:rsidR="00E86B5B" w:rsidRPr="00B9773E">
        <w:rPr>
          <w:sz w:val="22"/>
          <w:szCs w:val="22"/>
        </w:rPr>
        <w:t>.1. Настоящий Контракт вступает в силу с момента подписания его Сторона</w:t>
      </w:r>
      <w:r w:rsidR="003E6882" w:rsidRPr="00B9773E">
        <w:rPr>
          <w:sz w:val="22"/>
          <w:szCs w:val="22"/>
        </w:rPr>
        <w:t xml:space="preserve">ми и действует до 31 декабря </w:t>
      </w:r>
      <w:r w:rsidR="007C7DFB">
        <w:rPr>
          <w:sz w:val="22"/>
          <w:szCs w:val="22"/>
        </w:rPr>
        <w:t>202</w:t>
      </w:r>
      <w:r w:rsidR="00FB7CE1">
        <w:rPr>
          <w:sz w:val="22"/>
          <w:szCs w:val="22"/>
        </w:rPr>
        <w:t>6</w:t>
      </w:r>
      <w:r w:rsidR="00E86B5B" w:rsidRPr="00B9773E">
        <w:rPr>
          <w:sz w:val="22"/>
          <w:szCs w:val="22"/>
        </w:rPr>
        <w:t xml:space="preserve"> года, а в части расчетов до полного их завершения. </w:t>
      </w:r>
    </w:p>
    <w:p w:rsidR="00E86B5B" w:rsidRPr="00B9773E" w:rsidRDefault="00844BAA" w:rsidP="000543E3">
      <w:pPr>
        <w:jc w:val="both"/>
        <w:rPr>
          <w:sz w:val="22"/>
          <w:szCs w:val="22"/>
        </w:rPr>
      </w:pPr>
      <w:r w:rsidRPr="00B9773E">
        <w:rPr>
          <w:sz w:val="22"/>
          <w:szCs w:val="22"/>
        </w:rPr>
        <w:lastRenderedPageBreak/>
        <w:t>9</w:t>
      </w:r>
      <w:r w:rsidR="00590C94" w:rsidRPr="00B9773E">
        <w:rPr>
          <w:sz w:val="22"/>
          <w:szCs w:val="22"/>
        </w:rPr>
        <w:t>.2</w:t>
      </w:r>
      <w:r w:rsidR="00E86B5B" w:rsidRPr="00B9773E">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B9773E" w:rsidRDefault="00844BAA" w:rsidP="000543E3">
      <w:pPr>
        <w:jc w:val="both"/>
        <w:rPr>
          <w:sz w:val="22"/>
          <w:szCs w:val="22"/>
        </w:rPr>
      </w:pPr>
      <w:r w:rsidRPr="00B9773E">
        <w:rPr>
          <w:sz w:val="22"/>
          <w:szCs w:val="22"/>
        </w:rPr>
        <w:t>9</w:t>
      </w:r>
      <w:r w:rsidR="00590C94" w:rsidRPr="00B9773E">
        <w:rPr>
          <w:sz w:val="22"/>
          <w:szCs w:val="22"/>
        </w:rPr>
        <w:t>.3</w:t>
      </w:r>
      <w:r w:rsidR="00E86B5B" w:rsidRPr="00B9773E">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B9773E" w:rsidRDefault="00844BAA" w:rsidP="000543E3">
      <w:pPr>
        <w:jc w:val="both"/>
        <w:rPr>
          <w:sz w:val="22"/>
          <w:szCs w:val="22"/>
        </w:rPr>
      </w:pPr>
      <w:r w:rsidRPr="00B9773E">
        <w:rPr>
          <w:sz w:val="22"/>
          <w:szCs w:val="22"/>
        </w:rPr>
        <w:t>9</w:t>
      </w:r>
      <w:r w:rsidR="00590C94" w:rsidRPr="00B9773E">
        <w:rPr>
          <w:sz w:val="22"/>
          <w:szCs w:val="22"/>
        </w:rPr>
        <w:t>.4</w:t>
      </w:r>
      <w:r w:rsidR="00E86B5B" w:rsidRPr="00B9773E">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B9773E" w:rsidRDefault="00844BAA" w:rsidP="000543E3">
      <w:pPr>
        <w:jc w:val="both"/>
        <w:rPr>
          <w:sz w:val="22"/>
          <w:szCs w:val="22"/>
        </w:rPr>
      </w:pPr>
      <w:r w:rsidRPr="00B9773E">
        <w:rPr>
          <w:sz w:val="22"/>
          <w:szCs w:val="22"/>
        </w:rPr>
        <w:t>9.</w:t>
      </w:r>
      <w:r w:rsidR="00590C94" w:rsidRPr="00B9773E">
        <w:rPr>
          <w:sz w:val="22"/>
          <w:szCs w:val="22"/>
        </w:rPr>
        <w:t>5</w:t>
      </w:r>
      <w:r w:rsidR="00E86B5B" w:rsidRPr="00B9773E">
        <w:rPr>
          <w:sz w:val="22"/>
          <w:szCs w:val="22"/>
        </w:rPr>
        <w:t xml:space="preserve">. При исполнении Контракта не допускается перемена </w:t>
      </w:r>
      <w:r w:rsidR="00E86B5B" w:rsidRPr="00B9773E">
        <w:rPr>
          <w:iCs/>
          <w:sz w:val="22"/>
          <w:szCs w:val="22"/>
        </w:rPr>
        <w:t>Поставщика</w:t>
      </w:r>
      <w:r w:rsidR="00E86B5B" w:rsidRPr="00B9773E">
        <w:rPr>
          <w:sz w:val="22"/>
          <w:szCs w:val="22"/>
        </w:rPr>
        <w:t xml:space="preserve">, за исключением случая, если новый </w:t>
      </w:r>
      <w:r w:rsidR="00E86B5B" w:rsidRPr="00B9773E">
        <w:rPr>
          <w:iCs/>
          <w:sz w:val="22"/>
          <w:szCs w:val="22"/>
        </w:rPr>
        <w:t>Поставщик</w:t>
      </w:r>
      <w:r w:rsidR="00E86B5B" w:rsidRPr="00B9773E">
        <w:rPr>
          <w:sz w:val="22"/>
          <w:szCs w:val="22"/>
        </w:rPr>
        <w:t xml:space="preserve"> является правопреемником </w:t>
      </w:r>
      <w:r w:rsidR="00E86B5B" w:rsidRPr="00B9773E">
        <w:rPr>
          <w:iCs/>
          <w:sz w:val="22"/>
          <w:szCs w:val="22"/>
        </w:rPr>
        <w:t>Поставщика</w:t>
      </w:r>
      <w:r w:rsidR="00E86B5B" w:rsidRPr="00B9773E">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B9773E" w:rsidRDefault="00844BAA" w:rsidP="000543E3">
      <w:pPr>
        <w:keepNext/>
        <w:jc w:val="both"/>
        <w:rPr>
          <w:sz w:val="22"/>
          <w:szCs w:val="22"/>
        </w:rPr>
      </w:pPr>
      <w:r w:rsidRPr="00B9773E">
        <w:rPr>
          <w:sz w:val="22"/>
          <w:szCs w:val="22"/>
        </w:rPr>
        <w:t>9</w:t>
      </w:r>
      <w:r w:rsidR="00E86B5B" w:rsidRPr="00B9773E">
        <w:rPr>
          <w:sz w:val="22"/>
          <w:szCs w:val="22"/>
        </w:rPr>
        <w:t>.</w:t>
      </w:r>
      <w:r w:rsidR="00590C94" w:rsidRPr="00B9773E">
        <w:rPr>
          <w:sz w:val="22"/>
          <w:szCs w:val="22"/>
        </w:rPr>
        <w:t>6</w:t>
      </w:r>
      <w:r w:rsidR="00E86B5B" w:rsidRPr="00B9773E">
        <w:rPr>
          <w:sz w:val="22"/>
          <w:szCs w:val="22"/>
        </w:rPr>
        <w:t>. Истечение срока действия Контракта не освобождает Стороны от исполнения обязательств, возникших в пери</w:t>
      </w:r>
      <w:r w:rsidR="00FB7CE1">
        <w:rPr>
          <w:sz w:val="22"/>
          <w:szCs w:val="22"/>
        </w:rPr>
        <w:t xml:space="preserve">од действия Контракта, а также </w:t>
      </w:r>
      <w:r w:rsidR="00E86B5B" w:rsidRPr="00B9773E">
        <w:rPr>
          <w:sz w:val="22"/>
          <w:szCs w:val="22"/>
        </w:rPr>
        <w:t>от ответственности за его нарушение.</w:t>
      </w:r>
    </w:p>
    <w:p w:rsidR="00E86B5B" w:rsidRPr="00B9773E" w:rsidRDefault="00E86B5B" w:rsidP="000543E3">
      <w:pPr>
        <w:rPr>
          <w:sz w:val="22"/>
          <w:szCs w:val="22"/>
        </w:rPr>
      </w:pPr>
    </w:p>
    <w:p w:rsidR="00E86B5B" w:rsidRPr="00B9773E" w:rsidRDefault="00E86B5B" w:rsidP="000543E3">
      <w:pPr>
        <w:ind w:right="-285" w:firstLine="540"/>
        <w:jc w:val="center"/>
        <w:rPr>
          <w:sz w:val="22"/>
          <w:szCs w:val="22"/>
        </w:rPr>
      </w:pPr>
      <w:r w:rsidRPr="00B9773E">
        <w:rPr>
          <w:b/>
          <w:bCs/>
          <w:sz w:val="22"/>
          <w:szCs w:val="22"/>
        </w:rPr>
        <w:t>1</w:t>
      </w:r>
      <w:r w:rsidR="00844BAA" w:rsidRPr="00B9773E">
        <w:rPr>
          <w:b/>
          <w:bCs/>
          <w:sz w:val="22"/>
          <w:szCs w:val="22"/>
        </w:rPr>
        <w:t>0</w:t>
      </w:r>
      <w:r w:rsidRPr="00B9773E">
        <w:rPr>
          <w:b/>
          <w:bCs/>
          <w:sz w:val="22"/>
          <w:szCs w:val="22"/>
        </w:rPr>
        <w:t>. УВЕДОМЛЕНИЯ И ИЗВЕЩЕНИЯ</w:t>
      </w:r>
    </w:p>
    <w:p w:rsidR="00E86B5B" w:rsidRPr="00B9773E" w:rsidRDefault="00E86B5B" w:rsidP="000543E3">
      <w:pPr>
        <w:jc w:val="both"/>
        <w:rPr>
          <w:sz w:val="22"/>
          <w:szCs w:val="22"/>
        </w:rPr>
      </w:pPr>
      <w:r w:rsidRPr="00B9773E">
        <w:rPr>
          <w:sz w:val="22"/>
          <w:szCs w:val="22"/>
        </w:rPr>
        <w:t>1</w:t>
      </w:r>
      <w:r w:rsidR="00844BAA" w:rsidRPr="00B9773E">
        <w:rPr>
          <w:sz w:val="22"/>
          <w:szCs w:val="22"/>
        </w:rPr>
        <w:t>0</w:t>
      </w:r>
      <w:r w:rsidRPr="00B9773E">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B9773E" w:rsidRDefault="00E86B5B" w:rsidP="000543E3">
      <w:pPr>
        <w:jc w:val="both"/>
        <w:rPr>
          <w:sz w:val="22"/>
          <w:szCs w:val="22"/>
        </w:rPr>
      </w:pPr>
      <w:r w:rsidRPr="00B9773E">
        <w:rPr>
          <w:sz w:val="22"/>
          <w:szCs w:val="22"/>
        </w:rPr>
        <w:t>1</w:t>
      </w:r>
      <w:r w:rsidR="00844BAA" w:rsidRPr="00B9773E">
        <w:rPr>
          <w:sz w:val="22"/>
          <w:szCs w:val="22"/>
        </w:rPr>
        <w:t>0</w:t>
      </w:r>
      <w:r w:rsidRPr="00B9773E">
        <w:rPr>
          <w:sz w:val="22"/>
          <w:szCs w:val="22"/>
        </w:rPr>
        <w:t>.2. Уведомления и извещения направляются за счет уведомляющей Стороны.</w:t>
      </w:r>
    </w:p>
    <w:p w:rsidR="00E86B5B" w:rsidRPr="00B9773E" w:rsidRDefault="00E86B5B" w:rsidP="000543E3">
      <w:pPr>
        <w:jc w:val="both"/>
        <w:rPr>
          <w:sz w:val="22"/>
          <w:szCs w:val="22"/>
        </w:rPr>
      </w:pPr>
      <w:r w:rsidRPr="00B9773E">
        <w:rPr>
          <w:sz w:val="22"/>
          <w:szCs w:val="22"/>
        </w:rPr>
        <w:t>1</w:t>
      </w:r>
      <w:r w:rsidR="00844BAA" w:rsidRPr="00B9773E">
        <w:rPr>
          <w:sz w:val="22"/>
          <w:szCs w:val="22"/>
        </w:rPr>
        <w:t>0</w:t>
      </w:r>
      <w:r w:rsidRPr="00B9773E">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B9773E" w:rsidRDefault="00E86B5B" w:rsidP="000543E3">
      <w:pPr>
        <w:jc w:val="both"/>
        <w:rPr>
          <w:sz w:val="22"/>
          <w:szCs w:val="22"/>
        </w:rPr>
      </w:pPr>
      <w:r w:rsidRPr="00B9773E">
        <w:rPr>
          <w:sz w:val="22"/>
          <w:szCs w:val="22"/>
        </w:rPr>
        <w:t>1</w:t>
      </w:r>
      <w:r w:rsidR="00844BAA" w:rsidRPr="00B9773E">
        <w:rPr>
          <w:sz w:val="22"/>
          <w:szCs w:val="22"/>
        </w:rPr>
        <w:t>0</w:t>
      </w:r>
      <w:r w:rsidRPr="00B9773E">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B9773E" w:rsidRDefault="00E86B5B" w:rsidP="000543E3">
      <w:pPr>
        <w:jc w:val="both"/>
        <w:rPr>
          <w:b/>
          <w:bCs/>
          <w:sz w:val="22"/>
          <w:szCs w:val="22"/>
        </w:rPr>
      </w:pPr>
    </w:p>
    <w:p w:rsidR="00E86B5B" w:rsidRPr="00B9773E" w:rsidRDefault="00E86B5B" w:rsidP="000543E3">
      <w:pPr>
        <w:spacing w:before="120" w:after="120"/>
        <w:jc w:val="center"/>
        <w:rPr>
          <w:b/>
          <w:sz w:val="22"/>
          <w:szCs w:val="22"/>
        </w:rPr>
      </w:pPr>
      <w:r w:rsidRPr="00B9773E">
        <w:rPr>
          <w:b/>
          <w:sz w:val="22"/>
          <w:szCs w:val="22"/>
        </w:rPr>
        <w:t>1</w:t>
      </w:r>
      <w:r w:rsidR="00844BAA" w:rsidRPr="00B9773E">
        <w:rPr>
          <w:b/>
          <w:sz w:val="22"/>
          <w:szCs w:val="22"/>
        </w:rPr>
        <w:t>1</w:t>
      </w:r>
      <w:r w:rsidRPr="00B9773E">
        <w:rPr>
          <w:b/>
          <w:sz w:val="22"/>
          <w:szCs w:val="22"/>
        </w:rPr>
        <w:t>. ОБСТОЯТЕЛЬСТВА НЕПРИОДОЛИМОЙ СИЛЫ</w:t>
      </w:r>
    </w:p>
    <w:p w:rsidR="00E86B5B" w:rsidRPr="00B9773E" w:rsidRDefault="00E86B5B" w:rsidP="000543E3">
      <w:pPr>
        <w:autoSpaceDE w:val="0"/>
        <w:autoSpaceDN w:val="0"/>
        <w:adjustRightInd w:val="0"/>
        <w:jc w:val="both"/>
        <w:rPr>
          <w:sz w:val="22"/>
          <w:szCs w:val="22"/>
        </w:rPr>
      </w:pPr>
      <w:r w:rsidRPr="00B9773E">
        <w:rPr>
          <w:sz w:val="22"/>
          <w:szCs w:val="22"/>
        </w:rPr>
        <w:t>1</w:t>
      </w:r>
      <w:r w:rsidR="00844BAA" w:rsidRPr="00B9773E">
        <w:rPr>
          <w:sz w:val="22"/>
          <w:szCs w:val="22"/>
        </w:rPr>
        <w:t>1</w:t>
      </w:r>
      <w:r w:rsidRPr="00B9773E">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B9773E" w:rsidRDefault="00E86B5B" w:rsidP="000543E3">
      <w:pPr>
        <w:autoSpaceDE w:val="0"/>
        <w:autoSpaceDN w:val="0"/>
        <w:adjustRightInd w:val="0"/>
        <w:jc w:val="both"/>
        <w:rPr>
          <w:sz w:val="22"/>
          <w:szCs w:val="22"/>
        </w:rPr>
      </w:pPr>
      <w:r w:rsidRPr="00B9773E">
        <w:rPr>
          <w:sz w:val="22"/>
          <w:szCs w:val="22"/>
        </w:rPr>
        <w:t>1</w:t>
      </w:r>
      <w:r w:rsidR="00844BAA" w:rsidRPr="00B9773E">
        <w:rPr>
          <w:sz w:val="22"/>
          <w:szCs w:val="22"/>
        </w:rPr>
        <w:t>1</w:t>
      </w:r>
      <w:r w:rsidRPr="00B9773E">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B9773E" w:rsidRDefault="00E86B5B" w:rsidP="000543E3">
      <w:pPr>
        <w:jc w:val="both"/>
        <w:rPr>
          <w:sz w:val="22"/>
          <w:szCs w:val="22"/>
        </w:rPr>
      </w:pPr>
      <w:r w:rsidRPr="00B9773E">
        <w:rPr>
          <w:sz w:val="22"/>
          <w:szCs w:val="22"/>
        </w:rPr>
        <w:t>1</w:t>
      </w:r>
      <w:r w:rsidR="00844BAA" w:rsidRPr="00B9773E">
        <w:rPr>
          <w:sz w:val="22"/>
          <w:szCs w:val="22"/>
        </w:rPr>
        <w:t>1</w:t>
      </w:r>
      <w:r w:rsidRPr="00B9773E">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B9773E" w:rsidRDefault="00E86B5B" w:rsidP="000543E3">
      <w:pPr>
        <w:jc w:val="both"/>
        <w:rPr>
          <w:b/>
          <w:bCs/>
          <w:sz w:val="22"/>
          <w:szCs w:val="22"/>
        </w:rPr>
      </w:pPr>
      <w:r w:rsidRPr="00B9773E">
        <w:rPr>
          <w:sz w:val="22"/>
          <w:szCs w:val="22"/>
        </w:rPr>
        <w:t>1</w:t>
      </w:r>
      <w:r w:rsidR="00844BAA" w:rsidRPr="00B9773E">
        <w:rPr>
          <w:sz w:val="22"/>
          <w:szCs w:val="22"/>
        </w:rPr>
        <w:t>1</w:t>
      </w:r>
      <w:r w:rsidRPr="00B9773E">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B9773E" w:rsidRDefault="00E86B5B" w:rsidP="000543E3">
      <w:pPr>
        <w:autoSpaceDE w:val="0"/>
        <w:autoSpaceDN w:val="0"/>
        <w:adjustRightInd w:val="0"/>
        <w:jc w:val="both"/>
        <w:rPr>
          <w:sz w:val="22"/>
          <w:szCs w:val="22"/>
        </w:rPr>
      </w:pPr>
    </w:p>
    <w:p w:rsidR="00E86B5B" w:rsidRPr="00B9773E" w:rsidRDefault="00E86B5B" w:rsidP="000543E3">
      <w:pPr>
        <w:jc w:val="center"/>
        <w:rPr>
          <w:b/>
          <w:sz w:val="22"/>
          <w:szCs w:val="22"/>
        </w:rPr>
      </w:pPr>
      <w:r w:rsidRPr="00B9773E">
        <w:rPr>
          <w:b/>
          <w:sz w:val="22"/>
          <w:szCs w:val="22"/>
        </w:rPr>
        <w:t>1</w:t>
      </w:r>
      <w:r w:rsidR="00844BAA" w:rsidRPr="00B9773E">
        <w:rPr>
          <w:b/>
          <w:sz w:val="22"/>
          <w:szCs w:val="22"/>
        </w:rPr>
        <w:t>2</w:t>
      </w:r>
      <w:r w:rsidRPr="00B9773E">
        <w:rPr>
          <w:b/>
          <w:sz w:val="22"/>
          <w:szCs w:val="22"/>
        </w:rPr>
        <w:t>. ПРОЧИЕ УСЛОВИЯ</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B9773E" w:rsidRDefault="00E86B5B" w:rsidP="000543E3">
      <w:pPr>
        <w:ind w:right="87"/>
        <w:jc w:val="both"/>
        <w:rPr>
          <w:bCs/>
          <w:sz w:val="22"/>
          <w:szCs w:val="22"/>
        </w:rPr>
      </w:pPr>
      <w:r w:rsidRPr="00B9773E">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B9773E">
        <w:rPr>
          <w:sz w:val="22"/>
          <w:szCs w:val="22"/>
        </w:rPr>
        <w:t>онахождению Сторон</w:t>
      </w:r>
      <w:r w:rsidR="00E86B5B" w:rsidRPr="00B9773E">
        <w:rPr>
          <w:sz w:val="22"/>
          <w:szCs w:val="22"/>
        </w:rPr>
        <w:t>.</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B9773E" w:rsidRDefault="009468EA" w:rsidP="000543E3">
      <w:pPr>
        <w:autoSpaceDE w:val="0"/>
        <w:autoSpaceDN w:val="0"/>
        <w:adjustRightInd w:val="0"/>
        <w:jc w:val="both"/>
        <w:rPr>
          <w:sz w:val="22"/>
          <w:szCs w:val="22"/>
        </w:rPr>
      </w:pPr>
      <w:r w:rsidRPr="00B9773E">
        <w:rPr>
          <w:sz w:val="22"/>
          <w:szCs w:val="22"/>
        </w:rPr>
        <w:lastRenderedPageBreak/>
        <w:t>1</w:t>
      </w:r>
      <w:r w:rsidR="00844BAA" w:rsidRPr="00B9773E">
        <w:rPr>
          <w:sz w:val="22"/>
          <w:szCs w:val="22"/>
        </w:rPr>
        <w:t>2</w:t>
      </w:r>
      <w:r w:rsidR="00E86B5B" w:rsidRPr="00B9773E">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B9773E" w:rsidRDefault="009468EA" w:rsidP="000543E3">
      <w:pPr>
        <w:autoSpaceDE w:val="0"/>
        <w:autoSpaceDN w:val="0"/>
        <w:adjustRightInd w:val="0"/>
        <w:jc w:val="both"/>
        <w:rPr>
          <w:sz w:val="22"/>
          <w:szCs w:val="22"/>
        </w:rPr>
      </w:pPr>
      <w:r w:rsidRPr="00B9773E">
        <w:rPr>
          <w:sz w:val="22"/>
          <w:szCs w:val="22"/>
        </w:rPr>
        <w:t>1</w:t>
      </w:r>
      <w:r w:rsidR="00844BAA" w:rsidRPr="00B9773E">
        <w:rPr>
          <w:sz w:val="22"/>
          <w:szCs w:val="22"/>
        </w:rPr>
        <w:t>2</w:t>
      </w:r>
      <w:r w:rsidR="00E86B5B" w:rsidRPr="00B9773E">
        <w:rPr>
          <w:sz w:val="22"/>
          <w:szCs w:val="22"/>
        </w:rPr>
        <w:t>.9. Во всем остальном, что не предусмотрено Контрактом, Стороны руководствуются действующим законодательством РФ.</w:t>
      </w:r>
    </w:p>
    <w:p w:rsidR="00BE66CF" w:rsidRPr="00B9773E" w:rsidRDefault="00FE38D6" w:rsidP="00FE38D6">
      <w:pPr>
        <w:jc w:val="both"/>
        <w:rPr>
          <w:sz w:val="22"/>
          <w:szCs w:val="22"/>
        </w:rPr>
      </w:pPr>
      <w:r w:rsidRPr="00B9773E">
        <w:rPr>
          <w:sz w:val="22"/>
          <w:szCs w:val="22"/>
        </w:rPr>
        <w:t xml:space="preserve">12.10. </w:t>
      </w:r>
      <w:r w:rsidR="00BE66CF" w:rsidRPr="00B9773E">
        <w:rPr>
          <w:sz w:val="22"/>
          <w:szCs w:val="22"/>
        </w:rPr>
        <w:t xml:space="preserve">Настоящий Контракт составлен и подписан в двух экземплярах, по одному для каждой из Сторон и имеет одинаковую юридическую силу. </w:t>
      </w:r>
    </w:p>
    <w:p w:rsidR="00BC3D6B" w:rsidRPr="00B9773E" w:rsidRDefault="007C16BA" w:rsidP="000543E3">
      <w:pPr>
        <w:jc w:val="both"/>
        <w:rPr>
          <w:sz w:val="22"/>
          <w:szCs w:val="22"/>
        </w:rPr>
      </w:pPr>
      <w:r w:rsidRPr="00B9773E">
        <w:rPr>
          <w:sz w:val="22"/>
          <w:szCs w:val="22"/>
        </w:rPr>
        <w:t>1</w:t>
      </w:r>
      <w:r w:rsidR="00844BAA" w:rsidRPr="00B9773E">
        <w:rPr>
          <w:sz w:val="22"/>
          <w:szCs w:val="22"/>
        </w:rPr>
        <w:t>2</w:t>
      </w:r>
      <w:r w:rsidRPr="00B9773E">
        <w:rPr>
          <w:sz w:val="22"/>
          <w:szCs w:val="22"/>
        </w:rPr>
        <w:t>.1</w:t>
      </w:r>
      <w:r w:rsidR="00BE66CF" w:rsidRPr="00B9773E">
        <w:rPr>
          <w:sz w:val="22"/>
          <w:szCs w:val="22"/>
        </w:rPr>
        <w:t>1</w:t>
      </w:r>
      <w:r w:rsidRPr="00B9773E">
        <w:rPr>
          <w:sz w:val="22"/>
          <w:szCs w:val="22"/>
        </w:rPr>
        <w:t>. К настоящему Контракту прилагаются и являются его неотъемлемой частью</w:t>
      </w:r>
      <w:r w:rsidR="00FE38D6" w:rsidRPr="00B9773E">
        <w:rPr>
          <w:sz w:val="22"/>
          <w:szCs w:val="22"/>
        </w:rPr>
        <w:t>:</w:t>
      </w:r>
      <w:r w:rsidR="00590C94" w:rsidRPr="00B9773E">
        <w:rPr>
          <w:sz w:val="22"/>
          <w:szCs w:val="22"/>
        </w:rPr>
        <w:t xml:space="preserve"> </w:t>
      </w:r>
      <w:r w:rsidRPr="00B9773E">
        <w:rPr>
          <w:sz w:val="22"/>
          <w:szCs w:val="22"/>
        </w:rPr>
        <w:t xml:space="preserve"> </w:t>
      </w:r>
      <w:r w:rsidR="00FE38D6" w:rsidRPr="00B9773E">
        <w:rPr>
          <w:sz w:val="22"/>
          <w:szCs w:val="22"/>
        </w:rPr>
        <w:t xml:space="preserve"> </w:t>
      </w:r>
    </w:p>
    <w:p w:rsidR="007C16BA" w:rsidRPr="00B9773E" w:rsidRDefault="007C16BA" w:rsidP="000543E3">
      <w:pPr>
        <w:jc w:val="both"/>
        <w:rPr>
          <w:sz w:val="22"/>
          <w:szCs w:val="22"/>
        </w:rPr>
      </w:pPr>
      <w:r w:rsidRPr="00B9773E">
        <w:rPr>
          <w:sz w:val="22"/>
          <w:szCs w:val="22"/>
        </w:rPr>
        <w:t>Приложение №1 –</w:t>
      </w:r>
      <w:r w:rsidR="00E40C5D" w:rsidRPr="00B9773E">
        <w:rPr>
          <w:sz w:val="22"/>
          <w:szCs w:val="22"/>
        </w:rPr>
        <w:t xml:space="preserve"> </w:t>
      </w:r>
      <w:r w:rsidRPr="00B9773E">
        <w:rPr>
          <w:sz w:val="22"/>
          <w:szCs w:val="22"/>
        </w:rPr>
        <w:t>Спецификация</w:t>
      </w:r>
      <w:r w:rsidR="00B97ADD" w:rsidRPr="00B9773E">
        <w:rPr>
          <w:sz w:val="22"/>
          <w:szCs w:val="22"/>
        </w:rPr>
        <w:t>.</w:t>
      </w:r>
    </w:p>
    <w:p w:rsidR="00574B17" w:rsidRPr="00B9773E" w:rsidRDefault="00574B17" w:rsidP="00574B17">
      <w:pPr>
        <w:autoSpaceDE w:val="0"/>
        <w:autoSpaceDN w:val="0"/>
        <w:adjustRightInd w:val="0"/>
        <w:jc w:val="both"/>
        <w:rPr>
          <w:sz w:val="22"/>
          <w:szCs w:val="22"/>
        </w:rPr>
      </w:pPr>
      <w:r w:rsidRPr="00B9773E">
        <w:rPr>
          <w:sz w:val="22"/>
          <w:szCs w:val="22"/>
        </w:rPr>
        <w:t xml:space="preserve">Приложение № </w:t>
      </w:r>
      <w:r w:rsidR="00E40C5D" w:rsidRPr="00B9773E">
        <w:rPr>
          <w:sz w:val="22"/>
          <w:szCs w:val="22"/>
        </w:rPr>
        <w:t xml:space="preserve">2 - </w:t>
      </w:r>
      <w:r w:rsidRPr="00B9773E">
        <w:rPr>
          <w:sz w:val="22"/>
          <w:szCs w:val="22"/>
        </w:rPr>
        <w:t xml:space="preserve">Образец </w:t>
      </w:r>
      <w:r w:rsidR="00E40C5D" w:rsidRPr="00B9773E">
        <w:rPr>
          <w:sz w:val="22"/>
          <w:szCs w:val="22"/>
        </w:rPr>
        <w:t>- А</w:t>
      </w:r>
      <w:r w:rsidRPr="00B9773E">
        <w:rPr>
          <w:sz w:val="22"/>
          <w:szCs w:val="22"/>
        </w:rPr>
        <w:t xml:space="preserve">кт приема-передачи товара. </w:t>
      </w:r>
    </w:p>
    <w:p w:rsidR="00FE38D6" w:rsidRPr="00B9773E" w:rsidRDefault="00FE38D6" w:rsidP="00FE38D6">
      <w:pPr>
        <w:jc w:val="both"/>
        <w:rPr>
          <w:sz w:val="22"/>
          <w:szCs w:val="22"/>
        </w:rPr>
      </w:pPr>
    </w:p>
    <w:p w:rsidR="00A61D61" w:rsidRPr="00B9773E" w:rsidRDefault="00282425" w:rsidP="00A61D61">
      <w:pPr>
        <w:jc w:val="center"/>
        <w:rPr>
          <w:b/>
          <w:bCs/>
          <w:sz w:val="22"/>
          <w:szCs w:val="22"/>
        </w:rPr>
      </w:pPr>
      <w:r w:rsidRPr="00B9773E">
        <w:rPr>
          <w:b/>
          <w:bCs/>
          <w:sz w:val="22"/>
          <w:szCs w:val="22"/>
        </w:rPr>
        <w:t>1</w:t>
      </w:r>
      <w:r w:rsidR="00590C94" w:rsidRPr="00B9773E">
        <w:rPr>
          <w:b/>
          <w:bCs/>
          <w:sz w:val="22"/>
          <w:szCs w:val="22"/>
        </w:rPr>
        <w:t>3</w:t>
      </w:r>
      <w:r w:rsidR="00E86B5B" w:rsidRPr="00B9773E">
        <w:rPr>
          <w:b/>
          <w:bCs/>
          <w:sz w:val="22"/>
          <w:szCs w:val="22"/>
        </w:rPr>
        <w:t>. АДРЕСА И БАНКОВСКИЕ РЕКВИЗИТЫ</w:t>
      </w:r>
      <w:r w:rsidR="002B75EE" w:rsidRPr="00B9773E">
        <w:rPr>
          <w:b/>
          <w:bCs/>
          <w:sz w:val="22"/>
          <w:szCs w:val="22"/>
        </w:rPr>
        <w:t xml:space="preserve"> И ПОДПИСИ</w:t>
      </w:r>
      <w:r w:rsidR="00E86B5B" w:rsidRPr="00B9773E">
        <w:rPr>
          <w:b/>
          <w:bCs/>
          <w:sz w:val="22"/>
          <w:szCs w:val="22"/>
        </w:rPr>
        <w:t xml:space="preserve"> СТОРОН</w:t>
      </w:r>
    </w:p>
    <w:p w:rsidR="00A61D61" w:rsidRPr="00B9773E"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773E" w:rsidTr="00A61D61">
        <w:trPr>
          <w:gridBefore w:val="1"/>
          <w:wBefore w:w="34" w:type="dxa"/>
          <w:trHeight w:val="224"/>
        </w:trPr>
        <w:tc>
          <w:tcPr>
            <w:tcW w:w="4894" w:type="dxa"/>
            <w:shd w:val="clear" w:color="auto" w:fill="auto"/>
          </w:tcPr>
          <w:p w:rsidR="00E86B5B" w:rsidRPr="00B9773E" w:rsidRDefault="00E86B5B" w:rsidP="00A61D61">
            <w:pPr>
              <w:ind w:firstLine="600"/>
              <w:jc w:val="center"/>
              <w:rPr>
                <w:sz w:val="22"/>
                <w:szCs w:val="22"/>
              </w:rPr>
            </w:pPr>
            <w:r w:rsidRPr="00B9773E">
              <w:rPr>
                <w:b/>
                <w:sz w:val="22"/>
                <w:szCs w:val="22"/>
              </w:rPr>
              <w:t>ЗАКАЗЧИК</w:t>
            </w:r>
          </w:p>
        </w:tc>
        <w:tc>
          <w:tcPr>
            <w:tcW w:w="4678" w:type="dxa"/>
            <w:gridSpan w:val="2"/>
            <w:shd w:val="clear" w:color="auto" w:fill="auto"/>
          </w:tcPr>
          <w:p w:rsidR="00E86B5B" w:rsidRPr="00B9773E" w:rsidRDefault="00E86B5B" w:rsidP="00A61D61">
            <w:pPr>
              <w:pStyle w:val="214"/>
              <w:keepNext w:val="0"/>
              <w:keepLines w:val="0"/>
              <w:spacing w:before="0" w:after="0"/>
              <w:ind w:firstLine="600"/>
              <w:rPr>
                <w:bCs/>
                <w:sz w:val="22"/>
                <w:szCs w:val="22"/>
              </w:rPr>
            </w:pPr>
            <w:r w:rsidRPr="00B9773E">
              <w:rPr>
                <w:sz w:val="22"/>
                <w:szCs w:val="22"/>
              </w:rPr>
              <w:t>ПОСТАВЩИК</w:t>
            </w:r>
          </w:p>
        </w:tc>
      </w:tr>
      <w:tr w:rsidR="00E86B5B" w:rsidRPr="00166D2F" w:rsidTr="00A61D61">
        <w:trPr>
          <w:gridBefore w:val="1"/>
          <w:wBefore w:w="34" w:type="dxa"/>
          <w:trHeight w:val="4826"/>
        </w:trPr>
        <w:tc>
          <w:tcPr>
            <w:tcW w:w="4894" w:type="dxa"/>
            <w:shd w:val="clear" w:color="auto" w:fill="auto"/>
          </w:tcPr>
          <w:p w:rsidR="00A8636D" w:rsidRPr="00A8636D" w:rsidRDefault="00A8636D" w:rsidP="00A8636D">
            <w:pPr>
              <w:tabs>
                <w:tab w:val="left" w:pos="4740"/>
              </w:tabs>
              <w:snapToGrid w:val="0"/>
              <w:spacing w:line="276" w:lineRule="auto"/>
              <w:rPr>
                <w:b/>
                <w:bCs/>
                <w:sz w:val="22"/>
                <w:szCs w:val="22"/>
              </w:rPr>
            </w:pPr>
            <w:r w:rsidRPr="00A8636D">
              <w:rPr>
                <w:b/>
                <w:bCs/>
                <w:sz w:val="22"/>
                <w:szCs w:val="22"/>
              </w:rPr>
              <w:t>САНКТ-ПЕТЕРБУРГСКОЕ ГОСУДАРСТВЕННОЕ БЮДЖЕТНОЕ ПРОФЕССИОНАЛЬНОЕ ОБРАЗОВАТЕЛЬНОЕ УЧРЕЖДЕНИЕ «КОЛЛЕДЖ» СУДОСТРОЕНИЯ, ИНФОРМАЦИОННЫХ И</w:t>
            </w:r>
          </w:p>
          <w:p w:rsidR="00A8636D" w:rsidRPr="00A8636D" w:rsidRDefault="00A8636D" w:rsidP="00A8636D">
            <w:pPr>
              <w:tabs>
                <w:tab w:val="left" w:pos="4740"/>
              </w:tabs>
              <w:snapToGrid w:val="0"/>
              <w:spacing w:line="276" w:lineRule="auto"/>
              <w:rPr>
                <w:b/>
                <w:bCs/>
                <w:sz w:val="22"/>
                <w:szCs w:val="22"/>
              </w:rPr>
            </w:pPr>
            <w:r w:rsidRPr="00A8636D">
              <w:rPr>
                <w:b/>
                <w:bCs/>
                <w:sz w:val="22"/>
                <w:szCs w:val="22"/>
              </w:rPr>
              <w:t>ПРИКЛАДНЫХ ТЕХНОЛОГИЙ»</w:t>
            </w:r>
          </w:p>
          <w:p w:rsidR="00B957E8" w:rsidRPr="00B9773E" w:rsidRDefault="00B957E8" w:rsidP="00A8636D">
            <w:pPr>
              <w:tabs>
                <w:tab w:val="left" w:pos="4740"/>
              </w:tabs>
              <w:snapToGrid w:val="0"/>
              <w:spacing w:line="276" w:lineRule="auto"/>
              <w:rPr>
                <w:bCs/>
                <w:sz w:val="22"/>
                <w:szCs w:val="22"/>
              </w:rPr>
            </w:pPr>
            <w:r w:rsidRPr="00B9773E">
              <w:rPr>
                <w:bCs/>
                <w:sz w:val="22"/>
                <w:szCs w:val="22"/>
              </w:rPr>
              <w:t>Адрес (место нахождения):</w:t>
            </w:r>
          </w:p>
          <w:p w:rsidR="00B957E8" w:rsidRPr="00B9773E" w:rsidRDefault="00B957E8" w:rsidP="00B957E8">
            <w:pPr>
              <w:tabs>
                <w:tab w:val="left" w:pos="4740"/>
              </w:tabs>
              <w:snapToGrid w:val="0"/>
              <w:spacing w:line="276" w:lineRule="auto"/>
              <w:rPr>
                <w:rFonts w:eastAsia="Courier New"/>
                <w:sz w:val="22"/>
                <w:szCs w:val="22"/>
                <w:lang w:bidi="ru-RU"/>
              </w:rPr>
            </w:pPr>
            <w:r w:rsidRPr="00B9773E">
              <w:rPr>
                <w:sz w:val="22"/>
                <w:szCs w:val="22"/>
              </w:rPr>
              <w:t xml:space="preserve">198096, Санкт-Петербург город, Кронштадтская улица, дом </w:t>
            </w:r>
            <w:r w:rsidR="00C160EE">
              <w:rPr>
                <w:sz w:val="22"/>
                <w:szCs w:val="22"/>
              </w:rPr>
              <w:t>1</w:t>
            </w:r>
            <w:r w:rsidRPr="00B9773E">
              <w:rPr>
                <w:sz w:val="22"/>
                <w:szCs w:val="22"/>
              </w:rPr>
              <w:t>5, лит. А</w:t>
            </w:r>
          </w:p>
          <w:p w:rsidR="00B957E8" w:rsidRPr="00B9773E" w:rsidRDefault="00B957E8" w:rsidP="00B957E8">
            <w:pPr>
              <w:tabs>
                <w:tab w:val="left" w:pos="4740"/>
              </w:tabs>
              <w:snapToGrid w:val="0"/>
              <w:spacing w:line="276" w:lineRule="auto"/>
              <w:rPr>
                <w:sz w:val="22"/>
                <w:szCs w:val="22"/>
              </w:rPr>
            </w:pPr>
            <w:r w:rsidRPr="00B9773E">
              <w:rPr>
                <w:sz w:val="22"/>
                <w:szCs w:val="22"/>
              </w:rPr>
              <w:t>Почтовый адрес:</w:t>
            </w:r>
          </w:p>
          <w:p w:rsidR="00B957E8" w:rsidRPr="00B9773E" w:rsidRDefault="00B957E8" w:rsidP="00B957E8">
            <w:pPr>
              <w:tabs>
                <w:tab w:val="left" w:pos="4740"/>
              </w:tabs>
              <w:snapToGrid w:val="0"/>
              <w:spacing w:line="276" w:lineRule="auto"/>
              <w:rPr>
                <w:rFonts w:eastAsia="Calibri"/>
                <w:sz w:val="22"/>
                <w:szCs w:val="22"/>
              </w:rPr>
            </w:pPr>
            <w:r w:rsidRPr="00B9773E">
              <w:rPr>
                <w:sz w:val="22"/>
                <w:szCs w:val="22"/>
              </w:rPr>
              <w:t>198096, Санкт-Петербург город, Кронштадтская улица, дом 15, лит. А</w:t>
            </w:r>
          </w:p>
          <w:p w:rsidR="00B957E8" w:rsidRPr="00B9773E" w:rsidRDefault="00B957E8" w:rsidP="00B957E8">
            <w:pPr>
              <w:tabs>
                <w:tab w:val="left" w:pos="4740"/>
              </w:tabs>
              <w:spacing w:line="276" w:lineRule="auto"/>
              <w:rPr>
                <w:sz w:val="22"/>
                <w:szCs w:val="22"/>
              </w:rPr>
            </w:pPr>
            <w:r w:rsidRPr="00B9773E">
              <w:rPr>
                <w:sz w:val="22"/>
                <w:szCs w:val="22"/>
              </w:rPr>
              <w:t>ИНН: 7805059017, КПП: 780501001</w:t>
            </w:r>
          </w:p>
          <w:p w:rsidR="00B957E8" w:rsidRPr="00B9773E" w:rsidRDefault="00B957E8" w:rsidP="00B957E8">
            <w:pPr>
              <w:tabs>
                <w:tab w:val="left" w:pos="4740"/>
              </w:tabs>
              <w:spacing w:line="276" w:lineRule="auto"/>
              <w:rPr>
                <w:sz w:val="22"/>
                <w:szCs w:val="22"/>
              </w:rPr>
            </w:pPr>
            <w:r w:rsidRPr="00B9773E">
              <w:rPr>
                <w:sz w:val="22"/>
                <w:szCs w:val="22"/>
              </w:rPr>
              <w:t>ОГРН: 1037811065665</w:t>
            </w:r>
          </w:p>
          <w:p w:rsidR="00B957E8" w:rsidRPr="00B9773E" w:rsidRDefault="00B957E8" w:rsidP="00B957E8">
            <w:pPr>
              <w:tabs>
                <w:tab w:val="left" w:pos="4740"/>
              </w:tabs>
              <w:spacing w:line="276" w:lineRule="auto"/>
              <w:rPr>
                <w:sz w:val="22"/>
                <w:szCs w:val="22"/>
              </w:rPr>
            </w:pPr>
            <w:r w:rsidRPr="00B9773E">
              <w:rPr>
                <w:sz w:val="22"/>
                <w:szCs w:val="22"/>
              </w:rPr>
              <w:t>Расчетный счет: 03224643400000007200</w:t>
            </w:r>
          </w:p>
          <w:p w:rsidR="00B957E8" w:rsidRPr="00B9773E" w:rsidRDefault="00B957E8" w:rsidP="00B957E8">
            <w:pPr>
              <w:tabs>
                <w:tab w:val="left" w:pos="4740"/>
              </w:tabs>
              <w:spacing w:line="276" w:lineRule="auto"/>
              <w:rPr>
                <w:sz w:val="22"/>
                <w:szCs w:val="22"/>
              </w:rPr>
            </w:pPr>
            <w:r w:rsidRPr="00B9773E">
              <w:rPr>
                <w:sz w:val="22"/>
                <w:szCs w:val="22"/>
              </w:rPr>
              <w:t xml:space="preserve">Банк получателя: </w:t>
            </w:r>
            <w:r w:rsidR="00FB7CE1">
              <w:rPr>
                <w:sz w:val="22"/>
                <w:szCs w:val="22"/>
              </w:rPr>
              <w:t xml:space="preserve">ОКЦ № 1 </w:t>
            </w:r>
            <w:r w:rsidRPr="00B9773E">
              <w:rPr>
                <w:sz w:val="22"/>
                <w:szCs w:val="22"/>
              </w:rPr>
              <w:t xml:space="preserve">Северо-Западное ГУ Банка России//УФК по г. Санкт-Петербургу, </w:t>
            </w:r>
          </w:p>
          <w:p w:rsidR="00B957E8" w:rsidRPr="00B9773E" w:rsidRDefault="00B957E8" w:rsidP="00B957E8">
            <w:pPr>
              <w:tabs>
                <w:tab w:val="left" w:pos="4740"/>
              </w:tabs>
              <w:spacing w:line="276" w:lineRule="auto"/>
              <w:rPr>
                <w:sz w:val="22"/>
                <w:szCs w:val="22"/>
              </w:rPr>
            </w:pPr>
            <w:r w:rsidRPr="00B9773E">
              <w:rPr>
                <w:sz w:val="22"/>
                <w:szCs w:val="22"/>
              </w:rPr>
              <w:t>г. Санкт-Петербург, БИК 014030106</w:t>
            </w:r>
          </w:p>
          <w:p w:rsidR="00B957E8" w:rsidRPr="00B9773E" w:rsidRDefault="00B957E8" w:rsidP="00B957E8">
            <w:pPr>
              <w:tabs>
                <w:tab w:val="left" w:pos="4740"/>
              </w:tabs>
              <w:spacing w:line="276" w:lineRule="auto"/>
              <w:rPr>
                <w:sz w:val="22"/>
                <w:szCs w:val="22"/>
              </w:rPr>
            </w:pPr>
            <w:r w:rsidRPr="00B9773E">
              <w:rPr>
                <w:sz w:val="22"/>
                <w:szCs w:val="22"/>
              </w:rPr>
              <w:t>Корр. счет: 40102810945370000005</w:t>
            </w:r>
          </w:p>
          <w:p w:rsidR="00B957E8" w:rsidRPr="00B9773E" w:rsidRDefault="00B957E8" w:rsidP="00B957E8">
            <w:pPr>
              <w:tabs>
                <w:tab w:val="left" w:pos="4740"/>
              </w:tabs>
              <w:spacing w:line="276" w:lineRule="auto"/>
              <w:rPr>
                <w:sz w:val="22"/>
                <w:szCs w:val="22"/>
              </w:rPr>
            </w:pPr>
            <w:r w:rsidRPr="00B9773E">
              <w:rPr>
                <w:sz w:val="22"/>
                <w:szCs w:val="22"/>
              </w:rPr>
              <w:t xml:space="preserve">Получатель: Комитет финансов </w:t>
            </w:r>
          </w:p>
          <w:p w:rsidR="00B957E8" w:rsidRPr="00B9773E" w:rsidRDefault="00B957E8" w:rsidP="00B957E8">
            <w:pPr>
              <w:tabs>
                <w:tab w:val="left" w:pos="4740"/>
              </w:tabs>
              <w:spacing w:line="276" w:lineRule="auto"/>
              <w:rPr>
                <w:sz w:val="22"/>
                <w:szCs w:val="22"/>
              </w:rPr>
            </w:pPr>
            <w:r w:rsidRPr="00B9773E">
              <w:rPr>
                <w:sz w:val="22"/>
                <w:szCs w:val="22"/>
              </w:rPr>
              <w:t xml:space="preserve">Санкт-Петербурга (СПб ГБПОУ </w:t>
            </w:r>
            <w:proofErr w:type="spellStart"/>
            <w:r w:rsidRPr="00B9773E">
              <w:rPr>
                <w:sz w:val="22"/>
                <w:szCs w:val="22"/>
              </w:rPr>
              <w:t>КСиПТ</w:t>
            </w:r>
            <w:proofErr w:type="spellEnd"/>
            <w:r w:rsidRPr="00B9773E">
              <w:rPr>
                <w:sz w:val="22"/>
                <w:szCs w:val="22"/>
              </w:rPr>
              <w:t>, лицевой счет 0191029)</w:t>
            </w:r>
          </w:p>
          <w:p w:rsidR="00B957E8" w:rsidRPr="00B9773E" w:rsidRDefault="00B957E8" w:rsidP="00B957E8">
            <w:pPr>
              <w:tabs>
                <w:tab w:val="left" w:pos="4740"/>
              </w:tabs>
              <w:spacing w:line="276" w:lineRule="auto"/>
              <w:rPr>
                <w:sz w:val="22"/>
                <w:szCs w:val="22"/>
              </w:rPr>
            </w:pPr>
            <w:r w:rsidRPr="00B9773E">
              <w:rPr>
                <w:sz w:val="22"/>
                <w:szCs w:val="22"/>
              </w:rPr>
              <w:t>ОКПО 02514594, ОКФС 13,</w:t>
            </w:r>
          </w:p>
          <w:p w:rsidR="00B957E8" w:rsidRPr="00B9773E" w:rsidRDefault="00B957E8" w:rsidP="00B957E8">
            <w:pPr>
              <w:tabs>
                <w:tab w:val="left" w:pos="4740"/>
              </w:tabs>
              <w:spacing w:line="276" w:lineRule="auto"/>
              <w:rPr>
                <w:sz w:val="22"/>
                <w:szCs w:val="22"/>
              </w:rPr>
            </w:pPr>
            <w:r w:rsidRPr="00B9773E">
              <w:rPr>
                <w:sz w:val="22"/>
                <w:szCs w:val="22"/>
              </w:rPr>
              <w:t xml:space="preserve">ОКОПФ 75203, ОКТМО 40338000, </w:t>
            </w:r>
          </w:p>
          <w:p w:rsidR="00B957E8" w:rsidRPr="00B9773E" w:rsidRDefault="00B957E8" w:rsidP="00B957E8">
            <w:pPr>
              <w:tabs>
                <w:tab w:val="left" w:pos="4740"/>
              </w:tabs>
              <w:spacing w:line="276" w:lineRule="auto"/>
              <w:rPr>
                <w:sz w:val="22"/>
                <w:szCs w:val="22"/>
              </w:rPr>
            </w:pPr>
            <w:r w:rsidRPr="00B9773E">
              <w:rPr>
                <w:sz w:val="22"/>
                <w:szCs w:val="22"/>
              </w:rPr>
              <w:t>ОКВЭД 85.21</w:t>
            </w:r>
          </w:p>
          <w:p w:rsidR="00B957E8" w:rsidRPr="00B9773E" w:rsidRDefault="00B957E8" w:rsidP="00B957E8">
            <w:pPr>
              <w:tabs>
                <w:tab w:val="left" w:pos="4740"/>
              </w:tabs>
              <w:spacing w:line="276" w:lineRule="auto"/>
              <w:rPr>
                <w:sz w:val="22"/>
                <w:szCs w:val="22"/>
                <w:lang w:val="en-US"/>
              </w:rPr>
            </w:pPr>
            <w:r w:rsidRPr="00B9773E">
              <w:rPr>
                <w:sz w:val="22"/>
                <w:szCs w:val="22"/>
              </w:rPr>
              <w:t>Тел</w:t>
            </w:r>
            <w:r w:rsidRPr="00B9773E">
              <w:rPr>
                <w:sz w:val="22"/>
                <w:szCs w:val="22"/>
                <w:lang w:val="en-US"/>
              </w:rPr>
              <w:t>.+7(812)246-77-99/246-77-96</w:t>
            </w:r>
          </w:p>
          <w:p w:rsidR="00E86B5B" w:rsidRPr="00B9773E" w:rsidRDefault="00B957E8" w:rsidP="00B957E8">
            <w:pPr>
              <w:rPr>
                <w:sz w:val="22"/>
                <w:szCs w:val="22"/>
                <w:lang w:val="en-US"/>
              </w:rPr>
            </w:pPr>
            <w:r w:rsidRPr="00B9773E">
              <w:rPr>
                <w:sz w:val="22"/>
                <w:szCs w:val="22"/>
                <w:lang w:val="en-US"/>
              </w:rPr>
              <w:t>E-mail: ksipt@ksipt.ru</w:t>
            </w:r>
          </w:p>
        </w:tc>
        <w:tc>
          <w:tcPr>
            <w:tcW w:w="4678" w:type="dxa"/>
            <w:gridSpan w:val="2"/>
            <w:shd w:val="clear" w:color="auto" w:fill="auto"/>
          </w:tcPr>
          <w:p w:rsidR="00E86B5B" w:rsidRPr="00B9773E" w:rsidRDefault="00E86B5B" w:rsidP="00A61D61">
            <w:pPr>
              <w:pStyle w:val="aff9"/>
              <w:snapToGrid w:val="0"/>
              <w:spacing w:before="0" w:after="0"/>
              <w:rPr>
                <w:sz w:val="22"/>
                <w:szCs w:val="22"/>
                <w:lang w:val="en-US"/>
              </w:rPr>
            </w:pPr>
          </w:p>
        </w:tc>
      </w:tr>
      <w:tr w:rsidR="00E86B5B" w:rsidRPr="00166D2F" w:rsidTr="00E91883">
        <w:trPr>
          <w:gridAfter w:val="1"/>
          <w:wAfter w:w="17" w:type="dxa"/>
          <w:trHeight w:val="381"/>
        </w:trPr>
        <w:tc>
          <w:tcPr>
            <w:tcW w:w="4928" w:type="dxa"/>
            <w:gridSpan w:val="2"/>
            <w:shd w:val="clear" w:color="auto" w:fill="auto"/>
            <w:vAlign w:val="center"/>
          </w:tcPr>
          <w:p w:rsidR="00E86B5B" w:rsidRPr="00B9773E" w:rsidRDefault="00AD247A" w:rsidP="00A61D61">
            <w:pPr>
              <w:widowControl w:val="0"/>
              <w:autoSpaceDE w:val="0"/>
              <w:rPr>
                <w:sz w:val="22"/>
                <w:szCs w:val="22"/>
                <w:lang w:val="en-US"/>
              </w:rPr>
            </w:pPr>
            <w:r w:rsidRPr="00B9773E">
              <w:rPr>
                <w:sz w:val="22"/>
                <w:szCs w:val="22"/>
                <w:lang w:val="en-US"/>
              </w:rPr>
              <w:t xml:space="preserve"> </w:t>
            </w:r>
          </w:p>
        </w:tc>
        <w:tc>
          <w:tcPr>
            <w:tcW w:w="4661" w:type="dxa"/>
            <w:shd w:val="clear" w:color="auto" w:fill="auto"/>
            <w:vAlign w:val="center"/>
          </w:tcPr>
          <w:p w:rsidR="00E86B5B" w:rsidRPr="00B9773E" w:rsidRDefault="00E86B5B" w:rsidP="00A61D61">
            <w:pPr>
              <w:widowControl w:val="0"/>
              <w:autoSpaceDE w:val="0"/>
              <w:snapToGrid w:val="0"/>
              <w:ind w:firstLine="284"/>
              <w:rPr>
                <w:sz w:val="22"/>
                <w:szCs w:val="22"/>
                <w:lang w:val="en-US"/>
              </w:rPr>
            </w:pPr>
          </w:p>
        </w:tc>
      </w:tr>
      <w:tr w:rsidR="00E86B5B" w:rsidRPr="00B9773E" w:rsidTr="00A61D61">
        <w:trPr>
          <w:gridAfter w:val="1"/>
          <w:wAfter w:w="17" w:type="dxa"/>
          <w:trHeight w:val="933"/>
        </w:trPr>
        <w:tc>
          <w:tcPr>
            <w:tcW w:w="4928" w:type="dxa"/>
            <w:gridSpan w:val="2"/>
            <w:shd w:val="clear" w:color="auto" w:fill="auto"/>
          </w:tcPr>
          <w:p w:rsidR="005C577C" w:rsidRPr="00B9773E" w:rsidRDefault="005C577C" w:rsidP="005C577C">
            <w:pPr>
              <w:widowControl w:val="0"/>
              <w:autoSpaceDE w:val="0"/>
              <w:autoSpaceDN w:val="0"/>
              <w:adjustRightInd w:val="0"/>
              <w:snapToGrid w:val="0"/>
              <w:rPr>
                <w:b/>
                <w:bCs/>
                <w:sz w:val="20"/>
              </w:rPr>
            </w:pPr>
            <w:r w:rsidRPr="00B9773E">
              <w:rPr>
                <w:b/>
                <w:bCs/>
                <w:sz w:val="20"/>
              </w:rPr>
              <w:t>Директор</w:t>
            </w:r>
          </w:p>
          <w:p w:rsidR="005C577C" w:rsidRPr="00B9773E" w:rsidRDefault="005C577C" w:rsidP="005C577C">
            <w:pPr>
              <w:widowControl w:val="0"/>
              <w:autoSpaceDE w:val="0"/>
              <w:autoSpaceDN w:val="0"/>
              <w:adjustRightInd w:val="0"/>
              <w:rPr>
                <w:b/>
                <w:bCs/>
                <w:sz w:val="20"/>
              </w:rPr>
            </w:pPr>
          </w:p>
          <w:p w:rsidR="005C577C" w:rsidRPr="00B9773E" w:rsidRDefault="005C577C" w:rsidP="005C577C">
            <w:pPr>
              <w:widowControl w:val="0"/>
              <w:autoSpaceDE w:val="0"/>
              <w:autoSpaceDN w:val="0"/>
              <w:adjustRightInd w:val="0"/>
              <w:rPr>
                <w:b/>
                <w:bCs/>
                <w:sz w:val="20"/>
              </w:rPr>
            </w:pPr>
            <w:r w:rsidRPr="00B9773E">
              <w:rPr>
                <w:b/>
                <w:bCs/>
                <w:sz w:val="20"/>
              </w:rPr>
              <w:t xml:space="preserve">______________________/М.Г. </w:t>
            </w:r>
            <w:proofErr w:type="spellStart"/>
            <w:r w:rsidRPr="00B9773E">
              <w:rPr>
                <w:b/>
                <w:bCs/>
                <w:sz w:val="20"/>
              </w:rPr>
              <w:t>Добрякова</w:t>
            </w:r>
            <w:proofErr w:type="spellEnd"/>
            <w:r w:rsidRPr="00B9773E">
              <w:rPr>
                <w:b/>
                <w:bCs/>
                <w:sz w:val="20"/>
              </w:rPr>
              <w:t>/</w:t>
            </w:r>
          </w:p>
          <w:p w:rsidR="00E86B5B" w:rsidRPr="00B9773E" w:rsidRDefault="005C577C" w:rsidP="005C577C">
            <w:pPr>
              <w:widowControl w:val="0"/>
              <w:autoSpaceDE w:val="0"/>
              <w:ind w:firstLine="284"/>
              <w:rPr>
                <w:sz w:val="22"/>
                <w:szCs w:val="22"/>
              </w:rPr>
            </w:pPr>
            <w:r w:rsidRPr="00B9773E">
              <w:rPr>
                <w:b/>
                <w:bCs/>
                <w:sz w:val="20"/>
              </w:rPr>
              <w:t>Подписано ЭЦП</w:t>
            </w:r>
          </w:p>
        </w:tc>
        <w:tc>
          <w:tcPr>
            <w:tcW w:w="4661" w:type="dxa"/>
            <w:shd w:val="clear" w:color="auto" w:fill="auto"/>
          </w:tcPr>
          <w:p w:rsidR="00E86B5B" w:rsidRPr="00B9773E" w:rsidRDefault="00E86B5B" w:rsidP="00A61D61">
            <w:pPr>
              <w:snapToGrid w:val="0"/>
              <w:ind w:firstLine="284"/>
              <w:rPr>
                <w:sz w:val="22"/>
                <w:szCs w:val="22"/>
              </w:rPr>
            </w:pPr>
          </w:p>
          <w:p w:rsidR="00E86B5B" w:rsidRPr="00B9773E" w:rsidRDefault="00E86B5B" w:rsidP="00A61D61">
            <w:pPr>
              <w:rPr>
                <w:sz w:val="22"/>
                <w:szCs w:val="22"/>
              </w:rPr>
            </w:pPr>
            <w:r w:rsidRPr="00B9773E">
              <w:rPr>
                <w:sz w:val="22"/>
                <w:szCs w:val="22"/>
              </w:rPr>
              <w:t>________________</w:t>
            </w:r>
          </w:p>
          <w:p w:rsidR="00E86B5B" w:rsidRPr="00B9773E" w:rsidRDefault="00E86B5B" w:rsidP="00A61D61">
            <w:pPr>
              <w:widowControl w:val="0"/>
              <w:autoSpaceDE w:val="0"/>
              <w:ind w:firstLine="284"/>
              <w:rPr>
                <w:sz w:val="22"/>
                <w:szCs w:val="22"/>
              </w:rPr>
            </w:pPr>
          </w:p>
          <w:p w:rsidR="00E86B5B" w:rsidRPr="00B9773E" w:rsidRDefault="00E86B5B" w:rsidP="00A61D61">
            <w:pPr>
              <w:widowControl w:val="0"/>
              <w:autoSpaceDE w:val="0"/>
              <w:ind w:firstLine="284"/>
              <w:rPr>
                <w:sz w:val="22"/>
                <w:szCs w:val="22"/>
              </w:rPr>
            </w:pPr>
            <w:r w:rsidRPr="00B9773E">
              <w:rPr>
                <w:sz w:val="22"/>
                <w:szCs w:val="22"/>
              </w:rPr>
              <w:t>М.П.</w:t>
            </w:r>
          </w:p>
        </w:tc>
      </w:tr>
    </w:tbl>
    <w:p w:rsidR="00185D8F" w:rsidRPr="00B9773E" w:rsidRDefault="00185D8F" w:rsidP="00032BCB">
      <w:pPr>
        <w:rPr>
          <w:sz w:val="20"/>
          <w:szCs w:val="22"/>
        </w:rPr>
        <w:sectPr w:rsidR="00185D8F" w:rsidRPr="00B9773E" w:rsidSect="00E91883">
          <w:footerReference w:type="default" r:id="rId9"/>
          <w:pgSz w:w="11906" w:h="16838"/>
          <w:pgMar w:top="567" w:right="851" w:bottom="567" w:left="1418" w:header="709" w:footer="709" w:gutter="0"/>
          <w:cols w:space="708"/>
          <w:docGrid w:linePitch="360"/>
        </w:sectPr>
      </w:pPr>
    </w:p>
    <w:p w:rsidR="008920A1" w:rsidRPr="00B9773E" w:rsidRDefault="008920A1" w:rsidP="005E3DE1">
      <w:pPr>
        <w:rPr>
          <w:sz w:val="22"/>
          <w:szCs w:val="22"/>
        </w:rPr>
      </w:pPr>
    </w:p>
    <w:p w:rsidR="00E86B5B" w:rsidRPr="00B9773E" w:rsidRDefault="00E86B5B" w:rsidP="000543E3">
      <w:pPr>
        <w:jc w:val="right"/>
        <w:rPr>
          <w:sz w:val="22"/>
          <w:szCs w:val="22"/>
        </w:rPr>
      </w:pPr>
      <w:r w:rsidRPr="00B9773E">
        <w:rPr>
          <w:sz w:val="22"/>
          <w:szCs w:val="22"/>
        </w:rPr>
        <w:t>Приложение №1</w:t>
      </w:r>
    </w:p>
    <w:p w:rsidR="00E86B5B" w:rsidRPr="00B9773E" w:rsidRDefault="00E86B5B" w:rsidP="000543E3">
      <w:pPr>
        <w:jc w:val="right"/>
        <w:rPr>
          <w:sz w:val="22"/>
          <w:szCs w:val="22"/>
        </w:rPr>
      </w:pPr>
      <w:r w:rsidRPr="00B9773E">
        <w:rPr>
          <w:sz w:val="22"/>
          <w:szCs w:val="22"/>
        </w:rPr>
        <w:t>к контракту</w:t>
      </w:r>
      <w:r w:rsidR="00FE38D6" w:rsidRPr="00B9773E">
        <w:rPr>
          <w:sz w:val="22"/>
          <w:szCs w:val="22"/>
        </w:rPr>
        <w:t xml:space="preserve"> № _________</w:t>
      </w:r>
    </w:p>
    <w:p w:rsidR="00E86B5B" w:rsidRPr="005E3DE1" w:rsidRDefault="00951FF4" w:rsidP="005E3DE1">
      <w:pPr>
        <w:jc w:val="right"/>
        <w:rPr>
          <w:sz w:val="22"/>
          <w:szCs w:val="22"/>
        </w:rPr>
      </w:pPr>
      <w:r w:rsidRPr="00B9773E">
        <w:rPr>
          <w:sz w:val="22"/>
          <w:szCs w:val="22"/>
        </w:rPr>
        <w:t>от __</w:t>
      </w:r>
      <w:proofErr w:type="gramStart"/>
      <w:r w:rsidRPr="00B9773E">
        <w:rPr>
          <w:sz w:val="22"/>
          <w:szCs w:val="22"/>
        </w:rPr>
        <w:t>_  _</w:t>
      </w:r>
      <w:proofErr w:type="gramEnd"/>
      <w:r w:rsidRPr="00B9773E">
        <w:rPr>
          <w:sz w:val="22"/>
          <w:szCs w:val="22"/>
        </w:rPr>
        <w:t xml:space="preserve">______ </w:t>
      </w:r>
      <w:r w:rsidR="007C7DFB">
        <w:rPr>
          <w:sz w:val="22"/>
          <w:szCs w:val="22"/>
        </w:rPr>
        <w:t>202</w:t>
      </w:r>
      <w:r w:rsidR="00FB7CE1">
        <w:rPr>
          <w:sz w:val="22"/>
          <w:szCs w:val="22"/>
        </w:rPr>
        <w:t>6</w:t>
      </w:r>
    </w:p>
    <w:p w:rsidR="00BC3D6B" w:rsidRPr="00B9773E" w:rsidRDefault="00BC3D6B" w:rsidP="000543E3">
      <w:pPr>
        <w:rPr>
          <w:szCs w:val="22"/>
        </w:rPr>
      </w:pPr>
    </w:p>
    <w:p w:rsidR="00E86B5B" w:rsidRPr="00B9773E" w:rsidRDefault="00E86B5B" w:rsidP="000543E3">
      <w:pPr>
        <w:shd w:val="clear" w:color="auto" w:fill="FFFFFF"/>
        <w:jc w:val="center"/>
        <w:rPr>
          <w:b/>
          <w:bCs/>
          <w:szCs w:val="22"/>
        </w:rPr>
      </w:pPr>
      <w:r w:rsidRPr="00B9773E">
        <w:rPr>
          <w:b/>
          <w:bCs/>
          <w:szCs w:val="22"/>
        </w:rPr>
        <w:t xml:space="preserve">СПЕЦИФИКАЦИЯ </w:t>
      </w:r>
    </w:p>
    <w:tbl>
      <w:tblPr>
        <w:tblW w:w="15886" w:type="dxa"/>
        <w:tblInd w:w="-5" w:type="dxa"/>
        <w:tblLayout w:type="fixed"/>
        <w:tblLook w:val="01E0" w:firstRow="1" w:lastRow="1" w:firstColumn="1" w:lastColumn="1" w:noHBand="0" w:noVBand="0"/>
      </w:tblPr>
      <w:tblGrid>
        <w:gridCol w:w="567"/>
        <w:gridCol w:w="2723"/>
        <w:gridCol w:w="5216"/>
        <w:gridCol w:w="1133"/>
        <w:gridCol w:w="1559"/>
        <w:gridCol w:w="11"/>
        <w:gridCol w:w="1548"/>
        <w:gridCol w:w="11"/>
        <w:gridCol w:w="1548"/>
        <w:gridCol w:w="11"/>
        <w:gridCol w:w="1548"/>
        <w:gridCol w:w="11"/>
      </w:tblGrid>
      <w:tr w:rsidR="008C3872" w:rsidRPr="00363D66" w:rsidTr="008C3872">
        <w:trPr>
          <w:trHeight w:val="305"/>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bookmarkStart w:id="1" w:name="_Hlk184684914"/>
            <w:r w:rsidRPr="00363D66">
              <w:rPr>
                <w:rFonts w:eastAsia="Calibri"/>
                <w:bCs/>
                <w:sz w:val="18"/>
                <w:szCs w:val="18"/>
              </w:rPr>
              <w:t>№</w:t>
            </w:r>
          </w:p>
          <w:p w:rsidR="008C3872" w:rsidRPr="00363D66" w:rsidRDefault="008C3872" w:rsidP="006D5697">
            <w:pPr>
              <w:widowControl w:val="0"/>
              <w:jc w:val="center"/>
              <w:rPr>
                <w:rFonts w:eastAsia="Calibri"/>
                <w:bCs/>
                <w:sz w:val="18"/>
                <w:szCs w:val="18"/>
              </w:rPr>
            </w:pPr>
            <w:r w:rsidRPr="00363D66">
              <w:rPr>
                <w:rFonts w:eastAsia="Calibri"/>
                <w:bCs/>
                <w:sz w:val="18"/>
                <w:szCs w:val="18"/>
              </w:rPr>
              <w:t>п/п</w:t>
            </w:r>
          </w:p>
        </w:tc>
        <w:tc>
          <w:tcPr>
            <w:tcW w:w="10642" w:type="dxa"/>
            <w:gridSpan w:val="5"/>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sidRPr="00363D66">
              <w:rPr>
                <w:rFonts w:eastAsia="Calibri"/>
                <w:bCs/>
                <w:sz w:val="18"/>
                <w:szCs w:val="18"/>
              </w:rPr>
              <w:t>Описание объекта закупки</w:t>
            </w:r>
          </w:p>
        </w:tc>
        <w:tc>
          <w:tcPr>
            <w:tcW w:w="1559" w:type="dxa"/>
            <w:gridSpan w:val="2"/>
            <w:tcBorders>
              <w:top w:val="single" w:sz="4" w:space="0" w:color="000000"/>
              <w:left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559" w:type="dxa"/>
            <w:gridSpan w:val="2"/>
            <w:tcBorders>
              <w:top w:val="single" w:sz="4" w:space="0" w:color="000000"/>
              <w:left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559" w:type="dxa"/>
            <w:gridSpan w:val="2"/>
            <w:tcBorders>
              <w:top w:val="single" w:sz="4" w:space="0" w:color="000000"/>
              <w:left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r>
      <w:tr w:rsidR="008C3872" w:rsidRPr="00363D66" w:rsidTr="008C3872">
        <w:trPr>
          <w:gridAfter w:val="1"/>
          <w:wAfter w:w="11" w:type="dxa"/>
          <w:trHeight w:val="960"/>
        </w:trPr>
        <w:tc>
          <w:tcPr>
            <w:tcW w:w="567" w:type="dxa"/>
            <w:vMerge/>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p>
        </w:tc>
        <w:tc>
          <w:tcPr>
            <w:tcW w:w="272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Наименование товара</w:t>
            </w:r>
          </w:p>
          <w:p w:rsidR="008C3872" w:rsidRPr="00363D66" w:rsidRDefault="008C3872" w:rsidP="006D5697">
            <w:pPr>
              <w:widowControl w:val="0"/>
              <w:jc w:val="center"/>
              <w:rPr>
                <w:rFonts w:eastAsia="Calibri"/>
                <w:bCs/>
                <w:sz w:val="18"/>
                <w:szCs w:val="18"/>
              </w:rPr>
            </w:pPr>
            <w:r w:rsidRPr="00363D66">
              <w:rPr>
                <w:rFonts w:eastAsia="Calibri"/>
                <w:bCs/>
                <w:sz w:val="18"/>
                <w:szCs w:val="18"/>
              </w:rPr>
              <w:t>(работ, услуг)</w:t>
            </w:r>
          </w:p>
        </w:tc>
        <w:tc>
          <w:tcPr>
            <w:tcW w:w="5216" w:type="dxa"/>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Ед. измерения</w:t>
            </w:r>
          </w:p>
        </w:tc>
        <w:tc>
          <w:tcPr>
            <w:tcW w:w="1559"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Количество</w:t>
            </w:r>
          </w:p>
          <w:p w:rsidR="008C3872" w:rsidRPr="00363D66" w:rsidRDefault="008C3872" w:rsidP="006D5697">
            <w:pPr>
              <w:widowControl w:val="0"/>
              <w:jc w:val="center"/>
              <w:rPr>
                <w:rFonts w:eastAsia="Calibri"/>
                <w:bCs/>
                <w:sz w:val="18"/>
                <w:szCs w:val="18"/>
              </w:rPr>
            </w:pPr>
            <w:r w:rsidRPr="00363D66">
              <w:rPr>
                <w:rFonts w:eastAsia="Calibri"/>
                <w:bCs/>
                <w:sz w:val="18"/>
                <w:szCs w:val="18"/>
              </w:rPr>
              <w:t>товара (объема работ, услуг)</w:t>
            </w:r>
          </w:p>
        </w:tc>
        <w:tc>
          <w:tcPr>
            <w:tcW w:w="1559" w:type="dxa"/>
            <w:gridSpan w:val="2"/>
            <w:tcBorders>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Pr>
                <w:rFonts w:eastAsia="Calibri"/>
                <w:bCs/>
                <w:sz w:val="18"/>
                <w:szCs w:val="18"/>
              </w:rPr>
              <w:t>Цена за ед., руб.</w:t>
            </w:r>
          </w:p>
        </w:tc>
        <w:tc>
          <w:tcPr>
            <w:tcW w:w="1559" w:type="dxa"/>
            <w:gridSpan w:val="2"/>
            <w:tcBorders>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Pr>
                <w:rFonts w:eastAsia="Calibri"/>
                <w:bCs/>
                <w:sz w:val="18"/>
                <w:szCs w:val="18"/>
              </w:rPr>
              <w:t>Стоимость, руб.</w:t>
            </w:r>
          </w:p>
        </w:tc>
        <w:tc>
          <w:tcPr>
            <w:tcW w:w="1559" w:type="dxa"/>
            <w:gridSpan w:val="2"/>
            <w:tcBorders>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Pr>
                <w:rFonts w:eastAsia="Calibri"/>
                <w:bCs/>
                <w:sz w:val="18"/>
                <w:szCs w:val="18"/>
              </w:rPr>
              <w:t>Страна происхождения</w:t>
            </w:r>
          </w:p>
        </w:tc>
      </w:tr>
      <w:tr w:rsidR="008C3872" w:rsidRPr="00363D66" w:rsidTr="008C3872">
        <w:trPr>
          <w:gridAfter w:val="1"/>
          <w:wAfter w:w="11" w:type="dxa"/>
          <w:trHeight w:val="58"/>
        </w:trPr>
        <w:tc>
          <w:tcPr>
            <w:tcW w:w="567"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1</w:t>
            </w:r>
          </w:p>
        </w:tc>
        <w:tc>
          <w:tcPr>
            <w:tcW w:w="272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2</w:t>
            </w:r>
          </w:p>
        </w:tc>
        <w:tc>
          <w:tcPr>
            <w:tcW w:w="5216" w:type="dxa"/>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rFonts w:eastAsia="Calibri"/>
                <w:bCs/>
                <w:sz w:val="18"/>
                <w:szCs w:val="18"/>
              </w:rPr>
              <w:t>4</w:t>
            </w: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Pr>
                <w:rFonts w:eastAsia="Calibri"/>
                <w:bCs/>
                <w:sz w:val="18"/>
                <w:szCs w:val="18"/>
              </w:rPr>
              <w:t>5</w:t>
            </w: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r>
              <w:rPr>
                <w:rFonts w:eastAsia="Calibri"/>
                <w:bCs/>
                <w:sz w:val="18"/>
                <w:szCs w:val="18"/>
              </w:rPr>
              <w:t>6</w:t>
            </w: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Default="008C3872" w:rsidP="006D5697">
            <w:pPr>
              <w:widowControl w:val="0"/>
              <w:jc w:val="center"/>
              <w:rPr>
                <w:rFonts w:eastAsia="Calibri"/>
                <w:bCs/>
                <w:sz w:val="18"/>
                <w:szCs w:val="18"/>
              </w:rPr>
            </w:pPr>
            <w:r>
              <w:rPr>
                <w:rFonts w:eastAsia="Calibri"/>
                <w:bCs/>
                <w:sz w:val="18"/>
                <w:szCs w:val="18"/>
              </w:rPr>
              <w:t>7</w:t>
            </w:r>
          </w:p>
        </w:tc>
      </w:tr>
      <w:tr w:rsidR="008C3872" w:rsidRPr="00363D66" w:rsidTr="00FB7CE1">
        <w:trPr>
          <w:gridAfter w:val="1"/>
          <w:wAfter w:w="11" w:type="dxa"/>
          <w:trHeight w:val="318"/>
        </w:trPr>
        <w:tc>
          <w:tcPr>
            <w:tcW w:w="567"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color w:val="000000"/>
                <w:sz w:val="18"/>
                <w:szCs w:val="18"/>
              </w:rPr>
              <w:t>1</w:t>
            </w:r>
          </w:p>
        </w:tc>
        <w:tc>
          <w:tcPr>
            <w:tcW w:w="2723" w:type="dxa"/>
            <w:tcBorders>
              <w:top w:val="single" w:sz="4" w:space="0" w:color="000000"/>
              <w:left w:val="single" w:sz="4" w:space="0" w:color="000000"/>
              <w:bottom w:val="single" w:sz="4" w:space="0" w:color="000000"/>
              <w:right w:val="single" w:sz="4" w:space="0" w:color="000000"/>
            </w:tcBorders>
            <w:vAlign w:val="center"/>
          </w:tcPr>
          <w:p w:rsidR="008C3872" w:rsidRPr="008C3872" w:rsidRDefault="008C3872" w:rsidP="006D5697">
            <w:pPr>
              <w:pStyle w:val="32"/>
              <w:shd w:val="clear" w:color="auto" w:fill="FFFFFF"/>
              <w:spacing w:before="750" w:after="375" w:line="312" w:lineRule="atLeast"/>
              <w:rPr>
                <w:rFonts w:ascii="Times New Roman" w:hAnsi="Times New Roman" w:cs="Times New Roman"/>
                <w:bCs w:val="0"/>
                <w:sz w:val="18"/>
                <w:szCs w:val="18"/>
              </w:rPr>
            </w:pPr>
          </w:p>
        </w:tc>
        <w:tc>
          <w:tcPr>
            <w:tcW w:w="5216" w:type="dxa"/>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rPr>
                <w:sz w:val="18"/>
                <w:szCs w:val="18"/>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rPr>
            </w:pPr>
          </w:p>
        </w:tc>
      </w:tr>
      <w:tr w:rsidR="008C3872" w:rsidRPr="00363D66" w:rsidTr="00FB7CE1">
        <w:trPr>
          <w:gridAfter w:val="1"/>
          <w:wAfter w:w="11" w:type="dxa"/>
          <w:trHeight w:val="439"/>
        </w:trPr>
        <w:tc>
          <w:tcPr>
            <w:tcW w:w="567"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r w:rsidRPr="00363D66">
              <w:rPr>
                <w:color w:val="000000"/>
                <w:sz w:val="18"/>
                <w:szCs w:val="18"/>
              </w:rPr>
              <w:t>2</w:t>
            </w:r>
          </w:p>
        </w:tc>
        <w:tc>
          <w:tcPr>
            <w:tcW w:w="2723" w:type="dxa"/>
            <w:tcBorders>
              <w:top w:val="single" w:sz="4" w:space="0" w:color="000000"/>
              <w:left w:val="single" w:sz="4" w:space="0" w:color="000000"/>
              <w:bottom w:val="single" w:sz="4" w:space="0" w:color="000000"/>
              <w:right w:val="single" w:sz="4" w:space="0" w:color="000000"/>
            </w:tcBorders>
            <w:vAlign w:val="center"/>
          </w:tcPr>
          <w:p w:rsidR="008C3872" w:rsidRPr="008C3872" w:rsidRDefault="008C3872" w:rsidP="006D5697">
            <w:pPr>
              <w:pStyle w:val="32"/>
              <w:shd w:val="clear" w:color="auto" w:fill="FFFFFF"/>
              <w:spacing w:before="750" w:after="375" w:line="312" w:lineRule="atLeast"/>
              <w:rPr>
                <w:rFonts w:ascii="Times New Roman" w:hAnsi="Times New Roman" w:cs="Times New Roman"/>
                <w:bCs w:val="0"/>
                <w:sz w:val="18"/>
                <w:szCs w:val="18"/>
              </w:rPr>
            </w:pPr>
          </w:p>
        </w:tc>
        <w:tc>
          <w:tcPr>
            <w:tcW w:w="5216" w:type="dxa"/>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rPr>
                <w:sz w:val="18"/>
                <w:szCs w:val="18"/>
              </w:rPr>
            </w:pPr>
          </w:p>
        </w:tc>
        <w:tc>
          <w:tcPr>
            <w:tcW w:w="1133"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C3872" w:rsidRPr="00363D66" w:rsidRDefault="008C3872" w:rsidP="006D5697">
            <w:pPr>
              <w:widowControl w:val="0"/>
              <w:jc w:val="center"/>
              <w:rPr>
                <w:rFonts w:eastAsia="Calibri"/>
                <w:bCs/>
                <w:sz w:val="18"/>
                <w:szCs w:val="18"/>
                <w:lang w:val="en-US"/>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lang w:val="en-US"/>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lang w:val="en-US"/>
              </w:rPr>
            </w:pPr>
          </w:p>
        </w:tc>
        <w:tc>
          <w:tcPr>
            <w:tcW w:w="1559" w:type="dxa"/>
            <w:gridSpan w:val="2"/>
            <w:tcBorders>
              <w:top w:val="single" w:sz="4" w:space="0" w:color="000000"/>
              <w:left w:val="single" w:sz="4" w:space="0" w:color="000000"/>
              <w:bottom w:val="single" w:sz="4" w:space="0" w:color="000000"/>
              <w:right w:val="single" w:sz="4" w:space="0" w:color="000000"/>
            </w:tcBorders>
          </w:tcPr>
          <w:p w:rsidR="008C3872" w:rsidRPr="00363D66" w:rsidRDefault="008C3872" w:rsidP="006D5697">
            <w:pPr>
              <w:widowControl w:val="0"/>
              <w:jc w:val="center"/>
              <w:rPr>
                <w:rFonts w:eastAsia="Calibri"/>
                <w:bCs/>
                <w:sz w:val="18"/>
                <w:szCs w:val="18"/>
                <w:lang w:val="en-US"/>
              </w:rPr>
            </w:pPr>
          </w:p>
        </w:tc>
      </w:tr>
      <w:bookmarkEnd w:id="1"/>
    </w:tbl>
    <w:p w:rsidR="00282425" w:rsidRPr="00B9773E" w:rsidRDefault="00282425" w:rsidP="000543E3">
      <w:pPr>
        <w:shd w:val="clear" w:color="auto" w:fill="FFFFFF"/>
        <w:jc w:val="center"/>
        <w:rPr>
          <w:b/>
          <w:bCs/>
          <w:szCs w:val="22"/>
        </w:rPr>
      </w:pPr>
    </w:p>
    <w:p w:rsidR="00951FF4" w:rsidRPr="00B9773E" w:rsidRDefault="00951FF4" w:rsidP="000543E3">
      <w:pPr>
        <w:jc w:val="both"/>
      </w:pPr>
    </w:p>
    <w:p w:rsidR="00E86B5B" w:rsidRPr="00B9773E" w:rsidRDefault="00E86B5B" w:rsidP="000543E3">
      <w:pPr>
        <w:jc w:val="both"/>
      </w:pPr>
      <w:r w:rsidRPr="00B9773E">
        <w:rPr>
          <w:b/>
          <w:bCs/>
        </w:rPr>
        <w:t xml:space="preserve">ИТОГО: </w:t>
      </w:r>
      <w:r w:rsidR="00951FF4" w:rsidRPr="00B9773E">
        <w:rPr>
          <w:i/>
        </w:rPr>
        <w:t>__________</w:t>
      </w:r>
      <w:r w:rsidR="00951FF4" w:rsidRPr="00B9773E">
        <w:t xml:space="preserve"> (</w:t>
      </w:r>
      <w:r w:rsidR="00951FF4" w:rsidRPr="00B9773E">
        <w:rPr>
          <w:i/>
        </w:rPr>
        <w:t>_________</w:t>
      </w:r>
      <w:r w:rsidR="00951FF4" w:rsidRPr="00B9773E">
        <w:rPr>
          <w:b/>
          <w:bCs/>
        </w:rPr>
        <w:t xml:space="preserve"> </w:t>
      </w:r>
      <w:r w:rsidR="00951FF4" w:rsidRPr="00B9773E">
        <w:t xml:space="preserve">рублей </w:t>
      </w:r>
      <w:r w:rsidR="00951FF4" w:rsidRPr="00B9773E">
        <w:rPr>
          <w:b/>
          <w:bCs/>
        </w:rPr>
        <w:t xml:space="preserve">____ </w:t>
      </w:r>
      <w:r w:rsidR="00951FF4" w:rsidRPr="00B9773E">
        <w:t xml:space="preserve">копеек), в том числе НДС ___ % ______ (_________ рублей _____ копеек) </w:t>
      </w:r>
      <w:r w:rsidR="00951FF4" w:rsidRPr="00B9773E">
        <w:rPr>
          <w:i/>
        </w:rPr>
        <w:t xml:space="preserve">(или НДС не облагается в соответствии с </w:t>
      </w:r>
      <w:proofErr w:type="spellStart"/>
      <w:r w:rsidR="00951FF4" w:rsidRPr="00B9773E">
        <w:rPr>
          <w:i/>
        </w:rPr>
        <w:t>пп</w:t>
      </w:r>
      <w:proofErr w:type="spellEnd"/>
      <w:r w:rsidR="00951FF4" w:rsidRPr="00B9773E">
        <w:rPr>
          <w:i/>
        </w:rPr>
        <w:t>. __ п. __ ст. __ Налогового кодекса РФ).</w:t>
      </w:r>
    </w:p>
    <w:p w:rsidR="00EF31C9" w:rsidRPr="00B9773E" w:rsidRDefault="00EF31C9" w:rsidP="000543E3">
      <w:pPr>
        <w:shd w:val="clear" w:color="auto" w:fill="FFFFFF"/>
        <w:jc w:val="both"/>
        <w:rPr>
          <w:szCs w:val="22"/>
        </w:rPr>
      </w:pPr>
    </w:p>
    <w:tbl>
      <w:tblPr>
        <w:tblW w:w="0" w:type="auto"/>
        <w:tblInd w:w="108" w:type="dxa"/>
        <w:tblLayout w:type="fixed"/>
        <w:tblLook w:val="0000" w:firstRow="0" w:lastRow="0" w:firstColumn="0" w:lastColumn="0" w:noHBand="0" w:noVBand="0"/>
      </w:tblPr>
      <w:tblGrid>
        <w:gridCol w:w="5148"/>
        <w:gridCol w:w="4350"/>
      </w:tblGrid>
      <w:tr w:rsidR="00E86B5B" w:rsidRPr="00B9773E" w:rsidTr="00B9305B">
        <w:tc>
          <w:tcPr>
            <w:tcW w:w="5148" w:type="dxa"/>
            <w:shd w:val="clear" w:color="auto" w:fill="auto"/>
          </w:tcPr>
          <w:p w:rsidR="00E86B5B" w:rsidRPr="00B9773E" w:rsidRDefault="00E86B5B" w:rsidP="000543E3">
            <w:pPr>
              <w:jc w:val="center"/>
              <w:rPr>
                <w:b/>
                <w:bCs/>
                <w:szCs w:val="22"/>
              </w:rPr>
            </w:pPr>
            <w:r w:rsidRPr="00B9773E">
              <w:rPr>
                <w:b/>
                <w:bCs/>
                <w:szCs w:val="22"/>
              </w:rPr>
              <w:t>ЗАКАЗЧИК</w:t>
            </w:r>
          </w:p>
          <w:p w:rsidR="00E86B5B" w:rsidRPr="00B9773E" w:rsidRDefault="00E86B5B" w:rsidP="000543E3">
            <w:pPr>
              <w:jc w:val="center"/>
              <w:rPr>
                <w:b/>
                <w:bCs/>
                <w:szCs w:val="22"/>
              </w:rPr>
            </w:pPr>
          </w:p>
        </w:tc>
        <w:tc>
          <w:tcPr>
            <w:tcW w:w="4350" w:type="dxa"/>
            <w:shd w:val="clear" w:color="auto" w:fill="auto"/>
          </w:tcPr>
          <w:p w:rsidR="00E86B5B" w:rsidRPr="00B9773E" w:rsidRDefault="00E86B5B" w:rsidP="000543E3">
            <w:pPr>
              <w:jc w:val="center"/>
              <w:rPr>
                <w:szCs w:val="22"/>
              </w:rPr>
            </w:pPr>
            <w:r w:rsidRPr="00B9773E">
              <w:rPr>
                <w:b/>
                <w:bCs/>
                <w:szCs w:val="22"/>
              </w:rPr>
              <w:t>ПОСТАВЩИК</w:t>
            </w:r>
          </w:p>
        </w:tc>
      </w:tr>
      <w:tr w:rsidR="00552A59" w:rsidRPr="00B9773E" w:rsidTr="00B9305B">
        <w:tc>
          <w:tcPr>
            <w:tcW w:w="5148" w:type="dxa"/>
            <w:shd w:val="clear" w:color="auto" w:fill="auto"/>
          </w:tcPr>
          <w:p w:rsidR="00552A59" w:rsidRPr="00B9773E" w:rsidRDefault="00552A59">
            <w:pPr>
              <w:widowControl w:val="0"/>
              <w:autoSpaceDE w:val="0"/>
              <w:autoSpaceDN w:val="0"/>
              <w:adjustRightInd w:val="0"/>
              <w:snapToGrid w:val="0"/>
              <w:rPr>
                <w:b/>
                <w:bCs/>
                <w:sz w:val="20"/>
              </w:rPr>
            </w:pPr>
            <w:r w:rsidRPr="00B9773E">
              <w:rPr>
                <w:b/>
                <w:bCs/>
                <w:sz w:val="20"/>
              </w:rPr>
              <w:t>Директор</w:t>
            </w:r>
          </w:p>
          <w:p w:rsidR="00552A59" w:rsidRPr="00B9773E" w:rsidRDefault="00552A59">
            <w:pPr>
              <w:widowControl w:val="0"/>
              <w:autoSpaceDE w:val="0"/>
              <w:autoSpaceDN w:val="0"/>
              <w:adjustRightInd w:val="0"/>
              <w:rPr>
                <w:b/>
                <w:bCs/>
                <w:sz w:val="20"/>
              </w:rPr>
            </w:pPr>
          </w:p>
          <w:p w:rsidR="00552A59" w:rsidRPr="00B9773E" w:rsidRDefault="00552A59">
            <w:pPr>
              <w:widowControl w:val="0"/>
              <w:autoSpaceDE w:val="0"/>
              <w:autoSpaceDN w:val="0"/>
              <w:adjustRightInd w:val="0"/>
              <w:rPr>
                <w:b/>
                <w:bCs/>
                <w:sz w:val="20"/>
              </w:rPr>
            </w:pPr>
            <w:r w:rsidRPr="00B9773E">
              <w:rPr>
                <w:b/>
                <w:bCs/>
                <w:sz w:val="20"/>
              </w:rPr>
              <w:t xml:space="preserve">______________________/М.Г. </w:t>
            </w:r>
            <w:proofErr w:type="spellStart"/>
            <w:r w:rsidRPr="00B9773E">
              <w:rPr>
                <w:b/>
                <w:bCs/>
                <w:sz w:val="20"/>
              </w:rPr>
              <w:t>Добрякова</w:t>
            </w:r>
            <w:proofErr w:type="spellEnd"/>
            <w:r w:rsidRPr="00B9773E">
              <w:rPr>
                <w:b/>
                <w:bCs/>
                <w:sz w:val="20"/>
              </w:rPr>
              <w:t>/</w:t>
            </w:r>
          </w:p>
          <w:p w:rsidR="00552A59" w:rsidRPr="00B9773E" w:rsidRDefault="00552A59">
            <w:pPr>
              <w:pStyle w:val="ConsPlusNormal0"/>
              <w:spacing w:line="264" w:lineRule="auto"/>
              <w:jc w:val="both"/>
              <w:rPr>
                <w:rFonts w:ascii="Times New Roman" w:hAnsi="Times New Roman" w:cs="Times New Roman"/>
                <w:sz w:val="22"/>
                <w:szCs w:val="22"/>
              </w:rPr>
            </w:pPr>
            <w:r w:rsidRPr="00B9773E">
              <w:rPr>
                <w:rFonts w:ascii="Times New Roman" w:hAnsi="Times New Roman" w:cs="Times New Roman"/>
                <w:b/>
                <w:bCs/>
              </w:rPr>
              <w:t>Подписано ЭЦП</w:t>
            </w:r>
          </w:p>
        </w:tc>
        <w:tc>
          <w:tcPr>
            <w:tcW w:w="4350" w:type="dxa"/>
            <w:shd w:val="clear" w:color="auto" w:fill="auto"/>
          </w:tcPr>
          <w:p w:rsidR="005E3DE1" w:rsidRDefault="005E3DE1" w:rsidP="000543E3">
            <w:pPr>
              <w:jc w:val="both"/>
              <w:rPr>
                <w:szCs w:val="22"/>
              </w:rPr>
            </w:pPr>
          </w:p>
          <w:p w:rsidR="005E3DE1" w:rsidRDefault="005E3DE1" w:rsidP="000543E3">
            <w:pPr>
              <w:jc w:val="both"/>
              <w:rPr>
                <w:szCs w:val="22"/>
              </w:rPr>
            </w:pPr>
          </w:p>
          <w:p w:rsidR="00552A59" w:rsidRPr="00B9773E" w:rsidRDefault="00552A59" w:rsidP="000543E3">
            <w:pPr>
              <w:jc w:val="both"/>
              <w:rPr>
                <w:szCs w:val="22"/>
              </w:rPr>
            </w:pPr>
            <w:r w:rsidRPr="00B9773E">
              <w:rPr>
                <w:szCs w:val="22"/>
              </w:rPr>
              <w:t xml:space="preserve">_______________ </w:t>
            </w:r>
          </w:p>
        </w:tc>
      </w:tr>
    </w:tbl>
    <w:p w:rsidR="00185D8F" w:rsidRPr="00B9773E" w:rsidRDefault="00185D8F" w:rsidP="000543E3">
      <w:pPr>
        <w:jc w:val="center"/>
        <w:sectPr w:rsidR="00185D8F" w:rsidRPr="00B9773E" w:rsidSect="00185D8F">
          <w:pgSz w:w="16838" w:h="11906" w:orient="landscape"/>
          <w:pgMar w:top="851" w:right="567" w:bottom="1418" w:left="567" w:header="709" w:footer="709" w:gutter="0"/>
          <w:cols w:space="708"/>
          <w:docGrid w:linePitch="360"/>
        </w:sectPr>
      </w:pPr>
    </w:p>
    <w:p w:rsidR="003E6882" w:rsidRPr="00B9773E" w:rsidRDefault="003E6882" w:rsidP="009E0426"/>
    <w:p w:rsidR="003E6882" w:rsidRPr="00B9773E" w:rsidRDefault="003E6882" w:rsidP="000543E3">
      <w:pPr>
        <w:jc w:val="center"/>
      </w:pPr>
    </w:p>
    <w:p w:rsidR="00825D82" w:rsidRPr="00B9773E" w:rsidRDefault="00825D82" w:rsidP="00E83A4D"/>
    <w:p w:rsidR="00574B17" w:rsidRPr="00B9773E" w:rsidRDefault="00574B17" w:rsidP="00574B17">
      <w:pPr>
        <w:jc w:val="right"/>
        <w:rPr>
          <w:sz w:val="22"/>
          <w:szCs w:val="22"/>
        </w:rPr>
      </w:pPr>
      <w:r w:rsidRPr="00B9773E">
        <w:rPr>
          <w:sz w:val="22"/>
          <w:szCs w:val="22"/>
        </w:rPr>
        <w:t>Приложение №</w:t>
      </w:r>
      <w:r w:rsidR="00763CD8" w:rsidRPr="00B9773E">
        <w:rPr>
          <w:sz w:val="22"/>
          <w:szCs w:val="22"/>
        </w:rPr>
        <w:t>2</w:t>
      </w:r>
    </w:p>
    <w:p w:rsidR="00574B17" w:rsidRPr="00B9773E" w:rsidRDefault="00574B17" w:rsidP="00574B17">
      <w:pPr>
        <w:jc w:val="right"/>
        <w:rPr>
          <w:sz w:val="22"/>
          <w:szCs w:val="22"/>
        </w:rPr>
      </w:pPr>
      <w:r w:rsidRPr="00B9773E">
        <w:rPr>
          <w:sz w:val="22"/>
          <w:szCs w:val="22"/>
        </w:rPr>
        <w:t>к контракту № _________</w:t>
      </w:r>
    </w:p>
    <w:p w:rsidR="00574B17" w:rsidRPr="00B9773E" w:rsidRDefault="00574B17" w:rsidP="00574B17">
      <w:pPr>
        <w:jc w:val="right"/>
        <w:rPr>
          <w:sz w:val="22"/>
          <w:szCs w:val="22"/>
        </w:rPr>
      </w:pPr>
      <w:r w:rsidRPr="00B9773E">
        <w:rPr>
          <w:sz w:val="22"/>
          <w:szCs w:val="22"/>
        </w:rPr>
        <w:t>от __</w:t>
      </w:r>
      <w:proofErr w:type="gramStart"/>
      <w:r w:rsidRPr="00B9773E">
        <w:rPr>
          <w:sz w:val="22"/>
          <w:szCs w:val="22"/>
        </w:rPr>
        <w:t>_</w:t>
      </w:r>
      <w:r w:rsidR="00951FF4" w:rsidRPr="00B9773E">
        <w:rPr>
          <w:sz w:val="22"/>
          <w:szCs w:val="22"/>
        </w:rPr>
        <w:t xml:space="preserve">  </w:t>
      </w:r>
      <w:r w:rsidRPr="00B9773E">
        <w:rPr>
          <w:sz w:val="22"/>
          <w:szCs w:val="22"/>
        </w:rPr>
        <w:t>_</w:t>
      </w:r>
      <w:proofErr w:type="gramEnd"/>
      <w:r w:rsidRPr="00B9773E">
        <w:rPr>
          <w:sz w:val="22"/>
          <w:szCs w:val="22"/>
        </w:rPr>
        <w:t>_</w:t>
      </w:r>
      <w:r w:rsidR="00951FF4" w:rsidRPr="00B9773E">
        <w:rPr>
          <w:sz w:val="22"/>
          <w:szCs w:val="22"/>
        </w:rPr>
        <w:t>_____</w:t>
      </w:r>
      <w:r w:rsidRPr="00B9773E">
        <w:rPr>
          <w:sz w:val="22"/>
          <w:szCs w:val="22"/>
        </w:rPr>
        <w:t xml:space="preserve"> </w:t>
      </w:r>
      <w:r w:rsidR="007C7DFB">
        <w:rPr>
          <w:sz w:val="22"/>
          <w:szCs w:val="22"/>
        </w:rPr>
        <w:t>202</w:t>
      </w:r>
      <w:r w:rsidR="00FB7CE1">
        <w:rPr>
          <w:sz w:val="22"/>
          <w:szCs w:val="22"/>
        </w:rPr>
        <w:t>6</w:t>
      </w:r>
      <w:r w:rsidRPr="00B9773E">
        <w:rPr>
          <w:sz w:val="22"/>
          <w:szCs w:val="22"/>
        </w:rPr>
        <w:t xml:space="preserve"> </w:t>
      </w:r>
    </w:p>
    <w:p w:rsidR="00574B17" w:rsidRPr="00B9773E" w:rsidRDefault="00574B17" w:rsidP="00574B17">
      <w:pPr>
        <w:shd w:val="clear" w:color="auto" w:fill="FFFFFF"/>
        <w:jc w:val="center"/>
        <w:rPr>
          <w:b/>
          <w:bCs/>
          <w:sz w:val="22"/>
          <w:szCs w:val="22"/>
        </w:rPr>
      </w:pPr>
    </w:p>
    <w:p w:rsidR="00574B17" w:rsidRPr="00B9773E" w:rsidRDefault="00574B17" w:rsidP="00574B17">
      <w:pPr>
        <w:jc w:val="center"/>
        <w:rPr>
          <w:b/>
          <w:bCs/>
          <w:szCs w:val="22"/>
        </w:rPr>
      </w:pPr>
      <w:r w:rsidRPr="00B9773E">
        <w:rPr>
          <w:b/>
          <w:bCs/>
          <w:szCs w:val="22"/>
        </w:rPr>
        <w:t>ОБРАЗЕЦ</w:t>
      </w:r>
    </w:p>
    <w:p w:rsidR="00574B17" w:rsidRPr="00B9773E" w:rsidRDefault="00574B17" w:rsidP="00574B17">
      <w:pPr>
        <w:shd w:val="clear" w:color="auto" w:fill="FFFFFF"/>
        <w:jc w:val="center"/>
        <w:rPr>
          <w:b/>
          <w:bCs/>
          <w:szCs w:val="22"/>
        </w:rPr>
      </w:pPr>
      <w:r w:rsidRPr="00B9773E">
        <w:rPr>
          <w:b/>
          <w:bCs/>
          <w:szCs w:val="22"/>
        </w:rPr>
        <w:t xml:space="preserve">АКТ </w:t>
      </w:r>
    </w:p>
    <w:p w:rsidR="00574B17" w:rsidRPr="00B9773E" w:rsidRDefault="00574B17" w:rsidP="00574B17">
      <w:pPr>
        <w:shd w:val="clear" w:color="auto" w:fill="FFFFFF"/>
        <w:jc w:val="center"/>
        <w:rPr>
          <w:b/>
          <w:bCs/>
          <w:szCs w:val="22"/>
        </w:rPr>
      </w:pPr>
      <w:r w:rsidRPr="00B9773E">
        <w:rPr>
          <w:b/>
          <w:bCs/>
          <w:szCs w:val="22"/>
        </w:rPr>
        <w:t>приема-передачи товара</w:t>
      </w:r>
    </w:p>
    <w:p w:rsidR="00574B17" w:rsidRPr="00B9773E"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RPr="00B9773E" w:rsidTr="00574B17">
        <w:trPr>
          <w:trHeight w:val="382"/>
        </w:trPr>
        <w:tc>
          <w:tcPr>
            <w:tcW w:w="4743" w:type="dxa"/>
            <w:vAlign w:val="center"/>
            <w:hideMark/>
          </w:tcPr>
          <w:p w:rsidR="00574B17" w:rsidRPr="00B9773E" w:rsidRDefault="00574B17">
            <w:pPr>
              <w:widowControl w:val="0"/>
              <w:autoSpaceDE w:val="0"/>
              <w:snapToGrid w:val="0"/>
              <w:spacing w:line="276" w:lineRule="auto"/>
              <w:rPr>
                <w:szCs w:val="22"/>
              </w:rPr>
            </w:pPr>
            <w:r w:rsidRPr="00B9773E">
              <w:rPr>
                <w:szCs w:val="22"/>
              </w:rPr>
              <w:t>г. Санкт-Петербург</w:t>
            </w:r>
          </w:p>
        </w:tc>
        <w:tc>
          <w:tcPr>
            <w:tcW w:w="5038" w:type="dxa"/>
            <w:vAlign w:val="center"/>
            <w:hideMark/>
          </w:tcPr>
          <w:p w:rsidR="00574B17" w:rsidRPr="00B9773E" w:rsidRDefault="00574B17">
            <w:pPr>
              <w:widowControl w:val="0"/>
              <w:autoSpaceDE w:val="0"/>
              <w:snapToGrid w:val="0"/>
              <w:spacing w:line="276" w:lineRule="auto"/>
              <w:rPr>
                <w:b/>
                <w:bCs/>
                <w:szCs w:val="22"/>
              </w:rPr>
            </w:pPr>
            <w:r w:rsidRPr="00B9773E">
              <w:rPr>
                <w:szCs w:val="22"/>
              </w:rPr>
              <w:t xml:space="preserve">                 «____» _____________ 20__  года</w:t>
            </w:r>
          </w:p>
        </w:tc>
      </w:tr>
    </w:tbl>
    <w:p w:rsidR="00574B17" w:rsidRPr="00B9773E" w:rsidRDefault="00574B17" w:rsidP="00574B17">
      <w:pPr>
        <w:shd w:val="clear" w:color="auto" w:fill="FFFFFF"/>
        <w:jc w:val="center"/>
        <w:rPr>
          <w:b/>
          <w:bCs/>
          <w:szCs w:val="22"/>
        </w:rPr>
      </w:pPr>
    </w:p>
    <w:p w:rsidR="00AC23BD" w:rsidRPr="00B9773E" w:rsidRDefault="00552A59" w:rsidP="00AC23BD">
      <w:pPr>
        <w:ind w:firstLine="709"/>
        <w:jc w:val="both"/>
        <w:rPr>
          <w:sz w:val="21"/>
          <w:szCs w:val="21"/>
          <w:lang w:eastAsia="ru-RU"/>
        </w:rPr>
      </w:pPr>
      <w:r w:rsidRPr="00B9773E">
        <w:t>Санкт-Петербургское государственное бюджетное профессиональное образовательное учреждение «Колледж судостроения и прикладных технологий»,</w:t>
      </w:r>
      <w:r w:rsidRPr="00B9773E">
        <w:rPr>
          <w:b/>
        </w:rPr>
        <w:t xml:space="preserve"> </w:t>
      </w:r>
      <w:r w:rsidRPr="00B9773E">
        <w:t xml:space="preserve">именуемое в дальнейшем «Заказчик», в лице директора </w:t>
      </w:r>
      <w:proofErr w:type="spellStart"/>
      <w:r w:rsidRPr="00B9773E">
        <w:t>Добряковой</w:t>
      </w:r>
      <w:proofErr w:type="spellEnd"/>
      <w:r w:rsidRPr="00B9773E">
        <w:t xml:space="preserve"> марины Геннадьевны, действующего на основании </w:t>
      </w:r>
      <w:proofErr w:type="gramStart"/>
      <w:r w:rsidRPr="00B9773E">
        <w:t>Устава</w:t>
      </w:r>
      <w:r w:rsidR="00AC23BD" w:rsidRPr="00B9773E">
        <w:rPr>
          <w:lang w:eastAsia="ru-RU"/>
        </w:rPr>
        <w:t>,  с</w:t>
      </w:r>
      <w:proofErr w:type="gramEnd"/>
      <w:r w:rsidR="00AC23BD" w:rsidRPr="00B9773E">
        <w:rPr>
          <w:lang w:eastAsia="ru-RU"/>
        </w:rPr>
        <w:t xml:space="preserve"> одной стороны, и _______________, именуемый в дальнейшем «Поставщик», в лице _________ _______________, действующего на основании ___________, с другой стороны (далее - Стороны), составили настоящий Акт о нижеследующем:</w:t>
      </w:r>
    </w:p>
    <w:p w:rsidR="00574B17" w:rsidRPr="00B9773E" w:rsidRDefault="00574B17" w:rsidP="00574B17">
      <w:pPr>
        <w:shd w:val="clear" w:color="auto" w:fill="FFFFFF"/>
        <w:jc w:val="both"/>
        <w:rPr>
          <w:szCs w:val="22"/>
        </w:rPr>
      </w:pPr>
    </w:p>
    <w:p w:rsidR="00574B17" w:rsidRPr="00B9773E" w:rsidRDefault="00574B17" w:rsidP="00574B17">
      <w:pPr>
        <w:shd w:val="clear" w:color="auto" w:fill="FFFFFF"/>
        <w:jc w:val="both"/>
        <w:rPr>
          <w:szCs w:val="22"/>
        </w:rPr>
      </w:pPr>
      <w:r w:rsidRPr="00B9773E">
        <w:rPr>
          <w:szCs w:val="22"/>
        </w:rPr>
        <w:t xml:space="preserve">1. В соответствии </w:t>
      </w:r>
      <w:proofErr w:type="gramStart"/>
      <w:r w:rsidRPr="00B9773E">
        <w:rPr>
          <w:szCs w:val="22"/>
        </w:rPr>
        <w:t>с  Контрактом</w:t>
      </w:r>
      <w:proofErr w:type="gramEnd"/>
      <w:r w:rsidRPr="00B9773E">
        <w:rPr>
          <w:szCs w:val="22"/>
        </w:rPr>
        <w:t xml:space="preserve"> № </w:t>
      </w:r>
      <w:r w:rsidRPr="00B9773E">
        <w:rPr>
          <w:szCs w:val="22"/>
          <w:u w:val="single"/>
        </w:rPr>
        <w:tab/>
      </w:r>
      <w:r w:rsidRPr="00B9773E">
        <w:rPr>
          <w:szCs w:val="22"/>
          <w:u w:val="single"/>
        </w:rPr>
        <w:tab/>
      </w:r>
      <w:r w:rsidRPr="00B9773E">
        <w:rPr>
          <w:szCs w:val="22"/>
          <w:u w:val="single"/>
        </w:rPr>
        <w:tab/>
      </w:r>
      <w:r w:rsidRPr="00B9773E">
        <w:rPr>
          <w:szCs w:val="22"/>
        </w:rPr>
        <w:t>от «</w:t>
      </w:r>
      <w:r w:rsidRPr="00B9773E">
        <w:rPr>
          <w:szCs w:val="22"/>
          <w:u w:val="single"/>
        </w:rPr>
        <w:tab/>
      </w:r>
      <w:r w:rsidRPr="00B9773E">
        <w:rPr>
          <w:szCs w:val="22"/>
        </w:rPr>
        <w:t>»</w:t>
      </w:r>
      <w:r w:rsidRPr="00B9773E">
        <w:rPr>
          <w:szCs w:val="22"/>
          <w:u w:val="single"/>
        </w:rPr>
        <w:tab/>
      </w:r>
      <w:r w:rsidRPr="00B9773E">
        <w:rPr>
          <w:szCs w:val="22"/>
          <w:u w:val="single"/>
        </w:rPr>
        <w:tab/>
      </w:r>
      <w:r w:rsidRPr="00B9773E">
        <w:rPr>
          <w:szCs w:val="22"/>
        </w:rPr>
        <w:t>20___ года (далее - Контракт) Поставщик передал, а Заказчик принял Товар следующего ассортимента и количества:</w:t>
      </w:r>
    </w:p>
    <w:p w:rsidR="00574B17" w:rsidRPr="00B9773E"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RPr="00B9773E"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Pr="00B9773E" w:rsidRDefault="00B6286A">
            <w:pPr>
              <w:spacing w:line="276" w:lineRule="auto"/>
              <w:jc w:val="center"/>
              <w:rPr>
                <w:b/>
                <w:bCs/>
                <w:sz w:val="20"/>
                <w:szCs w:val="20"/>
              </w:rPr>
            </w:pPr>
            <w:r w:rsidRPr="00B9773E">
              <w:rPr>
                <w:b/>
                <w:bCs/>
                <w:sz w:val="20"/>
                <w:szCs w:val="20"/>
              </w:rPr>
              <w:t>№</w:t>
            </w:r>
          </w:p>
          <w:p w:rsidR="00B6286A" w:rsidRPr="00B9773E" w:rsidRDefault="00B6286A">
            <w:pPr>
              <w:widowControl w:val="0"/>
              <w:autoSpaceDE w:val="0"/>
              <w:spacing w:line="276" w:lineRule="auto"/>
              <w:jc w:val="center"/>
              <w:rPr>
                <w:b/>
                <w:bCs/>
                <w:sz w:val="20"/>
                <w:szCs w:val="20"/>
              </w:rPr>
            </w:pPr>
            <w:r w:rsidRPr="00B9773E">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Pr="00B9773E" w:rsidRDefault="00B6286A">
            <w:pPr>
              <w:widowControl w:val="0"/>
              <w:autoSpaceDE w:val="0"/>
              <w:spacing w:line="276" w:lineRule="auto"/>
              <w:jc w:val="center"/>
              <w:rPr>
                <w:b/>
                <w:bCs/>
                <w:sz w:val="20"/>
                <w:szCs w:val="20"/>
              </w:rPr>
            </w:pPr>
            <w:r w:rsidRPr="00B9773E">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Pr="00B9773E" w:rsidRDefault="00B6286A">
            <w:pPr>
              <w:widowControl w:val="0"/>
              <w:autoSpaceDE w:val="0"/>
              <w:spacing w:line="276" w:lineRule="auto"/>
              <w:jc w:val="center"/>
              <w:rPr>
                <w:b/>
                <w:bCs/>
                <w:sz w:val="20"/>
                <w:szCs w:val="20"/>
              </w:rPr>
            </w:pPr>
            <w:r w:rsidRPr="00B9773E">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Pr="00B9773E" w:rsidRDefault="00B6286A">
            <w:pPr>
              <w:widowControl w:val="0"/>
              <w:autoSpaceDE w:val="0"/>
              <w:spacing w:line="276" w:lineRule="auto"/>
              <w:jc w:val="center"/>
              <w:rPr>
                <w:b/>
                <w:bCs/>
                <w:sz w:val="20"/>
                <w:szCs w:val="20"/>
              </w:rPr>
            </w:pPr>
            <w:r w:rsidRPr="00B9773E">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Pr="00B9773E" w:rsidRDefault="00B6286A" w:rsidP="000D078E">
            <w:pPr>
              <w:jc w:val="center"/>
              <w:rPr>
                <w:b/>
                <w:sz w:val="20"/>
                <w:szCs w:val="20"/>
              </w:rPr>
            </w:pPr>
            <w:r w:rsidRPr="00B9773E">
              <w:rPr>
                <w:b/>
                <w:sz w:val="20"/>
                <w:szCs w:val="20"/>
              </w:rPr>
              <w:t xml:space="preserve">Цена </w:t>
            </w:r>
          </w:p>
          <w:p w:rsidR="00B6286A" w:rsidRPr="00B9773E" w:rsidRDefault="00B6286A" w:rsidP="000D078E">
            <w:pPr>
              <w:jc w:val="center"/>
              <w:rPr>
                <w:b/>
                <w:sz w:val="20"/>
                <w:szCs w:val="20"/>
              </w:rPr>
            </w:pPr>
            <w:r w:rsidRPr="00B9773E">
              <w:rPr>
                <w:b/>
                <w:sz w:val="20"/>
                <w:szCs w:val="20"/>
              </w:rPr>
              <w:t xml:space="preserve">с НДС </w:t>
            </w:r>
          </w:p>
          <w:p w:rsidR="00B6286A" w:rsidRPr="00B9773E" w:rsidRDefault="00B6286A" w:rsidP="000D078E">
            <w:pPr>
              <w:widowControl w:val="0"/>
              <w:autoSpaceDE w:val="0"/>
              <w:jc w:val="center"/>
              <w:rPr>
                <w:b/>
                <w:sz w:val="20"/>
                <w:szCs w:val="20"/>
              </w:rPr>
            </w:pPr>
            <w:r w:rsidRPr="00B9773E">
              <w:rPr>
                <w:b/>
                <w:i/>
                <w:sz w:val="20"/>
                <w:szCs w:val="20"/>
              </w:rPr>
              <w:t>(при наличии)</w:t>
            </w:r>
            <w:r w:rsidRPr="00B9773E">
              <w:rPr>
                <w:b/>
                <w:sz w:val="20"/>
                <w:szCs w:val="20"/>
              </w:rPr>
              <w:t xml:space="preserve">, </w:t>
            </w:r>
          </w:p>
          <w:p w:rsidR="00B6286A" w:rsidRPr="00B9773E" w:rsidRDefault="00B6286A" w:rsidP="000D078E">
            <w:pPr>
              <w:widowControl w:val="0"/>
              <w:autoSpaceDE w:val="0"/>
              <w:jc w:val="center"/>
              <w:rPr>
                <w:b/>
                <w:bCs/>
                <w:sz w:val="20"/>
                <w:szCs w:val="20"/>
              </w:rPr>
            </w:pPr>
            <w:r w:rsidRPr="00B9773E">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Pr="00B9773E" w:rsidRDefault="00B6286A" w:rsidP="000D078E">
            <w:pPr>
              <w:widowControl w:val="0"/>
              <w:autoSpaceDE w:val="0"/>
              <w:jc w:val="center"/>
              <w:rPr>
                <w:b/>
                <w:sz w:val="20"/>
                <w:szCs w:val="20"/>
              </w:rPr>
            </w:pPr>
            <w:r w:rsidRPr="00B9773E">
              <w:rPr>
                <w:b/>
                <w:sz w:val="20"/>
                <w:szCs w:val="20"/>
              </w:rPr>
              <w:t xml:space="preserve">Стоимость </w:t>
            </w:r>
          </w:p>
          <w:p w:rsidR="00B6286A" w:rsidRPr="00B9773E" w:rsidRDefault="00B6286A" w:rsidP="000D078E">
            <w:pPr>
              <w:widowControl w:val="0"/>
              <w:autoSpaceDE w:val="0"/>
              <w:jc w:val="center"/>
              <w:rPr>
                <w:b/>
                <w:sz w:val="20"/>
                <w:szCs w:val="20"/>
              </w:rPr>
            </w:pPr>
            <w:r w:rsidRPr="00B9773E">
              <w:rPr>
                <w:b/>
                <w:sz w:val="20"/>
                <w:szCs w:val="20"/>
              </w:rPr>
              <w:t xml:space="preserve">с НДС </w:t>
            </w:r>
          </w:p>
          <w:p w:rsidR="00B6286A" w:rsidRPr="00B9773E" w:rsidRDefault="00B6286A" w:rsidP="000D078E">
            <w:pPr>
              <w:widowControl w:val="0"/>
              <w:autoSpaceDE w:val="0"/>
              <w:jc w:val="center"/>
              <w:rPr>
                <w:b/>
                <w:sz w:val="20"/>
                <w:szCs w:val="20"/>
              </w:rPr>
            </w:pPr>
            <w:r w:rsidRPr="00B9773E">
              <w:rPr>
                <w:b/>
                <w:i/>
                <w:sz w:val="20"/>
                <w:szCs w:val="20"/>
              </w:rPr>
              <w:t>(при наличии)</w:t>
            </w:r>
            <w:r w:rsidRPr="00B9773E">
              <w:rPr>
                <w:b/>
                <w:sz w:val="20"/>
                <w:szCs w:val="20"/>
              </w:rPr>
              <w:t xml:space="preserve">, </w:t>
            </w:r>
          </w:p>
          <w:p w:rsidR="00B6286A" w:rsidRPr="00B9773E" w:rsidRDefault="00B6286A" w:rsidP="000D078E">
            <w:pPr>
              <w:widowControl w:val="0"/>
              <w:autoSpaceDE w:val="0"/>
              <w:jc w:val="center"/>
              <w:rPr>
                <w:sz w:val="20"/>
                <w:szCs w:val="20"/>
              </w:rPr>
            </w:pPr>
            <w:r w:rsidRPr="00B9773E">
              <w:rPr>
                <w:b/>
                <w:sz w:val="20"/>
                <w:szCs w:val="20"/>
              </w:rPr>
              <w:t>руб.</w:t>
            </w:r>
          </w:p>
        </w:tc>
      </w:tr>
      <w:tr w:rsidR="00B6286A" w:rsidRPr="00B9773E"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Pr="00B9773E" w:rsidRDefault="00B6286A">
            <w:pPr>
              <w:widowControl w:val="0"/>
              <w:autoSpaceDE w:val="0"/>
              <w:spacing w:line="276" w:lineRule="auto"/>
              <w:jc w:val="center"/>
              <w:rPr>
                <w:szCs w:val="22"/>
              </w:rPr>
            </w:pPr>
            <w:r w:rsidRPr="00B9773E">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Pr="00B9773E"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Pr="00B9773E" w:rsidRDefault="00B6286A">
            <w:pPr>
              <w:widowControl w:val="0"/>
              <w:autoSpaceDE w:val="0"/>
              <w:snapToGrid w:val="0"/>
              <w:spacing w:line="276" w:lineRule="auto"/>
              <w:jc w:val="center"/>
              <w:rPr>
                <w:szCs w:val="22"/>
              </w:rPr>
            </w:pPr>
          </w:p>
        </w:tc>
      </w:tr>
      <w:tr w:rsidR="00B6286A" w:rsidRPr="00B9773E"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Pr="00B9773E" w:rsidRDefault="00B6286A">
            <w:pPr>
              <w:widowControl w:val="0"/>
              <w:autoSpaceDE w:val="0"/>
              <w:spacing w:line="276" w:lineRule="auto"/>
              <w:jc w:val="center"/>
              <w:rPr>
                <w:szCs w:val="22"/>
              </w:rPr>
            </w:pPr>
            <w:r w:rsidRPr="00B9773E">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Pr="00B9773E"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Pr="00B9773E" w:rsidRDefault="00B6286A">
            <w:pPr>
              <w:widowControl w:val="0"/>
              <w:autoSpaceDE w:val="0"/>
              <w:snapToGrid w:val="0"/>
              <w:spacing w:line="276" w:lineRule="auto"/>
              <w:jc w:val="center"/>
              <w:rPr>
                <w:szCs w:val="22"/>
              </w:rPr>
            </w:pPr>
          </w:p>
        </w:tc>
      </w:tr>
      <w:tr w:rsidR="003223B0" w:rsidRPr="00B9773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pacing w:line="276" w:lineRule="auto"/>
              <w:jc w:val="center"/>
              <w:rPr>
                <w:szCs w:val="22"/>
              </w:rPr>
            </w:pPr>
            <w:r w:rsidRPr="00B9773E">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Pr="00B9773E"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Pr="00B9773E" w:rsidRDefault="003223B0">
            <w:pPr>
              <w:widowControl w:val="0"/>
              <w:autoSpaceDE w:val="0"/>
              <w:snapToGrid w:val="0"/>
              <w:spacing w:line="276" w:lineRule="auto"/>
              <w:jc w:val="center"/>
              <w:rPr>
                <w:szCs w:val="22"/>
              </w:rPr>
            </w:pPr>
          </w:p>
        </w:tc>
      </w:tr>
      <w:tr w:rsidR="003223B0" w:rsidRPr="00B9773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pacing w:line="276" w:lineRule="auto"/>
              <w:jc w:val="center"/>
              <w:rPr>
                <w:szCs w:val="22"/>
              </w:rPr>
            </w:pPr>
            <w:r w:rsidRPr="00B9773E">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Pr="00B9773E"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Pr="00B9773E" w:rsidRDefault="003223B0">
            <w:pPr>
              <w:widowControl w:val="0"/>
              <w:autoSpaceDE w:val="0"/>
              <w:snapToGrid w:val="0"/>
              <w:spacing w:line="276" w:lineRule="auto"/>
              <w:jc w:val="center"/>
              <w:rPr>
                <w:szCs w:val="22"/>
              </w:rPr>
            </w:pPr>
          </w:p>
        </w:tc>
      </w:tr>
      <w:tr w:rsidR="003223B0" w:rsidRPr="00B9773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pacing w:line="276" w:lineRule="auto"/>
              <w:jc w:val="center"/>
              <w:rPr>
                <w:szCs w:val="22"/>
              </w:rPr>
            </w:pPr>
            <w:r w:rsidRPr="00B9773E">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Pr="00B9773E"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Pr="00B9773E"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Pr="00B9773E" w:rsidRDefault="003223B0">
            <w:pPr>
              <w:widowControl w:val="0"/>
              <w:autoSpaceDE w:val="0"/>
              <w:snapToGrid w:val="0"/>
              <w:spacing w:line="276" w:lineRule="auto"/>
              <w:jc w:val="center"/>
              <w:rPr>
                <w:szCs w:val="22"/>
              </w:rPr>
            </w:pPr>
          </w:p>
        </w:tc>
      </w:tr>
      <w:tr w:rsidR="00B6286A" w:rsidRPr="00B9773E"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Pr="00B9773E" w:rsidRDefault="00B6286A">
            <w:pPr>
              <w:widowControl w:val="0"/>
              <w:autoSpaceDE w:val="0"/>
              <w:spacing w:line="276" w:lineRule="auto"/>
              <w:rPr>
                <w:szCs w:val="22"/>
              </w:rPr>
            </w:pPr>
            <w:r w:rsidRPr="00B9773E">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Pr="00B9773E"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Pr="00B9773E"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Pr="00B9773E" w:rsidRDefault="00B6286A">
            <w:pPr>
              <w:widowControl w:val="0"/>
              <w:autoSpaceDE w:val="0"/>
              <w:snapToGrid w:val="0"/>
              <w:spacing w:line="276" w:lineRule="auto"/>
              <w:jc w:val="center"/>
              <w:rPr>
                <w:szCs w:val="22"/>
              </w:rPr>
            </w:pPr>
          </w:p>
        </w:tc>
      </w:tr>
    </w:tbl>
    <w:p w:rsidR="00574B17" w:rsidRPr="00B9773E" w:rsidRDefault="00574B17" w:rsidP="00574B17">
      <w:pPr>
        <w:shd w:val="clear" w:color="auto" w:fill="FFFFFF"/>
        <w:jc w:val="center"/>
      </w:pPr>
    </w:p>
    <w:p w:rsidR="00574B17" w:rsidRPr="00B9773E" w:rsidRDefault="00574B17" w:rsidP="00574B17">
      <w:pPr>
        <w:jc w:val="both"/>
        <w:rPr>
          <w:szCs w:val="22"/>
        </w:rPr>
      </w:pPr>
      <w:r w:rsidRPr="00B9773E">
        <w:rPr>
          <w:szCs w:val="22"/>
        </w:rPr>
        <w:t xml:space="preserve">Стоимость Товара поставленного в соответствии с условиями Контракта составляет </w:t>
      </w:r>
      <w:r w:rsidRPr="00B9773E">
        <w:rPr>
          <w:szCs w:val="22"/>
          <w:u w:val="single"/>
        </w:rPr>
        <w:tab/>
      </w:r>
      <w:r w:rsidRPr="00B9773E">
        <w:rPr>
          <w:szCs w:val="22"/>
          <w:u w:val="single"/>
        </w:rPr>
        <w:tab/>
      </w:r>
      <w:r w:rsidRPr="00B9773E">
        <w:rPr>
          <w:szCs w:val="22"/>
        </w:rPr>
        <w:t xml:space="preserve"> руб. (</w:t>
      </w:r>
      <w:r w:rsidRPr="00B9773E">
        <w:rPr>
          <w:szCs w:val="22"/>
          <w:u w:val="single"/>
        </w:rPr>
        <w:tab/>
      </w:r>
      <w:r w:rsidRPr="00B9773E">
        <w:rPr>
          <w:szCs w:val="22"/>
          <w:u w:val="single"/>
        </w:rPr>
        <w:tab/>
      </w:r>
      <w:proofErr w:type="gramStart"/>
      <w:r w:rsidRPr="00B9773E">
        <w:rPr>
          <w:szCs w:val="22"/>
          <w:u w:val="single"/>
        </w:rPr>
        <w:tab/>
      </w:r>
      <w:r w:rsidRPr="00B9773E">
        <w:rPr>
          <w:szCs w:val="22"/>
        </w:rPr>
        <w:t>)  рублей</w:t>
      </w:r>
      <w:proofErr w:type="gramEnd"/>
      <w:r w:rsidRPr="00B9773E">
        <w:rPr>
          <w:szCs w:val="22"/>
        </w:rPr>
        <w:t xml:space="preserve"> </w:t>
      </w:r>
      <w:r w:rsidRPr="00B9773E">
        <w:rPr>
          <w:szCs w:val="22"/>
          <w:u w:val="single"/>
        </w:rPr>
        <w:tab/>
      </w:r>
      <w:r w:rsidRPr="00B9773E">
        <w:rPr>
          <w:szCs w:val="22"/>
        </w:rPr>
        <w:t xml:space="preserve">  копеек, с учетом НДС</w:t>
      </w:r>
      <w:r w:rsidR="00D75B11" w:rsidRPr="00B9773E">
        <w:rPr>
          <w:szCs w:val="22"/>
        </w:rPr>
        <w:t xml:space="preserve"> (при наличии).</w:t>
      </w:r>
    </w:p>
    <w:p w:rsidR="00574B17" w:rsidRPr="00B9773E" w:rsidRDefault="00574B17" w:rsidP="00574B17">
      <w:pPr>
        <w:jc w:val="both"/>
        <w:rPr>
          <w:szCs w:val="22"/>
        </w:rPr>
      </w:pPr>
    </w:p>
    <w:p w:rsidR="00574B17" w:rsidRPr="00B9773E" w:rsidRDefault="00574B17" w:rsidP="00574B17">
      <w:pPr>
        <w:pStyle w:val="HTML"/>
        <w:jc w:val="both"/>
        <w:rPr>
          <w:rFonts w:ascii="Times New Roman" w:hAnsi="Times New Roman" w:cs="Times New Roman"/>
          <w:color w:val="auto"/>
          <w:sz w:val="24"/>
          <w:szCs w:val="22"/>
        </w:rPr>
      </w:pPr>
      <w:r w:rsidRPr="00B9773E">
        <w:rPr>
          <w:rFonts w:ascii="Times New Roman" w:hAnsi="Times New Roman" w:cs="Times New Roman"/>
          <w:color w:val="auto"/>
          <w:sz w:val="24"/>
          <w:szCs w:val="22"/>
        </w:rPr>
        <w:t>2. Принятый Заказчиком Товар обладает качеством и ассортиментом, соответствующим требованиям Контракта. Товар</w:t>
      </w:r>
      <w:r w:rsidR="00810E58">
        <w:rPr>
          <w:rFonts w:ascii="Times New Roman" w:hAnsi="Times New Roman" w:cs="Times New Roman"/>
          <w:color w:val="auto"/>
          <w:sz w:val="24"/>
          <w:szCs w:val="22"/>
        </w:rPr>
        <w:t xml:space="preserve"> поставлен в установленные в </w:t>
      </w:r>
      <w:r w:rsidRPr="00B9773E">
        <w:rPr>
          <w:rFonts w:ascii="Times New Roman" w:hAnsi="Times New Roman" w:cs="Times New Roman"/>
          <w:color w:val="auto"/>
          <w:sz w:val="24"/>
          <w:szCs w:val="22"/>
        </w:rPr>
        <w:t>Контракте сроки. Заказчик не имеет никаких претензий к принятому Товару.</w:t>
      </w:r>
    </w:p>
    <w:p w:rsidR="00574B17" w:rsidRPr="00B9773E" w:rsidRDefault="00574B17" w:rsidP="00574B17">
      <w:pPr>
        <w:pStyle w:val="HTML"/>
        <w:jc w:val="both"/>
        <w:rPr>
          <w:rFonts w:ascii="Times New Roman" w:hAnsi="Times New Roman" w:cs="Times New Roman"/>
          <w:color w:val="auto"/>
          <w:sz w:val="24"/>
          <w:szCs w:val="22"/>
        </w:rPr>
      </w:pPr>
      <w:r w:rsidRPr="00B9773E">
        <w:rPr>
          <w:rFonts w:ascii="Times New Roman" w:hAnsi="Times New Roman" w:cs="Times New Roman"/>
          <w:color w:val="auto"/>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B9773E">
        <w:t>4. Стороны не имеют претензий друг к другу по исполнени</w:t>
      </w:r>
      <w:r w:rsidR="009E0426" w:rsidRPr="00B9773E">
        <w:t>ю Контракта.</w:t>
      </w:r>
    </w:p>
    <w:p w:rsidR="00FB7CE1" w:rsidRPr="00B9773E" w:rsidRDefault="00FB7CE1"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0" w:type="auto"/>
        <w:tblInd w:w="108" w:type="dxa"/>
        <w:tblLayout w:type="fixed"/>
        <w:tblLook w:val="04A0" w:firstRow="1" w:lastRow="0" w:firstColumn="1" w:lastColumn="0" w:noHBand="0" w:noVBand="1"/>
      </w:tblPr>
      <w:tblGrid>
        <w:gridCol w:w="4951"/>
        <w:gridCol w:w="4320"/>
      </w:tblGrid>
      <w:tr w:rsidR="00574B17" w:rsidRPr="00B9773E" w:rsidTr="00574B17">
        <w:tc>
          <w:tcPr>
            <w:tcW w:w="4951" w:type="dxa"/>
            <w:hideMark/>
          </w:tcPr>
          <w:p w:rsidR="00574B17" w:rsidRPr="00B9773E" w:rsidRDefault="00574B17">
            <w:pPr>
              <w:widowControl w:val="0"/>
              <w:autoSpaceDE w:val="0"/>
              <w:spacing w:line="276" w:lineRule="auto"/>
              <w:jc w:val="center"/>
              <w:rPr>
                <w:b/>
                <w:bCs/>
                <w:szCs w:val="22"/>
              </w:rPr>
            </w:pPr>
            <w:r w:rsidRPr="00B9773E">
              <w:rPr>
                <w:b/>
                <w:bCs/>
                <w:szCs w:val="22"/>
              </w:rPr>
              <w:t>Заказчик:</w:t>
            </w:r>
          </w:p>
        </w:tc>
        <w:tc>
          <w:tcPr>
            <w:tcW w:w="4320" w:type="dxa"/>
            <w:hideMark/>
          </w:tcPr>
          <w:p w:rsidR="00574B17" w:rsidRPr="00B9773E" w:rsidRDefault="00574B17">
            <w:pPr>
              <w:widowControl w:val="0"/>
              <w:autoSpaceDE w:val="0"/>
              <w:spacing w:line="276" w:lineRule="auto"/>
              <w:ind w:firstLine="284"/>
              <w:jc w:val="center"/>
              <w:rPr>
                <w:szCs w:val="22"/>
              </w:rPr>
            </w:pPr>
            <w:r w:rsidRPr="00B9773E">
              <w:rPr>
                <w:b/>
                <w:bCs/>
                <w:szCs w:val="22"/>
              </w:rPr>
              <w:t>Поставщик</w:t>
            </w:r>
            <w:r w:rsidRPr="00B9773E">
              <w:rPr>
                <w:szCs w:val="22"/>
              </w:rPr>
              <w:t>:</w:t>
            </w:r>
          </w:p>
        </w:tc>
      </w:tr>
      <w:tr w:rsidR="00574B17" w:rsidRPr="00B9773E" w:rsidTr="00552A59">
        <w:tc>
          <w:tcPr>
            <w:tcW w:w="4951" w:type="dxa"/>
          </w:tcPr>
          <w:p w:rsidR="00574B17" w:rsidRDefault="00574B17">
            <w:pPr>
              <w:spacing w:line="276" w:lineRule="auto"/>
              <w:jc w:val="both"/>
              <w:rPr>
                <w:szCs w:val="22"/>
              </w:rPr>
            </w:pPr>
          </w:p>
          <w:p w:rsidR="00FB7CE1" w:rsidRPr="00B9773E" w:rsidRDefault="00FB7CE1">
            <w:pPr>
              <w:spacing w:line="276" w:lineRule="auto"/>
              <w:jc w:val="both"/>
              <w:rPr>
                <w:szCs w:val="22"/>
              </w:rPr>
            </w:pPr>
            <w:r>
              <w:rPr>
                <w:szCs w:val="22"/>
              </w:rPr>
              <w:t xml:space="preserve">______________/_________/                                                    </w:t>
            </w:r>
          </w:p>
        </w:tc>
        <w:tc>
          <w:tcPr>
            <w:tcW w:w="4320" w:type="dxa"/>
            <w:hideMark/>
          </w:tcPr>
          <w:p w:rsidR="00574B17" w:rsidRDefault="00574B17">
            <w:pPr>
              <w:spacing w:line="276" w:lineRule="auto"/>
              <w:jc w:val="both"/>
              <w:rPr>
                <w:szCs w:val="22"/>
                <w:lang w:val="en-US"/>
              </w:rPr>
            </w:pPr>
          </w:p>
          <w:p w:rsidR="00FB7CE1" w:rsidRPr="00FB7CE1" w:rsidRDefault="00FB7CE1">
            <w:pPr>
              <w:spacing w:line="276" w:lineRule="auto"/>
              <w:jc w:val="both"/>
              <w:rPr>
                <w:szCs w:val="22"/>
              </w:rPr>
            </w:pPr>
            <w:r>
              <w:rPr>
                <w:szCs w:val="22"/>
              </w:rPr>
              <w:t>__________________/_____________/</w:t>
            </w:r>
          </w:p>
        </w:tc>
      </w:tr>
    </w:tbl>
    <w:p w:rsidR="00574B17" w:rsidRPr="00B9773E" w:rsidRDefault="00574B17" w:rsidP="009E0426"/>
    <w:sectPr w:rsidR="00574B17" w:rsidRPr="00B9773E"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890" w:rsidRDefault="004B2890">
      <w:r>
        <w:separator/>
      </w:r>
    </w:p>
  </w:endnote>
  <w:endnote w:type="continuationSeparator" w:id="0">
    <w:p w:rsidR="004B2890" w:rsidRDefault="004B2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593" w:rsidRDefault="00593593">
    <w:pPr>
      <w:pStyle w:val="aff0"/>
      <w:ind w:right="360"/>
    </w:pPr>
    <w:r>
      <w:rPr>
        <w:noProof/>
        <w:lang w:eastAsia="ru-RU"/>
      </w:rPr>
      <mc:AlternateContent>
        <mc:Choice Requires="wps">
          <w:drawing>
            <wp:anchor distT="0" distB="0" distL="0" distR="0" simplePos="0" relativeHeight="251661312" behindDoc="0" locked="0" layoutInCell="1" allowOverlap="1" wp14:anchorId="614A2A27" wp14:editId="7540071C">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3593" w:rsidRDefault="00593593">
                          <w:pPr>
                            <w:pStyle w:val="aff0"/>
                          </w:pPr>
                          <w:r>
                            <w:rPr>
                              <w:rStyle w:val="ac"/>
                            </w:rPr>
                            <w:fldChar w:fldCharType="begin"/>
                          </w:r>
                          <w:r>
                            <w:rPr>
                              <w:rStyle w:val="ac"/>
                            </w:rPr>
                            <w:instrText xml:space="preserve"> PAGE </w:instrText>
                          </w:r>
                          <w:r>
                            <w:rPr>
                              <w:rStyle w:val="ac"/>
                            </w:rPr>
                            <w:fldChar w:fldCharType="separate"/>
                          </w:r>
                          <w:r w:rsidR="00C74E48">
                            <w:rPr>
                              <w:rStyle w:val="ac"/>
                              <w:noProof/>
                            </w:rPr>
                            <w:t>9</w:t>
                          </w:r>
                          <w:r>
                            <w:rPr>
                              <w:rStyle w:val="ac"/>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A2A27"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593593" w:rsidRDefault="00593593">
                    <w:pPr>
                      <w:pStyle w:val="aff0"/>
                    </w:pPr>
                    <w:r>
                      <w:rPr>
                        <w:rStyle w:val="ac"/>
                      </w:rPr>
                      <w:fldChar w:fldCharType="begin"/>
                    </w:r>
                    <w:r>
                      <w:rPr>
                        <w:rStyle w:val="ac"/>
                      </w:rPr>
                      <w:instrText xml:space="preserve"> PAGE </w:instrText>
                    </w:r>
                    <w:r>
                      <w:rPr>
                        <w:rStyle w:val="ac"/>
                      </w:rPr>
                      <w:fldChar w:fldCharType="separate"/>
                    </w:r>
                    <w:r w:rsidR="00C74E48">
                      <w:rPr>
                        <w:rStyle w:val="ac"/>
                        <w:noProof/>
                      </w:rPr>
                      <w:t>9</w:t>
                    </w:r>
                    <w:r>
                      <w:rPr>
                        <w:rStyle w:val="ac"/>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890" w:rsidRDefault="004B2890">
      <w:r>
        <w:separator/>
      </w:r>
    </w:p>
  </w:footnote>
  <w:footnote w:type="continuationSeparator" w:id="0">
    <w:p w:rsidR="004B2890" w:rsidRDefault="004B2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43883DE8"/>
    <w:lvl w:ilvl="0">
      <w:start w:val="1"/>
      <w:numFmt w:val="decimal"/>
      <w:pStyle w:val="a0"/>
      <w:lvlText w:val="%1."/>
      <w:lvlJc w:val="left"/>
      <w:pPr>
        <w:tabs>
          <w:tab w:val="num" w:pos="1209"/>
        </w:tabs>
        <w:ind w:left="1209" w:hanging="360"/>
      </w:pPr>
    </w:lvl>
  </w:abstractNum>
  <w:abstractNum w:abstractNumId="2" w15:restartNumberingAfterBreak="0">
    <w:nsid w:val="FFFFFF7E"/>
    <w:multiLevelType w:val="singleLevel"/>
    <w:tmpl w:val="AE823A00"/>
    <w:lvl w:ilvl="0">
      <w:start w:val="1"/>
      <w:numFmt w:val="decimal"/>
      <w:pStyle w:val="5"/>
      <w:lvlText w:val="%1."/>
      <w:lvlJc w:val="left"/>
      <w:pPr>
        <w:tabs>
          <w:tab w:val="num" w:pos="926"/>
        </w:tabs>
        <w:ind w:left="926" w:hanging="360"/>
      </w:pPr>
    </w:lvl>
  </w:abstractNum>
  <w:abstractNum w:abstractNumId="3" w15:restartNumberingAfterBreak="0">
    <w:nsid w:val="FFFFFF7F"/>
    <w:multiLevelType w:val="singleLevel"/>
    <w:tmpl w:val="8CEEFCD4"/>
    <w:lvl w:ilvl="0">
      <w:start w:val="1"/>
      <w:numFmt w:val="decimal"/>
      <w:pStyle w:val="4"/>
      <w:lvlText w:val="%1."/>
      <w:lvlJc w:val="left"/>
      <w:pPr>
        <w:tabs>
          <w:tab w:val="num" w:pos="643"/>
        </w:tabs>
        <w:ind w:left="643" w:hanging="360"/>
      </w:pPr>
    </w:lvl>
  </w:abstractNum>
  <w:abstractNum w:abstractNumId="4" w15:restartNumberingAfterBreak="0">
    <w:nsid w:val="FFFFFF80"/>
    <w:multiLevelType w:val="singleLevel"/>
    <w:tmpl w:val="0F546B24"/>
    <w:lvl w:ilvl="0">
      <w:start w:val="1"/>
      <w:numFmt w:val="bullet"/>
      <w:pStyle w:val="2"/>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02F826AC"/>
    <w:lvl w:ilvl="0">
      <w:start w:val="1"/>
      <w:numFmt w:val="bullet"/>
      <w:pStyle w:val="a1"/>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92B815F8"/>
    <w:lvl w:ilvl="0">
      <w:start w:val="1"/>
      <w:numFmt w:val="decimal"/>
      <w:pStyle w:val="3"/>
      <w:lvlText w:val="%1."/>
      <w:lvlJc w:val="left"/>
      <w:pPr>
        <w:tabs>
          <w:tab w:val="num" w:pos="360"/>
        </w:tabs>
        <w:ind w:left="360" w:hanging="360"/>
      </w:pPr>
    </w:lvl>
  </w:abstractNum>
  <w:abstractNum w:abstractNumId="9"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0"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11"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12"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05"/>
    <w:multiLevelType w:val="multilevel"/>
    <w:tmpl w:val="00000005"/>
    <w:name w:val="WW8Num13"/>
    <w:lvl w:ilvl="0">
      <w:start w:val="1"/>
      <w:numFmt w:val="decimal"/>
      <w:pStyle w:val="a2"/>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15" w15:restartNumberingAfterBreak="0">
    <w:nsid w:val="09966A00"/>
    <w:multiLevelType w:val="multilevel"/>
    <w:tmpl w:val="AA8AE522"/>
    <w:name w:val="WW8Num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7" w15:restartNumberingAfterBreak="0">
    <w:nsid w:val="1EF272EE"/>
    <w:multiLevelType w:val="multilevel"/>
    <w:tmpl w:val="F392CF96"/>
    <w:lvl w:ilvl="0">
      <w:start w:val="1"/>
      <w:numFmt w:val="decimal"/>
      <w:pStyle w:val="51"/>
      <w:lvlText w:val="%1."/>
      <w:lvlJc w:val="center"/>
      <w:pPr>
        <w:tabs>
          <w:tab w:val="num" w:pos="284"/>
        </w:tabs>
        <w:ind w:left="0" w:firstLine="0"/>
      </w:pPr>
      <w:rPr>
        <w:rFonts w:hint="default"/>
      </w:rPr>
    </w:lvl>
    <w:lvl w:ilvl="1">
      <w:start w:val="1"/>
      <w:numFmt w:val="decimal"/>
      <w:lvlText w:val="%1.%2."/>
      <w:lvlJc w:val="left"/>
      <w:pPr>
        <w:tabs>
          <w:tab w:val="num" w:pos="426"/>
        </w:tabs>
        <w:ind w:left="-283" w:firstLine="709"/>
      </w:pPr>
      <w:rPr>
        <w:rFonts w:hint="default"/>
      </w:rPr>
    </w:lvl>
    <w:lvl w:ilvl="2">
      <w:start w:val="1"/>
      <w:numFmt w:val="decimal"/>
      <w:lvlText w:val="%1.%2.%3."/>
      <w:lvlJc w:val="left"/>
      <w:pPr>
        <w:tabs>
          <w:tab w:val="num" w:pos="79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22DC0332"/>
    <w:multiLevelType w:val="hybridMultilevel"/>
    <w:tmpl w:val="799A8CD2"/>
    <w:lvl w:ilvl="0" w:tplc="0419000F">
      <w:start w:val="1"/>
      <w:numFmt w:val="decimal"/>
      <w:pStyle w:val="41"/>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4CB6699"/>
    <w:multiLevelType w:val="multilevel"/>
    <w:tmpl w:val="A5C2A82E"/>
    <w:lvl w:ilvl="0">
      <w:start w:val="9"/>
      <w:numFmt w:val="decimal"/>
      <w:pStyle w:val="31"/>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5B5028F"/>
    <w:multiLevelType w:val="multilevel"/>
    <w:tmpl w:val="E7BA6426"/>
    <w:lvl w:ilvl="0">
      <w:start w:val="8"/>
      <w:numFmt w:val="decimal"/>
      <w:pStyle w:val="510"/>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72E7D5D"/>
    <w:multiLevelType w:val="hybridMultilevel"/>
    <w:tmpl w:val="37B80884"/>
    <w:lvl w:ilvl="0" w:tplc="F5A6763C">
      <w:start w:val="1"/>
      <w:numFmt w:val="bullet"/>
      <w:pStyle w:val="1"/>
      <w:lvlText w:val=""/>
      <w:lvlJc w:val="left"/>
      <w:pPr>
        <w:tabs>
          <w:tab w:val="num" w:pos="1052"/>
        </w:tabs>
        <w:ind w:left="769" w:firstLine="0"/>
      </w:pPr>
      <w:rPr>
        <w:rFonts w:ascii="Symbol" w:hAnsi="Symbol" w:hint="default"/>
        <w:sz w:val="20"/>
        <w:szCs w:val="20"/>
      </w:rPr>
    </w:lvl>
    <w:lvl w:ilvl="1" w:tplc="5958EAFE" w:tentative="1">
      <w:start w:val="1"/>
      <w:numFmt w:val="bullet"/>
      <w:lvlText w:val="o"/>
      <w:lvlJc w:val="left"/>
      <w:pPr>
        <w:tabs>
          <w:tab w:val="num" w:pos="1925"/>
        </w:tabs>
        <w:ind w:left="1925" w:hanging="360"/>
      </w:pPr>
      <w:rPr>
        <w:rFonts w:ascii="Courier New" w:hAnsi="Courier New" w:cs="Courier New" w:hint="default"/>
      </w:rPr>
    </w:lvl>
    <w:lvl w:ilvl="2" w:tplc="BFDC0786" w:tentative="1">
      <w:start w:val="1"/>
      <w:numFmt w:val="bullet"/>
      <w:lvlText w:val=""/>
      <w:lvlJc w:val="left"/>
      <w:pPr>
        <w:tabs>
          <w:tab w:val="num" w:pos="2645"/>
        </w:tabs>
        <w:ind w:left="2645" w:hanging="360"/>
      </w:pPr>
      <w:rPr>
        <w:rFonts w:ascii="Wingdings" w:hAnsi="Wingdings" w:hint="default"/>
      </w:rPr>
    </w:lvl>
    <w:lvl w:ilvl="3" w:tplc="01E61BCC" w:tentative="1">
      <w:start w:val="1"/>
      <w:numFmt w:val="bullet"/>
      <w:lvlText w:val=""/>
      <w:lvlJc w:val="left"/>
      <w:pPr>
        <w:tabs>
          <w:tab w:val="num" w:pos="3365"/>
        </w:tabs>
        <w:ind w:left="3365" w:hanging="360"/>
      </w:pPr>
      <w:rPr>
        <w:rFonts w:ascii="Symbol" w:hAnsi="Symbol" w:hint="default"/>
      </w:rPr>
    </w:lvl>
    <w:lvl w:ilvl="4" w:tplc="C996FA50" w:tentative="1">
      <w:start w:val="1"/>
      <w:numFmt w:val="bullet"/>
      <w:lvlText w:val="o"/>
      <w:lvlJc w:val="left"/>
      <w:pPr>
        <w:tabs>
          <w:tab w:val="num" w:pos="4085"/>
        </w:tabs>
        <w:ind w:left="4085" w:hanging="360"/>
      </w:pPr>
      <w:rPr>
        <w:rFonts w:ascii="Courier New" w:hAnsi="Courier New" w:cs="Courier New" w:hint="default"/>
      </w:rPr>
    </w:lvl>
    <w:lvl w:ilvl="5" w:tplc="8CE0F18C" w:tentative="1">
      <w:start w:val="1"/>
      <w:numFmt w:val="bullet"/>
      <w:lvlText w:val=""/>
      <w:lvlJc w:val="left"/>
      <w:pPr>
        <w:tabs>
          <w:tab w:val="num" w:pos="4805"/>
        </w:tabs>
        <w:ind w:left="4805" w:hanging="360"/>
      </w:pPr>
      <w:rPr>
        <w:rFonts w:ascii="Wingdings" w:hAnsi="Wingdings" w:hint="default"/>
      </w:rPr>
    </w:lvl>
    <w:lvl w:ilvl="6" w:tplc="41B8A19A" w:tentative="1">
      <w:start w:val="1"/>
      <w:numFmt w:val="bullet"/>
      <w:lvlText w:val=""/>
      <w:lvlJc w:val="left"/>
      <w:pPr>
        <w:tabs>
          <w:tab w:val="num" w:pos="5525"/>
        </w:tabs>
        <w:ind w:left="5525" w:hanging="360"/>
      </w:pPr>
      <w:rPr>
        <w:rFonts w:ascii="Symbol" w:hAnsi="Symbol" w:hint="default"/>
      </w:rPr>
    </w:lvl>
    <w:lvl w:ilvl="7" w:tplc="12A48A4E" w:tentative="1">
      <w:start w:val="1"/>
      <w:numFmt w:val="bullet"/>
      <w:lvlText w:val="o"/>
      <w:lvlJc w:val="left"/>
      <w:pPr>
        <w:tabs>
          <w:tab w:val="num" w:pos="6245"/>
        </w:tabs>
        <w:ind w:left="6245" w:hanging="360"/>
      </w:pPr>
      <w:rPr>
        <w:rFonts w:ascii="Courier New" w:hAnsi="Courier New" w:cs="Courier New" w:hint="default"/>
      </w:rPr>
    </w:lvl>
    <w:lvl w:ilvl="8" w:tplc="4426B78C" w:tentative="1">
      <w:start w:val="1"/>
      <w:numFmt w:val="bullet"/>
      <w:lvlText w:val=""/>
      <w:lvlJc w:val="left"/>
      <w:pPr>
        <w:tabs>
          <w:tab w:val="num" w:pos="6965"/>
        </w:tabs>
        <w:ind w:left="6965" w:hanging="360"/>
      </w:pPr>
      <w:rPr>
        <w:rFonts w:ascii="Wingdings" w:hAnsi="Wingdings" w:hint="default"/>
      </w:rPr>
    </w:lvl>
  </w:abstractNum>
  <w:abstractNum w:abstractNumId="22" w15:restartNumberingAfterBreak="0">
    <w:nsid w:val="58951AFA"/>
    <w:multiLevelType w:val="multilevel"/>
    <w:tmpl w:val="246A7142"/>
    <w:lvl w:ilvl="0">
      <w:start w:val="2"/>
      <w:numFmt w:val="decimal"/>
      <w:pStyle w:val="210"/>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0"/>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9"/>
  </w:num>
  <w:num w:numId="2">
    <w:abstractNumId w:val="13"/>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6"/>
  </w:num>
  <w:num w:numId="14">
    <w:abstractNumId w:val="17"/>
  </w:num>
  <w:num w:numId="15">
    <w:abstractNumId w:val="18"/>
  </w:num>
  <w:num w:numId="16">
    <w:abstractNumId w:val="22"/>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9"/>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6B7A"/>
    <w:rsid w:val="00017EC2"/>
    <w:rsid w:val="00023204"/>
    <w:rsid w:val="00024A60"/>
    <w:rsid w:val="00030B4E"/>
    <w:rsid w:val="00032336"/>
    <w:rsid w:val="000323D4"/>
    <w:rsid w:val="00032BCB"/>
    <w:rsid w:val="00032C69"/>
    <w:rsid w:val="00033833"/>
    <w:rsid w:val="00034323"/>
    <w:rsid w:val="0003451C"/>
    <w:rsid w:val="0003475A"/>
    <w:rsid w:val="00037C96"/>
    <w:rsid w:val="00041DA8"/>
    <w:rsid w:val="00044820"/>
    <w:rsid w:val="0004593E"/>
    <w:rsid w:val="00046B9E"/>
    <w:rsid w:val="00050ED2"/>
    <w:rsid w:val="000514CB"/>
    <w:rsid w:val="000515E2"/>
    <w:rsid w:val="00052F30"/>
    <w:rsid w:val="000543E3"/>
    <w:rsid w:val="00057EFA"/>
    <w:rsid w:val="00061A5B"/>
    <w:rsid w:val="00065E29"/>
    <w:rsid w:val="000703C2"/>
    <w:rsid w:val="0007289F"/>
    <w:rsid w:val="00073613"/>
    <w:rsid w:val="00073CAB"/>
    <w:rsid w:val="00076466"/>
    <w:rsid w:val="00080ADF"/>
    <w:rsid w:val="00082037"/>
    <w:rsid w:val="00084AB4"/>
    <w:rsid w:val="00084E74"/>
    <w:rsid w:val="00085633"/>
    <w:rsid w:val="000866BF"/>
    <w:rsid w:val="00093CC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21E"/>
    <w:rsid w:val="000F1345"/>
    <w:rsid w:val="000F2998"/>
    <w:rsid w:val="00100037"/>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61AD"/>
    <w:rsid w:val="0013724E"/>
    <w:rsid w:val="0014384A"/>
    <w:rsid w:val="001466A4"/>
    <w:rsid w:val="00147C2E"/>
    <w:rsid w:val="00150126"/>
    <w:rsid w:val="001514C5"/>
    <w:rsid w:val="001541CD"/>
    <w:rsid w:val="00157C3F"/>
    <w:rsid w:val="00157C44"/>
    <w:rsid w:val="00161BD4"/>
    <w:rsid w:val="00165832"/>
    <w:rsid w:val="0016662D"/>
    <w:rsid w:val="00166D2F"/>
    <w:rsid w:val="00171C98"/>
    <w:rsid w:val="0017243C"/>
    <w:rsid w:val="00175095"/>
    <w:rsid w:val="0018154D"/>
    <w:rsid w:val="001821EC"/>
    <w:rsid w:val="00184BA8"/>
    <w:rsid w:val="00185D8F"/>
    <w:rsid w:val="00186A0E"/>
    <w:rsid w:val="00187019"/>
    <w:rsid w:val="001937CF"/>
    <w:rsid w:val="00196BF6"/>
    <w:rsid w:val="001A2AA5"/>
    <w:rsid w:val="001A314A"/>
    <w:rsid w:val="001A5A07"/>
    <w:rsid w:val="001A7C75"/>
    <w:rsid w:val="001B0C03"/>
    <w:rsid w:val="001B2F1B"/>
    <w:rsid w:val="001B658A"/>
    <w:rsid w:val="001B7200"/>
    <w:rsid w:val="001C0CAC"/>
    <w:rsid w:val="001C4AE5"/>
    <w:rsid w:val="001C587F"/>
    <w:rsid w:val="001C62E2"/>
    <w:rsid w:val="001C6E10"/>
    <w:rsid w:val="001C7FA8"/>
    <w:rsid w:val="001D04C6"/>
    <w:rsid w:val="001D6529"/>
    <w:rsid w:val="001E3113"/>
    <w:rsid w:val="001F1CBB"/>
    <w:rsid w:val="001F28CE"/>
    <w:rsid w:val="00201E0D"/>
    <w:rsid w:val="00203B37"/>
    <w:rsid w:val="00204723"/>
    <w:rsid w:val="002056ED"/>
    <w:rsid w:val="002115C8"/>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423B"/>
    <w:rsid w:val="002870E4"/>
    <w:rsid w:val="002904E5"/>
    <w:rsid w:val="00292DE7"/>
    <w:rsid w:val="002A47ED"/>
    <w:rsid w:val="002A480F"/>
    <w:rsid w:val="002A6200"/>
    <w:rsid w:val="002A65F5"/>
    <w:rsid w:val="002B2687"/>
    <w:rsid w:val="002B3537"/>
    <w:rsid w:val="002B4330"/>
    <w:rsid w:val="002B6FE3"/>
    <w:rsid w:val="002B75EE"/>
    <w:rsid w:val="002C067B"/>
    <w:rsid w:val="002C2F79"/>
    <w:rsid w:val="002D3967"/>
    <w:rsid w:val="002D49CC"/>
    <w:rsid w:val="002D54E3"/>
    <w:rsid w:val="002D5880"/>
    <w:rsid w:val="002D5A99"/>
    <w:rsid w:val="002E222C"/>
    <w:rsid w:val="002E63F5"/>
    <w:rsid w:val="002E655E"/>
    <w:rsid w:val="002E6CF8"/>
    <w:rsid w:val="002F02D4"/>
    <w:rsid w:val="002F067A"/>
    <w:rsid w:val="002F1150"/>
    <w:rsid w:val="002F2248"/>
    <w:rsid w:val="002F4768"/>
    <w:rsid w:val="00301447"/>
    <w:rsid w:val="00301FCE"/>
    <w:rsid w:val="003042E8"/>
    <w:rsid w:val="00304467"/>
    <w:rsid w:val="00305139"/>
    <w:rsid w:val="003061BA"/>
    <w:rsid w:val="003075B5"/>
    <w:rsid w:val="00312AF6"/>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D0D75"/>
    <w:rsid w:val="003D1502"/>
    <w:rsid w:val="003D2FBB"/>
    <w:rsid w:val="003E24FA"/>
    <w:rsid w:val="003E2676"/>
    <w:rsid w:val="003E3BFA"/>
    <w:rsid w:val="003E424B"/>
    <w:rsid w:val="003E4B0F"/>
    <w:rsid w:val="003E6882"/>
    <w:rsid w:val="003F0273"/>
    <w:rsid w:val="003F272E"/>
    <w:rsid w:val="003F4258"/>
    <w:rsid w:val="003F449E"/>
    <w:rsid w:val="003F4EED"/>
    <w:rsid w:val="003F622A"/>
    <w:rsid w:val="003F6AB2"/>
    <w:rsid w:val="003F6DF9"/>
    <w:rsid w:val="003F7457"/>
    <w:rsid w:val="00403E96"/>
    <w:rsid w:val="00404B90"/>
    <w:rsid w:val="004066B6"/>
    <w:rsid w:val="00406A5A"/>
    <w:rsid w:val="00411981"/>
    <w:rsid w:val="00412F03"/>
    <w:rsid w:val="00415F69"/>
    <w:rsid w:val="004214B4"/>
    <w:rsid w:val="00425E27"/>
    <w:rsid w:val="004273AC"/>
    <w:rsid w:val="0043027B"/>
    <w:rsid w:val="00430E5E"/>
    <w:rsid w:val="00432EF2"/>
    <w:rsid w:val="004416AC"/>
    <w:rsid w:val="0044468E"/>
    <w:rsid w:val="00444E23"/>
    <w:rsid w:val="0044573B"/>
    <w:rsid w:val="004509C6"/>
    <w:rsid w:val="00451376"/>
    <w:rsid w:val="00451961"/>
    <w:rsid w:val="00452840"/>
    <w:rsid w:val="00452FED"/>
    <w:rsid w:val="00456001"/>
    <w:rsid w:val="00457F22"/>
    <w:rsid w:val="00457F66"/>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58B2"/>
    <w:rsid w:val="004A67FC"/>
    <w:rsid w:val="004A790A"/>
    <w:rsid w:val="004B1238"/>
    <w:rsid w:val="004B1510"/>
    <w:rsid w:val="004B2890"/>
    <w:rsid w:val="004B5B78"/>
    <w:rsid w:val="004B5E55"/>
    <w:rsid w:val="004B5F8F"/>
    <w:rsid w:val="004B7A8B"/>
    <w:rsid w:val="004C329A"/>
    <w:rsid w:val="004C692F"/>
    <w:rsid w:val="004D0333"/>
    <w:rsid w:val="004D0CE3"/>
    <w:rsid w:val="004E1468"/>
    <w:rsid w:val="004E217D"/>
    <w:rsid w:val="004E2B06"/>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388"/>
    <w:rsid w:val="005376E9"/>
    <w:rsid w:val="005411E2"/>
    <w:rsid w:val="0054275D"/>
    <w:rsid w:val="00544224"/>
    <w:rsid w:val="005450B4"/>
    <w:rsid w:val="005501B9"/>
    <w:rsid w:val="005524AE"/>
    <w:rsid w:val="00552A59"/>
    <w:rsid w:val="00555308"/>
    <w:rsid w:val="0055571F"/>
    <w:rsid w:val="00562A61"/>
    <w:rsid w:val="00563B62"/>
    <w:rsid w:val="0057474A"/>
    <w:rsid w:val="00574B17"/>
    <w:rsid w:val="00574EC2"/>
    <w:rsid w:val="005779FB"/>
    <w:rsid w:val="00582D40"/>
    <w:rsid w:val="005854F2"/>
    <w:rsid w:val="00590495"/>
    <w:rsid w:val="00590C94"/>
    <w:rsid w:val="0059275F"/>
    <w:rsid w:val="00592913"/>
    <w:rsid w:val="00593593"/>
    <w:rsid w:val="005953A4"/>
    <w:rsid w:val="00597652"/>
    <w:rsid w:val="005A266B"/>
    <w:rsid w:val="005A3FA7"/>
    <w:rsid w:val="005A62E9"/>
    <w:rsid w:val="005B1AFE"/>
    <w:rsid w:val="005B2032"/>
    <w:rsid w:val="005B541D"/>
    <w:rsid w:val="005B6E8E"/>
    <w:rsid w:val="005B798A"/>
    <w:rsid w:val="005C2540"/>
    <w:rsid w:val="005C3487"/>
    <w:rsid w:val="005C3EC9"/>
    <w:rsid w:val="005C577C"/>
    <w:rsid w:val="005D101A"/>
    <w:rsid w:val="005D1A52"/>
    <w:rsid w:val="005D5427"/>
    <w:rsid w:val="005D589B"/>
    <w:rsid w:val="005E268D"/>
    <w:rsid w:val="005E3DE1"/>
    <w:rsid w:val="005E5062"/>
    <w:rsid w:val="005E5F46"/>
    <w:rsid w:val="005E68EC"/>
    <w:rsid w:val="005F15FC"/>
    <w:rsid w:val="005F20A8"/>
    <w:rsid w:val="005F3DBA"/>
    <w:rsid w:val="005F4E61"/>
    <w:rsid w:val="005F6B4E"/>
    <w:rsid w:val="005F6E37"/>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CF0"/>
    <w:rsid w:val="006605EB"/>
    <w:rsid w:val="006647D0"/>
    <w:rsid w:val="00670C6A"/>
    <w:rsid w:val="00671332"/>
    <w:rsid w:val="0067236A"/>
    <w:rsid w:val="00675CF3"/>
    <w:rsid w:val="00676C73"/>
    <w:rsid w:val="00676D1D"/>
    <w:rsid w:val="00676DBC"/>
    <w:rsid w:val="006805D4"/>
    <w:rsid w:val="00684043"/>
    <w:rsid w:val="00687F84"/>
    <w:rsid w:val="0069501E"/>
    <w:rsid w:val="00696598"/>
    <w:rsid w:val="006971C1"/>
    <w:rsid w:val="006A02DC"/>
    <w:rsid w:val="006A1C19"/>
    <w:rsid w:val="006A4BEA"/>
    <w:rsid w:val="006A6117"/>
    <w:rsid w:val="006A6B9B"/>
    <w:rsid w:val="006B1011"/>
    <w:rsid w:val="006B1261"/>
    <w:rsid w:val="006B41AB"/>
    <w:rsid w:val="006B62B5"/>
    <w:rsid w:val="006C0413"/>
    <w:rsid w:val="006C1923"/>
    <w:rsid w:val="006C25A3"/>
    <w:rsid w:val="006C669E"/>
    <w:rsid w:val="006C7720"/>
    <w:rsid w:val="006D1E90"/>
    <w:rsid w:val="006D3C14"/>
    <w:rsid w:val="006D418B"/>
    <w:rsid w:val="006D5679"/>
    <w:rsid w:val="006E070C"/>
    <w:rsid w:val="006E15B8"/>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24141"/>
    <w:rsid w:val="007339CE"/>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2ED"/>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C7DFB"/>
    <w:rsid w:val="007D11B2"/>
    <w:rsid w:val="007D7FCA"/>
    <w:rsid w:val="007E1F61"/>
    <w:rsid w:val="007E2186"/>
    <w:rsid w:val="007E47C8"/>
    <w:rsid w:val="007F0006"/>
    <w:rsid w:val="007F0CA7"/>
    <w:rsid w:val="007F38FA"/>
    <w:rsid w:val="007F5ED1"/>
    <w:rsid w:val="00805338"/>
    <w:rsid w:val="00805570"/>
    <w:rsid w:val="00805F0D"/>
    <w:rsid w:val="008064AC"/>
    <w:rsid w:val="00810E58"/>
    <w:rsid w:val="008119CC"/>
    <w:rsid w:val="008121DC"/>
    <w:rsid w:val="0081245E"/>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920A1"/>
    <w:rsid w:val="008929CF"/>
    <w:rsid w:val="00892E90"/>
    <w:rsid w:val="008950B4"/>
    <w:rsid w:val="008A09CB"/>
    <w:rsid w:val="008A64EA"/>
    <w:rsid w:val="008B5359"/>
    <w:rsid w:val="008B6854"/>
    <w:rsid w:val="008B6A49"/>
    <w:rsid w:val="008C0D5E"/>
    <w:rsid w:val="008C3872"/>
    <w:rsid w:val="008C4604"/>
    <w:rsid w:val="008C52B1"/>
    <w:rsid w:val="008C751E"/>
    <w:rsid w:val="008C795F"/>
    <w:rsid w:val="008C7CA2"/>
    <w:rsid w:val="008D53AA"/>
    <w:rsid w:val="008D5DD5"/>
    <w:rsid w:val="008D60C9"/>
    <w:rsid w:val="008D6656"/>
    <w:rsid w:val="008E756E"/>
    <w:rsid w:val="008F1771"/>
    <w:rsid w:val="008F4271"/>
    <w:rsid w:val="00900117"/>
    <w:rsid w:val="0090040B"/>
    <w:rsid w:val="00900799"/>
    <w:rsid w:val="00900816"/>
    <w:rsid w:val="009018BD"/>
    <w:rsid w:val="00901B5B"/>
    <w:rsid w:val="00903281"/>
    <w:rsid w:val="00905496"/>
    <w:rsid w:val="00906D12"/>
    <w:rsid w:val="00912640"/>
    <w:rsid w:val="0091791C"/>
    <w:rsid w:val="00921506"/>
    <w:rsid w:val="00921E98"/>
    <w:rsid w:val="00922F6A"/>
    <w:rsid w:val="00923099"/>
    <w:rsid w:val="00926ABE"/>
    <w:rsid w:val="00926C9D"/>
    <w:rsid w:val="00931915"/>
    <w:rsid w:val="00932101"/>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600B5"/>
    <w:rsid w:val="009603F0"/>
    <w:rsid w:val="00960757"/>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0604"/>
    <w:rsid w:val="00A32A7A"/>
    <w:rsid w:val="00A3487C"/>
    <w:rsid w:val="00A34E25"/>
    <w:rsid w:val="00A41C89"/>
    <w:rsid w:val="00A422CD"/>
    <w:rsid w:val="00A43718"/>
    <w:rsid w:val="00A465DC"/>
    <w:rsid w:val="00A4769A"/>
    <w:rsid w:val="00A507BA"/>
    <w:rsid w:val="00A51756"/>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36D"/>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4C29"/>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73E"/>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1E95"/>
    <w:rsid w:val="00BE31C8"/>
    <w:rsid w:val="00BE380C"/>
    <w:rsid w:val="00BE4929"/>
    <w:rsid w:val="00BE66CF"/>
    <w:rsid w:val="00BF2319"/>
    <w:rsid w:val="00BF2807"/>
    <w:rsid w:val="00BF4FEB"/>
    <w:rsid w:val="00BF6A18"/>
    <w:rsid w:val="00BF7673"/>
    <w:rsid w:val="00C004CF"/>
    <w:rsid w:val="00C068F8"/>
    <w:rsid w:val="00C074DA"/>
    <w:rsid w:val="00C11F61"/>
    <w:rsid w:val="00C1257A"/>
    <w:rsid w:val="00C1305A"/>
    <w:rsid w:val="00C14601"/>
    <w:rsid w:val="00C160EE"/>
    <w:rsid w:val="00C176BA"/>
    <w:rsid w:val="00C17AD2"/>
    <w:rsid w:val="00C211F6"/>
    <w:rsid w:val="00C224AC"/>
    <w:rsid w:val="00C23A15"/>
    <w:rsid w:val="00C27563"/>
    <w:rsid w:val="00C451F5"/>
    <w:rsid w:val="00C52946"/>
    <w:rsid w:val="00C5728A"/>
    <w:rsid w:val="00C605D5"/>
    <w:rsid w:val="00C63735"/>
    <w:rsid w:val="00C70607"/>
    <w:rsid w:val="00C74E48"/>
    <w:rsid w:val="00C75E1E"/>
    <w:rsid w:val="00C762BB"/>
    <w:rsid w:val="00C76C94"/>
    <w:rsid w:val="00C77F03"/>
    <w:rsid w:val="00C80F76"/>
    <w:rsid w:val="00C843C4"/>
    <w:rsid w:val="00C863F3"/>
    <w:rsid w:val="00C90DED"/>
    <w:rsid w:val="00C91985"/>
    <w:rsid w:val="00C91AA7"/>
    <w:rsid w:val="00C91F2C"/>
    <w:rsid w:val="00C94803"/>
    <w:rsid w:val="00CA2038"/>
    <w:rsid w:val="00CA4685"/>
    <w:rsid w:val="00CA62CC"/>
    <w:rsid w:val="00CB1554"/>
    <w:rsid w:val="00CB26C8"/>
    <w:rsid w:val="00CB3152"/>
    <w:rsid w:val="00CB4766"/>
    <w:rsid w:val="00CC29C6"/>
    <w:rsid w:val="00CC56B8"/>
    <w:rsid w:val="00CC6B97"/>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17ECF"/>
    <w:rsid w:val="00D23EC8"/>
    <w:rsid w:val="00D258E2"/>
    <w:rsid w:val="00D308D6"/>
    <w:rsid w:val="00D30C7B"/>
    <w:rsid w:val="00D3134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0DF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7E2"/>
    <w:rsid w:val="00DF4D6F"/>
    <w:rsid w:val="00DF57F8"/>
    <w:rsid w:val="00E03B6F"/>
    <w:rsid w:val="00E045FD"/>
    <w:rsid w:val="00E10D49"/>
    <w:rsid w:val="00E15CF5"/>
    <w:rsid w:val="00E23E87"/>
    <w:rsid w:val="00E24F0D"/>
    <w:rsid w:val="00E25AE0"/>
    <w:rsid w:val="00E2699E"/>
    <w:rsid w:val="00E27479"/>
    <w:rsid w:val="00E30660"/>
    <w:rsid w:val="00E30795"/>
    <w:rsid w:val="00E34CF8"/>
    <w:rsid w:val="00E35780"/>
    <w:rsid w:val="00E3690A"/>
    <w:rsid w:val="00E4033A"/>
    <w:rsid w:val="00E40C5D"/>
    <w:rsid w:val="00E41973"/>
    <w:rsid w:val="00E42051"/>
    <w:rsid w:val="00E44C56"/>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1E74"/>
    <w:rsid w:val="00EA3A11"/>
    <w:rsid w:val="00EA5FDB"/>
    <w:rsid w:val="00EB2841"/>
    <w:rsid w:val="00EB3CB0"/>
    <w:rsid w:val="00EB4CCD"/>
    <w:rsid w:val="00EC0BEC"/>
    <w:rsid w:val="00EC2577"/>
    <w:rsid w:val="00EC4550"/>
    <w:rsid w:val="00EC49D4"/>
    <w:rsid w:val="00EC7CC0"/>
    <w:rsid w:val="00ED165E"/>
    <w:rsid w:val="00ED2424"/>
    <w:rsid w:val="00ED24B3"/>
    <w:rsid w:val="00ED44A3"/>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4E3"/>
    <w:rsid w:val="00F05B12"/>
    <w:rsid w:val="00F05FDC"/>
    <w:rsid w:val="00F06079"/>
    <w:rsid w:val="00F06579"/>
    <w:rsid w:val="00F0716E"/>
    <w:rsid w:val="00F12878"/>
    <w:rsid w:val="00F14C7C"/>
    <w:rsid w:val="00F14CD8"/>
    <w:rsid w:val="00F15189"/>
    <w:rsid w:val="00F17508"/>
    <w:rsid w:val="00F20C9C"/>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48AC"/>
    <w:rsid w:val="00F85F31"/>
    <w:rsid w:val="00F86BE0"/>
    <w:rsid w:val="00F90D65"/>
    <w:rsid w:val="00F915CA"/>
    <w:rsid w:val="00F95C44"/>
    <w:rsid w:val="00F96F9C"/>
    <w:rsid w:val="00F97325"/>
    <w:rsid w:val="00FB64A3"/>
    <w:rsid w:val="00FB7CE1"/>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27BBB6"/>
  <w15:docId w15:val="{6992C3F9-DB36-4BD6-BB43-FC0FA93F3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5"/>
    <w:basedOn w:val="a3"/>
    <w:next w:val="a3"/>
    <w:link w:val="11"/>
    <w:qFormat/>
    <w:rsid w:val="00E86B5B"/>
    <w:pPr>
      <w:keepNext/>
      <w:spacing w:before="240" w:after="60"/>
      <w:outlineLvl w:val="0"/>
    </w:pPr>
    <w:rPr>
      <w:rFonts w:ascii="Arial" w:hAnsi="Arial" w:cs="Arial"/>
      <w:b/>
      <w:bCs/>
      <w:kern w:val="1"/>
      <w:sz w:val="32"/>
      <w:szCs w:val="32"/>
    </w:rPr>
  </w:style>
  <w:style w:type="paragraph" w:styleId="20">
    <w:name w:val="heading 2"/>
    <w:aliases w:val="H2"/>
    <w:basedOn w:val="a3"/>
    <w:next w:val="a3"/>
    <w:link w:val="22"/>
    <w:uiPriority w:val="99"/>
    <w:qFormat/>
    <w:rsid w:val="00E86B5B"/>
    <w:pPr>
      <w:keepNext/>
      <w:spacing w:before="240" w:after="60"/>
      <w:outlineLvl w:val="1"/>
    </w:pPr>
    <w:rPr>
      <w:rFonts w:ascii="Arial" w:hAnsi="Arial" w:cs="Arial"/>
      <w:b/>
      <w:bCs/>
      <w:i/>
      <w:iCs/>
      <w:sz w:val="28"/>
      <w:szCs w:val="28"/>
    </w:rPr>
  </w:style>
  <w:style w:type="paragraph" w:styleId="32">
    <w:name w:val="heading 3"/>
    <w:basedOn w:val="a3"/>
    <w:next w:val="a3"/>
    <w:link w:val="33"/>
    <w:uiPriority w:val="99"/>
    <w:qFormat/>
    <w:rsid w:val="00E86B5B"/>
    <w:pPr>
      <w:keepNext/>
      <w:spacing w:before="240" w:after="60"/>
      <w:outlineLvl w:val="2"/>
    </w:pPr>
    <w:rPr>
      <w:rFonts w:ascii="Arial" w:hAnsi="Arial" w:cs="Arial"/>
      <w:b/>
      <w:bCs/>
      <w:sz w:val="26"/>
      <w:szCs w:val="26"/>
    </w:rPr>
  </w:style>
  <w:style w:type="paragraph" w:styleId="42">
    <w:name w:val="heading 4"/>
    <w:basedOn w:val="a3"/>
    <w:next w:val="a3"/>
    <w:link w:val="43"/>
    <w:uiPriority w:val="99"/>
    <w:qFormat/>
    <w:rsid w:val="00E86B5B"/>
    <w:pPr>
      <w:keepNext/>
      <w:jc w:val="center"/>
      <w:outlineLvl w:val="3"/>
    </w:pPr>
    <w:rPr>
      <w:b/>
      <w:bCs/>
      <w:sz w:val="36"/>
      <w:szCs w:val="36"/>
    </w:rPr>
  </w:style>
  <w:style w:type="paragraph" w:styleId="52">
    <w:name w:val="heading 5"/>
    <w:basedOn w:val="a3"/>
    <w:next w:val="a3"/>
    <w:link w:val="53"/>
    <w:uiPriority w:val="99"/>
    <w:qFormat/>
    <w:rsid w:val="00E86B5B"/>
    <w:pPr>
      <w:keepNext/>
      <w:jc w:val="center"/>
      <w:outlineLvl w:val="4"/>
    </w:pPr>
    <w:rPr>
      <w:b/>
      <w:bCs/>
    </w:rPr>
  </w:style>
  <w:style w:type="paragraph" w:styleId="6">
    <w:name w:val="heading 6"/>
    <w:basedOn w:val="a3"/>
    <w:next w:val="a3"/>
    <w:link w:val="60"/>
    <w:uiPriority w:val="99"/>
    <w:qFormat/>
    <w:rsid w:val="00E86B5B"/>
    <w:pPr>
      <w:numPr>
        <w:ilvl w:val="5"/>
        <w:numId w:val="1"/>
      </w:numPr>
      <w:spacing w:before="240" w:after="60"/>
      <w:jc w:val="both"/>
      <w:outlineLvl w:val="5"/>
    </w:pPr>
    <w:rPr>
      <w:i/>
      <w:iCs/>
      <w:sz w:val="22"/>
      <w:szCs w:val="22"/>
    </w:rPr>
  </w:style>
  <w:style w:type="paragraph" w:styleId="7">
    <w:name w:val="heading 7"/>
    <w:basedOn w:val="a3"/>
    <w:next w:val="a3"/>
    <w:link w:val="70"/>
    <w:uiPriority w:val="99"/>
    <w:qFormat/>
    <w:rsid w:val="00E86B5B"/>
    <w:pPr>
      <w:keepNext/>
      <w:keepLines/>
      <w:widowControl w:val="0"/>
      <w:suppressLineNumbers/>
      <w:outlineLvl w:val="6"/>
    </w:pPr>
    <w:rPr>
      <w:b/>
      <w:bCs/>
    </w:rPr>
  </w:style>
  <w:style w:type="paragraph" w:styleId="8">
    <w:name w:val="heading 8"/>
    <w:basedOn w:val="a3"/>
    <w:next w:val="a3"/>
    <w:link w:val="80"/>
    <w:uiPriority w:val="99"/>
    <w:qFormat/>
    <w:rsid w:val="00E86B5B"/>
    <w:pPr>
      <w:keepNext/>
      <w:ind w:left="-108" w:right="-108"/>
      <w:jc w:val="center"/>
      <w:outlineLvl w:val="7"/>
    </w:pPr>
    <w:rPr>
      <w:b/>
      <w:bCs/>
    </w:rPr>
  </w:style>
  <w:style w:type="paragraph" w:styleId="9">
    <w:name w:val="heading 9"/>
    <w:basedOn w:val="a3"/>
    <w:next w:val="a3"/>
    <w:link w:val="90"/>
    <w:uiPriority w:val="99"/>
    <w:qFormat/>
    <w:rsid w:val="00E86B5B"/>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4"/>
    <w:link w:val="10"/>
    <w:rsid w:val="00E86B5B"/>
    <w:rPr>
      <w:rFonts w:ascii="Arial" w:eastAsia="Times New Roman" w:hAnsi="Arial" w:cs="Arial"/>
      <w:b/>
      <w:bCs/>
      <w:kern w:val="1"/>
      <w:sz w:val="32"/>
      <w:szCs w:val="32"/>
      <w:lang w:eastAsia="zh-CN"/>
    </w:rPr>
  </w:style>
  <w:style w:type="character" w:customStyle="1" w:styleId="22">
    <w:name w:val="Заголовок 2 Знак"/>
    <w:aliases w:val="H2 Знак1"/>
    <w:basedOn w:val="a4"/>
    <w:link w:val="20"/>
    <w:uiPriority w:val="99"/>
    <w:rsid w:val="00E86B5B"/>
    <w:rPr>
      <w:rFonts w:ascii="Arial" w:eastAsia="Times New Roman" w:hAnsi="Arial" w:cs="Arial"/>
      <w:b/>
      <w:bCs/>
      <w:i/>
      <w:iCs/>
      <w:sz w:val="28"/>
      <w:szCs w:val="28"/>
      <w:lang w:eastAsia="zh-CN"/>
    </w:rPr>
  </w:style>
  <w:style w:type="character" w:customStyle="1" w:styleId="33">
    <w:name w:val="Заголовок 3 Знак"/>
    <w:basedOn w:val="a4"/>
    <w:link w:val="32"/>
    <w:uiPriority w:val="99"/>
    <w:rsid w:val="00E86B5B"/>
    <w:rPr>
      <w:rFonts w:ascii="Arial" w:eastAsia="Times New Roman" w:hAnsi="Arial" w:cs="Arial"/>
      <w:b/>
      <w:bCs/>
      <w:sz w:val="26"/>
      <w:szCs w:val="26"/>
      <w:lang w:eastAsia="zh-CN"/>
    </w:rPr>
  </w:style>
  <w:style w:type="character" w:customStyle="1" w:styleId="43">
    <w:name w:val="Заголовок 4 Знак"/>
    <w:basedOn w:val="a4"/>
    <w:link w:val="42"/>
    <w:uiPriority w:val="99"/>
    <w:rsid w:val="00E86B5B"/>
    <w:rPr>
      <w:rFonts w:ascii="Times New Roman" w:eastAsia="Times New Roman" w:hAnsi="Times New Roman" w:cs="Times New Roman"/>
      <w:b/>
      <w:bCs/>
      <w:sz w:val="36"/>
      <w:szCs w:val="36"/>
      <w:lang w:eastAsia="zh-CN"/>
    </w:rPr>
  </w:style>
  <w:style w:type="character" w:customStyle="1" w:styleId="53">
    <w:name w:val="Заголовок 5 Знак"/>
    <w:basedOn w:val="a4"/>
    <w:link w:val="52"/>
    <w:uiPriority w:val="99"/>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4"/>
    <w:link w:val="6"/>
    <w:uiPriority w:val="99"/>
    <w:rsid w:val="00E86B5B"/>
    <w:rPr>
      <w:rFonts w:ascii="Times New Roman" w:eastAsia="Times New Roman" w:hAnsi="Times New Roman" w:cs="Times New Roman"/>
      <w:i/>
      <w:iCs/>
      <w:lang w:eastAsia="zh-CN"/>
    </w:rPr>
  </w:style>
  <w:style w:type="character" w:customStyle="1" w:styleId="70">
    <w:name w:val="Заголовок 7 Знак"/>
    <w:basedOn w:val="a4"/>
    <w:link w:val="7"/>
    <w:uiPriority w:val="99"/>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4"/>
    <w:link w:val="8"/>
    <w:uiPriority w:val="99"/>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4"/>
    <w:link w:val="9"/>
    <w:uiPriority w:val="99"/>
    <w:rsid w:val="00E86B5B"/>
    <w:rPr>
      <w:rFonts w:ascii="Arial" w:eastAsia="Times New Roman" w:hAnsi="Arial" w:cs="Arial"/>
      <w:b/>
      <w:bCs/>
      <w:i/>
      <w:iCs/>
      <w:sz w:val="18"/>
      <w:szCs w:val="18"/>
      <w:lang w:eastAsia="zh-CN"/>
    </w:rPr>
  </w:style>
  <w:style w:type="character" w:customStyle="1" w:styleId="WW8Num1z0">
    <w:name w:val="WW8Num1z0"/>
    <w:uiPriority w:val="99"/>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uiPriority w:val="99"/>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uiPriority w:val="99"/>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uiPriority w:val="99"/>
    <w:rsid w:val="00E86B5B"/>
    <w:rPr>
      <w:rFonts w:cs="Times New Roman"/>
    </w:rPr>
  </w:style>
  <w:style w:type="character" w:customStyle="1" w:styleId="WW8Num17z0">
    <w:name w:val="WW8Num17z0"/>
    <w:uiPriority w:val="99"/>
    <w:rsid w:val="00E86B5B"/>
    <w:rPr>
      <w:rFonts w:ascii="Symbol" w:hAnsi="Symbol" w:cs="Symbol"/>
      <w:sz w:val="20"/>
    </w:rPr>
  </w:style>
  <w:style w:type="character" w:customStyle="1" w:styleId="WW8Num17z1">
    <w:name w:val="WW8Num17z1"/>
    <w:uiPriority w:val="99"/>
    <w:rsid w:val="00E86B5B"/>
    <w:rPr>
      <w:rFonts w:ascii="Courier New" w:hAnsi="Courier New" w:cs="Courier New"/>
      <w:sz w:val="20"/>
    </w:rPr>
  </w:style>
  <w:style w:type="character" w:customStyle="1" w:styleId="WW8Num17z2">
    <w:name w:val="WW8Num17z2"/>
    <w:uiPriority w:val="99"/>
    <w:rsid w:val="00E86B5B"/>
    <w:rPr>
      <w:rFonts w:ascii="Wingdings" w:hAnsi="Wingdings" w:cs="Wingdings"/>
      <w:sz w:val="20"/>
    </w:rPr>
  </w:style>
  <w:style w:type="character" w:customStyle="1" w:styleId="WW8Num18z0">
    <w:name w:val="WW8Num18z0"/>
    <w:uiPriority w:val="99"/>
    <w:rsid w:val="00E86B5B"/>
    <w:rPr>
      <w:rFonts w:cs="Times New Roman"/>
    </w:rPr>
  </w:style>
  <w:style w:type="character" w:customStyle="1" w:styleId="WW8Num19z0">
    <w:name w:val="WW8Num19z0"/>
    <w:uiPriority w:val="99"/>
    <w:rsid w:val="00E86B5B"/>
    <w:rPr>
      <w:rFonts w:cs="Times New Roman"/>
    </w:rPr>
  </w:style>
  <w:style w:type="character" w:customStyle="1" w:styleId="WW8Num19z1">
    <w:name w:val="WW8Num19z1"/>
    <w:uiPriority w:val="99"/>
    <w:rsid w:val="00E86B5B"/>
    <w:rPr>
      <w:rFonts w:ascii="Courier New" w:hAnsi="Courier New" w:cs="Courier New"/>
    </w:rPr>
  </w:style>
  <w:style w:type="character" w:customStyle="1" w:styleId="WW8Num19z2">
    <w:name w:val="WW8Num19z2"/>
    <w:uiPriority w:val="99"/>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2">
    <w:name w:val="Основной шрифт абзаца1"/>
    <w:uiPriority w:val="99"/>
    <w:rsid w:val="00E86B5B"/>
  </w:style>
  <w:style w:type="character" w:customStyle="1" w:styleId="WW8Num5z0">
    <w:name w:val="WW8Num5z0"/>
    <w:uiPriority w:val="99"/>
    <w:rsid w:val="00E86B5B"/>
    <w:rPr>
      <w:rFonts w:cs="Times New Roman"/>
    </w:rPr>
  </w:style>
  <w:style w:type="character" w:customStyle="1" w:styleId="WW8Num7z0">
    <w:name w:val="WW8Num7z0"/>
    <w:uiPriority w:val="99"/>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uiPriority w:val="99"/>
    <w:rsid w:val="00E86B5B"/>
    <w:rPr>
      <w:rFonts w:ascii="Times New Roman" w:hAnsi="Times New Roman" w:cs="Times New Roman"/>
    </w:rPr>
  </w:style>
  <w:style w:type="character" w:customStyle="1" w:styleId="WW8Num8z0">
    <w:name w:val="WW8Num8z0"/>
    <w:uiPriority w:val="99"/>
    <w:rsid w:val="00E86B5B"/>
    <w:rPr>
      <w:b w:val="0"/>
    </w:rPr>
  </w:style>
  <w:style w:type="character" w:customStyle="1" w:styleId="WW8Num11z0">
    <w:name w:val="WW8Num11z0"/>
    <w:rsid w:val="00E86B5B"/>
    <w:rPr>
      <w:rFonts w:cs="Times New Roman"/>
    </w:rPr>
  </w:style>
  <w:style w:type="character" w:customStyle="1" w:styleId="WW8Num15z0">
    <w:name w:val="WW8Num15z0"/>
    <w:uiPriority w:val="99"/>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3">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7">
    <w:name w:val="Параграф Знак Знак"/>
    <w:rsid w:val="00E86B5B"/>
    <w:rPr>
      <w:b/>
      <w:bCs/>
      <w:sz w:val="36"/>
      <w:szCs w:val="36"/>
      <w:lang w:val="ru-RU" w:bidi="ar-SA"/>
    </w:rPr>
  </w:style>
  <w:style w:type="character" w:customStyle="1" w:styleId="a8">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uiPriority w:val="99"/>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3">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4">
    <w:name w:val="Стиль3 Знак Знак Знак"/>
    <w:rsid w:val="00E86B5B"/>
    <w:rPr>
      <w:sz w:val="24"/>
      <w:szCs w:val="24"/>
      <w:lang w:val="ru-RU" w:bidi="ar-SA"/>
    </w:rPr>
  </w:style>
  <w:style w:type="character" w:customStyle="1" w:styleId="ConsNormal">
    <w:name w:val="ConsNormal Знак"/>
    <w:uiPriority w:val="99"/>
    <w:rsid w:val="00E86B5B"/>
    <w:rPr>
      <w:rFonts w:ascii="Arial" w:hAnsi="Arial" w:cs="Arial"/>
      <w:lang w:val="ru-RU" w:bidi="ar-SA"/>
    </w:rPr>
  </w:style>
  <w:style w:type="character" w:styleId="a9">
    <w:name w:val="Hyperlink"/>
    <w:uiPriority w:val="99"/>
    <w:rsid w:val="00E86B5B"/>
    <w:rPr>
      <w:rFonts w:cs="Times New Roman"/>
      <w:color w:val="0000FF"/>
      <w:u w:val="single"/>
    </w:rPr>
  </w:style>
  <w:style w:type="character" w:customStyle="1" w:styleId="aa">
    <w:name w:val="текст Знак Знак"/>
    <w:rsid w:val="00E86B5B"/>
    <w:rPr>
      <w:sz w:val="28"/>
      <w:szCs w:val="28"/>
      <w:lang w:val="ru-RU" w:bidi="ar-SA"/>
    </w:rPr>
  </w:style>
  <w:style w:type="character" w:customStyle="1" w:styleId="230">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0">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uiPriority w:val="99"/>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4">
    <w:name w:val="Знак Знак5"/>
    <w:rsid w:val="00E86B5B"/>
    <w:rPr>
      <w:rFonts w:ascii="Courier New" w:hAnsi="Courier New" w:cs="Courier New"/>
      <w:color w:val="000000"/>
      <w:lang w:val="ru-RU" w:bidi="ar-SA"/>
    </w:rPr>
  </w:style>
  <w:style w:type="character" w:customStyle="1" w:styleId="44">
    <w:name w:val="Знак Знак4"/>
    <w:rsid w:val="00E86B5B"/>
    <w:rPr>
      <w:rFonts w:ascii="Courier New" w:hAnsi="Courier New" w:cs="Courier New"/>
      <w:lang w:val="ru-RU" w:bidi="ar-SA"/>
    </w:rPr>
  </w:style>
  <w:style w:type="character" w:customStyle="1" w:styleId="35">
    <w:name w:val="Знак Знак3"/>
    <w:rsid w:val="00E86B5B"/>
    <w:rPr>
      <w:sz w:val="24"/>
      <w:szCs w:val="24"/>
      <w:lang w:val="ru-RU" w:bidi="ar-SA"/>
    </w:rPr>
  </w:style>
  <w:style w:type="character" w:customStyle="1" w:styleId="24">
    <w:name w:val="Знак Знак2"/>
    <w:basedOn w:val="13"/>
    <w:rsid w:val="00E86B5B"/>
    <w:rPr>
      <w:sz w:val="28"/>
      <w:szCs w:val="28"/>
      <w:lang w:val="ru-RU" w:bidi="ar-SA"/>
    </w:rPr>
  </w:style>
  <w:style w:type="character" w:customStyle="1" w:styleId="1a">
    <w:name w:val="Знак Знак1"/>
    <w:aliases w:val="Знак Знак Знак Знак2"/>
    <w:uiPriority w:val="99"/>
    <w:rsid w:val="00E86B5B"/>
    <w:rPr>
      <w:sz w:val="28"/>
      <w:szCs w:val="28"/>
      <w:lang w:val="en-GB" w:bidi="ar-SA"/>
    </w:rPr>
  </w:style>
  <w:style w:type="character" w:customStyle="1" w:styleId="label">
    <w:name w:val="label"/>
    <w:rsid w:val="00E86B5B"/>
    <w:rPr>
      <w:rFonts w:cs="Times New Roman"/>
    </w:rPr>
  </w:style>
  <w:style w:type="character" w:customStyle="1" w:styleId="ab">
    <w:name w:val="Знак Знак"/>
    <w:aliases w:val="Основной текст Знак2,Знак Знак Знак Знак3,Знак Знак Знак Знак Знак Знак1,Знак Знак Знак Знак Знак Знак Знак,Знак Знак Знак Знак1 Знак,Знак Знак Знак Знак Знак Знак Зн Знак"/>
    <w:uiPriority w:val="99"/>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uiPriority w:val="99"/>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c">
    <w:name w:val="page number"/>
    <w:basedOn w:val="WW-"/>
    <w:uiPriority w:val="99"/>
    <w:rsid w:val="00E86B5B"/>
  </w:style>
  <w:style w:type="character" w:styleId="ad">
    <w:name w:val="FollowedHyperlink"/>
    <w:uiPriority w:val="99"/>
    <w:rsid w:val="00E86B5B"/>
    <w:rPr>
      <w:color w:val="800080"/>
      <w:u w:val="single"/>
    </w:rPr>
  </w:style>
  <w:style w:type="character" w:customStyle="1" w:styleId="b-dotted-linecontent">
    <w:name w:val="b-dotted-line__content"/>
    <w:rsid w:val="00E86B5B"/>
  </w:style>
  <w:style w:type="character" w:styleId="ae">
    <w:name w:val="Emphasis"/>
    <w:uiPriority w:val="99"/>
    <w:qFormat/>
    <w:rsid w:val="00E86B5B"/>
    <w:rPr>
      <w:i/>
      <w:iCs/>
    </w:rPr>
  </w:style>
  <w:style w:type="character" w:customStyle="1" w:styleId="apple-converted-space">
    <w:name w:val="apple-converted-space"/>
    <w:rsid w:val="00E86B5B"/>
    <w:rPr>
      <w:rFonts w:cs="Times New Roman"/>
    </w:rPr>
  </w:style>
  <w:style w:type="character" w:customStyle="1" w:styleId="af">
    <w:name w:val="Символ нумерации"/>
    <w:rsid w:val="00E86B5B"/>
  </w:style>
  <w:style w:type="character" w:customStyle="1" w:styleId="tooltip">
    <w:name w:val="tooltip"/>
    <w:basedOn w:val="12"/>
    <w:rsid w:val="00E86B5B"/>
  </w:style>
  <w:style w:type="character" w:styleId="af0">
    <w:name w:val="Strong"/>
    <w:uiPriority w:val="22"/>
    <w:qFormat/>
    <w:rsid w:val="00E86B5B"/>
    <w:rPr>
      <w:b/>
      <w:bCs/>
    </w:rPr>
  </w:style>
  <w:style w:type="character" w:customStyle="1" w:styleId="af1">
    <w:name w:val="Абзац списка Знак"/>
    <w:rsid w:val="00E86B5B"/>
    <w:rPr>
      <w:rFonts w:ascii="Arial" w:hAnsi="Arial" w:cs="Arial"/>
      <w:sz w:val="18"/>
      <w:szCs w:val="18"/>
      <w:lang w:eastAsia="zh-CN"/>
    </w:rPr>
  </w:style>
  <w:style w:type="character" w:customStyle="1" w:styleId="af2">
    <w:name w:val="Заголовок Знак"/>
    <w:link w:val="af3"/>
    <w:uiPriority w:val="99"/>
    <w:qFormat/>
    <w:rsid w:val="00E86B5B"/>
    <w:rPr>
      <w:sz w:val="24"/>
      <w:szCs w:val="24"/>
    </w:rPr>
  </w:style>
  <w:style w:type="paragraph" w:styleId="af3">
    <w:name w:val="Title"/>
    <w:basedOn w:val="a3"/>
    <w:link w:val="af2"/>
    <w:uiPriority w:val="99"/>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4">
    <w:name w:val="Заголовок записки Знак"/>
    <w:link w:val="af5"/>
    <w:uiPriority w:val="99"/>
    <w:rsid w:val="00E86B5B"/>
    <w:rPr>
      <w:sz w:val="24"/>
      <w:szCs w:val="24"/>
      <w:lang w:eastAsia="zh-CN"/>
    </w:rPr>
  </w:style>
  <w:style w:type="character" w:customStyle="1" w:styleId="36">
    <w:name w:val="Основной текст 3 Знак"/>
    <w:uiPriority w:val="99"/>
    <w:rsid w:val="00E86B5B"/>
    <w:rPr>
      <w:sz w:val="16"/>
      <w:szCs w:val="16"/>
      <w:lang w:eastAsia="zh-CN"/>
    </w:rPr>
  </w:style>
  <w:style w:type="character" w:customStyle="1" w:styleId="CharacterStyle1">
    <w:name w:val="Character Style 1"/>
    <w:rsid w:val="00E86B5B"/>
    <w:rPr>
      <w:sz w:val="20"/>
      <w:szCs w:val="20"/>
    </w:rPr>
  </w:style>
  <w:style w:type="character" w:customStyle="1" w:styleId="af6">
    <w:name w:val="Маркеры списка"/>
    <w:rsid w:val="00E86B5B"/>
    <w:rPr>
      <w:rFonts w:ascii="OpenSymbol" w:eastAsia="OpenSymbol" w:hAnsi="OpenSymbol" w:cs="OpenSymbol"/>
    </w:rPr>
  </w:style>
  <w:style w:type="paragraph" w:customStyle="1" w:styleId="1b">
    <w:name w:val="Заголовок1"/>
    <w:basedOn w:val="a3"/>
    <w:next w:val="af7"/>
    <w:uiPriority w:val="99"/>
    <w:rsid w:val="00E86B5B"/>
    <w:pPr>
      <w:widowControl w:val="0"/>
      <w:autoSpaceDE w:val="0"/>
      <w:jc w:val="center"/>
    </w:pPr>
  </w:style>
  <w:style w:type="paragraph" w:styleId="af7">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3"/>
    <w:link w:val="af8"/>
    <w:uiPriority w:val="99"/>
    <w:rsid w:val="00E86B5B"/>
    <w:pPr>
      <w:jc w:val="both"/>
    </w:pPr>
    <w:rPr>
      <w:sz w:val="28"/>
      <w:szCs w:val="28"/>
    </w:rPr>
  </w:style>
  <w:style w:type="character" w:customStyle="1" w:styleId="af8">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4"/>
    <w:link w:val="af7"/>
    <w:uiPriority w:val="99"/>
    <w:rsid w:val="00E86B5B"/>
    <w:rPr>
      <w:rFonts w:ascii="Times New Roman" w:eastAsia="Times New Roman" w:hAnsi="Times New Roman" w:cs="Times New Roman"/>
      <w:sz w:val="28"/>
      <w:szCs w:val="28"/>
      <w:lang w:eastAsia="zh-CN"/>
    </w:rPr>
  </w:style>
  <w:style w:type="paragraph" w:styleId="af9">
    <w:name w:val="List"/>
    <w:basedOn w:val="af7"/>
    <w:uiPriority w:val="99"/>
    <w:rsid w:val="00E86B5B"/>
    <w:rPr>
      <w:rFonts w:cs="Mangal"/>
    </w:rPr>
  </w:style>
  <w:style w:type="paragraph" w:styleId="afa">
    <w:name w:val="caption"/>
    <w:basedOn w:val="a3"/>
    <w:qFormat/>
    <w:rsid w:val="00E86B5B"/>
    <w:pPr>
      <w:widowControl w:val="0"/>
      <w:suppressAutoHyphens w:val="0"/>
      <w:autoSpaceDE w:val="0"/>
      <w:jc w:val="center"/>
    </w:pPr>
  </w:style>
  <w:style w:type="paragraph" w:customStyle="1" w:styleId="1c">
    <w:name w:val="Указатель1"/>
    <w:basedOn w:val="a3"/>
    <w:uiPriority w:val="99"/>
    <w:rsid w:val="00E86B5B"/>
    <w:pPr>
      <w:suppressLineNumbers/>
    </w:pPr>
    <w:rPr>
      <w:rFonts w:cs="Mangal"/>
    </w:rPr>
  </w:style>
  <w:style w:type="paragraph" w:customStyle="1" w:styleId="1d">
    <w:name w:val="Название объекта1"/>
    <w:basedOn w:val="a3"/>
    <w:uiPriority w:val="99"/>
    <w:rsid w:val="00E86B5B"/>
    <w:pPr>
      <w:suppressLineNumbers/>
      <w:spacing w:before="120" w:after="120"/>
    </w:pPr>
    <w:rPr>
      <w:rFonts w:cs="Mangal"/>
      <w:i/>
      <w:iCs/>
    </w:rPr>
  </w:style>
  <w:style w:type="paragraph" w:styleId="1e">
    <w:name w:val="index 1"/>
    <w:basedOn w:val="a3"/>
    <w:next w:val="a3"/>
    <w:autoRedefine/>
    <w:uiPriority w:val="99"/>
    <w:semiHidden/>
    <w:unhideWhenUsed/>
    <w:rsid w:val="00E86B5B"/>
    <w:pPr>
      <w:ind w:left="240" w:hanging="240"/>
    </w:pPr>
  </w:style>
  <w:style w:type="paragraph" w:styleId="afb">
    <w:name w:val="index heading"/>
    <w:basedOn w:val="a3"/>
    <w:rsid w:val="00E86B5B"/>
    <w:pPr>
      <w:suppressLineNumbers/>
    </w:pPr>
    <w:rPr>
      <w:rFonts w:cs="Mangal"/>
    </w:rPr>
  </w:style>
  <w:style w:type="paragraph" w:customStyle="1" w:styleId="211">
    <w:name w:val="Основной текст с отступом 21"/>
    <w:basedOn w:val="a3"/>
    <w:uiPriority w:val="99"/>
    <w:rsid w:val="00E86B5B"/>
    <w:pPr>
      <w:tabs>
        <w:tab w:val="left" w:pos="720"/>
      </w:tabs>
      <w:autoSpaceDE w:val="0"/>
      <w:spacing w:before="57"/>
      <w:ind w:left="720" w:hanging="720"/>
      <w:jc w:val="both"/>
    </w:pPr>
  </w:style>
  <w:style w:type="paragraph" w:customStyle="1" w:styleId="37">
    <w:name w:val="Стиль3"/>
    <w:basedOn w:val="211"/>
    <w:uiPriority w:val="99"/>
    <w:rsid w:val="00E86B5B"/>
    <w:pPr>
      <w:widowControl w:val="0"/>
      <w:tabs>
        <w:tab w:val="clear" w:pos="720"/>
        <w:tab w:val="left" w:pos="643"/>
      </w:tabs>
      <w:autoSpaceDE/>
      <w:spacing w:before="0"/>
      <w:ind w:left="643" w:hanging="360"/>
      <w:textAlignment w:val="baseline"/>
    </w:pPr>
  </w:style>
  <w:style w:type="paragraph" w:customStyle="1" w:styleId="38">
    <w:name w:val="Стиль3 Знак Знак"/>
    <w:basedOn w:val="211"/>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uiPriority w:val="99"/>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uiPriority w:val="99"/>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c">
    <w:name w:val="Body Text Indent"/>
    <w:basedOn w:val="a3"/>
    <w:link w:val="afd"/>
    <w:rsid w:val="00E86B5B"/>
    <w:pPr>
      <w:tabs>
        <w:tab w:val="left" w:pos="0"/>
        <w:tab w:val="left" w:pos="1080"/>
      </w:tabs>
      <w:ind w:firstLine="709"/>
      <w:jc w:val="both"/>
    </w:pPr>
    <w:rPr>
      <w:sz w:val="28"/>
      <w:szCs w:val="28"/>
    </w:rPr>
  </w:style>
  <w:style w:type="character" w:customStyle="1" w:styleId="afd">
    <w:name w:val="Основной текст с отступом Знак"/>
    <w:basedOn w:val="a4"/>
    <w:link w:val="afc"/>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3"/>
    <w:uiPriority w:val="99"/>
    <w:rsid w:val="00E86B5B"/>
    <w:pPr>
      <w:tabs>
        <w:tab w:val="left" w:pos="1260"/>
      </w:tabs>
      <w:ind w:firstLine="720"/>
      <w:jc w:val="both"/>
    </w:pPr>
    <w:rPr>
      <w:sz w:val="28"/>
      <w:szCs w:val="28"/>
    </w:rPr>
  </w:style>
  <w:style w:type="paragraph" w:customStyle="1" w:styleId="39">
    <w:name w:val="3"/>
    <w:basedOn w:val="a3"/>
    <w:uiPriority w:val="99"/>
    <w:rsid w:val="00E86B5B"/>
    <w:pPr>
      <w:jc w:val="both"/>
    </w:pPr>
  </w:style>
  <w:style w:type="paragraph" w:styleId="afe">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3"/>
    <w:link w:val="aff"/>
    <w:uiPriority w:val="99"/>
    <w:qFormat/>
    <w:rsid w:val="00E86B5B"/>
    <w:pPr>
      <w:spacing w:after="60"/>
      <w:jc w:val="both"/>
    </w:pPr>
    <w:rPr>
      <w:sz w:val="20"/>
      <w:szCs w:val="20"/>
    </w:rPr>
  </w:style>
  <w:style w:type="character" w:customStyle="1" w:styleId="aff">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4"/>
    <w:link w:val="afe"/>
    <w:uiPriority w:val="99"/>
    <w:rsid w:val="00E86B5B"/>
    <w:rPr>
      <w:rFonts w:ascii="Times New Roman" w:eastAsia="Times New Roman" w:hAnsi="Times New Roman" w:cs="Times New Roman"/>
      <w:sz w:val="20"/>
      <w:szCs w:val="20"/>
      <w:lang w:eastAsia="zh-CN"/>
    </w:rPr>
  </w:style>
  <w:style w:type="paragraph" w:customStyle="1" w:styleId="1f">
    <w:name w:val="Дата1"/>
    <w:basedOn w:val="a3"/>
    <w:next w:val="a3"/>
    <w:uiPriority w:val="99"/>
    <w:rsid w:val="00E86B5B"/>
    <w:pPr>
      <w:spacing w:after="60"/>
      <w:jc w:val="both"/>
    </w:pPr>
  </w:style>
  <w:style w:type="paragraph" w:styleId="aff0">
    <w:name w:val="footer"/>
    <w:basedOn w:val="a3"/>
    <w:link w:val="aff1"/>
    <w:uiPriority w:val="99"/>
    <w:rsid w:val="00E86B5B"/>
    <w:pPr>
      <w:tabs>
        <w:tab w:val="center" w:pos="4677"/>
        <w:tab w:val="right" w:pos="9355"/>
      </w:tabs>
    </w:pPr>
  </w:style>
  <w:style w:type="character" w:customStyle="1" w:styleId="aff1">
    <w:name w:val="Нижний колонтитул Знак"/>
    <w:basedOn w:val="a4"/>
    <w:link w:val="aff0"/>
    <w:uiPriority w:val="99"/>
    <w:rsid w:val="00E86B5B"/>
    <w:rPr>
      <w:rFonts w:ascii="Times New Roman" w:eastAsia="Times New Roman" w:hAnsi="Times New Roman" w:cs="Times New Roman"/>
      <w:sz w:val="24"/>
      <w:szCs w:val="24"/>
      <w:lang w:eastAsia="zh-CN"/>
    </w:rPr>
  </w:style>
  <w:style w:type="paragraph" w:styleId="aff2">
    <w:name w:val="header"/>
    <w:basedOn w:val="a3"/>
    <w:link w:val="aff3"/>
    <w:uiPriority w:val="99"/>
    <w:rsid w:val="00E86B5B"/>
    <w:pPr>
      <w:tabs>
        <w:tab w:val="center" w:pos="4677"/>
        <w:tab w:val="right" w:pos="9355"/>
      </w:tabs>
    </w:pPr>
  </w:style>
  <w:style w:type="character" w:customStyle="1" w:styleId="aff3">
    <w:name w:val="Верхний колонтитул Знак"/>
    <w:basedOn w:val="a4"/>
    <w:link w:val="aff2"/>
    <w:uiPriority w:val="99"/>
    <w:rsid w:val="00E86B5B"/>
    <w:rPr>
      <w:rFonts w:ascii="Times New Roman" w:eastAsia="Times New Roman" w:hAnsi="Times New Roman" w:cs="Times New Roman"/>
      <w:sz w:val="24"/>
      <w:szCs w:val="24"/>
      <w:lang w:eastAsia="zh-CN"/>
    </w:rPr>
  </w:style>
  <w:style w:type="paragraph" w:customStyle="1" w:styleId="212">
    <w:name w:val="Основной текст 21"/>
    <w:basedOn w:val="a3"/>
    <w:rsid w:val="00E86B5B"/>
    <w:rPr>
      <w:sz w:val="28"/>
      <w:szCs w:val="28"/>
    </w:rPr>
  </w:style>
  <w:style w:type="paragraph" w:customStyle="1" w:styleId="1f0">
    <w:name w:val="Схема документа1"/>
    <w:basedOn w:val="a3"/>
    <w:rsid w:val="00E86B5B"/>
    <w:pPr>
      <w:shd w:val="clear" w:color="auto" w:fill="000080"/>
    </w:pPr>
    <w:rPr>
      <w:rFonts w:ascii="Tahoma" w:hAnsi="Tahoma" w:cs="Tahoma"/>
      <w:sz w:val="20"/>
      <w:szCs w:val="20"/>
    </w:rPr>
  </w:style>
  <w:style w:type="paragraph" w:customStyle="1" w:styleId="311">
    <w:name w:val="Основной текст 31"/>
    <w:basedOn w:val="a3"/>
    <w:uiPriority w:val="99"/>
    <w:rsid w:val="00E86B5B"/>
    <w:pPr>
      <w:spacing w:after="120"/>
    </w:pPr>
    <w:rPr>
      <w:sz w:val="16"/>
      <w:szCs w:val="16"/>
    </w:rPr>
  </w:style>
  <w:style w:type="paragraph" w:styleId="aff4">
    <w:name w:val="Subtitle"/>
    <w:basedOn w:val="a3"/>
    <w:next w:val="af7"/>
    <w:link w:val="aff5"/>
    <w:uiPriority w:val="99"/>
    <w:qFormat/>
    <w:rsid w:val="00E86B5B"/>
    <w:pPr>
      <w:spacing w:after="60"/>
      <w:jc w:val="center"/>
    </w:pPr>
    <w:rPr>
      <w:rFonts w:ascii="Arial" w:hAnsi="Arial" w:cs="Arial"/>
    </w:rPr>
  </w:style>
  <w:style w:type="character" w:customStyle="1" w:styleId="aff5">
    <w:name w:val="Подзаголовок Знак"/>
    <w:basedOn w:val="a4"/>
    <w:link w:val="aff4"/>
    <w:uiPriority w:val="99"/>
    <w:rsid w:val="00E86B5B"/>
    <w:rPr>
      <w:rFonts w:ascii="Arial" w:eastAsia="Times New Roman" w:hAnsi="Arial" w:cs="Arial"/>
      <w:sz w:val="24"/>
      <w:szCs w:val="24"/>
      <w:lang w:eastAsia="zh-CN"/>
    </w:rPr>
  </w:style>
  <w:style w:type="paragraph" w:styleId="HTML">
    <w:name w:val="HTML Preformatted"/>
    <w:basedOn w:val="a3"/>
    <w:link w:val="HTML0"/>
    <w:uiPriority w:val="99"/>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4"/>
    <w:link w:val="HTML"/>
    <w:uiPriority w:val="99"/>
    <w:rsid w:val="00E86B5B"/>
    <w:rPr>
      <w:rFonts w:ascii="Courier New" w:eastAsia="Times New Roman" w:hAnsi="Courier New" w:cs="Courier New"/>
      <w:color w:val="000000"/>
      <w:sz w:val="20"/>
      <w:szCs w:val="20"/>
      <w:lang w:eastAsia="zh-CN"/>
    </w:rPr>
  </w:style>
  <w:style w:type="paragraph" w:customStyle="1" w:styleId="1f1">
    <w:name w:val="Текст1"/>
    <w:basedOn w:val="a3"/>
    <w:uiPriority w:val="99"/>
    <w:rsid w:val="00E86B5B"/>
    <w:rPr>
      <w:rFonts w:ascii="Courier New" w:hAnsi="Courier New" w:cs="Courier New"/>
      <w:sz w:val="20"/>
      <w:szCs w:val="20"/>
    </w:rPr>
  </w:style>
  <w:style w:type="paragraph" w:customStyle="1" w:styleId="1f2">
    <w:name w:val="Заголовок записки1"/>
    <w:basedOn w:val="a3"/>
    <w:next w:val="a3"/>
    <w:uiPriority w:val="99"/>
    <w:rsid w:val="00E86B5B"/>
    <w:pPr>
      <w:spacing w:after="60"/>
      <w:jc w:val="both"/>
    </w:pPr>
  </w:style>
  <w:style w:type="paragraph" w:customStyle="1" w:styleId="1f3">
    <w:name w:val="Красная строка1"/>
    <w:basedOn w:val="af7"/>
    <w:uiPriority w:val="99"/>
    <w:rsid w:val="00E86B5B"/>
    <w:pPr>
      <w:spacing w:after="120"/>
      <w:ind w:firstLine="210"/>
      <w:jc w:val="left"/>
    </w:pPr>
    <w:rPr>
      <w:sz w:val="20"/>
      <w:szCs w:val="20"/>
    </w:rPr>
  </w:style>
  <w:style w:type="paragraph" w:customStyle="1" w:styleId="213">
    <w:name w:val="Красная строка 21"/>
    <w:basedOn w:val="afc"/>
    <w:uiPriority w:val="99"/>
    <w:rsid w:val="00E86B5B"/>
    <w:pPr>
      <w:tabs>
        <w:tab w:val="clear" w:pos="1080"/>
      </w:tabs>
      <w:spacing w:after="120"/>
      <w:ind w:left="283" w:firstLine="210"/>
      <w:jc w:val="left"/>
    </w:pPr>
    <w:rPr>
      <w:sz w:val="20"/>
      <w:szCs w:val="20"/>
      <w:lang w:val="en-GB"/>
    </w:rPr>
  </w:style>
  <w:style w:type="paragraph" w:customStyle="1" w:styleId="ConsPlusTitle">
    <w:name w:val="ConsPlusTitle"/>
    <w:uiPriority w:val="99"/>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6">
    <w:name w:val="Balloon Text"/>
    <w:basedOn w:val="a3"/>
    <w:link w:val="aff7"/>
    <w:uiPriority w:val="99"/>
    <w:rsid w:val="00E86B5B"/>
    <w:rPr>
      <w:rFonts w:ascii="Segoe UI" w:hAnsi="Segoe UI" w:cs="Segoe UI"/>
      <w:sz w:val="18"/>
      <w:szCs w:val="18"/>
    </w:rPr>
  </w:style>
  <w:style w:type="character" w:customStyle="1" w:styleId="aff7">
    <w:name w:val="Текст выноски Знак"/>
    <w:basedOn w:val="a4"/>
    <w:link w:val="aff6"/>
    <w:uiPriority w:val="99"/>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3"/>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3"/>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8">
    <w:name w:val="Îáû÷íûé"/>
    <w:uiPriority w:val="99"/>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9">
    <w:name w:val="Normal (Web)"/>
    <w:basedOn w:val="a3"/>
    <w:uiPriority w:val="99"/>
    <w:rsid w:val="00E86B5B"/>
    <w:pPr>
      <w:spacing w:before="280" w:after="280"/>
    </w:pPr>
  </w:style>
  <w:style w:type="paragraph" w:customStyle="1" w:styleId="Normalkeepwithnext">
    <w:name w:val="Normal (keep with next)"/>
    <w:basedOn w:val="a3"/>
    <w:rsid w:val="00E86B5B"/>
    <w:pPr>
      <w:keepNext/>
      <w:keepLines/>
    </w:pPr>
    <w:rPr>
      <w:rFonts w:ascii="Arial" w:eastAsia="SimSun" w:hAnsi="Arial" w:cs="Arial"/>
      <w:sz w:val="22"/>
      <w:lang w:val="en-GB"/>
    </w:rPr>
  </w:style>
  <w:style w:type="paragraph" w:customStyle="1" w:styleId="214">
    <w:name w:val="Заголовок 21"/>
    <w:basedOn w:val="a3"/>
    <w:next w:val="a3"/>
    <w:rsid w:val="00E86B5B"/>
    <w:pPr>
      <w:keepNext/>
      <w:keepLines/>
      <w:snapToGrid w:val="0"/>
      <w:spacing w:before="240" w:after="120"/>
      <w:jc w:val="center"/>
    </w:pPr>
    <w:rPr>
      <w:b/>
      <w:szCs w:val="20"/>
    </w:rPr>
  </w:style>
  <w:style w:type="paragraph" w:customStyle="1" w:styleId="ConsPlusNonformat">
    <w:name w:val="ConsPlusNonformat"/>
    <w:uiPriority w:val="99"/>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uiPriority w:val="99"/>
    <w:rsid w:val="00E86B5B"/>
    <w:pPr>
      <w:suppressAutoHyphens/>
      <w:spacing w:after="0" w:line="240" w:lineRule="auto"/>
    </w:pPr>
    <w:rPr>
      <w:rFonts w:ascii="Arial" w:eastAsia="Times New Roman" w:hAnsi="Arial" w:cs="Arial"/>
      <w:b/>
      <w:szCs w:val="20"/>
      <w:lang w:eastAsia="zh-CN"/>
    </w:rPr>
  </w:style>
  <w:style w:type="paragraph" w:styleId="affa">
    <w:name w:val="List Paragraph"/>
    <w:basedOn w:val="a3"/>
    <w:qFormat/>
    <w:rsid w:val="00E86B5B"/>
    <w:pPr>
      <w:widowControl w:val="0"/>
      <w:autoSpaceDE w:val="0"/>
      <w:ind w:left="720"/>
    </w:pPr>
    <w:rPr>
      <w:rFonts w:ascii="Arial" w:hAnsi="Arial" w:cs="Arial"/>
      <w:sz w:val="18"/>
      <w:szCs w:val="18"/>
    </w:rPr>
  </w:style>
  <w:style w:type="paragraph" w:customStyle="1" w:styleId="1f5">
    <w:name w:val="Текст примечания1"/>
    <w:basedOn w:val="a3"/>
    <w:rsid w:val="00E86B5B"/>
    <w:rPr>
      <w:sz w:val="20"/>
      <w:szCs w:val="20"/>
    </w:rPr>
  </w:style>
  <w:style w:type="paragraph" w:customStyle="1" w:styleId="1f6">
    <w:name w:val="Без интервала1"/>
    <w:link w:val="NoSpacingChar"/>
    <w:uiPriority w:val="99"/>
    <w:qFormat/>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b">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3"/>
    <w:link w:val="ListParagraphChar"/>
    <w:qFormat/>
    <w:rsid w:val="00E86B5B"/>
    <w:pPr>
      <w:spacing w:after="200" w:line="276" w:lineRule="auto"/>
      <w:ind w:left="720"/>
    </w:pPr>
    <w:rPr>
      <w:rFonts w:ascii="Calibri" w:hAnsi="Calibri" w:cs="Calibri"/>
      <w:sz w:val="22"/>
      <w:szCs w:val="22"/>
    </w:rPr>
  </w:style>
  <w:style w:type="paragraph" w:customStyle="1" w:styleId="affc">
    <w:name w:val="Содержимое таблицы"/>
    <w:basedOn w:val="a3"/>
    <w:rsid w:val="00E86B5B"/>
    <w:pPr>
      <w:suppressLineNumbers/>
    </w:pPr>
  </w:style>
  <w:style w:type="paragraph" w:customStyle="1" w:styleId="affd">
    <w:name w:val="Заголовок таблицы"/>
    <w:basedOn w:val="affc"/>
    <w:uiPriority w:val="99"/>
    <w:rsid w:val="00E86B5B"/>
    <w:pPr>
      <w:jc w:val="center"/>
    </w:pPr>
    <w:rPr>
      <w:b/>
      <w:bCs/>
    </w:rPr>
  </w:style>
  <w:style w:type="paragraph" w:customStyle="1" w:styleId="a2">
    <w:name w:val="Пункты"/>
    <w:basedOn w:val="20"/>
    <w:link w:val="affe"/>
    <w:qFormat/>
    <w:rsid w:val="00E86B5B"/>
    <w:pPr>
      <w:numPr>
        <w:numId w:val="2"/>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e">
    <w:name w:val="Пункты Знак"/>
    <w:link w:val="a2"/>
    <w:rsid w:val="0072366E"/>
    <w:rPr>
      <w:rFonts w:ascii="Times New Roman" w:eastAsia="Times New Roman" w:hAnsi="Times New Roman" w:cs="Times New Roman"/>
      <w:bCs/>
      <w:iCs/>
      <w:color w:val="000000"/>
      <w:sz w:val="24"/>
      <w:szCs w:val="28"/>
      <w:lang w:eastAsia="zh-CN"/>
    </w:rPr>
  </w:style>
  <w:style w:type="paragraph" w:customStyle="1" w:styleId="25">
    <w:name w:val="Абзац списка2"/>
    <w:basedOn w:val="a3"/>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3"/>
    <w:rsid w:val="00E86B5B"/>
    <w:pPr>
      <w:suppressAutoHyphens w:val="0"/>
      <w:spacing w:before="280" w:after="280"/>
    </w:pPr>
  </w:style>
  <w:style w:type="paragraph" w:customStyle="1" w:styleId="140">
    <w:name w:val="Знак Знак14 Знак Знак Знак Знак"/>
    <w:basedOn w:val="a3"/>
    <w:rsid w:val="00E86B5B"/>
    <w:pPr>
      <w:widowControl w:val="0"/>
      <w:suppressAutoHyphens w:val="0"/>
      <w:spacing w:after="160" w:line="240" w:lineRule="exact"/>
      <w:jc w:val="right"/>
    </w:pPr>
    <w:rPr>
      <w:rFonts w:ascii="Arial" w:hAnsi="Arial" w:cs="Arial"/>
      <w:sz w:val="20"/>
      <w:szCs w:val="20"/>
      <w:lang w:val="en-GB"/>
    </w:rPr>
  </w:style>
  <w:style w:type="paragraph" w:customStyle="1" w:styleId="afff">
    <w:name w:val="Текст б/н"/>
    <w:basedOn w:val="a3"/>
    <w:rsid w:val="00E86B5B"/>
    <w:pPr>
      <w:suppressAutoHyphens w:val="0"/>
      <w:ind w:firstLine="709"/>
      <w:jc w:val="both"/>
    </w:pPr>
    <w:rPr>
      <w:sz w:val="28"/>
      <w:szCs w:val="20"/>
    </w:rPr>
  </w:style>
  <w:style w:type="paragraph" w:customStyle="1" w:styleId="Style1">
    <w:name w:val="Style 1"/>
    <w:basedOn w:val="a3"/>
    <w:rsid w:val="00E86B5B"/>
    <w:pPr>
      <w:widowControl w:val="0"/>
      <w:suppressAutoHyphens w:val="0"/>
      <w:autoSpaceDE w:val="0"/>
    </w:pPr>
    <w:rPr>
      <w:sz w:val="20"/>
      <w:szCs w:val="20"/>
    </w:rPr>
  </w:style>
  <w:style w:type="paragraph" w:customStyle="1" w:styleId="afff0">
    <w:name w:val="Содержимое врезки"/>
    <w:basedOn w:val="af7"/>
    <w:uiPriority w:val="99"/>
    <w:rsid w:val="00E86B5B"/>
  </w:style>
  <w:style w:type="paragraph" w:styleId="afff1">
    <w:name w:val="annotation text"/>
    <w:aliases w:val=" Знак,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w:basedOn w:val="a3"/>
    <w:link w:val="afff2"/>
    <w:rsid w:val="00E86B5B"/>
    <w:rPr>
      <w:sz w:val="20"/>
      <w:szCs w:val="20"/>
    </w:rPr>
  </w:style>
  <w:style w:type="character" w:customStyle="1" w:styleId="afff2">
    <w:name w:val="Текст примечания Знак"/>
    <w:aliases w:val=" Знак Знак,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w:basedOn w:val="a4"/>
    <w:link w:val="afff1"/>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3"/>
    <w:next w:val="a3"/>
    <w:link w:val="z-0"/>
    <w: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4"/>
    <w:link w:val="z-"/>
    <w:rsid w:val="00E86B5B"/>
    <w:rPr>
      <w:rFonts w:ascii="Arial" w:eastAsia="Times New Roman" w:hAnsi="Arial" w:cs="Arial"/>
      <w:vanish/>
      <w:sz w:val="16"/>
      <w:szCs w:val="16"/>
      <w:lang w:eastAsia="ru-RU"/>
    </w:rPr>
  </w:style>
  <w:style w:type="paragraph" w:styleId="z-1">
    <w:name w:val="HTML Bottom of Form"/>
    <w:basedOn w:val="a3"/>
    <w:next w:val="a3"/>
    <w:link w:val="z-2"/>
    <w: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4"/>
    <w:link w:val="z-1"/>
    <w:rsid w:val="00E86B5B"/>
    <w:rPr>
      <w:rFonts w:ascii="Arial" w:eastAsia="Times New Roman" w:hAnsi="Arial" w:cs="Arial"/>
      <w:vanish/>
      <w:sz w:val="16"/>
      <w:szCs w:val="16"/>
      <w:lang w:eastAsia="ru-RU"/>
    </w:rPr>
  </w:style>
  <w:style w:type="paragraph" w:styleId="3a">
    <w:name w:val="Body Text Indent 3"/>
    <w:basedOn w:val="a3"/>
    <w:link w:val="3b"/>
    <w:uiPriority w:val="99"/>
    <w:unhideWhenUsed/>
    <w:rsid w:val="00E86B5B"/>
    <w:pPr>
      <w:spacing w:after="120"/>
      <w:ind w:left="283"/>
    </w:pPr>
    <w:rPr>
      <w:sz w:val="16"/>
      <w:szCs w:val="16"/>
    </w:rPr>
  </w:style>
  <w:style w:type="character" w:customStyle="1" w:styleId="3b">
    <w:name w:val="Основной текст с отступом 3 Знак"/>
    <w:basedOn w:val="a4"/>
    <w:link w:val="3a"/>
    <w:uiPriority w:val="99"/>
    <w:rsid w:val="00E86B5B"/>
    <w:rPr>
      <w:rFonts w:ascii="Times New Roman" w:eastAsia="Times New Roman" w:hAnsi="Times New Roman" w:cs="Times New Roman"/>
      <w:sz w:val="16"/>
      <w:szCs w:val="16"/>
      <w:lang w:eastAsia="zh-CN"/>
    </w:rPr>
  </w:style>
  <w:style w:type="paragraph" w:customStyle="1" w:styleId="afff3">
    <w:name w:val="ТЛ_Название"/>
    <w:basedOn w:val="a3"/>
    <w:rsid w:val="00E86B5B"/>
    <w:pPr>
      <w:suppressAutoHyphens w:val="0"/>
      <w:jc w:val="center"/>
    </w:pPr>
    <w:rPr>
      <w:b/>
      <w:sz w:val="28"/>
      <w:szCs w:val="28"/>
      <w:lang w:eastAsia="ru-RU"/>
    </w:rPr>
  </w:style>
  <w:style w:type="paragraph" w:styleId="3c">
    <w:name w:val="Body Text 3"/>
    <w:basedOn w:val="a3"/>
    <w:link w:val="312"/>
    <w:uiPriority w:val="99"/>
    <w:unhideWhenUsed/>
    <w:rsid w:val="00E86B5B"/>
    <w:pPr>
      <w:spacing w:after="120"/>
    </w:pPr>
    <w:rPr>
      <w:sz w:val="16"/>
      <w:szCs w:val="16"/>
    </w:rPr>
  </w:style>
  <w:style w:type="character" w:customStyle="1" w:styleId="312">
    <w:name w:val="Основной текст 3 Знак1"/>
    <w:basedOn w:val="a4"/>
    <w:link w:val="3c"/>
    <w:uiPriority w:val="99"/>
    <w:rsid w:val="00E86B5B"/>
    <w:rPr>
      <w:rFonts w:ascii="Times New Roman" w:eastAsia="Times New Roman" w:hAnsi="Times New Roman" w:cs="Times New Roman"/>
      <w:sz w:val="16"/>
      <w:szCs w:val="16"/>
      <w:lang w:eastAsia="zh-CN"/>
    </w:rPr>
  </w:style>
  <w:style w:type="paragraph" w:styleId="afff4">
    <w:name w:val="Plain Text"/>
    <w:basedOn w:val="a3"/>
    <w:link w:val="afff5"/>
    <w:uiPriority w:val="99"/>
    <w:rsid w:val="00FF3422"/>
    <w:rPr>
      <w:rFonts w:ascii="Courier New" w:hAnsi="Courier New" w:cs="Courier New"/>
      <w:sz w:val="20"/>
      <w:szCs w:val="20"/>
    </w:rPr>
  </w:style>
  <w:style w:type="character" w:customStyle="1" w:styleId="afff5">
    <w:name w:val="Текст Знак"/>
    <w:basedOn w:val="a4"/>
    <w:link w:val="afff4"/>
    <w:uiPriority w:val="99"/>
    <w:rsid w:val="00FF3422"/>
    <w:rPr>
      <w:rFonts w:ascii="Courier New" w:eastAsia="Times New Roman" w:hAnsi="Courier New" w:cs="Courier New"/>
      <w:sz w:val="20"/>
      <w:szCs w:val="20"/>
      <w:lang w:eastAsia="zh-CN"/>
    </w:rPr>
  </w:style>
  <w:style w:type="paragraph" w:styleId="26">
    <w:name w:val="Body Text 2"/>
    <w:basedOn w:val="a3"/>
    <w:link w:val="27"/>
    <w:uiPriority w:val="99"/>
    <w:unhideWhenUsed/>
    <w:rsid w:val="00016B7A"/>
    <w:pPr>
      <w:spacing w:after="120" w:line="480" w:lineRule="auto"/>
    </w:pPr>
  </w:style>
  <w:style w:type="character" w:customStyle="1" w:styleId="27">
    <w:name w:val="Основной текст 2 Знак"/>
    <w:basedOn w:val="a4"/>
    <w:link w:val="26"/>
    <w:uiPriority w:val="99"/>
    <w:rsid w:val="00016B7A"/>
    <w:rPr>
      <w:rFonts w:ascii="Times New Roman" w:eastAsia="Times New Roman" w:hAnsi="Times New Roman" w:cs="Times New Roman"/>
      <w:sz w:val="24"/>
      <w:szCs w:val="24"/>
      <w:lang w:eastAsia="zh-CN"/>
    </w:rPr>
  </w:style>
  <w:style w:type="character" w:customStyle="1" w:styleId="Bodytext2">
    <w:name w:val="Body text (2)_"/>
    <w:basedOn w:val="a4"/>
    <w:link w:val="Bodytext20"/>
    <w:rsid w:val="00DC4A3A"/>
    <w:rPr>
      <w:b/>
      <w:bCs/>
      <w:shd w:val="clear" w:color="auto" w:fill="FFFFFF"/>
    </w:rPr>
  </w:style>
  <w:style w:type="paragraph" w:customStyle="1" w:styleId="Bodytext20">
    <w:name w:val="Body text (2)"/>
    <w:basedOn w:val="a3"/>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4"/>
    <w:link w:val="Bodytext40"/>
    <w:rsid w:val="00DC4A3A"/>
    <w:rPr>
      <w:sz w:val="21"/>
      <w:szCs w:val="21"/>
      <w:shd w:val="clear" w:color="auto" w:fill="FFFFFF"/>
    </w:rPr>
  </w:style>
  <w:style w:type="paragraph" w:customStyle="1" w:styleId="Bodytext40">
    <w:name w:val="Body text (4)"/>
    <w:basedOn w:val="a3"/>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d">
    <w:name w:val="Абзац списка3"/>
    <w:basedOn w:val="a3"/>
    <w:rsid w:val="00FC7ABB"/>
    <w:pPr>
      <w:suppressAutoHyphens w:val="0"/>
      <w:spacing w:after="200" w:line="276" w:lineRule="auto"/>
      <w:ind w:left="720"/>
    </w:pPr>
    <w:rPr>
      <w:rFonts w:ascii="Calibri" w:hAnsi="Calibri" w:cs="Calibri"/>
      <w:sz w:val="22"/>
      <w:szCs w:val="22"/>
    </w:rPr>
  </w:style>
  <w:style w:type="paragraph" w:styleId="28">
    <w:name w:val="Body Text Indent 2"/>
    <w:aliases w:val="Знак1"/>
    <w:basedOn w:val="a3"/>
    <w:link w:val="29"/>
    <w:uiPriority w:val="99"/>
    <w:unhideWhenUsed/>
    <w:rsid w:val="000D1942"/>
    <w:pPr>
      <w:spacing w:after="120" w:line="480" w:lineRule="auto"/>
      <w:ind w:left="283"/>
    </w:pPr>
  </w:style>
  <w:style w:type="character" w:customStyle="1" w:styleId="29">
    <w:name w:val="Основной текст с отступом 2 Знак"/>
    <w:aliases w:val="Знак1 Знак1"/>
    <w:basedOn w:val="a4"/>
    <w:link w:val="28"/>
    <w:uiPriority w:val="99"/>
    <w:rsid w:val="000D1942"/>
    <w:rPr>
      <w:rFonts w:ascii="Times New Roman" w:eastAsia="Times New Roman" w:hAnsi="Times New Roman" w:cs="Times New Roman"/>
      <w:sz w:val="24"/>
      <w:szCs w:val="24"/>
      <w:lang w:eastAsia="zh-CN"/>
    </w:rPr>
  </w:style>
  <w:style w:type="paragraph" w:customStyle="1" w:styleId="45">
    <w:name w:val="Абзац списка4"/>
    <w:basedOn w:val="a3"/>
    <w:rsid w:val="00B60F73"/>
    <w:pPr>
      <w:suppressAutoHyphens w:val="0"/>
      <w:spacing w:after="200" w:line="276" w:lineRule="auto"/>
      <w:ind w:left="720"/>
    </w:pPr>
    <w:rPr>
      <w:rFonts w:ascii="Calibri" w:hAnsi="Calibri" w:cs="Calibri"/>
      <w:sz w:val="22"/>
      <w:szCs w:val="22"/>
    </w:rPr>
  </w:style>
  <w:style w:type="paragraph" w:customStyle="1" w:styleId="Default">
    <w:name w:val="Default"/>
    <w:uiPriority w:val="99"/>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5"/>
    <w:next w:val="afff6"/>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5"/>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3"/>
    <w:next w:val="a3"/>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4"/>
    <w:uiPriority w:val="99"/>
    <w:rsid w:val="004214B4"/>
    <w:rPr>
      <w:rFonts w:asciiTheme="majorHAnsi" w:eastAsiaTheme="majorEastAsia" w:hAnsiTheme="majorHAnsi" w:cstheme="majorBidi"/>
      <w:color w:val="17365D" w:themeColor="text2" w:themeShade="BF"/>
      <w:spacing w:val="5"/>
      <w:kern w:val="28"/>
      <w:sz w:val="52"/>
      <w:szCs w:val="52"/>
      <w:lang w:eastAsia="zh-CN"/>
    </w:rPr>
  </w:style>
  <w:style w:type="paragraph" w:customStyle="1" w:styleId="ConsCell">
    <w:name w:val="ConsCell"/>
    <w:uiPriority w:val="99"/>
    <w:rsid w:val="00805570"/>
    <w:pPr>
      <w:widowControl w:val="0"/>
      <w:autoSpaceDE w:val="0"/>
      <w:autoSpaceDN w:val="0"/>
      <w:adjustRightInd w:val="0"/>
      <w:spacing w:after="0" w:line="240" w:lineRule="auto"/>
    </w:pPr>
    <w:rPr>
      <w:rFonts w:ascii="Arial" w:eastAsia="Times New Roman" w:hAnsi="Arial" w:cs="Arial"/>
      <w:lang w:eastAsia="ru-RU"/>
    </w:rPr>
  </w:style>
  <w:style w:type="paragraph" w:customStyle="1" w:styleId="02statia2">
    <w:name w:val="02statia2"/>
    <w:basedOn w:val="a3"/>
    <w:uiPriority w:val="99"/>
    <w:rsid w:val="00805570"/>
    <w:pPr>
      <w:suppressAutoHyphens w:val="0"/>
      <w:spacing w:before="120" w:after="240" w:line="320" w:lineRule="atLeast"/>
      <w:ind w:left="2020" w:hanging="880"/>
      <w:jc w:val="both"/>
    </w:pPr>
    <w:rPr>
      <w:rFonts w:ascii="GaramondNarrowC" w:hAnsi="GaramondNarrowC"/>
      <w:color w:val="000000"/>
      <w:sz w:val="21"/>
      <w:szCs w:val="21"/>
      <w:lang w:eastAsia="ru-RU"/>
    </w:rPr>
  </w:style>
  <w:style w:type="paragraph" w:styleId="afff7">
    <w:name w:val="No Spacing"/>
    <w:uiPriority w:val="1"/>
    <w:qFormat/>
    <w:rsid w:val="00805570"/>
    <w:pPr>
      <w:spacing w:after="0" w:line="240" w:lineRule="auto"/>
    </w:pPr>
    <w:rPr>
      <w:rFonts w:ascii="Calibri" w:eastAsia="Calibri" w:hAnsi="Calibri" w:cs="Times New Roman"/>
    </w:rPr>
  </w:style>
  <w:style w:type="paragraph" w:styleId="afff8">
    <w:name w:val="TOC Heading"/>
    <w:basedOn w:val="10"/>
    <w:next w:val="a3"/>
    <w:uiPriority w:val="99"/>
    <w:unhideWhenUsed/>
    <w:qFormat/>
    <w:rsid w:val="00805570"/>
    <w:pPr>
      <w:keepLines/>
      <w:suppressAutoHyphens w:val="0"/>
      <w:spacing w:before="480" w:after="0" w:line="276" w:lineRule="auto"/>
      <w:outlineLvl w:val="9"/>
    </w:pPr>
    <w:rPr>
      <w:rFonts w:ascii="Cambria" w:hAnsi="Cambria" w:cs="Times New Roman"/>
      <w:color w:val="365F91"/>
      <w:kern w:val="0"/>
      <w:sz w:val="28"/>
      <w:szCs w:val="28"/>
      <w:lang w:val="x-none" w:eastAsia="en-US"/>
    </w:rPr>
  </w:style>
  <w:style w:type="paragraph" w:styleId="1fb">
    <w:name w:val="toc 1"/>
    <w:basedOn w:val="a3"/>
    <w:next w:val="a3"/>
    <w:autoRedefine/>
    <w:uiPriority w:val="99"/>
    <w:unhideWhenUsed/>
    <w:rsid w:val="00805570"/>
    <w:pPr>
      <w:suppressAutoHyphens w:val="0"/>
      <w:spacing w:after="100"/>
    </w:pPr>
    <w:rPr>
      <w:lang w:eastAsia="ru-RU"/>
    </w:rPr>
  </w:style>
  <w:style w:type="paragraph" w:styleId="2a">
    <w:name w:val="toc 2"/>
    <w:basedOn w:val="a3"/>
    <w:next w:val="a3"/>
    <w:autoRedefine/>
    <w:uiPriority w:val="99"/>
    <w:unhideWhenUsed/>
    <w:rsid w:val="00805570"/>
    <w:pPr>
      <w:suppressAutoHyphens w:val="0"/>
      <w:spacing w:after="100"/>
      <w:ind w:left="200"/>
    </w:pPr>
    <w:rPr>
      <w:lang w:eastAsia="ru-RU"/>
    </w:rPr>
  </w:style>
  <w:style w:type="paragraph" w:styleId="3e">
    <w:name w:val="toc 3"/>
    <w:basedOn w:val="a3"/>
    <w:next w:val="a3"/>
    <w:autoRedefine/>
    <w:uiPriority w:val="99"/>
    <w:unhideWhenUsed/>
    <w:rsid w:val="00805570"/>
    <w:pPr>
      <w:suppressAutoHyphens w:val="0"/>
      <w:spacing w:after="100"/>
      <w:ind w:left="400"/>
    </w:pPr>
    <w:rPr>
      <w:lang w:eastAsia="ru-RU"/>
    </w:rPr>
  </w:style>
  <w:style w:type="character" w:customStyle="1" w:styleId="1fc">
    <w:name w:val="Основной текст1"/>
    <w:link w:val="2b"/>
    <w:uiPriority w:val="99"/>
    <w:rsid w:val="00805570"/>
    <w:rPr>
      <w:sz w:val="28"/>
      <w:szCs w:val="28"/>
      <w:shd w:val="clear" w:color="auto" w:fill="FFFFFF"/>
    </w:rPr>
  </w:style>
  <w:style w:type="paragraph" w:customStyle="1" w:styleId="2b">
    <w:name w:val="Основной текст2"/>
    <w:basedOn w:val="a3"/>
    <w:link w:val="1fc"/>
    <w:uiPriority w:val="99"/>
    <w:rsid w:val="00805570"/>
    <w:pPr>
      <w:shd w:val="clear" w:color="auto" w:fill="FFFFFF"/>
      <w:suppressAutoHyphens w:val="0"/>
      <w:spacing w:before="420" w:after="300" w:line="326" w:lineRule="exact"/>
      <w:ind w:firstLine="620"/>
      <w:jc w:val="both"/>
    </w:pPr>
    <w:rPr>
      <w:rFonts w:asciiTheme="minorHAnsi" w:eastAsiaTheme="minorHAnsi" w:hAnsiTheme="minorHAnsi" w:cstheme="minorBidi"/>
      <w:sz w:val="28"/>
      <w:szCs w:val="28"/>
      <w:lang w:eastAsia="en-US"/>
    </w:rPr>
  </w:style>
  <w:style w:type="paragraph" w:customStyle="1" w:styleId="msonormalcxspmiddle">
    <w:name w:val="msonormalcxspmiddle"/>
    <w:basedOn w:val="a3"/>
    <w:uiPriority w:val="99"/>
    <w:rsid w:val="00805570"/>
    <w:pPr>
      <w:suppressAutoHyphens w:val="0"/>
      <w:spacing w:before="100" w:beforeAutospacing="1" w:after="100" w:afterAutospacing="1"/>
    </w:pPr>
    <w:rPr>
      <w:lang w:eastAsia="ru-RU"/>
    </w:rPr>
  </w:style>
  <w:style w:type="paragraph" w:customStyle="1" w:styleId="afff9">
    <w:name w:val="Пункт"/>
    <w:basedOn w:val="a3"/>
    <w:uiPriority w:val="99"/>
    <w:rsid w:val="00805570"/>
    <w:pPr>
      <w:tabs>
        <w:tab w:val="num" w:pos="1980"/>
      </w:tabs>
      <w:suppressAutoHyphens w:val="0"/>
      <w:ind w:left="1404" w:hanging="504"/>
      <w:jc w:val="both"/>
    </w:pPr>
    <w:rPr>
      <w:lang w:eastAsia="ru-RU"/>
    </w:rPr>
  </w:style>
  <w:style w:type="paragraph" w:customStyle="1" w:styleId="CharChar">
    <w:name w:val="Char Char"/>
    <w:basedOn w:val="a3"/>
    <w:uiPriority w:val="99"/>
    <w:rsid w:val="00805570"/>
    <w:pPr>
      <w:suppressAutoHyphens w:val="0"/>
      <w:spacing w:after="160" w:line="240" w:lineRule="exact"/>
    </w:pPr>
    <w:rPr>
      <w:rFonts w:ascii="Verdana" w:hAnsi="Verdana"/>
      <w:lang w:val="en-US" w:eastAsia="en-US"/>
    </w:rPr>
  </w:style>
  <w:style w:type="paragraph" w:styleId="afffa">
    <w:name w:val="List Bullet"/>
    <w:basedOn w:val="a3"/>
    <w:autoRedefine/>
    <w:uiPriority w:val="99"/>
    <w:rsid w:val="00805570"/>
    <w:pPr>
      <w:widowControl w:val="0"/>
      <w:suppressAutoHyphens w:val="0"/>
      <w:spacing w:after="60"/>
      <w:ind w:firstLine="720"/>
      <w:jc w:val="both"/>
    </w:pPr>
    <w:rPr>
      <w:lang w:eastAsia="ru-RU"/>
    </w:rPr>
  </w:style>
  <w:style w:type="paragraph" w:customStyle="1" w:styleId="200">
    <w:name w:val="20"/>
    <w:basedOn w:val="a3"/>
    <w:uiPriority w:val="99"/>
    <w:rsid w:val="00805570"/>
    <w:pPr>
      <w:suppressAutoHyphens w:val="0"/>
      <w:spacing w:before="104" w:after="104"/>
      <w:ind w:left="104" w:right="104"/>
    </w:pPr>
    <w:rPr>
      <w:lang w:eastAsia="ru-RU"/>
    </w:rPr>
  </w:style>
  <w:style w:type="paragraph" w:styleId="2c">
    <w:name w:val="List Bullet 2"/>
    <w:basedOn w:val="a3"/>
    <w:autoRedefine/>
    <w:uiPriority w:val="99"/>
    <w:rsid w:val="00805570"/>
    <w:pPr>
      <w:tabs>
        <w:tab w:val="num" w:pos="0"/>
      </w:tabs>
      <w:suppressAutoHyphens w:val="0"/>
      <w:spacing w:after="60"/>
      <w:ind w:left="720" w:hanging="360"/>
      <w:jc w:val="both"/>
    </w:pPr>
    <w:rPr>
      <w:lang w:eastAsia="ru-RU"/>
    </w:rPr>
  </w:style>
  <w:style w:type="paragraph" w:styleId="3f">
    <w:name w:val="List Bullet 3"/>
    <w:basedOn w:val="a3"/>
    <w:autoRedefine/>
    <w:uiPriority w:val="99"/>
    <w:rsid w:val="00805570"/>
    <w:pPr>
      <w:tabs>
        <w:tab w:val="num" w:pos="643"/>
      </w:tabs>
      <w:suppressAutoHyphens w:val="0"/>
      <w:spacing w:after="60"/>
      <w:ind w:left="643" w:hanging="360"/>
      <w:jc w:val="both"/>
    </w:pPr>
    <w:rPr>
      <w:lang w:eastAsia="ru-RU"/>
    </w:rPr>
  </w:style>
  <w:style w:type="paragraph" w:styleId="40">
    <w:name w:val="List Bullet 4"/>
    <w:basedOn w:val="a3"/>
    <w:autoRedefine/>
    <w:uiPriority w:val="99"/>
    <w:rsid w:val="00805570"/>
    <w:pPr>
      <w:numPr>
        <w:numId w:val="3"/>
      </w:numPr>
      <w:tabs>
        <w:tab w:val="clear" w:pos="643"/>
        <w:tab w:val="num" w:pos="1209"/>
      </w:tabs>
      <w:suppressAutoHyphens w:val="0"/>
      <w:spacing w:after="60"/>
      <w:ind w:left="1209"/>
      <w:jc w:val="both"/>
    </w:pPr>
    <w:rPr>
      <w:lang w:eastAsia="ru-RU"/>
    </w:rPr>
  </w:style>
  <w:style w:type="paragraph" w:styleId="50">
    <w:name w:val="List Bullet 5"/>
    <w:basedOn w:val="a3"/>
    <w:autoRedefine/>
    <w:uiPriority w:val="99"/>
    <w:rsid w:val="00805570"/>
    <w:pPr>
      <w:numPr>
        <w:numId w:val="4"/>
      </w:numPr>
      <w:tabs>
        <w:tab w:val="clear" w:pos="926"/>
        <w:tab w:val="num" w:pos="1492"/>
      </w:tabs>
      <w:suppressAutoHyphens w:val="0"/>
      <w:spacing w:after="60"/>
      <w:ind w:left="1492"/>
      <w:jc w:val="both"/>
    </w:pPr>
    <w:rPr>
      <w:lang w:eastAsia="ru-RU"/>
    </w:rPr>
  </w:style>
  <w:style w:type="paragraph" w:styleId="a1">
    <w:name w:val="List Number"/>
    <w:basedOn w:val="a3"/>
    <w:uiPriority w:val="99"/>
    <w:rsid w:val="00805570"/>
    <w:pPr>
      <w:numPr>
        <w:numId w:val="5"/>
      </w:numPr>
      <w:tabs>
        <w:tab w:val="clear" w:pos="1209"/>
        <w:tab w:val="num" w:pos="360"/>
      </w:tabs>
      <w:suppressAutoHyphens w:val="0"/>
      <w:spacing w:after="60"/>
      <w:ind w:left="360"/>
      <w:jc w:val="both"/>
    </w:pPr>
    <w:rPr>
      <w:lang w:eastAsia="ru-RU"/>
    </w:rPr>
  </w:style>
  <w:style w:type="paragraph" w:styleId="2">
    <w:name w:val="List Number 2"/>
    <w:basedOn w:val="a3"/>
    <w:uiPriority w:val="99"/>
    <w:rsid w:val="00805570"/>
    <w:pPr>
      <w:numPr>
        <w:numId w:val="6"/>
      </w:numPr>
      <w:tabs>
        <w:tab w:val="clear" w:pos="1492"/>
        <w:tab w:val="num" w:pos="643"/>
      </w:tabs>
      <w:suppressAutoHyphens w:val="0"/>
      <w:spacing w:after="60"/>
      <w:ind w:left="643"/>
      <w:jc w:val="both"/>
    </w:pPr>
    <w:rPr>
      <w:lang w:eastAsia="ru-RU"/>
    </w:rPr>
  </w:style>
  <w:style w:type="paragraph" w:styleId="3">
    <w:name w:val="List Number 3"/>
    <w:basedOn w:val="a3"/>
    <w:uiPriority w:val="99"/>
    <w:rsid w:val="00805570"/>
    <w:pPr>
      <w:numPr>
        <w:numId w:val="7"/>
      </w:numPr>
      <w:tabs>
        <w:tab w:val="clear" w:pos="360"/>
        <w:tab w:val="num" w:pos="926"/>
      </w:tabs>
      <w:suppressAutoHyphens w:val="0"/>
      <w:spacing w:after="60"/>
      <w:ind w:left="926"/>
      <w:jc w:val="both"/>
    </w:pPr>
    <w:rPr>
      <w:lang w:eastAsia="ru-RU"/>
    </w:rPr>
  </w:style>
  <w:style w:type="paragraph" w:styleId="4">
    <w:name w:val="List Number 4"/>
    <w:basedOn w:val="a3"/>
    <w:uiPriority w:val="99"/>
    <w:rsid w:val="00805570"/>
    <w:pPr>
      <w:numPr>
        <w:numId w:val="8"/>
      </w:numPr>
      <w:tabs>
        <w:tab w:val="clear" w:pos="643"/>
        <w:tab w:val="num" w:pos="1209"/>
      </w:tabs>
      <w:suppressAutoHyphens w:val="0"/>
      <w:spacing w:after="60"/>
      <w:ind w:left="1209"/>
      <w:jc w:val="both"/>
    </w:pPr>
    <w:rPr>
      <w:lang w:eastAsia="ru-RU"/>
    </w:rPr>
  </w:style>
  <w:style w:type="paragraph" w:styleId="5">
    <w:name w:val="List Number 5"/>
    <w:basedOn w:val="a3"/>
    <w:uiPriority w:val="99"/>
    <w:rsid w:val="00805570"/>
    <w:pPr>
      <w:numPr>
        <w:numId w:val="9"/>
      </w:numPr>
      <w:tabs>
        <w:tab w:val="clear" w:pos="926"/>
        <w:tab w:val="num" w:pos="1492"/>
      </w:tabs>
      <w:suppressAutoHyphens w:val="0"/>
      <w:spacing w:after="60"/>
      <w:ind w:left="1492"/>
      <w:jc w:val="both"/>
    </w:pPr>
    <w:rPr>
      <w:lang w:eastAsia="ru-RU"/>
    </w:rPr>
  </w:style>
  <w:style w:type="paragraph" w:customStyle="1" w:styleId="a0">
    <w:name w:val="Раздел"/>
    <w:basedOn w:val="a3"/>
    <w:uiPriority w:val="99"/>
    <w:rsid w:val="00805570"/>
    <w:pPr>
      <w:numPr>
        <w:numId w:val="10"/>
      </w:numPr>
      <w:tabs>
        <w:tab w:val="clear" w:pos="1209"/>
        <w:tab w:val="num" w:pos="1440"/>
      </w:tabs>
      <w:suppressAutoHyphens w:val="0"/>
      <w:spacing w:before="120" w:after="120"/>
      <w:ind w:left="720" w:hanging="720"/>
      <w:jc w:val="center"/>
    </w:pPr>
    <w:rPr>
      <w:rFonts w:ascii="Arial Narrow" w:hAnsi="Arial Narrow" w:cs="Arial Narrow"/>
      <w:b/>
      <w:bCs/>
      <w:sz w:val="28"/>
      <w:szCs w:val="28"/>
      <w:lang w:eastAsia="ru-RU"/>
    </w:rPr>
  </w:style>
  <w:style w:type="paragraph" w:customStyle="1" w:styleId="a">
    <w:name w:val="Часть"/>
    <w:basedOn w:val="a3"/>
    <w:uiPriority w:val="99"/>
    <w:rsid w:val="00805570"/>
    <w:pPr>
      <w:numPr>
        <w:numId w:val="11"/>
      </w:numPr>
      <w:tabs>
        <w:tab w:val="clear" w:pos="1492"/>
      </w:tabs>
      <w:suppressAutoHyphens w:val="0"/>
      <w:spacing w:after="60"/>
      <w:ind w:left="0" w:firstLine="0"/>
      <w:jc w:val="center"/>
    </w:pPr>
    <w:rPr>
      <w:rFonts w:ascii="Arial" w:hAnsi="Arial" w:cs="Arial"/>
      <w:b/>
      <w:bCs/>
      <w:caps/>
      <w:sz w:val="32"/>
      <w:szCs w:val="32"/>
      <w:lang w:eastAsia="ru-RU"/>
    </w:rPr>
  </w:style>
  <w:style w:type="paragraph" w:customStyle="1" w:styleId="30">
    <w:name w:val="Раздел 3"/>
    <w:basedOn w:val="a3"/>
    <w:uiPriority w:val="99"/>
    <w:rsid w:val="00805570"/>
    <w:pPr>
      <w:numPr>
        <w:ilvl w:val="1"/>
        <w:numId w:val="12"/>
      </w:numPr>
      <w:tabs>
        <w:tab w:val="clear" w:pos="1440"/>
        <w:tab w:val="num" w:pos="360"/>
      </w:tabs>
      <w:suppressAutoHyphens w:val="0"/>
      <w:spacing w:before="120" w:after="120"/>
      <w:ind w:left="360" w:hanging="360"/>
      <w:jc w:val="center"/>
    </w:pPr>
    <w:rPr>
      <w:b/>
      <w:bCs/>
      <w:lang w:eastAsia="ru-RU"/>
    </w:rPr>
  </w:style>
  <w:style w:type="paragraph" w:customStyle="1" w:styleId="afffb">
    <w:name w:val="Условия контракта"/>
    <w:basedOn w:val="a3"/>
    <w:uiPriority w:val="99"/>
    <w:rsid w:val="00805570"/>
    <w:pPr>
      <w:tabs>
        <w:tab w:val="num" w:pos="2160"/>
      </w:tabs>
      <w:suppressAutoHyphens w:val="0"/>
      <w:spacing w:before="240" w:after="120"/>
      <w:ind w:left="720" w:hanging="720"/>
      <w:jc w:val="both"/>
    </w:pPr>
    <w:rPr>
      <w:b/>
      <w:bCs/>
      <w:lang w:eastAsia="ru-RU"/>
    </w:rPr>
  </w:style>
  <w:style w:type="paragraph" w:customStyle="1" w:styleId="Instruction">
    <w:name w:val="Instruction"/>
    <w:basedOn w:val="26"/>
    <w:uiPriority w:val="99"/>
    <w:rsid w:val="00805570"/>
    <w:pPr>
      <w:numPr>
        <w:numId w:val="13"/>
      </w:numPr>
      <w:tabs>
        <w:tab w:val="clear" w:pos="360"/>
      </w:tabs>
      <w:suppressAutoHyphens w:val="0"/>
      <w:spacing w:before="60" w:after="0" w:line="240" w:lineRule="auto"/>
      <w:ind w:left="0" w:firstLine="0"/>
      <w:jc w:val="both"/>
    </w:pPr>
    <w:rPr>
      <w:lang w:val="x-none" w:eastAsia="ru-RU"/>
    </w:rPr>
  </w:style>
  <w:style w:type="paragraph" w:customStyle="1" w:styleId="afffc">
    <w:name w:val="Тендерные данные"/>
    <w:basedOn w:val="a3"/>
    <w:uiPriority w:val="99"/>
    <w:rsid w:val="00805570"/>
    <w:pPr>
      <w:tabs>
        <w:tab w:val="left" w:pos="1985"/>
      </w:tabs>
      <w:suppressAutoHyphens w:val="0"/>
      <w:spacing w:before="120" w:after="60"/>
      <w:jc w:val="both"/>
    </w:pPr>
    <w:rPr>
      <w:b/>
      <w:bCs/>
      <w:lang w:eastAsia="ru-RU"/>
    </w:rPr>
  </w:style>
  <w:style w:type="paragraph" w:styleId="afffd">
    <w:name w:val="Date"/>
    <w:basedOn w:val="a3"/>
    <w:next w:val="a3"/>
    <w:link w:val="afffe"/>
    <w:uiPriority w:val="99"/>
    <w:rsid w:val="00805570"/>
    <w:pPr>
      <w:suppressAutoHyphens w:val="0"/>
      <w:spacing w:after="60"/>
      <w:jc w:val="both"/>
    </w:pPr>
    <w:rPr>
      <w:lang w:val="x-none" w:eastAsia="x-none"/>
    </w:rPr>
  </w:style>
  <w:style w:type="character" w:customStyle="1" w:styleId="afffe">
    <w:name w:val="Дата Знак"/>
    <w:basedOn w:val="a4"/>
    <w:link w:val="afffd"/>
    <w:uiPriority w:val="99"/>
    <w:rsid w:val="00805570"/>
    <w:rPr>
      <w:rFonts w:ascii="Times New Roman" w:eastAsia="Times New Roman" w:hAnsi="Times New Roman" w:cs="Times New Roman"/>
      <w:sz w:val="24"/>
      <w:szCs w:val="24"/>
      <w:lang w:val="x-none" w:eastAsia="x-none"/>
    </w:rPr>
  </w:style>
  <w:style w:type="paragraph" w:customStyle="1" w:styleId="affff">
    <w:name w:val="Íîðìàëüíûé"/>
    <w:uiPriority w:val="99"/>
    <w:rsid w:val="00805570"/>
    <w:pPr>
      <w:spacing w:after="0" w:line="240" w:lineRule="auto"/>
    </w:pPr>
    <w:rPr>
      <w:rFonts w:ascii="Courier" w:eastAsia="Times New Roman" w:hAnsi="Courier" w:cs="Courier"/>
      <w:sz w:val="24"/>
      <w:szCs w:val="24"/>
      <w:lang w:val="en-GB" w:eastAsia="ru-RU"/>
    </w:rPr>
  </w:style>
  <w:style w:type="paragraph" w:customStyle="1" w:styleId="affff0">
    <w:name w:val="Подраздел"/>
    <w:basedOn w:val="a3"/>
    <w:uiPriority w:val="99"/>
    <w:rsid w:val="00805570"/>
    <w:pPr>
      <w:spacing w:before="240" w:after="120"/>
      <w:jc w:val="center"/>
    </w:pPr>
    <w:rPr>
      <w:rFonts w:ascii="TimesDL" w:hAnsi="TimesDL" w:cs="TimesDL"/>
      <w:b/>
      <w:bCs/>
      <w:smallCaps/>
      <w:spacing w:val="-2"/>
      <w:lang w:eastAsia="ru-RU"/>
    </w:rPr>
  </w:style>
  <w:style w:type="paragraph" w:styleId="affff1">
    <w:name w:val="Block Text"/>
    <w:basedOn w:val="a3"/>
    <w:uiPriority w:val="99"/>
    <w:rsid w:val="00805570"/>
    <w:pPr>
      <w:suppressAutoHyphens w:val="0"/>
      <w:spacing w:after="120"/>
      <w:ind w:left="1440" w:right="1440"/>
      <w:jc w:val="both"/>
    </w:pPr>
    <w:rPr>
      <w:lang w:eastAsia="ru-RU"/>
    </w:rPr>
  </w:style>
  <w:style w:type="character" w:customStyle="1" w:styleId="affff2">
    <w:name w:val="Основной шрифт"/>
    <w:uiPriority w:val="99"/>
    <w:rsid w:val="00805570"/>
  </w:style>
  <w:style w:type="paragraph" w:styleId="HTML1">
    <w:name w:val="HTML Address"/>
    <w:basedOn w:val="a3"/>
    <w:link w:val="HTML2"/>
    <w:uiPriority w:val="99"/>
    <w:rsid w:val="00805570"/>
    <w:pPr>
      <w:suppressAutoHyphens w:val="0"/>
      <w:spacing w:after="60"/>
      <w:jc w:val="both"/>
    </w:pPr>
    <w:rPr>
      <w:i/>
      <w:iCs/>
      <w:lang w:val="x-none" w:eastAsia="x-none"/>
    </w:rPr>
  </w:style>
  <w:style w:type="character" w:customStyle="1" w:styleId="HTML2">
    <w:name w:val="Адрес HTML Знак"/>
    <w:basedOn w:val="a4"/>
    <w:link w:val="HTML1"/>
    <w:uiPriority w:val="99"/>
    <w:rsid w:val="00805570"/>
    <w:rPr>
      <w:rFonts w:ascii="Times New Roman" w:eastAsia="Times New Roman" w:hAnsi="Times New Roman" w:cs="Times New Roman"/>
      <w:i/>
      <w:iCs/>
      <w:sz w:val="24"/>
      <w:szCs w:val="24"/>
      <w:lang w:val="x-none" w:eastAsia="x-none"/>
    </w:rPr>
  </w:style>
  <w:style w:type="paragraph" w:styleId="affff3">
    <w:name w:val="envelope address"/>
    <w:basedOn w:val="a3"/>
    <w:uiPriority w:val="99"/>
    <w:rsid w:val="00805570"/>
    <w:pPr>
      <w:framePr w:w="7920" w:h="1980" w:hRule="exact" w:hSpace="180" w:wrap="auto" w:hAnchor="page" w:xAlign="center" w:yAlign="bottom"/>
      <w:suppressAutoHyphens w:val="0"/>
      <w:spacing w:after="60"/>
      <w:ind w:left="2880"/>
      <w:jc w:val="both"/>
    </w:pPr>
    <w:rPr>
      <w:rFonts w:ascii="Arial" w:hAnsi="Arial" w:cs="Arial"/>
      <w:lang w:eastAsia="ru-RU"/>
    </w:rPr>
  </w:style>
  <w:style w:type="character" w:styleId="HTML3">
    <w:name w:val="HTML Acronym"/>
    <w:basedOn w:val="a4"/>
    <w:uiPriority w:val="99"/>
    <w:rsid w:val="00805570"/>
  </w:style>
  <w:style w:type="paragraph" w:styleId="af5">
    <w:name w:val="Note Heading"/>
    <w:basedOn w:val="a3"/>
    <w:next w:val="a3"/>
    <w:link w:val="af4"/>
    <w:uiPriority w:val="99"/>
    <w:rsid w:val="00805570"/>
    <w:pPr>
      <w:suppressAutoHyphens w:val="0"/>
      <w:spacing w:after="60"/>
      <w:jc w:val="both"/>
    </w:pPr>
    <w:rPr>
      <w:rFonts w:asciiTheme="minorHAnsi" w:eastAsiaTheme="minorHAnsi" w:hAnsiTheme="minorHAnsi" w:cstheme="minorBidi"/>
    </w:rPr>
  </w:style>
  <w:style w:type="character" w:customStyle="1" w:styleId="1fd">
    <w:name w:val="Заголовок записки Знак1"/>
    <w:basedOn w:val="a4"/>
    <w:uiPriority w:val="99"/>
    <w:rsid w:val="00805570"/>
    <w:rPr>
      <w:rFonts w:ascii="Times New Roman" w:eastAsia="Times New Roman" w:hAnsi="Times New Roman" w:cs="Times New Roman"/>
      <w:sz w:val="24"/>
      <w:szCs w:val="24"/>
      <w:lang w:eastAsia="zh-CN"/>
    </w:rPr>
  </w:style>
  <w:style w:type="character" w:styleId="HTML4">
    <w:name w:val="HTML Keyboard"/>
    <w:uiPriority w:val="99"/>
    <w:rsid w:val="00805570"/>
    <w:rPr>
      <w:rFonts w:ascii="Courier New" w:hAnsi="Courier New" w:cs="Courier New"/>
      <w:sz w:val="20"/>
      <w:szCs w:val="20"/>
    </w:rPr>
  </w:style>
  <w:style w:type="character" w:styleId="HTML5">
    <w:name w:val="HTML Code"/>
    <w:uiPriority w:val="99"/>
    <w:rsid w:val="00805570"/>
    <w:rPr>
      <w:rFonts w:ascii="Courier New" w:hAnsi="Courier New" w:cs="Courier New"/>
      <w:sz w:val="20"/>
      <w:szCs w:val="20"/>
    </w:rPr>
  </w:style>
  <w:style w:type="paragraph" w:styleId="affff4">
    <w:name w:val="Body Text First Indent"/>
    <w:basedOn w:val="af7"/>
    <w:link w:val="affff5"/>
    <w:uiPriority w:val="99"/>
    <w:rsid w:val="00805570"/>
    <w:pPr>
      <w:suppressAutoHyphens w:val="0"/>
      <w:spacing w:after="120"/>
      <w:ind w:firstLine="210"/>
    </w:pPr>
    <w:rPr>
      <w:sz w:val="24"/>
      <w:szCs w:val="24"/>
      <w:lang w:val="x-none" w:eastAsia="ru-RU"/>
    </w:rPr>
  </w:style>
  <w:style w:type="character" w:customStyle="1" w:styleId="affff5">
    <w:name w:val="Красная строка Знак"/>
    <w:basedOn w:val="af8"/>
    <w:link w:val="affff4"/>
    <w:uiPriority w:val="99"/>
    <w:rsid w:val="00805570"/>
    <w:rPr>
      <w:rFonts w:ascii="Times New Roman" w:eastAsia="Times New Roman" w:hAnsi="Times New Roman" w:cs="Times New Roman"/>
      <w:sz w:val="24"/>
      <w:szCs w:val="24"/>
      <w:lang w:val="x-none" w:eastAsia="ru-RU"/>
    </w:rPr>
  </w:style>
  <w:style w:type="paragraph" w:styleId="2d">
    <w:name w:val="Body Text First Indent 2"/>
    <w:basedOn w:val="26"/>
    <w:link w:val="2e"/>
    <w:uiPriority w:val="99"/>
    <w:rsid w:val="00805570"/>
    <w:pPr>
      <w:suppressAutoHyphens w:val="0"/>
      <w:spacing w:line="240" w:lineRule="auto"/>
      <w:ind w:left="283" w:firstLine="210"/>
      <w:jc w:val="both"/>
    </w:pPr>
    <w:rPr>
      <w:lang w:val="x-none" w:eastAsia="ru-RU"/>
    </w:rPr>
  </w:style>
  <w:style w:type="character" w:customStyle="1" w:styleId="2e">
    <w:name w:val="Красная строка 2 Знак"/>
    <w:basedOn w:val="afd"/>
    <w:link w:val="2d"/>
    <w:uiPriority w:val="99"/>
    <w:rsid w:val="00805570"/>
    <w:rPr>
      <w:rFonts w:ascii="Times New Roman" w:eastAsia="Times New Roman" w:hAnsi="Times New Roman" w:cs="Times New Roman"/>
      <w:sz w:val="24"/>
      <w:szCs w:val="24"/>
      <w:lang w:val="x-none" w:eastAsia="ru-RU"/>
    </w:rPr>
  </w:style>
  <w:style w:type="character" w:styleId="affff6">
    <w:name w:val="line number"/>
    <w:basedOn w:val="a4"/>
    <w:uiPriority w:val="99"/>
    <w:rsid w:val="00805570"/>
  </w:style>
  <w:style w:type="character" w:styleId="HTML6">
    <w:name w:val="HTML Sample"/>
    <w:uiPriority w:val="99"/>
    <w:rsid w:val="00805570"/>
    <w:rPr>
      <w:rFonts w:ascii="Courier New" w:hAnsi="Courier New" w:cs="Courier New"/>
    </w:rPr>
  </w:style>
  <w:style w:type="paragraph" w:styleId="2f">
    <w:name w:val="envelope return"/>
    <w:basedOn w:val="a3"/>
    <w:uiPriority w:val="99"/>
    <w:rsid w:val="00805570"/>
    <w:pPr>
      <w:suppressAutoHyphens w:val="0"/>
      <w:spacing w:after="60"/>
      <w:jc w:val="both"/>
    </w:pPr>
    <w:rPr>
      <w:rFonts w:ascii="Arial" w:hAnsi="Arial" w:cs="Arial"/>
      <w:lang w:eastAsia="ru-RU"/>
    </w:rPr>
  </w:style>
  <w:style w:type="paragraph" w:styleId="affff7">
    <w:name w:val="Normal Indent"/>
    <w:basedOn w:val="a3"/>
    <w:uiPriority w:val="99"/>
    <w:rsid w:val="00805570"/>
    <w:pPr>
      <w:suppressAutoHyphens w:val="0"/>
      <w:spacing w:after="60"/>
      <w:ind w:left="708"/>
      <w:jc w:val="both"/>
    </w:pPr>
    <w:rPr>
      <w:lang w:eastAsia="ru-RU"/>
    </w:rPr>
  </w:style>
  <w:style w:type="character" w:styleId="HTML7">
    <w:name w:val="HTML Definition"/>
    <w:uiPriority w:val="99"/>
    <w:rsid w:val="00805570"/>
    <w:rPr>
      <w:i/>
      <w:iCs/>
    </w:rPr>
  </w:style>
  <w:style w:type="character" w:styleId="HTML8">
    <w:name w:val="HTML Variable"/>
    <w:uiPriority w:val="99"/>
    <w:rsid w:val="00805570"/>
    <w:rPr>
      <w:i/>
      <w:iCs/>
    </w:rPr>
  </w:style>
  <w:style w:type="character" w:styleId="HTML9">
    <w:name w:val="HTML Typewriter"/>
    <w:uiPriority w:val="99"/>
    <w:rsid w:val="00805570"/>
    <w:rPr>
      <w:rFonts w:ascii="Courier New" w:hAnsi="Courier New" w:cs="Courier New"/>
      <w:sz w:val="20"/>
      <w:szCs w:val="20"/>
    </w:rPr>
  </w:style>
  <w:style w:type="paragraph" w:styleId="affff8">
    <w:name w:val="Signature"/>
    <w:basedOn w:val="a3"/>
    <w:link w:val="affff9"/>
    <w:uiPriority w:val="99"/>
    <w:rsid w:val="00805570"/>
    <w:pPr>
      <w:suppressAutoHyphens w:val="0"/>
      <w:spacing w:after="60"/>
      <w:ind w:left="4252"/>
      <w:jc w:val="both"/>
    </w:pPr>
    <w:rPr>
      <w:lang w:val="x-none" w:eastAsia="x-none"/>
    </w:rPr>
  </w:style>
  <w:style w:type="character" w:customStyle="1" w:styleId="affff9">
    <w:name w:val="Подпись Знак"/>
    <w:basedOn w:val="a4"/>
    <w:link w:val="affff8"/>
    <w:uiPriority w:val="99"/>
    <w:rsid w:val="00805570"/>
    <w:rPr>
      <w:rFonts w:ascii="Times New Roman" w:eastAsia="Times New Roman" w:hAnsi="Times New Roman" w:cs="Times New Roman"/>
      <w:sz w:val="24"/>
      <w:szCs w:val="24"/>
      <w:lang w:val="x-none" w:eastAsia="x-none"/>
    </w:rPr>
  </w:style>
  <w:style w:type="paragraph" w:styleId="affffa">
    <w:name w:val="Salutation"/>
    <w:basedOn w:val="a3"/>
    <w:next w:val="a3"/>
    <w:link w:val="affffb"/>
    <w:uiPriority w:val="99"/>
    <w:rsid w:val="00805570"/>
    <w:pPr>
      <w:suppressAutoHyphens w:val="0"/>
      <w:spacing w:after="60"/>
      <w:jc w:val="both"/>
    </w:pPr>
    <w:rPr>
      <w:lang w:val="x-none" w:eastAsia="x-none"/>
    </w:rPr>
  </w:style>
  <w:style w:type="character" w:customStyle="1" w:styleId="affffb">
    <w:name w:val="Приветствие Знак"/>
    <w:basedOn w:val="a4"/>
    <w:link w:val="affffa"/>
    <w:uiPriority w:val="99"/>
    <w:rsid w:val="00805570"/>
    <w:rPr>
      <w:rFonts w:ascii="Times New Roman" w:eastAsia="Times New Roman" w:hAnsi="Times New Roman" w:cs="Times New Roman"/>
      <w:sz w:val="24"/>
      <w:szCs w:val="24"/>
      <w:lang w:val="x-none" w:eastAsia="x-none"/>
    </w:rPr>
  </w:style>
  <w:style w:type="paragraph" w:styleId="affffc">
    <w:name w:val="List Continue"/>
    <w:basedOn w:val="a3"/>
    <w:uiPriority w:val="99"/>
    <w:rsid w:val="00805570"/>
    <w:pPr>
      <w:suppressAutoHyphens w:val="0"/>
      <w:spacing w:after="120"/>
      <w:ind w:left="283"/>
      <w:jc w:val="both"/>
    </w:pPr>
    <w:rPr>
      <w:lang w:eastAsia="ru-RU"/>
    </w:rPr>
  </w:style>
  <w:style w:type="paragraph" w:styleId="2f0">
    <w:name w:val="List Continue 2"/>
    <w:basedOn w:val="a3"/>
    <w:uiPriority w:val="99"/>
    <w:rsid w:val="00805570"/>
    <w:pPr>
      <w:suppressAutoHyphens w:val="0"/>
      <w:spacing w:after="120"/>
      <w:ind w:left="566"/>
      <w:jc w:val="both"/>
    </w:pPr>
    <w:rPr>
      <w:lang w:eastAsia="ru-RU"/>
    </w:rPr>
  </w:style>
  <w:style w:type="paragraph" w:styleId="3f0">
    <w:name w:val="List Continue 3"/>
    <w:basedOn w:val="a3"/>
    <w:uiPriority w:val="99"/>
    <w:rsid w:val="00805570"/>
    <w:pPr>
      <w:suppressAutoHyphens w:val="0"/>
      <w:spacing w:after="120"/>
      <w:ind w:left="849"/>
      <w:jc w:val="both"/>
    </w:pPr>
    <w:rPr>
      <w:lang w:eastAsia="ru-RU"/>
    </w:rPr>
  </w:style>
  <w:style w:type="paragraph" w:styleId="46">
    <w:name w:val="List Continue 4"/>
    <w:basedOn w:val="a3"/>
    <w:uiPriority w:val="99"/>
    <w:rsid w:val="00805570"/>
    <w:pPr>
      <w:suppressAutoHyphens w:val="0"/>
      <w:spacing w:after="120"/>
      <w:ind w:left="1132"/>
      <w:jc w:val="both"/>
    </w:pPr>
    <w:rPr>
      <w:lang w:eastAsia="ru-RU"/>
    </w:rPr>
  </w:style>
  <w:style w:type="paragraph" w:styleId="55">
    <w:name w:val="List Continue 5"/>
    <w:basedOn w:val="a3"/>
    <w:uiPriority w:val="99"/>
    <w:rsid w:val="00805570"/>
    <w:pPr>
      <w:suppressAutoHyphens w:val="0"/>
      <w:spacing w:after="120"/>
      <w:ind w:left="1415"/>
      <w:jc w:val="both"/>
    </w:pPr>
    <w:rPr>
      <w:lang w:eastAsia="ru-RU"/>
    </w:rPr>
  </w:style>
  <w:style w:type="paragraph" w:styleId="affffd">
    <w:name w:val="Closing"/>
    <w:basedOn w:val="a3"/>
    <w:link w:val="affffe"/>
    <w:uiPriority w:val="99"/>
    <w:rsid w:val="00805570"/>
    <w:pPr>
      <w:suppressAutoHyphens w:val="0"/>
      <w:spacing w:after="60"/>
      <w:ind w:left="4252"/>
      <w:jc w:val="both"/>
    </w:pPr>
    <w:rPr>
      <w:lang w:val="x-none" w:eastAsia="x-none"/>
    </w:rPr>
  </w:style>
  <w:style w:type="character" w:customStyle="1" w:styleId="affffe">
    <w:name w:val="Прощание Знак"/>
    <w:basedOn w:val="a4"/>
    <w:link w:val="affffd"/>
    <w:uiPriority w:val="99"/>
    <w:rsid w:val="00805570"/>
    <w:rPr>
      <w:rFonts w:ascii="Times New Roman" w:eastAsia="Times New Roman" w:hAnsi="Times New Roman" w:cs="Times New Roman"/>
      <w:sz w:val="24"/>
      <w:szCs w:val="24"/>
      <w:lang w:val="x-none" w:eastAsia="x-none"/>
    </w:rPr>
  </w:style>
  <w:style w:type="paragraph" w:styleId="2f1">
    <w:name w:val="List 2"/>
    <w:basedOn w:val="a3"/>
    <w:uiPriority w:val="99"/>
    <w:rsid w:val="00805570"/>
    <w:pPr>
      <w:suppressAutoHyphens w:val="0"/>
      <w:spacing w:after="60"/>
      <w:ind w:left="566" w:hanging="283"/>
      <w:jc w:val="both"/>
    </w:pPr>
    <w:rPr>
      <w:lang w:eastAsia="ru-RU"/>
    </w:rPr>
  </w:style>
  <w:style w:type="paragraph" w:styleId="3f1">
    <w:name w:val="List 3"/>
    <w:basedOn w:val="a3"/>
    <w:uiPriority w:val="99"/>
    <w:rsid w:val="00805570"/>
    <w:pPr>
      <w:suppressAutoHyphens w:val="0"/>
      <w:spacing w:after="60"/>
      <w:ind w:left="849" w:hanging="283"/>
      <w:jc w:val="both"/>
    </w:pPr>
    <w:rPr>
      <w:lang w:eastAsia="ru-RU"/>
    </w:rPr>
  </w:style>
  <w:style w:type="paragraph" w:styleId="47">
    <w:name w:val="List 4"/>
    <w:basedOn w:val="a3"/>
    <w:uiPriority w:val="99"/>
    <w:rsid w:val="00805570"/>
    <w:pPr>
      <w:suppressAutoHyphens w:val="0"/>
      <w:spacing w:after="60"/>
      <w:ind w:left="1132" w:hanging="283"/>
      <w:jc w:val="both"/>
    </w:pPr>
    <w:rPr>
      <w:lang w:eastAsia="ru-RU"/>
    </w:rPr>
  </w:style>
  <w:style w:type="paragraph" w:styleId="56">
    <w:name w:val="List 5"/>
    <w:basedOn w:val="a3"/>
    <w:uiPriority w:val="99"/>
    <w:rsid w:val="00805570"/>
    <w:pPr>
      <w:suppressAutoHyphens w:val="0"/>
      <w:spacing w:after="60"/>
      <w:ind w:left="1415" w:hanging="283"/>
      <w:jc w:val="both"/>
    </w:pPr>
    <w:rPr>
      <w:lang w:eastAsia="ru-RU"/>
    </w:rPr>
  </w:style>
  <w:style w:type="character" w:styleId="HTMLa">
    <w:name w:val="HTML Cite"/>
    <w:uiPriority w:val="99"/>
    <w:rsid w:val="00805570"/>
    <w:rPr>
      <w:i/>
      <w:iCs/>
    </w:rPr>
  </w:style>
  <w:style w:type="paragraph" w:styleId="afffff">
    <w:name w:val="Message Header"/>
    <w:basedOn w:val="a3"/>
    <w:link w:val="afffff0"/>
    <w:uiPriority w:val="99"/>
    <w:rsid w:val="00805570"/>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lang w:val="x-none" w:eastAsia="x-none"/>
    </w:rPr>
  </w:style>
  <w:style w:type="character" w:customStyle="1" w:styleId="afffff0">
    <w:name w:val="Шапка Знак"/>
    <w:basedOn w:val="a4"/>
    <w:link w:val="afffff"/>
    <w:uiPriority w:val="99"/>
    <w:rsid w:val="00805570"/>
    <w:rPr>
      <w:rFonts w:ascii="Arial" w:eastAsia="Times New Roman" w:hAnsi="Arial" w:cs="Times New Roman"/>
      <w:sz w:val="24"/>
      <w:szCs w:val="24"/>
      <w:shd w:val="pct20" w:color="auto" w:fill="auto"/>
      <w:lang w:val="x-none" w:eastAsia="x-none"/>
    </w:rPr>
  </w:style>
  <w:style w:type="paragraph" w:styleId="afffff1">
    <w:name w:val="E-mail Signature"/>
    <w:basedOn w:val="a3"/>
    <w:link w:val="afffff2"/>
    <w:uiPriority w:val="99"/>
    <w:rsid w:val="00805570"/>
    <w:pPr>
      <w:suppressAutoHyphens w:val="0"/>
      <w:spacing w:after="60"/>
      <w:jc w:val="both"/>
    </w:pPr>
    <w:rPr>
      <w:lang w:val="x-none" w:eastAsia="x-none"/>
    </w:rPr>
  </w:style>
  <w:style w:type="character" w:customStyle="1" w:styleId="afffff2">
    <w:name w:val="Электронная подпись Знак"/>
    <w:basedOn w:val="a4"/>
    <w:link w:val="afffff1"/>
    <w:uiPriority w:val="99"/>
    <w:rsid w:val="00805570"/>
    <w:rPr>
      <w:rFonts w:ascii="Times New Roman" w:eastAsia="Times New Roman" w:hAnsi="Times New Roman" w:cs="Times New Roman"/>
      <w:sz w:val="24"/>
      <w:szCs w:val="24"/>
      <w:lang w:val="x-none" w:eastAsia="x-none"/>
    </w:rPr>
  </w:style>
  <w:style w:type="paragraph" w:customStyle="1" w:styleId="1fe">
    <w:name w:val="Стиль1"/>
    <w:basedOn w:val="a3"/>
    <w:uiPriority w:val="99"/>
    <w:rsid w:val="00805570"/>
    <w:pPr>
      <w:keepNext/>
      <w:keepLines/>
      <w:widowControl w:val="0"/>
      <w:suppressLineNumbers/>
      <w:tabs>
        <w:tab w:val="num" w:pos="2160"/>
      </w:tabs>
      <w:spacing w:after="60"/>
      <w:ind w:left="720" w:hanging="720"/>
    </w:pPr>
    <w:rPr>
      <w:b/>
      <w:bCs/>
      <w:sz w:val="28"/>
      <w:szCs w:val="28"/>
      <w:lang w:eastAsia="ru-RU"/>
    </w:rPr>
  </w:style>
  <w:style w:type="paragraph" w:customStyle="1" w:styleId="2-1">
    <w:name w:val="содержание2-1"/>
    <w:basedOn w:val="32"/>
    <w:next w:val="a3"/>
    <w:uiPriority w:val="99"/>
    <w:rsid w:val="00805570"/>
    <w:pPr>
      <w:numPr>
        <w:ilvl w:val="2"/>
      </w:numPr>
      <w:tabs>
        <w:tab w:val="num" w:pos="350"/>
      </w:tabs>
      <w:suppressAutoHyphens w:val="0"/>
      <w:ind w:left="900" w:hanging="720"/>
      <w:jc w:val="both"/>
    </w:pPr>
    <w:rPr>
      <w:sz w:val="24"/>
      <w:szCs w:val="24"/>
      <w:lang w:val="x-none" w:eastAsia="ru-RU"/>
    </w:rPr>
  </w:style>
  <w:style w:type="paragraph" w:customStyle="1" w:styleId="215">
    <w:name w:val="Заголовок 2.1"/>
    <w:basedOn w:val="10"/>
    <w:uiPriority w:val="99"/>
    <w:rsid w:val="00805570"/>
    <w:pPr>
      <w:keepLines/>
      <w:widowControl w:val="0"/>
      <w:suppressLineNumbers/>
      <w:tabs>
        <w:tab w:val="num" w:pos="432"/>
      </w:tabs>
      <w:ind w:left="432" w:hanging="432"/>
      <w:jc w:val="center"/>
    </w:pPr>
    <w:rPr>
      <w:rFonts w:ascii="Times New Roman" w:hAnsi="Times New Roman" w:cs="Times New Roman"/>
      <w:caps/>
      <w:kern w:val="28"/>
      <w:sz w:val="36"/>
      <w:szCs w:val="36"/>
      <w:lang w:val="x-none" w:eastAsia="ru-RU"/>
    </w:rPr>
  </w:style>
  <w:style w:type="paragraph" w:customStyle="1" w:styleId="2f2">
    <w:name w:val="Стиль2"/>
    <w:basedOn w:val="2"/>
    <w:uiPriority w:val="99"/>
    <w:rsid w:val="00805570"/>
    <w:pPr>
      <w:keepNext/>
      <w:keepLines/>
      <w:widowControl w:val="0"/>
      <w:numPr>
        <w:numId w:val="0"/>
      </w:numPr>
      <w:suppressLineNumbers/>
      <w:tabs>
        <w:tab w:val="num" w:pos="1440"/>
        <w:tab w:val="num" w:pos="1492"/>
      </w:tabs>
      <w:suppressAutoHyphens/>
      <w:ind w:left="720" w:hanging="720"/>
    </w:pPr>
    <w:rPr>
      <w:b/>
      <w:bCs/>
    </w:rPr>
  </w:style>
  <w:style w:type="paragraph" w:customStyle="1" w:styleId="2-11">
    <w:name w:val="содержание2-11"/>
    <w:basedOn w:val="a3"/>
    <w:uiPriority w:val="99"/>
    <w:rsid w:val="00805570"/>
    <w:pPr>
      <w:suppressAutoHyphens w:val="0"/>
      <w:spacing w:after="60"/>
      <w:jc w:val="both"/>
    </w:pPr>
    <w:rPr>
      <w:lang w:eastAsia="ru-RU"/>
    </w:rPr>
  </w:style>
  <w:style w:type="character" w:customStyle="1" w:styleId="3f2">
    <w:name w:val="Стиль3 Знак"/>
    <w:basedOn w:val="1a"/>
    <w:uiPriority w:val="99"/>
    <w:rsid w:val="00805570"/>
    <w:rPr>
      <w:sz w:val="24"/>
      <w:szCs w:val="24"/>
      <w:lang w:val="ru-RU" w:eastAsia="ru-RU" w:bidi="ar-SA"/>
    </w:rPr>
  </w:style>
  <w:style w:type="paragraph" w:customStyle="1" w:styleId="48">
    <w:name w:val="Стиль4"/>
    <w:basedOn w:val="20"/>
    <w:next w:val="a3"/>
    <w:uiPriority w:val="99"/>
    <w:rsid w:val="00805570"/>
    <w:pPr>
      <w:keepLines/>
      <w:widowControl w:val="0"/>
      <w:numPr>
        <w:ilvl w:val="1"/>
      </w:numPr>
      <w:suppressLineNumbers/>
      <w:tabs>
        <w:tab w:val="num" w:pos="576"/>
      </w:tabs>
      <w:spacing w:before="0"/>
      <w:ind w:left="576" w:firstLine="567"/>
      <w:jc w:val="center"/>
    </w:pPr>
    <w:rPr>
      <w:rFonts w:ascii="Times New Roman" w:hAnsi="Times New Roman" w:cs="Times New Roman"/>
      <w:i w:val="0"/>
      <w:iCs w:val="0"/>
      <w:sz w:val="30"/>
      <w:szCs w:val="30"/>
      <w:lang w:val="x-none" w:eastAsia="x-none"/>
    </w:rPr>
  </w:style>
  <w:style w:type="paragraph" w:customStyle="1" w:styleId="afffff3">
    <w:name w:val="Таблица заголовок"/>
    <w:basedOn w:val="a3"/>
    <w:uiPriority w:val="99"/>
    <w:rsid w:val="00805570"/>
    <w:pPr>
      <w:suppressAutoHyphens w:val="0"/>
      <w:spacing w:before="120" w:after="120" w:line="360" w:lineRule="auto"/>
      <w:jc w:val="right"/>
    </w:pPr>
    <w:rPr>
      <w:b/>
      <w:bCs/>
      <w:sz w:val="28"/>
      <w:szCs w:val="28"/>
      <w:lang w:eastAsia="ru-RU"/>
    </w:rPr>
  </w:style>
  <w:style w:type="paragraph" w:customStyle="1" w:styleId="afffff4">
    <w:name w:val="текст таблицы"/>
    <w:basedOn w:val="a3"/>
    <w:uiPriority w:val="99"/>
    <w:rsid w:val="00805570"/>
    <w:pPr>
      <w:suppressAutoHyphens w:val="0"/>
      <w:spacing w:before="120"/>
      <w:ind w:right="-102"/>
    </w:pPr>
    <w:rPr>
      <w:lang w:eastAsia="ru-RU"/>
    </w:rPr>
  </w:style>
  <w:style w:type="paragraph" w:customStyle="1" w:styleId="afffff5">
    <w:name w:val="Пункт Знак"/>
    <w:basedOn w:val="a3"/>
    <w:uiPriority w:val="99"/>
    <w:rsid w:val="00805570"/>
    <w:pPr>
      <w:tabs>
        <w:tab w:val="num" w:pos="1134"/>
        <w:tab w:val="left" w:pos="1701"/>
      </w:tabs>
      <w:suppressAutoHyphens w:val="0"/>
      <w:snapToGrid w:val="0"/>
      <w:spacing w:line="360" w:lineRule="auto"/>
      <w:ind w:left="1134" w:hanging="567"/>
      <w:jc w:val="both"/>
    </w:pPr>
    <w:rPr>
      <w:sz w:val="28"/>
      <w:szCs w:val="28"/>
      <w:lang w:eastAsia="ru-RU"/>
    </w:rPr>
  </w:style>
  <w:style w:type="paragraph" w:customStyle="1" w:styleId="afffff6">
    <w:name w:val="a"/>
    <w:basedOn w:val="a3"/>
    <w:uiPriority w:val="99"/>
    <w:rsid w:val="00805570"/>
    <w:pPr>
      <w:suppressAutoHyphens w:val="0"/>
      <w:snapToGrid w:val="0"/>
      <w:spacing w:line="360" w:lineRule="auto"/>
      <w:ind w:left="1134" w:hanging="567"/>
      <w:jc w:val="both"/>
    </w:pPr>
    <w:rPr>
      <w:sz w:val="28"/>
      <w:szCs w:val="28"/>
      <w:lang w:eastAsia="ru-RU"/>
    </w:rPr>
  </w:style>
  <w:style w:type="paragraph" w:customStyle="1" w:styleId="afffff7">
    <w:name w:val="Словарная статья"/>
    <w:basedOn w:val="a3"/>
    <w:next w:val="a3"/>
    <w:uiPriority w:val="99"/>
    <w:rsid w:val="00805570"/>
    <w:pPr>
      <w:suppressAutoHyphens w:val="0"/>
      <w:autoSpaceDE w:val="0"/>
      <w:autoSpaceDN w:val="0"/>
      <w:adjustRightInd w:val="0"/>
      <w:ind w:right="118"/>
      <w:jc w:val="both"/>
    </w:pPr>
    <w:rPr>
      <w:rFonts w:ascii="Arial" w:hAnsi="Arial" w:cs="Arial"/>
      <w:lang w:eastAsia="ru-RU"/>
    </w:rPr>
  </w:style>
  <w:style w:type="paragraph" w:customStyle="1" w:styleId="afffff8">
    <w:name w:val="Комментарий пользователя"/>
    <w:basedOn w:val="a3"/>
    <w:next w:val="a3"/>
    <w:uiPriority w:val="99"/>
    <w:rsid w:val="00805570"/>
    <w:pPr>
      <w:suppressAutoHyphens w:val="0"/>
      <w:autoSpaceDE w:val="0"/>
      <w:autoSpaceDN w:val="0"/>
      <w:adjustRightInd w:val="0"/>
      <w:ind w:left="170"/>
    </w:pPr>
    <w:rPr>
      <w:rFonts w:ascii="Arial" w:hAnsi="Arial" w:cs="Arial"/>
      <w:i/>
      <w:iCs/>
      <w:color w:val="000080"/>
      <w:lang w:eastAsia="ru-RU"/>
    </w:rPr>
  </w:style>
  <w:style w:type="character" w:customStyle="1" w:styleId="labelbodytext1">
    <w:name w:val="label_body_text_1"/>
    <w:basedOn w:val="a4"/>
    <w:uiPriority w:val="99"/>
    <w:rsid w:val="00805570"/>
  </w:style>
  <w:style w:type="paragraph" w:customStyle="1" w:styleId="1DocumentHeader1">
    <w:name w:val="Заголовок 1.Document Header1"/>
    <w:basedOn w:val="a3"/>
    <w:next w:val="a3"/>
    <w:uiPriority w:val="99"/>
    <w:rsid w:val="00805570"/>
    <w:pPr>
      <w:keepNext/>
      <w:suppressAutoHyphens w:val="0"/>
      <w:spacing w:before="240" w:after="60"/>
      <w:jc w:val="center"/>
      <w:outlineLvl w:val="0"/>
    </w:pPr>
    <w:rPr>
      <w:kern w:val="28"/>
      <w:sz w:val="36"/>
      <w:szCs w:val="36"/>
      <w:lang w:eastAsia="ru-RU"/>
    </w:rPr>
  </w:style>
  <w:style w:type="paragraph" w:customStyle="1" w:styleId="afffff9">
    <w:name w:val="Подпункт"/>
    <w:basedOn w:val="afff9"/>
    <w:uiPriority w:val="99"/>
    <w:rsid w:val="00805570"/>
    <w:pPr>
      <w:tabs>
        <w:tab w:val="clear" w:pos="1980"/>
        <w:tab w:val="num" w:pos="2520"/>
      </w:tabs>
      <w:ind w:left="1728" w:hanging="648"/>
    </w:pPr>
  </w:style>
  <w:style w:type="paragraph" w:customStyle="1" w:styleId="afffffa">
    <w:name w:val="Таблица шапка"/>
    <w:basedOn w:val="a3"/>
    <w:uiPriority w:val="99"/>
    <w:rsid w:val="00805570"/>
    <w:pPr>
      <w:keepNext/>
      <w:suppressAutoHyphens w:val="0"/>
      <w:spacing w:before="40" w:after="40"/>
      <w:ind w:left="57" w:right="57"/>
    </w:pPr>
    <w:rPr>
      <w:sz w:val="18"/>
      <w:szCs w:val="18"/>
      <w:lang w:eastAsia="ru-RU"/>
    </w:rPr>
  </w:style>
  <w:style w:type="paragraph" w:customStyle="1" w:styleId="afffffb">
    <w:name w:val="Таблица текст"/>
    <w:basedOn w:val="a3"/>
    <w:uiPriority w:val="99"/>
    <w:rsid w:val="00805570"/>
    <w:pPr>
      <w:suppressAutoHyphens w:val="0"/>
      <w:spacing w:before="40" w:after="40"/>
      <w:ind w:left="57" w:right="57"/>
    </w:pPr>
    <w:rPr>
      <w:sz w:val="22"/>
      <w:szCs w:val="22"/>
      <w:lang w:eastAsia="ru-RU"/>
    </w:rPr>
  </w:style>
  <w:style w:type="paragraph" w:customStyle="1" w:styleId="afffffc">
    <w:name w:val="пункт"/>
    <w:basedOn w:val="a3"/>
    <w:uiPriority w:val="99"/>
    <w:rsid w:val="00805570"/>
    <w:pPr>
      <w:tabs>
        <w:tab w:val="num" w:pos="360"/>
      </w:tabs>
      <w:suppressAutoHyphens w:val="0"/>
      <w:spacing w:before="60" w:after="60"/>
      <w:ind w:left="360" w:hanging="360"/>
    </w:pPr>
    <w:rPr>
      <w:lang w:eastAsia="ru-RU"/>
    </w:rPr>
  </w:style>
  <w:style w:type="paragraph" w:customStyle="1" w:styleId="FR1">
    <w:name w:val="FR1"/>
    <w:uiPriority w:val="99"/>
    <w:rsid w:val="00805570"/>
    <w:pPr>
      <w:widowControl w:val="0"/>
      <w:tabs>
        <w:tab w:val="num" w:pos="360"/>
      </w:tabs>
      <w:spacing w:after="0" w:line="260" w:lineRule="auto"/>
      <w:ind w:firstLine="720"/>
      <w:jc w:val="both"/>
    </w:pPr>
    <w:rPr>
      <w:rFonts w:ascii="Times New Roman" w:eastAsia="Times New Roman" w:hAnsi="Times New Roman" w:cs="Times New Roman"/>
      <w:snapToGrid w:val="0"/>
      <w:sz w:val="28"/>
      <w:szCs w:val="20"/>
      <w:lang w:eastAsia="ru-RU"/>
    </w:rPr>
  </w:style>
  <w:style w:type="character" w:styleId="afffffd">
    <w:name w:val="footnote reference"/>
    <w:uiPriority w:val="99"/>
    <w:rsid w:val="00805570"/>
    <w:rPr>
      <w:vertAlign w:val="superscript"/>
    </w:rPr>
  </w:style>
  <w:style w:type="character" w:styleId="afffffe">
    <w:name w:val="Subtle Emphasis"/>
    <w:qFormat/>
    <w:rsid w:val="00805570"/>
    <w:rPr>
      <w:i/>
      <w:iCs/>
      <w:color w:val="808080"/>
    </w:rPr>
  </w:style>
  <w:style w:type="paragraph" w:customStyle="1" w:styleId="p5">
    <w:name w:val="p5"/>
    <w:basedOn w:val="a3"/>
    <w:uiPriority w:val="99"/>
    <w:rsid w:val="00805570"/>
    <w:pPr>
      <w:suppressAutoHyphens w:val="0"/>
      <w:spacing w:before="100" w:beforeAutospacing="1" w:after="100" w:afterAutospacing="1"/>
    </w:pPr>
    <w:rPr>
      <w:lang w:eastAsia="ru-RU"/>
    </w:rPr>
  </w:style>
  <w:style w:type="character" w:customStyle="1" w:styleId="216">
    <w:name w:val="?????21"/>
    <w:uiPriority w:val="99"/>
    <w:rsid w:val="00805570"/>
    <w:rPr>
      <w:color w:val="FF0000"/>
    </w:rPr>
  </w:style>
  <w:style w:type="character" w:customStyle="1" w:styleId="313">
    <w:name w:val="стиль31"/>
    <w:uiPriority w:val="99"/>
    <w:rsid w:val="00805570"/>
    <w:rPr>
      <w:color w:val="0066FF"/>
    </w:rPr>
  </w:style>
  <w:style w:type="character" w:customStyle="1" w:styleId="710">
    <w:name w:val="стиль71"/>
    <w:uiPriority w:val="99"/>
    <w:rsid w:val="00805570"/>
    <w:rPr>
      <w:color w:val="006600"/>
    </w:rPr>
  </w:style>
  <w:style w:type="character" w:customStyle="1" w:styleId="111">
    <w:name w:val="стиль11"/>
    <w:uiPriority w:val="99"/>
    <w:rsid w:val="00805570"/>
    <w:rPr>
      <w:color w:val="FF0000"/>
    </w:rPr>
  </w:style>
  <w:style w:type="character" w:customStyle="1" w:styleId="t1">
    <w:name w:val="t1"/>
    <w:basedOn w:val="a4"/>
    <w:uiPriority w:val="99"/>
    <w:rsid w:val="00805570"/>
  </w:style>
  <w:style w:type="paragraph" w:customStyle="1" w:styleId="standard">
    <w:name w:val="standard"/>
    <w:basedOn w:val="a3"/>
    <w:uiPriority w:val="99"/>
    <w:rsid w:val="00805570"/>
    <w:pPr>
      <w:suppressAutoHyphens w:val="0"/>
      <w:spacing w:before="100" w:beforeAutospacing="1" w:after="100" w:afterAutospacing="1"/>
    </w:pPr>
    <w:rPr>
      <w:lang w:eastAsia="ru-RU"/>
    </w:rPr>
  </w:style>
  <w:style w:type="character" w:customStyle="1" w:styleId="A20">
    <w:name w:val="A2"/>
    <w:uiPriority w:val="99"/>
    <w:rsid w:val="00805570"/>
    <w:rPr>
      <w:rFonts w:cs="Arial"/>
      <w:color w:val="000000"/>
      <w:sz w:val="20"/>
      <w:szCs w:val="20"/>
    </w:rPr>
  </w:style>
  <w:style w:type="character" w:customStyle="1" w:styleId="pimtechicontextheader">
    <w:name w:val="pim_tech_icontext_header"/>
    <w:basedOn w:val="a4"/>
    <w:uiPriority w:val="99"/>
    <w:rsid w:val="00805570"/>
  </w:style>
  <w:style w:type="character" w:customStyle="1" w:styleId="content">
    <w:name w:val="content"/>
    <w:uiPriority w:val="99"/>
    <w:rsid w:val="00805570"/>
  </w:style>
  <w:style w:type="numbering" w:customStyle="1" w:styleId="1ff">
    <w:name w:val="Нет списка1"/>
    <w:next w:val="a6"/>
    <w:uiPriority w:val="99"/>
    <w:semiHidden/>
    <w:unhideWhenUsed/>
    <w:rsid w:val="00805570"/>
  </w:style>
  <w:style w:type="character" w:customStyle="1" w:styleId="apple-style-span">
    <w:name w:val="apple-style-span"/>
    <w:uiPriority w:val="99"/>
    <w:rsid w:val="00805570"/>
  </w:style>
  <w:style w:type="character" w:customStyle="1" w:styleId="217">
    <w:name w:val="Заголовок 2 Знак1"/>
    <w:aliases w:val="H2 Знак"/>
    <w:uiPriority w:val="99"/>
    <w:rsid w:val="00805570"/>
    <w:rPr>
      <w:rFonts w:ascii="Arial" w:eastAsia="Times New Roman" w:hAnsi="Arial" w:cs="Arial"/>
      <w:b/>
      <w:bCs/>
      <w:i/>
      <w:iCs/>
      <w:sz w:val="28"/>
      <w:szCs w:val="28"/>
      <w:lang w:eastAsia="ru-RU"/>
    </w:rPr>
  </w:style>
  <w:style w:type="character" w:customStyle="1" w:styleId="314">
    <w:name w:val="Заголовок 3 Знак1"/>
    <w:uiPriority w:val="99"/>
    <w:rsid w:val="00805570"/>
    <w:rPr>
      <w:rFonts w:ascii="Arial" w:eastAsia="Times New Roman" w:hAnsi="Arial" w:cs="Arial"/>
      <w:b/>
      <w:bCs/>
      <w:sz w:val="26"/>
      <w:szCs w:val="26"/>
      <w:lang w:eastAsia="ru-RU"/>
    </w:rPr>
  </w:style>
  <w:style w:type="character" w:customStyle="1" w:styleId="410">
    <w:name w:val="Заголовок 4 Знак1"/>
    <w:uiPriority w:val="99"/>
    <w:rsid w:val="00805570"/>
    <w:rPr>
      <w:rFonts w:ascii="Times New Roman" w:eastAsia="Times New Roman" w:hAnsi="Times New Roman" w:cs="Times New Roman"/>
      <w:b/>
      <w:bCs/>
      <w:sz w:val="28"/>
      <w:szCs w:val="28"/>
      <w:lang w:eastAsia="ru-RU"/>
    </w:rPr>
  </w:style>
  <w:style w:type="character" w:customStyle="1" w:styleId="511">
    <w:name w:val="Заголовок 5 Знак1"/>
    <w:uiPriority w:val="99"/>
    <w:rsid w:val="00805570"/>
    <w:rPr>
      <w:rFonts w:ascii="Times New Roman" w:eastAsia="Times New Roman" w:hAnsi="Times New Roman" w:cs="Times New Roman"/>
      <w:sz w:val="24"/>
      <w:szCs w:val="24"/>
      <w:lang w:eastAsia="ru-RU"/>
    </w:rPr>
  </w:style>
  <w:style w:type="character" w:customStyle="1" w:styleId="610">
    <w:name w:val="Заголовок 6 Знак1"/>
    <w:uiPriority w:val="99"/>
    <w:rsid w:val="00805570"/>
    <w:rPr>
      <w:rFonts w:ascii="Times New Roman" w:eastAsia="Times New Roman" w:hAnsi="Times New Roman" w:cs="Times New Roman"/>
      <w:i/>
      <w:iCs/>
      <w:lang w:eastAsia="ru-RU"/>
    </w:rPr>
  </w:style>
  <w:style w:type="character" w:customStyle="1" w:styleId="711">
    <w:name w:val="Заголовок 7 Знак1"/>
    <w:uiPriority w:val="99"/>
    <w:rsid w:val="00805570"/>
    <w:rPr>
      <w:rFonts w:ascii="Arial" w:eastAsia="Times New Roman" w:hAnsi="Arial" w:cs="Arial"/>
      <w:sz w:val="20"/>
      <w:szCs w:val="20"/>
      <w:lang w:eastAsia="ru-RU"/>
    </w:rPr>
  </w:style>
  <w:style w:type="character" w:customStyle="1" w:styleId="810">
    <w:name w:val="Заголовок 8 Знак1"/>
    <w:uiPriority w:val="99"/>
    <w:rsid w:val="00805570"/>
    <w:rPr>
      <w:rFonts w:ascii="Arial" w:eastAsia="Times New Roman" w:hAnsi="Arial" w:cs="Arial"/>
      <w:i/>
      <w:iCs/>
      <w:sz w:val="20"/>
      <w:szCs w:val="20"/>
      <w:lang w:eastAsia="ru-RU"/>
    </w:rPr>
  </w:style>
  <w:style w:type="character" w:customStyle="1" w:styleId="910">
    <w:name w:val="Заголовок 9 Знак1"/>
    <w:uiPriority w:val="99"/>
    <w:rsid w:val="00805570"/>
    <w:rPr>
      <w:rFonts w:ascii="Arial" w:eastAsia="Times New Roman" w:hAnsi="Arial" w:cs="Arial"/>
      <w:b/>
      <w:bCs/>
      <w:i/>
      <w:iCs/>
      <w:sz w:val="18"/>
      <w:szCs w:val="18"/>
      <w:lang w:eastAsia="ru-RU"/>
    </w:rPr>
  </w:style>
  <w:style w:type="character" w:customStyle="1" w:styleId="1ff0">
    <w:name w:val="Основной текст с отступом Знак1"/>
    <w:uiPriority w:val="99"/>
    <w:rsid w:val="00805570"/>
    <w:rPr>
      <w:rFonts w:ascii="Times New Roman" w:eastAsia="Times New Roman" w:hAnsi="Times New Roman" w:cs="Times New Roman"/>
      <w:sz w:val="20"/>
      <w:szCs w:val="20"/>
      <w:lang w:eastAsia="ru-RU"/>
    </w:rPr>
  </w:style>
  <w:style w:type="character" w:customStyle="1" w:styleId="1ff1">
    <w:name w:val="Нижний колонтитул Знак1"/>
    <w:uiPriority w:val="99"/>
    <w:rsid w:val="00805570"/>
    <w:rPr>
      <w:rFonts w:ascii="Times New Roman" w:eastAsia="Times New Roman" w:hAnsi="Times New Roman" w:cs="Times New Roman"/>
      <w:sz w:val="20"/>
      <w:szCs w:val="20"/>
      <w:lang w:eastAsia="ru-RU"/>
    </w:rPr>
  </w:style>
  <w:style w:type="character" w:customStyle="1" w:styleId="HTML10">
    <w:name w:val="Стандартный HTML Знак1"/>
    <w:uiPriority w:val="99"/>
    <w:rsid w:val="00805570"/>
    <w:rPr>
      <w:rFonts w:eastAsia="Times New Roman"/>
      <w:sz w:val="20"/>
      <w:szCs w:val="20"/>
      <w:lang w:eastAsia="ru-RU"/>
    </w:rPr>
  </w:style>
  <w:style w:type="character" w:customStyle="1" w:styleId="1ff2">
    <w:name w:val="Подзаголовок Знак1"/>
    <w:uiPriority w:val="99"/>
    <w:rsid w:val="00805570"/>
    <w:rPr>
      <w:rFonts w:ascii="Times New Roman" w:eastAsia="Times New Roman" w:hAnsi="Times New Roman" w:cs="Times New Roman"/>
      <w:sz w:val="28"/>
      <w:szCs w:val="24"/>
      <w:lang w:eastAsia="ru-RU"/>
    </w:rPr>
  </w:style>
  <w:style w:type="character" w:customStyle="1" w:styleId="1ff3">
    <w:name w:val="Верхний колонтитул Знак1"/>
    <w:uiPriority w:val="99"/>
    <w:rsid w:val="00805570"/>
    <w:rPr>
      <w:rFonts w:ascii="Times New Roman" w:eastAsia="Times New Roman" w:hAnsi="Times New Roman" w:cs="Times New Roman"/>
      <w:sz w:val="20"/>
      <w:szCs w:val="20"/>
      <w:lang w:eastAsia="ru-RU"/>
    </w:rPr>
  </w:style>
  <w:style w:type="character" w:customStyle="1" w:styleId="218">
    <w:name w:val="Основной текст с отступом 2 Знак1"/>
    <w:aliases w:val="Знак1 Знак"/>
    <w:uiPriority w:val="99"/>
    <w:locked/>
    <w:rsid w:val="00805570"/>
    <w:rPr>
      <w:rFonts w:ascii="Times New Roman" w:eastAsia="Times New Roman" w:hAnsi="Times New Roman" w:cs="Times New Roman"/>
      <w:sz w:val="20"/>
      <w:szCs w:val="20"/>
      <w:lang w:eastAsia="ru-RU"/>
    </w:rPr>
  </w:style>
  <w:style w:type="character" w:customStyle="1" w:styleId="articleseperator">
    <w:name w:val="article_seperator"/>
    <w:uiPriority w:val="99"/>
    <w:rsid w:val="00805570"/>
  </w:style>
  <w:style w:type="paragraph" w:customStyle="1" w:styleId="min">
    <w:name w:val="min"/>
    <w:basedOn w:val="a3"/>
    <w:uiPriority w:val="99"/>
    <w:rsid w:val="00805570"/>
    <w:pPr>
      <w:suppressAutoHyphens w:val="0"/>
      <w:spacing w:before="90" w:line="210" w:lineRule="atLeast"/>
    </w:pPr>
    <w:rPr>
      <w:lang w:eastAsia="ru-RU"/>
    </w:rPr>
  </w:style>
  <w:style w:type="character" w:customStyle="1" w:styleId="1ff4">
    <w:name w:val="Шапка Знак1"/>
    <w:uiPriority w:val="99"/>
    <w:rsid w:val="00805570"/>
    <w:rPr>
      <w:shd w:val="pct20" w:color="auto" w:fill="auto"/>
      <w:lang w:eastAsia="ru-RU"/>
    </w:rPr>
  </w:style>
  <w:style w:type="character" w:customStyle="1" w:styleId="1ff5">
    <w:name w:val="Текст выноски Знак1"/>
    <w:uiPriority w:val="99"/>
    <w:rsid w:val="00805570"/>
    <w:rPr>
      <w:rFonts w:ascii="Tahoma" w:eastAsia="Times New Roman" w:hAnsi="Tahoma" w:cs="Tahoma"/>
      <w:sz w:val="16"/>
      <w:szCs w:val="16"/>
      <w:lang w:eastAsia="ru-RU"/>
    </w:rPr>
  </w:style>
  <w:style w:type="character" w:customStyle="1" w:styleId="57">
    <w:name w:val="Основной текст (5)"/>
    <w:link w:val="512"/>
    <w:uiPriority w:val="99"/>
    <w:rsid w:val="00805570"/>
    <w:rPr>
      <w:rFonts w:ascii="Arial" w:hAnsi="Arial"/>
      <w:b/>
      <w:bCs/>
      <w:shd w:val="clear" w:color="auto" w:fill="FFFFFF"/>
    </w:rPr>
  </w:style>
  <w:style w:type="paragraph" w:customStyle="1" w:styleId="512">
    <w:name w:val="Основной текст (5)1"/>
    <w:basedOn w:val="a3"/>
    <w:link w:val="57"/>
    <w:uiPriority w:val="99"/>
    <w:rsid w:val="00805570"/>
    <w:pPr>
      <w:shd w:val="clear" w:color="auto" w:fill="FFFFFF"/>
      <w:suppressAutoHyphens w:val="0"/>
      <w:spacing w:after="120" w:line="240" w:lineRule="atLeast"/>
    </w:pPr>
    <w:rPr>
      <w:rFonts w:ascii="Arial" w:eastAsiaTheme="minorHAnsi" w:hAnsi="Arial" w:cstheme="minorBidi"/>
      <w:b/>
      <w:bCs/>
      <w:sz w:val="22"/>
      <w:szCs w:val="22"/>
      <w:lang w:eastAsia="en-US"/>
    </w:rPr>
  </w:style>
  <w:style w:type="character" w:customStyle="1" w:styleId="315">
    <w:name w:val="Основной текст с отступом 3 Знак1"/>
    <w:uiPriority w:val="99"/>
    <w:rsid w:val="00805570"/>
    <w:rPr>
      <w:rFonts w:ascii="Times New Roman" w:eastAsia="Times New Roman" w:hAnsi="Times New Roman" w:cs="Times New Roman"/>
      <w:sz w:val="16"/>
      <w:szCs w:val="16"/>
      <w:lang w:eastAsia="ru-RU"/>
    </w:rPr>
  </w:style>
  <w:style w:type="paragraph" w:customStyle="1" w:styleId="221">
    <w:name w:val="Основной текст с отступом 22"/>
    <w:basedOn w:val="a3"/>
    <w:link w:val="BodyTextIndent2"/>
    <w:uiPriority w:val="99"/>
    <w:rsid w:val="00805570"/>
    <w:pPr>
      <w:suppressAutoHyphens w:val="0"/>
      <w:overflowPunct w:val="0"/>
      <w:autoSpaceDE w:val="0"/>
      <w:autoSpaceDN w:val="0"/>
      <w:adjustRightInd w:val="0"/>
      <w:ind w:right="1133" w:firstLine="851"/>
      <w:jc w:val="both"/>
      <w:textAlignment w:val="baseline"/>
    </w:pPr>
    <w:rPr>
      <w:rFonts w:ascii="Arial" w:hAnsi="Arial"/>
      <w:lang w:val="x-none" w:eastAsia="x-none"/>
    </w:rPr>
  </w:style>
  <w:style w:type="character" w:customStyle="1" w:styleId="BodyTextIndent2">
    <w:name w:val="Body Text Indent 2 Знак"/>
    <w:link w:val="221"/>
    <w:uiPriority w:val="99"/>
    <w:rsid w:val="00805570"/>
    <w:rPr>
      <w:rFonts w:ascii="Arial" w:eastAsia="Times New Roman" w:hAnsi="Arial" w:cs="Times New Roman"/>
      <w:sz w:val="24"/>
      <w:szCs w:val="24"/>
      <w:lang w:val="x-none" w:eastAsia="x-none"/>
    </w:rPr>
  </w:style>
  <w:style w:type="character" w:customStyle="1" w:styleId="219">
    <w:name w:val="Основной текст 2 Знак1"/>
    <w:uiPriority w:val="99"/>
    <w:rsid w:val="00805570"/>
    <w:rPr>
      <w:rFonts w:ascii="Times New Roman" w:eastAsia="Times New Roman" w:hAnsi="Times New Roman" w:cs="Times New Roman"/>
      <w:sz w:val="24"/>
      <w:szCs w:val="20"/>
      <w:lang w:eastAsia="ru-RU"/>
    </w:rPr>
  </w:style>
  <w:style w:type="character" w:customStyle="1" w:styleId="1ff6">
    <w:name w:val="Дата Знак1"/>
    <w:uiPriority w:val="99"/>
    <w:rsid w:val="00805570"/>
    <w:rPr>
      <w:rFonts w:ascii="Times New Roman" w:eastAsia="Times New Roman" w:hAnsi="Times New Roman" w:cs="Times New Roman"/>
      <w:sz w:val="24"/>
      <w:szCs w:val="24"/>
      <w:lang w:eastAsia="ru-RU"/>
    </w:rPr>
  </w:style>
  <w:style w:type="character" w:customStyle="1" w:styleId="1ff7">
    <w:name w:val="Текст сноски Знак1"/>
    <w:uiPriority w:val="99"/>
    <w:semiHidden/>
    <w:rsid w:val="00805570"/>
    <w:rPr>
      <w:rFonts w:ascii="Times New Roman" w:eastAsia="Times New Roman" w:hAnsi="Times New Roman" w:cs="Times New Roman"/>
      <w:sz w:val="20"/>
      <w:szCs w:val="20"/>
      <w:lang w:eastAsia="ru-RU"/>
    </w:rPr>
  </w:style>
  <w:style w:type="character" w:customStyle="1" w:styleId="1ff8">
    <w:name w:val="Текст Знак1"/>
    <w:uiPriority w:val="99"/>
    <w:rsid w:val="00805570"/>
    <w:rPr>
      <w:rFonts w:ascii="Courier New" w:eastAsia="Times New Roman" w:hAnsi="Courier New" w:cs="Courier New"/>
      <w:sz w:val="20"/>
      <w:szCs w:val="20"/>
      <w:lang w:eastAsia="ru-RU"/>
    </w:rPr>
  </w:style>
  <w:style w:type="character" w:customStyle="1" w:styleId="HTML11">
    <w:name w:val="Адрес HTML Знак1"/>
    <w:uiPriority w:val="99"/>
    <w:rsid w:val="00805570"/>
    <w:rPr>
      <w:rFonts w:ascii="Times New Roman" w:eastAsia="Times New Roman" w:hAnsi="Times New Roman" w:cs="Times New Roman"/>
      <w:i/>
      <w:iCs/>
      <w:sz w:val="24"/>
      <w:szCs w:val="24"/>
      <w:lang w:eastAsia="ru-RU"/>
    </w:rPr>
  </w:style>
  <w:style w:type="character" w:customStyle="1" w:styleId="2f3">
    <w:name w:val="Красная строка Знак2"/>
    <w:uiPriority w:val="99"/>
    <w:rsid w:val="00805570"/>
    <w:rPr>
      <w:rFonts w:ascii="Times New Roman" w:eastAsia="Times New Roman" w:hAnsi="Times New Roman" w:cs="Times New Roman"/>
      <w:b w:val="0"/>
      <w:bCs w:val="0"/>
      <w:sz w:val="24"/>
      <w:szCs w:val="24"/>
      <w:lang w:eastAsia="ru-RU"/>
    </w:rPr>
  </w:style>
  <w:style w:type="character" w:customStyle="1" w:styleId="222">
    <w:name w:val="Красная строка 2 Знак2"/>
    <w:uiPriority w:val="99"/>
    <w:rsid w:val="00805570"/>
    <w:rPr>
      <w:rFonts w:ascii="Times New Roman" w:eastAsia="Times New Roman" w:hAnsi="Times New Roman" w:cs="Times New Roman"/>
      <w:sz w:val="24"/>
      <w:szCs w:val="24"/>
      <w:lang w:eastAsia="ru-RU"/>
    </w:rPr>
  </w:style>
  <w:style w:type="character" w:customStyle="1" w:styleId="1ff9">
    <w:name w:val="Подпись Знак1"/>
    <w:uiPriority w:val="99"/>
    <w:rsid w:val="00805570"/>
    <w:rPr>
      <w:rFonts w:ascii="Times New Roman" w:eastAsia="Times New Roman" w:hAnsi="Times New Roman" w:cs="Times New Roman"/>
      <w:sz w:val="24"/>
      <w:szCs w:val="24"/>
      <w:lang w:eastAsia="ru-RU"/>
    </w:rPr>
  </w:style>
  <w:style w:type="character" w:customStyle="1" w:styleId="1ffa">
    <w:name w:val="Приветствие Знак1"/>
    <w:uiPriority w:val="99"/>
    <w:rsid w:val="00805570"/>
    <w:rPr>
      <w:rFonts w:ascii="Times New Roman" w:eastAsia="Times New Roman" w:hAnsi="Times New Roman" w:cs="Times New Roman"/>
      <w:sz w:val="24"/>
      <w:szCs w:val="24"/>
      <w:lang w:eastAsia="ru-RU"/>
    </w:rPr>
  </w:style>
  <w:style w:type="character" w:customStyle="1" w:styleId="1ffb">
    <w:name w:val="Прощание Знак1"/>
    <w:uiPriority w:val="99"/>
    <w:rsid w:val="00805570"/>
    <w:rPr>
      <w:rFonts w:ascii="Times New Roman" w:eastAsia="Times New Roman" w:hAnsi="Times New Roman" w:cs="Times New Roman"/>
      <w:sz w:val="24"/>
      <w:szCs w:val="24"/>
      <w:lang w:eastAsia="ru-RU"/>
    </w:rPr>
  </w:style>
  <w:style w:type="character" w:customStyle="1" w:styleId="1ffc">
    <w:name w:val="Электронная подпись Знак1"/>
    <w:uiPriority w:val="99"/>
    <w:locked/>
    <w:rsid w:val="00805570"/>
    <w:rPr>
      <w:rFonts w:ascii="Times New Roman" w:eastAsia="Times New Roman" w:hAnsi="Times New Roman" w:cs="Times New Roman"/>
      <w:sz w:val="24"/>
      <w:szCs w:val="24"/>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locked/>
    <w:rsid w:val="00805570"/>
    <w:rPr>
      <w:rFonts w:ascii="Times New Roman" w:hAnsi="Times New Roman" w:cs="Times New Roman"/>
      <w:b/>
      <w:spacing w:val="24"/>
      <w:sz w:val="20"/>
      <w:szCs w:val="20"/>
      <w:lang w:eastAsia="ru-RU"/>
    </w:rPr>
  </w:style>
  <w:style w:type="character" w:customStyle="1" w:styleId="Heading3Char">
    <w:name w:val="Heading 3 Char"/>
    <w:uiPriority w:val="99"/>
    <w:locked/>
    <w:rsid w:val="00805570"/>
    <w:rPr>
      <w:rFonts w:ascii="Times New Roman" w:hAnsi="Times New Roman" w:cs="Times New Roman"/>
      <w:sz w:val="20"/>
      <w:szCs w:val="20"/>
      <w:lang w:eastAsia="ru-RU"/>
    </w:rPr>
  </w:style>
  <w:style w:type="character" w:customStyle="1" w:styleId="BodyTextIndent3Char">
    <w:name w:val="Body Text Indent 3 Char"/>
    <w:uiPriority w:val="99"/>
    <w:locked/>
    <w:rsid w:val="00805570"/>
    <w:rPr>
      <w:rFonts w:ascii="Times New Roman" w:hAnsi="Times New Roman" w:cs="Times New Roman"/>
      <w:sz w:val="16"/>
      <w:szCs w:val="16"/>
    </w:rPr>
  </w:style>
  <w:style w:type="character" w:customStyle="1" w:styleId="Heading2Char">
    <w:name w:val="Heading 2 Char"/>
    <w:aliases w:val="H2 Char"/>
    <w:uiPriority w:val="99"/>
    <w:locked/>
    <w:rsid w:val="00805570"/>
    <w:rPr>
      <w:rFonts w:ascii="Times New Roman" w:hAnsi="Times New Roman" w:cs="Times New Roman"/>
      <w:b/>
      <w:bCs/>
      <w:sz w:val="24"/>
      <w:szCs w:val="24"/>
    </w:rPr>
  </w:style>
  <w:style w:type="character" w:customStyle="1" w:styleId="Heading4Char">
    <w:name w:val="Heading 4 Char"/>
    <w:uiPriority w:val="99"/>
    <w:locked/>
    <w:rsid w:val="00805570"/>
    <w:rPr>
      <w:rFonts w:ascii="Times New Roman" w:hAnsi="Times New Roman" w:cs="Times New Roman"/>
      <w:b/>
      <w:bCs/>
      <w:sz w:val="28"/>
      <w:szCs w:val="28"/>
    </w:rPr>
  </w:style>
  <w:style w:type="character" w:customStyle="1" w:styleId="Heading5Char">
    <w:name w:val="Heading 5 Char"/>
    <w:uiPriority w:val="99"/>
    <w:locked/>
    <w:rsid w:val="00805570"/>
    <w:rPr>
      <w:rFonts w:ascii="Times New Roman" w:hAnsi="Times New Roman" w:cs="Times New Roman"/>
      <w:sz w:val="24"/>
      <w:szCs w:val="24"/>
    </w:rPr>
  </w:style>
  <w:style w:type="character" w:customStyle="1" w:styleId="Heading6Char">
    <w:name w:val="Heading 6 Char"/>
    <w:uiPriority w:val="99"/>
    <w:locked/>
    <w:rsid w:val="00805570"/>
    <w:rPr>
      <w:rFonts w:ascii="Times New Roman" w:hAnsi="Times New Roman" w:cs="Times New Roman"/>
      <w:i/>
      <w:iCs/>
      <w:sz w:val="22"/>
      <w:szCs w:val="22"/>
    </w:rPr>
  </w:style>
  <w:style w:type="character" w:customStyle="1" w:styleId="Heading7Char">
    <w:name w:val="Heading 7 Char"/>
    <w:uiPriority w:val="99"/>
    <w:locked/>
    <w:rsid w:val="00805570"/>
    <w:rPr>
      <w:rFonts w:ascii="Arial" w:hAnsi="Arial" w:cs="Arial"/>
    </w:rPr>
  </w:style>
  <w:style w:type="character" w:customStyle="1" w:styleId="Heading8Char">
    <w:name w:val="Heading 8 Char"/>
    <w:uiPriority w:val="99"/>
    <w:locked/>
    <w:rsid w:val="00805570"/>
    <w:rPr>
      <w:rFonts w:ascii="Arial" w:hAnsi="Arial" w:cs="Arial"/>
      <w:i/>
      <w:iCs/>
    </w:rPr>
  </w:style>
  <w:style w:type="character" w:customStyle="1" w:styleId="Heading9Char">
    <w:name w:val="Heading 9 Char"/>
    <w:uiPriority w:val="99"/>
    <w:locked/>
    <w:rsid w:val="00805570"/>
    <w:rPr>
      <w:rFonts w:ascii="Arial" w:hAnsi="Arial" w:cs="Arial"/>
      <w:b/>
      <w:bCs/>
      <w:i/>
      <w:iCs/>
      <w:sz w:val="18"/>
      <w:szCs w:val="18"/>
    </w:rPr>
  </w:style>
  <w:style w:type="character" w:customStyle="1" w:styleId="BodyTextIndentChar">
    <w:name w:val="Body Text Indent Char"/>
    <w:uiPriority w:val="99"/>
    <w:locked/>
    <w:rsid w:val="00805570"/>
    <w:rPr>
      <w:rFonts w:ascii="Times New Roman" w:hAnsi="Times New Roman" w:cs="Times New Roman"/>
    </w:rPr>
  </w:style>
  <w:style w:type="character" w:customStyle="1" w:styleId="BodyText2Char">
    <w:name w:val="Body Text 2 Char"/>
    <w:uiPriority w:val="99"/>
    <w:locked/>
    <w:rsid w:val="00805570"/>
    <w:rPr>
      <w:rFonts w:ascii="Times New Roman" w:hAnsi="Times New Roman" w:cs="Times New Roman"/>
      <w:sz w:val="24"/>
    </w:rPr>
  </w:style>
  <w:style w:type="character" w:customStyle="1" w:styleId="HeaderChar">
    <w:name w:val="Header Char"/>
    <w:uiPriority w:val="99"/>
    <w:locked/>
    <w:rsid w:val="00805570"/>
    <w:rPr>
      <w:rFonts w:ascii="Times New Roman" w:hAnsi="Times New Roman" w:cs="Times New Roman"/>
    </w:rPr>
  </w:style>
  <w:style w:type="character" w:customStyle="1" w:styleId="Char">
    <w:name w:val="Знак Знак Знак Char"/>
    <w:aliases w:val="Знак Char,Знак Знак Знак Знак Знак Char,Знак Знак Знак Знак Знак Знак Char,Знак Знак Знак Знак1 Char,Основной текст Знак1 Char,Знак Знак Знак Знак Знак Знак Зн Char"/>
    <w:uiPriority w:val="99"/>
    <w:locked/>
    <w:rsid w:val="00805570"/>
    <w:rPr>
      <w:rFonts w:ascii="Times New Roman" w:hAnsi="Times New Roman" w:cs="Times New Roman"/>
      <w:b/>
      <w:bCs/>
      <w:sz w:val="24"/>
      <w:szCs w:val="24"/>
    </w:rPr>
  </w:style>
  <w:style w:type="character" w:customStyle="1" w:styleId="TitleChar">
    <w:name w:val="Title Char"/>
    <w:uiPriority w:val="99"/>
    <w:locked/>
    <w:rsid w:val="00805570"/>
    <w:rPr>
      <w:rFonts w:ascii="Times New Roman" w:hAnsi="Times New Roman" w:cs="Times New Roman"/>
      <w:b/>
      <w:bCs/>
      <w:sz w:val="24"/>
      <w:szCs w:val="24"/>
    </w:rPr>
  </w:style>
  <w:style w:type="character" w:customStyle="1" w:styleId="FooterChar">
    <w:name w:val="Footer Char"/>
    <w:uiPriority w:val="99"/>
    <w:locked/>
    <w:rsid w:val="00805570"/>
    <w:rPr>
      <w:rFonts w:ascii="Times New Roman" w:hAnsi="Times New Roman" w:cs="Times New Roman"/>
    </w:rPr>
  </w:style>
  <w:style w:type="character" w:customStyle="1" w:styleId="BodyText3Char">
    <w:name w:val="Body Text 3 Char"/>
    <w:uiPriority w:val="99"/>
    <w:locked/>
    <w:rsid w:val="00805570"/>
    <w:rPr>
      <w:rFonts w:ascii="Times New Roman" w:hAnsi="Times New Roman" w:cs="Times New Roman"/>
      <w:sz w:val="16"/>
      <w:szCs w:val="16"/>
    </w:rPr>
  </w:style>
  <w:style w:type="character" w:customStyle="1" w:styleId="SubtitleChar">
    <w:name w:val="Subtitle Char"/>
    <w:uiPriority w:val="99"/>
    <w:locked/>
    <w:rsid w:val="00805570"/>
    <w:rPr>
      <w:rFonts w:ascii="Arial" w:hAnsi="Arial" w:cs="Arial"/>
      <w:sz w:val="24"/>
      <w:szCs w:val="24"/>
    </w:rPr>
  </w:style>
  <w:style w:type="character" w:customStyle="1" w:styleId="DateChar">
    <w:name w:val="Date Char"/>
    <w:uiPriority w:val="99"/>
    <w:locked/>
    <w:rsid w:val="00805570"/>
    <w:rPr>
      <w:rFonts w:ascii="Times New Roman" w:hAnsi="Times New Roman" w:cs="Times New Roman"/>
      <w:sz w:val="24"/>
      <w:szCs w:val="24"/>
    </w:rPr>
  </w:style>
  <w:style w:type="character" w:customStyle="1" w:styleId="FootnoteTextChar">
    <w:name w:val="Footnote Text Char"/>
    <w:uiPriority w:val="99"/>
    <w:locked/>
    <w:rsid w:val="00805570"/>
    <w:rPr>
      <w:rFonts w:ascii="Times New Roman" w:hAnsi="Times New Roman" w:cs="Times New Roman"/>
    </w:rPr>
  </w:style>
  <w:style w:type="character" w:customStyle="1" w:styleId="PlainTextChar">
    <w:name w:val="Plain Text Char"/>
    <w:uiPriority w:val="99"/>
    <w:locked/>
    <w:rsid w:val="00805570"/>
    <w:rPr>
      <w:rFonts w:ascii="Courier New" w:hAnsi="Courier New" w:cs="Courier New"/>
    </w:rPr>
  </w:style>
  <w:style w:type="character" w:customStyle="1" w:styleId="HTMLAddressChar">
    <w:name w:val="HTML Address Char"/>
    <w:uiPriority w:val="99"/>
    <w:locked/>
    <w:rsid w:val="00805570"/>
    <w:rPr>
      <w:rFonts w:ascii="Times New Roman" w:hAnsi="Times New Roman" w:cs="Times New Roman"/>
      <w:i/>
      <w:iCs/>
      <w:sz w:val="24"/>
      <w:szCs w:val="24"/>
    </w:rPr>
  </w:style>
  <w:style w:type="character" w:customStyle="1" w:styleId="NoteHeadingChar">
    <w:name w:val="Note Heading Char"/>
    <w:uiPriority w:val="99"/>
    <w:locked/>
    <w:rsid w:val="00805570"/>
    <w:rPr>
      <w:rFonts w:ascii="Times New Roman" w:hAnsi="Times New Roman" w:cs="Times New Roman"/>
      <w:sz w:val="24"/>
      <w:szCs w:val="24"/>
    </w:rPr>
  </w:style>
  <w:style w:type="character" w:customStyle="1" w:styleId="BodyTextFirstIndentChar">
    <w:name w:val="Body Text First Indent Char"/>
    <w:uiPriority w:val="99"/>
    <w:locked/>
    <w:rsid w:val="00805570"/>
  </w:style>
  <w:style w:type="character" w:customStyle="1" w:styleId="BodyTextFirstIndent2Char">
    <w:name w:val="Body Text First Indent 2 Char"/>
    <w:uiPriority w:val="99"/>
    <w:locked/>
    <w:rsid w:val="00805570"/>
    <w:rPr>
      <w:rFonts w:ascii="Times New Roman" w:hAnsi="Times New Roman" w:cs="Times New Roman"/>
      <w:sz w:val="24"/>
      <w:szCs w:val="24"/>
    </w:rPr>
  </w:style>
  <w:style w:type="character" w:customStyle="1" w:styleId="SignatureChar">
    <w:name w:val="Signature Char"/>
    <w:uiPriority w:val="99"/>
    <w:locked/>
    <w:rsid w:val="00805570"/>
    <w:rPr>
      <w:rFonts w:ascii="Times New Roman" w:hAnsi="Times New Roman" w:cs="Times New Roman"/>
      <w:sz w:val="24"/>
      <w:szCs w:val="24"/>
    </w:rPr>
  </w:style>
  <w:style w:type="character" w:customStyle="1" w:styleId="SalutationChar">
    <w:name w:val="Salutation Char"/>
    <w:uiPriority w:val="99"/>
    <w:locked/>
    <w:rsid w:val="00805570"/>
    <w:rPr>
      <w:rFonts w:ascii="Times New Roman" w:hAnsi="Times New Roman" w:cs="Times New Roman"/>
      <w:sz w:val="24"/>
      <w:szCs w:val="24"/>
    </w:rPr>
  </w:style>
  <w:style w:type="character" w:customStyle="1" w:styleId="ClosingChar">
    <w:name w:val="Closing Char"/>
    <w:uiPriority w:val="99"/>
    <w:locked/>
    <w:rsid w:val="00805570"/>
    <w:rPr>
      <w:rFonts w:ascii="Times New Roman" w:hAnsi="Times New Roman" w:cs="Times New Roman"/>
      <w:sz w:val="24"/>
      <w:szCs w:val="24"/>
    </w:rPr>
  </w:style>
  <w:style w:type="character" w:customStyle="1" w:styleId="MessageHeaderChar">
    <w:name w:val="Message Header Char"/>
    <w:locked/>
    <w:rsid w:val="00805570"/>
    <w:rPr>
      <w:rFonts w:ascii="Arial" w:hAnsi="Arial" w:cs="Arial"/>
      <w:sz w:val="24"/>
      <w:szCs w:val="24"/>
      <w:shd w:val="pct20" w:color="auto" w:fill="auto"/>
    </w:rPr>
  </w:style>
  <w:style w:type="character" w:customStyle="1" w:styleId="1ffd">
    <w:name w:val="Слабое выделение1"/>
    <w:uiPriority w:val="99"/>
    <w:qFormat/>
    <w:rsid w:val="00805570"/>
    <w:rPr>
      <w:rFonts w:cs="Times New Roman"/>
      <w:i/>
      <w:iCs/>
      <w:color w:val="808080"/>
    </w:rPr>
  </w:style>
  <w:style w:type="character" w:customStyle="1" w:styleId="FontStyle29">
    <w:name w:val="Font Style29"/>
    <w:uiPriority w:val="99"/>
    <w:rsid w:val="00805570"/>
    <w:rPr>
      <w:rFonts w:ascii="Times New Roman" w:hAnsi="Times New Roman" w:cs="Times New Roman"/>
      <w:color w:val="000000"/>
      <w:sz w:val="22"/>
      <w:szCs w:val="22"/>
    </w:rPr>
  </w:style>
  <w:style w:type="character" w:customStyle="1" w:styleId="WW8Num1z1">
    <w:name w:val="WW8Num1z1"/>
    <w:uiPriority w:val="99"/>
    <w:rsid w:val="00805570"/>
    <w:rPr>
      <w:rFonts w:ascii="Symbol" w:hAnsi="Symbol" w:cs="Symbol"/>
    </w:rPr>
  </w:style>
  <w:style w:type="character" w:customStyle="1" w:styleId="WW8Num1z2">
    <w:name w:val="WW8Num1z2"/>
    <w:uiPriority w:val="99"/>
    <w:rsid w:val="00805570"/>
    <w:rPr>
      <w:rFonts w:ascii="Wingdings" w:hAnsi="Wingdings" w:cs="Wingdings"/>
    </w:rPr>
  </w:style>
  <w:style w:type="character" w:customStyle="1" w:styleId="WW8Num1z4">
    <w:name w:val="WW8Num1z4"/>
    <w:uiPriority w:val="99"/>
    <w:rsid w:val="00805570"/>
    <w:rPr>
      <w:rFonts w:ascii="Courier New" w:hAnsi="Courier New" w:cs="Courier New"/>
    </w:rPr>
  </w:style>
  <w:style w:type="character" w:customStyle="1" w:styleId="WW8Num9z0">
    <w:name w:val="WW8Num9z0"/>
    <w:uiPriority w:val="99"/>
    <w:rsid w:val="00805570"/>
    <w:rPr>
      <w:rFonts w:ascii="Symbol" w:hAnsi="Symbol" w:cs="Symbol"/>
    </w:rPr>
  </w:style>
  <w:style w:type="character" w:customStyle="1" w:styleId="WW8Num12z1">
    <w:name w:val="WW8Num12z1"/>
    <w:uiPriority w:val="99"/>
    <w:rsid w:val="00805570"/>
    <w:rPr>
      <w:rFonts w:ascii="Symbol" w:hAnsi="Symbol" w:cs="Symbol"/>
    </w:rPr>
  </w:style>
  <w:style w:type="character" w:customStyle="1" w:styleId="WW8Num12z2">
    <w:name w:val="WW8Num12z2"/>
    <w:uiPriority w:val="99"/>
    <w:rsid w:val="00805570"/>
    <w:rPr>
      <w:rFonts w:ascii="Wingdings" w:hAnsi="Wingdings" w:cs="Wingdings"/>
    </w:rPr>
  </w:style>
  <w:style w:type="character" w:customStyle="1" w:styleId="WW8Num12z4">
    <w:name w:val="WW8Num12z4"/>
    <w:uiPriority w:val="99"/>
    <w:rsid w:val="00805570"/>
    <w:rPr>
      <w:rFonts w:ascii="Courier New" w:hAnsi="Courier New" w:cs="Courier New"/>
    </w:rPr>
  </w:style>
  <w:style w:type="character" w:customStyle="1" w:styleId="affffff">
    <w:name w:val="Символ сноски"/>
    <w:uiPriority w:val="99"/>
    <w:rsid w:val="00805570"/>
    <w:rPr>
      <w:vertAlign w:val="superscript"/>
    </w:rPr>
  </w:style>
  <w:style w:type="paragraph" w:customStyle="1" w:styleId="1ffe">
    <w:name w:val="Название1"/>
    <w:basedOn w:val="a3"/>
    <w:uiPriority w:val="99"/>
    <w:rsid w:val="00805570"/>
    <w:pPr>
      <w:suppressLineNumbers/>
      <w:spacing w:before="120" w:after="120"/>
    </w:pPr>
    <w:rPr>
      <w:rFonts w:cs="Mangal"/>
      <w:i/>
      <w:iCs/>
      <w:lang w:eastAsia="ar-SA"/>
    </w:rPr>
  </w:style>
  <w:style w:type="paragraph" w:customStyle="1" w:styleId="1fff">
    <w:name w:val="Маркированный список1"/>
    <w:basedOn w:val="a3"/>
    <w:uiPriority w:val="99"/>
    <w:rsid w:val="00805570"/>
    <w:pPr>
      <w:widowControl w:val="0"/>
      <w:spacing w:after="60"/>
      <w:ind w:firstLine="720"/>
      <w:jc w:val="both"/>
    </w:pPr>
    <w:rPr>
      <w:lang w:eastAsia="ar-SA"/>
    </w:rPr>
  </w:style>
  <w:style w:type="paragraph" w:customStyle="1" w:styleId="21">
    <w:name w:val="Маркированный список 21"/>
    <w:basedOn w:val="a3"/>
    <w:uiPriority w:val="99"/>
    <w:rsid w:val="00805570"/>
    <w:pPr>
      <w:numPr>
        <w:numId w:val="20"/>
      </w:numPr>
      <w:spacing w:after="60"/>
      <w:jc w:val="both"/>
    </w:pPr>
    <w:rPr>
      <w:lang w:eastAsia="ar-SA"/>
    </w:rPr>
  </w:style>
  <w:style w:type="paragraph" w:customStyle="1" w:styleId="31">
    <w:name w:val="Маркированный список 31"/>
    <w:basedOn w:val="a3"/>
    <w:uiPriority w:val="99"/>
    <w:rsid w:val="00805570"/>
    <w:pPr>
      <w:numPr>
        <w:numId w:val="19"/>
      </w:numPr>
      <w:spacing w:after="60"/>
      <w:jc w:val="both"/>
    </w:pPr>
    <w:rPr>
      <w:lang w:eastAsia="ar-SA"/>
    </w:rPr>
  </w:style>
  <w:style w:type="paragraph" w:customStyle="1" w:styleId="411">
    <w:name w:val="Маркированный список 41"/>
    <w:basedOn w:val="a3"/>
    <w:uiPriority w:val="99"/>
    <w:rsid w:val="00805570"/>
    <w:pPr>
      <w:tabs>
        <w:tab w:val="left" w:pos="1209"/>
      </w:tabs>
      <w:spacing w:after="60"/>
      <w:ind w:left="1209"/>
      <w:jc w:val="both"/>
    </w:pPr>
    <w:rPr>
      <w:lang w:eastAsia="ar-SA"/>
    </w:rPr>
  </w:style>
  <w:style w:type="paragraph" w:customStyle="1" w:styleId="510">
    <w:name w:val="Маркированный список 51"/>
    <w:basedOn w:val="a3"/>
    <w:uiPriority w:val="99"/>
    <w:rsid w:val="00805570"/>
    <w:pPr>
      <w:numPr>
        <w:numId w:val="18"/>
      </w:numPr>
      <w:tabs>
        <w:tab w:val="left" w:pos="1492"/>
      </w:tabs>
      <w:spacing w:after="60"/>
      <w:ind w:left="1492" w:firstLine="0"/>
      <w:jc w:val="both"/>
    </w:pPr>
    <w:rPr>
      <w:lang w:eastAsia="ar-SA"/>
    </w:rPr>
  </w:style>
  <w:style w:type="paragraph" w:customStyle="1" w:styleId="1">
    <w:name w:val="Нумерованный список1"/>
    <w:basedOn w:val="a3"/>
    <w:uiPriority w:val="99"/>
    <w:rsid w:val="00805570"/>
    <w:pPr>
      <w:numPr>
        <w:numId w:val="17"/>
      </w:numPr>
      <w:tabs>
        <w:tab w:val="left" w:pos="360"/>
      </w:tabs>
      <w:spacing w:after="60"/>
      <w:jc w:val="both"/>
    </w:pPr>
    <w:rPr>
      <w:lang w:eastAsia="ar-SA"/>
    </w:rPr>
  </w:style>
  <w:style w:type="paragraph" w:customStyle="1" w:styleId="210">
    <w:name w:val="Нумерованный список 21"/>
    <w:basedOn w:val="a3"/>
    <w:uiPriority w:val="99"/>
    <w:rsid w:val="00805570"/>
    <w:pPr>
      <w:numPr>
        <w:numId w:val="16"/>
      </w:numPr>
      <w:tabs>
        <w:tab w:val="left" w:pos="643"/>
      </w:tabs>
      <w:spacing w:after="60"/>
      <w:ind w:left="643" w:firstLine="0"/>
      <w:jc w:val="both"/>
    </w:pPr>
    <w:rPr>
      <w:lang w:eastAsia="ar-SA"/>
    </w:rPr>
  </w:style>
  <w:style w:type="paragraph" w:customStyle="1" w:styleId="316">
    <w:name w:val="Нумерованный список 31"/>
    <w:basedOn w:val="a3"/>
    <w:uiPriority w:val="99"/>
    <w:rsid w:val="00805570"/>
    <w:pPr>
      <w:tabs>
        <w:tab w:val="left" w:pos="926"/>
      </w:tabs>
      <w:spacing w:after="60"/>
      <w:ind w:left="926"/>
      <w:jc w:val="both"/>
    </w:pPr>
    <w:rPr>
      <w:lang w:eastAsia="ar-SA"/>
    </w:rPr>
  </w:style>
  <w:style w:type="paragraph" w:customStyle="1" w:styleId="41">
    <w:name w:val="Нумерованный список 41"/>
    <w:basedOn w:val="a3"/>
    <w:uiPriority w:val="99"/>
    <w:rsid w:val="00805570"/>
    <w:pPr>
      <w:numPr>
        <w:numId w:val="15"/>
      </w:numPr>
      <w:tabs>
        <w:tab w:val="left" w:pos="1209"/>
      </w:tabs>
      <w:spacing w:after="60"/>
      <w:ind w:left="1209"/>
      <w:jc w:val="both"/>
    </w:pPr>
    <w:rPr>
      <w:lang w:eastAsia="ar-SA"/>
    </w:rPr>
  </w:style>
  <w:style w:type="paragraph" w:customStyle="1" w:styleId="51">
    <w:name w:val="Нумерованный список 51"/>
    <w:basedOn w:val="a3"/>
    <w:uiPriority w:val="99"/>
    <w:rsid w:val="00805570"/>
    <w:pPr>
      <w:numPr>
        <w:numId w:val="14"/>
      </w:numPr>
      <w:tabs>
        <w:tab w:val="left" w:pos="1492"/>
      </w:tabs>
      <w:spacing w:after="60"/>
      <w:ind w:left="1492"/>
      <w:jc w:val="both"/>
    </w:pPr>
    <w:rPr>
      <w:lang w:eastAsia="ar-SA"/>
    </w:rPr>
  </w:style>
  <w:style w:type="paragraph" w:customStyle="1" w:styleId="1fff0">
    <w:name w:val="Цитата1"/>
    <w:basedOn w:val="a3"/>
    <w:uiPriority w:val="99"/>
    <w:rsid w:val="00805570"/>
    <w:pPr>
      <w:spacing w:after="120"/>
      <w:ind w:left="1440" w:right="1440"/>
      <w:jc w:val="both"/>
    </w:pPr>
    <w:rPr>
      <w:lang w:eastAsia="ar-SA"/>
    </w:rPr>
  </w:style>
  <w:style w:type="paragraph" w:customStyle="1" w:styleId="1fff1">
    <w:name w:val="Обычный отступ1"/>
    <w:basedOn w:val="a3"/>
    <w:uiPriority w:val="99"/>
    <w:rsid w:val="00805570"/>
    <w:pPr>
      <w:spacing w:after="60"/>
      <w:ind w:left="708"/>
      <w:jc w:val="both"/>
    </w:pPr>
    <w:rPr>
      <w:lang w:eastAsia="ar-SA"/>
    </w:rPr>
  </w:style>
  <w:style w:type="paragraph" w:customStyle="1" w:styleId="1fff2">
    <w:name w:val="Приветствие1"/>
    <w:basedOn w:val="a3"/>
    <w:next w:val="a3"/>
    <w:uiPriority w:val="99"/>
    <w:rsid w:val="00805570"/>
    <w:pPr>
      <w:spacing w:after="60"/>
      <w:jc w:val="both"/>
    </w:pPr>
    <w:rPr>
      <w:lang w:eastAsia="ar-SA"/>
    </w:rPr>
  </w:style>
  <w:style w:type="paragraph" w:customStyle="1" w:styleId="1fff3">
    <w:name w:val="Продолжение списка1"/>
    <w:basedOn w:val="a3"/>
    <w:uiPriority w:val="99"/>
    <w:rsid w:val="00805570"/>
    <w:pPr>
      <w:spacing w:after="120"/>
      <w:ind w:left="283"/>
      <w:jc w:val="both"/>
    </w:pPr>
    <w:rPr>
      <w:lang w:eastAsia="ar-SA"/>
    </w:rPr>
  </w:style>
  <w:style w:type="paragraph" w:customStyle="1" w:styleId="21a">
    <w:name w:val="Продолжение списка 21"/>
    <w:basedOn w:val="a3"/>
    <w:uiPriority w:val="99"/>
    <w:rsid w:val="00805570"/>
    <w:pPr>
      <w:spacing w:after="120"/>
      <w:ind w:left="566"/>
      <w:jc w:val="both"/>
    </w:pPr>
    <w:rPr>
      <w:lang w:eastAsia="ar-SA"/>
    </w:rPr>
  </w:style>
  <w:style w:type="paragraph" w:customStyle="1" w:styleId="317">
    <w:name w:val="Продолжение списка 31"/>
    <w:basedOn w:val="a3"/>
    <w:uiPriority w:val="99"/>
    <w:rsid w:val="00805570"/>
    <w:pPr>
      <w:spacing w:after="120"/>
      <w:ind w:left="849"/>
      <w:jc w:val="both"/>
    </w:pPr>
    <w:rPr>
      <w:lang w:eastAsia="ar-SA"/>
    </w:rPr>
  </w:style>
  <w:style w:type="paragraph" w:customStyle="1" w:styleId="412">
    <w:name w:val="Продолжение списка 41"/>
    <w:basedOn w:val="a3"/>
    <w:uiPriority w:val="99"/>
    <w:rsid w:val="00805570"/>
    <w:pPr>
      <w:spacing w:after="120"/>
      <w:ind w:left="1132"/>
      <w:jc w:val="both"/>
    </w:pPr>
    <w:rPr>
      <w:lang w:eastAsia="ar-SA"/>
    </w:rPr>
  </w:style>
  <w:style w:type="paragraph" w:customStyle="1" w:styleId="513">
    <w:name w:val="Продолжение списка 51"/>
    <w:basedOn w:val="a3"/>
    <w:uiPriority w:val="99"/>
    <w:rsid w:val="00805570"/>
    <w:pPr>
      <w:spacing w:after="120"/>
      <w:ind w:left="1415"/>
      <w:jc w:val="both"/>
    </w:pPr>
    <w:rPr>
      <w:lang w:eastAsia="ar-SA"/>
    </w:rPr>
  </w:style>
  <w:style w:type="paragraph" w:customStyle="1" w:styleId="1fff4">
    <w:name w:val="Прощание1"/>
    <w:basedOn w:val="a3"/>
    <w:uiPriority w:val="99"/>
    <w:rsid w:val="00805570"/>
    <w:pPr>
      <w:spacing w:after="60"/>
      <w:ind w:left="4252"/>
      <w:jc w:val="both"/>
    </w:pPr>
    <w:rPr>
      <w:lang w:eastAsia="ar-SA"/>
    </w:rPr>
  </w:style>
  <w:style w:type="paragraph" w:customStyle="1" w:styleId="21b">
    <w:name w:val="Список 21"/>
    <w:basedOn w:val="a3"/>
    <w:uiPriority w:val="99"/>
    <w:rsid w:val="00805570"/>
    <w:pPr>
      <w:spacing w:after="60"/>
      <w:ind w:left="566" w:hanging="283"/>
      <w:jc w:val="both"/>
    </w:pPr>
    <w:rPr>
      <w:lang w:eastAsia="ar-SA"/>
    </w:rPr>
  </w:style>
  <w:style w:type="paragraph" w:customStyle="1" w:styleId="318">
    <w:name w:val="Список 31"/>
    <w:basedOn w:val="a3"/>
    <w:uiPriority w:val="99"/>
    <w:rsid w:val="00805570"/>
    <w:pPr>
      <w:spacing w:after="60"/>
      <w:ind w:left="849" w:hanging="283"/>
      <w:jc w:val="both"/>
    </w:pPr>
    <w:rPr>
      <w:lang w:eastAsia="ar-SA"/>
    </w:rPr>
  </w:style>
  <w:style w:type="paragraph" w:customStyle="1" w:styleId="413">
    <w:name w:val="Список 41"/>
    <w:basedOn w:val="a3"/>
    <w:uiPriority w:val="99"/>
    <w:rsid w:val="00805570"/>
    <w:pPr>
      <w:spacing w:after="60"/>
      <w:ind w:left="1132" w:hanging="283"/>
      <w:jc w:val="both"/>
    </w:pPr>
    <w:rPr>
      <w:lang w:eastAsia="ar-SA"/>
    </w:rPr>
  </w:style>
  <w:style w:type="paragraph" w:customStyle="1" w:styleId="514">
    <w:name w:val="Список 51"/>
    <w:basedOn w:val="a3"/>
    <w:uiPriority w:val="99"/>
    <w:rsid w:val="00805570"/>
    <w:pPr>
      <w:spacing w:after="60"/>
      <w:ind w:left="1415" w:hanging="283"/>
      <w:jc w:val="both"/>
    </w:pPr>
    <w:rPr>
      <w:lang w:eastAsia="ar-SA"/>
    </w:rPr>
  </w:style>
  <w:style w:type="paragraph" w:customStyle="1" w:styleId="1fff5">
    <w:name w:val="Шапка1"/>
    <w:basedOn w:val="a3"/>
    <w:uiPriority w:val="99"/>
    <w:rsid w:val="00805570"/>
    <w:pPr>
      <w:pBdr>
        <w:top w:val="single" w:sz="4" w:space="1" w:color="000000"/>
        <w:left w:val="single" w:sz="4" w:space="1" w:color="000000"/>
        <w:bottom w:val="single" w:sz="4" w:space="1" w:color="000000"/>
        <w:right w:val="single" w:sz="4" w:space="1" w:color="000000"/>
      </w:pBdr>
      <w:shd w:val="clear" w:color="auto" w:fill="CCCCCC"/>
      <w:spacing w:after="60"/>
      <w:ind w:left="1134" w:hanging="1134"/>
      <w:jc w:val="both"/>
    </w:pPr>
    <w:rPr>
      <w:rFonts w:ascii="Arial" w:hAnsi="Arial" w:cs="Arial"/>
      <w:lang w:eastAsia="ar-SA"/>
    </w:rPr>
  </w:style>
  <w:style w:type="character" w:customStyle="1" w:styleId="1fff6">
    <w:name w:val="Красная строка Знак1"/>
    <w:uiPriority w:val="99"/>
    <w:rsid w:val="00805570"/>
    <w:rPr>
      <w:rFonts w:ascii="Times New Roman" w:eastAsia="Times New Roman" w:hAnsi="Times New Roman" w:cs="Times New Roman"/>
      <w:b/>
      <w:bCs/>
      <w:sz w:val="24"/>
      <w:szCs w:val="24"/>
      <w:lang w:eastAsia="ar-SA"/>
    </w:rPr>
  </w:style>
  <w:style w:type="character" w:customStyle="1" w:styleId="21c">
    <w:name w:val="Красная строка 2 Знак1"/>
    <w:uiPriority w:val="99"/>
    <w:rsid w:val="00805570"/>
    <w:rPr>
      <w:rFonts w:ascii="Courier New" w:eastAsia="Times New Roman" w:hAnsi="Courier New" w:cs="Courier New"/>
      <w:sz w:val="20"/>
      <w:szCs w:val="20"/>
      <w:lang w:eastAsia="ar-SA"/>
    </w:rPr>
  </w:style>
  <w:style w:type="character" w:customStyle="1" w:styleId="breadcrumbs">
    <w:name w:val="breadcrumbs"/>
    <w:uiPriority w:val="99"/>
    <w:rsid w:val="00805570"/>
    <w:rPr>
      <w:rFonts w:cs="Times New Roman"/>
    </w:rPr>
  </w:style>
  <w:style w:type="character" w:customStyle="1" w:styleId="st">
    <w:name w:val="st"/>
    <w:uiPriority w:val="99"/>
    <w:rsid w:val="00805570"/>
  </w:style>
  <w:style w:type="numbering" w:customStyle="1" w:styleId="112">
    <w:name w:val="Нет списка11"/>
    <w:next w:val="a6"/>
    <w:uiPriority w:val="99"/>
    <w:semiHidden/>
    <w:unhideWhenUsed/>
    <w:rsid w:val="00805570"/>
  </w:style>
  <w:style w:type="numbering" w:customStyle="1" w:styleId="1110">
    <w:name w:val="Нет списка111"/>
    <w:next w:val="a6"/>
    <w:uiPriority w:val="99"/>
    <w:semiHidden/>
    <w:unhideWhenUsed/>
    <w:rsid w:val="00805570"/>
  </w:style>
  <w:style w:type="paragraph" w:customStyle="1" w:styleId="2f4">
    <w:name w:val="Обычный2"/>
    <w:uiPriority w:val="99"/>
    <w:rsid w:val="00805570"/>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CharChar1">
    <w:name w:val="Char Char1"/>
    <w:basedOn w:val="a3"/>
    <w:uiPriority w:val="99"/>
    <w:rsid w:val="00805570"/>
    <w:pPr>
      <w:suppressAutoHyphens w:val="0"/>
      <w:spacing w:after="160" w:line="240" w:lineRule="exact"/>
    </w:pPr>
    <w:rPr>
      <w:rFonts w:ascii="Verdana" w:hAnsi="Verdana"/>
      <w:lang w:val="en-US" w:eastAsia="en-US"/>
    </w:rPr>
  </w:style>
  <w:style w:type="paragraph" w:customStyle="1" w:styleId="2210">
    <w:name w:val="Основной текст с отступом 221"/>
    <w:basedOn w:val="a3"/>
    <w:uiPriority w:val="99"/>
    <w:rsid w:val="00805570"/>
    <w:pPr>
      <w:ind w:firstLine="720"/>
      <w:jc w:val="both"/>
    </w:pPr>
    <w:rPr>
      <w:sz w:val="28"/>
      <w:szCs w:val="28"/>
      <w:lang w:eastAsia="ar-SA"/>
    </w:rPr>
  </w:style>
  <w:style w:type="numbering" w:customStyle="1" w:styleId="2f5">
    <w:name w:val="Нет списка2"/>
    <w:next w:val="a6"/>
    <w:uiPriority w:val="99"/>
    <w:semiHidden/>
    <w:unhideWhenUsed/>
    <w:rsid w:val="00805570"/>
  </w:style>
  <w:style w:type="character" w:customStyle="1" w:styleId="WW8Num7z1">
    <w:name w:val="WW8Num7z1"/>
    <w:uiPriority w:val="99"/>
    <w:rsid w:val="00805570"/>
    <w:rPr>
      <w:rFonts w:ascii="Courier New" w:hAnsi="Courier New" w:cs="Courier New"/>
    </w:rPr>
  </w:style>
  <w:style w:type="character" w:customStyle="1" w:styleId="WW8Num7z2">
    <w:name w:val="WW8Num7z2"/>
    <w:uiPriority w:val="99"/>
    <w:rsid w:val="00805570"/>
    <w:rPr>
      <w:rFonts w:ascii="Wingdings" w:hAnsi="Wingdings"/>
    </w:rPr>
  </w:style>
  <w:style w:type="character" w:customStyle="1" w:styleId="WW8Num7z3">
    <w:name w:val="WW8Num7z3"/>
    <w:uiPriority w:val="99"/>
    <w:rsid w:val="00805570"/>
    <w:rPr>
      <w:rFonts w:ascii="Symbol" w:hAnsi="Symbol"/>
    </w:rPr>
  </w:style>
  <w:style w:type="character" w:customStyle="1" w:styleId="WW8Num9z1">
    <w:name w:val="WW8Num9z1"/>
    <w:uiPriority w:val="99"/>
    <w:rsid w:val="00805570"/>
    <w:rPr>
      <w:rFonts w:ascii="Times New Roman" w:eastAsia="Times New Roman" w:hAnsi="Times New Roman" w:cs="Times New Roman"/>
    </w:rPr>
  </w:style>
  <w:style w:type="character" w:customStyle="1" w:styleId="WW8Num15z1">
    <w:name w:val="WW8Num15z1"/>
    <w:uiPriority w:val="99"/>
    <w:rsid w:val="00805570"/>
    <w:rPr>
      <w:rFonts w:ascii="Courier New" w:hAnsi="Courier New" w:cs="Courier New"/>
    </w:rPr>
  </w:style>
  <w:style w:type="character" w:customStyle="1" w:styleId="WW8Num15z2">
    <w:name w:val="WW8Num15z2"/>
    <w:uiPriority w:val="99"/>
    <w:rsid w:val="00805570"/>
    <w:rPr>
      <w:rFonts w:ascii="Wingdings" w:hAnsi="Wingdings"/>
    </w:rPr>
  </w:style>
  <w:style w:type="character" w:customStyle="1" w:styleId="WW8Num17z3">
    <w:name w:val="WW8Num17z3"/>
    <w:uiPriority w:val="99"/>
    <w:rsid w:val="00805570"/>
    <w:rPr>
      <w:rFonts w:ascii="Symbol" w:hAnsi="Symbol"/>
    </w:rPr>
  </w:style>
  <w:style w:type="character" w:customStyle="1" w:styleId="WW8Num22z0">
    <w:name w:val="WW8Num22z0"/>
    <w:uiPriority w:val="99"/>
    <w:rsid w:val="00805570"/>
    <w:rPr>
      <w:rFonts w:ascii="Times New Roman" w:hAnsi="Times New Roman" w:cs="Times New Roman"/>
      <w:color w:val="auto"/>
      <w:sz w:val="24"/>
      <w:szCs w:val="24"/>
    </w:rPr>
  </w:style>
  <w:style w:type="character" w:customStyle="1" w:styleId="WW8Num26z1">
    <w:name w:val="WW8Num26z1"/>
    <w:uiPriority w:val="99"/>
    <w:rsid w:val="00805570"/>
    <w:rPr>
      <w:b w:val="0"/>
    </w:rPr>
  </w:style>
  <w:style w:type="character" w:customStyle="1" w:styleId="WW8Num32z0">
    <w:name w:val="WW8Num32z0"/>
    <w:uiPriority w:val="99"/>
    <w:rsid w:val="00805570"/>
    <w:rPr>
      <w:color w:val="auto"/>
    </w:rPr>
  </w:style>
  <w:style w:type="character" w:customStyle="1" w:styleId="Style7">
    <w:name w:val="Style7 Знак Знак Знак Знак"/>
    <w:uiPriority w:val="99"/>
    <w:rsid w:val="00805570"/>
    <w:rPr>
      <w:rFonts w:ascii="SimSun" w:eastAsia="SimSun" w:hAnsi="SimSun"/>
      <w:sz w:val="24"/>
      <w:szCs w:val="24"/>
      <w:lang w:val="ru-RU" w:eastAsia="ar-SA" w:bidi="ar-SA"/>
    </w:rPr>
  </w:style>
  <w:style w:type="character" w:customStyle="1" w:styleId="FontStyle22">
    <w:name w:val="Font Style22"/>
    <w:uiPriority w:val="99"/>
    <w:rsid w:val="00805570"/>
    <w:rPr>
      <w:rFonts w:ascii="Times New Roman" w:hAnsi="Times New Roman" w:cs="Times New Roman"/>
      <w:sz w:val="22"/>
      <w:szCs w:val="22"/>
    </w:rPr>
  </w:style>
  <w:style w:type="character" w:customStyle="1" w:styleId="FontStyle30">
    <w:name w:val="Font Style30"/>
    <w:uiPriority w:val="99"/>
    <w:rsid w:val="00805570"/>
    <w:rPr>
      <w:rFonts w:ascii="Times New Roman" w:hAnsi="Times New Roman" w:cs="Times New Roman"/>
      <w:sz w:val="18"/>
      <w:szCs w:val="18"/>
    </w:rPr>
  </w:style>
  <w:style w:type="character" w:customStyle="1" w:styleId="1fff7">
    <w:name w:val="Заголовок №1"/>
    <w:uiPriority w:val="99"/>
    <w:rsid w:val="00805570"/>
    <w:rPr>
      <w:b/>
      <w:bCs/>
      <w:sz w:val="24"/>
      <w:szCs w:val="24"/>
      <w:lang w:eastAsia="ar-SA" w:bidi="ar-SA"/>
    </w:rPr>
  </w:style>
  <w:style w:type="character" w:customStyle="1" w:styleId="iceouttxt4">
    <w:name w:val="iceouttxt4"/>
    <w:basedOn w:val="12"/>
    <w:uiPriority w:val="99"/>
    <w:rsid w:val="00805570"/>
  </w:style>
  <w:style w:type="paragraph" w:customStyle="1" w:styleId="Style70">
    <w:name w:val="Style7 Знак Знак Знак"/>
    <w:basedOn w:val="a3"/>
    <w:uiPriority w:val="99"/>
    <w:rsid w:val="00805570"/>
    <w:pPr>
      <w:widowControl w:val="0"/>
      <w:autoSpaceDE w:val="0"/>
    </w:pPr>
    <w:rPr>
      <w:rFonts w:ascii="SimSun" w:eastAsia="SimSun" w:hAnsi="SimSun"/>
      <w:lang w:eastAsia="ar-SA"/>
    </w:rPr>
  </w:style>
  <w:style w:type="paragraph" w:customStyle="1" w:styleId="Style10">
    <w:name w:val="Style10"/>
    <w:basedOn w:val="a3"/>
    <w:uiPriority w:val="99"/>
    <w:rsid w:val="00805570"/>
    <w:pPr>
      <w:widowControl w:val="0"/>
      <w:autoSpaceDE w:val="0"/>
      <w:spacing w:line="243" w:lineRule="exact"/>
      <w:ind w:hanging="117"/>
    </w:pPr>
    <w:rPr>
      <w:rFonts w:eastAsia="SimSun"/>
      <w:lang w:eastAsia="ar-SA"/>
    </w:rPr>
  </w:style>
  <w:style w:type="paragraph" w:customStyle="1" w:styleId="Style13">
    <w:name w:val="Style13"/>
    <w:basedOn w:val="a3"/>
    <w:uiPriority w:val="99"/>
    <w:rsid w:val="00805570"/>
    <w:pPr>
      <w:widowControl w:val="0"/>
      <w:autoSpaceDE w:val="0"/>
    </w:pPr>
    <w:rPr>
      <w:rFonts w:eastAsia="SimSun"/>
      <w:lang w:eastAsia="ar-SA"/>
    </w:rPr>
  </w:style>
  <w:style w:type="paragraph" w:customStyle="1" w:styleId="Style16">
    <w:name w:val="Style16"/>
    <w:basedOn w:val="a3"/>
    <w:uiPriority w:val="99"/>
    <w:rsid w:val="00805570"/>
    <w:pPr>
      <w:widowControl w:val="0"/>
      <w:autoSpaceDE w:val="0"/>
      <w:spacing w:line="239" w:lineRule="exact"/>
      <w:jc w:val="center"/>
    </w:pPr>
    <w:rPr>
      <w:rFonts w:eastAsia="SimSun"/>
      <w:lang w:eastAsia="ar-SA"/>
    </w:rPr>
  </w:style>
  <w:style w:type="paragraph" w:customStyle="1" w:styleId="113">
    <w:name w:val="Заголовок №11"/>
    <w:basedOn w:val="a3"/>
    <w:uiPriority w:val="99"/>
    <w:rsid w:val="00805570"/>
    <w:pPr>
      <w:shd w:val="clear" w:color="auto" w:fill="FFFFFF"/>
      <w:spacing w:line="278" w:lineRule="exact"/>
      <w:jc w:val="center"/>
    </w:pPr>
    <w:rPr>
      <w:b/>
      <w:bCs/>
      <w:lang w:eastAsia="ar-SA"/>
    </w:rPr>
  </w:style>
  <w:style w:type="paragraph" w:customStyle="1" w:styleId="affffff0">
    <w:name w:val="Текстовый блок"/>
    <w:uiPriority w:val="99"/>
    <w:rsid w:val="0080557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3"/>
    <w:uiPriority w:val="99"/>
    <w:rsid w:val="00805570"/>
    <w:pPr>
      <w:suppressAutoHyphens w:val="0"/>
      <w:ind w:left="720"/>
      <w:contextualSpacing/>
    </w:pPr>
    <w:rPr>
      <w:lang w:eastAsia="ru-RU"/>
    </w:rPr>
  </w:style>
  <w:style w:type="table" w:customStyle="1" w:styleId="2f6">
    <w:name w:val="Сетка таблицы2"/>
    <w:basedOn w:val="a5"/>
    <w:next w:val="afff6"/>
    <w:uiPriority w:val="99"/>
    <w:locked/>
    <w:rsid w:val="0080557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uiPriority w:val="99"/>
    <w:rsid w:val="00805570"/>
    <w:pPr>
      <w:widowControl w:val="0"/>
      <w:snapToGrid w:val="0"/>
      <w:spacing w:after="80"/>
      <w:ind w:firstLine="400"/>
      <w:jc w:val="both"/>
    </w:pPr>
    <w:rPr>
      <w:rFonts w:ascii="Arial" w:eastAsia="Times New Roman" w:hAnsi="Arial" w:cs="Times New Roman"/>
      <w:sz w:val="20"/>
      <w:szCs w:val="20"/>
      <w:lang w:eastAsia="ru-RU"/>
    </w:rPr>
  </w:style>
  <w:style w:type="numbering" w:customStyle="1" w:styleId="3f3">
    <w:name w:val="Нет списка3"/>
    <w:next w:val="a6"/>
    <w:uiPriority w:val="99"/>
    <w:semiHidden/>
    <w:unhideWhenUsed/>
    <w:rsid w:val="00805570"/>
  </w:style>
  <w:style w:type="table" w:customStyle="1" w:styleId="3f4">
    <w:name w:val="Сетка таблицы3"/>
    <w:basedOn w:val="a5"/>
    <w:next w:val="afff6"/>
    <w:uiPriority w:val="99"/>
    <w:rsid w:val="0080557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0">
    <w:name w:val="ff0"/>
    <w:uiPriority w:val="99"/>
    <w:rsid w:val="00805570"/>
  </w:style>
  <w:style w:type="numbering" w:customStyle="1" w:styleId="49">
    <w:name w:val="Нет списка4"/>
    <w:next w:val="a6"/>
    <w:uiPriority w:val="99"/>
    <w:semiHidden/>
    <w:unhideWhenUsed/>
    <w:rsid w:val="00805570"/>
  </w:style>
  <w:style w:type="character" w:customStyle="1" w:styleId="b-product-specs-elemname1">
    <w:name w:val="b-product-specs-elem__name1"/>
    <w:basedOn w:val="a4"/>
    <w:uiPriority w:val="99"/>
    <w:rsid w:val="00805570"/>
  </w:style>
  <w:style w:type="character" w:customStyle="1" w:styleId="kategoria">
    <w:name w:val="kategoria"/>
    <w:basedOn w:val="a4"/>
    <w:uiPriority w:val="99"/>
    <w:rsid w:val="00805570"/>
  </w:style>
  <w:style w:type="numbering" w:customStyle="1" w:styleId="58">
    <w:name w:val="Нет списка5"/>
    <w:next w:val="a6"/>
    <w:uiPriority w:val="99"/>
    <w:semiHidden/>
    <w:unhideWhenUsed/>
    <w:rsid w:val="00805570"/>
  </w:style>
  <w:style w:type="numbering" w:customStyle="1" w:styleId="121">
    <w:name w:val="Нет списка12"/>
    <w:next w:val="a6"/>
    <w:uiPriority w:val="99"/>
    <w:semiHidden/>
    <w:unhideWhenUsed/>
    <w:rsid w:val="00805570"/>
  </w:style>
  <w:style w:type="numbering" w:customStyle="1" w:styleId="21d">
    <w:name w:val="Нет списка21"/>
    <w:next w:val="a6"/>
    <w:uiPriority w:val="99"/>
    <w:semiHidden/>
    <w:unhideWhenUsed/>
    <w:rsid w:val="00805570"/>
  </w:style>
  <w:style w:type="table" w:customStyle="1" w:styleId="4a">
    <w:name w:val="Сетка таблицы4"/>
    <w:basedOn w:val="a5"/>
    <w:next w:val="afff6"/>
    <w:uiPriority w:val="99"/>
    <w:rsid w:val="00805570"/>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item">
    <w:name w:val="list__item"/>
    <w:basedOn w:val="a4"/>
    <w:uiPriority w:val="99"/>
    <w:rsid w:val="00805570"/>
  </w:style>
  <w:style w:type="character" w:customStyle="1" w:styleId="listitem-name1">
    <w:name w:val="list__item-name1"/>
    <w:basedOn w:val="a4"/>
    <w:uiPriority w:val="99"/>
    <w:rsid w:val="00805570"/>
  </w:style>
  <w:style w:type="paragraph" w:customStyle="1" w:styleId="normaltext">
    <w:name w:val="normaltext"/>
    <w:basedOn w:val="a3"/>
    <w:uiPriority w:val="99"/>
    <w:rsid w:val="00805570"/>
    <w:pPr>
      <w:suppressAutoHyphens w:val="0"/>
      <w:spacing w:before="100" w:beforeAutospacing="1" w:after="100" w:afterAutospacing="1"/>
    </w:pPr>
    <w:rPr>
      <w:lang w:eastAsia="ru-RU"/>
    </w:rPr>
  </w:style>
  <w:style w:type="paragraph" w:customStyle="1" w:styleId="231">
    <w:name w:val="Основной текст с отступом 23"/>
    <w:basedOn w:val="a3"/>
    <w:rsid w:val="00805570"/>
    <w:pPr>
      <w:suppressAutoHyphens w:val="0"/>
      <w:overflowPunct w:val="0"/>
      <w:autoSpaceDE w:val="0"/>
      <w:autoSpaceDN w:val="0"/>
      <w:adjustRightInd w:val="0"/>
      <w:ind w:right="1133" w:firstLine="851"/>
      <w:jc w:val="both"/>
      <w:textAlignment w:val="baseline"/>
    </w:pPr>
    <w:rPr>
      <w:rFonts w:ascii="Arial" w:hAnsi="Arial"/>
      <w:lang w:eastAsia="ru-RU"/>
    </w:rPr>
  </w:style>
  <w:style w:type="paragraph" w:customStyle="1" w:styleId="western">
    <w:name w:val="western"/>
    <w:basedOn w:val="a3"/>
    <w:rsid w:val="00805570"/>
    <w:pPr>
      <w:suppressAutoHyphens w:val="0"/>
      <w:spacing w:before="100" w:beforeAutospacing="1" w:after="100" w:afterAutospacing="1"/>
    </w:pPr>
    <w:rPr>
      <w:lang w:eastAsia="ru-RU"/>
    </w:rPr>
  </w:style>
  <w:style w:type="paragraph" w:customStyle="1" w:styleId="p7">
    <w:name w:val="p7"/>
    <w:basedOn w:val="a3"/>
    <w:rsid w:val="00805570"/>
    <w:pPr>
      <w:suppressAutoHyphens w:val="0"/>
      <w:spacing w:before="100" w:beforeAutospacing="1" w:after="100" w:afterAutospacing="1"/>
    </w:pPr>
    <w:rPr>
      <w:lang w:eastAsia="ru-RU"/>
    </w:rPr>
  </w:style>
  <w:style w:type="paragraph" w:customStyle="1" w:styleId="affffff1">
    <w:name w:val="Денежный"/>
    <w:basedOn w:val="a3"/>
    <w:rsid w:val="00805570"/>
    <w:pPr>
      <w:suppressAutoHyphens w:val="0"/>
      <w:overflowPunct w:val="0"/>
      <w:autoSpaceDE w:val="0"/>
      <w:autoSpaceDN w:val="0"/>
      <w:adjustRightInd w:val="0"/>
      <w:jc w:val="center"/>
    </w:pPr>
    <w:rPr>
      <w:rFonts w:ascii="Arial" w:hAnsi="Arial"/>
      <w:b/>
      <w:lang w:val="en-US" w:eastAsia="ru-RU"/>
    </w:rPr>
  </w:style>
  <w:style w:type="paragraph" w:customStyle="1" w:styleId="ConsPlusCell">
    <w:name w:val="ConsPlusCell"/>
    <w:uiPriority w:val="99"/>
    <w:rsid w:val="00805570"/>
    <w:pPr>
      <w:suppressAutoHyphens/>
      <w:autoSpaceDE w:val="0"/>
      <w:spacing w:after="0" w:line="240" w:lineRule="auto"/>
    </w:pPr>
    <w:rPr>
      <w:rFonts w:ascii="Arial" w:eastAsia="Calibri" w:hAnsi="Arial" w:cs="Arial"/>
      <w:sz w:val="20"/>
      <w:szCs w:val="20"/>
      <w:lang w:eastAsia="ar-SA"/>
    </w:rPr>
  </w:style>
  <w:style w:type="character" w:customStyle="1" w:styleId="2f7">
    <w:name w:val="Слабое выделение2"/>
    <w:rsid w:val="00805570"/>
    <w:rPr>
      <w:i/>
      <w:color w:val="808080"/>
    </w:rPr>
  </w:style>
  <w:style w:type="character" w:customStyle="1" w:styleId="3f5">
    <w:name w:val="Слабое выделение3"/>
    <w:rsid w:val="00805570"/>
    <w:rPr>
      <w:i/>
      <w:color w:val="808080"/>
    </w:rPr>
  </w:style>
  <w:style w:type="character" w:customStyle="1" w:styleId="4b">
    <w:name w:val="Слабое выделение4"/>
    <w:rsid w:val="00805570"/>
    <w:rPr>
      <w:i/>
      <w:color w:val="808080"/>
    </w:rPr>
  </w:style>
  <w:style w:type="paragraph" w:customStyle="1" w:styleId="p4">
    <w:name w:val="p4"/>
    <w:basedOn w:val="a3"/>
    <w:rsid w:val="00805570"/>
    <w:pPr>
      <w:suppressAutoHyphens w:val="0"/>
      <w:spacing w:before="100" w:beforeAutospacing="1" w:after="100" w:afterAutospacing="1"/>
    </w:pPr>
    <w:rPr>
      <w:lang w:eastAsia="ru-RU"/>
    </w:rPr>
  </w:style>
  <w:style w:type="character" w:customStyle="1" w:styleId="s3">
    <w:name w:val="s3"/>
    <w:rsid w:val="00805570"/>
  </w:style>
  <w:style w:type="paragraph" w:customStyle="1" w:styleId="p6">
    <w:name w:val="p6"/>
    <w:basedOn w:val="a3"/>
    <w:rsid w:val="00805570"/>
    <w:pPr>
      <w:suppressAutoHyphens w:val="0"/>
      <w:spacing w:before="100" w:beforeAutospacing="1" w:after="100" w:afterAutospacing="1"/>
    </w:pPr>
    <w:rPr>
      <w:lang w:eastAsia="ru-RU"/>
    </w:rPr>
  </w:style>
  <w:style w:type="numbering" w:customStyle="1" w:styleId="62">
    <w:name w:val="Нет списка6"/>
    <w:next w:val="a6"/>
    <w:uiPriority w:val="99"/>
    <w:semiHidden/>
    <w:unhideWhenUsed/>
    <w:rsid w:val="00805570"/>
  </w:style>
  <w:style w:type="numbering" w:customStyle="1" w:styleId="131">
    <w:name w:val="Нет списка13"/>
    <w:next w:val="a6"/>
    <w:uiPriority w:val="99"/>
    <w:semiHidden/>
    <w:unhideWhenUsed/>
    <w:rsid w:val="00805570"/>
  </w:style>
  <w:style w:type="character" w:styleId="affffff2">
    <w:name w:val="Intense Reference"/>
    <w:uiPriority w:val="99"/>
    <w:qFormat/>
    <w:rsid w:val="00805570"/>
    <w:rPr>
      <w:rFonts w:cs="Times New Roman"/>
      <w:b/>
      <w:bCs/>
      <w:smallCaps/>
      <w:color w:val="C0504D"/>
      <w:spacing w:val="5"/>
      <w:u w:val="single"/>
    </w:rPr>
  </w:style>
  <w:style w:type="paragraph" w:customStyle="1" w:styleId="font5">
    <w:name w:val="font5"/>
    <w:basedOn w:val="a3"/>
    <w:uiPriority w:val="99"/>
    <w:rsid w:val="00805570"/>
    <w:pPr>
      <w:suppressAutoHyphens w:val="0"/>
      <w:spacing w:before="100" w:beforeAutospacing="1" w:after="100" w:afterAutospacing="1"/>
    </w:pPr>
    <w:rPr>
      <w:color w:val="000000"/>
      <w:sz w:val="28"/>
      <w:szCs w:val="28"/>
      <w:lang w:eastAsia="ru-RU"/>
    </w:rPr>
  </w:style>
  <w:style w:type="paragraph" w:customStyle="1" w:styleId="font6">
    <w:name w:val="font6"/>
    <w:basedOn w:val="a3"/>
    <w:uiPriority w:val="99"/>
    <w:rsid w:val="00805570"/>
    <w:pPr>
      <w:suppressAutoHyphens w:val="0"/>
      <w:spacing w:before="100" w:beforeAutospacing="1" w:after="100" w:afterAutospacing="1"/>
    </w:pPr>
    <w:rPr>
      <w:b/>
      <w:bCs/>
      <w:color w:val="000000"/>
      <w:sz w:val="28"/>
      <w:szCs w:val="28"/>
      <w:lang w:eastAsia="ru-RU"/>
    </w:rPr>
  </w:style>
  <w:style w:type="paragraph" w:customStyle="1" w:styleId="font7">
    <w:name w:val="font7"/>
    <w:basedOn w:val="a3"/>
    <w:uiPriority w:val="99"/>
    <w:rsid w:val="00805570"/>
    <w:pPr>
      <w:suppressAutoHyphens w:val="0"/>
      <w:spacing w:before="100" w:beforeAutospacing="1" w:after="100" w:afterAutospacing="1"/>
    </w:pPr>
    <w:rPr>
      <w:color w:val="000000"/>
      <w:sz w:val="28"/>
      <w:szCs w:val="28"/>
      <w:u w:val="single"/>
      <w:lang w:eastAsia="ru-RU"/>
    </w:rPr>
  </w:style>
  <w:style w:type="paragraph" w:customStyle="1" w:styleId="font8">
    <w:name w:val="font8"/>
    <w:basedOn w:val="a3"/>
    <w:uiPriority w:val="99"/>
    <w:rsid w:val="00805570"/>
    <w:pPr>
      <w:suppressAutoHyphens w:val="0"/>
      <w:spacing w:before="100" w:beforeAutospacing="1" w:after="100" w:afterAutospacing="1"/>
    </w:pPr>
    <w:rPr>
      <w:color w:val="000000"/>
      <w:lang w:eastAsia="ru-RU"/>
    </w:rPr>
  </w:style>
  <w:style w:type="paragraph" w:customStyle="1" w:styleId="font9">
    <w:name w:val="font9"/>
    <w:basedOn w:val="a3"/>
    <w:uiPriority w:val="99"/>
    <w:rsid w:val="00805570"/>
    <w:pPr>
      <w:suppressAutoHyphens w:val="0"/>
      <w:spacing w:before="100" w:beforeAutospacing="1" w:after="100" w:afterAutospacing="1"/>
    </w:pPr>
    <w:rPr>
      <w:color w:val="000000"/>
      <w:u w:val="single"/>
      <w:lang w:eastAsia="ru-RU"/>
    </w:rPr>
  </w:style>
  <w:style w:type="paragraph" w:customStyle="1" w:styleId="font10">
    <w:name w:val="font10"/>
    <w:basedOn w:val="a3"/>
    <w:uiPriority w:val="99"/>
    <w:rsid w:val="00805570"/>
    <w:pPr>
      <w:suppressAutoHyphens w:val="0"/>
      <w:spacing w:before="100" w:beforeAutospacing="1" w:after="100" w:afterAutospacing="1"/>
    </w:pPr>
    <w:rPr>
      <w:sz w:val="28"/>
      <w:szCs w:val="28"/>
      <w:lang w:eastAsia="ru-RU"/>
    </w:rPr>
  </w:style>
  <w:style w:type="paragraph" w:customStyle="1" w:styleId="xl63">
    <w:name w:val="xl63"/>
    <w:basedOn w:val="a3"/>
    <w:uiPriority w:val="99"/>
    <w:rsid w:val="00805570"/>
    <w:pPr>
      <w:suppressAutoHyphens w:val="0"/>
      <w:spacing w:before="100" w:beforeAutospacing="1" w:after="100" w:afterAutospacing="1"/>
      <w:jc w:val="center"/>
      <w:textAlignment w:val="center"/>
    </w:pPr>
    <w:rPr>
      <w:lang w:eastAsia="ru-RU"/>
    </w:rPr>
  </w:style>
  <w:style w:type="paragraph" w:customStyle="1" w:styleId="xl64">
    <w:name w:val="xl64"/>
    <w:basedOn w:val="a3"/>
    <w:uiPriority w:val="99"/>
    <w:rsid w:val="00805570"/>
    <w:pPr>
      <w:shd w:val="clear" w:color="000000" w:fill="FFFFFF"/>
      <w:suppressAutoHyphens w:val="0"/>
      <w:spacing w:before="100" w:beforeAutospacing="1" w:after="100" w:afterAutospacing="1"/>
    </w:pPr>
    <w:rPr>
      <w:lang w:eastAsia="ru-RU"/>
    </w:rPr>
  </w:style>
  <w:style w:type="paragraph" w:customStyle="1" w:styleId="xl65">
    <w:name w:val="xl65"/>
    <w:basedOn w:val="a3"/>
    <w:uiPriority w:val="99"/>
    <w:rsid w:val="008055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66">
    <w:name w:val="xl66"/>
    <w:basedOn w:val="a3"/>
    <w:uiPriority w:val="99"/>
    <w:rsid w:val="008055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67">
    <w:name w:val="xl67"/>
    <w:basedOn w:val="a3"/>
    <w:uiPriority w:val="99"/>
    <w:rsid w:val="00805570"/>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68">
    <w:name w:val="xl68"/>
    <w:basedOn w:val="a3"/>
    <w:uiPriority w:val="99"/>
    <w:rsid w:val="008055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69">
    <w:name w:val="xl69"/>
    <w:basedOn w:val="a3"/>
    <w:uiPriority w:val="99"/>
    <w:rsid w:val="0080557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70">
    <w:name w:val="xl70"/>
    <w:basedOn w:val="a3"/>
    <w:uiPriority w:val="99"/>
    <w:rsid w:val="0080557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71">
    <w:name w:val="xl71"/>
    <w:basedOn w:val="a3"/>
    <w:uiPriority w:val="99"/>
    <w:rsid w:val="008055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72">
    <w:name w:val="xl72"/>
    <w:basedOn w:val="a3"/>
    <w:uiPriority w:val="99"/>
    <w:rsid w:val="0080557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73">
    <w:name w:val="xl73"/>
    <w:basedOn w:val="a3"/>
    <w:uiPriority w:val="99"/>
    <w:rsid w:val="00805570"/>
    <w:pPr>
      <w:shd w:val="clear" w:color="000000" w:fill="FFFFFF"/>
      <w:suppressAutoHyphens w:val="0"/>
      <w:spacing w:before="100" w:beforeAutospacing="1" w:after="100" w:afterAutospacing="1"/>
      <w:jc w:val="center"/>
      <w:textAlignment w:val="center"/>
    </w:pPr>
    <w:rPr>
      <w:lang w:eastAsia="ru-RU"/>
    </w:rPr>
  </w:style>
  <w:style w:type="paragraph" w:customStyle="1" w:styleId="xl74">
    <w:name w:val="xl74"/>
    <w:basedOn w:val="a3"/>
    <w:uiPriority w:val="99"/>
    <w:rsid w:val="0080557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75">
    <w:name w:val="xl75"/>
    <w:basedOn w:val="a3"/>
    <w:uiPriority w:val="99"/>
    <w:rsid w:val="0080557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76">
    <w:name w:val="xl76"/>
    <w:basedOn w:val="a3"/>
    <w:uiPriority w:val="99"/>
    <w:rsid w:val="00805570"/>
    <w:pPr>
      <w:pBdr>
        <w:bottom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7">
    <w:name w:val="xl77"/>
    <w:basedOn w:val="a3"/>
    <w:uiPriority w:val="99"/>
    <w:rsid w:val="00805570"/>
    <w:pPr>
      <w:suppressAutoHyphens w:val="0"/>
      <w:spacing w:before="100" w:beforeAutospacing="1" w:after="100" w:afterAutospacing="1"/>
      <w:textAlignment w:val="top"/>
    </w:pPr>
    <w:rPr>
      <w:sz w:val="28"/>
      <w:szCs w:val="28"/>
      <w:lang w:eastAsia="ru-RU"/>
    </w:rPr>
  </w:style>
  <w:style w:type="paragraph" w:customStyle="1" w:styleId="xl78">
    <w:name w:val="xl78"/>
    <w:basedOn w:val="a3"/>
    <w:uiPriority w:val="99"/>
    <w:rsid w:val="00805570"/>
    <w:pPr>
      <w:suppressAutoHyphens w:val="0"/>
      <w:spacing w:before="100" w:beforeAutospacing="1" w:after="100" w:afterAutospacing="1"/>
      <w:textAlignment w:val="top"/>
    </w:pPr>
    <w:rPr>
      <w:sz w:val="28"/>
      <w:szCs w:val="28"/>
      <w:lang w:eastAsia="ru-RU"/>
    </w:rPr>
  </w:style>
  <w:style w:type="paragraph" w:customStyle="1" w:styleId="xl79">
    <w:name w:val="xl79"/>
    <w:basedOn w:val="a3"/>
    <w:uiPriority w:val="99"/>
    <w:rsid w:val="008055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80">
    <w:name w:val="xl80"/>
    <w:basedOn w:val="a3"/>
    <w:uiPriority w:val="99"/>
    <w:rsid w:val="0080557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81">
    <w:name w:val="xl81"/>
    <w:basedOn w:val="a3"/>
    <w:uiPriority w:val="99"/>
    <w:rsid w:val="008055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lang w:eastAsia="ru-RU"/>
    </w:rPr>
  </w:style>
  <w:style w:type="paragraph" w:customStyle="1" w:styleId="xl82">
    <w:name w:val="xl82"/>
    <w:basedOn w:val="a3"/>
    <w:uiPriority w:val="99"/>
    <w:rsid w:val="0080557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color w:val="000000"/>
      <w:lang w:eastAsia="ru-RU"/>
    </w:rPr>
  </w:style>
  <w:style w:type="paragraph" w:customStyle="1" w:styleId="xl83">
    <w:name w:val="xl83"/>
    <w:basedOn w:val="a3"/>
    <w:uiPriority w:val="99"/>
    <w:rsid w:val="00805570"/>
    <w:pPr>
      <w:pBdr>
        <w:left w:val="single" w:sz="4" w:space="0" w:color="auto"/>
        <w:bottom w:val="single" w:sz="4" w:space="0" w:color="auto"/>
      </w:pBdr>
      <w:suppressAutoHyphens w:val="0"/>
      <w:spacing w:before="100" w:beforeAutospacing="1" w:after="100" w:afterAutospacing="1"/>
      <w:jc w:val="right"/>
      <w:textAlignment w:val="center"/>
    </w:pPr>
    <w:rPr>
      <w:b/>
      <w:bCs/>
      <w:lang w:eastAsia="ru-RU"/>
    </w:rPr>
  </w:style>
  <w:style w:type="paragraph" w:customStyle="1" w:styleId="xl84">
    <w:name w:val="xl84"/>
    <w:basedOn w:val="a3"/>
    <w:uiPriority w:val="99"/>
    <w:rsid w:val="00805570"/>
    <w:pPr>
      <w:pBdr>
        <w:bottom w:val="single" w:sz="4" w:space="0" w:color="auto"/>
      </w:pBdr>
      <w:suppressAutoHyphens w:val="0"/>
      <w:spacing w:before="100" w:beforeAutospacing="1" w:after="100" w:afterAutospacing="1"/>
      <w:jc w:val="right"/>
      <w:textAlignment w:val="center"/>
    </w:pPr>
    <w:rPr>
      <w:b/>
      <w:bCs/>
      <w:lang w:eastAsia="ru-RU"/>
    </w:rPr>
  </w:style>
  <w:style w:type="paragraph" w:customStyle="1" w:styleId="xl85">
    <w:name w:val="xl85"/>
    <w:basedOn w:val="a3"/>
    <w:uiPriority w:val="99"/>
    <w:rsid w:val="00805570"/>
    <w:pPr>
      <w:pBdr>
        <w:bottom w:val="single" w:sz="4" w:space="0" w:color="auto"/>
        <w:right w:val="single" w:sz="4" w:space="0" w:color="auto"/>
      </w:pBdr>
      <w:suppressAutoHyphens w:val="0"/>
      <w:spacing w:before="100" w:beforeAutospacing="1" w:after="100" w:afterAutospacing="1"/>
      <w:jc w:val="right"/>
      <w:textAlignment w:val="center"/>
    </w:pPr>
    <w:rPr>
      <w:b/>
      <w:bCs/>
      <w:lang w:eastAsia="ru-RU"/>
    </w:rPr>
  </w:style>
  <w:style w:type="paragraph" w:customStyle="1" w:styleId="font11">
    <w:name w:val="font11"/>
    <w:basedOn w:val="a3"/>
    <w:uiPriority w:val="99"/>
    <w:rsid w:val="00805570"/>
    <w:pPr>
      <w:suppressAutoHyphens w:val="0"/>
      <w:spacing w:before="100" w:beforeAutospacing="1" w:after="100" w:afterAutospacing="1"/>
    </w:pPr>
    <w:rPr>
      <w:color w:val="000000"/>
      <w:u w:val="single"/>
      <w:lang w:eastAsia="ru-RU"/>
    </w:rPr>
  </w:style>
  <w:style w:type="paragraph" w:customStyle="1" w:styleId="font12">
    <w:name w:val="font12"/>
    <w:basedOn w:val="a3"/>
    <w:uiPriority w:val="99"/>
    <w:rsid w:val="00805570"/>
    <w:pPr>
      <w:suppressAutoHyphens w:val="0"/>
      <w:spacing w:before="100" w:beforeAutospacing="1" w:after="100" w:afterAutospacing="1"/>
    </w:pPr>
    <w:rPr>
      <w:sz w:val="28"/>
      <w:szCs w:val="28"/>
      <w:lang w:eastAsia="ru-RU"/>
    </w:rPr>
  </w:style>
  <w:style w:type="paragraph" w:customStyle="1" w:styleId="font13">
    <w:name w:val="font13"/>
    <w:basedOn w:val="a3"/>
    <w:uiPriority w:val="99"/>
    <w:rsid w:val="00805570"/>
    <w:pPr>
      <w:suppressAutoHyphens w:val="0"/>
      <w:spacing w:before="100" w:beforeAutospacing="1" w:after="100" w:afterAutospacing="1"/>
    </w:pPr>
    <w:rPr>
      <w:b/>
      <w:bCs/>
      <w:color w:val="000000"/>
      <w:lang w:eastAsia="ru-RU"/>
    </w:rPr>
  </w:style>
  <w:style w:type="paragraph" w:customStyle="1" w:styleId="xl86">
    <w:name w:val="xl86"/>
    <w:basedOn w:val="a3"/>
    <w:uiPriority w:val="99"/>
    <w:rsid w:val="00805570"/>
    <w:pPr>
      <w:suppressAutoHyphens w:val="0"/>
      <w:spacing w:before="100" w:beforeAutospacing="1" w:after="100" w:afterAutospacing="1"/>
      <w:textAlignment w:val="top"/>
    </w:pPr>
    <w:rPr>
      <w:sz w:val="28"/>
      <w:szCs w:val="28"/>
      <w:lang w:eastAsia="ru-RU"/>
    </w:rPr>
  </w:style>
  <w:style w:type="paragraph" w:customStyle="1" w:styleId="xl87">
    <w:name w:val="xl87"/>
    <w:basedOn w:val="a3"/>
    <w:uiPriority w:val="99"/>
    <w:rsid w:val="008055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88">
    <w:name w:val="xl88"/>
    <w:basedOn w:val="a3"/>
    <w:uiPriority w:val="99"/>
    <w:rsid w:val="0080557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89">
    <w:name w:val="xl89"/>
    <w:basedOn w:val="a3"/>
    <w:uiPriority w:val="99"/>
    <w:rsid w:val="008055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lang w:eastAsia="ru-RU"/>
    </w:rPr>
  </w:style>
  <w:style w:type="paragraph" w:customStyle="1" w:styleId="xl90">
    <w:name w:val="xl90"/>
    <w:basedOn w:val="a3"/>
    <w:uiPriority w:val="99"/>
    <w:rsid w:val="0080557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color w:val="000000"/>
      <w:lang w:eastAsia="ru-RU"/>
    </w:rPr>
  </w:style>
  <w:style w:type="paragraph" w:customStyle="1" w:styleId="xl91">
    <w:name w:val="xl91"/>
    <w:basedOn w:val="a3"/>
    <w:uiPriority w:val="99"/>
    <w:rsid w:val="00805570"/>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b/>
      <w:bCs/>
      <w:lang w:eastAsia="ru-RU"/>
    </w:rPr>
  </w:style>
  <w:style w:type="paragraph" w:customStyle="1" w:styleId="xl92">
    <w:name w:val="xl92"/>
    <w:basedOn w:val="a3"/>
    <w:uiPriority w:val="99"/>
    <w:rsid w:val="00805570"/>
    <w:pPr>
      <w:pBdr>
        <w:top w:val="single" w:sz="4" w:space="0" w:color="auto"/>
        <w:bottom w:val="single" w:sz="4" w:space="0" w:color="auto"/>
      </w:pBdr>
      <w:suppressAutoHyphens w:val="0"/>
      <w:spacing w:before="100" w:beforeAutospacing="1" w:after="100" w:afterAutospacing="1"/>
      <w:jc w:val="right"/>
      <w:textAlignment w:val="center"/>
    </w:pPr>
    <w:rPr>
      <w:b/>
      <w:bCs/>
      <w:lang w:eastAsia="ru-RU"/>
    </w:rPr>
  </w:style>
  <w:style w:type="paragraph" w:customStyle="1" w:styleId="xl93">
    <w:name w:val="xl93"/>
    <w:basedOn w:val="a3"/>
    <w:uiPriority w:val="99"/>
    <w:rsid w:val="00805570"/>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lang w:eastAsia="ru-RU"/>
    </w:rPr>
  </w:style>
  <w:style w:type="table" w:customStyle="1" w:styleId="59">
    <w:name w:val="Сетка таблицы5"/>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80557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uiPriority w:val="99"/>
    <w:rsid w:val="00805570"/>
    <w:rPr>
      <w:rFonts w:cs="Times New Roman"/>
    </w:rPr>
  </w:style>
  <w:style w:type="paragraph" w:customStyle="1" w:styleId="color-3">
    <w:name w:val="color-3"/>
    <w:basedOn w:val="a3"/>
    <w:rsid w:val="00805570"/>
    <w:pPr>
      <w:suppressAutoHyphens w:val="0"/>
      <w:spacing w:before="100" w:beforeAutospacing="1" w:after="100" w:afterAutospacing="1"/>
    </w:pPr>
    <w:rPr>
      <w:lang w:eastAsia="ru-RU"/>
    </w:rPr>
  </w:style>
  <w:style w:type="character" w:customStyle="1" w:styleId="5a">
    <w:name w:val="Слабое выделение5"/>
    <w:rsid w:val="00805570"/>
    <w:rPr>
      <w:i/>
      <w:color w:val="808080"/>
    </w:rPr>
  </w:style>
  <w:style w:type="character" w:customStyle="1" w:styleId="addressbooksuggestitemhint1">
    <w:name w:val="addressbook__suggest__item__hint1"/>
    <w:uiPriority w:val="99"/>
    <w:rsid w:val="00805570"/>
    <w:rPr>
      <w:color w:val="808080"/>
      <w:sz w:val="17"/>
      <w:szCs w:val="17"/>
    </w:rPr>
  </w:style>
  <w:style w:type="paragraph" w:customStyle="1" w:styleId="FORMATTEXT0">
    <w:name w:val=".FORMATTEXT"/>
    <w:uiPriority w:val="99"/>
    <w:rsid w:val="00805570"/>
    <w:pPr>
      <w:widowControl w:val="0"/>
      <w:autoSpaceDE w:val="0"/>
      <w:autoSpaceDN w:val="0"/>
      <w:adjustRightInd w:val="0"/>
      <w:spacing w:after="0" w:line="240" w:lineRule="auto"/>
    </w:pPr>
    <w:rPr>
      <w:rFonts w:ascii="Calibri" w:eastAsia="Calibri" w:hAnsi="Calibri" w:cs="Calibri"/>
      <w:sz w:val="24"/>
      <w:szCs w:val="24"/>
      <w:lang w:eastAsia="ru-RU"/>
    </w:rPr>
  </w:style>
  <w:style w:type="paragraph" w:customStyle="1" w:styleId="2f8">
    <w:name w:val="Без интервала2"/>
    <w:rsid w:val="00805570"/>
    <w:pPr>
      <w:spacing w:after="0" w:line="240" w:lineRule="auto"/>
    </w:pPr>
    <w:rPr>
      <w:rFonts w:ascii="Calibri" w:eastAsia="Times New Roman" w:hAnsi="Calibri" w:cs="Calibri"/>
      <w:lang w:eastAsia="ru-RU"/>
    </w:rPr>
  </w:style>
  <w:style w:type="character" w:customStyle="1" w:styleId="10pt">
    <w:name w:val="Основной текст + 10 pt"/>
    <w:uiPriority w:val="99"/>
    <w:rsid w:val="00805570"/>
    <w:rPr>
      <w:rFonts w:ascii="Times New Roman" w:hAnsi="Times New Roman" w:cs="Times New Roman" w:hint="default"/>
      <w:spacing w:val="9"/>
      <w:sz w:val="19"/>
      <w:szCs w:val="19"/>
      <w:shd w:val="clear" w:color="auto" w:fill="FFFFFF"/>
    </w:rPr>
  </w:style>
  <w:style w:type="character" w:customStyle="1" w:styleId="10pt4">
    <w:name w:val="Основной текст + 10 pt4"/>
    <w:uiPriority w:val="99"/>
    <w:rsid w:val="00805570"/>
    <w:rPr>
      <w:rFonts w:ascii="Times New Roman" w:hAnsi="Times New Roman" w:cs="Times New Roman" w:hint="default"/>
      <w:spacing w:val="9"/>
      <w:sz w:val="19"/>
      <w:szCs w:val="19"/>
      <w:shd w:val="clear" w:color="auto" w:fill="FFFFFF"/>
    </w:rPr>
  </w:style>
  <w:style w:type="character" w:customStyle="1" w:styleId="10pt3">
    <w:name w:val="Основной текст + 10 pt3"/>
    <w:uiPriority w:val="99"/>
    <w:rsid w:val="00805570"/>
    <w:rPr>
      <w:rFonts w:ascii="Times New Roman" w:hAnsi="Times New Roman" w:cs="Times New Roman" w:hint="default"/>
      <w:spacing w:val="9"/>
      <w:sz w:val="19"/>
      <w:szCs w:val="19"/>
      <w:shd w:val="clear" w:color="auto" w:fill="FFFFFF"/>
    </w:rPr>
  </w:style>
  <w:style w:type="character" w:customStyle="1" w:styleId="affffff3">
    <w:name w:val="Основной текст + Полужирный"/>
    <w:rsid w:val="00805570"/>
    <w:rPr>
      <w:rFonts w:ascii="Times New Roman" w:hAnsi="Times New Roman" w:cs="Times New Roman" w:hint="default"/>
      <w:b/>
      <w:bCs/>
      <w:spacing w:val="11"/>
      <w:sz w:val="20"/>
      <w:szCs w:val="20"/>
      <w:shd w:val="clear" w:color="auto" w:fill="FFFFFF"/>
    </w:rPr>
  </w:style>
  <w:style w:type="character" w:customStyle="1" w:styleId="10pt2">
    <w:name w:val="Основной текст + 10 pt2"/>
    <w:uiPriority w:val="99"/>
    <w:rsid w:val="00805570"/>
    <w:rPr>
      <w:rFonts w:ascii="Times New Roman" w:hAnsi="Times New Roman" w:cs="Times New Roman" w:hint="default"/>
      <w:spacing w:val="9"/>
      <w:sz w:val="19"/>
      <w:szCs w:val="19"/>
      <w:shd w:val="clear" w:color="auto" w:fill="FFFFFF"/>
    </w:rPr>
  </w:style>
  <w:style w:type="character" w:customStyle="1" w:styleId="1fff8">
    <w:name w:val="Основной текст + Полужирный1"/>
    <w:uiPriority w:val="99"/>
    <w:rsid w:val="00805570"/>
    <w:rPr>
      <w:rFonts w:ascii="Times New Roman" w:hAnsi="Times New Roman" w:cs="Times New Roman" w:hint="default"/>
      <w:b/>
      <w:bCs/>
      <w:spacing w:val="11"/>
      <w:sz w:val="20"/>
      <w:szCs w:val="20"/>
      <w:shd w:val="clear" w:color="auto" w:fill="FFFFFF"/>
    </w:rPr>
  </w:style>
  <w:style w:type="paragraph" w:customStyle="1" w:styleId="affffff4">
    <w:name w:val="?????????? ???????"/>
    <w:basedOn w:val="a3"/>
    <w:rsid w:val="00805570"/>
    <w:pPr>
      <w:widowControl w:val="0"/>
      <w:autoSpaceDE w:val="0"/>
    </w:pPr>
    <w:rPr>
      <w:kern w:val="1"/>
      <w:lang w:eastAsia="hi-IN" w:bidi="hi-IN"/>
    </w:rPr>
  </w:style>
  <w:style w:type="paragraph" w:styleId="affffff5">
    <w:name w:val="Document Map"/>
    <w:basedOn w:val="a3"/>
    <w:link w:val="affffff6"/>
    <w:uiPriority w:val="99"/>
    <w:semiHidden/>
    <w:rsid w:val="00805570"/>
    <w:pPr>
      <w:shd w:val="clear" w:color="auto" w:fill="000080"/>
      <w:suppressAutoHyphens w:val="0"/>
      <w:spacing w:after="200" w:line="276" w:lineRule="auto"/>
    </w:pPr>
    <w:rPr>
      <w:rFonts w:ascii="Tahoma" w:eastAsia="Calibri" w:hAnsi="Tahoma"/>
      <w:lang w:val="x-none" w:eastAsia="x-none"/>
    </w:rPr>
  </w:style>
  <w:style w:type="character" w:customStyle="1" w:styleId="affffff6">
    <w:name w:val="Схема документа Знак"/>
    <w:basedOn w:val="a4"/>
    <w:link w:val="affffff5"/>
    <w:uiPriority w:val="99"/>
    <w:semiHidden/>
    <w:rsid w:val="00805570"/>
    <w:rPr>
      <w:rFonts w:ascii="Tahoma" w:eastAsia="Calibri" w:hAnsi="Tahoma" w:cs="Times New Roman"/>
      <w:sz w:val="24"/>
      <w:szCs w:val="24"/>
      <w:shd w:val="clear" w:color="auto" w:fill="000080"/>
      <w:lang w:val="x-none" w:eastAsia="x-none"/>
    </w:rPr>
  </w:style>
  <w:style w:type="character" w:customStyle="1" w:styleId="HTMLPreformattedChar1">
    <w:name w:val="HTML Preformatted Char1"/>
    <w:uiPriority w:val="99"/>
    <w:locked/>
    <w:rsid w:val="00805570"/>
    <w:rPr>
      <w:rFonts w:eastAsia="Times New Roman"/>
      <w:sz w:val="20"/>
      <w:lang w:eastAsia="ru-RU"/>
    </w:rPr>
  </w:style>
  <w:style w:type="character" w:customStyle="1" w:styleId="MessageHeaderChar1">
    <w:name w:val="Message Header Char1"/>
    <w:uiPriority w:val="99"/>
    <w:locked/>
    <w:rsid w:val="00805570"/>
    <w:rPr>
      <w:shd w:val="pct20" w:color="auto" w:fill="auto"/>
      <w:lang w:eastAsia="ru-RU"/>
    </w:rPr>
  </w:style>
  <w:style w:type="table" w:customStyle="1" w:styleId="150">
    <w:name w:val="Сетка таблицы15"/>
    <w:basedOn w:val="a5"/>
    <w:next w:val="afff6"/>
    <w:uiPriority w:val="59"/>
    <w:rsid w:val="008055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f6"/>
    <w:uiPriority w:val="59"/>
    <w:rsid w:val="008055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5"/>
    <w:next w:val="afff6"/>
    <w:uiPriority w:val="59"/>
    <w:rsid w:val="008055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
    <w:name w:val="Абзац списка5"/>
    <w:basedOn w:val="a3"/>
    <w:rsid w:val="00805570"/>
    <w:pPr>
      <w:ind w:left="720"/>
    </w:pPr>
    <w:rPr>
      <w:lang w:eastAsia="ar-SA"/>
    </w:rPr>
  </w:style>
  <w:style w:type="paragraph" w:customStyle="1" w:styleId="64">
    <w:name w:val="Без интервала6"/>
    <w:rsid w:val="00805570"/>
    <w:pPr>
      <w:suppressAutoHyphens/>
      <w:spacing w:after="0" w:line="240" w:lineRule="auto"/>
    </w:pPr>
    <w:rPr>
      <w:rFonts w:ascii="Calibri" w:eastAsia="Times New Roman" w:hAnsi="Calibri" w:cs="Calibri"/>
      <w:lang w:eastAsia="ar-SA"/>
    </w:rPr>
  </w:style>
  <w:style w:type="character" w:customStyle="1" w:styleId="NoSpacingChar">
    <w:name w:val="No Spacing Char"/>
    <w:link w:val="1f6"/>
    <w:uiPriority w:val="99"/>
    <w:locked/>
    <w:rsid w:val="00805570"/>
    <w:rPr>
      <w:rFonts w:ascii="Arial" w:eastAsia="Times New Roman" w:hAnsi="Arial" w:cs="Arial"/>
      <w:sz w:val="18"/>
      <w:szCs w:val="18"/>
      <w:lang w:eastAsia="zh-CN"/>
    </w:rPr>
  </w:style>
  <w:style w:type="character" w:customStyle="1" w:styleId="ListParagraphChar">
    <w:name w:val="List Paragraph Char"/>
    <w:link w:val="1f7"/>
    <w:locked/>
    <w:rsid w:val="00805570"/>
    <w:rPr>
      <w:rFonts w:ascii="Calibri" w:eastAsia="Times New Roman" w:hAnsi="Calibri" w:cs="Calibri"/>
      <w:lang w:eastAsia="zh-CN"/>
    </w:rPr>
  </w:style>
  <w:style w:type="table" w:customStyle="1" w:styleId="1111">
    <w:name w:val="Сетка таблицы111"/>
    <w:basedOn w:val="a5"/>
    <w:next w:val="afff6"/>
    <w:uiPriority w:val="59"/>
    <w:rsid w:val="008055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5"/>
    <w:next w:val="afff6"/>
    <w:uiPriority w:val="59"/>
    <w:rsid w:val="00805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4"/>
    <w:rsid w:val="00805570"/>
  </w:style>
  <w:style w:type="character" w:customStyle="1" w:styleId="qshczy">
    <w:name w:val="qshczy"/>
    <w:basedOn w:val="a4"/>
    <w:rsid w:val="00805570"/>
  </w:style>
  <w:style w:type="character" w:customStyle="1" w:styleId="UnresolvedMention">
    <w:name w:val="Unresolved Mention"/>
    <w:basedOn w:val="a4"/>
    <w:uiPriority w:val="99"/>
    <w:semiHidden/>
    <w:unhideWhenUsed/>
    <w:rsid w:val="00805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1393583334">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1518999744">
                                      <w:marLeft w:val="0"/>
                                      <w:marRight w:val="0"/>
                                      <w:marTop w:val="0"/>
                                      <w:marBottom w:val="0"/>
                                      <w:divBdr>
                                        <w:top w:val="none" w:sz="0" w:space="0" w:color="auto"/>
                                        <w:left w:val="none" w:sz="0" w:space="0" w:color="auto"/>
                                        <w:bottom w:val="none" w:sz="0" w:space="0" w:color="auto"/>
                                        <w:right w:val="none" w:sz="0" w:space="0" w:color="auto"/>
                                      </w:divBdr>
                                    </w:div>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1804811472">
                                      <w:marLeft w:val="0"/>
                                      <w:marRight w:val="0"/>
                                      <w:marTop w:val="0"/>
                                      <w:marBottom w:val="0"/>
                                      <w:divBdr>
                                        <w:top w:val="none" w:sz="0" w:space="0" w:color="auto"/>
                                        <w:left w:val="none" w:sz="0" w:space="0" w:color="auto"/>
                                        <w:bottom w:val="none" w:sz="0" w:space="0" w:color="auto"/>
                                        <w:right w:val="none" w:sz="0" w:space="0" w:color="auto"/>
                                      </w:divBdr>
                                    </w:div>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865827695">
                                      <w:marLeft w:val="0"/>
                                      <w:marRight w:val="0"/>
                                      <w:marTop w:val="0"/>
                                      <w:marBottom w:val="0"/>
                                      <w:divBdr>
                                        <w:top w:val="none" w:sz="0" w:space="0" w:color="auto"/>
                                        <w:left w:val="none" w:sz="0" w:space="0" w:color="auto"/>
                                        <w:bottom w:val="none" w:sz="0" w:space="0" w:color="auto"/>
                                        <w:right w:val="none" w:sz="0" w:space="0" w:color="auto"/>
                                      </w:divBdr>
                                    </w:div>
                                    <w:div w:id="255476736">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197737960">
      <w:bodyDiv w:val="1"/>
      <w:marLeft w:val="0"/>
      <w:marRight w:val="0"/>
      <w:marTop w:val="0"/>
      <w:marBottom w:val="0"/>
      <w:divBdr>
        <w:top w:val="none" w:sz="0" w:space="0" w:color="auto"/>
        <w:left w:val="none" w:sz="0" w:space="0" w:color="auto"/>
        <w:bottom w:val="none" w:sz="0" w:space="0" w:color="auto"/>
        <w:right w:val="none" w:sz="0" w:space="0" w:color="auto"/>
      </w:divBdr>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1415206862">
                                                          <w:marLeft w:val="0"/>
                                                          <w:marRight w:val="0"/>
                                                          <w:marTop w:val="0"/>
                                                          <w:marBottom w:val="0"/>
                                                          <w:divBdr>
                                                            <w:top w:val="none" w:sz="0" w:space="0" w:color="auto"/>
                                                            <w:left w:val="none" w:sz="0" w:space="0" w:color="auto"/>
                                                            <w:bottom w:val="none" w:sz="0" w:space="0" w:color="auto"/>
                                                            <w:right w:val="none" w:sz="0" w:space="0" w:color="auto"/>
                                                          </w:divBdr>
                                                        </w:div>
                                                        <w:div w:id="472525212">
                                                          <w:marLeft w:val="0"/>
                                                          <w:marRight w:val="0"/>
                                                          <w:marTop w:val="0"/>
                                                          <w:marBottom w:val="0"/>
                                                          <w:divBdr>
                                                            <w:top w:val="none" w:sz="0" w:space="0" w:color="auto"/>
                                                            <w:left w:val="none" w:sz="0" w:space="0" w:color="auto"/>
                                                            <w:bottom w:val="none" w:sz="0" w:space="0" w:color="auto"/>
                                                            <w:right w:val="none" w:sz="0" w:space="0" w:color="auto"/>
                                                          </w:divBdr>
                                                        </w:div>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593733582">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1235237770">
                                                          <w:marLeft w:val="0"/>
                                                          <w:marRight w:val="0"/>
                                                          <w:marTop w:val="0"/>
                                                          <w:marBottom w:val="0"/>
                                                          <w:divBdr>
                                                            <w:top w:val="none" w:sz="0" w:space="0" w:color="auto"/>
                                                            <w:left w:val="none" w:sz="0" w:space="0" w:color="auto"/>
                                                            <w:bottom w:val="none" w:sz="0" w:space="0" w:color="auto"/>
                                                            <w:right w:val="none" w:sz="0" w:space="0" w:color="auto"/>
                                                          </w:divBdr>
                                                        </w:div>
                                                        <w:div w:id="710305543">
                                                          <w:marLeft w:val="0"/>
                                                          <w:marRight w:val="0"/>
                                                          <w:marTop w:val="0"/>
                                                          <w:marBottom w:val="0"/>
                                                          <w:divBdr>
                                                            <w:top w:val="none" w:sz="0" w:space="0" w:color="auto"/>
                                                            <w:left w:val="none" w:sz="0" w:space="0" w:color="auto"/>
                                                            <w:bottom w:val="none" w:sz="0" w:space="0" w:color="auto"/>
                                                            <w:right w:val="none" w:sz="0" w:space="0" w:color="auto"/>
                                                          </w:divBdr>
                                                        </w:div>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1470514669">
                                                          <w:marLeft w:val="0"/>
                                                          <w:marRight w:val="0"/>
                                                          <w:marTop w:val="0"/>
                                                          <w:marBottom w:val="0"/>
                                                          <w:divBdr>
                                                            <w:top w:val="none" w:sz="0" w:space="0" w:color="auto"/>
                                                            <w:left w:val="none" w:sz="0" w:space="0" w:color="auto"/>
                                                            <w:bottom w:val="none" w:sz="0" w:space="0" w:color="auto"/>
                                                            <w:right w:val="none" w:sz="0" w:space="0" w:color="auto"/>
                                                          </w:divBdr>
                                                        </w:div>
                                                        <w:div w:id="875697553">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1977224761">
                                                          <w:marLeft w:val="0"/>
                                                          <w:marRight w:val="0"/>
                                                          <w:marTop w:val="0"/>
                                                          <w:marBottom w:val="0"/>
                                                          <w:divBdr>
                                                            <w:top w:val="none" w:sz="0" w:space="0" w:color="auto"/>
                                                            <w:left w:val="none" w:sz="0" w:space="0" w:color="auto"/>
                                                            <w:bottom w:val="none" w:sz="0" w:space="0" w:color="auto"/>
                                                            <w:right w:val="none" w:sz="0" w:space="0" w:color="auto"/>
                                                          </w:divBdr>
                                                        </w:div>
                                                        <w:div w:id="917058328">
                                                          <w:marLeft w:val="0"/>
                                                          <w:marRight w:val="0"/>
                                                          <w:marTop w:val="0"/>
                                                          <w:marBottom w:val="0"/>
                                                          <w:divBdr>
                                                            <w:top w:val="none" w:sz="0" w:space="0" w:color="auto"/>
                                                            <w:left w:val="none" w:sz="0" w:space="0" w:color="auto"/>
                                                            <w:bottom w:val="none" w:sz="0" w:space="0" w:color="auto"/>
                                                            <w:right w:val="none" w:sz="0" w:space="0" w:color="auto"/>
                                                          </w:divBdr>
                                                        </w:div>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604844773">
                                                          <w:marLeft w:val="0"/>
                                                          <w:marRight w:val="0"/>
                                                          <w:marTop w:val="0"/>
                                                          <w:marBottom w:val="0"/>
                                                          <w:divBdr>
                                                            <w:top w:val="none" w:sz="0" w:space="0" w:color="auto"/>
                                                            <w:left w:val="none" w:sz="0" w:space="0" w:color="auto"/>
                                                            <w:bottom w:val="none" w:sz="0" w:space="0" w:color="auto"/>
                                                            <w:right w:val="none" w:sz="0" w:space="0" w:color="auto"/>
                                                          </w:divBdr>
                                                        </w:div>
                                                        <w:div w:id="456294227">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1626233403">
                                                          <w:marLeft w:val="0"/>
                                                          <w:marRight w:val="0"/>
                                                          <w:marTop w:val="0"/>
                                                          <w:marBottom w:val="0"/>
                                                          <w:divBdr>
                                                            <w:top w:val="none" w:sz="0" w:space="0" w:color="auto"/>
                                                            <w:left w:val="none" w:sz="0" w:space="0" w:color="auto"/>
                                                            <w:bottom w:val="none" w:sz="0" w:space="0" w:color="auto"/>
                                                            <w:right w:val="none" w:sz="0" w:space="0" w:color="auto"/>
                                                          </w:divBdr>
                                                        </w:div>
                                                        <w:div w:id="1000229923">
                                                          <w:marLeft w:val="0"/>
                                                          <w:marRight w:val="0"/>
                                                          <w:marTop w:val="0"/>
                                                          <w:marBottom w:val="0"/>
                                                          <w:divBdr>
                                                            <w:top w:val="none" w:sz="0" w:space="0" w:color="auto"/>
                                                            <w:left w:val="none" w:sz="0" w:space="0" w:color="auto"/>
                                                            <w:bottom w:val="none" w:sz="0" w:space="0" w:color="auto"/>
                                                            <w:right w:val="none" w:sz="0" w:space="0" w:color="auto"/>
                                                          </w:divBdr>
                                                        </w:div>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1621297527">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1184394494">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 w:id="12626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1863779771">
                                                          <w:marLeft w:val="0"/>
                                                          <w:marRight w:val="0"/>
                                                          <w:marTop w:val="0"/>
                                                          <w:marBottom w:val="0"/>
                                                          <w:divBdr>
                                                            <w:top w:val="none" w:sz="0" w:space="0" w:color="auto"/>
                                                            <w:left w:val="none" w:sz="0" w:space="0" w:color="auto"/>
                                                            <w:bottom w:val="none" w:sz="0" w:space="0" w:color="auto"/>
                                                            <w:right w:val="none" w:sz="0" w:space="0" w:color="auto"/>
                                                          </w:divBdr>
                                                        </w:div>
                                                        <w:div w:id="1736391733">
                                                          <w:marLeft w:val="0"/>
                                                          <w:marRight w:val="0"/>
                                                          <w:marTop w:val="0"/>
                                                          <w:marBottom w:val="0"/>
                                                          <w:divBdr>
                                                            <w:top w:val="none" w:sz="0" w:space="0" w:color="auto"/>
                                                            <w:left w:val="none" w:sz="0" w:space="0" w:color="auto"/>
                                                            <w:bottom w:val="none" w:sz="0" w:space="0" w:color="auto"/>
                                                            <w:right w:val="none" w:sz="0" w:space="0" w:color="auto"/>
                                                          </w:divBdr>
                                                        </w:div>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128268952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2093038749">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982420749">
                                                          <w:marLeft w:val="0"/>
                                                          <w:marRight w:val="0"/>
                                                          <w:marTop w:val="0"/>
                                                          <w:marBottom w:val="0"/>
                                                          <w:divBdr>
                                                            <w:top w:val="none" w:sz="0" w:space="0" w:color="auto"/>
                                                            <w:left w:val="none" w:sz="0" w:space="0" w:color="auto"/>
                                                            <w:bottom w:val="none" w:sz="0" w:space="0" w:color="auto"/>
                                                            <w:right w:val="none" w:sz="0" w:space="0" w:color="auto"/>
                                                          </w:divBdr>
                                                        </w:div>
                                                        <w:div w:id="678234385">
                                                          <w:marLeft w:val="0"/>
                                                          <w:marRight w:val="0"/>
                                                          <w:marTop w:val="0"/>
                                                          <w:marBottom w:val="0"/>
                                                          <w:divBdr>
                                                            <w:top w:val="none" w:sz="0" w:space="0" w:color="auto"/>
                                                            <w:left w:val="none" w:sz="0" w:space="0" w:color="auto"/>
                                                            <w:bottom w:val="none" w:sz="0" w:space="0" w:color="auto"/>
                                                            <w:right w:val="none" w:sz="0" w:space="0" w:color="auto"/>
                                                          </w:divBdr>
                                                        </w:div>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1991013914">
                                  <w:marLeft w:val="0"/>
                                  <w:marRight w:val="0"/>
                                  <w:marTop w:val="0"/>
                                  <w:marBottom w:val="0"/>
                                  <w:divBdr>
                                    <w:top w:val="none" w:sz="0" w:space="0" w:color="auto"/>
                                    <w:left w:val="none" w:sz="0" w:space="0" w:color="auto"/>
                                    <w:bottom w:val="none" w:sz="0" w:space="0" w:color="auto"/>
                                    <w:right w:val="none" w:sz="0" w:space="0" w:color="auto"/>
                                  </w:divBdr>
                                </w:div>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550849">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1250894048">
                                  <w:marLeft w:val="0"/>
                                  <w:marRight w:val="0"/>
                                  <w:marTop w:val="0"/>
                                  <w:marBottom w:val="0"/>
                                  <w:divBdr>
                                    <w:top w:val="none" w:sz="0" w:space="0" w:color="auto"/>
                                    <w:left w:val="none" w:sz="0" w:space="0" w:color="auto"/>
                                    <w:bottom w:val="none" w:sz="0" w:space="0" w:color="auto"/>
                                    <w:right w:val="none" w:sz="0" w:space="0" w:color="auto"/>
                                  </w:divBdr>
                                </w:div>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7476684">
          <w:marLeft w:val="0"/>
          <w:marRight w:val="0"/>
          <w:marTop w:val="0"/>
          <w:marBottom w:val="0"/>
          <w:divBdr>
            <w:top w:val="none" w:sz="0" w:space="0" w:color="auto"/>
            <w:left w:val="none" w:sz="0" w:space="0" w:color="auto"/>
            <w:bottom w:val="none" w:sz="0" w:space="0" w:color="auto"/>
            <w:right w:val="none" w:sz="0" w:space="0" w:color="auto"/>
          </w:divBdr>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2198331">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22597023">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09367487">
      <w:bodyDiv w:val="1"/>
      <w:marLeft w:val="0"/>
      <w:marRight w:val="0"/>
      <w:marTop w:val="0"/>
      <w:marBottom w:val="0"/>
      <w:divBdr>
        <w:top w:val="none" w:sz="0" w:space="0" w:color="auto"/>
        <w:left w:val="none" w:sz="0" w:space="0" w:color="auto"/>
        <w:bottom w:val="none" w:sz="0" w:space="0" w:color="auto"/>
        <w:right w:val="none" w:sz="0" w:space="0" w:color="auto"/>
      </w:divBdr>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446579746">
                                                          <w:marLeft w:val="0"/>
                                                          <w:marRight w:val="0"/>
                                                          <w:marTop w:val="0"/>
                                                          <w:marBottom w:val="0"/>
                                                          <w:divBdr>
                                                            <w:top w:val="none" w:sz="0" w:space="0" w:color="auto"/>
                                                            <w:left w:val="none" w:sz="0" w:space="0" w:color="auto"/>
                                                            <w:bottom w:val="none" w:sz="0" w:space="0" w:color="auto"/>
                                                            <w:right w:val="none" w:sz="0" w:space="0" w:color="auto"/>
                                                          </w:divBdr>
                                                        </w:div>
                                                        <w:div w:id="725104209">
                                                          <w:marLeft w:val="0"/>
                                                          <w:marRight w:val="0"/>
                                                          <w:marTop w:val="0"/>
                                                          <w:marBottom w:val="0"/>
                                                          <w:divBdr>
                                                            <w:top w:val="none" w:sz="0" w:space="0" w:color="auto"/>
                                                            <w:left w:val="none" w:sz="0" w:space="0" w:color="auto"/>
                                                            <w:bottom w:val="none" w:sz="0" w:space="0" w:color="auto"/>
                                                            <w:right w:val="none" w:sz="0" w:space="0" w:color="auto"/>
                                                          </w:divBdr>
                                                        </w:div>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65624103">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48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1999190262">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6108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487093930">
                                                          <w:marLeft w:val="0"/>
                                                          <w:marRight w:val="0"/>
                                                          <w:marTop w:val="0"/>
                                                          <w:marBottom w:val="0"/>
                                                          <w:divBdr>
                                                            <w:top w:val="none" w:sz="0" w:space="0" w:color="auto"/>
                                                            <w:left w:val="none" w:sz="0" w:space="0" w:color="auto"/>
                                                            <w:bottom w:val="none" w:sz="0" w:space="0" w:color="auto"/>
                                                            <w:right w:val="none" w:sz="0" w:space="0" w:color="auto"/>
                                                          </w:divBdr>
                                                        </w:div>
                                                        <w:div w:id="63067558">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928225650">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1070467004">
                                                          <w:marLeft w:val="0"/>
                                                          <w:marRight w:val="0"/>
                                                          <w:marTop w:val="0"/>
                                                          <w:marBottom w:val="0"/>
                                                          <w:divBdr>
                                                            <w:top w:val="none" w:sz="0" w:space="0" w:color="auto"/>
                                                            <w:left w:val="none" w:sz="0" w:space="0" w:color="auto"/>
                                                            <w:bottom w:val="none" w:sz="0" w:space="0" w:color="auto"/>
                                                            <w:right w:val="none" w:sz="0" w:space="0" w:color="auto"/>
                                                          </w:divBdr>
                                                        </w:div>
                                                        <w:div w:id="867107813">
                                                          <w:marLeft w:val="0"/>
                                                          <w:marRight w:val="0"/>
                                                          <w:marTop w:val="0"/>
                                                          <w:marBottom w:val="0"/>
                                                          <w:divBdr>
                                                            <w:top w:val="none" w:sz="0" w:space="0" w:color="auto"/>
                                                            <w:left w:val="none" w:sz="0" w:space="0" w:color="auto"/>
                                                            <w:bottom w:val="none" w:sz="0" w:space="0" w:color="auto"/>
                                                            <w:right w:val="none" w:sz="0" w:space="0" w:color="auto"/>
                                                          </w:divBdr>
                                                        </w:div>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899902989">
                                                          <w:marLeft w:val="0"/>
                                                          <w:marRight w:val="0"/>
                                                          <w:marTop w:val="0"/>
                                                          <w:marBottom w:val="0"/>
                                                          <w:divBdr>
                                                            <w:top w:val="none" w:sz="0" w:space="0" w:color="auto"/>
                                                            <w:left w:val="none" w:sz="0" w:space="0" w:color="auto"/>
                                                            <w:bottom w:val="none" w:sz="0" w:space="0" w:color="auto"/>
                                                            <w:right w:val="none" w:sz="0" w:space="0" w:color="auto"/>
                                                          </w:divBdr>
                                                        </w:div>
                                                        <w:div w:id="216859869">
                                                          <w:marLeft w:val="0"/>
                                                          <w:marRight w:val="0"/>
                                                          <w:marTop w:val="0"/>
                                                          <w:marBottom w:val="0"/>
                                                          <w:divBdr>
                                                            <w:top w:val="none" w:sz="0" w:space="0" w:color="auto"/>
                                                            <w:left w:val="none" w:sz="0" w:space="0" w:color="auto"/>
                                                            <w:bottom w:val="none" w:sz="0" w:space="0" w:color="auto"/>
                                                            <w:right w:val="none" w:sz="0" w:space="0" w:color="auto"/>
                                                          </w:divBdr>
                                                        </w:div>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450784183">
                                                          <w:marLeft w:val="0"/>
                                                          <w:marRight w:val="0"/>
                                                          <w:marTop w:val="0"/>
                                                          <w:marBottom w:val="0"/>
                                                          <w:divBdr>
                                                            <w:top w:val="none" w:sz="0" w:space="0" w:color="auto"/>
                                                            <w:left w:val="none" w:sz="0" w:space="0" w:color="auto"/>
                                                            <w:bottom w:val="none" w:sz="0" w:space="0" w:color="auto"/>
                                                            <w:right w:val="none" w:sz="0" w:space="0" w:color="auto"/>
                                                          </w:divBdr>
                                                        </w:div>
                                                        <w:div w:id="60517969">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651911565">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988706848">
                                      <w:marLeft w:val="0"/>
                                      <w:marRight w:val="0"/>
                                      <w:marTop w:val="0"/>
                                      <w:marBottom w:val="0"/>
                                      <w:divBdr>
                                        <w:top w:val="none" w:sz="0" w:space="0" w:color="auto"/>
                                        <w:left w:val="none" w:sz="0" w:space="0" w:color="auto"/>
                                        <w:bottom w:val="none" w:sz="0" w:space="0" w:color="auto"/>
                                        <w:right w:val="none" w:sz="0" w:space="0" w:color="auto"/>
                                      </w:divBdr>
                                    </w:div>
                                    <w:div w:id="505705479">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 w:id="161748511">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 w:id="815561487">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 w:id="116802742">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 w:id="218592642">
              <w:marLeft w:val="0"/>
              <w:marRight w:val="0"/>
              <w:marTop w:val="0"/>
              <w:marBottom w:val="0"/>
              <w:divBdr>
                <w:top w:val="none" w:sz="0" w:space="0" w:color="auto"/>
                <w:left w:val="none" w:sz="0" w:space="0" w:color="auto"/>
                <w:bottom w:val="none" w:sz="0" w:space="0" w:color="auto"/>
                <w:right w:val="none" w:sz="0" w:space="0" w:color="auto"/>
              </w:divBdr>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 w:id="306712892">
              <w:marLeft w:val="0"/>
              <w:marRight w:val="0"/>
              <w:marTop w:val="0"/>
              <w:marBottom w:val="0"/>
              <w:divBdr>
                <w:top w:val="none" w:sz="0" w:space="0" w:color="auto"/>
                <w:left w:val="none" w:sz="0" w:space="0" w:color="auto"/>
                <w:bottom w:val="none" w:sz="0" w:space="0" w:color="auto"/>
                <w:right w:val="none" w:sz="0" w:space="0" w:color="auto"/>
              </w:divBdr>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 w:id="787969472">
              <w:marLeft w:val="0"/>
              <w:marRight w:val="0"/>
              <w:marTop w:val="0"/>
              <w:marBottom w:val="0"/>
              <w:divBdr>
                <w:top w:val="none" w:sz="0" w:space="0" w:color="auto"/>
                <w:left w:val="none" w:sz="0" w:space="0" w:color="auto"/>
                <w:bottom w:val="none" w:sz="0" w:space="0" w:color="auto"/>
                <w:right w:val="none" w:sz="0" w:space="0" w:color="auto"/>
              </w:divBdr>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25212546">
          <w:marLeft w:val="0"/>
          <w:marRight w:val="0"/>
          <w:marTop w:val="0"/>
          <w:marBottom w:val="0"/>
          <w:divBdr>
            <w:top w:val="none" w:sz="0" w:space="0" w:color="auto"/>
            <w:left w:val="none" w:sz="0" w:space="0" w:color="auto"/>
            <w:bottom w:val="none" w:sz="0" w:space="0" w:color="auto"/>
            <w:right w:val="none" w:sz="0" w:space="0" w:color="auto"/>
          </w:divBdr>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2138257192">
                                  <w:marLeft w:val="0"/>
                                  <w:marRight w:val="0"/>
                                  <w:marTop w:val="0"/>
                                  <w:marBottom w:val="0"/>
                                  <w:divBdr>
                                    <w:top w:val="none" w:sz="0" w:space="0" w:color="auto"/>
                                    <w:left w:val="none" w:sz="0" w:space="0" w:color="auto"/>
                                    <w:bottom w:val="none" w:sz="0" w:space="0" w:color="auto"/>
                                    <w:right w:val="none" w:sz="0" w:space="0" w:color="auto"/>
                                  </w:divBdr>
                                </w:div>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228301751">
                                  <w:marLeft w:val="0"/>
                                  <w:marRight w:val="0"/>
                                  <w:marTop w:val="0"/>
                                  <w:marBottom w:val="0"/>
                                  <w:divBdr>
                                    <w:top w:val="none" w:sz="0" w:space="0" w:color="auto"/>
                                    <w:left w:val="none" w:sz="0" w:space="0" w:color="auto"/>
                                    <w:bottom w:val="none" w:sz="0" w:space="0" w:color="auto"/>
                                    <w:right w:val="none" w:sz="0" w:space="0" w:color="auto"/>
                                  </w:divBdr>
                                </w:div>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688943104">
                                  <w:marLeft w:val="0"/>
                                  <w:marRight w:val="0"/>
                                  <w:marTop w:val="0"/>
                                  <w:marBottom w:val="0"/>
                                  <w:divBdr>
                                    <w:top w:val="none" w:sz="0" w:space="0" w:color="auto"/>
                                    <w:left w:val="none" w:sz="0" w:space="0" w:color="auto"/>
                                    <w:bottom w:val="none" w:sz="0" w:space="0" w:color="auto"/>
                                    <w:right w:val="none" w:sz="0" w:space="0" w:color="auto"/>
                                  </w:divBdr>
                                </w:div>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063D6-3E89-4B86-92A8-C0732FAF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4583</Words>
  <Characters>26124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user</cp:lastModifiedBy>
  <cp:revision>9</cp:revision>
  <cp:lastPrinted>2025-06-02T08:00:00Z</cp:lastPrinted>
  <dcterms:created xsi:type="dcterms:W3CDTF">2025-06-04T11:30:00Z</dcterms:created>
  <dcterms:modified xsi:type="dcterms:W3CDTF">2026-06-05T10:16:00Z</dcterms:modified>
</cp:coreProperties>
</file>