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1F6AE" w14:textId="2D07ECDD" w:rsidR="001B362E" w:rsidRPr="00093692" w:rsidRDefault="00EB3813" w:rsidP="002E6D22">
      <w:pPr>
        <w:spacing w:after="0" w:line="240" w:lineRule="auto"/>
        <w:ind w:firstLine="11"/>
        <w:jc w:val="center"/>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Контракт</w:t>
      </w:r>
      <w:r w:rsidR="001B362E" w:rsidRPr="00093692">
        <w:rPr>
          <w:rFonts w:ascii="Times New Roman" w:eastAsia="Times New Roman" w:hAnsi="Times New Roman" w:cs="Times New Roman"/>
          <w:b/>
          <w:sz w:val="20"/>
          <w:szCs w:val="20"/>
          <w:lang w:eastAsia="ru-RU"/>
        </w:rPr>
        <w:t xml:space="preserve"> №</w:t>
      </w:r>
      <w:r w:rsidR="00135CB0" w:rsidRPr="00093692">
        <w:rPr>
          <w:rFonts w:ascii="Times New Roman" w:eastAsia="Times New Roman" w:hAnsi="Times New Roman" w:cs="Times New Roman"/>
          <w:b/>
          <w:sz w:val="20"/>
          <w:szCs w:val="20"/>
          <w:lang w:eastAsia="ru-RU"/>
        </w:rPr>
        <w:t xml:space="preserve"> </w:t>
      </w:r>
    </w:p>
    <w:p w14:paraId="11EA8674" w14:textId="4EDF1BBB" w:rsidR="000F2498" w:rsidRPr="00093692" w:rsidRDefault="000F2498" w:rsidP="002E6D22">
      <w:pPr>
        <w:widowControl w:val="0"/>
        <w:tabs>
          <w:tab w:val="left" w:pos="426"/>
          <w:tab w:val="left" w:pos="993"/>
        </w:tabs>
        <w:spacing w:after="0" w:line="240" w:lineRule="auto"/>
        <w:ind w:firstLine="11"/>
        <w:jc w:val="center"/>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 xml:space="preserve">на поставку </w:t>
      </w:r>
      <w:r w:rsidR="00EB3813" w:rsidRPr="00093692">
        <w:rPr>
          <w:rFonts w:ascii="Times New Roman" w:eastAsia="Times New Roman" w:hAnsi="Times New Roman" w:cs="Times New Roman"/>
          <w:b/>
          <w:color w:val="000000" w:themeColor="text1"/>
          <w:sz w:val="20"/>
          <w:szCs w:val="20"/>
          <w:lang w:eastAsia="ru-RU"/>
        </w:rPr>
        <w:t>столовой посуды</w:t>
      </w:r>
      <w:r w:rsidR="00C11832" w:rsidRPr="00093692">
        <w:rPr>
          <w:rFonts w:ascii="Times New Roman" w:eastAsia="Times New Roman" w:hAnsi="Times New Roman" w:cs="Times New Roman"/>
          <w:b/>
          <w:color w:val="000000" w:themeColor="text1"/>
          <w:sz w:val="20"/>
          <w:szCs w:val="20"/>
          <w:lang w:eastAsia="ru-RU"/>
        </w:rPr>
        <w:t xml:space="preserve"> для нужд СПб ГКУЗ «Хоспис №1»</w:t>
      </w:r>
    </w:p>
    <w:p w14:paraId="6D34BCB8" w14:textId="7AA43C77" w:rsidR="009B1B3D" w:rsidRPr="00093692" w:rsidRDefault="00207446" w:rsidP="00C11832">
      <w:pPr>
        <w:widowControl w:val="0"/>
        <w:tabs>
          <w:tab w:val="left" w:pos="426"/>
          <w:tab w:val="left" w:pos="993"/>
        </w:tabs>
        <w:spacing w:after="0" w:line="240" w:lineRule="auto"/>
        <w:ind w:firstLine="11"/>
        <w:jc w:val="center"/>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(ИКЗ:</w:t>
      </w:r>
      <w:r w:rsidR="00C11832" w:rsidRPr="00093692">
        <w:rPr>
          <w:rFonts w:ascii="Times New Roman" w:hAnsi="Times New Roman" w:cs="Times New Roman"/>
          <w:sz w:val="20"/>
          <w:szCs w:val="20"/>
        </w:rPr>
        <w:t xml:space="preserve"> </w:t>
      </w:r>
      <w:r w:rsidR="00C11832" w:rsidRPr="00093692">
        <w:rPr>
          <w:rFonts w:ascii="Times New Roman" w:eastAsia="Times New Roman" w:hAnsi="Times New Roman" w:cs="Times New Roman"/>
          <w:b/>
          <w:sz w:val="20"/>
          <w:szCs w:val="20"/>
          <w:lang w:eastAsia="ru-RU"/>
        </w:rPr>
        <w:t>262781430902378140100100140000000244</w:t>
      </w:r>
      <w:r w:rsidR="00500D46" w:rsidRPr="00093692">
        <w:rPr>
          <w:rFonts w:ascii="Times New Roman" w:eastAsia="Times New Roman" w:hAnsi="Times New Roman" w:cs="Times New Roman"/>
          <w:b/>
          <w:sz w:val="20"/>
          <w:szCs w:val="20"/>
          <w:lang w:eastAsia="ru-RU"/>
        </w:rPr>
        <w:t>)</w:t>
      </w:r>
    </w:p>
    <w:p w14:paraId="1B38E1F9" w14:textId="77777777" w:rsidR="009B1B3D" w:rsidRPr="00093692" w:rsidRDefault="009B1B3D" w:rsidP="009B1B3D">
      <w:pPr>
        <w:widowControl w:val="0"/>
        <w:tabs>
          <w:tab w:val="left" w:pos="426"/>
          <w:tab w:val="left" w:pos="993"/>
        </w:tabs>
        <w:spacing w:after="0" w:line="240" w:lineRule="auto"/>
        <w:ind w:firstLine="852"/>
        <w:rPr>
          <w:rFonts w:ascii="Times New Roman" w:eastAsia="Times New Roman" w:hAnsi="Times New Roman" w:cs="Times New Roman"/>
          <w:sz w:val="20"/>
          <w:szCs w:val="20"/>
          <w:lang w:eastAsia="ru-RU"/>
        </w:rPr>
      </w:pPr>
    </w:p>
    <w:p w14:paraId="5E1EB212" w14:textId="30DE6878" w:rsidR="001B362E" w:rsidRPr="00093692" w:rsidRDefault="001B362E" w:rsidP="00BF45DA">
      <w:pPr>
        <w:spacing w:after="160" w:line="360" w:lineRule="auto"/>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г. Санкт-Петербург</w:t>
      </w:r>
      <w:r w:rsidRPr="00093692">
        <w:rPr>
          <w:rFonts w:ascii="Times New Roman" w:eastAsia="Calibri" w:hAnsi="Times New Roman" w:cs="Times New Roman"/>
          <w:sz w:val="20"/>
          <w:szCs w:val="20"/>
        </w:rPr>
        <w:tab/>
      </w:r>
      <w:r w:rsidRPr="00093692">
        <w:rPr>
          <w:rFonts w:ascii="Times New Roman" w:eastAsia="Calibri" w:hAnsi="Times New Roman" w:cs="Times New Roman"/>
          <w:sz w:val="20"/>
          <w:szCs w:val="20"/>
        </w:rPr>
        <w:tab/>
      </w:r>
      <w:r w:rsidR="00207446" w:rsidRPr="00093692">
        <w:rPr>
          <w:rFonts w:ascii="Times New Roman" w:eastAsia="Calibri" w:hAnsi="Times New Roman" w:cs="Times New Roman"/>
          <w:sz w:val="20"/>
          <w:szCs w:val="20"/>
        </w:rPr>
        <w:t xml:space="preserve">    </w:t>
      </w:r>
      <w:r w:rsidRPr="00093692">
        <w:rPr>
          <w:rFonts w:ascii="Times New Roman" w:eastAsia="Calibri" w:hAnsi="Times New Roman" w:cs="Times New Roman"/>
          <w:sz w:val="20"/>
          <w:szCs w:val="20"/>
        </w:rPr>
        <w:tab/>
      </w:r>
      <w:r w:rsidRPr="00093692">
        <w:rPr>
          <w:rFonts w:ascii="Times New Roman" w:eastAsia="Calibri" w:hAnsi="Times New Roman" w:cs="Times New Roman"/>
          <w:sz w:val="20"/>
          <w:szCs w:val="20"/>
        </w:rPr>
        <w:tab/>
        <w:t xml:space="preserve">                 </w:t>
      </w:r>
      <w:r w:rsidR="00BF45DA" w:rsidRPr="00093692">
        <w:rPr>
          <w:rFonts w:ascii="Times New Roman" w:eastAsia="Calibri" w:hAnsi="Times New Roman" w:cs="Times New Roman"/>
          <w:sz w:val="20"/>
          <w:szCs w:val="20"/>
        </w:rPr>
        <w:t xml:space="preserve">                                    </w:t>
      </w:r>
      <w:r w:rsidR="009E645A" w:rsidRPr="00093692">
        <w:rPr>
          <w:rFonts w:ascii="Times New Roman" w:eastAsia="Calibri" w:hAnsi="Times New Roman" w:cs="Times New Roman"/>
          <w:sz w:val="20"/>
          <w:szCs w:val="20"/>
        </w:rPr>
        <w:t xml:space="preserve">                          </w:t>
      </w:r>
      <w:proofErr w:type="gramStart"/>
      <w:r w:rsidR="009E645A" w:rsidRPr="00093692">
        <w:rPr>
          <w:rFonts w:ascii="Times New Roman" w:eastAsia="Calibri" w:hAnsi="Times New Roman" w:cs="Times New Roman"/>
          <w:sz w:val="20"/>
          <w:szCs w:val="20"/>
        </w:rPr>
        <w:t xml:space="preserve">   «</w:t>
      </w:r>
      <w:proofErr w:type="gramEnd"/>
      <w:r w:rsidR="009E645A" w:rsidRPr="00093692">
        <w:rPr>
          <w:rFonts w:ascii="Times New Roman" w:eastAsia="Calibri" w:hAnsi="Times New Roman" w:cs="Times New Roman"/>
          <w:sz w:val="20"/>
          <w:szCs w:val="20"/>
        </w:rPr>
        <w:t>__</w:t>
      </w:r>
      <w:r w:rsidRPr="00093692">
        <w:rPr>
          <w:rFonts w:ascii="Times New Roman" w:eastAsia="Calibri" w:hAnsi="Times New Roman" w:cs="Times New Roman"/>
          <w:sz w:val="20"/>
          <w:szCs w:val="20"/>
        </w:rPr>
        <w:t xml:space="preserve">» </w:t>
      </w:r>
      <w:r w:rsidR="009E645A" w:rsidRPr="00093692">
        <w:rPr>
          <w:rFonts w:ascii="Times New Roman" w:eastAsia="Calibri" w:hAnsi="Times New Roman" w:cs="Times New Roman"/>
          <w:sz w:val="20"/>
          <w:szCs w:val="20"/>
        </w:rPr>
        <w:t>_____</w:t>
      </w:r>
      <w:r w:rsidRPr="00093692">
        <w:rPr>
          <w:rFonts w:ascii="Times New Roman" w:eastAsia="Calibri" w:hAnsi="Times New Roman" w:cs="Times New Roman"/>
          <w:sz w:val="20"/>
          <w:szCs w:val="20"/>
        </w:rPr>
        <w:t xml:space="preserve"> </w:t>
      </w:r>
      <w:r w:rsidR="00023EEE" w:rsidRPr="00093692">
        <w:rPr>
          <w:rFonts w:ascii="Times New Roman" w:eastAsia="Calibri" w:hAnsi="Times New Roman" w:cs="Times New Roman"/>
          <w:sz w:val="20"/>
          <w:szCs w:val="20"/>
        </w:rPr>
        <w:t>2026</w:t>
      </w:r>
      <w:r w:rsidRPr="00093692">
        <w:rPr>
          <w:rFonts w:ascii="Times New Roman" w:eastAsia="Calibri" w:hAnsi="Times New Roman" w:cs="Times New Roman"/>
          <w:sz w:val="20"/>
          <w:szCs w:val="20"/>
        </w:rPr>
        <w:t xml:space="preserve"> года</w:t>
      </w:r>
    </w:p>
    <w:p w14:paraId="5AA239E6" w14:textId="22CFA6B1" w:rsidR="001B362E" w:rsidRPr="00093692" w:rsidRDefault="001B362E" w:rsidP="001B362E">
      <w:pPr>
        <w:spacing w:after="0"/>
        <w:ind w:firstLine="708"/>
        <w:jc w:val="both"/>
        <w:rPr>
          <w:rFonts w:ascii="Times New Roman" w:eastAsia="Times New Roman" w:hAnsi="Times New Roman" w:cs="Times New Roman"/>
          <w:bCs/>
          <w:sz w:val="20"/>
          <w:szCs w:val="20"/>
          <w:lang w:eastAsia="ru-RU"/>
        </w:rPr>
      </w:pPr>
      <w:r w:rsidRPr="00093692">
        <w:rPr>
          <w:rFonts w:ascii="Times New Roman" w:eastAsia="Calibri" w:hAnsi="Times New Roman" w:cs="Times New Roman"/>
          <w:sz w:val="20"/>
          <w:szCs w:val="20"/>
        </w:rPr>
        <w:t xml:space="preserve">Санкт-Петербургское государственное казенное учреждение здравоохранения "Хоспис №1" (СПб ГКУЗ «Хоспис №1»), именуемое в дальнейшем Заказчик, в лице главного врача </w:t>
      </w:r>
      <w:proofErr w:type="spellStart"/>
      <w:r w:rsidRPr="00093692">
        <w:rPr>
          <w:rFonts w:ascii="Times New Roman" w:eastAsia="Calibri" w:hAnsi="Times New Roman" w:cs="Times New Roman"/>
          <w:sz w:val="20"/>
          <w:szCs w:val="20"/>
        </w:rPr>
        <w:t>Сенчук</w:t>
      </w:r>
      <w:proofErr w:type="spellEnd"/>
      <w:r w:rsidRPr="00093692">
        <w:rPr>
          <w:rFonts w:ascii="Times New Roman" w:eastAsia="Calibri" w:hAnsi="Times New Roman" w:cs="Times New Roman"/>
          <w:sz w:val="20"/>
          <w:szCs w:val="20"/>
        </w:rPr>
        <w:t xml:space="preserve"> Русланы Богдановны, действующей на основании Устава, с одной стороны и</w:t>
      </w:r>
      <w:r w:rsidR="00697A24" w:rsidRPr="00093692">
        <w:rPr>
          <w:rFonts w:ascii="Times New Roman" w:eastAsia="Calibri" w:hAnsi="Times New Roman" w:cs="Times New Roman"/>
          <w:sz w:val="20"/>
          <w:szCs w:val="20"/>
        </w:rPr>
        <w:t xml:space="preserve"> </w:t>
      </w:r>
      <w:r w:rsidR="00C11832" w:rsidRPr="00093692">
        <w:rPr>
          <w:rFonts w:ascii="Times New Roman" w:eastAsia="Calibri" w:hAnsi="Times New Roman" w:cs="Times New Roman"/>
          <w:sz w:val="20"/>
          <w:szCs w:val="20"/>
        </w:rPr>
        <w:t>___________________________</w:t>
      </w:r>
      <w:r w:rsidR="00BF45DA" w:rsidRPr="00093692">
        <w:rPr>
          <w:rFonts w:ascii="Times New Roman" w:eastAsia="Calibri" w:hAnsi="Times New Roman" w:cs="Times New Roman"/>
          <w:sz w:val="20"/>
          <w:szCs w:val="20"/>
        </w:rPr>
        <w:t xml:space="preserve">, именуемое в дальнейшем Поставщик, в лице </w:t>
      </w:r>
      <w:r w:rsidR="00C11832" w:rsidRPr="00093692">
        <w:rPr>
          <w:rFonts w:ascii="Times New Roman" w:eastAsia="Calibri" w:hAnsi="Times New Roman" w:cs="Times New Roman"/>
          <w:sz w:val="20"/>
          <w:szCs w:val="20"/>
        </w:rPr>
        <w:t>_______________________________</w:t>
      </w:r>
      <w:r w:rsidR="00BF45DA" w:rsidRPr="00093692">
        <w:rPr>
          <w:rFonts w:ascii="Times New Roman" w:eastAsia="Calibri" w:hAnsi="Times New Roman" w:cs="Times New Roman"/>
          <w:sz w:val="20"/>
          <w:szCs w:val="20"/>
        </w:rPr>
        <w:t xml:space="preserve">, действующего на основании </w:t>
      </w:r>
      <w:r w:rsidR="00C11832" w:rsidRPr="00093692">
        <w:rPr>
          <w:rFonts w:ascii="Times New Roman" w:eastAsia="Calibri" w:hAnsi="Times New Roman" w:cs="Times New Roman"/>
          <w:sz w:val="20"/>
          <w:szCs w:val="20"/>
        </w:rPr>
        <w:t>________________</w:t>
      </w:r>
      <w:r w:rsidRPr="00093692">
        <w:rPr>
          <w:rFonts w:ascii="Times New Roman" w:eastAsia="Calibri" w:hAnsi="Times New Roman" w:cs="Times New Roman"/>
          <w:sz w:val="20"/>
          <w:szCs w:val="20"/>
        </w:rPr>
        <w:t xml:space="preserve">, с другой стороны, при одновременном упоминании именуемые «Стороны»,  </w:t>
      </w:r>
      <w:r w:rsidR="00093692">
        <w:rPr>
          <w:rFonts w:ascii="Times New Roman" w:eastAsia="Times New Roman" w:hAnsi="Times New Roman" w:cs="Times New Roman"/>
          <w:bCs/>
          <w:sz w:val="20"/>
          <w:szCs w:val="20"/>
          <w:lang w:eastAsia="ru-RU"/>
        </w:rPr>
        <w:t xml:space="preserve">руководствуясь п. 4 ч. 1 </w:t>
      </w:r>
      <w:r w:rsidRPr="00093692">
        <w:rPr>
          <w:rFonts w:ascii="Times New Roman" w:eastAsia="Times New Roman" w:hAnsi="Times New Roman" w:cs="Times New Roman"/>
          <w:bCs/>
          <w:sz w:val="20"/>
          <w:szCs w:val="20"/>
          <w:lang w:eastAsia="ru-RU"/>
        </w:rPr>
        <w:t>ст</w:t>
      </w:r>
      <w:r w:rsidR="00093692">
        <w:rPr>
          <w:rFonts w:ascii="Times New Roman" w:eastAsia="Times New Roman" w:hAnsi="Times New Roman" w:cs="Times New Roman"/>
          <w:bCs/>
          <w:sz w:val="20"/>
          <w:szCs w:val="20"/>
          <w:lang w:eastAsia="ru-RU"/>
        </w:rPr>
        <w:t>.</w:t>
      </w:r>
      <w:r w:rsidRPr="00093692">
        <w:rPr>
          <w:rFonts w:ascii="Times New Roman" w:eastAsia="Times New Roman" w:hAnsi="Times New Roman" w:cs="Times New Roman"/>
          <w:bCs/>
          <w:sz w:val="20"/>
          <w:szCs w:val="20"/>
          <w:lang w:eastAsia="ru-RU"/>
        </w:rPr>
        <w:t xml:space="preserve"> </w:t>
      </w:r>
      <w:r w:rsidR="00073E17" w:rsidRPr="00093692">
        <w:rPr>
          <w:rFonts w:ascii="Times New Roman" w:eastAsia="Times New Roman" w:hAnsi="Times New Roman" w:cs="Times New Roman"/>
          <w:bCs/>
          <w:sz w:val="20"/>
          <w:szCs w:val="20"/>
          <w:lang w:eastAsia="ru-RU"/>
        </w:rPr>
        <w:t>93</w:t>
      </w:r>
      <w:r w:rsidRPr="00093692">
        <w:rPr>
          <w:rFonts w:ascii="Times New Roman" w:eastAsia="Times New Roman" w:hAnsi="Times New Roman" w:cs="Times New Roman"/>
          <w:bCs/>
          <w:sz w:val="20"/>
          <w:szCs w:val="20"/>
          <w:lang w:eastAsia="ru-RU"/>
        </w:rPr>
        <w:t xml:space="preserve">  Федерального </w:t>
      </w:r>
      <w:hyperlink r:id="rId8" w:history="1">
        <w:r w:rsidRPr="00093692">
          <w:rPr>
            <w:rFonts w:ascii="Times New Roman" w:eastAsia="Calibri" w:hAnsi="Times New Roman" w:cs="Times New Roman"/>
            <w:bCs/>
            <w:sz w:val="20"/>
            <w:szCs w:val="20"/>
            <w:u w:val="single"/>
          </w:rPr>
          <w:t>закона</w:t>
        </w:r>
      </w:hyperlink>
      <w:r w:rsidRPr="00093692">
        <w:rPr>
          <w:rFonts w:ascii="Times New Roman" w:eastAsia="Times New Roman" w:hAnsi="Times New Roman" w:cs="Times New Roman"/>
          <w:bCs/>
          <w:sz w:val="20"/>
          <w:szCs w:val="20"/>
          <w:lang w:eastAsia="ru-RU"/>
        </w:rPr>
        <w:t xml:space="preserve"> от 5 апреля 2013 г. N 44-ФЗ «О </w:t>
      </w:r>
      <w:r w:rsidR="00C7044E" w:rsidRPr="00093692">
        <w:rPr>
          <w:rFonts w:ascii="Times New Roman" w:eastAsia="Times New Roman" w:hAnsi="Times New Roman" w:cs="Times New Roman"/>
          <w:bCs/>
          <w:sz w:val="20"/>
          <w:szCs w:val="20"/>
          <w:lang w:eastAsia="ru-RU"/>
        </w:rPr>
        <w:t>контрактной</w:t>
      </w:r>
      <w:r w:rsidRPr="00093692">
        <w:rPr>
          <w:rFonts w:ascii="Times New Roman" w:eastAsia="Times New Roman" w:hAnsi="Times New Roman" w:cs="Times New Roman"/>
          <w:bCs/>
          <w:sz w:val="20"/>
          <w:szCs w:val="20"/>
          <w:lang w:eastAsia="ru-RU"/>
        </w:rPr>
        <w:t xml:space="preserve"> системе в сфере закупок товаров, работ, услуг для обеспечения государственных и муниципальных нужд» (далее - Федеральный закон </w:t>
      </w:r>
      <w:r w:rsidR="005823C6" w:rsidRPr="00093692">
        <w:rPr>
          <w:rFonts w:ascii="Times New Roman" w:eastAsia="Times New Roman" w:hAnsi="Times New Roman" w:cs="Times New Roman"/>
          <w:bCs/>
          <w:sz w:val="20"/>
          <w:szCs w:val="20"/>
          <w:lang w:eastAsia="ru-RU"/>
        </w:rPr>
        <w:t xml:space="preserve">о </w:t>
      </w:r>
      <w:r w:rsidR="00C7044E" w:rsidRPr="00093692">
        <w:rPr>
          <w:rFonts w:ascii="Times New Roman" w:eastAsia="Times New Roman" w:hAnsi="Times New Roman" w:cs="Times New Roman"/>
          <w:bCs/>
          <w:sz w:val="20"/>
          <w:szCs w:val="20"/>
          <w:lang w:eastAsia="ru-RU"/>
        </w:rPr>
        <w:t>Контрактной</w:t>
      </w:r>
      <w:r w:rsidR="005823C6" w:rsidRPr="00093692">
        <w:rPr>
          <w:rFonts w:ascii="Times New Roman" w:eastAsia="Times New Roman" w:hAnsi="Times New Roman" w:cs="Times New Roman"/>
          <w:bCs/>
          <w:sz w:val="20"/>
          <w:szCs w:val="20"/>
          <w:lang w:eastAsia="ru-RU"/>
        </w:rPr>
        <w:t xml:space="preserve"> системе), </w:t>
      </w:r>
      <w:r w:rsidRPr="00093692">
        <w:rPr>
          <w:rFonts w:ascii="Times New Roman" w:eastAsia="Times New Roman" w:hAnsi="Times New Roman" w:cs="Times New Roman"/>
          <w:bCs/>
          <w:sz w:val="20"/>
          <w:szCs w:val="20"/>
          <w:lang w:eastAsia="ru-RU"/>
        </w:rPr>
        <w:t xml:space="preserve">заключили настоящий </w:t>
      </w:r>
      <w:r w:rsidR="00C11832" w:rsidRPr="00093692">
        <w:rPr>
          <w:rFonts w:ascii="Times New Roman" w:eastAsia="Times New Roman" w:hAnsi="Times New Roman" w:cs="Times New Roman"/>
          <w:bCs/>
          <w:sz w:val="20"/>
          <w:szCs w:val="20"/>
          <w:lang w:eastAsia="ru-RU"/>
        </w:rPr>
        <w:t>Контракт</w:t>
      </w:r>
      <w:r w:rsidRPr="00093692">
        <w:rPr>
          <w:rFonts w:ascii="Times New Roman" w:eastAsia="Times New Roman" w:hAnsi="Times New Roman" w:cs="Times New Roman"/>
          <w:bCs/>
          <w:sz w:val="20"/>
          <w:szCs w:val="20"/>
          <w:lang w:eastAsia="ru-RU"/>
        </w:rPr>
        <w:t xml:space="preserve"> о нижеследующем:</w:t>
      </w:r>
    </w:p>
    <w:p w14:paraId="00159C60" w14:textId="77777777" w:rsidR="005823C6" w:rsidRPr="00093692" w:rsidRDefault="005823C6" w:rsidP="001B362E">
      <w:pPr>
        <w:spacing w:after="0"/>
        <w:ind w:firstLine="708"/>
        <w:jc w:val="both"/>
        <w:rPr>
          <w:rFonts w:ascii="Times New Roman" w:eastAsia="Times New Roman" w:hAnsi="Times New Roman" w:cs="Times New Roman"/>
          <w:bCs/>
          <w:sz w:val="20"/>
          <w:szCs w:val="20"/>
          <w:lang w:eastAsia="ru-RU"/>
        </w:rPr>
      </w:pPr>
    </w:p>
    <w:p w14:paraId="6C59F6FB" w14:textId="7A46B406" w:rsidR="000F2498" w:rsidRPr="00093692" w:rsidRDefault="000F2498" w:rsidP="000F2498">
      <w:pPr>
        <w:tabs>
          <w:tab w:val="left" w:pos="426"/>
        </w:tabs>
        <w:autoSpaceDE w:val="0"/>
        <w:autoSpaceDN w:val="0"/>
        <w:adjustRightInd w:val="0"/>
        <w:spacing w:after="0" w:line="240" w:lineRule="auto"/>
        <w:contextualSpacing/>
        <w:jc w:val="center"/>
        <w:outlineLvl w:val="1"/>
        <w:rPr>
          <w:rFonts w:ascii="Times New Roman" w:eastAsia="SimSun" w:hAnsi="Times New Roman" w:cs="Times New Roman"/>
          <w:b/>
          <w:sz w:val="20"/>
          <w:szCs w:val="20"/>
          <w:lang w:eastAsia="ru-RU"/>
        </w:rPr>
      </w:pPr>
      <w:r w:rsidRPr="00093692">
        <w:rPr>
          <w:rFonts w:ascii="Times New Roman" w:eastAsia="SimSun" w:hAnsi="Times New Roman" w:cs="Times New Roman"/>
          <w:b/>
          <w:sz w:val="20"/>
          <w:szCs w:val="20"/>
          <w:lang w:eastAsia="ru-RU"/>
        </w:rPr>
        <w:t xml:space="preserve">1. Предмет </w:t>
      </w:r>
      <w:r w:rsidR="00C11832" w:rsidRPr="00093692">
        <w:rPr>
          <w:rFonts w:ascii="Times New Roman" w:eastAsia="SimSun" w:hAnsi="Times New Roman" w:cs="Times New Roman"/>
          <w:b/>
          <w:sz w:val="20"/>
          <w:szCs w:val="20"/>
          <w:lang w:eastAsia="ru-RU"/>
        </w:rPr>
        <w:t>Контракт</w:t>
      </w:r>
      <w:r w:rsidRPr="00093692">
        <w:rPr>
          <w:rFonts w:ascii="Times New Roman" w:eastAsia="SimSun" w:hAnsi="Times New Roman" w:cs="Times New Roman"/>
          <w:b/>
          <w:sz w:val="20"/>
          <w:szCs w:val="20"/>
          <w:lang w:eastAsia="ru-RU"/>
        </w:rPr>
        <w:t>а</w:t>
      </w:r>
    </w:p>
    <w:p w14:paraId="7BC12ECA" w14:textId="6095A685" w:rsidR="000819C0"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1.1. В соответствии с </w:t>
      </w:r>
      <w:r w:rsidR="00C11832" w:rsidRPr="00093692">
        <w:rPr>
          <w:rFonts w:ascii="Times New Roman" w:eastAsia="Calibri" w:hAnsi="Times New Roman" w:cs="Times New Roman"/>
          <w:sz w:val="20"/>
          <w:szCs w:val="20"/>
        </w:rPr>
        <w:t>Контрактом</w:t>
      </w:r>
      <w:r w:rsidRPr="00093692">
        <w:rPr>
          <w:rFonts w:ascii="Times New Roman" w:eastAsia="Calibri" w:hAnsi="Times New Roman" w:cs="Times New Roman"/>
          <w:sz w:val="20"/>
          <w:szCs w:val="20"/>
        </w:rPr>
        <w:t xml:space="preserve"> Поставщик обязуется в порядке и сроки, предусмотренные </w:t>
      </w:r>
      <w:r w:rsidR="00C11832" w:rsidRPr="00093692">
        <w:rPr>
          <w:rFonts w:ascii="Times New Roman" w:eastAsia="Calibri" w:hAnsi="Times New Roman" w:cs="Times New Roman"/>
          <w:sz w:val="20"/>
          <w:szCs w:val="20"/>
        </w:rPr>
        <w:t>Контракта</w:t>
      </w:r>
      <w:r w:rsidRPr="00093692">
        <w:rPr>
          <w:rFonts w:ascii="Times New Roman" w:eastAsia="Calibri" w:hAnsi="Times New Roman" w:cs="Times New Roman"/>
          <w:sz w:val="20"/>
          <w:szCs w:val="20"/>
        </w:rPr>
        <w:t xml:space="preserve">, осуществить </w:t>
      </w:r>
      <w:r w:rsidRPr="00093692">
        <w:rPr>
          <w:rFonts w:ascii="Times New Roman" w:eastAsia="Calibri" w:hAnsi="Times New Roman" w:cs="Times New Roman"/>
          <w:b/>
          <w:sz w:val="20"/>
          <w:szCs w:val="20"/>
        </w:rPr>
        <w:t xml:space="preserve">поставку </w:t>
      </w:r>
      <w:r w:rsidR="00C11832" w:rsidRPr="00093692">
        <w:rPr>
          <w:rFonts w:ascii="Times New Roman" w:eastAsia="Calibri" w:hAnsi="Times New Roman" w:cs="Times New Roman"/>
          <w:b/>
          <w:sz w:val="20"/>
          <w:szCs w:val="20"/>
        </w:rPr>
        <w:t>столовой посуды для нужд СПб ГКУЗ «Хоспис №1»</w:t>
      </w:r>
      <w:r w:rsidR="009E645A" w:rsidRPr="00093692">
        <w:rPr>
          <w:rFonts w:ascii="Times New Roman" w:eastAsia="Calibri" w:hAnsi="Times New Roman" w:cs="Times New Roman"/>
          <w:b/>
          <w:sz w:val="20"/>
          <w:szCs w:val="20"/>
        </w:rPr>
        <w:t xml:space="preserve"> </w:t>
      </w:r>
      <w:r w:rsidRPr="00093692">
        <w:rPr>
          <w:rFonts w:ascii="Times New Roman" w:eastAsia="Calibri" w:hAnsi="Times New Roman" w:cs="Times New Roman"/>
          <w:sz w:val="20"/>
          <w:szCs w:val="20"/>
        </w:rPr>
        <w:t>(д</w:t>
      </w:r>
      <w:r w:rsidR="00AB6B85" w:rsidRPr="00093692">
        <w:rPr>
          <w:rFonts w:ascii="Times New Roman" w:eastAsia="Calibri" w:hAnsi="Times New Roman" w:cs="Times New Roman"/>
          <w:sz w:val="20"/>
          <w:szCs w:val="20"/>
        </w:rPr>
        <w:t>алее – Товар) в соответствии с Спецификацией (приложение № 1</w:t>
      </w:r>
      <w:r w:rsidRPr="00093692">
        <w:rPr>
          <w:rFonts w:ascii="Times New Roman" w:eastAsia="Calibri" w:hAnsi="Times New Roman" w:cs="Times New Roman"/>
          <w:sz w:val="20"/>
          <w:szCs w:val="20"/>
        </w:rPr>
        <w:t xml:space="preserve"> к </w:t>
      </w:r>
      <w:r w:rsidR="00C11832" w:rsidRPr="00093692">
        <w:rPr>
          <w:rFonts w:ascii="Times New Roman" w:eastAsia="Calibri" w:hAnsi="Times New Roman" w:cs="Times New Roman"/>
          <w:sz w:val="20"/>
          <w:szCs w:val="20"/>
        </w:rPr>
        <w:t>Контракту</w:t>
      </w:r>
      <w:r w:rsidRPr="00093692">
        <w:rPr>
          <w:rFonts w:ascii="Times New Roman" w:eastAsia="Calibri" w:hAnsi="Times New Roman" w:cs="Times New Roman"/>
          <w:sz w:val="20"/>
          <w:szCs w:val="20"/>
        </w:rPr>
        <w:t xml:space="preserve">), а Заказчик обязуется в порядке и сроки, предусмотренные </w:t>
      </w:r>
      <w:r w:rsidR="00C11832"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ом, принять и оплатить поставленный Товар.</w:t>
      </w:r>
    </w:p>
    <w:p w14:paraId="2FB43CCB" w14:textId="0C546522" w:rsidR="001B362E" w:rsidRPr="00093692" w:rsidRDefault="00F46E7C"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1.2. Номенклатура Товара, </w:t>
      </w:r>
      <w:r w:rsidR="001B362E" w:rsidRPr="00093692">
        <w:rPr>
          <w:rFonts w:ascii="Times New Roman" w:eastAsia="Calibri" w:hAnsi="Times New Roman" w:cs="Times New Roman"/>
          <w:sz w:val="20"/>
          <w:szCs w:val="20"/>
        </w:rPr>
        <w:t>его количество</w:t>
      </w:r>
      <w:r w:rsidRPr="00093692">
        <w:rPr>
          <w:rFonts w:ascii="Times New Roman" w:eastAsia="Calibri" w:hAnsi="Times New Roman" w:cs="Times New Roman"/>
          <w:sz w:val="20"/>
          <w:szCs w:val="20"/>
        </w:rPr>
        <w:t>, технические показатели</w:t>
      </w:r>
      <w:r w:rsidR="001B362E" w:rsidRPr="00093692">
        <w:rPr>
          <w:rFonts w:ascii="Times New Roman" w:eastAsia="Calibri" w:hAnsi="Times New Roman" w:cs="Times New Roman"/>
          <w:sz w:val="20"/>
          <w:szCs w:val="20"/>
        </w:rPr>
        <w:t xml:space="preserve"> определяются (Приложение № </w:t>
      </w:r>
      <w:r w:rsidR="00006B5E" w:rsidRPr="00093692">
        <w:rPr>
          <w:rFonts w:ascii="Times New Roman" w:eastAsia="Calibri" w:hAnsi="Times New Roman" w:cs="Times New Roman"/>
          <w:sz w:val="20"/>
          <w:szCs w:val="20"/>
        </w:rPr>
        <w:t>2</w:t>
      </w:r>
      <w:r w:rsidR="001B362E" w:rsidRPr="00093692">
        <w:rPr>
          <w:rFonts w:ascii="Times New Roman" w:eastAsia="Calibri" w:hAnsi="Times New Roman" w:cs="Times New Roman"/>
          <w:sz w:val="20"/>
          <w:szCs w:val="20"/>
        </w:rPr>
        <w:t xml:space="preserve"> к </w:t>
      </w:r>
      <w:r w:rsidR="00C11832" w:rsidRPr="00093692">
        <w:rPr>
          <w:rFonts w:ascii="Times New Roman" w:eastAsia="Calibri" w:hAnsi="Times New Roman" w:cs="Times New Roman"/>
          <w:sz w:val="20"/>
          <w:szCs w:val="20"/>
        </w:rPr>
        <w:t>Контракту</w:t>
      </w:r>
      <w:r w:rsidR="001B362E" w:rsidRPr="00093692">
        <w:rPr>
          <w:rFonts w:ascii="Times New Roman" w:eastAsia="Calibri" w:hAnsi="Times New Roman" w:cs="Times New Roman"/>
          <w:sz w:val="20"/>
          <w:szCs w:val="20"/>
        </w:rPr>
        <w:t>)</w:t>
      </w:r>
      <w:r w:rsidRPr="00093692">
        <w:rPr>
          <w:rFonts w:ascii="Times New Roman" w:eastAsia="Calibri" w:hAnsi="Times New Roman" w:cs="Times New Roman"/>
          <w:sz w:val="20"/>
          <w:szCs w:val="20"/>
        </w:rPr>
        <w:t>.</w:t>
      </w:r>
    </w:p>
    <w:p w14:paraId="308D0992" w14:textId="1E42DD07" w:rsidR="001B362E" w:rsidRPr="00093692" w:rsidRDefault="001B362E" w:rsidP="001B362E">
      <w:pPr>
        <w:spacing w:after="0"/>
        <w:jc w:val="both"/>
        <w:rPr>
          <w:rFonts w:ascii="Times New Roman" w:eastAsia="Calibri" w:hAnsi="Times New Roman" w:cs="Times New Roman"/>
          <w:sz w:val="20"/>
          <w:szCs w:val="20"/>
        </w:rPr>
      </w:pPr>
      <w:bookmarkStart w:id="0" w:name="P46"/>
      <w:bookmarkEnd w:id="0"/>
      <w:r w:rsidRPr="00093692">
        <w:rPr>
          <w:rFonts w:ascii="Times New Roman" w:eastAsia="Calibri" w:hAnsi="Times New Roman" w:cs="Times New Roman"/>
          <w:sz w:val="20"/>
          <w:szCs w:val="20"/>
        </w:rPr>
        <w:t>1.3. Поставка Товара осуществляется с разгрузкой транспортного средства в следующем порядке:</w:t>
      </w:r>
    </w:p>
    <w:p w14:paraId="2DB4E701"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 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p>
    <w:p w14:paraId="100ED759"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Доставка товара до места складирования товара (в соответствующее помещение, определяемое Заказчиком, включая подъем товара на требуемый этаж), в том числе погрузо-разгрузочные работы осуществляется силами и за счет Поставщика, без дополнительной оплаты.</w:t>
      </w:r>
    </w:p>
    <w:p w14:paraId="24683DD6" w14:textId="0524E58A"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1.4.     Поставщик доставляет Товар Заказчику по адресу (далее - Место доставки): 197229, г. Санкт-</w:t>
      </w:r>
      <w:proofErr w:type="gramStart"/>
      <w:r w:rsidRPr="00093692">
        <w:rPr>
          <w:rFonts w:ascii="Times New Roman" w:eastAsia="Calibri" w:hAnsi="Times New Roman" w:cs="Times New Roman"/>
          <w:sz w:val="20"/>
          <w:szCs w:val="20"/>
        </w:rPr>
        <w:t xml:space="preserve">Петербург, </w:t>
      </w:r>
      <w:r w:rsidR="00C11832" w:rsidRPr="00093692">
        <w:rPr>
          <w:rFonts w:ascii="Times New Roman" w:eastAsia="Calibri" w:hAnsi="Times New Roman" w:cs="Times New Roman"/>
          <w:sz w:val="20"/>
          <w:szCs w:val="20"/>
        </w:rPr>
        <w:t xml:space="preserve"> </w:t>
      </w:r>
      <w:proofErr w:type="spellStart"/>
      <w:r w:rsidR="00C11832" w:rsidRPr="00093692">
        <w:rPr>
          <w:rFonts w:ascii="Times New Roman" w:eastAsia="Calibri" w:hAnsi="Times New Roman" w:cs="Times New Roman"/>
          <w:sz w:val="20"/>
          <w:szCs w:val="20"/>
        </w:rPr>
        <w:t>Лахтинский</w:t>
      </w:r>
      <w:proofErr w:type="spellEnd"/>
      <w:proofErr w:type="gramEnd"/>
      <w:r w:rsidR="00C11832" w:rsidRPr="00093692">
        <w:rPr>
          <w:rFonts w:ascii="Times New Roman" w:eastAsia="Calibri" w:hAnsi="Times New Roman" w:cs="Times New Roman"/>
          <w:sz w:val="20"/>
          <w:szCs w:val="20"/>
        </w:rPr>
        <w:t xml:space="preserve"> пр., д. 98, </w:t>
      </w:r>
      <w:proofErr w:type="spellStart"/>
      <w:r w:rsidR="00C11832" w:rsidRPr="00093692">
        <w:rPr>
          <w:rFonts w:ascii="Times New Roman" w:eastAsia="Calibri" w:hAnsi="Times New Roman" w:cs="Times New Roman"/>
          <w:sz w:val="20"/>
          <w:szCs w:val="20"/>
        </w:rPr>
        <w:t>лит.Е</w:t>
      </w:r>
      <w:proofErr w:type="spellEnd"/>
    </w:p>
    <w:p w14:paraId="4E18FFAD"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Поставка осуществляется в рабочие дни: с 9:00 до 16:00.</w:t>
      </w:r>
    </w:p>
    <w:p w14:paraId="6535CFFB" w14:textId="77777777" w:rsidR="000F2498" w:rsidRPr="00093692" w:rsidRDefault="000F2498" w:rsidP="000F2498">
      <w:pPr>
        <w:tabs>
          <w:tab w:val="left" w:pos="426"/>
          <w:tab w:val="left" w:pos="851"/>
          <w:tab w:val="left" w:pos="993"/>
        </w:tabs>
        <w:autoSpaceDE w:val="0"/>
        <w:autoSpaceDN w:val="0"/>
        <w:adjustRightInd w:val="0"/>
        <w:spacing w:after="0" w:line="240" w:lineRule="auto"/>
        <w:jc w:val="both"/>
        <w:rPr>
          <w:rFonts w:ascii="Times New Roman" w:eastAsia="Calibri" w:hAnsi="Times New Roman" w:cs="Times New Roman"/>
          <w:sz w:val="20"/>
          <w:szCs w:val="20"/>
          <w:lang w:eastAsia="ru-RU"/>
        </w:rPr>
      </w:pPr>
    </w:p>
    <w:p w14:paraId="56C1D385" w14:textId="08377D28" w:rsidR="00073E17" w:rsidRPr="00093692" w:rsidRDefault="008F0A05" w:rsidP="00073E17">
      <w:pPr>
        <w:widowControl w:val="0"/>
        <w:numPr>
          <w:ilvl w:val="0"/>
          <w:numId w:val="9"/>
        </w:numPr>
        <w:tabs>
          <w:tab w:val="left" w:pos="426"/>
          <w:tab w:val="left" w:pos="709"/>
          <w:tab w:val="left" w:pos="851"/>
        </w:tabs>
        <w:suppressAutoHyphens/>
        <w:overflowPunct w:val="0"/>
        <w:autoSpaceDE w:val="0"/>
        <w:autoSpaceDN w:val="0"/>
        <w:adjustRightInd w:val="0"/>
        <w:spacing w:after="0" w:line="240" w:lineRule="auto"/>
        <w:jc w:val="center"/>
        <w:outlineLvl w:val="1"/>
        <w:rPr>
          <w:rFonts w:ascii="Times New Roman" w:eastAsia="Calibri" w:hAnsi="Times New Roman" w:cs="Times New Roman"/>
          <w:sz w:val="20"/>
          <w:szCs w:val="20"/>
        </w:rPr>
      </w:pPr>
      <w:r w:rsidRPr="00093692">
        <w:rPr>
          <w:rFonts w:ascii="Times New Roman" w:eastAsia="Calibri" w:hAnsi="Times New Roman" w:cs="Times New Roman"/>
          <w:b/>
          <w:sz w:val="20"/>
          <w:szCs w:val="20"/>
          <w:lang w:eastAsia="ru-RU"/>
        </w:rPr>
        <w:t xml:space="preserve">2. Цена </w:t>
      </w:r>
      <w:r w:rsidR="00C11832" w:rsidRPr="00093692">
        <w:rPr>
          <w:rFonts w:ascii="Times New Roman" w:eastAsia="Calibri" w:hAnsi="Times New Roman" w:cs="Times New Roman"/>
          <w:b/>
          <w:sz w:val="20"/>
          <w:szCs w:val="20"/>
          <w:lang w:eastAsia="ru-RU"/>
        </w:rPr>
        <w:t>Контракт</w:t>
      </w:r>
      <w:r w:rsidRPr="00093692">
        <w:rPr>
          <w:rFonts w:ascii="Times New Roman" w:eastAsia="Calibri" w:hAnsi="Times New Roman" w:cs="Times New Roman"/>
          <w:b/>
          <w:sz w:val="20"/>
          <w:szCs w:val="20"/>
          <w:lang w:eastAsia="ru-RU"/>
        </w:rPr>
        <w:t>а</w:t>
      </w:r>
    </w:p>
    <w:p w14:paraId="6D593389" w14:textId="2A99C72C" w:rsidR="008F0A05" w:rsidRPr="00093692" w:rsidRDefault="008F0A05" w:rsidP="00073E17">
      <w:pPr>
        <w:widowControl w:val="0"/>
        <w:tabs>
          <w:tab w:val="left" w:pos="426"/>
          <w:tab w:val="left" w:pos="709"/>
          <w:tab w:val="left" w:pos="851"/>
        </w:tabs>
        <w:suppressAutoHyphens/>
        <w:overflowPunct w:val="0"/>
        <w:autoSpaceDE w:val="0"/>
        <w:autoSpaceDN w:val="0"/>
        <w:adjustRightInd w:val="0"/>
        <w:spacing w:after="0" w:line="240" w:lineRule="auto"/>
        <w:jc w:val="both"/>
        <w:outlineLvl w:val="1"/>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2.1. Цена </w:t>
      </w:r>
      <w:r w:rsidR="00C11832" w:rsidRPr="00093692">
        <w:rPr>
          <w:rFonts w:ascii="Times New Roman" w:eastAsia="Calibri" w:hAnsi="Times New Roman" w:cs="Times New Roman"/>
          <w:sz w:val="20"/>
          <w:szCs w:val="20"/>
        </w:rPr>
        <w:t>Контракта</w:t>
      </w:r>
      <w:r w:rsidRPr="00093692">
        <w:rPr>
          <w:rFonts w:ascii="Times New Roman" w:eastAsia="Calibri" w:hAnsi="Times New Roman" w:cs="Times New Roman"/>
          <w:sz w:val="20"/>
          <w:szCs w:val="20"/>
        </w:rPr>
        <w:t xml:space="preserve"> и валюта платежа устанавливаются в российских рублях.</w:t>
      </w:r>
    </w:p>
    <w:p w14:paraId="121AF473" w14:textId="4592E245" w:rsidR="008F0A05" w:rsidRPr="00093692" w:rsidRDefault="008F0A05" w:rsidP="008F0A05">
      <w:pPr>
        <w:spacing w:after="0"/>
        <w:jc w:val="both"/>
        <w:rPr>
          <w:rFonts w:ascii="Times New Roman" w:eastAsia="Calibri" w:hAnsi="Times New Roman" w:cs="Times New Roman"/>
          <w:strike/>
          <w:sz w:val="20"/>
          <w:szCs w:val="20"/>
        </w:rPr>
      </w:pPr>
      <w:r w:rsidRPr="00093692">
        <w:rPr>
          <w:rFonts w:ascii="Times New Roman" w:eastAsia="Calibri" w:hAnsi="Times New Roman" w:cs="Times New Roman"/>
          <w:sz w:val="20"/>
          <w:szCs w:val="20"/>
        </w:rPr>
        <w:t xml:space="preserve">2.2. Цена </w:t>
      </w:r>
      <w:r w:rsidR="00C11832"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 xml:space="preserve">а составляет </w:t>
      </w:r>
      <w:r w:rsidR="00C11832" w:rsidRPr="00093692">
        <w:rPr>
          <w:rFonts w:ascii="Times New Roman" w:eastAsia="Calibri" w:hAnsi="Times New Roman" w:cs="Times New Roman"/>
          <w:sz w:val="20"/>
          <w:szCs w:val="20"/>
        </w:rPr>
        <w:t>____________________</w:t>
      </w:r>
      <w:r w:rsidRPr="00093692">
        <w:rPr>
          <w:rFonts w:ascii="Times New Roman" w:eastAsia="Calibri" w:hAnsi="Times New Roman" w:cs="Times New Roman"/>
          <w:sz w:val="20"/>
          <w:szCs w:val="20"/>
        </w:rPr>
        <w:t xml:space="preserve">, в том </w:t>
      </w:r>
      <w:r w:rsidR="00207446" w:rsidRPr="00093692">
        <w:rPr>
          <w:rFonts w:ascii="Times New Roman" w:eastAsia="Calibri" w:hAnsi="Times New Roman" w:cs="Times New Roman"/>
          <w:sz w:val="20"/>
          <w:szCs w:val="20"/>
        </w:rPr>
        <w:t>числе НДС</w:t>
      </w:r>
      <w:r w:rsidR="00023EEE" w:rsidRPr="00093692">
        <w:rPr>
          <w:rFonts w:ascii="Times New Roman" w:eastAsia="Calibri" w:hAnsi="Times New Roman" w:cs="Times New Roman"/>
          <w:sz w:val="20"/>
          <w:szCs w:val="20"/>
        </w:rPr>
        <w:t xml:space="preserve"> </w:t>
      </w:r>
      <w:r w:rsidR="00C11832" w:rsidRPr="00093692">
        <w:rPr>
          <w:rFonts w:ascii="Times New Roman" w:eastAsia="Calibri" w:hAnsi="Times New Roman" w:cs="Times New Roman"/>
          <w:sz w:val="20"/>
          <w:szCs w:val="20"/>
        </w:rPr>
        <w:t>/ НДС не облагается в соответствии с __ НК РФ</w:t>
      </w:r>
      <w:r w:rsidR="009E645A" w:rsidRPr="00093692">
        <w:rPr>
          <w:rFonts w:ascii="Times New Roman" w:eastAsia="Calibri" w:hAnsi="Times New Roman" w:cs="Times New Roman"/>
          <w:sz w:val="20"/>
          <w:szCs w:val="20"/>
        </w:rPr>
        <w:t>.</w:t>
      </w:r>
    </w:p>
    <w:p w14:paraId="2F20A5FD" w14:textId="303D3545" w:rsidR="008F0A05" w:rsidRPr="00093692" w:rsidRDefault="008F0A05" w:rsidP="008F0A05">
      <w:pPr>
        <w:spacing w:after="0" w:line="240" w:lineRule="auto"/>
        <w:ind w:firstLine="709"/>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C11832" w:rsidRPr="00093692">
        <w:rPr>
          <w:rFonts w:ascii="Times New Roman" w:eastAsia="Times New Roman" w:hAnsi="Times New Roman" w:cs="Times New Roman"/>
          <w:sz w:val="20"/>
          <w:szCs w:val="20"/>
          <w:lang w:eastAsia="ru-RU"/>
        </w:rPr>
        <w:t>по контракту</w:t>
      </w:r>
      <w:r w:rsidRPr="00093692">
        <w:rPr>
          <w:rFonts w:ascii="Times New Roman" w:eastAsia="Times New Roman" w:hAnsi="Times New Roman" w:cs="Times New Roman"/>
          <w:sz w:val="20"/>
          <w:szCs w:val="20"/>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D70F38" w14:textId="77777777" w:rsidR="00C11832" w:rsidRPr="00093692" w:rsidRDefault="00C11832" w:rsidP="00C11832">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56F9DB4" w14:textId="77777777" w:rsidR="00C11832" w:rsidRPr="00093692" w:rsidRDefault="00C11832" w:rsidP="00C11832">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2.4. Цена Контракта является твердой и определяется на весь срок его исполнения, за исключением случаев, предусмотренных </w:t>
      </w:r>
      <w:hyperlink r:id="rId9" w:anchor="P63" w:history="1">
        <w:r w:rsidRPr="00093692">
          <w:rPr>
            <w:rFonts w:ascii="Times New Roman" w:eastAsia="Calibri" w:hAnsi="Times New Roman" w:cs="Times New Roman"/>
            <w:sz w:val="20"/>
            <w:szCs w:val="20"/>
          </w:rPr>
          <w:t>пунктами 2.5</w:t>
        </w:r>
      </w:hyperlink>
      <w:r w:rsidRPr="00093692">
        <w:rPr>
          <w:rFonts w:ascii="Times New Roman" w:eastAsia="Calibri" w:hAnsi="Times New Roman" w:cs="Times New Roman"/>
          <w:sz w:val="20"/>
          <w:szCs w:val="20"/>
        </w:rPr>
        <w:t xml:space="preserve"> Контракта.</w:t>
      </w:r>
    </w:p>
    <w:p w14:paraId="4601CB5F" w14:textId="77777777" w:rsidR="00C11832" w:rsidRPr="00093692" w:rsidRDefault="00C11832" w:rsidP="00C11832">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2.5.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BDC2F84" w14:textId="77777777" w:rsidR="008F0A05" w:rsidRPr="00093692" w:rsidRDefault="008F0A05" w:rsidP="008F0A05">
      <w:pPr>
        <w:tabs>
          <w:tab w:val="left" w:pos="426"/>
          <w:tab w:val="left" w:pos="709"/>
          <w:tab w:val="left" w:pos="851"/>
          <w:tab w:val="left" w:pos="993"/>
        </w:tabs>
        <w:autoSpaceDE w:val="0"/>
        <w:autoSpaceDN w:val="0"/>
        <w:adjustRightInd w:val="0"/>
        <w:spacing w:after="0" w:line="240" w:lineRule="auto"/>
        <w:jc w:val="both"/>
        <w:rPr>
          <w:rFonts w:ascii="Times New Roman" w:eastAsia="Calibri" w:hAnsi="Times New Roman" w:cs="Times New Roman"/>
          <w:sz w:val="20"/>
          <w:szCs w:val="20"/>
        </w:rPr>
      </w:pPr>
      <w:bookmarkStart w:id="1" w:name="P63"/>
      <w:bookmarkStart w:id="2" w:name="P64"/>
      <w:bookmarkEnd w:id="1"/>
      <w:bookmarkEnd w:id="2"/>
    </w:p>
    <w:p w14:paraId="6917A1C2" w14:textId="77777777" w:rsidR="008F0A05" w:rsidRPr="00093692" w:rsidRDefault="008F0A05" w:rsidP="008F0A05">
      <w:pPr>
        <w:spacing w:after="0" w:line="240" w:lineRule="auto"/>
        <w:jc w:val="center"/>
        <w:outlineLvl w:val="1"/>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3. Взаимодействие Сторон</w:t>
      </w:r>
    </w:p>
    <w:p w14:paraId="4AA58244" w14:textId="77777777" w:rsidR="008F0A05" w:rsidRPr="00093692" w:rsidRDefault="008F0A05" w:rsidP="008F0A05">
      <w:pPr>
        <w:spacing w:after="0" w:line="240" w:lineRule="auto"/>
        <w:ind w:firstLine="540"/>
        <w:jc w:val="both"/>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3.1. Поставщик обязан:</w:t>
      </w:r>
    </w:p>
    <w:p w14:paraId="4A834F08" w14:textId="45C77B62"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3.1.1. поставить Товар, соответствующий требованиям законодательства Российской Федерации, в соответствии с условиями </w:t>
      </w:r>
      <w:r w:rsidR="00AC568A">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 в полном объеме, надлежащего качества и в установленные сроки;</w:t>
      </w:r>
    </w:p>
    <w:p w14:paraId="2A7BC810" w14:textId="535965A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3.1.2. предоставлять по требованию Заказчика информацию и документы, относящиеся к предмету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w:t>
      </w:r>
    </w:p>
    <w:p w14:paraId="69B6E5B3" w14:textId="66541DB9"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bookmarkStart w:id="3" w:name="P95"/>
      <w:bookmarkEnd w:id="3"/>
      <w:r w:rsidRPr="00093692">
        <w:rPr>
          <w:rFonts w:ascii="Times New Roman" w:eastAsia="Times New Roman" w:hAnsi="Times New Roman" w:cs="Times New Roman"/>
          <w:sz w:val="20"/>
          <w:szCs w:val="20"/>
          <w:lang w:eastAsia="ru-RU"/>
        </w:rPr>
        <w:t xml:space="preserve">3.1.3. незамедлительно информировать Заказчика о сложностях, возникающих при исполнении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а, а также обо всех обстоятельствах, препятствующих исполнению </w:t>
      </w:r>
      <w:r w:rsidR="00C11832" w:rsidRPr="00093692">
        <w:rPr>
          <w:rFonts w:ascii="Times New Roman" w:eastAsia="Times New Roman" w:hAnsi="Times New Roman" w:cs="Times New Roman"/>
          <w:sz w:val="20"/>
          <w:szCs w:val="20"/>
          <w:lang w:eastAsia="ru-RU"/>
        </w:rPr>
        <w:t>Контракта</w:t>
      </w:r>
      <w:r w:rsidRPr="00093692">
        <w:rPr>
          <w:rFonts w:ascii="Times New Roman" w:eastAsia="Times New Roman" w:hAnsi="Times New Roman" w:cs="Times New Roman"/>
          <w:sz w:val="20"/>
          <w:szCs w:val="20"/>
          <w:lang w:eastAsia="ru-RU"/>
        </w:rPr>
        <w:t>;</w:t>
      </w:r>
    </w:p>
    <w:p w14:paraId="44E8F8D6" w14:textId="66449492" w:rsidR="008F0A05" w:rsidRPr="00093692" w:rsidRDefault="008F0A05" w:rsidP="00BB2E62">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3.1.4</w:t>
      </w:r>
      <w:r w:rsidR="00415E68" w:rsidRPr="00093692">
        <w:rPr>
          <w:rFonts w:ascii="Times New Roman" w:eastAsia="Times New Roman" w:hAnsi="Times New Roman" w:cs="Times New Roman"/>
          <w:sz w:val="20"/>
          <w:szCs w:val="20"/>
          <w:lang w:eastAsia="ru-RU"/>
        </w:rPr>
        <w:t xml:space="preserve">. </w:t>
      </w:r>
      <w:r w:rsidRPr="00093692">
        <w:rPr>
          <w:rFonts w:ascii="Times New Roman" w:eastAsia="Times New Roman" w:hAnsi="Times New Roman" w:cs="Times New Roman"/>
          <w:sz w:val="20"/>
          <w:szCs w:val="20"/>
          <w:lang w:eastAsia="ru-RU"/>
        </w:rPr>
        <w:t xml:space="preserve">устранять своими силами и за свой счет допущенные недостатки при поставке Товара, выявленные, </w:t>
      </w:r>
      <w:r w:rsidR="00415E68" w:rsidRPr="00093692">
        <w:rPr>
          <w:rFonts w:ascii="Times New Roman" w:eastAsia="Times New Roman" w:hAnsi="Times New Roman" w:cs="Times New Roman"/>
          <w:sz w:val="20"/>
          <w:szCs w:val="20"/>
          <w:lang w:eastAsia="ru-RU"/>
        </w:rPr>
        <w:t>в том числе, при приемке Товара.</w:t>
      </w:r>
    </w:p>
    <w:p w14:paraId="0DEE430C" w14:textId="7777777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p>
    <w:p w14:paraId="088ED38B" w14:textId="77777777" w:rsidR="008F0A05" w:rsidRPr="00093692" w:rsidRDefault="008F0A05" w:rsidP="008F0A05">
      <w:pPr>
        <w:spacing w:after="0" w:line="240" w:lineRule="auto"/>
        <w:ind w:firstLine="540"/>
        <w:jc w:val="both"/>
        <w:rPr>
          <w:rFonts w:ascii="Times New Roman" w:eastAsia="Times New Roman" w:hAnsi="Times New Roman" w:cs="Times New Roman"/>
          <w:b/>
          <w:sz w:val="20"/>
          <w:szCs w:val="20"/>
          <w:lang w:eastAsia="ru-RU"/>
        </w:rPr>
      </w:pPr>
      <w:bookmarkStart w:id="4" w:name="P99"/>
      <w:bookmarkEnd w:id="4"/>
      <w:r w:rsidRPr="00093692">
        <w:rPr>
          <w:rFonts w:ascii="Times New Roman" w:eastAsia="Times New Roman" w:hAnsi="Times New Roman" w:cs="Times New Roman"/>
          <w:b/>
          <w:sz w:val="20"/>
          <w:szCs w:val="20"/>
          <w:lang w:eastAsia="ru-RU"/>
        </w:rPr>
        <w:t>3.2. Поставщик вправе:</w:t>
      </w:r>
    </w:p>
    <w:p w14:paraId="6A56271A" w14:textId="2ADA1994"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3.2.1. требовать от Заказчика приемки поставленного Товара в соответствии с условиями, предусмотренными </w:t>
      </w:r>
      <w:r w:rsidR="00C11832" w:rsidRPr="00093692">
        <w:rPr>
          <w:rFonts w:ascii="Times New Roman" w:eastAsia="Times New Roman" w:hAnsi="Times New Roman" w:cs="Times New Roman"/>
          <w:sz w:val="20"/>
          <w:szCs w:val="20"/>
          <w:lang w:eastAsia="ru-RU"/>
        </w:rPr>
        <w:t>Контракто</w:t>
      </w:r>
      <w:r w:rsidRPr="00093692">
        <w:rPr>
          <w:rFonts w:ascii="Times New Roman" w:eastAsia="Times New Roman" w:hAnsi="Times New Roman" w:cs="Times New Roman"/>
          <w:sz w:val="20"/>
          <w:szCs w:val="20"/>
          <w:lang w:eastAsia="ru-RU"/>
        </w:rPr>
        <w:t>м;</w:t>
      </w:r>
    </w:p>
    <w:p w14:paraId="062705B6" w14:textId="693C1D3A"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3.2.2. требовать от Заказчика предоставления имеющейся у него информации, необходимой для исполнения обязательств по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у;</w:t>
      </w:r>
    </w:p>
    <w:p w14:paraId="2212D4DC" w14:textId="478312EE"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3.2.3. требовать от Заказчика своевременной оплаты поставленного и принятого Заказчиком Товара в порядке и на условиях, предусмотренных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ом;</w:t>
      </w:r>
    </w:p>
    <w:p w14:paraId="0DF0DC5A" w14:textId="3AE38229"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lastRenderedPageBreak/>
        <w:t xml:space="preserve">3.2.6. требовать возмещения убытков, уплаты неустоек (штрафов, пеней) в соответствии с </w:t>
      </w:r>
      <w:r w:rsidR="00415E68" w:rsidRPr="00093692">
        <w:rPr>
          <w:rFonts w:ascii="Times New Roman" w:eastAsia="Calibri" w:hAnsi="Times New Roman" w:cs="Times New Roman"/>
          <w:sz w:val="20"/>
          <w:szCs w:val="20"/>
        </w:rPr>
        <w:t xml:space="preserve">условиями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w:t>
      </w:r>
    </w:p>
    <w:p w14:paraId="6C421E57" w14:textId="77777777" w:rsidR="008F0A05" w:rsidRPr="00093692" w:rsidRDefault="008F0A05" w:rsidP="008F0A05">
      <w:pPr>
        <w:spacing w:after="0" w:line="240" w:lineRule="auto"/>
        <w:ind w:firstLine="540"/>
        <w:jc w:val="both"/>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3.3. Заказчик обязан:</w:t>
      </w:r>
    </w:p>
    <w:p w14:paraId="3F92F1E8" w14:textId="26D041E6"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3.3.1. обеспечить контроль за исполнением Поставщиком условий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 в соответствии с законодательством Российской Федерации;</w:t>
      </w:r>
    </w:p>
    <w:p w14:paraId="03572654" w14:textId="6BAAE51B"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3.3.2. предоставлять Поставщику всю имеющуюся у него информацию и документы, относящиеся к предмету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а и необходимые для исполнения Поставщиком обязательств по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у;</w:t>
      </w:r>
    </w:p>
    <w:p w14:paraId="41661E36" w14:textId="2C4BDD64"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3.3.3. Для проверки предоставленных Поставщиком результатов, предусмотренных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ом, в части их соответствия условиям </w:t>
      </w:r>
      <w:r w:rsidR="00C11832" w:rsidRPr="00093692">
        <w:rPr>
          <w:rFonts w:ascii="Times New Roman" w:eastAsia="Times New Roman" w:hAnsi="Times New Roman" w:cs="Times New Roman"/>
          <w:sz w:val="20"/>
          <w:szCs w:val="20"/>
          <w:lang w:eastAsia="ru-RU"/>
        </w:rPr>
        <w:t>Контракта</w:t>
      </w:r>
      <w:r w:rsidRPr="00093692">
        <w:rPr>
          <w:rFonts w:ascii="Times New Roman" w:eastAsia="Times New Roman" w:hAnsi="Times New Roman" w:cs="Times New Roman"/>
          <w:sz w:val="20"/>
          <w:szCs w:val="20"/>
          <w:lang w:eastAsia="ru-RU"/>
        </w:rPr>
        <w:t>, провести экспертизу.</w:t>
      </w:r>
    </w:p>
    <w:p w14:paraId="05A1D237" w14:textId="0F4B0052"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Экспертиза результатов, предусмотренных </w:t>
      </w:r>
      <w:r w:rsidR="00C11832" w:rsidRPr="00093692">
        <w:rPr>
          <w:rFonts w:ascii="Times New Roman" w:eastAsia="Times New Roman" w:hAnsi="Times New Roman" w:cs="Times New Roman"/>
          <w:sz w:val="20"/>
          <w:szCs w:val="20"/>
          <w:lang w:eastAsia="ru-RU"/>
        </w:rPr>
        <w:t>Контрактом</w:t>
      </w:r>
      <w:r w:rsidRPr="00093692">
        <w:rPr>
          <w:rFonts w:ascii="Times New Roman" w:eastAsia="Times New Roman" w:hAnsi="Times New Roman" w:cs="Times New Roman"/>
          <w:sz w:val="20"/>
          <w:szCs w:val="20"/>
          <w:lang w:eastAsia="ru-RU"/>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ов, заключенных в соответствии с Федеральным </w:t>
      </w:r>
      <w:hyperlink r:id="rId10" w:history="1">
        <w:r w:rsidRPr="00093692">
          <w:rPr>
            <w:rFonts w:ascii="Times New Roman" w:eastAsia="Calibri" w:hAnsi="Times New Roman" w:cs="Times New Roman"/>
            <w:sz w:val="20"/>
            <w:szCs w:val="20"/>
          </w:rPr>
          <w:t>законом</w:t>
        </w:r>
      </w:hyperlink>
      <w:r w:rsidRPr="00093692">
        <w:rPr>
          <w:rFonts w:ascii="Times New Roman" w:eastAsia="Times New Roman" w:hAnsi="Times New Roman" w:cs="Times New Roman"/>
          <w:sz w:val="20"/>
          <w:szCs w:val="20"/>
          <w:lang w:eastAsia="ru-RU"/>
        </w:rPr>
        <w:t xml:space="preserve"> о </w:t>
      </w:r>
      <w:r w:rsidR="00C7044E" w:rsidRPr="00093692">
        <w:rPr>
          <w:rFonts w:ascii="Times New Roman" w:eastAsia="Times New Roman" w:hAnsi="Times New Roman" w:cs="Times New Roman"/>
          <w:color w:val="000000" w:themeColor="text1"/>
          <w:sz w:val="20"/>
          <w:szCs w:val="20"/>
          <w:lang w:eastAsia="ru-RU"/>
        </w:rPr>
        <w:t>контрактной</w:t>
      </w:r>
      <w:r w:rsidRPr="00093692">
        <w:rPr>
          <w:rFonts w:ascii="Times New Roman" w:eastAsia="Times New Roman" w:hAnsi="Times New Roman" w:cs="Times New Roman"/>
          <w:sz w:val="20"/>
          <w:szCs w:val="20"/>
          <w:lang w:eastAsia="ru-RU"/>
        </w:rPr>
        <w:t xml:space="preserve"> системе.</w:t>
      </w:r>
    </w:p>
    <w:p w14:paraId="2C0A3E3B" w14:textId="7777777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2EAAC63" w14:textId="6097A0B7" w:rsidR="008F0A05" w:rsidRPr="00093692" w:rsidRDefault="00415E68" w:rsidP="008F0A05">
      <w:pPr>
        <w:spacing w:after="0" w:line="240" w:lineRule="auto"/>
        <w:ind w:firstLine="540"/>
        <w:jc w:val="both"/>
        <w:rPr>
          <w:rFonts w:ascii="Times New Roman" w:eastAsia="Times New Roman" w:hAnsi="Times New Roman" w:cs="Times New Roman"/>
          <w:sz w:val="20"/>
          <w:szCs w:val="20"/>
          <w:lang w:eastAsia="ru-RU"/>
        </w:rPr>
      </w:pPr>
      <w:bookmarkStart w:id="5" w:name="P126"/>
      <w:bookmarkEnd w:id="5"/>
      <w:r w:rsidRPr="00093692">
        <w:rPr>
          <w:rFonts w:ascii="Times New Roman" w:eastAsia="Times New Roman" w:hAnsi="Times New Roman" w:cs="Times New Roman"/>
          <w:sz w:val="20"/>
          <w:szCs w:val="20"/>
          <w:lang w:eastAsia="ru-RU"/>
        </w:rPr>
        <w:t>3.3.5</w:t>
      </w:r>
      <w:r w:rsidR="008F0A05" w:rsidRPr="00093692">
        <w:rPr>
          <w:rFonts w:ascii="Times New Roman" w:eastAsia="Times New Roman" w:hAnsi="Times New Roman" w:cs="Times New Roman"/>
          <w:sz w:val="20"/>
          <w:szCs w:val="20"/>
          <w:lang w:eastAsia="ru-RU"/>
        </w:rPr>
        <w:t xml:space="preserve">. требовать уплаты неустойки (штрафа, пени) в соответствии с </w:t>
      </w:r>
      <w:hyperlink r:id="rId11" w:anchor="P323" w:history="1">
        <w:r w:rsidR="008F0A05" w:rsidRPr="00093692">
          <w:rPr>
            <w:rFonts w:ascii="Times New Roman" w:eastAsia="Calibri" w:hAnsi="Times New Roman" w:cs="Times New Roman"/>
            <w:sz w:val="20"/>
            <w:szCs w:val="20"/>
          </w:rPr>
          <w:t>разделом 11</w:t>
        </w:r>
      </w:hyperlink>
      <w:r w:rsidR="008F0A05" w:rsidRPr="00093692">
        <w:rPr>
          <w:rFonts w:ascii="Times New Roman" w:eastAsia="Times New Roman" w:hAnsi="Times New Roman" w:cs="Times New Roman"/>
          <w:sz w:val="20"/>
          <w:szCs w:val="20"/>
          <w:lang w:eastAsia="ru-RU"/>
        </w:rPr>
        <w:t xml:space="preserve"> </w:t>
      </w:r>
      <w:r w:rsidR="00C11832" w:rsidRPr="00093692">
        <w:rPr>
          <w:rFonts w:ascii="Times New Roman" w:eastAsia="Times New Roman" w:hAnsi="Times New Roman" w:cs="Times New Roman"/>
          <w:sz w:val="20"/>
          <w:szCs w:val="20"/>
          <w:lang w:eastAsia="ru-RU"/>
        </w:rPr>
        <w:t>Контракт</w:t>
      </w:r>
      <w:r w:rsidR="008F0A05" w:rsidRPr="00093692">
        <w:rPr>
          <w:rFonts w:ascii="Times New Roman" w:eastAsia="Times New Roman" w:hAnsi="Times New Roman" w:cs="Times New Roman"/>
          <w:sz w:val="20"/>
          <w:szCs w:val="20"/>
          <w:lang w:eastAsia="ru-RU"/>
        </w:rPr>
        <w:t>а.</w:t>
      </w:r>
    </w:p>
    <w:p w14:paraId="28DBEE71" w14:textId="77777777" w:rsidR="00425513" w:rsidRPr="00093692" w:rsidRDefault="00425513" w:rsidP="00425513">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3.3.6. принять решение об одностороннем отказе от исполнения Контракта в случаях:</w:t>
      </w:r>
    </w:p>
    <w:p w14:paraId="185720C5" w14:textId="054FAE6C" w:rsidR="00425513" w:rsidRPr="00093692" w:rsidRDefault="00425513" w:rsidP="00425513">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3.3.6.1. Если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190F67D" w14:textId="6B70366D" w:rsidR="00425513" w:rsidRPr="00093692" w:rsidRDefault="00425513" w:rsidP="00425513">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3.3.6.2. Если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3.3.6.1, что позволило ему стать победителем определения поставщика (подрядчика, исполнителя);</w:t>
      </w:r>
    </w:p>
    <w:p w14:paraId="33FD6905" w14:textId="792F2DA7" w:rsidR="00425513" w:rsidRPr="00093692" w:rsidRDefault="00425513" w:rsidP="00425513">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3.3.6.3.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6FE42728" w14:textId="77777777" w:rsidR="008F0A05" w:rsidRPr="00093692" w:rsidRDefault="008F0A05" w:rsidP="008F0A05">
      <w:pPr>
        <w:spacing w:after="0" w:line="240" w:lineRule="auto"/>
        <w:ind w:firstLine="540"/>
        <w:jc w:val="both"/>
        <w:rPr>
          <w:rFonts w:ascii="Times New Roman" w:eastAsia="Times New Roman" w:hAnsi="Times New Roman" w:cs="Times New Roman"/>
          <w:b/>
          <w:sz w:val="20"/>
          <w:szCs w:val="20"/>
          <w:lang w:eastAsia="ru-RU"/>
        </w:rPr>
      </w:pPr>
      <w:bookmarkStart w:id="6" w:name="P129"/>
      <w:bookmarkEnd w:id="6"/>
      <w:r w:rsidRPr="00093692">
        <w:rPr>
          <w:rFonts w:ascii="Times New Roman" w:eastAsia="Times New Roman" w:hAnsi="Times New Roman" w:cs="Times New Roman"/>
          <w:b/>
          <w:sz w:val="20"/>
          <w:szCs w:val="20"/>
          <w:lang w:eastAsia="ru-RU"/>
        </w:rPr>
        <w:t>3.4. Заказчик вправе:</w:t>
      </w:r>
    </w:p>
    <w:p w14:paraId="1EBF1787" w14:textId="6291BF25"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3.4.1. требовать от Поставщика надлежащего исполнения обязательств, предусмотренных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ом;</w:t>
      </w:r>
    </w:p>
    <w:p w14:paraId="23F66266" w14:textId="73A118D8"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3.4.2. запрашивать у Поставщика информацию об исполнении им обязательств по </w:t>
      </w:r>
      <w:r w:rsidR="00C11832"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у;</w:t>
      </w:r>
    </w:p>
    <w:p w14:paraId="3E299A0D" w14:textId="4CA6B288"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3.4.3. проверять в любое время ход исполнения Поставщиком обязательств по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w:t>
      </w:r>
    </w:p>
    <w:p w14:paraId="5D07CB00" w14:textId="7777777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0F039685" w14:textId="48CC740A"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3.4.5. требовать от Поставщика устранения недостатков, допущенных при исполнении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 за его счет;</w:t>
      </w:r>
    </w:p>
    <w:p w14:paraId="17B225CA" w14:textId="49761809"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3.4.6. отказаться от приемки Товара, не соответствующего условиям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 и потребовать безвозмездного устранения недостатков;</w:t>
      </w:r>
    </w:p>
    <w:p w14:paraId="28607613" w14:textId="6ACD49DD"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3.4.7. привлекать экспертов, экспертные организации к проведению экспертизы результатов, предусмотренных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 xml:space="preserve">ом, и для проверки соответствия исполнения Поставщиком обязательств по </w:t>
      </w:r>
      <w:r w:rsidR="00425513" w:rsidRPr="00093692">
        <w:rPr>
          <w:rFonts w:ascii="Times New Roman" w:eastAsia="Times New Roman" w:hAnsi="Times New Roman" w:cs="Times New Roman"/>
          <w:sz w:val="20"/>
          <w:szCs w:val="20"/>
          <w:lang w:eastAsia="ru-RU"/>
        </w:rPr>
        <w:t>Контракту</w:t>
      </w:r>
      <w:r w:rsidRPr="00093692">
        <w:rPr>
          <w:rFonts w:ascii="Times New Roman" w:eastAsia="Times New Roman" w:hAnsi="Times New Roman" w:cs="Times New Roman"/>
          <w:sz w:val="20"/>
          <w:szCs w:val="20"/>
          <w:lang w:eastAsia="ru-RU"/>
        </w:rPr>
        <w:t xml:space="preserve"> требованиям, установленным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ом.</w:t>
      </w:r>
    </w:p>
    <w:p w14:paraId="179E7984" w14:textId="5006B77E"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w:t>
      </w:r>
      <w:r w:rsidR="00415E68" w:rsidRPr="00093692">
        <w:rPr>
          <w:rFonts w:ascii="Times New Roman" w:eastAsia="Times New Roman" w:hAnsi="Times New Roman" w:cs="Times New Roman"/>
          <w:sz w:val="20"/>
          <w:szCs w:val="20"/>
          <w:lang w:eastAsia="ru-RU"/>
        </w:rPr>
        <w:t>ательством Российской Федерации.</w:t>
      </w:r>
    </w:p>
    <w:p w14:paraId="34D2510D" w14:textId="77777777" w:rsidR="00415E68" w:rsidRPr="00093692" w:rsidRDefault="00415E68" w:rsidP="008F0A05">
      <w:pPr>
        <w:spacing w:after="0" w:line="240" w:lineRule="auto"/>
        <w:jc w:val="center"/>
        <w:outlineLvl w:val="1"/>
        <w:rPr>
          <w:rFonts w:ascii="Times New Roman" w:eastAsia="Times New Roman" w:hAnsi="Times New Roman" w:cs="Times New Roman"/>
          <w:sz w:val="20"/>
          <w:szCs w:val="20"/>
          <w:lang w:eastAsia="ru-RU"/>
        </w:rPr>
      </w:pPr>
    </w:p>
    <w:p w14:paraId="75001F6C" w14:textId="77777777" w:rsidR="008F0A05" w:rsidRPr="00093692" w:rsidRDefault="008F0A05" w:rsidP="008F0A05">
      <w:pPr>
        <w:spacing w:after="0" w:line="240" w:lineRule="auto"/>
        <w:jc w:val="center"/>
        <w:outlineLvl w:val="1"/>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 xml:space="preserve">4. Упаковка и маркировка. Условия перевозки </w:t>
      </w:r>
    </w:p>
    <w:p w14:paraId="20C277E9" w14:textId="7777777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F7EDAEB" w14:textId="77777777" w:rsidR="008F0A05" w:rsidRPr="00093692" w:rsidRDefault="008F0A05"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14:paraId="25524028" w14:textId="77777777" w:rsidR="008F0A05" w:rsidRPr="00093692" w:rsidRDefault="008F0A05" w:rsidP="008F0A05">
      <w:pPr>
        <w:spacing w:after="0"/>
        <w:jc w:val="center"/>
        <w:rPr>
          <w:rFonts w:ascii="Times New Roman" w:eastAsia="Calibri" w:hAnsi="Times New Roman" w:cs="Times New Roman"/>
          <w:b/>
          <w:sz w:val="20"/>
          <w:szCs w:val="20"/>
        </w:rPr>
      </w:pPr>
    </w:p>
    <w:p w14:paraId="5F73FEF8" w14:textId="01E49CC8" w:rsidR="008F0A05" w:rsidRPr="00093692" w:rsidRDefault="008F0A05" w:rsidP="008F0A05">
      <w:pPr>
        <w:spacing w:after="0" w:line="240" w:lineRule="auto"/>
        <w:jc w:val="center"/>
        <w:outlineLvl w:val="1"/>
        <w:rPr>
          <w:rFonts w:ascii="Times New Roman" w:eastAsia="Times New Roman" w:hAnsi="Times New Roman" w:cs="Times New Roman"/>
          <w:b/>
          <w:sz w:val="20"/>
          <w:szCs w:val="20"/>
          <w:lang w:eastAsia="ru-RU"/>
        </w:rPr>
      </w:pPr>
      <w:r w:rsidRPr="00093692">
        <w:rPr>
          <w:rFonts w:ascii="Times New Roman" w:eastAsia="Times New Roman" w:hAnsi="Times New Roman" w:cs="Times New Roman"/>
          <w:b/>
          <w:sz w:val="20"/>
          <w:szCs w:val="20"/>
          <w:lang w:eastAsia="ru-RU"/>
        </w:rPr>
        <w:t xml:space="preserve">5. Поставка </w:t>
      </w:r>
      <w:r w:rsidR="00415E68" w:rsidRPr="00093692">
        <w:rPr>
          <w:rFonts w:ascii="Times New Roman" w:eastAsia="Times New Roman" w:hAnsi="Times New Roman" w:cs="Times New Roman"/>
          <w:b/>
          <w:sz w:val="20"/>
          <w:szCs w:val="20"/>
          <w:lang w:eastAsia="ru-RU"/>
        </w:rPr>
        <w:t xml:space="preserve">и приемка </w:t>
      </w:r>
      <w:r w:rsidRPr="00093692">
        <w:rPr>
          <w:rFonts w:ascii="Times New Roman" w:eastAsia="Times New Roman" w:hAnsi="Times New Roman" w:cs="Times New Roman"/>
          <w:b/>
          <w:sz w:val="20"/>
          <w:szCs w:val="20"/>
          <w:lang w:eastAsia="ru-RU"/>
        </w:rPr>
        <w:t>Товара</w:t>
      </w:r>
    </w:p>
    <w:p w14:paraId="5A6B7794" w14:textId="16E6E1D7" w:rsidR="0021075C" w:rsidRPr="00093692" w:rsidRDefault="008F0A05" w:rsidP="008F0A05">
      <w:pPr>
        <w:spacing w:after="0" w:line="240" w:lineRule="auto"/>
        <w:ind w:firstLine="540"/>
        <w:jc w:val="both"/>
        <w:outlineLvl w:val="1"/>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 xml:space="preserve">5.1. Поставка Товара осуществляется Поставщиком в Место доставки на условиях, предусмотренных пунктами 1.3,1.4 </w:t>
      </w:r>
      <w:r w:rsidR="00425513" w:rsidRPr="00093692">
        <w:rPr>
          <w:rFonts w:ascii="Times New Roman" w:eastAsia="Times New Roman" w:hAnsi="Times New Roman" w:cs="Times New Roman"/>
          <w:sz w:val="20"/>
          <w:szCs w:val="20"/>
          <w:lang w:eastAsia="ru-RU"/>
        </w:rPr>
        <w:t>Контракт</w:t>
      </w:r>
      <w:r w:rsidRPr="00093692">
        <w:rPr>
          <w:rFonts w:ascii="Times New Roman" w:eastAsia="Times New Roman" w:hAnsi="Times New Roman" w:cs="Times New Roman"/>
          <w:sz w:val="20"/>
          <w:szCs w:val="20"/>
          <w:lang w:eastAsia="ru-RU"/>
        </w:rPr>
        <w:t>а</w:t>
      </w:r>
      <w:r w:rsidR="00425513" w:rsidRPr="00093692">
        <w:rPr>
          <w:rFonts w:ascii="Times New Roman" w:eastAsia="Times New Roman" w:hAnsi="Times New Roman" w:cs="Times New Roman"/>
          <w:sz w:val="20"/>
          <w:szCs w:val="20"/>
          <w:lang w:eastAsia="ru-RU"/>
        </w:rPr>
        <w:t>.</w:t>
      </w:r>
      <w:r w:rsidRPr="00093692">
        <w:rPr>
          <w:rFonts w:ascii="Times New Roman" w:eastAsia="Times New Roman" w:hAnsi="Times New Roman" w:cs="Times New Roman"/>
          <w:sz w:val="20"/>
          <w:szCs w:val="20"/>
          <w:lang w:eastAsia="ru-RU"/>
        </w:rPr>
        <w:t xml:space="preserve"> </w:t>
      </w:r>
      <w:r w:rsidR="0021075C" w:rsidRPr="00093692">
        <w:rPr>
          <w:rFonts w:ascii="Times New Roman" w:eastAsia="Times New Roman" w:hAnsi="Times New Roman" w:cs="Times New Roman"/>
          <w:sz w:val="20"/>
          <w:szCs w:val="20"/>
          <w:lang w:eastAsia="ru-RU"/>
        </w:rPr>
        <w:t>Поставка Товара осуществляется в течение 10 (десяти) рабочих дней со дня получения заявки Заказчика.</w:t>
      </w:r>
    </w:p>
    <w:p w14:paraId="009C9988" w14:textId="4D052BBB" w:rsidR="008F0A05" w:rsidRPr="00093692" w:rsidRDefault="008F0A05" w:rsidP="008F0A05">
      <w:pPr>
        <w:spacing w:after="0" w:line="240" w:lineRule="auto"/>
        <w:ind w:firstLine="540"/>
        <w:jc w:val="both"/>
        <w:outlineLvl w:val="1"/>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5.2. Поставщик за 5 дней до осуществления поставки Товара в Место доставки в соответствии с Отгрузочной разнарядкой направляет Заказчику (Получателям) уведомление о времени доставки Товара в Место доставки.</w:t>
      </w:r>
    </w:p>
    <w:p w14:paraId="61E6FB9B" w14:textId="1F83695B" w:rsidR="00415E68" w:rsidRPr="00093692" w:rsidRDefault="008F0A05" w:rsidP="00415E68">
      <w:pPr>
        <w:autoSpaceDE w:val="0"/>
        <w:autoSpaceDN w:val="0"/>
        <w:adjustRightInd w:val="0"/>
        <w:spacing w:after="0" w:line="240" w:lineRule="auto"/>
        <w:ind w:firstLine="540"/>
        <w:jc w:val="both"/>
        <w:rPr>
          <w:rFonts w:ascii="Times New Roman" w:hAnsi="Times New Roman" w:cs="Times New Roman"/>
          <w:sz w:val="20"/>
          <w:szCs w:val="20"/>
        </w:rPr>
      </w:pPr>
      <w:bookmarkStart w:id="7" w:name="P172"/>
      <w:bookmarkEnd w:id="7"/>
      <w:r w:rsidRPr="00093692">
        <w:rPr>
          <w:rFonts w:ascii="Times New Roman" w:eastAsia="Calibri" w:hAnsi="Times New Roman" w:cs="Times New Roman"/>
          <w:sz w:val="20"/>
          <w:szCs w:val="20"/>
        </w:rPr>
        <w:t>5.3</w:t>
      </w:r>
      <w:r w:rsidR="00415E68" w:rsidRPr="00093692">
        <w:rPr>
          <w:rFonts w:ascii="Times New Roman" w:hAnsi="Times New Roman" w:cs="Times New Roman"/>
          <w:sz w:val="20"/>
          <w:szCs w:val="20"/>
        </w:rPr>
        <w:t xml:space="preserve"> Приемка Товара по количеству, ассортименту, комплектности и таре (упаковке) производится при ее вручении (передаче) Заказчику в соответствии с условиями </w:t>
      </w:r>
      <w:r w:rsidR="00425513" w:rsidRPr="00093692">
        <w:rPr>
          <w:rFonts w:ascii="Times New Roman" w:hAnsi="Times New Roman" w:cs="Times New Roman"/>
          <w:sz w:val="20"/>
          <w:szCs w:val="20"/>
        </w:rPr>
        <w:t>Контракт</w:t>
      </w:r>
      <w:r w:rsidR="00415E68" w:rsidRPr="00093692">
        <w:rPr>
          <w:rFonts w:ascii="Times New Roman" w:hAnsi="Times New Roman" w:cs="Times New Roman"/>
          <w:sz w:val="20"/>
          <w:szCs w:val="20"/>
        </w:rPr>
        <w:t xml:space="preserve">а, Спецификации и товарной накладной. </w:t>
      </w:r>
    </w:p>
    <w:p w14:paraId="754F5294" w14:textId="5E55F61B" w:rsidR="00415E68" w:rsidRPr="00093692" w:rsidRDefault="00415E68" w:rsidP="00415E68">
      <w:pPr>
        <w:autoSpaceDE w:val="0"/>
        <w:autoSpaceDN w:val="0"/>
        <w:adjustRightInd w:val="0"/>
        <w:spacing w:after="0" w:line="240" w:lineRule="auto"/>
        <w:ind w:firstLine="540"/>
        <w:jc w:val="both"/>
        <w:rPr>
          <w:rFonts w:ascii="Times New Roman" w:hAnsi="Times New Roman" w:cs="Times New Roman"/>
          <w:sz w:val="20"/>
          <w:szCs w:val="20"/>
        </w:rPr>
      </w:pPr>
      <w:r w:rsidRPr="00093692">
        <w:rPr>
          <w:rFonts w:ascii="Times New Roman" w:hAnsi="Times New Roman" w:cs="Times New Roman"/>
          <w:sz w:val="20"/>
          <w:szCs w:val="20"/>
        </w:rPr>
        <w:t xml:space="preserve">При приемке Стороны подписывают товарную накладную. </w:t>
      </w:r>
    </w:p>
    <w:p w14:paraId="7F1FFFD5" w14:textId="647D5AA0" w:rsidR="00415E68" w:rsidRPr="00093692" w:rsidRDefault="00415E68" w:rsidP="00415E68">
      <w:pPr>
        <w:autoSpaceDE w:val="0"/>
        <w:autoSpaceDN w:val="0"/>
        <w:adjustRightInd w:val="0"/>
        <w:spacing w:after="0" w:line="240" w:lineRule="auto"/>
        <w:ind w:firstLine="540"/>
        <w:jc w:val="both"/>
        <w:rPr>
          <w:rFonts w:ascii="Times New Roman" w:hAnsi="Times New Roman" w:cs="Times New Roman"/>
          <w:sz w:val="20"/>
          <w:szCs w:val="20"/>
        </w:rPr>
      </w:pPr>
      <w:r w:rsidRPr="00093692">
        <w:rPr>
          <w:rFonts w:ascii="Times New Roman" w:hAnsi="Times New Roman" w:cs="Times New Roman"/>
          <w:sz w:val="20"/>
          <w:szCs w:val="20"/>
        </w:rPr>
        <w:t xml:space="preserve">Приемка Товара по качеству производится Заказчиком в течение </w:t>
      </w:r>
      <w:r w:rsidR="00425513" w:rsidRPr="00093692">
        <w:rPr>
          <w:rFonts w:ascii="Times New Roman" w:hAnsi="Times New Roman" w:cs="Times New Roman"/>
          <w:sz w:val="20"/>
          <w:szCs w:val="20"/>
        </w:rPr>
        <w:t>20</w:t>
      </w:r>
      <w:r w:rsidRPr="00093692">
        <w:rPr>
          <w:rFonts w:ascii="Times New Roman" w:hAnsi="Times New Roman" w:cs="Times New Roman"/>
          <w:sz w:val="20"/>
          <w:szCs w:val="20"/>
        </w:rPr>
        <w:t xml:space="preserve"> рабочих </w:t>
      </w:r>
      <w:r w:rsidRPr="00093692">
        <w:rPr>
          <w:rFonts w:ascii="Times New Roman" w:hAnsi="Times New Roman" w:cs="Times New Roman"/>
          <w:color w:val="000000"/>
          <w:sz w:val="20"/>
          <w:szCs w:val="20"/>
        </w:rPr>
        <w:t>дней.</w:t>
      </w:r>
      <w:r w:rsidRPr="00093692">
        <w:rPr>
          <w:rFonts w:ascii="Times New Roman" w:hAnsi="Times New Roman" w:cs="Times New Roman"/>
          <w:sz w:val="20"/>
          <w:szCs w:val="20"/>
        </w:rPr>
        <w:t xml:space="preserve"> Если при приемке продукции будет обнаружено несоответствие Товара условиям и требованиям </w:t>
      </w:r>
      <w:r w:rsidR="00425513" w:rsidRPr="00093692">
        <w:rPr>
          <w:rFonts w:ascii="Times New Roman" w:hAnsi="Times New Roman" w:cs="Times New Roman"/>
          <w:sz w:val="20"/>
          <w:szCs w:val="20"/>
        </w:rPr>
        <w:t>Контракт</w:t>
      </w:r>
      <w:r w:rsidRPr="00093692">
        <w:rPr>
          <w:rFonts w:ascii="Times New Roman" w:hAnsi="Times New Roman" w:cs="Times New Roman"/>
          <w:sz w:val="20"/>
          <w:szCs w:val="20"/>
        </w:rPr>
        <w:t xml:space="preserve">а, Спецификации, Заказчик в течение 5 рабочих </w:t>
      </w:r>
      <w:r w:rsidRPr="00093692">
        <w:rPr>
          <w:rFonts w:ascii="Times New Roman" w:hAnsi="Times New Roman" w:cs="Times New Roman"/>
          <w:color w:val="000000"/>
          <w:sz w:val="20"/>
          <w:szCs w:val="20"/>
        </w:rPr>
        <w:t>дней направляет Поставщику претензию с требованием устранить несоответствие.</w:t>
      </w:r>
    </w:p>
    <w:p w14:paraId="09A68931" w14:textId="67FB4069" w:rsidR="00415E68" w:rsidRPr="00093692" w:rsidRDefault="00415E68" w:rsidP="00415E68">
      <w:pPr>
        <w:autoSpaceDE w:val="0"/>
        <w:autoSpaceDN w:val="0"/>
        <w:adjustRightInd w:val="0"/>
        <w:spacing w:after="0" w:line="240" w:lineRule="auto"/>
        <w:ind w:firstLine="540"/>
        <w:jc w:val="both"/>
        <w:rPr>
          <w:rFonts w:ascii="Times New Roman" w:hAnsi="Times New Roman" w:cs="Times New Roman"/>
          <w:sz w:val="20"/>
          <w:szCs w:val="20"/>
        </w:rPr>
      </w:pPr>
      <w:r w:rsidRPr="00093692">
        <w:rPr>
          <w:rFonts w:ascii="Times New Roman" w:hAnsi="Times New Roman" w:cs="Times New Roman"/>
          <w:sz w:val="20"/>
          <w:szCs w:val="20"/>
        </w:rPr>
        <w:t xml:space="preserve">В течение 5 рабочих </w:t>
      </w:r>
      <w:r w:rsidRPr="00093692">
        <w:rPr>
          <w:rFonts w:ascii="Times New Roman" w:hAnsi="Times New Roman" w:cs="Times New Roman"/>
          <w:color w:val="000000"/>
          <w:sz w:val="20"/>
          <w:szCs w:val="20"/>
        </w:rPr>
        <w:t>дней Поставщик обязуется за свой счет устранить несоответствие Товара.</w:t>
      </w:r>
    </w:p>
    <w:p w14:paraId="54E9C530" w14:textId="74A59A77" w:rsidR="00415E68" w:rsidRPr="00093692" w:rsidRDefault="00415E68" w:rsidP="00415E68">
      <w:pPr>
        <w:autoSpaceDE w:val="0"/>
        <w:autoSpaceDN w:val="0"/>
        <w:adjustRightInd w:val="0"/>
        <w:spacing w:after="0" w:line="240" w:lineRule="auto"/>
        <w:ind w:firstLine="540"/>
        <w:jc w:val="both"/>
        <w:rPr>
          <w:rFonts w:ascii="Times New Roman" w:hAnsi="Times New Roman" w:cs="Times New Roman"/>
          <w:sz w:val="20"/>
          <w:szCs w:val="20"/>
        </w:rPr>
      </w:pPr>
      <w:r w:rsidRPr="00093692">
        <w:rPr>
          <w:rFonts w:ascii="Times New Roman" w:hAnsi="Times New Roman" w:cs="Times New Roman"/>
          <w:sz w:val="20"/>
          <w:szCs w:val="20"/>
        </w:rPr>
        <w:lastRenderedPageBreak/>
        <w:t>5.4. Право собственности на Товар, а также риск случайной гибели или случайного повреждения Товара переходит от Поставщика к Заказчику с момента передачи Товара Заказчику по товарной накладной.</w:t>
      </w:r>
    </w:p>
    <w:p w14:paraId="55391C7B" w14:textId="579B7501" w:rsidR="008F0A05" w:rsidRPr="00093692" w:rsidRDefault="008F0A05" w:rsidP="00415E68">
      <w:pPr>
        <w:widowControl w:val="0"/>
        <w:autoSpaceDE w:val="0"/>
        <w:autoSpaceDN w:val="0"/>
        <w:adjustRightInd w:val="0"/>
        <w:spacing w:after="0" w:line="240" w:lineRule="auto"/>
        <w:ind w:firstLine="54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5.5. Фактической датой поставки Товара считается дата, указанная в </w:t>
      </w:r>
      <w:r w:rsidR="00415E68" w:rsidRPr="00093692">
        <w:rPr>
          <w:rFonts w:ascii="Times New Roman" w:eastAsia="Calibri" w:hAnsi="Times New Roman" w:cs="Times New Roman"/>
          <w:sz w:val="20"/>
          <w:szCs w:val="20"/>
        </w:rPr>
        <w:t>товарной накладной</w:t>
      </w:r>
      <w:r w:rsidRPr="00093692">
        <w:rPr>
          <w:rFonts w:ascii="Times New Roman" w:eastAsia="Calibri" w:hAnsi="Times New Roman" w:cs="Times New Roman"/>
          <w:sz w:val="20"/>
          <w:szCs w:val="20"/>
        </w:rPr>
        <w:t>.</w:t>
      </w:r>
    </w:p>
    <w:p w14:paraId="603CB27F" w14:textId="77777777" w:rsidR="008F0A05" w:rsidRPr="00093692" w:rsidRDefault="008F0A05" w:rsidP="008F0A05">
      <w:pPr>
        <w:spacing w:after="0" w:line="240" w:lineRule="auto"/>
        <w:jc w:val="both"/>
        <w:rPr>
          <w:rFonts w:ascii="Times New Roman" w:eastAsia="Times New Roman" w:hAnsi="Times New Roman" w:cs="Times New Roman"/>
          <w:sz w:val="20"/>
          <w:szCs w:val="20"/>
          <w:lang w:eastAsia="ru-RU"/>
        </w:rPr>
      </w:pPr>
    </w:p>
    <w:p w14:paraId="1398968B" w14:textId="4705C650" w:rsidR="008F0A05" w:rsidRPr="00093692" w:rsidRDefault="00415E68"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6</w:t>
      </w:r>
      <w:r w:rsidR="008F0A05" w:rsidRPr="00093692">
        <w:rPr>
          <w:rFonts w:ascii="Times New Roman" w:eastAsia="Calibri" w:hAnsi="Times New Roman" w:cs="Times New Roman"/>
          <w:b/>
          <w:sz w:val="20"/>
          <w:szCs w:val="20"/>
        </w:rPr>
        <w:t>. Качество Товара</w:t>
      </w:r>
    </w:p>
    <w:p w14:paraId="5FD41541" w14:textId="0AA78C6C" w:rsidR="008F0A05" w:rsidRPr="00093692" w:rsidRDefault="00415E68" w:rsidP="008F0A05">
      <w:pPr>
        <w:spacing w:after="0" w:line="240" w:lineRule="auto"/>
        <w:ind w:firstLine="540"/>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6</w:t>
      </w:r>
      <w:r w:rsidR="008F0A05" w:rsidRPr="00093692">
        <w:rPr>
          <w:rFonts w:ascii="Times New Roman" w:eastAsia="Times New Roman" w:hAnsi="Times New Roman" w:cs="Times New Roman"/>
          <w:sz w:val="20"/>
          <w:szCs w:val="20"/>
          <w:lang w:eastAsia="ru-RU"/>
        </w:rPr>
        <w:t>.1. Качество Товара должно соответствовать требованиям законодательства Российской Федерации, Технических характеристик (</w:t>
      </w:r>
      <w:r w:rsidR="00006B5E" w:rsidRPr="00093692">
        <w:rPr>
          <w:rFonts w:ascii="Times New Roman" w:eastAsia="Calibri" w:hAnsi="Times New Roman" w:cs="Times New Roman"/>
          <w:sz w:val="20"/>
          <w:szCs w:val="20"/>
          <w:u w:val="single"/>
        </w:rPr>
        <w:t>Приложение N 2</w:t>
      </w:r>
      <w:r w:rsidR="00BB2E62" w:rsidRPr="00093692">
        <w:rPr>
          <w:rFonts w:ascii="Times New Roman" w:eastAsia="Times New Roman" w:hAnsi="Times New Roman" w:cs="Times New Roman"/>
          <w:sz w:val="20"/>
          <w:szCs w:val="20"/>
          <w:lang w:eastAsia="ru-RU"/>
        </w:rPr>
        <w:t xml:space="preserve"> к </w:t>
      </w:r>
      <w:r w:rsidR="00425513" w:rsidRPr="00093692">
        <w:rPr>
          <w:rFonts w:ascii="Times New Roman" w:eastAsia="Times New Roman" w:hAnsi="Times New Roman" w:cs="Times New Roman"/>
          <w:sz w:val="20"/>
          <w:szCs w:val="20"/>
          <w:lang w:eastAsia="ru-RU"/>
        </w:rPr>
        <w:t>Контракт</w:t>
      </w:r>
      <w:r w:rsidR="00BB2E62" w:rsidRPr="00093692">
        <w:rPr>
          <w:rFonts w:ascii="Times New Roman" w:eastAsia="Times New Roman" w:hAnsi="Times New Roman" w:cs="Times New Roman"/>
          <w:sz w:val="20"/>
          <w:szCs w:val="20"/>
          <w:lang w:eastAsia="ru-RU"/>
        </w:rPr>
        <w:t>у)</w:t>
      </w:r>
      <w:r w:rsidR="00F46E7C" w:rsidRPr="00093692">
        <w:rPr>
          <w:rFonts w:ascii="Times New Roman" w:eastAsia="Times New Roman" w:hAnsi="Times New Roman" w:cs="Times New Roman"/>
          <w:sz w:val="20"/>
          <w:szCs w:val="20"/>
          <w:lang w:eastAsia="ru-RU"/>
        </w:rPr>
        <w:t>.</w:t>
      </w:r>
    </w:p>
    <w:p w14:paraId="4D997413" w14:textId="77777777" w:rsidR="008F0A05" w:rsidRPr="00093692" w:rsidRDefault="008F0A05" w:rsidP="008F0A05">
      <w:pPr>
        <w:spacing w:after="0"/>
        <w:jc w:val="center"/>
        <w:rPr>
          <w:rFonts w:ascii="Times New Roman" w:eastAsia="Calibri" w:hAnsi="Times New Roman" w:cs="Times New Roman"/>
          <w:b/>
          <w:sz w:val="20"/>
          <w:szCs w:val="20"/>
        </w:rPr>
      </w:pPr>
    </w:p>
    <w:p w14:paraId="1306CAD5" w14:textId="4591B6F9" w:rsidR="008F0A05" w:rsidRPr="00093692" w:rsidRDefault="00415E68"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7</w:t>
      </w:r>
      <w:r w:rsidR="008F0A05" w:rsidRPr="00093692">
        <w:rPr>
          <w:rFonts w:ascii="Times New Roman" w:eastAsia="Calibri" w:hAnsi="Times New Roman" w:cs="Times New Roman"/>
          <w:b/>
          <w:sz w:val="20"/>
          <w:szCs w:val="20"/>
        </w:rPr>
        <w:t>. Порядок расчетов</w:t>
      </w:r>
    </w:p>
    <w:p w14:paraId="069FFD43" w14:textId="0DFBBED9" w:rsidR="008F0A05" w:rsidRPr="00093692" w:rsidRDefault="00415E68"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7</w:t>
      </w:r>
      <w:r w:rsidR="008F0A05" w:rsidRPr="00093692">
        <w:rPr>
          <w:rFonts w:ascii="Times New Roman" w:eastAsia="Calibri" w:hAnsi="Times New Roman" w:cs="Times New Roman"/>
          <w:sz w:val="20"/>
          <w:szCs w:val="20"/>
        </w:rPr>
        <w:t xml:space="preserve">.1. Оплата по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у осуществляется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w:t>
      </w:r>
      <w:r w:rsidR="00417A6A" w:rsidRPr="00093692">
        <w:rPr>
          <w:rFonts w:ascii="Times New Roman" w:eastAsia="Calibri" w:hAnsi="Times New Roman" w:cs="Times New Roman"/>
          <w:sz w:val="20"/>
          <w:szCs w:val="20"/>
        </w:rPr>
        <w:t xml:space="preserve"> Бюджет Санкт-Петербурга на 202</w:t>
      </w:r>
      <w:r w:rsidR="00425513" w:rsidRPr="00093692">
        <w:rPr>
          <w:rFonts w:ascii="Times New Roman" w:eastAsia="Calibri" w:hAnsi="Times New Roman" w:cs="Times New Roman"/>
          <w:sz w:val="20"/>
          <w:szCs w:val="20"/>
        </w:rPr>
        <w:t>6</w:t>
      </w:r>
      <w:r w:rsidR="008F0A05" w:rsidRPr="00093692">
        <w:rPr>
          <w:rFonts w:ascii="Times New Roman" w:eastAsia="Calibri" w:hAnsi="Times New Roman" w:cs="Times New Roman"/>
          <w:sz w:val="20"/>
          <w:szCs w:val="20"/>
        </w:rPr>
        <w:t xml:space="preserve">  год в соответствии с Законом Санкт- Петербурга «О бюджете Санкт-Петербурга на 202</w:t>
      </w:r>
      <w:r w:rsidR="00425513" w:rsidRPr="00093692">
        <w:rPr>
          <w:rFonts w:ascii="Times New Roman" w:eastAsia="Calibri" w:hAnsi="Times New Roman" w:cs="Times New Roman"/>
          <w:sz w:val="20"/>
          <w:szCs w:val="20"/>
        </w:rPr>
        <w:t>6</w:t>
      </w:r>
      <w:r w:rsidR="008F0A05" w:rsidRPr="00093692">
        <w:rPr>
          <w:rFonts w:ascii="Times New Roman" w:eastAsia="Calibri" w:hAnsi="Times New Roman" w:cs="Times New Roman"/>
          <w:sz w:val="20"/>
          <w:szCs w:val="20"/>
        </w:rPr>
        <w:t xml:space="preserve"> год и на план</w:t>
      </w:r>
      <w:r w:rsidR="00B73A33" w:rsidRPr="00093692">
        <w:rPr>
          <w:rFonts w:ascii="Times New Roman" w:eastAsia="Calibri" w:hAnsi="Times New Roman" w:cs="Times New Roman"/>
          <w:sz w:val="20"/>
          <w:szCs w:val="20"/>
        </w:rPr>
        <w:t>овый период 202</w:t>
      </w:r>
      <w:r w:rsidR="00425513" w:rsidRPr="00093692">
        <w:rPr>
          <w:rFonts w:ascii="Times New Roman" w:eastAsia="Calibri" w:hAnsi="Times New Roman" w:cs="Times New Roman"/>
          <w:sz w:val="20"/>
          <w:szCs w:val="20"/>
        </w:rPr>
        <w:t>7</w:t>
      </w:r>
      <w:r w:rsidR="00B73A33" w:rsidRPr="00093692">
        <w:rPr>
          <w:rFonts w:ascii="Times New Roman" w:eastAsia="Calibri" w:hAnsi="Times New Roman" w:cs="Times New Roman"/>
          <w:sz w:val="20"/>
          <w:szCs w:val="20"/>
        </w:rPr>
        <w:t xml:space="preserve"> и 202</w:t>
      </w:r>
      <w:r w:rsidR="00425513" w:rsidRPr="00093692">
        <w:rPr>
          <w:rFonts w:ascii="Times New Roman" w:eastAsia="Calibri" w:hAnsi="Times New Roman" w:cs="Times New Roman"/>
          <w:sz w:val="20"/>
          <w:szCs w:val="20"/>
        </w:rPr>
        <w:t>8</w:t>
      </w:r>
      <w:r w:rsidR="00B73A33" w:rsidRPr="00093692">
        <w:rPr>
          <w:rFonts w:ascii="Times New Roman" w:eastAsia="Calibri" w:hAnsi="Times New Roman" w:cs="Times New Roman"/>
          <w:sz w:val="20"/>
          <w:szCs w:val="20"/>
        </w:rPr>
        <w:t xml:space="preserve"> годов»</w:t>
      </w:r>
      <w:r w:rsidR="008F0A05" w:rsidRPr="00093692">
        <w:rPr>
          <w:rFonts w:ascii="Times New Roman" w:eastAsia="Calibri" w:hAnsi="Times New Roman" w:cs="Times New Roman"/>
          <w:sz w:val="20"/>
          <w:szCs w:val="20"/>
        </w:rPr>
        <w:t xml:space="preserve">, </w:t>
      </w:r>
      <w:r w:rsidR="00B73A33" w:rsidRPr="00093692">
        <w:rPr>
          <w:rFonts w:ascii="Times New Roman" w:eastAsia="Calibri" w:hAnsi="Times New Roman" w:cs="Times New Roman"/>
          <w:color w:val="000000" w:themeColor="text1"/>
          <w:sz w:val="20"/>
          <w:szCs w:val="20"/>
        </w:rPr>
        <w:t xml:space="preserve">код ОСГУ </w:t>
      </w:r>
      <w:r w:rsidR="00425513" w:rsidRPr="00093692">
        <w:rPr>
          <w:rFonts w:ascii="Times New Roman" w:eastAsia="Calibri" w:hAnsi="Times New Roman" w:cs="Times New Roman"/>
          <w:color w:val="000000" w:themeColor="text1"/>
          <w:sz w:val="20"/>
          <w:szCs w:val="20"/>
        </w:rPr>
        <w:t>340</w:t>
      </w:r>
      <w:r w:rsidR="00B73A33" w:rsidRPr="00093692">
        <w:rPr>
          <w:rFonts w:ascii="Times New Roman" w:eastAsia="Calibri" w:hAnsi="Times New Roman" w:cs="Times New Roman"/>
          <w:color w:val="000000" w:themeColor="text1"/>
          <w:sz w:val="20"/>
          <w:szCs w:val="20"/>
        </w:rPr>
        <w:t xml:space="preserve"> «Увеличение стоимости </w:t>
      </w:r>
      <w:r w:rsidR="0021075C" w:rsidRPr="00093692">
        <w:rPr>
          <w:rFonts w:ascii="Times New Roman" w:eastAsia="Calibri" w:hAnsi="Times New Roman" w:cs="Times New Roman"/>
          <w:color w:val="000000" w:themeColor="text1"/>
          <w:sz w:val="20"/>
          <w:szCs w:val="20"/>
        </w:rPr>
        <w:t xml:space="preserve"> </w:t>
      </w:r>
      <w:r w:rsidR="00425513" w:rsidRPr="00093692">
        <w:rPr>
          <w:rFonts w:ascii="Times New Roman" w:eastAsia="Calibri" w:hAnsi="Times New Roman" w:cs="Times New Roman"/>
          <w:color w:val="000000" w:themeColor="text1"/>
          <w:sz w:val="20"/>
          <w:szCs w:val="20"/>
        </w:rPr>
        <w:t>материальных запасов</w:t>
      </w:r>
      <w:r w:rsidR="00B73A33" w:rsidRPr="00093692">
        <w:rPr>
          <w:rFonts w:ascii="Times New Roman" w:eastAsia="Calibri" w:hAnsi="Times New Roman" w:cs="Times New Roman"/>
          <w:color w:val="000000" w:themeColor="text1"/>
          <w:sz w:val="20"/>
          <w:szCs w:val="20"/>
        </w:rPr>
        <w:t>»</w:t>
      </w:r>
      <w:r w:rsidR="008F0A05" w:rsidRPr="00093692">
        <w:rPr>
          <w:rFonts w:ascii="Times New Roman" w:eastAsia="Calibri" w:hAnsi="Times New Roman" w:cs="Times New Roman"/>
          <w:sz w:val="20"/>
          <w:szCs w:val="20"/>
        </w:rPr>
        <w:t xml:space="preserve">. </w:t>
      </w:r>
    </w:p>
    <w:p w14:paraId="35E6BA2C" w14:textId="31746D35" w:rsidR="006B0B04" w:rsidRPr="00093692" w:rsidRDefault="006B0B04" w:rsidP="005823C6">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7</w:t>
      </w:r>
      <w:r w:rsidR="008F0A05" w:rsidRPr="00093692">
        <w:rPr>
          <w:rFonts w:ascii="Times New Roman" w:eastAsia="Calibri" w:hAnsi="Times New Roman" w:cs="Times New Roman"/>
          <w:sz w:val="20"/>
          <w:szCs w:val="20"/>
        </w:rPr>
        <w:t xml:space="preserve">.2. Оплата по </w:t>
      </w:r>
      <w:r w:rsidR="00425513" w:rsidRPr="00093692">
        <w:rPr>
          <w:rFonts w:ascii="Times New Roman" w:eastAsia="Calibri" w:hAnsi="Times New Roman" w:cs="Times New Roman"/>
          <w:sz w:val="20"/>
          <w:szCs w:val="20"/>
        </w:rPr>
        <w:t xml:space="preserve">Контракту </w:t>
      </w:r>
      <w:r w:rsidR="008F0A05" w:rsidRPr="00093692">
        <w:rPr>
          <w:rFonts w:ascii="Times New Roman" w:eastAsia="Calibri" w:hAnsi="Times New Roman" w:cs="Times New Roman"/>
          <w:sz w:val="20"/>
          <w:szCs w:val="20"/>
        </w:rPr>
        <w:t>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3B6B8B3" w14:textId="0916051D" w:rsidR="005823C6"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7.3</w:t>
      </w:r>
      <w:r w:rsidR="005823C6" w:rsidRPr="00093692">
        <w:rPr>
          <w:rFonts w:ascii="Times New Roman" w:eastAsia="Calibri" w:hAnsi="Times New Roman" w:cs="Times New Roman"/>
          <w:sz w:val="20"/>
          <w:szCs w:val="20"/>
        </w:rPr>
        <w:t>. Авансирование не предусмотрено.</w:t>
      </w:r>
    </w:p>
    <w:p w14:paraId="522A4E25" w14:textId="63D3D728" w:rsidR="008F0A05" w:rsidRPr="00093692" w:rsidRDefault="006B0B04" w:rsidP="008F0A05">
      <w:pPr>
        <w:spacing w:after="0"/>
        <w:jc w:val="both"/>
        <w:rPr>
          <w:rFonts w:ascii="Times New Roman" w:eastAsia="Calibri" w:hAnsi="Times New Roman" w:cs="Times New Roman"/>
          <w:sz w:val="20"/>
          <w:szCs w:val="20"/>
        </w:rPr>
      </w:pPr>
      <w:bookmarkStart w:id="8" w:name="P176"/>
      <w:bookmarkEnd w:id="8"/>
      <w:r w:rsidRPr="00093692">
        <w:rPr>
          <w:rFonts w:ascii="Times New Roman" w:eastAsia="Calibri" w:hAnsi="Times New Roman" w:cs="Times New Roman"/>
          <w:sz w:val="20"/>
          <w:szCs w:val="20"/>
        </w:rPr>
        <w:t>7</w:t>
      </w:r>
      <w:r w:rsidR="008F0A05" w:rsidRPr="00093692">
        <w:rPr>
          <w:rFonts w:ascii="Times New Roman" w:eastAsia="Calibri" w:hAnsi="Times New Roman" w:cs="Times New Roman"/>
          <w:sz w:val="20"/>
          <w:szCs w:val="20"/>
        </w:rPr>
        <w:t xml:space="preserve">.4. Оплата по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 xml:space="preserve">у осуществляется по факту поставки Товара в течение </w:t>
      </w:r>
      <w:r w:rsidR="00425513" w:rsidRPr="00093692">
        <w:rPr>
          <w:rFonts w:ascii="Times New Roman" w:eastAsia="Calibri" w:hAnsi="Times New Roman" w:cs="Times New Roman"/>
          <w:sz w:val="20"/>
          <w:szCs w:val="20"/>
        </w:rPr>
        <w:t>10</w:t>
      </w:r>
      <w:r w:rsidR="008F0A05" w:rsidRPr="00093692">
        <w:rPr>
          <w:rFonts w:ascii="Times New Roman" w:eastAsia="Calibri" w:hAnsi="Times New Roman" w:cs="Times New Roman"/>
          <w:sz w:val="20"/>
          <w:szCs w:val="20"/>
        </w:rPr>
        <w:t xml:space="preserve"> (</w:t>
      </w:r>
      <w:r w:rsidR="00425513" w:rsidRPr="00093692">
        <w:rPr>
          <w:rFonts w:ascii="Times New Roman" w:eastAsia="Calibri" w:hAnsi="Times New Roman" w:cs="Times New Roman"/>
          <w:sz w:val="20"/>
          <w:szCs w:val="20"/>
        </w:rPr>
        <w:t>десят</w:t>
      </w:r>
      <w:r w:rsidR="008F0A05" w:rsidRPr="00093692">
        <w:rPr>
          <w:rFonts w:ascii="Times New Roman" w:eastAsia="Calibri" w:hAnsi="Times New Roman" w:cs="Times New Roman"/>
          <w:sz w:val="20"/>
          <w:szCs w:val="20"/>
        </w:rPr>
        <w:t xml:space="preserve">и) рабочих дней с даты подписания Заказчиком </w:t>
      </w:r>
      <w:r w:rsidRPr="00093692">
        <w:rPr>
          <w:rFonts w:ascii="Times New Roman" w:eastAsia="Calibri" w:hAnsi="Times New Roman" w:cs="Times New Roman"/>
          <w:sz w:val="20"/>
          <w:szCs w:val="20"/>
        </w:rPr>
        <w:t>товарной накладной без претензий</w:t>
      </w:r>
      <w:r w:rsidR="008F0A05" w:rsidRPr="00093692">
        <w:rPr>
          <w:rFonts w:ascii="Times New Roman" w:eastAsia="Calibri" w:hAnsi="Times New Roman" w:cs="Times New Roman"/>
          <w:sz w:val="20"/>
          <w:szCs w:val="20"/>
        </w:rPr>
        <w:t>.</w:t>
      </w:r>
    </w:p>
    <w:p w14:paraId="3C04BCC8" w14:textId="5F254CF9"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7</w:t>
      </w:r>
      <w:r w:rsidR="008F0A05" w:rsidRPr="00093692">
        <w:rPr>
          <w:rFonts w:ascii="Times New Roman" w:eastAsia="Calibri" w:hAnsi="Times New Roman" w:cs="Times New Roman"/>
          <w:sz w:val="20"/>
          <w:szCs w:val="20"/>
        </w:rPr>
        <w:t xml:space="preserve">.5. 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 (штрафа, пени). </w:t>
      </w:r>
    </w:p>
    <w:p w14:paraId="1CCB083E" w14:textId="51DF27C2"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Суммы неисполненных Поставщиком требований об уплате неустоек (штрафов, пеней), предъявленных Заказчиком в соответствии с Законом и </w:t>
      </w:r>
      <w:r w:rsidR="00425513" w:rsidRPr="00093692">
        <w:rPr>
          <w:rFonts w:ascii="Times New Roman" w:eastAsia="Calibri" w:hAnsi="Times New Roman" w:cs="Times New Roman"/>
          <w:sz w:val="20"/>
          <w:szCs w:val="20"/>
        </w:rPr>
        <w:t>Контрактом</w:t>
      </w:r>
      <w:r w:rsidRPr="00093692">
        <w:rPr>
          <w:rFonts w:ascii="Times New Roman" w:eastAsia="Calibri" w:hAnsi="Times New Roman" w:cs="Times New Roman"/>
          <w:sz w:val="20"/>
          <w:szCs w:val="20"/>
        </w:rPr>
        <w:t>, удерживаются Заказчиком из суммы, подлежащей оплате Поставщику.</w:t>
      </w:r>
    </w:p>
    <w:p w14:paraId="6B0E22AC" w14:textId="77777777" w:rsidR="006B0B04" w:rsidRPr="00093692" w:rsidRDefault="006B0B04" w:rsidP="006B0B04">
      <w:pPr>
        <w:spacing w:after="0"/>
        <w:rPr>
          <w:rFonts w:ascii="Times New Roman" w:eastAsia="Calibri" w:hAnsi="Times New Roman" w:cs="Times New Roman"/>
          <w:b/>
          <w:sz w:val="20"/>
          <w:szCs w:val="20"/>
        </w:rPr>
      </w:pPr>
    </w:p>
    <w:p w14:paraId="4EAE16C3" w14:textId="129E6872" w:rsidR="008F0A05" w:rsidRPr="00093692" w:rsidRDefault="006B0B04"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8</w:t>
      </w:r>
      <w:r w:rsidR="008F0A05" w:rsidRPr="00093692">
        <w:rPr>
          <w:rFonts w:ascii="Times New Roman" w:eastAsia="Calibri" w:hAnsi="Times New Roman" w:cs="Times New Roman"/>
          <w:b/>
          <w:sz w:val="20"/>
          <w:szCs w:val="20"/>
        </w:rPr>
        <w:t>. Ответственность Сторон</w:t>
      </w:r>
    </w:p>
    <w:p w14:paraId="26918547" w14:textId="3B356B02"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bookmarkStart w:id="9" w:name="Par25"/>
      <w:bookmarkStart w:id="10" w:name="Par26"/>
      <w:bookmarkStart w:id="11" w:name="Par24"/>
      <w:bookmarkEnd w:id="9"/>
      <w:bookmarkEnd w:id="10"/>
      <w:bookmarkEnd w:id="11"/>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7B2C32C" w14:textId="259FB04A"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F630B2" w14:textId="3AD843EA"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2B701F9" w14:textId="6EEBDDA9"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bookmarkStart w:id="12" w:name="p292"/>
      <w:bookmarkEnd w:id="12"/>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1D350C0" w14:textId="44C6EAD0"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bookmarkStart w:id="13" w:name="p293"/>
      <w:bookmarkEnd w:id="13"/>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Pr="00425513">
        <w:rPr>
          <w:rFonts w:ascii="Times New Roman" w:eastAsia="Calibri" w:hAnsi="Times New Roman" w:cs="Times New Roman"/>
          <w:sz w:val="20"/>
          <w:szCs w:val="20"/>
          <w:lang w:eastAsia="ru-RU"/>
        </w:rPr>
        <w:t>1000 рублей (если цена контракта не превышает 3 млн. рублей (включительно)</w:t>
      </w:r>
      <w:r w:rsidRPr="00425513">
        <w:rPr>
          <w:rFonts w:ascii="Times New Roman" w:eastAsia="Times New Roman" w:hAnsi="Times New Roman" w:cs="Times New Roman"/>
          <w:sz w:val="20"/>
          <w:szCs w:val="20"/>
          <w:lang w:eastAsia="ru-RU"/>
        </w:rPr>
        <w:t>.</w:t>
      </w:r>
    </w:p>
    <w:p w14:paraId="62CD9E6E" w14:textId="0EC59CC4"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w:t>
      </w:r>
      <w:hyperlink w:anchor="p292" w:history="1">
        <w:r w:rsidRPr="00425513">
          <w:rPr>
            <w:rFonts w:ascii="Times New Roman" w:eastAsia="Times New Roman" w:hAnsi="Times New Roman" w:cs="Times New Roman"/>
            <w:sz w:val="20"/>
            <w:szCs w:val="20"/>
            <w:lang w:eastAsia="ru-RU"/>
          </w:rPr>
          <w:t xml:space="preserve">пунктами </w:t>
        </w: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.4</w:t>
        </w:r>
      </w:hyperlink>
      <w:r w:rsidRPr="00425513">
        <w:rPr>
          <w:rFonts w:ascii="Times New Roman" w:eastAsia="Times New Roman" w:hAnsi="Times New Roman" w:cs="Times New Roman"/>
          <w:sz w:val="20"/>
          <w:szCs w:val="20"/>
          <w:lang w:eastAsia="ru-RU"/>
        </w:rPr>
        <w:t xml:space="preserve"> – </w:t>
      </w: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.5 Контракта.</w:t>
      </w:r>
    </w:p>
    <w:p w14:paraId="0543DA26" w14:textId="3CCADB44"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14A4C5" w14:textId="422AB895"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E01DF8E" w14:textId="741E175E"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8E9F0B9" w14:textId="03A568E5"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w:t>
      </w:r>
      <w:r w:rsidRPr="00425513">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0C556479" w14:textId="55C59C0C" w:rsidR="00425513" w:rsidRPr="00425513" w:rsidRDefault="00425513" w:rsidP="00425513">
      <w:pPr>
        <w:spacing w:after="0"/>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8.11.</w:t>
      </w:r>
      <w:r w:rsidRPr="00425513">
        <w:rPr>
          <w:rFonts w:ascii="Times New Roman" w:eastAsia="Times New Roman" w:hAnsi="Times New Roman" w:cs="Times New Roman"/>
          <w:sz w:val="20"/>
          <w:szCs w:val="20"/>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3A894479" w14:textId="20F17732"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lastRenderedPageBreak/>
        <w:t>8.12</w:t>
      </w:r>
      <w:r w:rsidRPr="00425513">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14B5DE" w14:textId="34A3BC98"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8.13</w:t>
      </w:r>
      <w:r w:rsidRPr="00425513">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91CC4F" w14:textId="2ED0823C" w:rsidR="00425513" w:rsidRPr="00425513" w:rsidRDefault="00425513" w:rsidP="00425513">
      <w:pPr>
        <w:spacing w:after="0" w:line="240" w:lineRule="auto"/>
        <w:ind w:firstLine="567"/>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8.14</w:t>
      </w:r>
      <w:r w:rsidRPr="00425513">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14:paraId="0F143384" w14:textId="77777777" w:rsidR="008F0A05" w:rsidRPr="00093692" w:rsidRDefault="008F0A05" w:rsidP="008F0A05">
      <w:pPr>
        <w:spacing w:after="0"/>
        <w:jc w:val="both"/>
        <w:rPr>
          <w:rFonts w:ascii="Times New Roman" w:eastAsia="Calibri" w:hAnsi="Times New Roman" w:cs="Times New Roman"/>
          <w:sz w:val="20"/>
          <w:szCs w:val="20"/>
        </w:rPr>
      </w:pPr>
    </w:p>
    <w:p w14:paraId="15090C79" w14:textId="7EA677DC" w:rsidR="008F0A05" w:rsidRPr="00093692" w:rsidRDefault="006B0B04"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9</w:t>
      </w:r>
      <w:r w:rsidR="008F0A05" w:rsidRPr="00093692">
        <w:rPr>
          <w:rFonts w:ascii="Times New Roman" w:eastAsia="Calibri" w:hAnsi="Times New Roman" w:cs="Times New Roman"/>
          <w:b/>
          <w:sz w:val="20"/>
          <w:szCs w:val="20"/>
        </w:rPr>
        <w:t xml:space="preserve">. Срок действия </w:t>
      </w:r>
      <w:r w:rsidR="00425513" w:rsidRPr="00093692">
        <w:rPr>
          <w:rFonts w:ascii="Times New Roman" w:eastAsia="Calibri" w:hAnsi="Times New Roman" w:cs="Times New Roman"/>
          <w:b/>
          <w:sz w:val="20"/>
          <w:szCs w:val="20"/>
        </w:rPr>
        <w:t>Контракта</w:t>
      </w:r>
      <w:r w:rsidR="008F0A05" w:rsidRPr="00093692">
        <w:rPr>
          <w:rFonts w:ascii="Times New Roman" w:eastAsia="Calibri" w:hAnsi="Times New Roman" w:cs="Times New Roman"/>
          <w:b/>
          <w:sz w:val="20"/>
          <w:szCs w:val="20"/>
        </w:rPr>
        <w:t xml:space="preserve">, изменение и расторжение </w:t>
      </w:r>
      <w:r w:rsidR="00425513" w:rsidRPr="00093692">
        <w:rPr>
          <w:rFonts w:ascii="Times New Roman" w:eastAsia="Calibri" w:hAnsi="Times New Roman" w:cs="Times New Roman"/>
          <w:b/>
          <w:sz w:val="20"/>
          <w:szCs w:val="20"/>
        </w:rPr>
        <w:t>Контракт</w:t>
      </w:r>
      <w:r w:rsidR="008F0A05" w:rsidRPr="00093692">
        <w:rPr>
          <w:rFonts w:ascii="Times New Roman" w:eastAsia="Calibri" w:hAnsi="Times New Roman" w:cs="Times New Roman"/>
          <w:b/>
          <w:sz w:val="20"/>
          <w:szCs w:val="20"/>
        </w:rPr>
        <w:t>а</w:t>
      </w:r>
    </w:p>
    <w:p w14:paraId="1730364E" w14:textId="6B021F1F"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9</w:t>
      </w:r>
      <w:r w:rsidR="008F0A05" w:rsidRPr="00093692">
        <w:rPr>
          <w:rFonts w:ascii="Times New Roman" w:eastAsia="Calibri" w:hAnsi="Times New Roman" w:cs="Times New Roman"/>
          <w:sz w:val="20"/>
          <w:szCs w:val="20"/>
        </w:rPr>
        <w:t xml:space="preserve">.1.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 xml:space="preserve"> вступает в силу со дня его подписания </w:t>
      </w:r>
      <w:r w:rsidR="00E1789B" w:rsidRPr="00093692">
        <w:rPr>
          <w:rFonts w:ascii="Times New Roman" w:eastAsia="Calibri" w:hAnsi="Times New Roman" w:cs="Times New Roman"/>
          <w:sz w:val="20"/>
          <w:szCs w:val="20"/>
        </w:rPr>
        <w:t xml:space="preserve">и действует </w:t>
      </w:r>
      <w:r w:rsidR="00425513" w:rsidRPr="00093692">
        <w:rPr>
          <w:rFonts w:ascii="Times New Roman" w:eastAsia="Calibri" w:hAnsi="Times New Roman" w:cs="Times New Roman"/>
          <w:sz w:val="20"/>
          <w:szCs w:val="20"/>
        </w:rPr>
        <w:t>п</w:t>
      </w:r>
      <w:r w:rsidR="00E1789B" w:rsidRPr="00093692">
        <w:rPr>
          <w:rFonts w:ascii="Times New Roman" w:eastAsia="Calibri" w:hAnsi="Times New Roman" w:cs="Times New Roman"/>
          <w:sz w:val="20"/>
          <w:szCs w:val="20"/>
        </w:rPr>
        <w:t>о «3</w:t>
      </w:r>
      <w:r w:rsidR="00425513" w:rsidRPr="00093692">
        <w:rPr>
          <w:rFonts w:ascii="Times New Roman" w:eastAsia="Calibri" w:hAnsi="Times New Roman" w:cs="Times New Roman"/>
          <w:sz w:val="20"/>
          <w:szCs w:val="20"/>
        </w:rPr>
        <w:t>0</w:t>
      </w:r>
      <w:r w:rsidR="00E1789B" w:rsidRPr="00093692">
        <w:rPr>
          <w:rFonts w:ascii="Times New Roman" w:eastAsia="Calibri" w:hAnsi="Times New Roman" w:cs="Times New Roman"/>
          <w:sz w:val="20"/>
          <w:szCs w:val="20"/>
        </w:rPr>
        <w:t>» декабря 202</w:t>
      </w:r>
      <w:r w:rsidR="00023EEE" w:rsidRPr="00093692">
        <w:rPr>
          <w:rFonts w:ascii="Times New Roman" w:eastAsia="Calibri" w:hAnsi="Times New Roman" w:cs="Times New Roman"/>
          <w:sz w:val="20"/>
          <w:szCs w:val="20"/>
        </w:rPr>
        <w:t>6</w:t>
      </w:r>
      <w:r w:rsidR="008F0A05" w:rsidRPr="00093692">
        <w:rPr>
          <w:rFonts w:ascii="Times New Roman" w:eastAsia="Calibri" w:hAnsi="Times New Roman" w:cs="Times New Roman"/>
          <w:sz w:val="20"/>
          <w:szCs w:val="20"/>
        </w:rPr>
        <w:t xml:space="preserve"> г. </w:t>
      </w:r>
    </w:p>
    <w:p w14:paraId="2FA01897" w14:textId="6EEBAC36"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9</w:t>
      </w:r>
      <w:r w:rsidR="008F0A05" w:rsidRPr="00093692">
        <w:rPr>
          <w:rFonts w:ascii="Times New Roman" w:eastAsia="Calibri" w:hAnsi="Times New Roman" w:cs="Times New Roman"/>
          <w:sz w:val="20"/>
          <w:szCs w:val="20"/>
        </w:rPr>
        <w:t xml:space="preserve">2. Все изменения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 xml:space="preserve">а должны быть совершены в письменном виде и оформлены дополнительными соглашениями к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у.</w:t>
      </w:r>
    </w:p>
    <w:p w14:paraId="2DA34463" w14:textId="53000862"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9.3</w:t>
      </w:r>
      <w:r w:rsidR="008F0A05" w:rsidRPr="00093692">
        <w:rPr>
          <w:rFonts w:ascii="Times New Roman" w:eastAsia="Calibri" w:hAnsi="Times New Roman" w:cs="Times New Roman"/>
          <w:sz w:val="20"/>
          <w:szCs w:val="20"/>
        </w:rPr>
        <w:t xml:space="preserve">. Расторжение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а допускается по соглашению Сторон, по решению суда, в случае одностороннего отказа С</w:t>
      </w:r>
      <w:r w:rsidRPr="00093692">
        <w:rPr>
          <w:rFonts w:ascii="Times New Roman" w:eastAsia="Calibri" w:hAnsi="Times New Roman" w:cs="Times New Roman"/>
          <w:sz w:val="20"/>
          <w:szCs w:val="20"/>
        </w:rPr>
        <w:t xml:space="preserve">тороны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 xml:space="preserve">а от исполнения </w:t>
      </w:r>
      <w:r w:rsidR="0042551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а в соответствии с гражданским законодательством.</w:t>
      </w:r>
    </w:p>
    <w:p w14:paraId="789AA756" w14:textId="1A7B2176" w:rsidR="006B0B04"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9.3. Стороны вправе принять решение об одностороннем отказе от исполнения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 xml:space="preserve">а по основаниям, предусмотренным Гражданским </w:t>
      </w:r>
      <w:hyperlink r:id="rId12" w:history="1">
        <w:r w:rsidRPr="00093692">
          <w:rPr>
            <w:rFonts w:ascii="Times New Roman" w:eastAsia="Calibri" w:hAnsi="Times New Roman" w:cs="Times New Roman"/>
            <w:sz w:val="20"/>
            <w:szCs w:val="20"/>
          </w:rPr>
          <w:t>кодексом</w:t>
        </w:r>
      </w:hyperlink>
      <w:r w:rsidRPr="00093692">
        <w:rPr>
          <w:rFonts w:ascii="Times New Roman" w:eastAsia="Calibri" w:hAnsi="Times New Roman" w:cs="Times New Roman"/>
          <w:sz w:val="20"/>
          <w:szCs w:val="20"/>
        </w:rPr>
        <w:t xml:space="preserve"> Российской Федерации.</w:t>
      </w:r>
    </w:p>
    <w:p w14:paraId="667ACE11" w14:textId="616372F9"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9.4</w:t>
      </w:r>
      <w:r w:rsidR="008F0A05" w:rsidRPr="00093692">
        <w:rPr>
          <w:rFonts w:ascii="Times New Roman" w:eastAsia="Calibri" w:hAnsi="Times New Roman" w:cs="Times New Roman"/>
          <w:sz w:val="20"/>
          <w:szCs w:val="20"/>
        </w:rPr>
        <w:t xml:space="preserve"> Заказчик вправе в одностороннем по</w:t>
      </w:r>
      <w:r w:rsidRPr="00093692">
        <w:rPr>
          <w:rFonts w:ascii="Times New Roman" w:eastAsia="Calibri" w:hAnsi="Times New Roman" w:cs="Times New Roman"/>
          <w:sz w:val="20"/>
          <w:szCs w:val="20"/>
        </w:rPr>
        <w:t xml:space="preserve">рядке отказаться от исполнения </w:t>
      </w:r>
      <w:r w:rsidR="00425513" w:rsidRPr="00093692">
        <w:rPr>
          <w:rFonts w:ascii="Times New Roman" w:eastAsia="Calibri" w:hAnsi="Times New Roman" w:cs="Times New Roman"/>
          <w:sz w:val="20"/>
          <w:szCs w:val="20"/>
        </w:rPr>
        <w:t>Контракт</w:t>
      </w:r>
      <w:r w:rsidR="00207446" w:rsidRPr="00093692">
        <w:rPr>
          <w:rFonts w:ascii="Times New Roman" w:eastAsia="Calibri" w:hAnsi="Times New Roman" w:cs="Times New Roman"/>
          <w:sz w:val="20"/>
          <w:szCs w:val="20"/>
        </w:rPr>
        <w:t>а в</w:t>
      </w:r>
      <w:r w:rsidR="008F0A05" w:rsidRPr="00093692">
        <w:rPr>
          <w:rFonts w:ascii="Times New Roman" w:eastAsia="Calibri" w:hAnsi="Times New Roman" w:cs="Times New Roman"/>
          <w:sz w:val="20"/>
          <w:szCs w:val="20"/>
        </w:rPr>
        <w:t xml:space="preserve"> следующих случаях:</w:t>
      </w:r>
    </w:p>
    <w:p w14:paraId="1040598A" w14:textId="4725511E"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при существенном нарушении</w:t>
      </w:r>
      <w:r w:rsidR="00425513" w:rsidRPr="00093692">
        <w:rPr>
          <w:rFonts w:ascii="Times New Roman" w:eastAsia="Calibri" w:hAnsi="Times New Roman" w:cs="Times New Roman"/>
          <w:sz w:val="20"/>
          <w:szCs w:val="20"/>
        </w:rPr>
        <w:t xml:space="preserve"> условий</w:t>
      </w:r>
      <w:r w:rsidRPr="00093692">
        <w:rPr>
          <w:rFonts w:ascii="Times New Roman" w:eastAsia="Calibri" w:hAnsi="Times New Roman" w:cs="Times New Roman"/>
          <w:sz w:val="20"/>
          <w:szCs w:val="20"/>
        </w:rPr>
        <w:t xml:space="preserve">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а Поставщиком;</w:t>
      </w:r>
    </w:p>
    <w:p w14:paraId="0FB7C42D" w14:textId="6EE90E91"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нарушение Поставщиком сроков поставки более чем на 5 дней;</w:t>
      </w:r>
    </w:p>
    <w:p w14:paraId="17ED98F0" w14:textId="77777777"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отказ Поставщика передать заказчику товар;</w:t>
      </w:r>
    </w:p>
    <w:p w14:paraId="1110F792" w14:textId="345C6F9A"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 неисполнение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 xml:space="preserve">ом, при этом, односторонний отказ от исполнения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 xml:space="preserve">а допускается в случае невыполнения Поставщиком в разумный срок, назначенный Заказчиком, требования Заказчика о </w:t>
      </w:r>
      <w:r w:rsidR="00207446" w:rsidRPr="00093692">
        <w:rPr>
          <w:rFonts w:ascii="Times New Roman" w:eastAsia="Calibri" w:hAnsi="Times New Roman" w:cs="Times New Roman"/>
          <w:sz w:val="20"/>
          <w:szCs w:val="20"/>
        </w:rPr>
        <w:t>передаче указанных</w:t>
      </w:r>
      <w:r w:rsidRPr="00093692">
        <w:rPr>
          <w:rFonts w:ascii="Times New Roman" w:eastAsia="Calibri" w:hAnsi="Times New Roman" w:cs="Times New Roman"/>
          <w:sz w:val="20"/>
          <w:szCs w:val="20"/>
        </w:rPr>
        <w:t xml:space="preserve"> принадлежностей и документов;</w:t>
      </w:r>
    </w:p>
    <w:p w14:paraId="52F66159" w14:textId="077DB8BC"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 существенное нарушение требований к качеству поставленного товара (обнаружение неустранимых недостатков, недостатков, </w:t>
      </w:r>
      <w:r w:rsidR="00207446" w:rsidRPr="00093692">
        <w:rPr>
          <w:rFonts w:ascii="Times New Roman" w:eastAsia="Calibri" w:hAnsi="Times New Roman" w:cs="Times New Roman"/>
          <w:sz w:val="20"/>
          <w:szCs w:val="20"/>
        </w:rPr>
        <w:t>которые не</w:t>
      </w:r>
      <w:r w:rsidRPr="00093692">
        <w:rPr>
          <w:rFonts w:ascii="Times New Roman" w:eastAsia="Calibri" w:hAnsi="Times New Roman" w:cs="Times New Roman"/>
          <w:sz w:val="20"/>
          <w:szCs w:val="20"/>
        </w:rPr>
        <w:t xml:space="preserve"> могут быть устранены без соразмерных расходов или затрат времени, или выявляются не однократно, либо проявляются вновь после их устранения и других подобных недостатков);</w:t>
      </w:r>
    </w:p>
    <w:p w14:paraId="51016DD8" w14:textId="23832EB6"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 поставка некомплектного товара, </w:t>
      </w:r>
      <w:r w:rsidR="00207446" w:rsidRPr="00093692">
        <w:rPr>
          <w:rFonts w:ascii="Times New Roman" w:eastAsia="Calibri" w:hAnsi="Times New Roman" w:cs="Times New Roman"/>
          <w:sz w:val="20"/>
          <w:szCs w:val="20"/>
        </w:rPr>
        <w:t>при этом</w:t>
      </w:r>
      <w:r w:rsidRPr="00093692">
        <w:rPr>
          <w:rFonts w:ascii="Times New Roman" w:eastAsia="Calibri" w:hAnsi="Times New Roman" w:cs="Times New Roman"/>
          <w:sz w:val="20"/>
          <w:szCs w:val="20"/>
        </w:rPr>
        <w:t xml:space="preserve">, односторонний отказ от исполнения </w:t>
      </w:r>
      <w:r w:rsidR="00425513" w:rsidRPr="00093692">
        <w:rPr>
          <w:rFonts w:ascii="Times New Roman" w:eastAsia="Calibri" w:hAnsi="Times New Roman" w:cs="Times New Roman"/>
          <w:sz w:val="20"/>
          <w:szCs w:val="20"/>
        </w:rPr>
        <w:t>Контракт</w:t>
      </w:r>
      <w:r w:rsidRPr="00093692">
        <w:rPr>
          <w:rFonts w:ascii="Times New Roman" w:eastAsia="Calibri" w:hAnsi="Times New Roman" w:cs="Times New Roman"/>
          <w:sz w:val="20"/>
          <w:szCs w:val="20"/>
        </w:rPr>
        <w:t>а допускается в случае невыполнения Поставщиком в разумный срок требования Заказчика о доукомплектовании товара.</w:t>
      </w:r>
    </w:p>
    <w:p w14:paraId="535AB0E5" w14:textId="77777777" w:rsidR="008F0A05" w:rsidRPr="00093692" w:rsidRDefault="008F0A05" w:rsidP="006B0B04">
      <w:pPr>
        <w:spacing w:after="0"/>
        <w:rPr>
          <w:rFonts w:ascii="Times New Roman" w:eastAsia="Calibri" w:hAnsi="Times New Roman" w:cs="Times New Roman"/>
          <w:b/>
          <w:sz w:val="20"/>
          <w:szCs w:val="20"/>
        </w:rPr>
      </w:pPr>
    </w:p>
    <w:p w14:paraId="59413302" w14:textId="2AA3B791" w:rsidR="008F0A05" w:rsidRPr="00093692" w:rsidRDefault="006B0B04"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10</w:t>
      </w:r>
      <w:r w:rsidR="008F0A05" w:rsidRPr="00093692">
        <w:rPr>
          <w:rFonts w:ascii="Times New Roman" w:eastAsia="Calibri" w:hAnsi="Times New Roman" w:cs="Times New Roman"/>
          <w:b/>
          <w:sz w:val="20"/>
          <w:szCs w:val="20"/>
        </w:rPr>
        <w:t>. Обстоятельства непреодолимой силы</w:t>
      </w:r>
    </w:p>
    <w:p w14:paraId="354EAA32" w14:textId="7B6AFAB6"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10</w:t>
      </w:r>
      <w:r w:rsidR="008F0A05" w:rsidRPr="00093692">
        <w:rPr>
          <w:rFonts w:ascii="Times New Roman" w:eastAsia="Calibri" w:hAnsi="Times New Roman" w:cs="Times New Roman"/>
          <w:sz w:val="20"/>
          <w:szCs w:val="20"/>
        </w:rPr>
        <w:t xml:space="preserve">.1. Стороны освобождаются от ответственности за полное или частичное неисполнение своих обязательств по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у, если их неисполнение явилось следствием обстоятельств непреодолимой силы.</w:t>
      </w:r>
    </w:p>
    <w:p w14:paraId="25E40B2B" w14:textId="40A10A61" w:rsidR="008F0A05" w:rsidRPr="00093692" w:rsidRDefault="006B0B04" w:rsidP="008F0A05">
      <w:pPr>
        <w:spacing w:after="0" w:line="240" w:lineRule="auto"/>
        <w:jc w:val="both"/>
        <w:rPr>
          <w:rFonts w:ascii="Times New Roman" w:eastAsia="Times New Roman" w:hAnsi="Times New Roman" w:cs="Times New Roman"/>
          <w:sz w:val="20"/>
          <w:szCs w:val="20"/>
          <w:lang w:eastAsia="ru-RU"/>
        </w:rPr>
      </w:pPr>
      <w:r w:rsidRPr="00093692">
        <w:rPr>
          <w:rFonts w:ascii="Times New Roman" w:eastAsia="Calibri" w:hAnsi="Times New Roman" w:cs="Times New Roman"/>
          <w:sz w:val="20"/>
          <w:szCs w:val="20"/>
        </w:rPr>
        <w:t>10</w:t>
      </w:r>
      <w:r w:rsidR="008F0A05" w:rsidRPr="00093692">
        <w:rPr>
          <w:rFonts w:ascii="Times New Roman" w:eastAsia="Calibri" w:hAnsi="Times New Roman" w:cs="Times New Roman"/>
          <w:sz w:val="20"/>
          <w:szCs w:val="20"/>
        </w:rPr>
        <w:t xml:space="preserve">.2.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r w:rsidR="008F0A05" w:rsidRPr="00093692">
        <w:rPr>
          <w:rFonts w:ascii="Times New Roman" w:eastAsia="Times New Roman" w:hAnsi="Times New Roman" w:cs="Times New Roman"/>
          <w:sz w:val="20"/>
          <w:szCs w:val="20"/>
          <w:lang w:eastAsia="ru-RU"/>
        </w:rPr>
        <w:t xml:space="preserve">а также предпринять все возможные меры для надлежащего выполнения своих обязательств по </w:t>
      </w:r>
      <w:r w:rsidR="004D02E3" w:rsidRPr="00093692">
        <w:rPr>
          <w:rFonts w:ascii="Times New Roman" w:eastAsia="Times New Roman" w:hAnsi="Times New Roman" w:cs="Times New Roman"/>
          <w:sz w:val="20"/>
          <w:szCs w:val="20"/>
          <w:lang w:eastAsia="ru-RU"/>
        </w:rPr>
        <w:t>Контракт</w:t>
      </w:r>
      <w:r w:rsidR="008F0A05" w:rsidRPr="00093692">
        <w:rPr>
          <w:rFonts w:ascii="Times New Roman" w:eastAsia="Times New Roman" w:hAnsi="Times New Roman" w:cs="Times New Roman"/>
          <w:sz w:val="20"/>
          <w:szCs w:val="20"/>
          <w:lang w:eastAsia="ru-RU"/>
        </w:rPr>
        <w:t>у.</w:t>
      </w:r>
    </w:p>
    <w:p w14:paraId="388D43A4" w14:textId="6ED77C3B" w:rsidR="008F0A05" w:rsidRPr="00093692" w:rsidRDefault="006B0B04" w:rsidP="008F0A05">
      <w:pPr>
        <w:spacing w:after="0" w:line="240" w:lineRule="auto"/>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10</w:t>
      </w:r>
      <w:r w:rsidR="008F0A05" w:rsidRPr="00093692">
        <w:rPr>
          <w:rFonts w:ascii="Times New Roman" w:eastAsia="Times New Roman" w:hAnsi="Times New Roman" w:cs="Times New Roman"/>
          <w:sz w:val="20"/>
          <w:szCs w:val="20"/>
          <w:lang w:eastAsia="ru-RU"/>
        </w:rPr>
        <w:t xml:space="preserve">.3. В случае возникновения обстоятельств непреодолимой силы Стороны вправе расторгнуть </w:t>
      </w:r>
      <w:r w:rsidR="004D02E3" w:rsidRPr="00093692">
        <w:rPr>
          <w:rFonts w:ascii="Times New Roman" w:eastAsia="Times New Roman" w:hAnsi="Times New Roman" w:cs="Times New Roman"/>
          <w:sz w:val="20"/>
          <w:szCs w:val="20"/>
          <w:lang w:eastAsia="ru-RU"/>
        </w:rPr>
        <w:t>Контракт</w:t>
      </w:r>
      <w:r w:rsidR="008F0A05" w:rsidRPr="00093692">
        <w:rPr>
          <w:rFonts w:ascii="Times New Roman" w:eastAsia="Times New Roman" w:hAnsi="Times New Roman" w:cs="Times New Roman"/>
          <w:sz w:val="20"/>
          <w:szCs w:val="20"/>
          <w:lang w:eastAsia="ru-RU"/>
        </w:rPr>
        <w:t>, и в этом случае ни одна из Сторон не вправе требовать возмещения убытков.</w:t>
      </w:r>
    </w:p>
    <w:p w14:paraId="1E68CE4F" w14:textId="6E8B424E" w:rsidR="008F0A05" w:rsidRPr="00093692" w:rsidRDefault="006B0B04" w:rsidP="008F0A05">
      <w:pPr>
        <w:spacing w:after="0" w:line="240" w:lineRule="auto"/>
        <w:jc w:val="both"/>
        <w:rPr>
          <w:rFonts w:ascii="Times New Roman" w:eastAsia="Times New Roman" w:hAnsi="Times New Roman" w:cs="Times New Roman"/>
          <w:sz w:val="20"/>
          <w:szCs w:val="20"/>
          <w:lang w:eastAsia="ru-RU"/>
        </w:rPr>
      </w:pPr>
      <w:r w:rsidRPr="00093692">
        <w:rPr>
          <w:rFonts w:ascii="Times New Roman" w:eastAsia="Times New Roman" w:hAnsi="Times New Roman" w:cs="Times New Roman"/>
          <w:sz w:val="20"/>
          <w:szCs w:val="20"/>
          <w:lang w:eastAsia="ru-RU"/>
        </w:rPr>
        <w:t>110</w:t>
      </w:r>
      <w:r w:rsidR="008F0A05" w:rsidRPr="00093692">
        <w:rPr>
          <w:rFonts w:ascii="Times New Roman" w:eastAsia="Times New Roman" w:hAnsi="Times New Roman" w:cs="Times New Roman"/>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5BF7D79" w14:textId="77777777" w:rsidR="008F0A05" w:rsidRPr="00093692" w:rsidRDefault="008F0A05" w:rsidP="008F0A05">
      <w:pPr>
        <w:spacing w:after="0"/>
        <w:jc w:val="both"/>
        <w:rPr>
          <w:rFonts w:ascii="Times New Roman" w:eastAsia="Calibri" w:hAnsi="Times New Roman" w:cs="Times New Roman"/>
          <w:sz w:val="20"/>
          <w:szCs w:val="20"/>
        </w:rPr>
      </w:pPr>
    </w:p>
    <w:p w14:paraId="0E3D5D75" w14:textId="758F6A5C" w:rsidR="008F0A05" w:rsidRPr="00093692" w:rsidRDefault="006B0B04"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11</w:t>
      </w:r>
      <w:r w:rsidR="008F0A05" w:rsidRPr="00093692">
        <w:rPr>
          <w:rFonts w:ascii="Times New Roman" w:eastAsia="Calibri" w:hAnsi="Times New Roman" w:cs="Times New Roman"/>
          <w:b/>
          <w:sz w:val="20"/>
          <w:szCs w:val="20"/>
        </w:rPr>
        <w:t>. Уведомления</w:t>
      </w:r>
    </w:p>
    <w:p w14:paraId="63370474" w14:textId="17025123"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11</w:t>
      </w:r>
      <w:r w:rsidR="008F0A05" w:rsidRPr="00093692">
        <w:rPr>
          <w:rFonts w:ascii="Times New Roman" w:eastAsia="Calibri" w:hAnsi="Times New Roman" w:cs="Times New Roman"/>
          <w:sz w:val="20"/>
          <w:szCs w:val="20"/>
        </w:rPr>
        <w:t xml:space="preserve">.1. Любое уведомление, которое одна Сторона направляет другой Стороне в соответствии с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ом, высылается в виде электронного или почтового направления по адресу другой Стороны с подтверждением о получении.</w:t>
      </w:r>
    </w:p>
    <w:p w14:paraId="50B2C3C3" w14:textId="74BF9AAC" w:rsidR="008F0A05" w:rsidRPr="00093692" w:rsidRDefault="006B0B0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11</w:t>
      </w:r>
      <w:r w:rsidR="008F0A05" w:rsidRPr="00093692">
        <w:rPr>
          <w:rFonts w:ascii="Times New Roman" w:eastAsia="Calibri" w:hAnsi="Times New Roman" w:cs="Times New Roman"/>
          <w:sz w:val="20"/>
          <w:szCs w:val="20"/>
        </w:rPr>
        <w:t>.2. Соблюдение претензионного порядка разрешения споров является обязательным.</w:t>
      </w:r>
    </w:p>
    <w:p w14:paraId="41C4F0E7" w14:textId="77B56B90" w:rsidR="008F0A05" w:rsidRPr="00093692" w:rsidRDefault="00B2291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11</w:t>
      </w:r>
      <w:r w:rsidR="008F0A05" w:rsidRPr="00093692">
        <w:rPr>
          <w:rFonts w:ascii="Times New Roman" w:eastAsia="Calibri" w:hAnsi="Times New Roman" w:cs="Times New Roman"/>
          <w:sz w:val="20"/>
          <w:szCs w:val="20"/>
        </w:rPr>
        <w:t>.3.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7E411083" w14:textId="77777777" w:rsidR="008F0A05" w:rsidRPr="00093692" w:rsidRDefault="008F0A05" w:rsidP="008F0A05">
      <w:pPr>
        <w:spacing w:after="0"/>
        <w:jc w:val="both"/>
        <w:rPr>
          <w:rFonts w:ascii="Times New Roman" w:eastAsia="Calibri" w:hAnsi="Times New Roman" w:cs="Times New Roman"/>
          <w:sz w:val="20"/>
          <w:szCs w:val="20"/>
        </w:rPr>
      </w:pPr>
    </w:p>
    <w:p w14:paraId="21235AF1" w14:textId="5B1860B3" w:rsidR="008F0A05" w:rsidRPr="00093692" w:rsidRDefault="00B22914" w:rsidP="008F0A05">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12</w:t>
      </w:r>
      <w:r w:rsidR="008F0A05" w:rsidRPr="00093692">
        <w:rPr>
          <w:rFonts w:ascii="Times New Roman" w:eastAsia="Calibri" w:hAnsi="Times New Roman" w:cs="Times New Roman"/>
          <w:b/>
          <w:sz w:val="20"/>
          <w:szCs w:val="20"/>
        </w:rPr>
        <w:t>. Заключительные положения</w:t>
      </w:r>
    </w:p>
    <w:p w14:paraId="64649203" w14:textId="176527EA" w:rsidR="008F0A05" w:rsidRPr="00093692" w:rsidRDefault="00B2291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12</w:t>
      </w:r>
      <w:r w:rsidR="008F0A05" w:rsidRPr="00093692">
        <w:rPr>
          <w:rFonts w:ascii="Times New Roman" w:eastAsia="Calibri" w:hAnsi="Times New Roman" w:cs="Times New Roman"/>
          <w:sz w:val="20"/>
          <w:szCs w:val="20"/>
        </w:rPr>
        <w:t xml:space="preserve">.1. Во всем, что не предусмотрено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ом, Стороны руководствуются законодательством Российской Федерации.</w:t>
      </w:r>
      <w:bookmarkStart w:id="14" w:name="P313"/>
      <w:bookmarkEnd w:id="14"/>
    </w:p>
    <w:p w14:paraId="3264F062" w14:textId="4A3CA89A" w:rsidR="00613EF8" w:rsidRPr="00093692" w:rsidRDefault="00B22914"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12</w:t>
      </w:r>
      <w:r w:rsidR="008F0A05" w:rsidRPr="00093692">
        <w:rPr>
          <w:rFonts w:ascii="Times New Roman" w:eastAsia="Calibri" w:hAnsi="Times New Roman" w:cs="Times New Roman"/>
          <w:sz w:val="20"/>
          <w:szCs w:val="20"/>
        </w:rPr>
        <w:t xml:space="preserve">.3. Все споры и разногласия в связи с исполнением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а разреша</w:t>
      </w:r>
      <w:r w:rsidR="00613EF8" w:rsidRPr="00093692">
        <w:rPr>
          <w:rFonts w:ascii="Times New Roman" w:eastAsia="Calibri" w:hAnsi="Times New Roman" w:cs="Times New Roman"/>
          <w:sz w:val="20"/>
          <w:szCs w:val="20"/>
        </w:rPr>
        <w:t xml:space="preserve">ются путем переговоров. Если по результатам переговоров Стороны не приходят к </w:t>
      </w:r>
      <w:r w:rsidR="008F0A05" w:rsidRPr="00093692">
        <w:rPr>
          <w:rFonts w:ascii="Times New Roman" w:eastAsia="Calibri" w:hAnsi="Times New Roman" w:cs="Times New Roman"/>
          <w:sz w:val="20"/>
          <w:szCs w:val="20"/>
        </w:rPr>
        <w:t>с</w:t>
      </w:r>
      <w:r w:rsidR="00613EF8" w:rsidRPr="00093692">
        <w:rPr>
          <w:rFonts w:ascii="Times New Roman" w:eastAsia="Calibri" w:hAnsi="Times New Roman" w:cs="Times New Roman"/>
          <w:sz w:val="20"/>
          <w:szCs w:val="20"/>
        </w:rPr>
        <w:t xml:space="preserve">огласию, дело </w:t>
      </w:r>
      <w:r w:rsidR="008F0A05" w:rsidRPr="00093692">
        <w:rPr>
          <w:rFonts w:ascii="Times New Roman" w:eastAsia="Calibri" w:hAnsi="Times New Roman" w:cs="Times New Roman"/>
          <w:sz w:val="20"/>
          <w:szCs w:val="20"/>
        </w:rPr>
        <w:t>передается на рассмотрение в Арбитражный суд </w:t>
      </w:r>
    </w:p>
    <w:p w14:paraId="69B75280" w14:textId="6FC6A2EA" w:rsidR="008F0A05" w:rsidRPr="00093692" w:rsidRDefault="008F0A05"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С</w:t>
      </w:r>
      <w:r w:rsidR="00E65EA2" w:rsidRPr="00093692">
        <w:rPr>
          <w:rFonts w:ascii="Times New Roman" w:eastAsia="Calibri" w:hAnsi="Times New Roman" w:cs="Times New Roman"/>
          <w:sz w:val="20"/>
          <w:szCs w:val="20"/>
        </w:rPr>
        <w:t>анкт-Петербурга и Ленинградской</w:t>
      </w:r>
      <w:r w:rsidRPr="00093692">
        <w:rPr>
          <w:rFonts w:ascii="Times New Roman" w:eastAsia="Calibri" w:hAnsi="Times New Roman" w:cs="Times New Roman"/>
          <w:sz w:val="20"/>
          <w:szCs w:val="20"/>
        </w:rPr>
        <w:t xml:space="preserve"> области.</w:t>
      </w:r>
    </w:p>
    <w:p w14:paraId="38E4EB4B" w14:textId="44564883" w:rsidR="008F0A05" w:rsidRPr="00093692" w:rsidRDefault="00E65EA2" w:rsidP="00E65EA2">
      <w:pPr>
        <w:autoSpaceDE w:val="0"/>
        <w:autoSpaceDN w:val="0"/>
        <w:adjustRightInd w:val="0"/>
        <w:spacing w:after="0" w:line="240" w:lineRule="auto"/>
        <w:jc w:val="both"/>
        <w:rPr>
          <w:rFonts w:ascii="Times New Roman" w:hAnsi="Times New Roman" w:cs="Times New Roman"/>
          <w:sz w:val="20"/>
          <w:szCs w:val="20"/>
        </w:rPr>
      </w:pPr>
      <w:r w:rsidRPr="00093692">
        <w:rPr>
          <w:rFonts w:ascii="Times New Roman" w:eastAsia="Calibri" w:hAnsi="Times New Roman" w:cs="Times New Roman"/>
          <w:sz w:val="20"/>
          <w:szCs w:val="20"/>
        </w:rPr>
        <w:t>12</w:t>
      </w:r>
      <w:r w:rsidR="008F0A05" w:rsidRPr="00093692">
        <w:rPr>
          <w:rFonts w:ascii="Times New Roman" w:eastAsia="Calibri" w:hAnsi="Times New Roman" w:cs="Times New Roman"/>
          <w:sz w:val="20"/>
          <w:szCs w:val="20"/>
        </w:rPr>
        <w:t xml:space="preserve">.4. Настоящий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 xml:space="preserve"> составлен </w:t>
      </w:r>
      <w:r w:rsidRPr="00093692">
        <w:rPr>
          <w:rFonts w:ascii="Times New Roman" w:hAnsi="Times New Roman" w:cs="Times New Roman"/>
          <w:sz w:val="20"/>
          <w:szCs w:val="20"/>
        </w:rPr>
        <w:t>в двух экземплярах, имеющих одинаковую юридическую силу, по одному для каждой Стороны</w:t>
      </w:r>
      <w:r w:rsidR="008F0A05" w:rsidRPr="00093692">
        <w:rPr>
          <w:rFonts w:ascii="Times New Roman" w:eastAsia="Calibri" w:hAnsi="Times New Roman" w:cs="Times New Roman"/>
          <w:sz w:val="20"/>
          <w:szCs w:val="20"/>
        </w:rPr>
        <w:t>.</w:t>
      </w:r>
    </w:p>
    <w:p w14:paraId="412365AD" w14:textId="0B0123E3" w:rsidR="008F0A05" w:rsidRPr="00093692" w:rsidRDefault="00E65EA2"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12</w:t>
      </w:r>
      <w:r w:rsidR="008F0A05" w:rsidRPr="00093692">
        <w:rPr>
          <w:rFonts w:ascii="Times New Roman" w:eastAsia="Calibri" w:hAnsi="Times New Roman" w:cs="Times New Roman"/>
          <w:sz w:val="20"/>
          <w:szCs w:val="20"/>
        </w:rPr>
        <w:t xml:space="preserve">.5. Все изменения и дополнения к настоящему </w:t>
      </w:r>
      <w:r w:rsidR="004D02E3" w:rsidRPr="00093692">
        <w:rPr>
          <w:rFonts w:ascii="Times New Roman" w:eastAsia="Calibri" w:hAnsi="Times New Roman" w:cs="Times New Roman"/>
          <w:sz w:val="20"/>
          <w:szCs w:val="20"/>
        </w:rPr>
        <w:t>Контракт</w:t>
      </w:r>
      <w:r w:rsidR="00F46E7C" w:rsidRPr="00093692">
        <w:rPr>
          <w:rFonts w:ascii="Times New Roman" w:eastAsia="Calibri" w:hAnsi="Times New Roman" w:cs="Times New Roman"/>
          <w:sz w:val="20"/>
          <w:szCs w:val="20"/>
        </w:rPr>
        <w:t>у действительны лишь в том случае, если они совершены в письменной</w:t>
      </w:r>
      <w:r w:rsidR="008F0A05" w:rsidRPr="00093692">
        <w:rPr>
          <w:rFonts w:ascii="Times New Roman" w:eastAsia="Calibri" w:hAnsi="Times New Roman" w:cs="Times New Roman"/>
          <w:sz w:val="20"/>
          <w:szCs w:val="20"/>
        </w:rPr>
        <w:t xml:space="preserve">   </w:t>
      </w:r>
      <w:r w:rsidR="00F46E7C" w:rsidRPr="00093692">
        <w:rPr>
          <w:rFonts w:ascii="Times New Roman" w:eastAsia="Calibri" w:hAnsi="Times New Roman" w:cs="Times New Roman"/>
          <w:sz w:val="20"/>
          <w:szCs w:val="20"/>
        </w:rPr>
        <w:t xml:space="preserve">форме и подписанные Сторонами. </w:t>
      </w:r>
      <w:r w:rsidR="008F0A05" w:rsidRPr="00093692">
        <w:rPr>
          <w:rFonts w:ascii="Times New Roman" w:eastAsia="Calibri" w:hAnsi="Times New Roman" w:cs="Times New Roman"/>
          <w:sz w:val="20"/>
          <w:szCs w:val="20"/>
        </w:rPr>
        <w:t>Дополнительные соглашени</w:t>
      </w:r>
      <w:r w:rsidRPr="00093692">
        <w:rPr>
          <w:rFonts w:ascii="Times New Roman" w:eastAsia="Calibri" w:hAnsi="Times New Roman" w:cs="Times New Roman"/>
          <w:sz w:val="20"/>
          <w:szCs w:val="20"/>
        </w:rPr>
        <w:t xml:space="preserve">я являются неотъемлемой частью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а.</w:t>
      </w:r>
    </w:p>
    <w:p w14:paraId="060077FE" w14:textId="0F6DDD44" w:rsidR="008F0A05" w:rsidRPr="00093692" w:rsidRDefault="00E65EA2" w:rsidP="008F0A05">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12</w:t>
      </w:r>
      <w:r w:rsidR="008F0A05" w:rsidRPr="00093692">
        <w:rPr>
          <w:rFonts w:ascii="Times New Roman" w:eastAsia="Calibri" w:hAnsi="Times New Roman" w:cs="Times New Roman"/>
          <w:sz w:val="20"/>
          <w:szCs w:val="20"/>
        </w:rPr>
        <w:t xml:space="preserve">.6. Приложения к </w:t>
      </w:r>
      <w:r w:rsidR="004D02E3" w:rsidRPr="00093692">
        <w:rPr>
          <w:rFonts w:ascii="Times New Roman" w:eastAsia="Calibri" w:hAnsi="Times New Roman" w:cs="Times New Roman"/>
          <w:sz w:val="20"/>
          <w:szCs w:val="20"/>
        </w:rPr>
        <w:t>Контракт</w:t>
      </w:r>
      <w:r w:rsidR="008F0A05" w:rsidRPr="00093692">
        <w:rPr>
          <w:rFonts w:ascii="Times New Roman" w:eastAsia="Calibri" w:hAnsi="Times New Roman" w:cs="Times New Roman"/>
          <w:sz w:val="20"/>
          <w:szCs w:val="20"/>
        </w:rPr>
        <w:t>у являются его неотъемлемой частью.</w:t>
      </w:r>
    </w:p>
    <w:p w14:paraId="23045134" w14:textId="77777777" w:rsidR="001B362E" w:rsidRPr="00093692" w:rsidRDefault="001B362E" w:rsidP="001B362E">
      <w:pPr>
        <w:spacing w:after="0"/>
        <w:jc w:val="center"/>
        <w:rPr>
          <w:rFonts w:ascii="Times New Roman" w:eastAsia="Calibri" w:hAnsi="Times New Roman" w:cs="Times New Roman"/>
          <w:b/>
          <w:sz w:val="20"/>
          <w:szCs w:val="20"/>
        </w:rPr>
      </w:pPr>
    </w:p>
    <w:p w14:paraId="77AC0091" w14:textId="57128328" w:rsidR="001B362E" w:rsidRPr="00093692" w:rsidRDefault="00E65EA2" w:rsidP="001B362E">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13</w:t>
      </w:r>
      <w:r w:rsidR="001B362E" w:rsidRPr="00093692">
        <w:rPr>
          <w:rFonts w:ascii="Times New Roman" w:eastAsia="Calibri" w:hAnsi="Times New Roman" w:cs="Times New Roman"/>
          <w:b/>
          <w:sz w:val="20"/>
          <w:szCs w:val="20"/>
        </w:rPr>
        <w:t xml:space="preserve">. Приложения к </w:t>
      </w:r>
      <w:r w:rsidR="004D02E3" w:rsidRPr="00093692">
        <w:rPr>
          <w:rFonts w:ascii="Times New Roman" w:eastAsia="Calibri" w:hAnsi="Times New Roman" w:cs="Times New Roman"/>
          <w:b/>
          <w:sz w:val="20"/>
          <w:szCs w:val="20"/>
        </w:rPr>
        <w:t>Контракт</w:t>
      </w:r>
      <w:r w:rsidR="001B362E" w:rsidRPr="00093692">
        <w:rPr>
          <w:rFonts w:ascii="Times New Roman" w:eastAsia="Calibri" w:hAnsi="Times New Roman" w:cs="Times New Roman"/>
          <w:b/>
          <w:sz w:val="20"/>
          <w:szCs w:val="20"/>
        </w:rPr>
        <w:t>у</w:t>
      </w:r>
    </w:p>
    <w:p w14:paraId="1C9EC239"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lastRenderedPageBreak/>
        <w:t>Приложение N 1 - Спецификация;</w:t>
      </w:r>
    </w:p>
    <w:p w14:paraId="1541B9EA" w14:textId="107FF07F" w:rsidR="00C867C9" w:rsidRPr="00093692" w:rsidRDefault="00F46E7C" w:rsidP="00C867C9">
      <w:pPr>
        <w:spacing w:after="0"/>
        <w:jc w:val="both"/>
        <w:rPr>
          <w:rFonts w:ascii="Times New Roman" w:eastAsia="Times New Roman" w:hAnsi="Times New Roman" w:cs="Times New Roman"/>
          <w:sz w:val="20"/>
          <w:szCs w:val="20"/>
          <w:lang w:eastAsia="ru-RU"/>
        </w:rPr>
      </w:pPr>
      <w:r w:rsidRPr="00093692">
        <w:rPr>
          <w:rFonts w:ascii="Times New Roman" w:eastAsia="Calibri" w:hAnsi="Times New Roman" w:cs="Times New Roman"/>
          <w:sz w:val="20"/>
          <w:szCs w:val="20"/>
        </w:rPr>
        <w:t>Приложение N 2</w:t>
      </w:r>
      <w:r w:rsidR="00C867C9" w:rsidRPr="00093692">
        <w:rPr>
          <w:rFonts w:ascii="Times New Roman" w:eastAsia="Calibri" w:hAnsi="Times New Roman" w:cs="Times New Roman"/>
          <w:sz w:val="20"/>
          <w:szCs w:val="20"/>
        </w:rPr>
        <w:t xml:space="preserve"> - </w:t>
      </w:r>
      <w:r w:rsidR="00C867C9" w:rsidRPr="00093692">
        <w:rPr>
          <w:rFonts w:ascii="Times New Roman" w:eastAsia="Times New Roman" w:hAnsi="Times New Roman" w:cs="Times New Roman"/>
          <w:sz w:val="20"/>
          <w:szCs w:val="20"/>
          <w:lang w:eastAsia="ru-RU"/>
        </w:rPr>
        <w:t xml:space="preserve"> Календарный плана.</w:t>
      </w:r>
    </w:p>
    <w:p w14:paraId="560191C3" w14:textId="77777777" w:rsidR="00C867C9" w:rsidRPr="00093692" w:rsidRDefault="00C867C9" w:rsidP="001B362E">
      <w:pPr>
        <w:spacing w:after="0"/>
        <w:jc w:val="both"/>
        <w:rPr>
          <w:rFonts w:ascii="Times New Roman" w:eastAsia="Calibri" w:hAnsi="Times New Roman" w:cs="Times New Roman"/>
          <w:sz w:val="20"/>
          <w:szCs w:val="20"/>
        </w:rPr>
      </w:pPr>
    </w:p>
    <w:p w14:paraId="5140A781" w14:textId="5BCBF502" w:rsidR="001B362E" w:rsidRPr="00093692" w:rsidRDefault="00E65EA2" w:rsidP="001B362E">
      <w:pPr>
        <w:spacing w:after="0"/>
        <w:jc w:val="center"/>
        <w:rPr>
          <w:rFonts w:ascii="Times New Roman" w:eastAsia="Calibri" w:hAnsi="Times New Roman" w:cs="Times New Roman"/>
          <w:b/>
          <w:sz w:val="20"/>
          <w:szCs w:val="20"/>
        </w:rPr>
      </w:pPr>
      <w:r w:rsidRPr="00093692">
        <w:rPr>
          <w:rFonts w:ascii="Times New Roman" w:eastAsia="Calibri" w:hAnsi="Times New Roman" w:cs="Times New Roman"/>
          <w:b/>
          <w:sz w:val="20"/>
          <w:szCs w:val="20"/>
        </w:rPr>
        <w:t>14</w:t>
      </w:r>
      <w:r w:rsidR="001B362E" w:rsidRPr="00093692">
        <w:rPr>
          <w:rFonts w:ascii="Times New Roman" w:eastAsia="Calibri" w:hAnsi="Times New Roman" w:cs="Times New Roman"/>
          <w:b/>
          <w:sz w:val="20"/>
          <w:szCs w:val="20"/>
        </w:rPr>
        <w:t>. Адреса, реквизиты и подписи сторон.</w:t>
      </w:r>
    </w:p>
    <w:tbl>
      <w:tblPr>
        <w:tblW w:w="10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6044"/>
      </w:tblGrid>
      <w:tr w:rsidR="001B362E" w:rsidRPr="00093692" w14:paraId="689934E1" w14:textId="77777777" w:rsidTr="002C2FD1">
        <w:trPr>
          <w:trHeight w:val="4110"/>
        </w:trPr>
        <w:tc>
          <w:tcPr>
            <w:tcW w:w="4815" w:type="dxa"/>
            <w:tcBorders>
              <w:top w:val="single" w:sz="4" w:space="0" w:color="auto"/>
              <w:left w:val="single" w:sz="4" w:space="0" w:color="auto"/>
              <w:bottom w:val="single" w:sz="4" w:space="0" w:color="auto"/>
              <w:right w:val="single" w:sz="4" w:space="0" w:color="auto"/>
            </w:tcBorders>
          </w:tcPr>
          <w:p w14:paraId="3866EA43"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Заказчик</w:t>
            </w:r>
          </w:p>
          <w:p w14:paraId="30AA5AEE"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Санкт-Петербургское государственное казенное учреждение здравоохранения «</w:t>
            </w:r>
            <w:proofErr w:type="gramStart"/>
            <w:r w:rsidRPr="00093692">
              <w:rPr>
                <w:rFonts w:ascii="Times New Roman" w:eastAsia="Calibri" w:hAnsi="Times New Roman" w:cs="Times New Roman"/>
                <w:sz w:val="20"/>
                <w:szCs w:val="20"/>
              </w:rPr>
              <w:t>Хоспис  №</w:t>
            </w:r>
            <w:proofErr w:type="gramEnd"/>
            <w:r w:rsidRPr="00093692">
              <w:rPr>
                <w:rFonts w:ascii="Times New Roman" w:eastAsia="Calibri" w:hAnsi="Times New Roman" w:cs="Times New Roman"/>
                <w:sz w:val="20"/>
                <w:szCs w:val="20"/>
              </w:rPr>
              <w:t>1» (СПб ГКУЗ «Хоспис №1»)</w:t>
            </w:r>
          </w:p>
          <w:p w14:paraId="126F2DB0"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Адрес места нахождения: Российская Федерация, 197229, Санкт-Петербург, </w:t>
            </w:r>
            <w:proofErr w:type="spellStart"/>
            <w:r w:rsidRPr="00093692">
              <w:rPr>
                <w:rFonts w:ascii="Times New Roman" w:eastAsia="Calibri" w:hAnsi="Times New Roman" w:cs="Times New Roman"/>
                <w:sz w:val="20"/>
                <w:szCs w:val="20"/>
              </w:rPr>
              <w:t>Лахтинский</w:t>
            </w:r>
            <w:proofErr w:type="spellEnd"/>
            <w:r w:rsidRPr="00093692">
              <w:rPr>
                <w:rFonts w:ascii="Times New Roman" w:eastAsia="Calibri" w:hAnsi="Times New Roman" w:cs="Times New Roman"/>
                <w:sz w:val="20"/>
                <w:szCs w:val="20"/>
              </w:rPr>
              <w:t>, Д.98</w:t>
            </w:r>
          </w:p>
          <w:p w14:paraId="4E386884"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Почтовый адрес: Российская Федерация, 197229, Санкт-Петербург, </w:t>
            </w:r>
            <w:proofErr w:type="spellStart"/>
            <w:r w:rsidRPr="00093692">
              <w:rPr>
                <w:rFonts w:ascii="Times New Roman" w:eastAsia="Calibri" w:hAnsi="Times New Roman" w:cs="Times New Roman"/>
                <w:sz w:val="20"/>
                <w:szCs w:val="20"/>
              </w:rPr>
              <w:t>Лахтинский</w:t>
            </w:r>
            <w:proofErr w:type="spellEnd"/>
            <w:r w:rsidRPr="00093692">
              <w:rPr>
                <w:rFonts w:ascii="Times New Roman" w:eastAsia="Calibri" w:hAnsi="Times New Roman" w:cs="Times New Roman"/>
                <w:sz w:val="20"/>
                <w:szCs w:val="20"/>
              </w:rPr>
              <w:t>, Д.98</w:t>
            </w:r>
          </w:p>
          <w:p w14:paraId="650E76E7"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Телефон: 7-812-5768344</w:t>
            </w:r>
          </w:p>
          <w:p w14:paraId="76F46BC8"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Факс: 7-812-5761955</w:t>
            </w:r>
          </w:p>
          <w:p w14:paraId="19D7DF21" w14:textId="77777777" w:rsidR="004D02E3" w:rsidRPr="00093692" w:rsidRDefault="004D02E3" w:rsidP="004D02E3">
            <w:pPr>
              <w:spacing w:after="0"/>
              <w:jc w:val="both"/>
              <w:rPr>
                <w:rFonts w:ascii="Times New Roman" w:eastAsia="Calibri" w:hAnsi="Times New Roman" w:cs="Times New Roman"/>
                <w:sz w:val="20"/>
                <w:szCs w:val="20"/>
              </w:rPr>
            </w:pPr>
            <w:proofErr w:type="spellStart"/>
            <w:r w:rsidRPr="00093692">
              <w:rPr>
                <w:rFonts w:ascii="Times New Roman" w:eastAsia="Calibri" w:hAnsi="Times New Roman" w:cs="Times New Roman"/>
                <w:sz w:val="20"/>
                <w:szCs w:val="20"/>
              </w:rPr>
              <w:t>Email</w:t>
            </w:r>
            <w:proofErr w:type="spellEnd"/>
            <w:r w:rsidRPr="00093692">
              <w:rPr>
                <w:rFonts w:ascii="Times New Roman" w:eastAsia="Calibri" w:hAnsi="Times New Roman" w:cs="Times New Roman"/>
                <w:sz w:val="20"/>
                <w:szCs w:val="20"/>
              </w:rPr>
              <w:t xml:space="preserve">: </w:t>
            </w:r>
          </w:p>
          <w:p w14:paraId="0997B80E"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ИНН: 7814309023</w:t>
            </w:r>
          </w:p>
          <w:p w14:paraId="1C7C9401"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ОГРН: 1047855131532</w:t>
            </w:r>
          </w:p>
          <w:p w14:paraId="7246B690"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КПП: 781401001</w:t>
            </w:r>
          </w:p>
          <w:p w14:paraId="1DD6A81A"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Банковские реквизиты:</w:t>
            </w:r>
          </w:p>
          <w:p w14:paraId="4EFBB59A"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Расчетный счет: 03222643400000007200</w:t>
            </w:r>
          </w:p>
          <w:p w14:paraId="2972ABB7"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Наименование банка: ОКЦ №1 Северо-Западное ГУ Банка России//УФК по </w:t>
            </w:r>
            <w:proofErr w:type="spellStart"/>
            <w:r w:rsidRPr="00093692">
              <w:rPr>
                <w:rFonts w:ascii="Times New Roman" w:eastAsia="Calibri" w:hAnsi="Times New Roman" w:cs="Times New Roman"/>
                <w:sz w:val="20"/>
                <w:szCs w:val="20"/>
              </w:rPr>
              <w:t>г.Санкт</w:t>
            </w:r>
            <w:proofErr w:type="spellEnd"/>
            <w:r w:rsidRPr="00093692">
              <w:rPr>
                <w:rFonts w:ascii="Times New Roman" w:eastAsia="Calibri" w:hAnsi="Times New Roman" w:cs="Times New Roman"/>
                <w:sz w:val="20"/>
                <w:szCs w:val="20"/>
              </w:rPr>
              <w:t>-</w:t>
            </w:r>
            <w:proofErr w:type="spellStart"/>
            <w:proofErr w:type="gramStart"/>
            <w:r w:rsidRPr="00093692">
              <w:rPr>
                <w:rFonts w:ascii="Times New Roman" w:eastAsia="Calibri" w:hAnsi="Times New Roman" w:cs="Times New Roman"/>
                <w:sz w:val="20"/>
                <w:szCs w:val="20"/>
              </w:rPr>
              <w:t>Петербургу,г.Санкт</w:t>
            </w:r>
            <w:proofErr w:type="spellEnd"/>
            <w:proofErr w:type="gramEnd"/>
            <w:r w:rsidRPr="00093692">
              <w:rPr>
                <w:rFonts w:ascii="Times New Roman" w:eastAsia="Calibri" w:hAnsi="Times New Roman" w:cs="Times New Roman"/>
                <w:sz w:val="20"/>
                <w:szCs w:val="20"/>
              </w:rPr>
              <w:t>-Петербург</w:t>
            </w:r>
          </w:p>
          <w:p w14:paraId="2F324BFF"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Лицевой счет: 0640031</w:t>
            </w:r>
          </w:p>
          <w:p w14:paraId="379A382D"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Корреспондентский счет: </w:t>
            </w:r>
          </w:p>
          <w:p w14:paraId="3269D537" w14:textId="77777777" w:rsidR="004D02E3" w:rsidRPr="00093692" w:rsidRDefault="004D02E3" w:rsidP="004D02E3">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БИК: 014030106</w:t>
            </w:r>
          </w:p>
          <w:p w14:paraId="0A2E83F7" w14:textId="212561AB" w:rsidR="001B362E" w:rsidRPr="00093692" w:rsidRDefault="004D02E3" w:rsidP="004D02E3">
            <w:pPr>
              <w:spacing w:after="0"/>
              <w:jc w:val="both"/>
              <w:rPr>
                <w:rFonts w:ascii="Times New Roman" w:eastAsia="Calibri" w:hAnsi="Times New Roman" w:cs="Times New Roman"/>
                <w:sz w:val="20"/>
                <w:szCs w:val="20"/>
              </w:rPr>
            </w:pPr>
            <w:proofErr w:type="spellStart"/>
            <w:r w:rsidRPr="00093692">
              <w:rPr>
                <w:rFonts w:ascii="Times New Roman" w:eastAsia="Calibri" w:hAnsi="Times New Roman" w:cs="Times New Roman"/>
                <w:sz w:val="20"/>
                <w:szCs w:val="20"/>
              </w:rPr>
              <w:t>Email</w:t>
            </w:r>
            <w:proofErr w:type="spellEnd"/>
            <w:r w:rsidRPr="00093692">
              <w:rPr>
                <w:rFonts w:ascii="Times New Roman" w:eastAsia="Calibri" w:hAnsi="Times New Roman" w:cs="Times New Roman"/>
                <w:sz w:val="20"/>
                <w:szCs w:val="20"/>
              </w:rPr>
              <w:t>: xospis1@yandex.ru</w:t>
            </w:r>
          </w:p>
        </w:tc>
        <w:tc>
          <w:tcPr>
            <w:tcW w:w="6044" w:type="dxa"/>
            <w:tcBorders>
              <w:top w:val="single" w:sz="4" w:space="0" w:color="auto"/>
              <w:left w:val="single" w:sz="4" w:space="0" w:color="auto"/>
              <w:bottom w:val="single" w:sz="4" w:space="0" w:color="auto"/>
              <w:right w:val="single" w:sz="4" w:space="0" w:color="auto"/>
            </w:tcBorders>
          </w:tcPr>
          <w:p w14:paraId="3589557A"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Поставщик</w:t>
            </w:r>
          </w:p>
          <w:p w14:paraId="70A0EC61" w14:textId="3220A9EC" w:rsidR="000B3791" w:rsidRPr="00093692" w:rsidRDefault="000B3791" w:rsidP="0094016A">
            <w:pPr>
              <w:spacing w:after="0"/>
              <w:jc w:val="both"/>
              <w:rPr>
                <w:rFonts w:ascii="Times New Roman" w:eastAsia="Calibri" w:hAnsi="Times New Roman" w:cs="Times New Roman"/>
                <w:sz w:val="20"/>
                <w:szCs w:val="20"/>
                <w:lang w:val="en-US"/>
              </w:rPr>
            </w:pPr>
          </w:p>
        </w:tc>
      </w:tr>
    </w:tbl>
    <w:p w14:paraId="588E8E74" w14:textId="77777777" w:rsidR="001B362E" w:rsidRPr="00093692" w:rsidRDefault="001B362E" w:rsidP="001B362E">
      <w:pPr>
        <w:spacing w:after="0"/>
        <w:jc w:val="both"/>
        <w:rPr>
          <w:rFonts w:ascii="Times New Roman" w:eastAsia="Calibri" w:hAnsi="Times New Roman" w:cs="Times New Roman"/>
          <w:sz w:val="20"/>
          <w:szCs w:val="20"/>
          <w:lang w:val="en-US"/>
        </w:rPr>
      </w:pPr>
    </w:p>
    <w:tbl>
      <w:tblPr>
        <w:tblW w:w="0" w:type="auto"/>
        <w:tblLayout w:type="fixed"/>
        <w:tblLook w:val="04A0" w:firstRow="1" w:lastRow="0" w:firstColumn="1" w:lastColumn="0" w:noHBand="0" w:noVBand="1"/>
      </w:tblPr>
      <w:tblGrid>
        <w:gridCol w:w="4968"/>
        <w:gridCol w:w="4885"/>
      </w:tblGrid>
      <w:tr w:rsidR="001B362E" w:rsidRPr="00093692" w14:paraId="0AED80EC" w14:textId="77777777" w:rsidTr="00A60787">
        <w:trPr>
          <w:trHeight w:val="1656"/>
        </w:trPr>
        <w:tc>
          <w:tcPr>
            <w:tcW w:w="4968" w:type="dxa"/>
          </w:tcPr>
          <w:p w14:paraId="6FFBD580" w14:textId="18B8BACD"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От Заказчика</w:t>
            </w:r>
          </w:p>
          <w:p w14:paraId="2B3A75C7"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Главный врач</w:t>
            </w:r>
          </w:p>
          <w:p w14:paraId="7CC52AE1"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СПб ГКУЗ «Хоспис №1»</w:t>
            </w:r>
          </w:p>
          <w:p w14:paraId="330B06E7" w14:textId="77777777" w:rsidR="001B362E" w:rsidRPr="00093692" w:rsidRDefault="001B362E" w:rsidP="001B362E">
            <w:pPr>
              <w:spacing w:after="0"/>
              <w:jc w:val="both"/>
              <w:rPr>
                <w:rFonts w:ascii="Times New Roman" w:eastAsia="Calibri" w:hAnsi="Times New Roman" w:cs="Times New Roman"/>
                <w:sz w:val="20"/>
                <w:szCs w:val="20"/>
              </w:rPr>
            </w:pPr>
          </w:p>
          <w:p w14:paraId="4914ADD9" w14:textId="77777777"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__________________ Р.Б. </w:t>
            </w:r>
            <w:proofErr w:type="spellStart"/>
            <w:r w:rsidRPr="00093692">
              <w:rPr>
                <w:rFonts w:ascii="Times New Roman" w:eastAsia="Calibri" w:hAnsi="Times New Roman" w:cs="Times New Roman"/>
                <w:sz w:val="20"/>
                <w:szCs w:val="20"/>
              </w:rPr>
              <w:t>Сенчук</w:t>
            </w:r>
            <w:proofErr w:type="spellEnd"/>
          </w:p>
          <w:p w14:paraId="395E472F" w14:textId="3559DB06" w:rsidR="001B362E" w:rsidRPr="00093692" w:rsidRDefault="001B362E" w:rsidP="001B362E">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«____</w:t>
            </w:r>
            <w:proofErr w:type="gramStart"/>
            <w:r w:rsidRPr="00093692">
              <w:rPr>
                <w:rFonts w:ascii="Times New Roman" w:eastAsia="Calibri" w:hAnsi="Times New Roman" w:cs="Times New Roman"/>
                <w:sz w:val="20"/>
                <w:szCs w:val="20"/>
              </w:rPr>
              <w:t>_»_</w:t>
            </w:r>
            <w:proofErr w:type="gramEnd"/>
            <w:r w:rsidRPr="00093692">
              <w:rPr>
                <w:rFonts w:ascii="Times New Roman" w:eastAsia="Calibri" w:hAnsi="Times New Roman" w:cs="Times New Roman"/>
                <w:sz w:val="20"/>
                <w:szCs w:val="20"/>
              </w:rPr>
              <w:t xml:space="preserve">__________ </w:t>
            </w:r>
            <w:r w:rsidR="00023EEE" w:rsidRPr="00093692">
              <w:rPr>
                <w:rFonts w:ascii="Times New Roman" w:eastAsia="Calibri" w:hAnsi="Times New Roman" w:cs="Times New Roman"/>
                <w:sz w:val="20"/>
                <w:szCs w:val="20"/>
              </w:rPr>
              <w:t>2026</w:t>
            </w:r>
            <w:r w:rsidR="00207446" w:rsidRPr="00093692">
              <w:rPr>
                <w:rFonts w:ascii="Times New Roman" w:eastAsia="Calibri" w:hAnsi="Times New Roman" w:cs="Times New Roman"/>
                <w:sz w:val="20"/>
                <w:szCs w:val="20"/>
              </w:rPr>
              <w:t xml:space="preserve"> </w:t>
            </w:r>
            <w:r w:rsidRPr="00093692">
              <w:rPr>
                <w:rFonts w:ascii="Times New Roman" w:eastAsia="Calibri" w:hAnsi="Times New Roman" w:cs="Times New Roman"/>
                <w:sz w:val="20"/>
                <w:szCs w:val="20"/>
              </w:rPr>
              <w:t>г.</w:t>
            </w:r>
          </w:p>
          <w:p w14:paraId="70DD9862" w14:textId="7B1B719F" w:rsidR="00E65EA2" w:rsidRPr="00093692" w:rsidRDefault="00E65EA2" w:rsidP="001B362E">
            <w:pPr>
              <w:spacing w:after="0"/>
              <w:jc w:val="both"/>
              <w:rPr>
                <w:rFonts w:ascii="Times New Roman" w:eastAsia="Times New Roman" w:hAnsi="Times New Roman" w:cs="Times New Roman"/>
                <w:sz w:val="20"/>
                <w:szCs w:val="20"/>
                <w:lang w:eastAsia="ru-RU"/>
              </w:rPr>
            </w:pPr>
          </w:p>
        </w:tc>
        <w:tc>
          <w:tcPr>
            <w:tcW w:w="4885" w:type="dxa"/>
          </w:tcPr>
          <w:p w14:paraId="42A262E7" w14:textId="77777777" w:rsidR="002C2FD1" w:rsidRPr="00093692" w:rsidRDefault="002C2FD1" w:rsidP="002C2FD1">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От Поставщика</w:t>
            </w:r>
          </w:p>
          <w:p w14:paraId="0252F08E" w14:textId="2A23A38B" w:rsidR="009E645A" w:rsidRPr="00093692" w:rsidRDefault="009E645A" w:rsidP="002C2FD1">
            <w:pPr>
              <w:spacing w:after="0"/>
              <w:jc w:val="both"/>
              <w:rPr>
                <w:rFonts w:ascii="Times New Roman" w:eastAsia="Calibri" w:hAnsi="Times New Roman" w:cs="Times New Roman"/>
                <w:sz w:val="20"/>
                <w:szCs w:val="20"/>
              </w:rPr>
            </w:pPr>
          </w:p>
          <w:p w14:paraId="3445D90C" w14:textId="76A47B1F" w:rsidR="004D02E3" w:rsidRPr="00093692" w:rsidRDefault="004D02E3" w:rsidP="002C2FD1">
            <w:pPr>
              <w:spacing w:after="0"/>
              <w:jc w:val="both"/>
              <w:rPr>
                <w:rFonts w:ascii="Times New Roman" w:eastAsia="Calibri" w:hAnsi="Times New Roman" w:cs="Times New Roman"/>
                <w:sz w:val="20"/>
                <w:szCs w:val="20"/>
              </w:rPr>
            </w:pPr>
          </w:p>
          <w:p w14:paraId="1F144555" w14:textId="77777777" w:rsidR="004D02E3" w:rsidRPr="00093692" w:rsidRDefault="004D02E3" w:rsidP="002C2FD1">
            <w:pPr>
              <w:spacing w:after="0"/>
              <w:jc w:val="both"/>
              <w:rPr>
                <w:rFonts w:ascii="Times New Roman" w:eastAsia="Calibri" w:hAnsi="Times New Roman" w:cs="Times New Roman"/>
                <w:sz w:val="20"/>
                <w:szCs w:val="20"/>
              </w:rPr>
            </w:pPr>
          </w:p>
          <w:p w14:paraId="30E7E526" w14:textId="5790DA02" w:rsidR="009E645A" w:rsidRPr="00093692" w:rsidRDefault="002C2FD1" w:rsidP="009E645A">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 xml:space="preserve">_______________ </w:t>
            </w:r>
            <w:r w:rsidR="004D02E3" w:rsidRPr="00093692">
              <w:rPr>
                <w:rFonts w:ascii="Times New Roman" w:eastAsia="Calibri" w:hAnsi="Times New Roman" w:cs="Times New Roman"/>
                <w:sz w:val="20"/>
                <w:szCs w:val="20"/>
              </w:rPr>
              <w:t>/_______________</w:t>
            </w:r>
          </w:p>
          <w:p w14:paraId="5C6ADEAD" w14:textId="085A91B1" w:rsidR="001B362E" w:rsidRPr="00093692" w:rsidRDefault="00023EEE" w:rsidP="009E645A">
            <w:pPr>
              <w:spacing w:after="0"/>
              <w:jc w:val="both"/>
              <w:rPr>
                <w:rFonts w:ascii="Times New Roman" w:eastAsia="Calibri" w:hAnsi="Times New Roman" w:cs="Times New Roman"/>
                <w:sz w:val="20"/>
                <w:szCs w:val="20"/>
              </w:rPr>
            </w:pPr>
            <w:r w:rsidRPr="00093692">
              <w:rPr>
                <w:rFonts w:ascii="Times New Roman" w:eastAsia="Calibri" w:hAnsi="Times New Roman" w:cs="Times New Roman"/>
                <w:sz w:val="20"/>
                <w:szCs w:val="20"/>
              </w:rPr>
              <w:t>«_____»___________ 2026</w:t>
            </w:r>
            <w:r w:rsidR="002C2FD1" w:rsidRPr="00093692">
              <w:rPr>
                <w:rFonts w:ascii="Times New Roman" w:eastAsia="Calibri" w:hAnsi="Times New Roman" w:cs="Times New Roman"/>
                <w:sz w:val="20"/>
                <w:szCs w:val="20"/>
              </w:rPr>
              <w:t xml:space="preserve"> г.</w:t>
            </w:r>
          </w:p>
        </w:tc>
      </w:tr>
    </w:tbl>
    <w:p w14:paraId="216E0497" w14:textId="248B1D30" w:rsidR="000F2498" w:rsidRPr="00093692" w:rsidRDefault="000F2498" w:rsidP="000F2498">
      <w:pPr>
        <w:spacing w:after="0" w:line="240" w:lineRule="auto"/>
        <w:jc w:val="right"/>
        <w:rPr>
          <w:rFonts w:ascii="Times New Roman" w:eastAsia="Calibri" w:hAnsi="Times New Roman" w:cs="Times New Roman"/>
          <w:b/>
          <w:sz w:val="20"/>
          <w:szCs w:val="20"/>
          <w:lang w:eastAsia="ru-RU"/>
        </w:rPr>
      </w:pPr>
    </w:p>
    <w:p w14:paraId="07EB7928" w14:textId="6F93A847" w:rsidR="001B362E" w:rsidRPr="00093692" w:rsidRDefault="001B362E" w:rsidP="000F2498">
      <w:pPr>
        <w:spacing w:after="0" w:line="240" w:lineRule="auto"/>
        <w:jc w:val="right"/>
        <w:rPr>
          <w:rFonts w:ascii="Times New Roman" w:eastAsia="Calibri" w:hAnsi="Times New Roman" w:cs="Times New Roman"/>
          <w:b/>
          <w:sz w:val="20"/>
          <w:szCs w:val="20"/>
          <w:lang w:eastAsia="ru-RU"/>
        </w:rPr>
      </w:pPr>
    </w:p>
    <w:p w14:paraId="7D5738B5" w14:textId="16276587" w:rsidR="001B362E" w:rsidRPr="0038547E" w:rsidRDefault="001B362E" w:rsidP="000F2498">
      <w:pPr>
        <w:spacing w:after="0" w:line="240" w:lineRule="auto"/>
        <w:jc w:val="right"/>
        <w:rPr>
          <w:rFonts w:ascii="Times New Roman" w:eastAsia="Calibri" w:hAnsi="Times New Roman" w:cs="Times New Roman"/>
          <w:b/>
          <w:lang w:eastAsia="ru-RU"/>
        </w:rPr>
      </w:pPr>
    </w:p>
    <w:p w14:paraId="006EA392" w14:textId="2F85BC02" w:rsidR="001B362E" w:rsidRPr="0038547E" w:rsidRDefault="001B362E" w:rsidP="000F2498">
      <w:pPr>
        <w:spacing w:after="0" w:line="240" w:lineRule="auto"/>
        <w:jc w:val="right"/>
        <w:rPr>
          <w:rFonts w:ascii="Times New Roman" w:eastAsia="Calibri" w:hAnsi="Times New Roman" w:cs="Times New Roman"/>
          <w:b/>
          <w:lang w:eastAsia="ru-RU"/>
        </w:rPr>
      </w:pPr>
    </w:p>
    <w:p w14:paraId="388A5366" w14:textId="2DAE37A6" w:rsidR="001B362E" w:rsidRPr="0038547E" w:rsidRDefault="001B362E" w:rsidP="000F2498">
      <w:pPr>
        <w:spacing w:after="0" w:line="240" w:lineRule="auto"/>
        <w:jc w:val="right"/>
        <w:rPr>
          <w:rFonts w:ascii="Times New Roman" w:eastAsia="Calibri" w:hAnsi="Times New Roman" w:cs="Times New Roman"/>
          <w:b/>
          <w:lang w:eastAsia="ru-RU"/>
        </w:rPr>
      </w:pPr>
    </w:p>
    <w:p w14:paraId="0F99B752" w14:textId="171A7A5E" w:rsidR="001B362E" w:rsidRPr="0038547E" w:rsidRDefault="001B362E" w:rsidP="000F2498">
      <w:pPr>
        <w:spacing w:after="0" w:line="240" w:lineRule="auto"/>
        <w:jc w:val="right"/>
        <w:rPr>
          <w:rFonts w:ascii="Times New Roman" w:eastAsia="Calibri" w:hAnsi="Times New Roman" w:cs="Times New Roman"/>
          <w:b/>
          <w:lang w:eastAsia="ru-RU"/>
        </w:rPr>
      </w:pPr>
    </w:p>
    <w:p w14:paraId="6DD516C0" w14:textId="22D6C335" w:rsidR="001B362E" w:rsidRPr="0038547E" w:rsidRDefault="001B362E" w:rsidP="000F2498">
      <w:pPr>
        <w:spacing w:after="0" w:line="240" w:lineRule="auto"/>
        <w:jc w:val="right"/>
        <w:rPr>
          <w:rFonts w:ascii="Times New Roman" w:eastAsia="Calibri" w:hAnsi="Times New Roman" w:cs="Times New Roman"/>
          <w:b/>
          <w:lang w:eastAsia="ru-RU"/>
        </w:rPr>
      </w:pPr>
    </w:p>
    <w:p w14:paraId="240B7AAF" w14:textId="676E486A" w:rsidR="001B362E" w:rsidRPr="0038547E" w:rsidRDefault="001B362E" w:rsidP="000F2498">
      <w:pPr>
        <w:spacing w:after="0" w:line="240" w:lineRule="auto"/>
        <w:jc w:val="right"/>
        <w:rPr>
          <w:rFonts w:ascii="Times New Roman" w:eastAsia="Calibri" w:hAnsi="Times New Roman" w:cs="Times New Roman"/>
          <w:b/>
          <w:lang w:eastAsia="ru-RU"/>
        </w:rPr>
      </w:pPr>
    </w:p>
    <w:p w14:paraId="0CDCF73B" w14:textId="14055B6B" w:rsidR="001B362E" w:rsidRPr="0038547E" w:rsidRDefault="001B362E" w:rsidP="000F2498">
      <w:pPr>
        <w:spacing w:after="0" w:line="240" w:lineRule="auto"/>
        <w:jc w:val="right"/>
        <w:rPr>
          <w:rFonts w:ascii="Times New Roman" w:eastAsia="Calibri" w:hAnsi="Times New Roman" w:cs="Times New Roman"/>
          <w:b/>
          <w:lang w:eastAsia="ru-RU"/>
        </w:rPr>
      </w:pPr>
    </w:p>
    <w:p w14:paraId="2C90C834" w14:textId="495D2C6F" w:rsidR="001B362E" w:rsidRPr="0038547E" w:rsidRDefault="001B362E" w:rsidP="000F2498">
      <w:pPr>
        <w:spacing w:after="0" w:line="240" w:lineRule="auto"/>
        <w:jc w:val="right"/>
        <w:rPr>
          <w:rFonts w:ascii="Times New Roman" w:eastAsia="Calibri" w:hAnsi="Times New Roman" w:cs="Times New Roman"/>
          <w:b/>
          <w:lang w:eastAsia="ru-RU"/>
        </w:rPr>
      </w:pPr>
    </w:p>
    <w:p w14:paraId="167E8B59" w14:textId="1739EDCA" w:rsidR="001B362E" w:rsidRDefault="001B362E" w:rsidP="000F2498">
      <w:pPr>
        <w:spacing w:after="0" w:line="240" w:lineRule="auto"/>
        <w:jc w:val="right"/>
        <w:rPr>
          <w:rFonts w:ascii="Times New Roman" w:eastAsia="Calibri" w:hAnsi="Times New Roman" w:cs="Times New Roman"/>
          <w:b/>
          <w:lang w:eastAsia="ru-RU"/>
        </w:rPr>
      </w:pPr>
    </w:p>
    <w:p w14:paraId="246413F5" w14:textId="2E5E72F9" w:rsidR="00F46E7C" w:rsidRDefault="00F46E7C" w:rsidP="000F2498">
      <w:pPr>
        <w:spacing w:after="0" w:line="240" w:lineRule="auto"/>
        <w:jc w:val="right"/>
        <w:rPr>
          <w:rFonts w:ascii="Times New Roman" w:eastAsia="Calibri" w:hAnsi="Times New Roman" w:cs="Times New Roman"/>
          <w:b/>
          <w:lang w:eastAsia="ru-RU"/>
        </w:rPr>
      </w:pPr>
    </w:p>
    <w:p w14:paraId="786D938B" w14:textId="1EC23A94" w:rsidR="00F46E7C" w:rsidRDefault="00F46E7C" w:rsidP="000F2498">
      <w:pPr>
        <w:spacing w:after="0" w:line="240" w:lineRule="auto"/>
        <w:jc w:val="right"/>
        <w:rPr>
          <w:rFonts w:ascii="Times New Roman" w:eastAsia="Calibri" w:hAnsi="Times New Roman" w:cs="Times New Roman"/>
          <w:b/>
          <w:lang w:eastAsia="ru-RU"/>
        </w:rPr>
      </w:pPr>
    </w:p>
    <w:p w14:paraId="1C4DF5A4" w14:textId="75D55F0E" w:rsidR="00F46E7C" w:rsidRDefault="00F46E7C" w:rsidP="000F2498">
      <w:pPr>
        <w:spacing w:after="0" w:line="240" w:lineRule="auto"/>
        <w:jc w:val="right"/>
        <w:rPr>
          <w:rFonts w:ascii="Times New Roman" w:eastAsia="Calibri" w:hAnsi="Times New Roman" w:cs="Times New Roman"/>
          <w:b/>
          <w:lang w:eastAsia="ru-RU"/>
        </w:rPr>
      </w:pPr>
    </w:p>
    <w:p w14:paraId="15AC8B0F" w14:textId="175F7261" w:rsidR="00F46E7C" w:rsidRDefault="00F46E7C" w:rsidP="000F2498">
      <w:pPr>
        <w:spacing w:after="0" w:line="240" w:lineRule="auto"/>
        <w:jc w:val="right"/>
        <w:rPr>
          <w:rFonts w:ascii="Times New Roman" w:eastAsia="Calibri" w:hAnsi="Times New Roman" w:cs="Times New Roman"/>
          <w:b/>
          <w:lang w:eastAsia="ru-RU"/>
        </w:rPr>
      </w:pPr>
    </w:p>
    <w:p w14:paraId="43B3A1FE" w14:textId="53343D8F" w:rsidR="00F46E7C" w:rsidRDefault="00F46E7C" w:rsidP="000F2498">
      <w:pPr>
        <w:spacing w:after="0" w:line="240" w:lineRule="auto"/>
        <w:jc w:val="right"/>
        <w:rPr>
          <w:rFonts w:ascii="Times New Roman" w:eastAsia="Calibri" w:hAnsi="Times New Roman" w:cs="Times New Roman"/>
          <w:b/>
          <w:lang w:eastAsia="ru-RU"/>
        </w:rPr>
      </w:pPr>
    </w:p>
    <w:p w14:paraId="162A82A0" w14:textId="77E1E846" w:rsidR="00023EEE" w:rsidRDefault="00023EEE" w:rsidP="000F2498">
      <w:pPr>
        <w:spacing w:after="0" w:line="240" w:lineRule="auto"/>
        <w:jc w:val="right"/>
        <w:rPr>
          <w:rFonts w:ascii="Times New Roman" w:eastAsia="Calibri" w:hAnsi="Times New Roman" w:cs="Times New Roman"/>
          <w:b/>
          <w:lang w:eastAsia="ru-RU"/>
        </w:rPr>
      </w:pPr>
    </w:p>
    <w:p w14:paraId="3098AF74" w14:textId="6C8FCFE0" w:rsidR="00023EEE" w:rsidRDefault="00023EEE" w:rsidP="000F2498">
      <w:pPr>
        <w:spacing w:after="0" w:line="240" w:lineRule="auto"/>
        <w:jc w:val="right"/>
        <w:rPr>
          <w:rFonts w:ascii="Times New Roman" w:eastAsia="Calibri" w:hAnsi="Times New Roman" w:cs="Times New Roman"/>
          <w:b/>
          <w:lang w:eastAsia="ru-RU"/>
        </w:rPr>
      </w:pPr>
    </w:p>
    <w:p w14:paraId="6426C34D" w14:textId="3E1F55C9" w:rsidR="00023EEE" w:rsidRDefault="00023EEE" w:rsidP="000F2498">
      <w:pPr>
        <w:spacing w:after="0" w:line="240" w:lineRule="auto"/>
        <w:jc w:val="right"/>
        <w:rPr>
          <w:rFonts w:ascii="Times New Roman" w:eastAsia="Calibri" w:hAnsi="Times New Roman" w:cs="Times New Roman"/>
          <w:b/>
          <w:lang w:eastAsia="ru-RU"/>
        </w:rPr>
      </w:pPr>
    </w:p>
    <w:p w14:paraId="4F7CAAA8" w14:textId="7CABDF58" w:rsidR="00023EEE" w:rsidRDefault="00023EEE" w:rsidP="000F2498">
      <w:pPr>
        <w:spacing w:after="0" w:line="240" w:lineRule="auto"/>
        <w:jc w:val="right"/>
        <w:rPr>
          <w:rFonts w:ascii="Times New Roman" w:eastAsia="Calibri" w:hAnsi="Times New Roman" w:cs="Times New Roman"/>
          <w:b/>
          <w:lang w:eastAsia="ru-RU"/>
        </w:rPr>
      </w:pPr>
    </w:p>
    <w:p w14:paraId="722C7E71" w14:textId="2FFBB867" w:rsidR="00F46E7C" w:rsidRDefault="00F46E7C" w:rsidP="000F2498">
      <w:pPr>
        <w:spacing w:after="0" w:line="240" w:lineRule="auto"/>
        <w:jc w:val="right"/>
        <w:rPr>
          <w:rFonts w:ascii="Times New Roman" w:eastAsia="Calibri" w:hAnsi="Times New Roman" w:cs="Times New Roman"/>
          <w:b/>
          <w:lang w:eastAsia="ru-RU"/>
        </w:rPr>
      </w:pPr>
    </w:p>
    <w:p w14:paraId="66DE0AED" w14:textId="6C579271" w:rsidR="004D02E3" w:rsidRDefault="004D02E3">
      <w:pPr>
        <w:rPr>
          <w:rFonts w:ascii="Times New Roman" w:eastAsia="Calibri" w:hAnsi="Times New Roman" w:cs="Times New Roman"/>
          <w:b/>
          <w:lang w:eastAsia="ru-RU"/>
        </w:rPr>
      </w:pPr>
      <w:r>
        <w:rPr>
          <w:rFonts w:ascii="Times New Roman" w:eastAsia="Calibri" w:hAnsi="Times New Roman" w:cs="Times New Roman"/>
          <w:b/>
          <w:lang w:eastAsia="ru-RU"/>
        </w:rPr>
        <w:br w:type="page"/>
      </w:r>
    </w:p>
    <w:p w14:paraId="7699E2D9" w14:textId="77777777" w:rsidR="00F46E7C" w:rsidRPr="0038547E" w:rsidRDefault="00F46E7C" w:rsidP="000F2498">
      <w:pPr>
        <w:spacing w:after="0" w:line="240" w:lineRule="auto"/>
        <w:jc w:val="right"/>
        <w:rPr>
          <w:rFonts w:ascii="Times New Roman" w:eastAsia="Calibri" w:hAnsi="Times New Roman" w:cs="Times New Roman"/>
          <w:b/>
          <w:lang w:eastAsia="ru-RU"/>
        </w:rPr>
      </w:pPr>
    </w:p>
    <w:p w14:paraId="76209C07" w14:textId="4A10735B" w:rsidR="00B73A33" w:rsidRPr="002E21D6" w:rsidRDefault="00B73A33" w:rsidP="002C2FD1">
      <w:pPr>
        <w:spacing w:after="0" w:line="240" w:lineRule="auto"/>
        <w:rPr>
          <w:rFonts w:ascii="Times New Roman" w:eastAsia="Calibri" w:hAnsi="Times New Roman" w:cs="Times New Roman"/>
          <w:b/>
          <w:lang w:val="en-US" w:eastAsia="ru-RU"/>
        </w:rPr>
      </w:pPr>
    </w:p>
    <w:p w14:paraId="65CF54F8" w14:textId="6B09FEE9" w:rsidR="001D199F" w:rsidRPr="0038547E" w:rsidRDefault="001D199F" w:rsidP="001D199F">
      <w:pPr>
        <w:spacing w:after="0" w:line="240" w:lineRule="auto"/>
        <w:ind w:firstLine="11"/>
        <w:jc w:val="right"/>
        <w:rPr>
          <w:rFonts w:ascii="Times New Roman" w:eastAsia="Times New Roman" w:hAnsi="Times New Roman" w:cs="Times New Roman"/>
          <w:lang w:eastAsia="ru-RU"/>
        </w:rPr>
      </w:pPr>
      <w:r w:rsidRPr="0038547E">
        <w:rPr>
          <w:rFonts w:ascii="Times New Roman" w:eastAsia="Times New Roman" w:hAnsi="Times New Roman" w:cs="Times New Roman"/>
          <w:bCs/>
          <w:kern w:val="28"/>
          <w:sz w:val="24"/>
          <w:szCs w:val="24"/>
          <w:lang w:eastAsia="ru-RU"/>
        </w:rPr>
        <w:t xml:space="preserve">Приложение № </w:t>
      </w:r>
      <w:r>
        <w:rPr>
          <w:rFonts w:ascii="Times New Roman" w:eastAsia="Times New Roman" w:hAnsi="Times New Roman" w:cs="Times New Roman"/>
          <w:bCs/>
          <w:kern w:val="28"/>
          <w:sz w:val="24"/>
          <w:szCs w:val="24"/>
          <w:lang w:eastAsia="ru-RU"/>
        </w:rPr>
        <w:t>1</w:t>
      </w:r>
      <w:r w:rsidRPr="0038547E">
        <w:rPr>
          <w:rFonts w:ascii="Times New Roman" w:eastAsia="Times New Roman" w:hAnsi="Times New Roman" w:cs="Times New Roman"/>
          <w:bCs/>
          <w:kern w:val="28"/>
          <w:sz w:val="24"/>
          <w:szCs w:val="24"/>
          <w:lang w:eastAsia="ru-RU"/>
        </w:rPr>
        <w:t xml:space="preserve"> к </w:t>
      </w:r>
      <w:r w:rsidR="004D02E3">
        <w:rPr>
          <w:rFonts w:ascii="Times New Roman" w:eastAsia="Times New Roman" w:hAnsi="Times New Roman" w:cs="Times New Roman"/>
          <w:bCs/>
          <w:kern w:val="28"/>
          <w:sz w:val="24"/>
          <w:szCs w:val="24"/>
          <w:lang w:eastAsia="ru-RU"/>
        </w:rPr>
        <w:t>Контракт</w:t>
      </w:r>
      <w:r w:rsidRPr="0038547E">
        <w:rPr>
          <w:rFonts w:ascii="Times New Roman" w:eastAsia="Times New Roman" w:hAnsi="Times New Roman" w:cs="Times New Roman"/>
          <w:bCs/>
          <w:kern w:val="28"/>
          <w:sz w:val="24"/>
          <w:szCs w:val="24"/>
          <w:lang w:eastAsia="ru-RU"/>
        </w:rPr>
        <w:t xml:space="preserve">у </w:t>
      </w:r>
      <w:r>
        <w:rPr>
          <w:rFonts w:ascii="Times New Roman" w:eastAsia="Times New Roman" w:hAnsi="Times New Roman" w:cs="Times New Roman"/>
          <w:lang w:eastAsia="ru-RU"/>
        </w:rPr>
        <w:t xml:space="preserve">№ </w:t>
      </w:r>
    </w:p>
    <w:p w14:paraId="5DFBA41B" w14:textId="5BB71C87" w:rsidR="001D199F" w:rsidRPr="0038547E" w:rsidRDefault="009E645A" w:rsidP="001D199F">
      <w:pPr>
        <w:spacing w:after="0" w:line="240" w:lineRule="auto"/>
        <w:ind w:firstLine="11"/>
        <w:jc w:val="right"/>
        <w:rPr>
          <w:rFonts w:ascii="Times New Roman" w:eastAsia="Times New Roman" w:hAnsi="Times New Roman" w:cs="Times New Roman"/>
          <w:lang w:eastAsia="ru-RU"/>
        </w:rPr>
      </w:pPr>
      <w:r w:rsidRPr="004D02E3">
        <w:rPr>
          <w:rFonts w:ascii="Times New Roman" w:eastAsia="Times New Roman" w:hAnsi="Times New Roman" w:cs="Times New Roman"/>
          <w:lang w:val="en-US" w:eastAsia="ru-RU"/>
        </w:rPr>
        <w:t xml:space="preserve">          </w:t>
      </w:r>
      <w:r>
        <w:rPr>
          <w:rFonts w:ascii="Times New Roman" w:eastAsia="Times New Roman" w:hAnsi="Times New Roman" w:cs="Times New Roman"/>
          <w:lang w:eastAsia="ru-RU"/>
        </w:rPr>
        <w:t>от «__</w:t>
      </w:r>
      <w:r w:rsidR="001D199F" w:rsidRPr="0038547E">
        <w:rPr>
          <w:rFonts w:ascii="Times New Roman" w:eastAsia="Times New Roman" w:hAnsi="Times New Roman" w:cs="Times New Roman"/>
          <w:lang w:eastAsia="ru-RU"/>
        </w:rPr>
        <w:t xml:space="preserve">» </w:t>
      </w:r>
      <w:r w:rsidR="00BB2689">
        <w:rPr>
          <w:rFonts w:ascii="Times New Roman" w:eastAsia="Times New Roman" w:hAnsi="Times New Roman" w:cs="Times New Roman"/>
          <w:lang w:eastAsia="ru-RU"/>
        </w:rPr>
        <w:t>_____</w:t>
      </w:r>
      <w:r w:rsidR="001D199F" w:rsidRPr="0038547E">
        <w:rPr>
          <w:rFonts w:ascii="Times New Roman" w:eastAsia="Times New Roman" w:hAnsi="Times New Roman" w:cs="Times New Roman"/>
          <w:lang w:eastAsia="ru-RU"/>
        </w:rPr>
        <w:t xml:space="preserve"> </w:t>
      </w:r>
      <w:r w:rsidR="00023EEE">
        <w:rPr>
          <w:rFonts w:ascii="Times New Roman" w:eastAsia="Times New Roman" w:hAnsi="Times New Roman" w:cs="Times New Roman"/>
          <w:lang w:eastAsia="ru-RU"/>
        </w:rPr>
        <w:t>2026</w:t>
      </w:r>
      <w:r w:rsidR="001D199F" w:rsidRPr="0038547E">
        <w:rPr>
          <w:rFonts w:ascii="Times New Roman" w:eastAsia="Times New Roman" w:hAnsi="Times New Roman" w:cs="Times New Roman"/>
          <w:lang w:eastAsia="ru-RU"/>
        </w:rPr>
        <w:t xml:space="preserve"> г.</w:t>
      </w:r>
    </w:p>
    <w:p w14:paraId="61C02CFF" w14:textId="77777777" w:rsidR="001B362E" w:rsidRPr="0038547E" w:rsidRDefault="001B362E" w:rsidP="001B362E">
      <w:pPr>
        <w:spacing w:after="0" w:line="240" w:lineRule="auto"/>
        <w:rPr>
          <w:rFonts w:ascii="Times New Roman" w:eastAsia="Times New Roman" w:hAnsi="Times New Roman" w:cs="Times New Roman"/>
          <w:lang w:eastAsia="ru-RU"/>
        </w:rPr>
      </w:pPr>
    </w:p>
    <w:p w14:paraId="39C4B6BC" w14:textId="77777777" w:rsidR="000F2498" w:rsidRPr="0038547E" w:rsidRDefault="000F2498" w:rsidP="000F2498">
      <w:pPr>
        <w:spacing w:after="0" w:line="240" w:lineRule="auto"/>
        <w:jc w:val="center"/>
        <w:rPr>
          <w:rFonts w:ascii="Times New Roman" w:eastAsia="Calibri" w:hAnsi="Times New Roman" w:cs="Times New Roman"/>
          <w:bCs/>
          <w:caps/>
          <w:lang w:eastAsia="ru-RU"/>
        </w:rPr>
      </w:pPr>
    </w:p>
    <w:p w14:paraId="4AA3209D" w14:textId="77777777" w:rsidR="000F2498" w:rsidRPr="0038547E" w:rsidRDefault="000F2498" w:rsidP="000F2498">
      <w:pPr>
        <w:spacing w:after="0" w:line="240" w:lineRule="auto"/>
        <w:jc w:val="center"/>
        <w:rPr>
          <w:rFonts w:ascii="Times New Roman" w:eastAsia="Calibri" w:hAnsi="Times New Roman" w:cs="Times New Roman"/>
          <w:bCs/>
          <w:caps/>
          <w:lang w:eastAsia="ru-RU"/>
        </w:rPr>
      </w:pPr>
    </w:p>
    <w:p w14:paraId="6F270A76" w14:textId="77777777" w:rsidR="000F2498" w:rsidRPr="0038547E" w:rsidRDefault="000F2498" w:rsidP="000F2498">
      <w:pPr>
        <w:spacing w:after="0" w:line="240" w:lineRule="auto"/>
        <w:jc w:val="center"/>
        <w:rPr>
          <w:rFonts w:ascii="Times New Roman" w:eastAsia="Calibri" w:hAnsi="Times New Roman" w:cs="Times New Roman"/>
          <w:b/>
          <w:bCs/>
          <w:caps/>
          <w:lang w:eastAsia="ru-RU"/>
        </w:rPr>
      </w:pPr>
      <w:r w:rsidRPr="0038547E">
        <w:rPr>
          <w:rFonts w:ascii="Times New Roman" w:eastAsia="Calibri" w:hAnsi="Times New Roman" w:cs="Times New Roman"/>
          <w:bCs/>
          <w:caps/>
          <w:lang w:eastAsia="ru-RU"/>
        </w:rPr>
        <w:t>С</w:t>
      </w:r>
      <w:r w:rsidRPr="0038547E">
        <w:rPr>
          <w:rFonts w:ascii="Times New Roman" w:eastAsia="Calibri" w:hAnsi="Times New Roman" w:cs="Times New Roman"/>
          <w:b/>
          <w:bCs/>
          <w:caps/>
          <w:lang w:eastAsia="ru-RU"/>
        </w:rPr>
        <w:t>пецификация</w:t>
      </w:r>
    </w:p>
    <w:p w14:paraId="47C9527E" w14:textId="77777777" w:rsidR="000F2498" w:rsidRPr="0038547E" w:rsidRDefault="000F2498" w:rsidP="000F2498">
      <w:pPr>
        <w:spacing w:after="0" w:line="240" w:lineRule="auto"/>
        <w:jc w:val="center"/>
        <w:rPr>
          <w:rFonts w:ascii="Times New Roman" w:eastAsia="Calibri" w:hAnsi="Times New Roman" w:cs="Times New Roman"/>
          <w:b/>
          <w:bCs/>
          <w:caps/>
          <w:lang w:eastAsia="ru-RU"/>
        </w:rPr>
      </w:pPr>
    </w:p>
    <w:tbl>
      <w:tblPr>
        <w:tblW w:w="4411" w:type="pct"/>
        <w:jc w:val="center"/>
        <w:tblBorders>
          <w:top w:val="single" w:sz="4"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1090"/>
        <w:gridCol w:w="1818"/>
        <w:gridCol w:w="636"/>
        <w:gridCol w:w="683"/>
        <w:gridCol w:w="2270"/>
        <w:gridCol w:w="1292"/>
        <w:gridCol w:w="1700"/>
      </w:tblGrid>
      <w:tr w:rsidR="00E1789B" w:rsidRPr="0038547E" w14:paraId="325458C0" w14:textId="77777777" w:rsidTr="0094016A">
        <w:trPr>
          <w:trHeight w:val="1839"/>
          <w:tblHeader/>
          <w:jc w:val="center"/>
        </w:trPr>
        <w:tc>
          <w:tcPr>
            <w:tcW w:w="574" w:type="pct"/>
            <w:tcBorders>
              <w:top w:val="single" w:sz="4" w:space="0" w:color="auto"/>
              <w:left w:val="single" w:sz="6" w:space="0" w:color="auto"/>
              <w:bottom w:val="single" w:sz="4" w:space="0" w:color="auto"/>
              <w:right w:val="single" w:sz="4" w:space="0" w:color="auto"/>
            </w:tcBorders>
            <w:vAlign w:val="center"/>
            <w:hideMark/>
          </w:tcPr>
          <w:p w14:paraId="116E8EE8" w14:textId="77777777" w:rsidR="00E1789B" w:rsidRPr="0038547E" w:rsidRDefault="00E1789B" w:rsidP="000F2498">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 п/п</w:t>
            </w:r>
          </w:p>
        </w:tc>
        <w:tc>
          <w:tcPr>
            <w:tcW w:w="958" w:type="pct"/>
            <w:tcBorders>
              <w:top w:val="single" w:sz="4" w:space="0" w:color="auto"/>
              <w:left w:val="single" w:sz="4" w:space="0" w:color="auto"/>
              <w:bottom w:val="single" w:sz="4" w:space="0" w:color="auto"/>
              <w:right w:val="single" w:sz="4" w:space="0" w:color="auto"/>
            </w:tcBorders>
            <w:vAlign w:val="center"/>
            <w:hideMark/>
          </w:tcPr>
          <w:p w14:paraId="596D19AB" w14:textId="77777777" w:rsidR="00E1789B" w:rsidRPr="0038547E" w:rsidRDefault="00E1789B" w:rsidP="000F2498">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 xml:space="preserve">Наименование товара </w:t>
            </w:r>
          </w:p>
        </w:tc>
        <w:tc>
          <w:tcPr>
            <w:tcW w:w="335" w:type="pct"/>
            <w:tcBorders>
              <w:top w:val="single" w:sz="4" w:space="0" w:color="auto"/>
              <w:left w:val="single" w:sz="4" w:space="0" w:color="auto"/>
              <w:bottom w:val="single" w:sz="4" w:space="0" w:color="auto"/>
              <w:right w:val="single" w:sz="4" w:space="0" w:color="auto"/>
            </w:tcBorders>
            <w:vAlign w:val="center"/>
            <w:hideMark/>
          </w:tcPr>
          <w:p w14:paraId="497EA896" w14:textId="0ABC1070" w:rsidR="00E1789B" w:rsidRPr="0038547E" w:rsidRDefault="00E1789B" w:rsidP="000F2498">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Ед. изм.</w:t>
            </w:r>
          </w:p>
        </w:tc>
        <w:tc>
          <w:tcPr>
            <w:tcW w:w="360" w:type="pct"/>
            <w:tcBorders>
              <w:top w:val="single" w:sz="4" w:space="0" w:color="auto"/>
              <w:left w:val="single" w:sz="4" w:space="0" w:color="auto"/>
              <w:bottom w:val="single" w:sz="4" w:space="0" w:color="auto"/>
              <w:right w:val="single" w:sz="4" w:space="0" w:color="auto"/>
            </w:tcBorders>
            <w:vAlign w:val="center"/>
            <w:hideMark/>
          </w:tcPr>
          <w:p w14:paraId="1B1658D0" w14:textId="77777777" w:rsidR="00E1789B" w:rsidRPr="0038547E" w:rsidRDefault="00E1789B" w:rsidP="000F2498">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lang w:eastAsia="ru-RU"/>
              </w:rPr>
              <w:t>Кол-во</w:t>
            </w:r>
          </w:p>
        </w:tc>
        <w:tc>
          <w:tcPr>
            <w:tcW w:w="1196" w:type="pct"/>
            <w:tcBorders>
              <w:top w:val="single" w:sz="4" w:space="0" w:color="auto"/>
              <w:left w:val="single" w:sz="4" w:space="0" w:color="auto"/>
              <w:bottom w:val="single" w:sz="4" w:space="0" w:color="auto"/>
              <w:right w:val="single" w:sz="4" w:space="0" w:color="auto"/>
            </w:tcBorders>
            <w:vAlign w:val="center"/>
            <w:hideMark/>
          </w:tcPr>
          <w:p w14:paraId="4359E0A1" w14:textId="4126C7DD" w:rsidR="00E1789B" w:rsidRPr="0038547E" w:rsidRDefault="00E1789B" w:rsidP="000F2498">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Страна происхождения товара</w:t>
            </w:r>
          </w:p>
        </w:tc>
        <w:tc>
          <w:tcPr>
            <w:tcW w:w="681" w:type="pct"/>
            <w:tcBorders>
              <w:top w:val="single" w:sz="4" w:space="0" w:color="auto"/>
              <w:left w:val="single" w:sz="4" w:space="0" w:color="auto"/>
              <w:bottom w:val="single" w:sz="4" w:space="0" w:color="auto"/>
              <w:right w:val="single" w:sz="4" w:space="0" w:color="auto"/>
            </w:tcBorders>
            <w:vAlign w:val="center"/>
            <w:hideMark/>
          </w:tcPr>
          <w:p w14:paraId="6A0B5BC0" w14:textId="5A1A0E82" w:rsidR="00E1789B" w:rsidRPr="0038547E" w:rsidRDefault="00E1789B" w:rsidP="002C2FD1">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 xml:space="preserve">Цена за ед., руб. </w:t>
            </w:r>
          </w:p>
        </w:tc>
        <w:tc>
          <w:tcPr>
            <w:tcW w:w="896" w:type="pct"/>
            <w:tcBorders>
              <w:top w:val="single" w:sz="4" w:space="0" w:color="auto"/>
              <w:left w:val="single" w:sz="4" w:space="0" w:color="auto"/>
              <w:bottom w:val="single" w:sz="4" w:space="0" w:color="auto"/>
              <w:right w:val="single" w:sz="6" w:space="0" w:color="auto"/>
            </w:tcBorders>
            <w:vAlign w:val="center"/>
            <w:hideMark/>
          </w:tcPr>
          <w:p w14:paraId="50CBB7BB" w14:textId="2211DBAB" w:rsidR="00E1789B" w:rsidRPr="0038547E" w:rsidRDefault="00E1789B" w:rsidP="004D02E3">
            <w:pPr>
              <w:spacing w:after="0" w:line="240" w:lineRule="auto"/>
              <w:jc w:val="center"/>
              <w:rPr>
                <w:rFonts w:ascii="Times New Roman" w:eastAsia="SimSun" w:hAnsi="Times New Roman" w:cs="Times New Roman"/>
                <w:b/>
                <w:lang w:eastAsia="ru-RU"/>
              </w:rPr>
            </w:pPr>
            <w:r w:rsidRPr="0038547E">
              <w:rPr>
                <w:rFonts w:ascii="Times New Roman" w:eastAsia="SimSun" w:hAnsi="Times New Roman" w:cs="Times New Roman"/>
                <w:b/>
                <w:bCs/>
                <w:lang w:eastAsia="ru-RU"/>
              </w:rPr>
              <w:t xml:space="preserve">Общая стоимость, включая </w:t>
            </w:r>
            <w:r w:rsidR="004D02E3">
              <w:rPr>
                <w:rFonts w:ascii="Times New Roman" w:eastAsia="SimSun" w:hAnsi="Times New Roman" w:cs="Times New Roman"/>
                <w:b/>
                <w:bCs/>
                <w:lang w:eastAsia="ru-RU"/>
              </w:rPr>
              <w:t>НДС</w:t>
            </w:r>
            <w:r w:rsidRPr="0038547E">
              <w:rPr>
                <w:rFonts w:ascii="Times New Roman" w:eastAsia="SimSun" w:hAnsi="Times New Roman" w:cs="Times New Roman"/>
                <w:b/>
                <w:bCs/>
                <w:lang w:eastAsia="ru-RU"/>
              </w:rPr>
              <w:t xml:space="preserve">, руб. </w:t>
            </w:r>
          </w:p>
        </w:tc>
      </w:tr>
      <w:tr w:rsidR="00E1789B" w:rsidRPr="0038547E" w14:paraId="38B8AE68"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hideMark/>
          </w:tcPr>
          <w:p w14:paraId="68DD9317" w14:textId="77777777" w:rsidR="00E1789B" w:rsidRPr="0038547E" w:rsidRDefault="00E1789B" w:rsidP="000F2498">
            <w:pPr>
              <w:spacing w:after="0" w:line="240" w:lineRule="auto"/>
              <w:jc w:val="center"/>
              <w:rPr>
                <w:rFonts w:ascii="Times New Roman" w:eastAsia="SimSun" w:hAnsi="Times New Roman" w:cs="Times New Roman"/>
                <w:bCs/>
                <w:lang w:eastAsia="ru-RU"/>
              </w:rPr>
            </w:pPr>
            <w:r w:rsidRPr="0038547E">
              <w:rPr>
                <w:rFonts w:ascii="Times New Roman" w:eastAsia="SimSun" w:hAnsi="Times New Roman" w:cs="Times New Roman"/>
                <w:bCs/>
                <w:lang w:eastAsia="ru-RU"/>
              </w:rPr>
              <w:t>1</w:t>
            </w:r>
          </w:p>
        </w:tc>
        <w:tc>
          <w:tcPr>
            <w:tcW w:w="958" w:type="pct"/>
            <w:tcBorders>
              <w:top w:val="single" w:sz="4" w:space="0" w:color="auto"/>
              <w:left w:val="single" w:sz="4" w:space="0" w:color="auto"/>
              <w:bottom w:val="single" w:sz="4" w:space="0" w:color="auto"/>
              <w:right w:val="single" w:sz="4" w:space="0" w:color="auto"/>
            </w:tcBorders>
            <w:vAlign w:val="center"/>
            <w:hideMark/>
          </w:tcPr>
          <w:p w14:paraId="1760D54A" w14:textId="77777777" w:rsidR="00E1789B" w:rsidRPr="0038547E" w:rsidRDefault="00E1789B" w:rsidP="000F2498">
            <w:pPr>
              <w:spacing w:after="0" w:line="240" w:lineRule="auto"/>
              <w:jc w:val="center"/>
              <w:rPr>
                <w:rFonts w:ascii="Times New Roman" w:eastAsia="SimSun" w:hAnsi="Times New Roman" w:cs="Times New Roman"/>
                <w:lang w:eastAsia="ru-RU"/>
              </w:rPr>
            </w:pPr>
            <w:r w:rsidRPr="0038547E">
              <w:rPr>
                <w:rFonts w:ascii="Times New Roman" w:eastAsia="SimSun" w:hAnsi="Times New Roman" w:cs="Times New Roman"/>
                <w:lang w:eastAsia="ru-RU"/>
              </w:rPr>
              <w:t>2</w:t>
            </w:r>
          </w:p>
        </w:tc>
        <w:tc>
          <w:tcPr>
            <w:tcW w:w="335" w:type="pct"/>
            <w:tcBorders>
              <w:top w:val="single" w:sz="4" w:space="0" w:color="auto"/>
              <w:left w:val="single" w:sz="4" w:space="0" w:color="auto"/>
              <w:bottom w:val="single" w:sz="4" w:space="0" w:color="auto"/>
              <w:right w:val="single" w:sz="4" w:space="0" w:color="auto"/>
            </w:tcBorders>
            <w:vAlign w:val="center"/>
            <w:hideMark/>
          </w:tcPr>
          <w:p w14:paraId="78E33BFD" w14:textId="0BF16A31" w:rsidR="00E1789B" w:rsidRPr="0038547E" w:rsidRDefault="00E1789B" w:rsidP="000F2498">
            <w:pPr>
              <w:spacing w:after="0" w:line="240" w:lineRule="auto"/>
              <w:jc w:val="center"/>
              <w:rPr>
                <w:rFonts w:ascii="Times New Roman" w:eastAsia="SimSun" w:hAnsi="Times New Roman" w:cs="Times New Roman"/>
                <w:bCs/>
                <w:lang w:eastAsia="ru-RU"/>
              </w:rPr>
            </w:pPr>
            <w:r w:rsidRPr="0038547E">
              <w:rPr>
                <w:rFonts w:ascii="Times New Roman" w:eastAsia="SimSun" w:hAnsi="Times New Roman" w:cs="Times New Roman"/>
                <w:bCs/>
                <w:lang w:eastAsia="ru-RU"/>
              </w:rPr>
              <w:t>3</w:t>
            </w:r>
          </w:p>
        </w:tc>
        <w:tc>
          <w:tcPr>
            <w:tcW w:w="360" w:type="pct"/>
            <w:tcBorders>
              <w:top w:val="single" w:sz="4" w:space="0" w:color="auto"/>
              <w:left w:val="single" w:sz="4" w:space="0" w:color="auto"/>
              <w:bottom w:val="single" w:sz="4" w:space="0" w:color="auto"/>
              <w:right w:val="single" w:sz="4" w:space="0" w:color="auto"/>
            </w:tcBorders>
            <w:vAlign w:val="center"/>
            <w:hideMark/>
          </w:tcPr>
          <w:p w14:paraId="40815D62" w14:textId="77777777" w:rsidR="00E1789B" w:rsidRPr="0038547E" w:rsidRDefault="00E1789B" w:rsidP="000F2498">
            <w:pPr>
              <w:spacing w:after="0" w:line="240" w:lineRule="auto"/>
              <w:jc w:val="center"/>
              <w:rPr>
                <w:rFonts w:ascii="Times New Roman" w:eastAsia="SimSun" w:hAnsi="Times New Roman" w:cs="Times New Roman"/>
                <w:lang w:eastAsia="ru-RU"/>
              </w:rPr>
            </w:pPr>
            <w:r w:rsidRPr="0038547E">
              <w:rPr>
                <w:rFonts w:ascii="Times New Roman" w:eastAsia="SimSun" w:hAnsi="Times New Roman" w:cs="Times New Roman"/>
                <w:lang w:eastAsia="ru-RU"/>
              </w:rPr>
              <w:t>4</w:t>
            </w:r>
          </w:p>
        </w:tc>
        <w:tc>
          <w:tcPr>
            <w:tcW w:w="1196" w:type="pct"/>
            <w:tcBorders>
              <w:top w:val="single" w:sz="4" w:space="0" w:color="auto"/>
              <w:left w:val="single" w:sz="4" w:space="0" w:color="auto"/>
              <w:bottom w:val="single" w:sz="4" w:space="0" w:color="auto"/>
              <w:right w:val="single" w:sz="4" w:space="0" w:color="auto"/>
            </w:tcBorders>
            <w:vAlign w:val="center"/>
            <w:hideMark/>
          </w:tcPr>
          <w:p w14:paraId="3DE857D6" w14:textId="77777777" w:rsidR="00E1789B" w:rsidRPr="0038547E" w:rsidRDefault="00E1789B" w:rsidP="000F2498">
            <w:pPr>
              <w:spacing w:after="0" w:line="240" w:lineRule="auto"/>
              <w:jc w:val="center"/>
              <w:rPr>
                <w:rFonts w:ascii="Times New Roman" w:eastAsia="Calibri" w:hAnsi="Times New Roman" w:cs="Times New Roman"/>
                <w:lang w:eastAsia="ru-RU"/>
              </w:rPr>
            </w:pPr>
            <w:r w:rsidRPr="0038547E">
              <w:rPr>
                <w:rFonts w:ascii="Times New Roman" w:eastAsia="Calibri" w:hAnsi="Times New Roman" w:cs="Times New Roman"/>
                <w:lang w:eastAsia="ru-RU"/>
              </w:rPr>
              <w:t>5</w:t>
            </w:r>
          </w:p>
        </w:tc>
        <w:tc>
          <w:tcPr>
            <w:tcW w:w="681" w:type="pct"/>
            <w:tcBorders>
              <w:top w:val="single" w:sz="4" w:space="0" w:color="auto"/>
              <w:left w:val="single" w:sz="4" w:space="0" w:color="auto"/>
              <w:bottom w:val="single" w:sz="4" w:space="0" w:color="auto"/>
              <w:right w:val="single" w:sz="4" w:space="0" w:color="auto"/>
            </w:tcBorders>
            <w:vAlign w:val="center"/>
            <w:hideMark/>
          </w:tcPr>
          <w:p w14:paraId="157E816A" w14:textId="77777777" w:rsidR="00E1789B" w:rsidRPr="0038547E" w:rsidRDefault="00E1789B" w:rsidP="000F2498">
            <w:pPr>
              <w:spacing w:after="0" w:line="240" w:lineRule="auto"/>
              <w:jc w:val="center"/>
              <w:rPr>
                <w:rFonts w:ascii="Times New Roman" w:eastAsia="SimSun" w:hAnsi="Times New Roman" w:cs="Times New Roman"/>
                <w:lang w:eastAsia="ru-RU"/>
              </w:rPr>
            </w:pPr>
            <w:r w:rsidRPr="0038547E">
              <w:rPr>
                <w:rFonts w:ascii="Times New Roman" w:eastAsia="SimSun" w:hAnsi="Times New Roman" w:cs="Times New Roman"/>
                <w:lang w:eastAsia="ru-RU"/>
              </w:rPr>
              <w:t>6</w:t>
            </w:r>
          </w:p>
        </w:tc>
        <w:tc>
          <w:tcPr>
            <w:tcW w:w="896" w:type="pct"/>
            <w:tcBorders>
              <w:top w:val="single" w:sz="4" w:space="0" w:color="auto"/>
              <w:left w:val="single" w:sz="4" w:space="0" w:color="auto"/>
              <w:bottom w:val="single" w:sz="4" w:space="0" w:color="auto"/>
              <w:right w:val="single" w:sz="6" w:space="0" w:color="auto"/>
            </w:tcBorders>
            <w:vAlign w:val="center"/>
            <w:hideMark/>
          </w:tcPr>
          <w:p w14:paraId="31377CBA" w14:textId="77777777" w:rsidR="00E1789B" w:rsidRPr="0038547E" w:rsidRDefault="00E1789B" w:rsidP="000F2498">
            <w:pPr>
              <w:spacing w:after="0" w:line="240" w:lineRule="auto"/>
              <w:jc w:val="center"/>
              <w:rPr>
                <w:rFonts w:ascii="Times New Roman" w:eastAsia="SimSun" w:hAnsi="Times New Roman" w:cs="Times New Roman"/>
                <w:lang w:eastAsia="ru-RU"/>
              </w:rPr>
            </w:pPr>
            <w:r w:rsidRPr="0038547E">
              <w:rPr>
                <w:rFonts w:ascii="Times New Roman" w:eastAsia="SimSun" w:hAnsi="Times New Roman" w:cs="Times New Roman"/>
                <w:lang w:eastAsia="ru-RU"/>
              </w:rPr>
              <w:t>7</w:t>
            </w:r>
          </w:p>
        </w:tc>
      </w:tr>
      <w:tr w:rsidR="00E1789B" w:rsidRPr="0038547E" w14:paraId="21E8EF9A"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hideMark/>
          </w:tcPr>
          <w:p w14:paraId="2007A686" w14:textId="77777777" w:rsidR="00E1789B" w:rsidRPr="0038547E" w:rsidRDefault="00E1789B" w:rsidP="000F2498">
            <w:pPr>
              <w:spacing w:after="0" w:line="240" w:lineRule="auto"/>
              <w:jc w:val="center"/>
              <w:rPr>
                <w:rFonts w:ascii="Times New Roman" w:eastAsia="SimSun" w:hAnsi="Times New Roman" w:cs="Times New Roman"/>
                <w:bCs/>
                <w:lang w:eastAsia="ru-RU"/>
              </w:rPr>
            </w:pPr>
            <w:r w:rsidRPr="0038547E">
              <w:rPr>
                <w:rFonts w:ascii="Times New Roman" w:eastAsia="SimSun" w:hAnsi="Times New Roman" w:cs="Times New Roman"/>
                <w:bCs/>
                <w:lang w:eastAsia="ru-RU"/>
              </w:rPr>
              <w:t>1.</w:t>
            </w:r>
          </w:p>
        </w:tc>
        <w:tc>
          <w:tcPr>
            <w:tcW w:w="958" w:type="pct"/>
            <w:tcBorders>
              <w:top w:val="single" w:sz="4" w:space="0" w:color="auto"/>
              <w:left w:val="single" w:sz="4" w:space="0" w:color="auto"/>
              <w:bottom w:val="single" w:sz="4" w:space="0" w:color="auto"/>
              <w:right w:val="single" w:sz="4" w:space="0" w:color="auto"/>
            </w:tcBorders>
          </w:tcPr>
          <w:p w14:paraId="608C14E1" w14:textId="4D1DC456" w:rsidR="00E1789B" w:rsidRPr="0038547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ПОДНОС СТОЛОВЫЙ </w:t>
            </w:r>
          </w:p>
        </w:tc>
        <w:tc>
          <w:tcPr>
            <w:tcW w:w="335" w:type="pct"/>
            <w:tcBorders>
              <w:top w:val="single" w:sz="4" w:space="0" w:color="auto"/>
              <w:left w:val="single" w:sz="4" w:space="0" w:color="auto"/>
              <w:bottom w:val="single" w:sz="4" w:space="0" w:color="auto"/>
              <w:right w:val="single" w:sz="4" w:space="0" w:color="auto"/>
            </w:tcBorders>
            <w:vAlign w:val="center"/>
          </w:tcPr>
          <w:p w14:paraId="7909F066" w14:textId="13CF4000" w:rsidR="00E1789B" w:rsidRPr="0038547E" w:rsidRDefault="0021075C"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0D587224" w14:textId="107F6351" w:rsidR="00E1789B" w:rsidRPr="0038547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4</w:t>
            </w:r>
          </w:p>
        </w:tc>
        <w:tc>
          <w:tcPr>
            <w:tcW w:w="1196" w:type="pct"/>
            <w:tcBorders>
              <w:top w:val="single" w:sz="4" w:space="0" w:color="auto"/>
              <w:left w:val="single" w:sz="4" w:space="0" w:color="auto"/>
              <w:bottom w:val="single" w:sz="4" w:space="0" w:color="auto"/>
              <w:right w:val="single" w:sz="4" w:space="0" w:color="auto"/>
            </w:tcBorders>
            <w:vAlign w:val="center"/>
          </w:tcPr>
          <w:p w14:paraId="151F96F0" w14:textId="29692D0E" w:rsidR="00E1789B" w:rsidRPr="0038547E" w:rsidRDefault="00E1789B"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77EE3014" w14:textId="01515CFE" w:rsidR="00E1789B" w:rsidRPr="0038547E" w:rsidRDefault="00E1789B"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07B766A1" w14:textId="22250584" w:rsidR="00E1789B" w:rsidRPr="0038547E" w:rsidRDefault="00E1789B" w:rsidP="000F2498">
            <w:pPr>
              <w:spacing w:after="0" w:line="240" w:lineRule="auto"/>
              <w:jc w:val="center"/>
              <w:rPr>
                <w:rFonts w:ascii="Times New Roman" w:eastAsia="SimSun" w:hAnsi="Times New Roman" w:cs="Times New Roman"/>
                <w:lang w:eastAsia="ru-RU"/>
              </w:rPr>
            </w:pPr>
          </w:p>
        </w:tc>
      </w:tr>
      <w:tr w:rsidR="00023EEE" w:rsidRPr="0038547E" w14:paraId="3B7B522E"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05C5AD14" w14:textId="49BA7F1B" w:rsidR="00023EEE" w:rsidRPr="0038547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w:t>
            </w:r>
          </w:p>
        </w:tc>
        <w:tc>
          <w:tcPr>
            <w:tcW w:w="958" w:type="pct"/>
            <w:tcBorders>
              <w:top w:val="single" w:sz="4" w:space="0" w:color="auto"/>
              <w:left w:val="single" w:sz="4" w:space="0" w:color="auto"/>
              <w:bottom w:val="single" w:sz="4" w:space="0" w:color="auto"/>
              <w:right w:val="single" w:sz="4" w:space="0" w:color="auto"/>
            </w:tcBorders>
          </w:tcPr>
          <w:p w14:paraId="0B8D7E68" w14:textId="0A01EEC4"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ГАСТРОЕМКОСТЬ 1/1х1,5'' </w:t>
            </w:r>
          </w:p>
        </w:tc>
        <w:tc>
          <w:tcPr>
            <w:tcW w:w="335" w:type="pct"/>
            <w:tcBorders>
              <w:top w:val="single" w:sz="4" w:space="0" w:color="auto"/>
              <w:left w:val="single" w:sz="4" w:space="0" w:color="auto"/>
              <w:bottom w:val="single" w:sz="4" w:space="0" w:color="auto"/>
              <w:right w:val="single" w:sz="4" w:space="0" w:color="auto"/>
            </w:tcBorders>
            <w:vAlign w:val="center"/>
          </w:tcPr>
          <w:p w14:paraId="4E3720B7" w14:textId="386F7395"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3EEEA84" w14:textId="0211E74E"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6FA7A237" w14:textId="38C71F3D"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0D071723" w14:textId="6004F20F"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640F56A1" w14:textId="42F22F14"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5CAC5E22"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1F952074" w14:textId="2054E3A3"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3.</w:t>
            </w:r>
          </w:p>
        </w:tc>
        <w:tc>
          <w:tcPr>
            <w:tcW w:w="958" w:type="pct"/>
            <w:tcBorders>
              <w:top w:val="single" w:sz="4" w:space="0" w:color="auto"/>
              <w:left w:val="single" w:sz="4" w:space="0" w:color="auto"/>
              <w:bottom w:val="single" w:sz="4" w:space="0" w:color="auto"/>
              <w:right w:val="single" w:sz="4" w:space="0" w:color="auto"/>
            </w:tcBorders>
          </w:tcPr>
          <w:p w14:paraId="370AD17E" w14:textId="07317F51"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ГАСТРОЕМКОСТЬ 1/3х1,5'' </w:t>
            </w:r>
          </w:p>
        </w:tc>
        <w:tc>
          <w:tcPr>
            <w:tcW w:w="335" w:type="pct"/>
            <w:tcBorders>
              <w:top w:val="single" w:sz="4" w:space="0" w:color="auto"/>
              <w:left w:val="single" w:sz="4" w:space="0" w:color="auto"/>
              <w:bottom w:val="single" w:sz="4" w:space="0" w:color="auto"/>
              <w:right w:val="single" w:sz="4" w:space="0" w:color="auto"/>
            </w:tcBorders>
            <w:vAlign w:val="center"/>
          </w:tcPr>
          <w:p w14:paraId="35138FF6" w14:textId="26B1DFEA"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4A86AB41" w14:textId="03E35CC1"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2B64C31E" w14:textId="68D0F7AD"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539E1BF5" w14:textId="6A520D31"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73A35979" w14:textId="4A062F51"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56A235A0"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186F4851" w14:textId="687B521F"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4.</w:t>
            </w:r>
          </w:p>
        </w:tc>
        <w:tc>
          <w:tcPr>
            <w:tcW w:w="958" w:type="pct"/>
            <w:tcBorders>
              <w:top w:val="single" w:sz="4" w:space="0" w:color="auto"/>
              <w:left w:val="single" w:sz="4" w:space="0" w:color="auto"/>
              <w:bottom w:val="single" w:sz="4" w:space="0" w:color="auto"/>
              <w:right w:val="single" w:sz="4" w:space="0" w:color="auto"/>
            </w:tcBorders>
          </w:tcPr>
          <w:p w14:paraId="0036171C" w14:textId="10EDFD0D"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КАСТРЮЛЯ 3л </w:t>
            </w:r>
          </w:p>
        </w:tc>
        <w:tc>
          <w:tcPr>
            <w:tcW w:w="335" w:type="pct"/>
            <w:tcBorders>
              <w:top w:val="single" w:sz="4" w:space="0" w:color="auto"/>
              <w:left w:val="single" w:sz="4" w:space="0" w:color="auto"/>
              <w:bottom w:val="single" w:sz="4" w:space="0" w:color="auto"/>
              <w:right w:val="single" w:sz="4" w:space="0" w:color="auto"/>
            </w:tcBorders>
            <w:vAlign w:val="center"/>
          </w:tcPr>
          <w:p w14:paraId="36212BD2" w14:textId="10E7E41C"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19AD5EF" w14:textId="4469FB2F"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C0DEDFF" w14:textId="6C9C7415"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5D6FFDA4" w14:textId="174FD49E"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2C626AA6" w14:textId="33BA90C0"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070AA74C"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7E84C4D" w14:textId="4FAE0D8F"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5.</w:t>
            </w:r>
          </w:p>
        </w:tc>
        <w:tc>
          <w:tcPr>
            <w:tcW w:w="958" w:type="pct"/>
            <w:tcBorders>
              <w:top w:val="single" w:sz="4" w:space="0" w:color="auto"/>
              <w:left w:val="single" w:sz="4" w:space="0" w:color="auto"/>
              <w:bottom w:val="single" w:sz="4" w:space="0" w:color="auto"/>
              <w:right w:val="single" w:sz="4" w:space="0" w:color="auto"/>
            </w:tcBorders>
          </w:tcPr>
          <w:p w14:paraId="65C3F219" w14:textId="15119F29"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КАСТРЮЛЯ 7л </w:t>
            </w:r>
          </w:p>
        </w:tc>
        <w:tc>
          <w:tcPr>
            <w:tcW w:w="335" w:type="pct"/>
            <w:tcBorders>
              <w:top w:val="single" w:sz="4" w:space="0" w:color="auto"/>
              <w:left w:val="single" w:sz="4" w:space="0" w:color="auto"/>
              <w:bottom w:val="single" w:sz="4" w:space="0" w:color="auto"/>
              <w:right w:val="single" w:sz="4" w:space="0" w:color="auto"/>
            </w:tcBorders>
            <w:vAlign w:val="center"/>
          </w:tcPr>
          <w:p w14:paraId="292B97E7" w14:textId="2B26C051"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086F4533" w14:textId="30D604D8"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2FBE658F" w14:textId="6630AD01"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364AE2FC" w14:textId="280F18A1"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71F2B4B0" w14:textId="491E3CCB"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1EC66568"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1C6F2ED7" w14:textId="513BC21A"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6.</w:t>
            </w:r>
          </w:p>
        </w:tc>
        <w:tc>
          <w:tcPr>
            <w:tcW w:w="958" w:type="pct"/>
            <w:tcBorders>
              <w:top w:val="single" w:sz="4" w:space="0" w:color="auto"/>
              <w:left w:val="single" w:sz="4" w:space="0" w:color="auto"/>
              <w:bottom w:val="single" w:sz="4" w:space="0" w:color="auto"/>
              <w:right w:val="single" w:sz="4" w:space="0" w:color="auto"/>
            </w:tcBorders>
          </w:tcPr>
          <w:p w14:paraId="7064A314" w14:textId="6013ADA7"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КОТЕЛ 20л </w:t>
            </w:r>
          </w:p>
        </w:tc>
        <w:tc>
          <w:tcPr>
            <w:tcW w:w="335" w:type="pct"/>
            <w:tcBorders>
              <w:top w:val="single" w:sz="4" w:space="0" w:color="auto"/>
              <w:left w:val="single" w:sz="4" w:space="0" w:color="auto"/>
              <w:bottom w:val="single" w:sz="4" w:space="0" w:color="auto"/>
              <w:right w:val="single" w:sz="4" w:space="0" w:color="auto"/>
            </w:tcBorders>
            <w:vAlign w:val="center"/>
          </w:tcPr>
          <w:p w14:paraId="5FD12036" w14:textId="08ACBB78"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74CDB1D3" w14:textId="1D84A7AA"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22BCF4F" w14:textId="618418FE"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35BCD3A8" w14:textId="20DD3698"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28109239" w14:textId="7469FB5E"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0665E3A8"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293530E1" w14:textId="140AD066"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7.</w:t>
            </w:r>
          </w:p>
        </w:tc>
        <w:tc>
          <w:tcPr>
            <w:tcW w:w="958" w:type="pct"/>
            <w:tcBorders>
              <w:top w:val="single" w:sz="4" w:space="0" w:color="auto"/>
              <w:left w:val="single" w:sz="4" w:space="0" w:color="auto"/>
              <w:bottom w:val="single" w:sz="4" w:space="0" w:color="auto"/>
              <w:right w:val="single" w:sz="4" w:space="0" w:color="auto"/>
            </w:tcBorders>
          </w:tcPr>
          <w:p w14:paraId="78A0FBBB" w14:textId="6DF9BDA0"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КОТЕЛ 40л </w:t>
            </w:r>
          </w:p>
        </w:tc>
        <w:tc>
          <w:tcPr>
            <w:tcW w:w="335" w:type="pct"/>
            <w:tcBorders>
              <w:top w:val="single" w:sz="4" w:space="0" w:color="auto"/>
              <w:left w:val="single" w:sz="4" w:space="0" w:color="auto"/>
              <w:bottom w:val="single" w:sz="4" w:space="0" w:color="auto"/>
              <w:right w:val="single" w:sz="4" w:space="0" w:color="auto"/>
            </w:tcBorders>
            <w:vAlign w:val="center"/>
          </w:tcPr>
          <w:p w14:paraId="52E62686" w14:textId="65A0AE7A"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6260CA9A" w14:textId="0520EC65"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364973AD" w14:textId="30F407E4"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3AE785BF" w14:textId="0CAF0233"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5F02B851" w14:textId="23BFB5D2"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40CD35A4"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68A2723A" w14:textId="02681E9A"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8.</w:t>
            </w:r>
          </w:p>
        </w:tc>
        <w:tc>
          <w:tcPr>
            <w:tcW w:w="958" w:type="pct"/>
            <w:tcBorders>
              <w:top w:val="single" w:sz="4" w:space="0" w:color="auto"/>
              <w:left w:val="single" w:sz="4" w:space="0" w:color="auto"/>
              <w:bottom w:val="single" w:sz="4" w:space="0" w:color="auto"/>
              <w:right w:val="single" w:sz="4" w:space="0" w:color="auto"/>
            </w:tcBorders>
          </w:tcPr>
          <w:p w14:paraId="3B051834" w14:textId="36C92329" w:rsidR="00023EEE" w:rsidRPr="00023EEE" w:rsidRDefault="00023EEE" w:rsidP="004C051F">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ДОСКА РАЗДЕЛОЧНАЯ 490-500х300х20 бук промаслен.</w:t>
            </w:r>
          </w:p>
        </w:tc>
        <w:tc>
          <w:tcPr>
            <w:tcW w:w="335" w:type="pct"/>
            <w:tcBorders>
              <w:top w:val="single" w:sz="4" w:space="0" w:color="auto"/>
              <w:left w:val="single" w:sz="4" w:space="0" w:color="auto"/>
              <w:bottom w:val="single" w:sz="4" w:space="0" w:color="auto"/>
              <w:right w:val="single" w:sz="4" w:space="0" w:color="auto"/>
            </w:tcBorders>
            <w:vAlign w:val="center"/>
          </w:tcPr>
          <w:p w14:paraId="4D7E4367" w14:textId="60526DE3"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7FECAF50" w14:textId="5B1984AE"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360E9BA8" w14:textId="1E971240"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69763ECA" w14:textId="435E956B"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7853C583" w14:textId="1CDF737F"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3414EE40"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30DE36B" w14:textId="69DF61AA"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9.</w:t>
            </w:r>
          </w:p>
        </w:tc>
        <w:tc>
          <w:tcPr>
            <w:tcW w:w="958" w:type="pct"/>
            <w:tcBorders>
              <w:top w:val="single" w:sz="4" w:space="0" w:color="auto"/>
              <w:left w:val="single" w:sz="4" w:space="0" w:color="auto"/>
              <w:bottom w:val="single" w:sz="4" w:space="0" w:color="auto"/>
              <w:right w:val="single" w:sz="4" w:space="0" w:color="auto"/>
            </w:tcBorders>
          </w:tcPr>
          <w:p w14:paraId="36DA536B" w14:textId="7C47DAC2" w:rsidR="00023EEE" w:rsidRPr="00023EEE" w:rsidRDefault="00023EEE" w:rsidP="004C051F">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ДОСКА РАЗДЕЛОЧНАЯ 690-700х300х20 бук промаслен.</w:t>
            </w:r>
          </w:p>
        </w:tc>
        <w:tc>
          <w:tcPr>
            <w:tcW w:w="335" w:type="pct"/>
            <w:tcBorders>
              <w:top w:val="single" w:sz="4" w:space="0" w:color="auto"/>
              <w:left w:val="single" w:sz="4" w:space="0" w:color="auto"/>
              <w:bottom w:val="single" w:sz="4" w:space="0" w:color="auto"/>
              <w:right w:val="single" w:sz="4" w:space="0" w:color="auto"/>
            </w:tcBorders>
            <w:vAlign w:val="center"/>
          </w:tcPr>
          <w:p w14:paraId="70BEF7A6" w14:textId="554E8910"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692F9BF4" w14:textId="7D03E491"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627EDB32" w14:textId="00DD457F"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37ABFB29" w14:textId="3C4A1390"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5BCF203F" w14:textId="24A3D5B4"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69D114AB"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52AF0594" w14:textId="24B7440E"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10.</w:t>
            </w:r>
          </w:p>
        </w:tc>
        <w:tc>
          <w:tcPr>
            <w:tcW w:w="958" w:type="pct"/>
            <w:tcBorders>
              <w:top w:val="single" w:sz="4" w:space="0" w:color="auto"/>
              <w:left w:val="single" w:sz="4" w:space="0" w:color="auto"/>
              <w:bottom w:val="single" w:sz="4" w:space="0" w:color="auto"/>
              <w:right w:val="single" w:sz="4" w:space="0" w:color="auto"/>
            </w:tcBorders>
          </w:tcPr>
          <w:p w14:paraId="1F75F275" w14:textId="1C64B061" w:rsidR="00023EEE" w:rsidRPr="00023EEE" w:rsidRDefault="00023EEE" w:rsidP="004C051F">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ДОСКА РАЗДЕЛОЧНАЯ 500х350х18 белая пластик</w:t>
            </w:r>
          </w:p>
        </w:tc>
        <w:tc>
          <w:tcPr>
            <w:tcW w:w="335" w:type="pct"/>
            <w:tcBorders>
              <w:top w:val="single" w:sz="4" w:space="0" w:color="auto"/>
              <w:left w:val="single" w:sz="4" w:space="0" w:color="auto"/>
              <w:bottom w:val="single" w:sz="4" w:space="0" w:color="auto"/>
              <w:right w:val="single" w:sz="4" w:space="0" w:color="auto"/>
            </w:tcBorders>
            <w:vAlign w:val="center"/>
          </w:tcPr>
          <w:p w14:paraId="0AE3375E" w14:textId="40ECFE5C"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49CFC1DA" w14:textId="19649B52"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424CA495" w14:textId="16DDEE73"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1152C08C" w14:textId="2F16C059"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2EB17B39" w14:textId="43BFC5DE"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4B86DAFF"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0E40CE59" w14:textId="6E90B30F"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11.</w:t>
            </w:r>
          </w:p>
        </w:tc>
        <w:tc>
          <w:tcPr>
            <w:tcW w:w="958" w:type="pct"/>
            <w:tcBorders>
              <w:top w:val="single" w:sz="4" w:space="0" w:color="auto"/>
              <w:left w:val="single" w:sz="4" w:space="0" w:color="auto"/>
              <w:bottom w:val="single" w:sz="4" w:space="0" w:color="auto"/>
              <w:right w:val="single" w:sz="4" w:space="0" w:color="auto"/>
            </w:tcBorders>
          </w:tcPr>
          <w:p w14:paraId="6738E307" w14:textId="2CC14E5A" w:rsidR="00023EEE" w:rsidRPr="00023EEE" w:rsidRDefault="00023EEE" w:rsidP="004C051F">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ДОСКА РАЗДЕЛОЧНАЯ 500х350х18 синяя пластик</w:t>
            </w:r>
          </w:p>
        </w:tc>
        <w:tc>
          <w:tcPr>
            <w:tcW w:w="335" w:type="pct"/>
            <w:tcBorders>
              <w:top w:val="single" w:sz="4" w:space="0" w:color="auto"/>
              <w:left w:val="single" w:sz="4" w:space="0" w:color="auto"/>
              <w:bottom w:val="single" w:sz="4" w:space="0" w:color="auto"/>
              <w:right w:val="single" w:sz="4" w:space="0" w:color="auto"/>
            </w:tcBorders>
            <w:vAlign w:val="center"/>
          </w:tcPr>
          <w:p w14:paraId="0C6A7450" w14:textId="5EE6D734"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6AFCE2B3" w14:textId="43A74A04"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0291CB5E" w14:textId="648E17CB"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2E337CA3" w14:textId="48E717EF"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0841487F" w14:textId="5B117CA1"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7BA535A7"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18492881" w14:textId="1DE06D5F"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12.</w:t>
            </w:r>
          </w:p>
        </w:tc>
        <w:tc>
          <w:tcPr>
            <w:tcW w:w="958" w:type="pct"/>
            <w:tcBorders>
              <w:top w:val="single" w:sz="4" w:space="0" w:color="auto"/>
              <w:left w:val="single" w:sz="4" w:space="0" w:color="auto"/>
              <w:bottom w:val="single" w:sz="4" w:space="0" w:color="auto"/>
              <w:right w:val="single" w:sz="4" w:space="0" w:color="auto"/>
            </w:tcBorders>
          </w:tcPr>
          <w:p w14:paraId="49A3A23F" w14:textId="0EE33CA7" w:rsidR="00023EEE" w:rsidRPr="00023EEE" w:rsidRDefault="00023EEE" w:rsidP="004C051F">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ДОСКА РАЗДЕЛОЧНАЯ 500х350х18 красная пластик</w:t>
            </w:r>
          </w:p>
        </w:tc>
        <w:tc>
          <w:tcPr>
            <w:tcW w:w="335" w:type="pct"/>
            <w:tcBorders>
              <w:top w:val="single" w:sz="4" w:space="0" w:color="auto"/>
              <w:left w:val="single" w:sz="4" w:space="0" w:color="auto"/>
              <w:bottom w:val="single" w:sz="4" w:space="0" w:color="auto"/>
              <w:right w:val="single" w:sz="4" w:space="0" w:color="auto"/>
            </w:tcBorders>
            <w:vAlign w:val="center"/>
          </w:tcPr>
          <w:p w14:paraId="25942C5F" w14:textId="58DAC02E"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4076F80D" w14:textId="03CF6242"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2F16E5C3" w14:textId="02A1F8FE"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1C7937EB" w14:textId="6DEB9AE3"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7162F02F" w14:textId="3A33BD22"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5EAE92D5"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E5E734B" w14:textId="37B535FC"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13.</w:t>
            </w:r>
          </w:p>
        </w:tc>
        <w:tc>
          <w:tcPr>
            <w:tcW w:w="958" w:type="pct"/>
            <w:tcBorders>
              <w:top w:val="single" w:sz="4" w:space="0" w:color="auto"/>
              <w:left w:val="single" w:sz="4" w:space="0" w:color="auto"/>
              <w:bottom w:val="single" w:sz="4" w:space="0" w:color="auto"/>
              <w:right w:val="single" w:sz="4" w:space="0" w:color="auto"/>
            </w:tcBorders>
          </w:tcPr>
          <w:p w14:paraId="4879DB63" w14:textId="20EC9ACA"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НОЖ поварской 8'' 200мм </w:t>
            </w:r>
          </w:p>
        </w:tc>
        <w:tc>
          <w:tcPr>
            <w:tcW w:w="335" w:type="pct"/>
            <w:tcBorders>
              <w:top w:val="single" w:sz="4" w:space="0" w:color="auto"/>
              <w:left w:val="single" w:sz="4" w:space="0" w:color="auto"/>
              <w:bottom w:val="single" w:sz="4" w:space="0" w:color="auto"/>
              <w:right w:val="single" w:sz="4" w:space="0" w:color="auto"/>
            </w:tcBorders>
            <w:vAlign w:val="center"/>
          </w:tcPr>
          <w:p w14:paraId="05E24853" w14:textId="5B0B79D4"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54FD4615" w14:textId="1987D7F6"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3767ABC" w14:textId="01C84604"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34F2F60" w14:textId="353D0A7E"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4FD94EBD" w14:textId="1AD9EBF0"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55747ADC"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0BE8EF05" w14:textId="4747EBCC"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14.</w:t>
            </w:r>
          </w:p>
        </w:tc>
        <w:tc>
          <w:tcPr>
            <w:tcW w:w="958" w:type="pct"/>
            <w:tcBorders>
              <w:top w:val="single" w:sz="4" w:space="0" w:color="auto"/>
              <w:left w:val="single" w:sz="4" w:space="0" w:color="auto"/>
              <w:bottom w:val="single" w:sz="4" w:space="0" w:color="auto"/>
              <w:right w:val="single" w:sz="4" w:space="0" w:color="auto"/>
            </w:tcBorders>
          </w:tcPr>
          <w:p w14:paraId="022641F3" w14:textId="2FFAEE02"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НОЖ универсальный 8'' 200мм </w:t>
            </w:r>
          </w:p>
        </w:tc>
        <w:tc>
          <w:tcPr>
            <w:tcW w:w="335" w:type="pct"/>
            <w:tcBorders>
              <w:top w:val="single" w:sz="4" w:space="0" w:color="auto"/>
              <w:left w:val="single" w:sz="4" w:space="0" w:color="auto"/>
              <w:bottom w:val="single" w:sz="4" w:space="0" w:color="auto"/>
              <w:right w:val="single" w:sz="4" w:space="0" w:color="auto"/>
            </w:tcBorders>
            <w:vAlign w:val="center"/>
          </w:tcPr>
          <w:p w14:paraId="10BCC46C" w14:textId="624DA10A"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4C81F1B" w14:textId="040CFCE9"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7C5E1E4E" w14:textId="5DBA1EDF"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1BD8BD3" w14:textId="61C1AA96"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1FA9F04D" w14:textId="7B32AA71" w:rsidR="00023EEE" w:rsidRDefault="00023EEE" w:rsidP="000F2498">
            <w:pPr>
              <w:spacing w:after="0" w:line="240" w:lineRule="auto"/>
              <w:jc w:val="center"/>
              <w:rPr>
                <w:rFonts w:ascii="Times New Roman" w:eastAsia="SimSun" w:hAnsi="Times New Roman" w:cs="Times New Roman"/>
                <w:lang w:eastAsia="ru-RU"/>
              </w:rPr>
            </w:pPr>
          </w:p>
        </w:tc>
      </w:tr>
      <w:tr w:rsidR="00023EEE" w:rsidRPr="0038547E" w14:paraId="7CEB8762"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117C79A3" w14:textId="12FCC48E"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15.</w:t>
            </w:r>
          </w:p>
        </w:tc>
        <w:tc>
          <w:tcPr>
            <w:tcW w:w="958" w:type="pct"/>
            <w:tcBorders>
              <w:top w:val="single" w:sz="4" w:space="0" w:color="auto"/>
              <w:left w:val="single" w:sz="4" w:space="0" w:color="auto"/>
              <w:bottom w:val="single" w:sz="4" w:space="0" w:color="auto"/>
              <w:right w:val="single" w:sz="4" w:space="0" w:color="auto"/>
            </w:tcBorders>
          </w:tcPr>
          <w:p w14:paraId="6F5327C8" w14:textId="48898629"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МУСАТ 8'' 200мм </w:t>
            </w:r>
          </w:p>
        </w:tc>
        <w:tc>
          <w:tcPr>
            <w:tcW w:w="335" w:type="pct"/>
            <w:tcBorders>
              <w:top w:val="single" w:sz="4" w:space="0" w:color="auto"/>
              <w:left w:val="single" w:sz="4" w:space="0" w:color="auto"/>
              <w:bottom w:val="single" w:sz="4" w:space="0" w:color="auto"/>
              <w:right w:val="single" w:sz="4" w:space="0" w:color="auto"/>
            </w:tcBorders>
            <w:vAlign w:val="center"/>
          </w:tcPr>
          <w:p w14:paraId="642A29BD" w14:textId="5727F378" w:rsid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4090267B" w14:textId="4C01ADFF" w:rsid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w:t>
            </w:r>
          </w:p>
        </w:tc>
        <w:tc>
          <w:tcPr>
            <w:tcW w:w="1196" w:type="pct"/>
            <w:tcBorders>
              <w:top w:val="single" w:sz="4" w:space="0" w:color="auto"/>
              <w:left w:val="single" w:sz="4" w:space="0" w:color="auto"/>
              <w:bottom w:val="single" w:sz="4" w:space="0" w:color="auto"/>
              <w:right w:val="single" w:sz="4" w:space="0" w:color="auto"/>
            </w:tcBorders>
            <w:vAlign w:val="center"/>
          </w:tcPr>
          <w:p w14:paraId="752108F5" w14:textId="684CCA60" w:rsid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0F619BC3" w14:textId="3D32FE26" w:rsid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2EA14BF3" w14:textId="483F3DCF" w:rsid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6C34B3C9"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4EA1AE81" w14:textId="0B3A1ADB"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16.</w:t>
            </w:r>
          </w:p>
        </w:tc>
        <w:tc>
          <w:tcPr>
            <w:tcW w:w="958" w:type="pct"/>
            <w:tcBorders>
              <w:top w:val="single" w:sz="4" w:space="0" w:color="auto"/>
              <w:left w:val="single" w:sz="4" w:space="0" w:color="auto"/>
              <w:bottom w:val="single" w:sz="4" w:space="0" w:color="auto"/>
              <w:right w:val="single" w:sz="4" w:space="0" w:color="auto"/>
            </w:tcBorders>
          </w:tcPr>
          <w:p w14:paraId="2BB05B0A" w14:textId="5EECBF04" w:rsidR="00023EEE" w:rsidRPr="00023EEE" w:rsidRDefault="00023EEE" w:rsidP="004D02E3">
            <w:pPr>
              <w:spacing w:after="0" w:line="240" w:lineRule="auto"/>
              <w:rPr>
                <w:rFonts w:ascii="Times New Roman" w:eastAsia="SimSun" w:hAnsi="Times New Roman" w:cs="Times New Roman"/>
                <w:lang w:val="en-US" w:eastAsia="ru-RU"/>
              </w:rPr>
            </w:pPr>
            <w:r w:rsidRPr="00023EEE">
              <w:rPr>
                <w:rFonts w:ascii="Times New Roman" w:eastAsia="SimSun" w:hAnsi="Times New Roman" w:cs="Times New Roman"/>
                <w:lang w:eastAsia="ru-RU"/>
              </w:rPr>
              <w:t>НОЖ</w:t>
            </w:r>
            <w:r w:rsidRPr="00023EEE">
              <w:rPr>
                <w:rFonts w:ascii="Times New Roman" w:eastAsia="SimSun" w:hAnsi="Times New Roman" w:cs="Times New Roman"/>
                <w:lang w:val="en-US" w:eastAsia="ru-RU"/>
              </w:rPr>
              <w:t xml:space="preserve"> </w:t>
            </w:r>
            <w:r w:rsidRPr="00023EEE">
              <w:rPr>
                <w:rFonts w:ascii="Times New Roman" w:eastAsia="SimSun" w:hAnsi="Times New Roman" w:cs="Times New Roman"/>
                <w:lang w:eastAsia="ru-RU"/>
              </w:rPr>
              <w:t>овощной</w:t>
            </w:r>
            <w:r w:rsidRPr="00023EEE">
              <w:rPr>
                <w:rFonts w:ascii="Times New Roman" w:eastAsia="SimSun" w:hAnsi="Times New Roman" w:cs="Times New Roman"/>
                <w:lang w:val="en-US" w:eastAsia="ru-RU"/>
              </w:rPr>
              <w:t xml:space="preserve"> 3,5'' 88</w:t>
            </w:r>
            <w:r w:rsidRPr="00023EEE">
              <w:rPr>
                <w:rFonts w:ascii="Times New Roman" w:eastAsia="SimSun" w:hAnsi="Times New Roman" w:cs="Times New Roman"/>
                <w:lang w:eastAsia="ru-RU"/>
              </w:rPr>
              <w:t>мм</w:t>
            </w:r>
            <w:r w:rsidRPr="00023EEE">
              <w:rPr>
                <w:rFonts w:ascii="Times New Roman" w:eastAsia="SimSun" w:hAnsi="Times New Roman" w:cs="Times New Roman"/>
                <w:lang w:val="en-US" w:eastAsia="ru-RU"/>
              </w:rPr>
              <w:t xml:space="preserve"> </w:t>
            </w:r>
          </w:p>
        </w:tc>
        <w:tc>
          <w:tcPr>
            <w:tcW w:w="335" w:type="pct"/>
            <w:tcBorders>
              <w:top w:val="single" w:sz="4" w:space="0" w:color="auto"/>
              <w:left w:val="single" w:sz="4" w:space="0" w:color="auto"/>
              <w:bottom w:val="single" w:sz="4" w:space="0" w:color="auto"/>
              <w:right w:val="single" w:sz="4" w:space="0" w:color="auto"/>
            </w:tcBorders>
            <w:vAlign w:val="center"/>
          </w:tcPr>
          <w:p w14:paraId="27A14FBF" w14:textId="32B41F95" w:rsidR="00023EEE" w:rsidRPr="00023EEE" w:rsidRDefault="00520D1B" w:rsidP="000F2498">
            <w:pPr>
              <w:spacing w:after="0" w:line="240" w:lineRule="auto"/>
              <w:jc w:val="center"/>
              <w:rPr>
                <w:rFonts w:ascii="Times New Roman" w:eastAsia="SimSun" w:hAnsi="Times New Roman" w:cs="Times New Roman"/>
                <w:bCs/>
                <w:lang w:val="en-US"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727D264E" w14:textId="3C394959" w:rsidR="00023EEE" w:rsidRPr="00520D1B"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463368F5" w14:textId="2A8AD828" w:rsidR="00023EEE" w:rsidRPr="00023EEE" w:rsidRDefault="00023EEE" w:rsidP="000F2498">
            <w:pPr>
              <w:spacing w:after="0" w:line="240" w:lineRule="auto"/>
              <w:jc w:val="center"/>
              <w:rPr>
                <w:rFonts w:ascii="Times New Roman" w:eastAsia="Calibri" w:hAnsi="Times New Roman" w:cs="Times New Roman"/>
                <w:lang w:val="en-US"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3D4E6B20" w14:textId="4B58D908" w:rsidR="00023EEE" w:rsidRPr="00023EEE" w:rsidRDefault="00023EEE" w:rsidP="000F2498">
            <w:pPr>
              <w:spacing w:after="0" w:line="240" w:lineRule="auto"/>
              <w:jc w:val="center"/>
              <w:rPr>
                <w:rFonts w:ascii="Times New Roman" w:eastAsia="SimSun" w:hAnsi="Times New Roman" w:cs="Times New Roman"/>
                <w:lang w:val="en-US"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04708897" w14:textId="64FCA528" w:rsidR="00023EEE" w:rsidRPr="00023EEE" w:rsidRDefault="00023EEE" w:rsidP="000F2498">
            <w:pPr>
              <w:spacing w:after="0" w:line="240" w:lineRule="auto"/>
              <w:jc w:val="center"/>
              <w:rPr>
                <w:rFonts w:ascii="Times New Roman" w:eastAsia="SimSun" w:hAnsi="Times New Roman" w:cs="Times New Roman"/>
                <w:lang w:val="en-US" w:eastAsia="ru-RU"/>
              </w:rPr>
            </w:pPr>
          </w:p>
        </w:tc>
      </w:tr>
      <w:tr w:rsidR="00023EEE" w:rsidRPr="00023EEE" w14:paraId="4BDD2604"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7BE5478" w14:textId="60796EEC"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17.</w:t>
            </w:r>
          </w:p>
        </w:tc>
        <w:tc>
          <w:tcPr>
            <w:tcW w:w="958" w:type="pct"/>
            <w:tcBorders>
              <w:top w:val="single" w:sz="4" w:space="0" w:color="auto"/>
              <w:left w:val="single" w:sz="4" w:space="0" w:color="auto"/>
              <w:bottom w:val="single" w:sz="4" w:space="0" w:color="auto"/>
              <w:right w:val="single" w:sz="4" w:space="0" w:color="auto"/>
            </w:tcBorders>
          </w:tcPr>
          <w:p w14:paraId="1BBB4AC0" w14:textId="73D66FD1" w:rsidR="00023EEE" w:rsidRPr="00023EEE" w:rsidRDefault="00023EEE" w:rsidP="004D02E3">
            <w:pPr>
              <w:spacing w:after="0" w:line="240" w:lineRule="auto"/>
              <w:rPr>
                <w:rFonts w:ascii="Times New Roman" w:eastAsia="SimSun" w:hAnsi="Times New Roman" w:cs="Times New Roman"/>
                <w:lang w:val="en-US" w:eastAsia="ru-RU"/>
              </w:rPr>
            </w:pPr>
            <w:r w:rsidRPr="00023EEE">
              <w:rPr>
                <w:rFonts w:ascii="Times New Roman" w:eastAsia="SimSun" w:hAnsi="Times New Roman" w:cs="Times New Roman"/>
                <w:lang w:eastAsia="ru-RU"/>
              </w:rPr>
              <w:t>НОЖ</w:t>
            </w:r>
            <w:r w:rsidRPr="00023EEE">
              <w:rPr>
                <w:rFonts w:ascii="Times New Roman" w:eastAsia="SimSun" w:hAnsi="Times New Roman" w:cs="Times New Roman"/>
                <w:lang w:val="en-US" w:eastAsia="ru-RU"/>
              </w:rPr>
              <w:t xml:space="preserve"> </w:t>
            </w:r>
            <w:r w:rsidRPr="00023EEE">
              <w:rPr>
                <w:rFonts w:ascii="Times New Roman" w:eastAsia="SimSun" w:hAnsi="Times New Roman" w:cs="Times New Roman"/>
                <w:lang w:eastAsia="ru-RU"/>
              </w:rPr>
              <w:t>поварской</w:t>
            </w:r>
            <w:r w:rsidRPr="00023EEE">
              <w:rPr>
                <w:rFonts w:ascii="Times New Roman" w:eastAsia="SimSun" w:hAnsi="Times New Roman" w:cs="Times New Roman"/>
                <w:lang w:val="en-US" w:eastAsia="ru-RU"/>
              </w:rPr>
              <w:t xml:space="preserve"> 8'' 200</w:t>
            </w:r>
            <w:r w:rsidRPr="00023EEE">
              <w:rPr>
                <w:rFonts w:ascii="Times New Roman" w:eastAsia="SimSun" w:hAnsi="Times New Roman" w:cs="Times New Roman"/>
                <w:lang w:eastAsia="ru-RU"/>
              </w:rPr>
              <w:t>мм</w:t>
            </w:r>
            <w:r w:rsidRPr="00023EEE">
              <w:rPr>
                <w:rFonts w:ascii="Times New Roman" w:eastAsia="SimSun" w:hAnsi="Times New Roman" w:cs="Times New Roman"/>
                <w:lang w:val="en-US" w:eastAsia="ru-RU"/>
              </w:rPr>
              <w:t xml:space="preserve"> </w:t>
            </w:r>
          </w:p>
        </w:tc>
        <w:tc>
          <w:tcPr>
            <w:tcW w:w="335" w:type="pct"/>
            <w:tcBorders>
              <w:top w:val="single" w:sz="4" w:space="0" w:color="auto"/>
              <w:left w:val="single" w:sz="4" w:space="0" w:color="auto"/>
              <w:bottom w:val="single" w:sz="4" w:space="0" w:color="auto"/>
              <w:right w:val="single" w:sz="4" w:space="0" w:color="auto"/>
            </w:tcBorders>
            <w:vAlign w:val="center"/>
          </w:tcPr>
          <w:p w14:paraId="7B2F6257" w14:textId="432C5A91" w:rsidR="00023EEE" w:rsidRPr="00023EEE" w:rsidRDefault="00520D1B" w:rsidP="000F2498">
            <w:pPr>
              <w:spacing w:after="0" w:line="240" w:lineRule="auto"/>
              <w:jc w:val="center"/>
              <w:rPr>
                <w:rFonts w:ascii="Times New Roman" w:eastAsia="SimSun" w:hAnsi="Times New Roman" w:cs="Times New Roman"/>
                <w:bCs/>
                <w:lang w:val="en-US"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63DCA574" w14:textId="09475E64" w:rsidR="00023EEE" w:rsidRPr="00520D1B"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22C44B1A" w14:textId="0985C261" w:rsidR="00023EEE" w:rsidRPr="00023EEE" w:rsidRDefault="00023EEE" w:rsidP="000F2498">
            <w:pPr>
              <w:spacing w:after="0" w:line="240" w:lineRule="auto"/>
              <w:jc w:val="center"/>
              <w:rPr>
                <w:rFonts w:ascii="Times New Roman" w:eastAsia="Calibri" w:hAnsi="Times New Roman" w:cs="Times New Roman"/>
                <w:lang w:val="en-US"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5F81F6DD" w14:textId="4AD5DCD5" w:rsidR="00023EEE" w:rsidRPr="00023EEE" w:rsidRDefault="00023EEE" w:rsidP="000F2498">
            <w:pPr>
              <w:spacing w:after="0" w:line="240" w:lineRule="auto"/>
              <w:jc w:val="center"/>
              <w:rPr>
                <w:rFonts w:ascii="Times New Roman" w:eastAsia="SimSun" w:hAnsi="Times New Roman" w:cs="Times New Roman"/>
                <w:lang w:val="en-US"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17E874FF" w14:textId="2B933E9D" w:rsidR="00023EEE" w:rsidRPr="00023EEE" w:rsidRDefault="00023EEE" w:rsidP="000F2498">
            <w:pPr>
              <w:spacing w:after="0" w:line="240" w:lineRule="auto"/>
              <w:jc w:val="center"/>
              <w:rPr>
                <w:rFonts w:ascii="Times New Roman" w:eastAsia="SimSun" w:hAnsi="Times New Roman" w:cs="Times New Roman"/>
                <w:lang w:val="en-US" w:eastAsia="ru-RU"/>
              </w:rPr>
            </w:pPr>
          </w:p>
        </w:tc>
      </w:tr>
      <w:tr w:rsidR="00023EEE" w:rsidRPr="00023EEE" w14:paraId="4ABAF8DA"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272C58B2" w14:textId="6D84EA2D"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lastRenderedPageBreak/>
              <w:t>18.</w:t>
            </w:r>
          </w:p>
        </w:tc>
        <w:tc>
          <w:tcPr>
            <w:tcW w:w="958" w:type="pct"/>
            <w:tcBorders>
              <w:top w:val="single" w:sz="4" w:space="0" w:color="auto"/>
              <w:left w:val="single" w:sz="4" w:space="0" w:color="auto"/>
              <w:bottom w:val="single" w:sz="4" w:space="0" w:color="auto"/>
              <w:right w:val="single" w:sz="4" w:space="0" w:color="auto"/>
            </w:tcBorders>
          </w:tcPr>
          <w:p w14:paraId="6B53798E" w14:textId="048CAA87"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НОЖ универсальный 5'' 125мм </w:t>
            </w:r>
          </w:p>
        </w:tc>
        <w:tc>
          <w:tcPr>
            <w:tcW w:w="335" w:type="pct"/>
            <w:tcBorders>
              <w:top w:val="single" w:sz="4" w:space="0" w:color="auto"/>
              <w:left w:val="single" w:sz="4" w:space="0" w:color="auto"/>
              <w:bottom w:val="single" w:sz="4" w:space="0" w:color="auto"/>
              <w:right w:val="single" w:sz="4" w:space="0" w:color="auto"/>
            </w:tcBorders>
            <w:vAlign w:val="center"/>
          </w:tcPr>
          <w:p w14:paraId="7C6B3511" w14:textId="179B3270"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7DFD060" w14:textId="695BFEB5"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2049CED0" w14:textId="1CA93048"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A8FD688" w14:textId="7967C2CD"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0B25F880" w14:textId="6B7EC566"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6499C5A3"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5997AB5" w14:textId="0296A4E8"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19.</w:t>
            </w:r>
          </w:p>
        </w:tc>
        <w:tc>
          <w:tcPr>
            <w:tcW w:w="958" w:type="pct"/>
            <w:tcBorders>
              <w:top w:val="single" w:sz="4" w:space="0" w:color="auto"/>
              <w:left w:val="single" w:sz="4" w:space="0" w:color="auto"/>
              <w:bottom w:val="single" w:sz="4" w:space="0" w:color="auto"/>
              <w:right w:val="single" w:sz="4" w:space="0" w:color="auto"/>
            </w:tcBorders>
          </w:tcPr>
          <w:p w14:paraId="5C0539E9" w14:textId="2376AB6D"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ТАРЕЛКА-миска глубокая 8" 205мм 500мл </w:t>
            </w:r>
          </w:p>
        </w:tc>
        <w:tc>
          <w:tcPr>
            <w:tcW w:w="335" w:type="pct"/>
            <w:tcBorders>
              <w:top w:val="single" w:sz="4" w:space="0" w:color="auto"/>
              <w:left w:val="single" w:sz="4" w:space="0" w:color="auto"/>
              <w:bottom w:val="single" w:sz="4" w:space="0" w:color="auto"/>
              <w:right w:val="single" w:sz="4" w:space="0" w:color="auto"/>
            </w:tcBorders>
            <w:vAlign w:val="center"/>
          </w:tcPr>
          <w:p w14:paraId="4F8B7669" w14:textId="37EAAA49"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44A8106" w14:textId="075F0D21"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180</w:t>
            </w:r>
          </w:p>
        </w:tc>
        <w:tc>
          <w:tcPr>
            <w:tcW w:w="1196" w:type="pct"/>
            <w:tcBorders>
              <w:top w:val="single" w:sz="4" w:space="0" w:color="auto"/>
              <w:left w:val="single" w:sz="4" w:space="0" w:color="auto"/>
              <w:bottom w:val="single" w:sz="4" w:space="0" w:color="auto"/>
              <w:right w:val="single" w:sz="4" w:space="0" w:color="auto"/>
            </w:tcBorders>
            <w:vAlign w:val="center"/>
          </w:tcPr>
          <w:p w14:paraId="294485B8" w14:textId="7A65C461"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4CAA2B5" w14:textId="285FB314"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2CD0E2CE" w14:textId="21ADECBC"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285B11F5"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0163BAE6" w14:textId="752F9DCC"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20.</w:t>
            </w:r>
          </w:p>
        </w:tc>
        <w:tc>
          <w:tcPr>
            <w:tcW w:w="958" w:type="pct"/>
            <w:tcBorders>
              <w:top w:val="single" w:sz="4" w:space="0" w:color="auto"/>
              <w:left w:val="single" w:sz="4" w:space="0" w:color="auto"/>
              <w:bottom w:val="single" w:sz="4" w:space="0" w:color="auto"/>
              <w:right w:val="single" w:sz="4" w:space="0" w:color="auto"/>
            </w:tcBorders>
          </w:tcPr>
          <w:p w14:paraId="6A05CAF7" w14:textId="1A9B38C9"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ТАРЕЛКА-миска глубокая 7" 170мм 250мл </w:t>
            </w:r>
          </w:p>
        </w:tc>
        <w:tc>
          <w:tcPr>
            <w:tcW w:w="335" w:type="pct"/>
            <w:tcBorders>
              <w:top w:val="single" w:sz="4" w:space="0" w:color="auto"/>
              <w:left w:val="single" w:sz="4" w:space="0" w:color="auto"/>
              <w:bottom w:val="single" w:sz="4" w:space="0" w:color="auto"/>
              <w:right w:val="single" w:sz="4" w:space="0" w:color="auto"/>
            </w:tcBorders>
            <w:vAlign w:val="center"/>
          </w:tcPr>
          <w:p w14:paraId="7B485585" w14:textId="409383D1"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2105DB49" w14:textId="26B1ED17"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180</w:t>
            </w:r>
          </w:p>
        </w:tc>
        <w:tc>
          <w:tcPr>
            <w:tcW w:w="1196" w:type="pct"/>
            <w:tcBorders>
              <w:top w:val="single" w:sz="4" w:space="0" w:color="auto"/>
              <w:left w:val="single" w:sz="4" w:space="0" w:color="auto"/>
              <w:bottom w:val="single" w:sz="4" w:space="0" w:color="auto"/>
              <w:right w:val="single" w:sz="4" w:space="0" w:color="auto"/>
            </w:tcBorders>
            <w:vAlign w:val="center"/>
          </w:tcPr>
          <w:p w14:paraId="78BA3EAE" w14:textId="0734C91C"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1C039E23" w14:textId="7FA56586"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51D6612E" w14:textId="2D2BAD55"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7B8B883B"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88AFCD2" w14:textId="60154BB4"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21.</w:t>
            </w:r>
          </w:p>
        </w:tc>
        <w:tc>
          <w:tcPr>
            <w:tcW w:w="958" w:type="pct"/>
            <w:tcBorders>
              <w:top w:val="single" w:sz="4" w:space="0" w:color="auto"/>
              <w:left w:val="single" w:sz="4" w:space="0" w:color="auto"/>
              <w:bottom w:val="single" w:sz="4" w:space="0" w:color="auto"/>
              <w:right w:val="single" w:sz="4" w:space="0" w:color="auto"/>
            </w:tcBorders>
          </w:tcPr>
          <w:p w14:paraId="4711DD87" w14:textId="4FDE35BC"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ТАРЕЛКА мелкая 9'' 230мм </w:t>
            </w:r>
          </w:p>
        </w:tc>
        <w:tc>
          <w:tcPr>
            <w:tcW w:w="335" w:type="pct"/>
            <w:tcBorders>
              <w:top w:val="single" w:sz="4" w:space="0" w:color="auto"/>
              <w:left w:val="single" w:sz="4" w:space="0" w:color="auto"/>
              <w:bottom w:val="single" w:sz="4" w:space="0" w:color="auto"/>
              <w:right w:val="single" w:sz="4" w:space="0" w:color="auto"/>
            </w:tcBorders>
            <w:vAlign w:val="center"/>
          </w:tcPr>
          <w:p w14:paraId="136C6AB3" w14:textId="7634C5D5"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414602A9" w14:textId="4F7FC19B"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180</w:t>
            </w:r>
          </w:p>
        </w:tc>
        <w:tc>
          <w:tcPr>
            <w:tcW w:w="1196" w:type="pct"/>
            <w:tcBorders>
              <w:top w:val="single" w:sz="4" w:space="0" w:color="auto"/>
              <w:left w:val="single" w:sz="4" w:space="0" w:color="auto"/>
              <w:bottom w:val="single" w:sz="4" w:space="0" w:color="auto"/>
              <w:right w:val="single" w:sz="4" w:space="0" w:color="auto"/>
            </w:tcBorders>
            <w:vAlign w:val="center"/>
          </w:tcPr>
          <w:p w14:paraId="35E0D8A0" w14:textId="5071F584"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0DE333B1" w14:textId="07D34E5D"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6042BE4D" w14:textId="0F13DB5E"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22A2530C"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D7BA5A1" w14:textId="737C38F4"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22.</w:t>
            </w:r>
          </w:p>
        </w:tc>
        <w:tc>
          <w:tcPr>
            <w:tcW w:w="958" w:type="pct"/>
            <w:tcBorders>
              <w:top w:val="single" w:sz="4" w:space="0" w:color="auto"/>
              <w:left w:val="single" w:sz="4" w:space="0" w:color="auto"/>
              <w:bottom w:val="single" w:sz="4" w:space="0" w:color="auto"/>
              <w:right w:val="single" w:sz="4" w:space="0" w:color="auto"/>
            </w:tcBorders>
          </w:tcPr>
          <w:p w14:paraId="4B8DF2D2" w14:textId="1AC0486A"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МИСКА 22см 1,8л </w:t>
            </w:r>
          </w:p>
        </w:tc>
        <w:tc>
          <w:tcPr>
            <w:tcW w:w="335" w:type="pct"/>
            <w:tcBorders>
              <w:top w:val="single" w:sz="4" w:space="0" w:color="auto"/>
              <w:left w:val="single" w:sz="4" w:space="0" w:color="auto"/>
              <w:bottom w:val="single" w:sz="4" w:space="0" w:color="auto"/>
              <w:right w:val="single" w:sz="4" w:space="0" w:color="auto"/>
            </w:tcBorders>
            <w:vAlign w:val="center"/>
          </w:tcPr>
          <w:p w14:paraId="1FA93A42" w14:textId="61968592"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A2CB2E5" w14:textId="052172D9"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5FD7C884" w14:textId="6474C7C5"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74345B2C" w14:textId="62940AF2"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179AA46B" w14:textId="3EE4977A"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655C7485"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4AEBEAA3" w14:textId="3D3B8167"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23.</w:t>
            </w:r>
          </w:p>
        </w:tc>
        <w:tc>
          <w:tcPr>
            <w:tcW w:w="958" w:type="pct"/>
            <w:tcBorders>
              <w:top w:val="single" w:sz="4" w:space="0" w:color="auto"/>
              <w:left w:val="single" w:sz="4" w:space="0" w:color="auto"/>
              <w:bottom w:val="single" w:sz="4" w:space="0" w:color="auto"/>
              <w:right w:val="single" w:sz="4" w:space="0" w:color="auto"/>
            </w:tcBorders>
          </w:tcPr>
          <w:p w14:paraId="57953E43" w14:textId="5DA6B930"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МИСКА 18см 900мл </w:t>
            </w:r>
          </w:p>
        </w:tc>
        <w:tc>
          <w:tcPr>
            <w:tcW w:w="335" w:type="pct"/>
            <w:tcBorders>
              <w:top w:val="single" w:sz="4" w:space="0" w:color="auto"/>
              <w:left w:val="single" w:sz="4" w:space="0" w:color="auto"/>
              <w:bottom w:val="single" w:sz="4" w:space="0" w:color="auto"/>
              <w:right w:val="single" w:sz="4" w:space="0" w:color="auto"/>
            </w:tcBorders>
            <w:vAlign w:val="center"/>
          </w:tcPr>
          <w:p w14:paraId="13828262" w14:textId="668F225B"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10D0AE9D" w14:textId="6847983C"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30C77BAD" w14:textId="7B3C4810"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6FE06FFD" w14:textId="547DDAB6"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10353C71" w14:textId="6F20B2F2"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7F6526B5"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5F528B8C" w14:textId="63B4D7B1"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24.</w:t>
            </w:r>
          </w:p>
        </w:tc>
        <w:tc>
          <w:tcPr>
            <w:tcW w:w="958" w:type="pct"/>
            <w:tcBorders>
              <w:top w:val="single" w:sz="4" w:space="0" w:color="auto"/>
              <w:left w:val="single" w:sz="4" w:space="0" w:color="auto"/>
              <w:bottom w:val="single" w:sz="4" w:space="0" w:color="auto"/>
              <w:right w:val="single" w:sz="4" w:space="0" w:color="auto"/>
            </w:tcBorders>
          </w:tcPr>
          <w:p w14:paraId="7CC06082" w14:textId="601B467E"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МИСКА 36см 6л </w:t>
            </w:r>
          </w:p>
        </w:tc>
        <w:tc>
          <w:tcPr>
            <w:tcW w:w="335" w:type="pct"/>
            <w:tcBorders>
              <w:top w:val="single" w:sz="4" w:space="0" w:color="auto"/>
              <w:left w:val="single" w:sz="4" w:space="0" w:color="auto"/>
              <w:bottom w:val="single" w:sz="4" w:space="0" w:color="auto"/>
              <w:right w:val="single" w:sz="4" w:space="0" w:color="auto"/>
            </w:tcBorders>
            <w:vAlign w:val="center"/>
          </w:tcPr>
          <w:p w14:paraId="7B435595" w14:textId="1C25E19D"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613726CB" w14:textId="1DA82F8F"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BD828B8" w14:textId="33FDA25D"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E9ECEB2" w14:textId="332F2DD2"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3D6C50D1" w14:textId="52A586BF"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77A5E09D"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73BF0D13" w14:textId="08431E19"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25.</w:t>
            </w:r>
          </w:p>
        </w:tc>
        <w:tc>
          <w:tcPr>
            <w:tcW w:w="958" w:type="pct"/>
            <w:tcBorders>
              <w:top w:val="single" w:sz="4" w:space="0" w:color="auto"/>
              <w:left w:val="single" w:sz="4" w:space="0" w:color="auto"/>
              <w:bottom w:val="single" w:sz="4" w:space="0" w:color="auto"/>
              <w:right w:val="single" w:sz="4" w:space="0" w:color="auto"/>
            </w:tcBorders>
          </w:tcPr>
          <w:p w14:paraId="03658466" w14:textId="116C4ABC"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МИСКА 40см 7л </w:t>
            </w:r>
          </w:p>
        </w:tc>
        <w:tc>
          <w:tcPr>
            <w:tcW w:w="335" w:type="pct"/>
            <w:tcBorders>
              <w:top w:val="single" w:sz="4" w:space="0" w:color="auto"/>
              <w:left w:val="single" w:sz="4" w:space="0" w:color="auto"/>
              <w:bottom w:val="single" w:sz="4" w:space="0" w:color="auto"/>
              <w:right w:val="single" w:sz="4" w:space="0" w:color="auto"/>
            </w:tcBorders>
            <w:vAlign w:val="center"/>
          </w:tcPr>
          <w:p w14:paraId="6894DF25" w14:textId="744D14BB" w:rsidR="00023EEE" w:rsidRPr="00023EEE" w:rsidRDefault="00520D1B"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2418115" w14:textId="58353ACB"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601D906" w14:textId="1E25B386"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5FEF7F37" w14:textId="5BC7E193"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01F03820" w14:textId="244A91CB" w:rsidR="00023EEE" w:rsidRPr="00023EEE" w:rsidRDefault="00023EEE" w:rsidP="000F2498">
            <w:pPr>
              <w:spacing w:after="0" w:line="240" w:lineRule="auto"/>
              <w:jc w:val="center"/>
              <w:rPr>
                <w:rFonts w:ascii="Times New Roman" w:eastAsia="SimSun" w:hAnsi="Times New Roman" w:cs="Times New Roman"/>
                <w:lang w:eastAsia="ru-RU"/>
              </w:rPr>
            </w:pPr>
          </w:p>
        </w:tc>
      </w:tr>
      <w:tr w:rsidR="00023EEE" w:rsidRPr="00023EEE" w14:paraId="3F654952"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3A8D855A" w14:textId="3D0310DF" w:rsidR="00023EEE" w:rsidRDefault="00023EEE" w:rsidP="000F2498">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26.</w:t>
            </w:r>
          </w:p>
        </w:tc>
        <w:tc>
          <w:tcPr>
            <w:tcW w:w="958" w:type="pct"/>
            <w:tcBorders>
              <w:top w:val="single" w:sz="4" w:space="0" w:color="auto"/>
              <w:left w:val="single" w:sz="4" w:space="0" w:color="auto"/>
              <w:bottom w:val="single" w:sz="4" w:space="0" w:color="auto"/>
              <w:right w:val="single" w:sz="4" w:space="0" w:color="auto"/>
            </w:tcBorders>
          </w:tcPr>
          <w:p w14:paraId="6241B193" w14:textId="027BC48D" w:rsidR="00023EEE" w:rsidRPr="00023EEE" w:rsidRDefault="00023EEE"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ЛОЖКА ГАРНИРНАЯ 27см </w:t>
            </w:r>
          </w:p>
        </w:tc>
        <w:tc>
          <w:tcPr>
            <w:tcW w:w="335" w:type="pct"/>
            <w:tcBorders>
              <w:top w:val="single" w:sz="4" w:space="0" w:color="auto"/>
              <w:left w:val="single" w:sz="4" w:space="0" w:color="auto"/>
              <w:bottom w:val="single" w:sz="4" w:space="0" w:color="auto"/>
              <w:right w:val="single" w:sz="4" w:space="0" w:color="auto"/>
            </w:tcBorders>
            <w:vAlign w:val="center"/>
          </w:tcPr>
          <w:p w14:paraId="0D46331D" w14:textId="4C213BD3" w:rsidR="00023EEE" w:rsidRPr="000F4171" w:rsidRDefault="00520D1B" w:rsidP="000F2498">
            <w:pPr>
              <w:spacing w:after="0" w:line="240" w:lineRule="auto"/>
              <w:jc w:val="center"/>
              <w:rPr>
                <w:rFonts w:ascii="Times New Roman" w:eastAsia="SimSun" w:hAnsi="Times New Roman" w:cs="Times New Roman"/>
                <w:lang w:eastAsia="ru-RU"/>
              </w:rPr>
            </w:pPr>
            <w:r w:rsidRPr="000F4171">
              <w:rPr>
                <w:rFonts w:ascii="Times New Roman" w:eastAsia="SimSun" w:hAnsi="Times New Roman" w:cs="Times New Roman"/>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5923A9CA" w14:textId="0D1D6048" w:rsidR="00023EEE" w:rsidRPr="00023EEE" w:rsidRDefault="00520D1B" w:rsidP="000F2498">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48358472" w14:textId="4E4CBC65" w:rsidR="00023EEE" w:rsidRPr="00023EEE" w:rsidRDefault="00023EEE" w:rsidP="000F2498">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4826EFFE" w14:textId="63910A80" w:rsidR="00023EEE" w:rsidRPr="00023EEE" w:rsidRDefault="00023EEE" w:rsidP="000F2498">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18D1B04D" w14:textId="2764DD78" w:rsidR="00023EEE" w:rsidRPr="00023EEE" w:rsidRDefault="00023EEE" w:rsidP="000F2498">
            <w:pPr>
              <w:spacing w:after="0" w:line="240" w:lineRule="auto"/>
              <w:jc w:val="center"/>
              <w:rPr>
                <w:rFonts w:ascii="Times New Roman" w:eastAsia="SimSun" w:hAnsi="Times New Roman" w:cs="Times New Roman"/>
                <w:lang w:eastAsia="ru-RU"/>
              </w:rPr>
            </w:pPr>
          </w:p>
        </w:tc>
      </w:tr>
      <w:tr w:rsidR="000F4171" w:rsidRPr="00023EEE" w14:paraId="37C4880C" w14:textId="77777777" w:rsidTr="00EB3813">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247DF963" w14:textId="79D32575" w:rsidR="000F4171" w:rsidRDefault="000F4171" w:rsidP="000F4171">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27.</w:t>
            </w: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0FD50197" w14:textId="612FF5D1" w:rsidR="000F4171" w:rsidRPr="00023EEE" w:rsidRDefault="000F4171" w:rsidP="004D02E3">
            <w:pPr>
              <w:spacing w:after="0" w:line="240" w:lineRule="auto"/>
              <w:rPr>
                <w:rFonts w:ascii="Times New Roman" w:eastAsia="SimSun" w:hAnsi="Times New Roman" w:cs="Times New Roman"/>
                <w:lang w:eastAsia="ru-RU"/>
              </w:rPr>
            </w:pPr>
            <w:r w:rsidRPr="000F4171">
              <w:rPr>
                <w:rFonts w:ascii="Times New Roman" w:eastAsia="SimSun" w:hAnsi="Times New Roman" w:cs="Times New Roman"/>
                <w:lang w:eastAsia="ru-RU"/>
              </w:rPr>
              <w:t xml:space="preserve">Лопатка L=20 см (ручка) </w:t>
            </w:r>
          </w:p>
        </w:tc>
        <w:tc>
          <w:tcPr>
            <w:tcW w:w="335" w:type="pct"/>
            <w:tcBorders>
              <w:top w:val="single" w:sz="4" w:space="0" w:color="auto"/>
              <w:left w:val="nil"/>
              <w:bottom w:val="single" w:sz="4" w:space="0" w:color="auto"/>
              <w:right w:val="single" w:sz="4" w:space="0" w:color="auto"/>
            </w:tcBorders>
            <w:shd w:val="clear" w:color="auto" w:fill="auto"/>
            <w:vAlign w:val="center"/>
          </w:tcPr>
          <w:p w14:paraId="79AAC14A" w14:textId="3ACFE68F" w:rsidR="000F4171" w:rsidRPr="000F4171" w:rsidRDefault="000F4171" w:rsidP="000F4171">
            <w:pPr>
              <w:spacing w:after="0" w:line="240" w:lineRule="auto"/>
              <w:jc w:val="center"/>
              <w:rPr>
                <w:rFonts w:ascii="Times New Roman" w:eastAsia="SimSun" w:hAnsi="Times New Roman" w:cs="Times New Roman"/>
                <w:lang w:eastAsia="ru-RU"/>
              </w:rPr>
            </w:pPr>
            <w:r w:rsidRPr="000F4171">
              <w:rPr>
                <w:rFonts w:ascii="Times New Roman" w:eastAsia="SimSun" w:hAnsi="Times New Roman" w:cs="Times New Roman"/>
                <w:lang w:eastAsia="ru-RU"/>
              </w:rPr>
              <w:t>Шт.</w:t>
            </w:r>
          </w:p>
        </w:tc>
        <w:tc>
          <w:tcPr>
            <w:tcW w:w="360" w:type="pct"/>
            <w:tcBorders>
              <w:top w:val="single" w:sz="4" w:space="0" w:color="auto"/>
              <w:left w:val="nil"/>
              <w:bottom w:val="single" w:sz="4" w:space="0" w:color="auto"/>
              <w:right w:val="single" w:sz="4" w:space="0" w:color="auto"/>
            </w:tcBorders>
            <w:shd w:val="clear" w:color="auto" w:fill="auto"/>
            <w:vAlign w:val="center"/>
          </w:tcPr>
          <w:p w14:paraId="26C62002" w14:textId="54CCC321" w:rsidR="000F4171" w:rsidRDefault="000F4171" w:rsidP="000F4171">
            <w:pPr>
              <w:spacing w:after="0" w:line="240" w:lineRule="auto"/>
              <w:jc w:val="center"/>
              <w:rPr>
                <w:rFonts w:ascii="Times New Roman" w:eastAsia="SimSun" w:hAnsi="Times New Roman" w:cs="Times New Roman"/>
                <w:lang w:eastAsia="ru-RU"/>
              </w:rPr>
            </w:pPr>
            <w:r w:rsidRPr="000F4171">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9C6A467" w14:textId="70E45E1B" w:rsidR="000F4171" w:rsidRPr="00520D1B" w:rsidRDefault="000F4171" w:rsidP="000F4171">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749DB551" w14:textId="77777777" w:rsidR="000F4171" w:rsidRPr="00157322" w:rsidRDefault="000F4171" w:rsidP="000F4171">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6141E394" w14:textId="77777777" w:rsidR="000F4171" w:rsidRPr="00157322" w:rsidRDefault="000F4171" w:rsidP="000F4171">
            <w:pPr>
              <w:spacing w:after="0" w:line="240" w:lineRule="auto"/>
              <w:jc w:val="center"/>
              <w:rPr>
                <w:rFonts w:ascii="Times New Roman" w:eastAsia="SimSun" w:hAnsi="Times New Roman" w:cs="Times New Roman"/>
                <w:lang w:eastAsia="ru-RU"/>
              </w:rPr>
            </w:pPr>
          </w:p>
        </w:tc>
      </w:tr>
      <w:tr w:rsidR="000F4171" w:rsidRPr="00023EEE" w14:paraId="6F76D398" w14:textId="77777777" w:rsidTr="0094016A">
        <w:trPr>
          <w:trHeight w:val="28"/>
          <w:jc w:val="center"/>
        </w:trPr>
        <w:tc>
          <w:tcPr>
            <w:tcW w:w="574" w:type="pct"/>
            <w:tcBorders>
              <w:top w:val="single" w:sz="4" w:space="0" w:color="auto"/>
              <w:left w:val="single" w:sz="6" w:space="0" w:color="auto"/>
              <w:bottom w:val="single" w:sz="4" w:space="0" w:color="auto"/>
              <w:right w:val="single" w:sz="4" w:space="0" w:color="auto"/>
            </w:tcBorders>
            <w:vAlign w:val="center"/>
          </w:tcPr>
          <w:p w14:paraId="24D6520A" w14:textId="73E181CB" w:rsidR="000F4171" w:rsidRDefault="000F4171" w:rsidP="000F4171">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28.</w:t>
            </w:r>
          </w:p>
        </w:tc>
        <w:tc>
          <w:tcPr>
            <w:tcW w:w="958" w:type="pct"/>
            <w:tcBorders>
              <w:top w:val="single" w:sz="4" w:space="0" w:color="auto"/>
              <w:left w:val="single" w:sz="4" w:space="0" w:color="auto"/>
              <w:bottom w:val="single" w:sz="4" w:space="0" w:color="auto"/>
              <w:right w:val="single" w:sz="4" w:space="0" w:color="auto"/>
            </w:tcBorders>
          </w:tcPr>
          <w:p w14:paraId="4D1606A0" w14:textId="07F62D4C" w:rsidR="000F4171" w:rsidRPr="00023EEE" w:rsidRDefault="000F4171" w:rsidP="004D02E3">
            <w:pPr>
              <w:spacing w:after="0" w:line="240" w:lineRule="auto"/>
              <w:rPr>
                <w:rFonts w:ascii="Times New Roman" w:eastAsia="SimSun" w:hAnsi="Times New Roman" w:cs="Times New Roman"/>
                <w:lang w:eastAsia="ru-RU"/>
              </w:rPr>
            </w:pPr>
            <w:r w:rsidRPr="00023EEE">
              <w:rPr>
                <w:rFonts w:ascii="Times New Roman" w:eastAsia="SimSun" w:hAnsi="Times New Roman" w:cs="Times New Roman"/>
                <w:lang w:eastAsia="ru-RU"/>
              </w:rPr>
              <w:t xml:space="preserve">ТЕРКА 23см нерж. четырехгранная </w:t>
            </w:r>
          </w:p>
        </w:tc>
        <w:tc>
          <w:tcPr>
            <w:tcW w:w="335" w:type="pct"/>
            <w:tcBorders>
              <w:top w:val="single" w:sz="4" w:space="0" w:color="auto"/>
              <w:left w:val="single" w:sz="4" w:space="0" w:color="auto"/>
              <w:bottom w:val="single" w:sz="4" w:space="0" w:color="auto"/>
              <w:right w:val="single" w:sz="4" w:space="0" w:color="auto"/>
            </w:tcBorders>
            <w:vAlign w:val="center"/>
          </w:tcPr>
          <w:p w14:paraId="6108FC6B" w14:textId="3200EB17" w:rsidR="000F4171" w:rsidRPr="00023EEE" w:rsidRDefault="000F4171" w:rsidP="000F4171">
            <w:pPr>
              <w:spacing w:after="0" w:line="240" w:lineRule="auto"/>
              <w:jc w:val="center"/>
              <w:rPr>
                <w:rFonts w:ascii="Times New Roman" w:eastAsia="SimSun" w:hAnsi="Times New Roman" w:cs="Times New Roman"/>
                <w:bCs/>
                <w:lang w:eastAsia="ru-RU"/>
              </w:rPr>
            </w:pPr>
            <w:r>
              <w:rPr>
                <w:rFonts w:ascii="Times New Roman" w:eastAsia="SimSun" w:hAnsi="Times New Roman" w:cs="Times New Roman"/>
                <w:bCs/>
                <w:lang w:eastAsia="ru-RU"/>
              </w:rPr>
              <w:t>Шт.</w:t>
            </w:r>
          </w:p>
        </w:tc>
        <w:tc>
          <w:tcPr>
            <w:tcW w:w="360" w:type="pct"/>
            <w:tcBorders>
              <w:top w:val="single" w:sz="4" w:space="0" w:color="auto"/>
              <w:left w:val="single" w:sz="4" w:space="0" w:color="auto"/>
              <w:bottom w:val="single" w:sz="4" w:space="0" w:color="auto"/>
              <w:right w:val="single" w:sz="4" w:space="0" w:color="auto"/>
            </w:tcBorders>
            <w:vAlign w:val="center"/>
          </w:tcPr>
          <w:p w14:paraId="30C87BF9" w14:textId="3B03582A" w:rsidR="000F4171" w:rsidRPr="00023EEE" w:rsidRDefault="000F4171" w:rsidP="000F4171">
            <w:pPr>
              <w:spacing w:after="0" w:line="240" w:lineRule="auto"/>
              <w:jc w:val="center"/>
              <w:rPr>
                <w:rFonts w:ascii="Times New Roman" w:eastAsia="SimSun" w:hAnsi="Times New Roman" w:cs="Times New Roman"/>
                <w:lang w:eastAsia="ru-RU"/>
              </w:rPr>
            </w:pPr>
            <w:r>
              <w:rPr>
                <w:rFonts w:ascii="Times New Roman" w:eastAsia="SimSun" w:hAnsi="Times New Roman" w:cs="Times New Roman"/>
                <w:lang w:eastAsia="ru-RU"/>
              </w:rPr>
              <w:t>2</w:t>
            </w:r>
          </w:p>
        </w:tc>
        <w:tc>
          <w:tcPr>
            <w:tcW w:w="1196" w:type="pct"/>
            <w:tcBorders>
              <w:top w:val="single" w:sz="4" w:space="0" w:color="auto"/>
              <w:left w:val="single" w:sz="4" w:space="0" w:color="auto"/>
              <w:bottom w:val="single" w:sz="4" w:space="0" w:color="auto"/>
              <w:right w:val="single" w:sz="4" w:space="0" w:color="auto"/>
            </w:tcBorders>
            <w:vAlign w:val="center"/>
          </w:tcPr>
          <w:p w14:paraId="1648D6E7" w14:textId="4144E065" w:rsidR="000F4171" w:rsidRPr="00023EEE" w:rsidRDefault="000F4171" w:rsidP="000F4171">
            <w:pPr>
              <w:spacing w:after="0" w:line="240" w:lineRule="auto"/>
              <w:jc w:val="center"/>
              <w:rPr>
                <w:rFonts w:ascii="Times New Roman" w:eastAsia="Calibri" w:hAnsi="Times New Roman" w:cs="Times New Roman"/>
                <w:lang w:eastAsia="ru-RU"/>
              </w:rPr>
            </w:pPr>
          </w:p>
        </w:tc>
        <w:tc>
          <w:tcPr>
            <w:tcW w:w="681" w:type="pct"/>
            <w:tcBorders>
              <w:top w:val="single" w:sz="4" w:space="0" w:color="auto"/>
              <w:left w:val="single" w:sz="4" w:space="0" w:color="auto"/>
              <w:bottom w:val="single" w:sz="4" w:space="0" w:color="auto"/>
              <w:right w:val="single" w:sz="4" w:space="0" w:color="auto"/>
            </w:tcBorders>
            <w:vAlign w:val="center"/>
          </w:tcPr>
          <w:p w14:paraId="03690E6C" w14:textId="574D0851" w:rsidR="000F4171" w:rsidRPr="00023EEE" w:rsidRDefault="000F4171" w:rsidP="000F4171">
            <w:pPr>
              <w:spacing w:after="0" w:line="240" w:lineRule="auto"/>
              <w:jc w:val="center"/>
              <w:rPr>
                <w:rFonts w:ascii="Times New Roman" w:eastAsia="SimSun" w:hAnsi="Times New Roman" w:cs="Times New Roman"/>
                <w:lang w:eastAsia="ru-RU"/>
              </w:rPr>
            </w:pPr>
          </w:p>
        </w:tc>
        <w:tc>
          <w:tcPr>
            <w:tcW w:w="896" w:type="pct"/>
            <w:tcBorders>
              <w:top w:val="single" w:sz="4" w:space="0" w:color="auto"/>
              <w:left w:val="single" w:sz="4" w:space="0" w:color="auto"/>
              <w:bottom w:val="single" w:sz="4" w:space="0" w:color="auto"/>
              <w:right w:val="single" w:sz="6" w:space="0" w:color="auto"/>
            </w:tcBorders>
            <w:vAlign w:val="center"/>
          </w:tcPr>
          <w:p w14:paraId="705B090B" w14:textId="03FB35D6" w:rsidR="000F4171" w:rsidRPr="00023EEE" w:rsidRDefault="000F4171" w:rsidP="000F4171">
            <w:pPr>
              <w:spacing w:after="0" w:line="240" w:lineRule="auto"/>
              <w:jc w:val="center"/>
              <w:rPr>
                <w:rFonts w:ascii="Times New Roman" w:eastAsia="SimSun" w:hAnsi="Times New Roman" w:cs="Times New Roman"/>
                <w:lang w:eastAsia="ru-RU"/>
              </w:rPr>
            </w:pPr>
          </w:p>
        </w:tc>
      </w:tr>
      <w:tr w:rsidR="000F4171" w:rsidRPr="0038547E" w14:paraId="1B18A255" w14:textId="77777777" w:rsidTr="004D02E3">
        <w:trPr>
          <w:trHeight w:val="28"/>
          <w:jc w:val="center"/>
        </w:trPr>
        <w:tc>
          <w:tcPr>
            <w:tcW w:w="574" w:type="pct"/>
            <w:tcBorders>
              <w:top w:val="single" w:sz="4" w:space="0" w:color="auto"/>
              <w:left w:val="single" w:sz="6" w:space="0" w:color="auto"/>
              <w:bottom w:val="single" w:sz="4" w:space="0" w:color="auto"/>
              <w:right w:val="single" w:sz="4" w:space="0" w:color="auto"/>
            </w:tcBorders>
          </w:tcPr>
          <w:p w14:paraId="0DA56FF2" w14:textId="665F80A7" w:rsidR="000F4171" w:rsidRPr="0038547E" w:rsidRDefault="000F4171" w:rsidP="000F4171">
            <w:pPr>
              <w:spacing w:after="0" w:line="240" w:lineRule="auto"/>
              <w:rPr>
                <w:rFonts w:ascii="Times New Roman" w:eastAsia="SimSun" w:hAnsi="Times New Roman" w:cs="Times New Roman"/>
                <w:b/>
                <w:lang w:eastAsia="ru-RU"/>
              </w:rPr>
            </w:pPr>
            <w:r>
              <w:rPr>
                <w:rFonts w:ascii="Times New Roman" w:eastAsia="SimSun" w:hAnsi="Times New Roman" w:cs="Times New Roman"/>
                <w:b/>
                <w:lang w:eastAsia="ru-RU"/>
              </w:rPr>
              <w:t>ИТОГО:</w:t>
            </w:r>
          </w:p>
        </w:tc>
        <w:tc>
          <w:tcPr>
            <w:tcW w:w="4426" w:type="pct"/>
            <w:gridSpan w:val="6"/>
            <w:tcBorders>
              <w:top w:val="single" w:sz="4" w:space="0" w:color="auto"/>
              <w:left w:val="single" w:sz="4" w:space="0" w:color="auto"/>
              <w:bottom w:val="single" w:sz="4" w:space="0" w:color="auto"/>
              <w:right w:val="single" w:sz="6" w:space="0" w:color="auto"/>
            </w:tcBorders>
          </w:tcPr>
          <w:p w14:paraId="34D99AE9" w14:textId="0A615BC9" w:rsidR="000F4171" w:rsidRPr="0038547E" w:rsidRDefault="000F4171" w:rsidP="000F4171">
            <w:pPr>
              <w:spacing w:after="0" w:line="240" w:lineRule="auto"/>
              <w:jc w:val="right"/>
              <w:rPr>
                <w:rFonts w:ascii="Times New Roman" w:eastAsia="SimSun" w:hAnsi="Times New Roman" w:cs="Times New Roman"/>
                <w:b/>
                <w:lang w:eastAsia="ru-RU"/>
              </w:rPr>
            </w:pPr>
          </w:p>
        </w:tc>
      </w:tr>
      <w:tr w:rsidR="004D02E3" w:rsidRPr="0038547E" w14:paraId="11E3E1DA" w14:textId="77777777" w:rsidTr="0094016A">
        <w:trPr>
          <w:trHeight w:val="28"/>
          <w:jc w:val="center"/>
        </w:trPr>
        <w:tc>
          <w:tcPr>
            <w:tcW w:w="574" w:type="pct"/>
            <w:tcBorders>
              <w:top w:val="single" w:sz="4" w:space="0" w:color="auto"/>
              <w:left w:val="single" w:sz="6" w:space="0" w:color="auto"/>
              <w:bottom w:val="single" w:sz="6" w:space="0" w:color="auto"/>
              <w:right w:val="single" w:sz="4" w:space="0" w:color="auto"/>
            </w:tcBorders>
          </w:tcPr>
          <w:p w14:paraId="1D7B283B" w14:textId="7D68E2AA" w:rsidR="004D02E3" w:rsidRDefault="004D02E3" w:rsidP="000F4171">
            <w:pPr>
              <w:spacing w:after="0" w:line="240" w:lineRule="auto"/>
              <w:rPr>
                <w:rFonts w:ascii="Times New Roman" w:eastAsia="SimSun" w:hAnsi="Times New Roman" w:cs="Times New Roman"/>
                <w:b/>
                <w:lang w:eastAsia="ru-RU"/>
              </w:rPr>
            </w:pPr>
            <w:r>
              <w:rPr>
                <w:rFonts w:ascii="Times New Roman" w:eastAsia="SimSun" w:hAnsi="Times New Roman" w:cs="Times New Roman"/>
                <w:b/>
                <w:lang w:eastAsia="ru-RU"/>
              </w:rPr>
              <w:t xml:space="preserve">В </w:t>
            </w:r>
            <w:proofErr w:type="spellStart"/>
            <w:r>
              <w:rPr>
                <w:rFonts w:ascii="Times New Roman" w:eastAsia="SimSun" w:hAnsi="Times New Roman" w:cs="Times New Roman"/>
                <w:b/>
                <w:lang w:eastAsia="ru-RU"/>
              </w:rPr>
              <w:t>т.ч</w:t>
            </w:r>
            <w:proofErr w:type="spellEnd"/>
            <w:r>
              <w:rPr>
                <w:rFonts w:ascii="Times New Roman" w:eastAsia="SimSun" w:hAnsi="Times New Roman" w:cs="Times New Roman"/>
                <w:b/>
                <w:lang w:eastAsia="ru-RU"/>
              </w:rPr>
              <w:t>. НДС</w:t>
            </w:r>
          </w:p>
        </w:tc>
        <w:tc>
          <w:tcPr>
            <w:tcW w:w="4426" w:type="pct"/>
            <w:gridSpan w:val="6"/>
            <w:tcBorders>
              <w:top w:val="single" w:sz="4" w:space="0" w:color="auto"/>
              <w:left w:val="single" w:sz="4" w:space="0" w:color="auto"/>
              <w:bottom w:val="single" w:sz="6" w:space="0" w:color="auto"/>
              <w:right w:val="single" w:sz="6" w:space="0" w:color="auto"/>
            </w:tcBorders>
          </w:tcPr>
          <w:p w14:paraId="18C3280B" w14:textId="77777777" w:rsidR="004D02E3" w:rsidRPr="0038547E" w:rsidRDefault="004D02E3" w:rsidP="000F4171">
            <w:pPr>
              <w:spacing w:after="0" w:line="240" w:lineRule="auto"/>
              <w:jc w:val="right"/>
              <w:rPr>
                <w:rFonts w:ascii="Times New Roman" w:eastAsia="SimSun" w:hAnsi="Times New Roman" w:cs="Times New Roman"/>
                <w:b/>
                <w:lang w:eastAsia="ru-RU"/>
              </w:rPr>
            </w:pPr>
          </w:p>
        </w:tc>
      </w:tr>
    </w:tbl>
    <w:p w14:paraId="1B1855E5" w14:textId="77777777" w:rsidR="000F2498" w:rsidRPr="0038547E" w:rsidRDefault="000F2498" w:rsidP="000F2498">
      <w:pPr>
        <w:spacing w:after="0" w:line="240" w:lineRule="auto"/>
        <w:jc w:val="center"/>
        <w:rPr>
          <w:rFonts w:ascii="Times New Roman" w:eastAsia="Calibri" w:hAnsi="Times New Roman" w:cs="Times New Roman"/>
          <w:b/>
          <w:bCs/>
          <w:caps/>
          <w:lang w:eastAsia="ru-RU"/>
        </w:rPr>
      </w:pPr>
    </w:p>
    <w:p w14:paraId="0FA402D1" w14:textId="77777777" w:rsidR="000F2498" w:rsidRPr="0038547E" w:rsidRDefault="000F2498" w:rsidP="000F2498">
      <w:pPr>
        <w:spacing w:after="0" w:line="240" w:lineRule="auto"/>
        <w:jc w:val="center"/>
        <w:rPr>
          <w:rFonts w:ascii="Times New Roman" w:eastAsia="Calibri" w:hAnsi="Times New Roman" w:cs="Times New Roman"/>
          <w:b/>
          <w:bCs/>
          <w:caps/>
          <w:lang w:eastAsia="ru-RU"/>
        </w:rPr>
      </w:pPr>
    </w:p>
    <w:p w14:paraId="220CD07D" w14:textId="77777777" w:rsidR="000F2498" w:rsidRPr="0038547E" w:rsidRDefault="000F2498" w:rsidP="000F2498">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240" w:lineRule="auto"/>
        <w:jc w:val="center"/>
        <w:outlineLvl w:val="0"/>
        <w:rPr>
          <w:rFonts w:ascii="Times New Roman" w:eastAsia="Calibri" w:hAnsi="Times New Roman" w:cs="Times New Roman"/>
          <w:b/>
          <w:lang w:eastAsia="ru-RU"/>
        </w:rPr>
      </w:pPr>
    </w:p>
    <w:tbl>
      <w:tblPr>
        <w:tblW w:w="0" w:type="auto"/>
        <w:tblLayout w:type="fixed"/>
        <w:tblLook w:val="0000" w:firstRow="0" w:lastRow="0" w:firstColumn="0" w:lastColumn="0" w:noHBand="0" w:noVBand="0"/>
      </w:tblPr>
      <w:tblGrid>
        <w:gridCol w:w="4968"/>
        <w:gridCol w:w="4885"/>
      </w:tblGrid>
      <w:tr w:rsidR="001B362E" w:rsidRPr="0038547E" w14:paraId="0AF43AA8" w14:textId="77777777" w:rsidTr="00A60787">
        <w:trPr>
          <w:trHeight w:val="1656"/>
        </w:trPr>
        <w:tc>
          <w:tcPr>
            <w:tcW w:w="4968" w:type="dxa"/>
          </w:tcPr>
          <w:p w14:paraId="0B81C140" w14:textId="77777777" w:rsidR="001B362E" w:rsidRPr="0038547E" w:rsidRDefault="001B362E" w:rsidP="002C2FD1">
            <w:pPr>
              <w:suppressAutoHyphens/>
              <w:snapToGrid w:val="0"/>
              <w:spacing w:after="0" w:line="240" w:lineRule="auto"/>
              <w:rPr>
                <w:rFonts w:ascii="Times New Roman" w:eastAsia="Times New Roman" w:hAnsi="Times New Roman" w:cs="Times New Roman"/>
                <w:sz w:val="24"/>
                <w:szCs w:val="24"/>
                <w:lang w:eastAsia="ar-SA"/>
              </w:rPr>
            </w:pPr>
            <w:r w:rsidRPr="0038547E">
              <w:rPr>
                <w:rFonts w:ascii="Times New Roman" w:eastAsia="Times New Roman" w:hAnsi="Times New Roman" w:cs="Times New Roman"/>
                <w:sz w:val="24"/>
                <w:szCs w:val="24"/>
                <w:lang w:eastAsia="ar-SA"/>
              </w:rPr>
              <w:t>От Заказчика</w:t>
            </w:r>
          </w:p>
          <w:p w14:paraId="0BDF71D8" w14:textId="77777777"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r w:rsidRPr="0038547E">
              <w:rPr>
                <w:rFonts w:ascii="Times New Roman" w:eastAsia="Times New Roman" w:hAnsi="Times New Roman" w:cs="Times New Roman"/>
                <w:sz w:val="24"/>
                <w:szCs w:val="24"/>
                <w:lang w:eastAsia="ar-SA"/>
              </w:rPr>
              <w:t>Главный врач</w:t>
            </w:r>
          </w:p>
          <w:p w14:paraId="161F2AC9" w14:textId="77777777"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r w:rsidRPr="0038547E">
              <w:rPr>
                <w:rFonts w:ascii="Times New Roman" w:eastAsia="Times New Roman" w:hAnsi="Times New Roman" w:cs="Times New Roman"/>
                <w:sz w:val="24"/>
                <w:szCs w:val="24"/>
                <w:lang w:eastAsia="ar-SA"/>
              </w:rPr>
              <w:t>СПб ГКУЗ «Хоспис №1»</w:t>
            </w:r>
          </w:p>
          <w:p w14:paraId="44B92727" w14:textId="77777777"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p>
          <w:p w14:paraId="0E1FDD9C" w14:textId="77777777"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r w:rsidRPr="0038547E">
              <w:rPr>
                <w:rFonts w:ascii="Times New Roman" w:eastAsia="Times New Roman" w:hAnsi="Times New Roman" w:cs="Times New Roman"/>
                <w:sz w:val="24"/>
                <w:szCs w:val="24"/>
                <w:lang w:eastAsia="ar-SA"/>
              </w:rPr>
              <w:t xml:space="preserve">__________________ Р.Б. </w:t>
            </w:r>
            <w:proofErr w:type="spellStart"/>
            <w:r w:rsidRPr="0038547E">
              <w:rPr>
                <w:rFonts w:ascii="Times New Roman" w:eastAsia="Times New Roman" w:hAnsi="Times New Roman" w:cs="Times New Roman"/>
                <w:sz w:val="24"/>
                <w:szCs w:val="24"/>
                <w:lang w:eastAsia="ar-SA"/>
              </w:rPr>
              <w:t>Сенчук</w:t>
            </w:r>
            <w:proofErr w:type="spellEnd"/>
          </w:p>
          <w:p w14:paraId="7785665C" w14:textId="2E629AF0"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r w:rsidRPr="0038547E">
              <w:rPr>
                <w:rFonts w:ascii="Times New Roman" w:eastAsia="Times New Roman" w:hAnsi="Times New Roman" w:cs="Times New Roman"/>
                <w:sz w:val="24"/>
                <w:szCs w:val="24"/>
                <w:lang w:eastAsia="ar-SA"/>
              </w:rPr>
              <w:t>«____</w:t>
            </w:r>
            <w:proofErr w:type="gramStart"/>
            <w:r w:rsidRPr="0038547E">
              <w:rPr>
                <w:rFonts w:ascii="Times New Roman" w:eastAsia="Times New Roman" w:hAnsi="Times New Roman" w:cs="Times New Roman"/>
                <w:sz w:val="24"/>
                <w:szCs w:val="24"/>
                <w:lang w:eastAsia="ar-SA"/>
              </w:rPr>
              <w:t>_»_</w:t>
            </w:r>
            <w:proofErr w:type="gramEnd"/>
            <w:r w:rsidRPr="0038547E">
              <w:rPr>
                <w:rFonts w:ascii="Times New Roman" w:eastAsia="Times New Roman" w:hAnsi="Times New Roman" w:cs="Times New Roman"/>
                <w:sz w:val="24"/>
                <w:szCs w:val="24"/>
                <w:lang w:eastAsia="ar-SA"/>
              </w:rPr>
              <w:t xml:space="preserve">__________ </w:t>
            </w:r>
            <w:r w:rsidR="00E1789B">
              <w:rPr>
                <w:rFonts w:ascii="Times New Roman" w:eastAsia="Times New Roman" w:hAnsi="Times New Roman" w:cs="Times New Roman"/>
                <w:sz w:val="24"/>
                <w:szCs w:val="24"/>
                <w:lang w:eastAsia="ar-SA"/>
              </w:rPr>
              <w:t>202</w:t>
            </w:r>
            <w:r w:rsidR="00023EEE">
              <w:rPr>
                <w:rFonts w:ascii="Times New Roman" w:eastAsia="Times New Roman" w:hAnsi="Times New Roman" w:cs="Times New Roman"/>
                <w:sz w:val="24"/>
                <w:szCs w:val="24"/>
                <w:lang w:eastAsia="ar-SA"/>
              </w:rPr>
              <w:t>6</w:t>
            </w:r>
            <w:r w:rsidRPr="0038547E">
              <w:rPr>
                <w:rFonts w:ascii="Times New Roman" w:eastAsia="Times New Roman" w:hAnsi="Times New Roman" w:cs="Times New Roman"/>
                <w:sz w:val="24"/>
                <w:szCs w:val="24"/>
                <w:lang w:eastAsia="ar-SA"/>
              </w:rPr>
              <w:t xml:space="preserve"> г.</w:t>
            </w:r>
          </w:p>
          <w:p w14:paraId="53B4DC92" w14:textId="66E2CE62" w:rsidR="001B362E" w:rsidRPr="0038547E" w:rsidRDefault="001B362E" w:rsidP="002C2FD1">
            <w:pPr>
              <w:suppressAutoHyphens/>
              <w:spacing w:after="0" w:line="240" w:lineRule="auto"/>
              <w:rPr>
                <w:rFonts w:ascii="Times New Roman" w:eastAsia="Times New Roman" w:hAnsi="Times New Roman" w:cs="Times New Roman"/>
                <w:sz w:val="24"/>
                <w:szCs w:val="24"/>
                <w:lang w:eastAsia="ar-SA"/>
              </w:rPr>
            </w:pPr>
          </w:p>
        </w:tc>
        <w:tc>
          <w:tcPr>
            <w:tcW w:w="4885" w:type="dxa"/>
          </w:tcPr>
          <w:p w14:paraId="24236515" w14:textId="77777777" w:rsidR="002C2FD1" w:rsidRPr="002C2FD1" w:rsidRDefault="002C2FD1" w:rsidP="002C2FD1">
            <w:pPr>
              <w:suppressAutoHyphens/>
              <w:snapToGrid w:val="0"/>
              <w:spacing w:after="0" w:line="240" w:lineRule="auto"/>
              <w:jc w:val="both"/>
              <w:rPr>
                <w:rFonts w:ascii="Times New Roman" w:eastAsia="Times New Roman" w:hAnsi="Times New Roman" w:cs="Times New Roman"/>
                <w:sz w:val="24"/>
                <w:szCs w:val="24"/>
                <w:lang w:eastAsia="ar-SA"/>
              </w:rPr>
            </w:pPr>
            <w:r w:rsidRPr="002C2FD1">
              <w:rPr>
                <w:rFonts w:ascii="Times New Roman" w:eastAsia="Times New Roman" w:hAnsi="Times New Roman" w:cs="Times New Roman"/>
                <w:sz w:val="24"/>
                <w:szCs w:val="24"/>
                <w:lang w:eastAsia="ar-SA"/>
              </w:rPr>
              <w:t>От Поставщика</w:t>
            </w:r>
          </w:p>
          <w:p w14:paraId="070A13F6" w14:textId="3E9618AB" w:rsidR="0094016A" w:rsidRDefault="0094016A" w:rsidP="0094016A">
            <w:pPr>
              <w:spacing w:after="0"/>
              <w:jc w:val="both"/>
              <w:rPr>
                <w:rFonts w:ascii="Times New Roman" w:eastAsia="Calibri" w:hAnsi="Times New Roman" w:cs="Times New Roman"/>
              </w:rPr>
            </w:pPr>
          </w:p>
          <w:p w14:paraId="1F3D3FC0" w14:textId="77777777" w:rsidR="004D02E3" w:rsidRDefault="004D02E3" w:rsidP="0094016A">
            <w:pPr>
              <w:spacing w:after="0"/>
              <w:jc w:val="both"/>
              <w:rPr>
                <w:rFonts w:ascii="Times New Roman" w:eastAsia="Calibri" w:hAnsi="Times New Roman" w:cs="Times New Roman"/>
              </w:rPr>
            </w:pPr>
          </w:p>
          <w:p w14:paraId="30FC8FAD" w14:textId="77777777" w:rsidR="00F46E7C" w:rsidRPr="002C2FD1" w:rsidRDefault="00F46E7C" w:rsidP="002C2FD1">
            <w:pPr>
              <w:suppressAutoHyphens/>
              <w:snapToGrid w:val="0"/>
              <w:spacing w:after="0" w:line="240" w:lineRule="auto"/>
              <w:jc w:val="both"/>
              <w:rPr>
                <w:rFonts w:ascii="Times New Roman" w:eastAsia="Times New Roman" w:hAnsi="Times New Roman" w:cs="Times New Roman"/>
                <w:sz w:val="24"/>
                <w:szCs w:val="24"/>
                <w:lang w:eastAsia="ar-SA"/>
              </w:rPr>
            </w:pPr>
          </w:p>
          <w:p w14:paraId="7A4B8FE5" w14:textId="35FAA9F9" w:rsidR="002C2FD1" w:rsidRPr="002C2FD1" w:rsidRDefault="00F46E7C" w:rsidP="002C2FD1">
            <w:pPr>
              <w:suppressAutoHyphens/>
              <w:snapToGrid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_______________ </w:t>
            </w:r>
            <w:r w:rsidR="002C2FD1" w:rsidRPr="002C2FD1">
              <w:rPr>
                <w:rFonts w:ascii="Times New Roman" w:eastAsia="Times New Roman" w:hAnsi="Times New Roman" w:cs="Times New Roman"/>
                <w:sz w:val="24"/>
                <w:szCs w:val="24"/>
                <w:lang w:eastAsia="ar-SA"/>
              </w:rPr>
              <w:t xml:space="preserve"> </w:t>
            </w:r>
            <w:r w:rsidR="004D02E3">
              <w:rPr>
                <w:rFonts w:ascii="Times New Roman" w:eastAsia="Calibri" w:hAnsi="Times New Roman" w:cs="Times New Roman"/>
              </w:rPr>
              <w:t>/_________________</w:t>
            </w:r>
          </w:p>
          <w:p w14:paraId="3384DBE2" w14:textId="56884540" w:rsidR="001B362E" w:rsidRPr="0038547E" w:rsidRDefault="00E1789B" w:rsidP="00023EEE">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«_____»___________ 202</w:t>
            </w:r>
            <w:r w:rsidR="00023EEE">
              <w:rPr>
                <w:rFonts w:ascii="Times New Roman" w:eastAsia="Times New Roman" w:hAnsi="Times New Roman" w:cs="Times New Roman"/>
                <w:sz w:val="24"/>
                <w:szCs w:val="24"/>
                <w:lang w:eastAsia="ar-SA"/>
              </w:rPr>
              <w:t>6</w:t>
            </w:r>
            <w:r w:rsidR="002C2FD1" w:rsidRPr="002C2FD1">
              <w:rPr>
                <w:rFonts w:ascii="Times New Roman" w:eastAsia="Times New Roman" w:hAnsi="Times New Roman" w:cs="Times New Roman"/>
                <w:sz w:val="24"/>
                <w:szCs w:val="24"/>
                <w:lang w:eastAsia="ar-SA"/>
              </w:rPr>
              <w:t xml:space="preserve"> г.</w:t>
            </w:r>
          </w:p>
        </w:tc>
      </w:tr>
    </w:tbl>
    <w:p w14:paraId="28A1428E" w14:textId="77777777" w:rsidR="000F2498" w:rsidRPr="0038547E" w:rsidRDefault="000F2498" w:rsidP="000F2498">
      <w:pPr>
        <w:spacing w:after="0" w:line="240" w:lineRule="auto"/>
        <w:jc w:val="right"/>
        <w:rPr>
          <w:rFonts w:ascii="Times New Roman" w:eastAsia="Calibri" w:hAnsi="Times New Roman" w:cs="Times New Roman"/>
          <w:b/>
          <w:lang w:eastAsia="ru-RU"/>
        </w:rPr>
      </w:pPr>
    </w:p>
    <w:p w14:paraId="4D83174E" w14:textId="594F06E4" w:rsidR="000F2498" w:rsidRPr="0038547E" w:rsidRDefault="000F2498" w:rsidP="000F2498">
      <w:pPr>
        <w:spacing w:after="0" w:line="240" w:lineRule="auto"/>
        <w:jc w:val="right"/>
        <w:rPr>
          <w:rFonts w:ascii="Times New Roman" w:eastAsia="Calibri" w:hAnsi="Times New Roman" w:cs="Times New Roman"/>
          <w:b/>
          <w:lang w:eastAsia="ru-RU"/>
        </w:rPr>
      </w:pPr>
    </w:p>
    <w:p w14:paraId="3921DD62" w14:textId="66F91408" w:rsidR="000F2498" w:rsidRPr="0038547E" w:rsidRDefault="000F2498" w:rsidP="000F2498">
      <w:pPr>
        <w:spacing w:after="0" w:line="240" w:lineRule="auto"/>
        <w:jc w:val="right"/>
        <w:rPr>
          <w:rFonts w:ascii="Times New Roman" w:eastAsia="Calibri" w:hAnsi="Times New Roman" w:cs="Times New Roman"/>
          <w:b/>
          <w:lang w:eastAsia="ru-RU"/>
        </w:rPr>
      </w:pPr>
    </w:p>
    <w:p w14:paraId="7C826592" w14:textId="317F9D1B" w:rsidR="001B362E" w:rsidRPr="0038547E" w:rsidRDefault="001B362E" w:rsidP="000F2498">
      <w:pPr>
        <w:spacing w:after="0" w:line="240" w:lineRule="auto"/>
        <w:jc w:val="right"/>
        <w:rPr>
          <w:rFonts w:ascii="Times New Roman" w:eastAsia="Calibri" w:hAnsi="Times New Roman" w:cs="Times New Roman"/>
          <w:b/>
          <w:lang w:eastAsia="ru-RU"/>
        </w:rPr>
      </w:pPr>
    </w:p>
    <w:p w14:paraId="07BAF372" w14:textId="2A1A1FB4" w:rsidR="001B362E" w:rsidRPr="0038547E" w:rsidRDefault="001B362E" w:rsidP="000F2498">
      <w:pPr>
        <w:spacing w:after="0" w:line="240" w:lineRule="auto"/>
        <w:jc w:val="right"/>
        <w:rPr>
          <w:rFonts w:ascii="Times New Roman" w:eastAsia="Calibri" w:hAnsi="Times New Roman" w:cs="Times New Roman"/>
          <w:b/>
          <w:lang w:eastAsia="ru-RU"/>
        </w:rPr>
      </w:pPr>
    </w:p>
    <w:p w14:paraId="473EF436" w14:textId="552BA1D2" w:rsidR="001B362E" w:rsidRPr="0038547E" w:rsidRDefault="001B362E" w:rsidP="000F2498">
      <w:pPr>
        <w:spacing w:after="0" w:line="240" w:lineRule="auto"/>
        <w:jc w:val="right"/>
        <w:rPr>
          <w:rFonts w:ascii="Times New Roman" w:eastAsia="Calibri" w:hAnsi="Times New Roman" w:cs="Times New Roman"/>
          <w:b/>
          <w:lang w:eastAsia="ru-RU"/>
        </w:rPr>
      </w:pPr>
    </w:p>
    <w:p w14:paraId="05EBC5D7" w14:textId="411186B2" w:rsidR="001B362E" w:rsidRPr="0038547E" w:rsidRDefault="001B362E" w:rsidP="000F2498">
      <w:pPr>
        <w:spacing w:after="0" w:line="240" w:lineRule="auto"/>
        <w:jc w:val="right"/>
        <w:rPr>
          <w:rFonts w:ascii="Times New Roman" w:eastAsia="Calibri" w:hAnsi="Times New Roman" w:cs="Times New Roman"/>
          <w:b/>
          <w:lang w:eastAsia="ru-RU"/>
        </w:rPr>
      </w:pPr>
    </w:p>
    <w:p w14:paraId="58694057" w14:textId="58D6361A" w:rsidR="001B362E" w:rsidRPr="0038547E" w:rsidRDefault="001B362E" w:rsidP="000F2498">
      <w:pPr>
        <w:spacing w:after="0" w:line="240" w:lineRule="auto"/>
        <w:jc w:val="right"/>
        <w:rPr>
          <w:rFonts w:ascii="Times New Roman" w:eastAsia="Calibri" w:hAnsi="Times New Roman" w:cs="Times New Roman"/>
          <w:b/>
          <w:lang w:eastAsia="ru-RU"/>
        </w:rPr>
      </w:pPr>
    </w:p>
    <w:p w14:paraId="2CE65DE3" w14:textId="1CAC8A29" w:rsidR="001B362E" w:rsidRPr="0038547E" w:rsidRDefault="001B362E" w:rsidP="000F2498">
      <w:pPr>
        <w:spacing w:after="0" w:line="240" w:lineRule="auto"/>
        <w:jc w:val="right"/>
        <w:rPr>
          <w:rFonts w:ascii="Times New Roman" w:eastAsia="Calibri" w:hAnsi="Times New Roman" w:cs="Times New Roman"/>
          <w:b/>
          <w:lang w:eastAsia="ru-RU"/>
        </w:rPr>
      </w:pPr>
    </w:p>
    <w:p w14:paraId="0157588F" w14:textId="77777777" w:rsidR="004D02E3" w:rsidRDefault="004D02E3">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473F1B2E" w14:textId="085C006D" w:rsidR="0021075C" w:rsidRPr="0021075C" w:rsidRDefault="0021075C" w:rsidP="0021075C">
      <w:pPr>
        <w:tabs>
          <w:tab w:val="left" w:pos="2850"/>
        </w:tabs>
        <w:jc w:val="right"/>
        <w:rPr>
          <w:rFonts w:ascii="Times New Roman" w:eastAsia="Times New Roman" w:hAnsi="Times New Roman" w:cs="Times New Roman"/>
          <w:sz w:val="20"/>
          <w:szCs w:val="20"/>
          <w:lang w:eastAsia="ru-RU"/>
        </w:rPr>
      </w:pPr>
      <w:r w:rsidRPr="0021075C">
        <w:rPr>
          <w:rFonts w:ascii="Times New Roman" w:eastAsia="Times New Roman" w:hAnsi="Times New Roman" w:cs="Times New Roman"/>
          <w:sz w:val="20"/>
          <w:szCs w:val="20"/>
          <w:lang w:eastAsia="ru-RU"/>
        </w:rPr>
        <w:lastRenderedPageBreak/>
        <w:t xml:space="preserve">Приложение № </w:t>
      </w:r>
      <w:r>
        <w:rPr>
          <w:rFonts w:ascii="Times New Roman" w:eastAsia="Times New Roman" w:hAnsi="Times New Roman" w:cs="Times New Roman"/>
          <w:sz w:val="20"/>
          <w:szCs w:val="20"/>
          <w:lang w:eastAsia="ru-RU"/>
        </w:rPr>
        <w:t>2</w:t>
      </w:r>
      <w:r w:rsidRPr="0021075C">
        <w:rPr>
          <w:rFonts w:ascii="Times New Roman" w:eastAsia="Times New Roman" w:hAnsi="Times New Roman" w:cs="Times New Roman"/>
          <w:sz w:val="20"/>
          <w:szCs w:val="20"/>
          <w:lang w:eastAsia="ru-RU"/>
        </w:rPr>
        <w:t xml:space="preserve"> к </w:t>
      </w:r>
      <w:r w:rsidR="004D02E3">
        <w:rPr>
          <w:rFonts w:ascii="Times New Roman" w:eastAsia="Times New Roman" w:hAnsi="Times New Roman" w:cs="Times New Roman"/>
          <w:sz w:val="20"/>
          <w:szCs w:val="20"/>
          <w:lang w:eastAsia="ru-RU"/>
        </w:rPr>
        <w:t>Контракт</w:t>
      </w:r>
      <w:r w:rsidRPr="0021075C">
        <w:rPr>
          <w:rFonts w:ascii="Times New Roman" w:eastAsia="Times New Roman" w:hAnsi="Times New Roman" w:cs="Times New Roman"/>
          <w:sz w:val="20"/>
          <w:szCs w:val="20"/>
          <w:lang w:eastAsia="ru-RU"/>
        </w:rPr>
        <w:t xml:space="preserve">у № </w:t>
      </w:r>
    </w:p>
    <w:p w14:paraId="6075122F" w14:textId="6A69D0F2" w:rsidR="00447A3A" w:rsidRDefault="00023EEE" w:rsidP="0021075C">
      <w:pPr>
        <w:tabs>
          <w:tab w:val="left" w:pos="2850"/>
        </w:tabs>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от «__» _____ 2026</w:t>
      </w:r>
      <w:r w:rsidR="0021075C" w:rsidRPr="0021075C">
        <w:rPr>
          <w:rFonts w:ascii="Times New Roman" w:eastAsia="Times New Roman" w:hAnsi="Times New Roman" w:cs="Times New Roman"/>
          <w:sz w:val="20"/>
          <w:szCs w:val="20"/>
          <w:lang w:eastAsia="ru-RU"/>
        </w:rPr>
        <w:t xml:space="preserve"> г.</w:t>
      </w:r>
    </w:p>
    <w:p w14:paraId="28607565" w14:textId="77777777" w:rsidR="007501E5" w:rsidRPr="003B6739" w:rsidRDefault="007501E5" w:rsidP="007501E5">
      <w:pPr>
        <w:tabs>
          <w:tab w:val="left" w:pos="1134"/>
          <w:tab w:val="left" w:pos="1418"/>
          <w:tab w:val="left" w:pos="1701"/>
          <w:tab w:val="left" w:pos="1843"/>
        </w:tabs>
        <w:autoSpaceDE w:val="0"/>
        <w:autoSpaceDN w:val="0"/>
        <w:adjustRightInd w:val="0"/>
        <w:spacing w:after="0" w:line="240" w:lineRule="auto"/>
        <w:ind w:right="54" w:firstLine="709"/>
        <w:jc w:val="center"/>
        <w:rPr>
          <w:rFonts w:ascii="Times New Roman" w:eastAsia="Times New Roman" w:hAnsi="Times New Roman" w:cs="Times New Roman"/>
          <w:b/>
          <w:sz w:val="24"/>
          <w:szCs w:val="24"/>
          <w:lang w:eastAsia="ru-RU"/>
        </w:rPr>
      </w:pPr>
      <w:r w:rsidRPr="003B6739">
        <w:rPr>
          <w:rFonts w:ascii="Times New Roman" w:eastAsia="Times New Roman" w:hAnsi="Times New Roman" w:cs="Times New Roman"/>
          <w:b/>
          <w:sz w:val="24"/>
          <w:szCs w:val="24"/>
          <w:lang w:eastAsia="ru-RU"/>
        </w:rPr>
        <w:t>ТЕХНИЧЕСКОЕ ЗАДАНИЕ</w:t>
      </w:r>
    </w:p>
    <w:p w14:paraId="657011A0" w14:textId="0F1B41B8" w:rsidR="007501E5" w:rsidRDefault="007501E5" w:rsidP="0021075C">
      <w:pPr>
        <w:tabs>
          <w:tab w:val="left" w:pos="2850"/>
        </w:tabs>
        <w:jc w:val="right"/>
        <w:rPr>
          <w:rFonts w:ascii="Times New Roman" w:eastAsia="Times New Roman" w:hAnsi="Times New Roman" w:cs="Times New Roman"/>
          <w:sz w:val="20"/>
          <w:szCs w:val="20"/>
          <w:lang w:eastAsia="ru-RU"/>
        </w:rPr>
      </w:pPr>
    </w:p>
    <w:tbl>
      <w:tblPr>
        <w:tblStyle w:val="aa"/>
        <w:tblW w:w="5000" w:type="pct"/>
        <w:tblLook w:val="04A0" w:firstRow="1" w:lastRow="0" w:firstColumn="1" w:lastColumn="0" w:noHBand="0" w:noVBand="1"/>
      </w:tblPr>
      <w:tblGrid>
        <w:gridCol w:w="851"/>
        <w:gridCol w:w="2544"/>
        <w:gridCol w:w="5904"/>
        <w:gridCol w:w="712"/>
        <w:gridCol w:w="751"/>
      </w:tblGrid>
      <w:tr w:rsidR="00A60787" w:rsidRPr="004D3232" w14:paraId="28759059" w14:textId="77777777" w:rsidTr="00A60787">
        <w:trPr>
          <w:trHeight w:val="703"/>
        </w:trPr>
        <w:tc>
          <w:tcPr>
            <w:tcW w:w="395" w:type="pct"/>
          </w:tcPr>
          <w:p w14:paraId="6DC3AF7C" w14:textId="77777777" w:rsidR="00A60787" w:rsidRPr="004D3232" w:rsidRDefault="00A60787" w:rsidP="00A60787">
            <w:pPr>
              <w:jc w:val="center"/>
            </w:pPr>
            <w:r w:rsidRPr="004D3232">
              <w:t>№</w:t>
            </w:r>
          </w:p>
          <w:p w14:paraId="073015BF" w14:textId="77777777" w:rsidR="00A60787" w:rsidRPr="004D3232" w:rsidRDefault="00A60787" w:rsidP="00A60787">
            <w:pPr>
              <w:jc w:val="center"/>
            </w:pPr>
            <w:r w:rsidRPr="004D3232">
              <w:t>п/п</w:t>
            </w:r>
          </w:p>
        </w:tc>
        <w:tc>
          <w:tcPr>
            <w:tcW w:w="1182" w:type="pct"/>
          </w:tcPr>
          <w:p w14:paraId="5ABEF0DD" w14:textId="77777777" w:rsidR="00A60787" w:rsidRPr="004D3232" w:rsidRDefault="00A60787" w:rsidP="00A60787">
            <w:pPr>
              <w:jc w:val="center"/>
            </w:pPr>
            <w:r w:rsidRPr="004D3232">
              <w:t>Наименование товара</w:t>
            </w:r>
          </w:p>
        </w:tc>
        <w:tc>
          <w:tcPr>
            <w:tcW w:w="2743" w:type="pct"/>
          </w:tcPr>
          <w:p w14:paraId="6A2B3C21" w14:textId="77777777" w:rsidR="00A60787" w:rsidRPr="004D3232" w:rsidRDefault="00A60787" w:rsidP="00A60787">
            <w:pPr>
              <w:jc w:val="center"/>
            </w:pPr>
            <w:r w:rsidRPr="004D3232">
              <w:t>Технические характеристики поставляемого товара:</w:t>
            </w:r>
          </w:p>
        </w:tc>
        <w:tc>
          <w:tcPr>
            <w:tcW w:w="331" w:type="pct"/>
          </w:tcPr>
          <w:p w14:paraId="17AEA2C5" w14:textId="77777777" w:rsidR="00A60787" w:rsidRPr="004D3232" w:rsidRDefault="00A60787" w:rsidP="00A60787">
            <w:pPr>
              <w:jc w:val="center"/>
            </w:pPr>
            <w:r w:rsidRPr="004D3232">
              <w:t>Ед.</w:t>
            </w:r>
          </w:p>
          <w:p w14:paraId="21A71ECF" w14:textId="77777777" w:rsidR="00A60787" w:rsidRPr="004D3232" w:rsidRDefault="00A60787" w:rsidP="00A60787">
            <w:pPr>
              <w:jc w:val="center"/>
            </w:pPr>
            <w:r w:rsidRPr="004D3232">
              <w:t>изм.</w:t>
            </w:r>
          </w:p>
        </w:tc>
        <w:tc>
          <w:tcPr>
            <w:tcW w:w="349" w:type="pct"/>
          </w:tcPr>
          <w:p w14:paraId="2355AA5E" w14:textId="77777777" w:rsidR="00A60787" w:rsidRPr="004D3232" w:rsidRDefault="00A60787" w:rsidP="00A60787">
            <w:pPr>
              <w:jc w:val="center"/>
            </w:pPr>
            <w:r w:rsidRPr="004D3232">
              <w:t>Кол-во</w:t>
            </w:r>
          </w:p>
        </w:tc>
      </w:tr>
      <w:tr w:rsidR="00A60787" w:rsidRPr="004D3232" w14:paraId="6C33B468" w14:textId="77777777" w:rsidTr="00A60787">
        <w:trPr>
          <w:trHeight w:val="703"/>
        </w:trPr>
        <w:tc>
          <w:tcPr>
            <w:tcW w:w="395" w:type="pct"/>
          </w:tcPr>
          <w:p w14:paraId="412F62A6" w14:textId="77777777" w:rsidR="00A60787" w:rsidRPr="004D3232" w:rsidRDefault="00A60787" w:rsidP="00A60787">
            <w:pPr>
              <w:jc w:val="center"/>
            </w:pPr>
            <w:r w:rsidRPr="004D3232">
              <w:t>1</w:t>
            </w:r>
          </w:p>
        </w:tc>
        <w:tc>
          <w:tcPr>
            <w:tcW w:w="1182" w:type="pct"/>
          </w:tcPr>
          <w:p w14:paraId="51E85C9C" w14:textId="77777777" w:rsidR="00A60787" w:rsidRPr="004D3232" w:rsidRDefault="00A60787" w:rsidP="00A60787">
            <w:pPr>
              <w:jc w:val="center"/>
            </w:pPr>
            <w:r>
              <w:t>ПОДНОС</w:t>
            </w:r>
          </w:p>
        </w:tc>
        <w:tc>
          <w:tcPr>
            <w:tcW w:w="2743" w:type="pct"/>
          </w:tcPr>
          <w:p w14:paraId="5A35B280" w14:textId="77777777" w:rsidR="00A60787" w:rsidRPr="004A6481" w:rsidRDefault="00A60787" w:rsidP="00A60787">
            <w:pPr>
              <w:jc w:val="both"/>
            </w:pPr>
            <w:r w:rsidRPr="004A6481">
              <w:t>Размер внешний, мм: 530х330</w:t>
            </w:r>
          </w:p>
          <w:p w14:paraId="590DAC91" w14:textId="77777777" w:rsidR="00A60787" w:rsidRPr="004A6481" w:rsidRDefault="00A60787" w:rsidP="00A60787">
            <w:pPr>
              <w:jc w:val="both"/>
            </w:pPr>
            <w:r w:rsidRPr="004A6481">
              <w:t>Размер рабочей поверхности, мм: 485х285</w:t>
            </w:r>
          </w:p>
          <w:p w14:paraId="7CA22F3B" w14:textId="77777777" w:rsidR="00A60787" w:rsidRPr="004A6481" w:rsidRDefault="00A60787" w:rsidP="00A60787">
            <w:pPr>
              <w:jc w:val="both"/>
            </w:pPr>
            <w:r w:rsidRPr="004A6481">
              <w:t>Высота, мм: 20</w:t>
            </w:r>
          </w:p>
          <w:p w14:paraId="74FAF499" w14:textId="77777777" w:rsidR="00A60787" w:rsidRPr="004A6481" w:rsidRDefault="00A60787" w:rsidP="00A60787">
            <w:pPr>
              <w:jc w:val="both"/>
            </w:pPr>
            <w:r w:rsidRPr="004A6481">
              <w:t>Толщина, мм: 3,5</w:t>
            </w:r>
          </w:p>
          <w:p w14:paraId="5A868FAF" w14:textId="77777777" w:rsidR="00A60787" w:rsidRPr="004A6481" w:rsidRDefault="00A60787" w:rsidP="00A60787">
            <w:pPr>
              <w:jc w:val="both"/>
            </w:pPr>
            <w:r w:rsidRPr="004A6481">
              <w:t>Материал: полистирол</w:t>
            </w:r>
          </w:p>
          <w:p w14:paraId="77432162" w14:textId="77777777" w:rsidR="00A60787" w:rsidRPr="004D3232" w:rsidRDefault="00A60787" w:rsidP="00A60787">
            <w:pPr>
              <w:jc w:val="both"/>
            </w:pPr>
            <w:r w:rsidRPr="004A6481">
              <w:t>Цвет: светлый гранит</w:t>
            </w:r>
          </w:p>
        </w:tc>
        <w:tc>
          <w:tcPr>
            <w:tcW w:w="331" w:type="pct"/>
          </w:tcPr>
          <w:p w14:paraId="6564B39F" w14:textId="77777777" w:rsidR="00A60787" w:rsidRPr="004D3232" w:rsidRDefault="00A60787" w:rsidP="00A60787">
            <w:pPr>
              <w:jc w:val="center"/>
            </w:pPr>
            <w:r w:rsidRPr="004D3232">
              <w:t>шт</w:t>
            </w:r>
          </w:p>
        </w:tc>
        <w:tc>
          <w:tcPr>
            <w:tcW w:w="349" w:type="pct"/>
          </w:tcPr>
          <w:p w14:paraId="634BC0E3" w14:textId="0344C347" w:rsidR="00A60787" w:rsidRPr="004D3232" w:rsidRDefault="00A60787" w:rsidP="00A60787">
            <w:pPr>
              <w:jc w:val="center"/>
            </w:pPr>
            <w:r>
              <w:t>4</w:t>
            </w:r>
          </w:p>
        </w:tc>
      </w:tr>
      <w:tr w:rsidR="00A60787" w:rsidRPr="004D3232" w14:paraId="2CD3799F" w14:textId="77777777" w:rsidTr="00A60787">
        <w:trPr>
          <w:trHeight w:val="338"/>
        </w:trPr>
        <w:tc>
          <w:tcPr>
            <w:tcW w:w="395" w:type="pct"/>
          </w:tcPr>
          <w:p w14:paraId="169CE1DC" w14:textId="77777777" w:rsidR="00A60787" w:rsidRPr="004D3232" w:rsidRDefault="00A60787" w:rsidP="00A60787">
            <w:pPr>
              <w:jc w:val="center"/>
            </w:pPr>
            <w:r w:rsidRPr="004D3232">
              <w:t>2</w:t>
            </w:r>
          </w:p>
        </w:tc>
        <w:tc>
          <w:tcPr>
            <w:tcW w:w="1182" w:type="pct"/>
          </w:tcPr>
          <w:p w14:paraId="1B9173F0" w14:textId="77777777" w:rsidR="00A60787" w:rsidRPr="004D3232" w:rsidRDefault="00A60787" w:rsidP="00A60787">
            <w:pPr>
              <w:jc w:val="center"/>
            </w:pPr>
            <w:r>
              <w:t>ГАСТРОЕМКОСТЬ</w:t>
            </w:r>
          </w:p>
        </w:tc>
        <w:tc>
          <w:tcPr>
            <w:tcW w:w="2743" w:type="pct"/>
          </w:tcPr>
          <w:p w14:paraId="36198ED0" w14:textId="77777777" w:rsidR="00A60787" w:rsidRPr="004A6481" w:rsidRDefault="00A60787" w:rsidP="00A60787">
            <w:pPr>
              <w:pStyle w:val="aff0"/>
              <w:jc w:val="both"/>
              <w:rPr>
                <w:rFonts w:ascii="Times New Roman" w:hAnsi="Times New Roman"/>
              </w:rPr>
            </w:pPr>
            <w:r w:rsidRPr="004A6481">
              <w:rPr>
                <w:rFonts w:ascii="Times New Roman" w:hAnsi="Times New Roman"/>
              </w:rPr>
              <w:t>Тип: Гастроемкость</w:t>
            </w:r>
          </w:p>
          <w:p w14:paraId="0D888620" w14:textId="77777777" w:rsidR="00A60787" w:rsidRPr="004A6481" w:rsidRDefault="00A60787" w:rsidP="00A60787">
            <w:pPr>
              <w:pStyle w:val="aff0"/>
              <w:jc w:val="both"/>
              <w:rPr>
                <w:rFonts w:ascii="Times New Roman" w:hAnsi="Times New Roman"/>
              </w:rPr>
            </w:pPr>
            <w:r w:rsidRPr="004A6481">
              <w:rPr>
                <w:rFonts w:ascii="Times New Roman" w:hAnsi="Times New Roman"/>
              </w:rPr>
              <w:t>Объем, л: 5</w:t>
            </w:r>
          </w:p>
          <w:p w14:paraId="498E34D1" w14:textId="77777777" w:rsidR="00A60787" w:rsidRPr="004A6481" w:rsidRDefault="00A60787" w:rsidP="00A60787">
            <w:pPr>
              <w:pStyle w:val="aff0"/>
              <w:jc w:val="both"/>
              <w:rPr>
                <w:rFonts w:ascii="Times New Roman" w:hAnsi="Times New Roman"/>
              </w:rPr>
            </w:pPr>
            <w:r w:rsidRPr="004A6481">
              <w:rPr>
                <w:rFonts w:ascii="Times New Roman" w:hAnsi="Times New Roman"/>
              </w:rPr>
              <w:t>Размер GN: GN1/1</w:t>
            </w:r>
          </w:p>
          <w:p w14:paraId="6F8D22CB" w14:textId="77777777" w:rsidR="00A60787" w:rsidRPr="004A6481" w:rsidRDefault="00A60787" w:rsidP="00A60787">
            <w:pPr>
              <w:pStyle w:val="aff0"/>
              <w:jc w:val="both"/>
              <w:rPr>
                <w:rFonts w:ascii="Times New Roman" w:hAnsi="Times New Roman"/>
              </w:rPr>
            </w:pPr>
            <w:r w:rsidRPr="004A6481">
              <w:rPr>
                <w:rFonts w:ascii="Times New Roman" w:hAnsi="Times New Roman"/>
              </w:rPr>
              <w:t>Длина, мм: 530</w:t>
            </w:r>
          </w:p>
          <w:p w14:paraId="147CC307" w14:textId="77777777" w:rsidR="00A60787" w:rsidRPr="004A6481" w:rsidRDefault="00A60787" w:rsidP="00A60787">
            <w:pPr>
              <w:pStyle w:val="aff0"/>
              <w:jc w:val="both"/>
              <w:rPr>
                <w:rFonts w:ascii="Times New Roman" w:hAnsi="Times New Roman"/>
              </w:rPr>
            </w:pPr>
            <w:r w:rsidRPr="004A6481">
              <w:rPr>
                <w:rFonts w:ascii="Times New Roman" w:hAnsi="Times New Roman"/>
              </w:rPr>
              <w:t>Ширина, мм: 325</w:t>
            </w:r>
          </w:p>
          <w:p w14:paraId="1152B1FF" w14:textId="77777777" w:rsidR="00A60787" w:rsidRPr="004A6481" w:rsidRDefault="00A60787" w:rsidP="00A60787">
            <w:pPr>
              <w:pStyle w:val="aff0"/>
              <w:jc w:val="both"/>
              <w:rPr>
                <w:rFonts w:ascii="Times New Roman" w:hAnsi="Times New Roman"/>
              </w:rPr>
            </w:pPr>
            <w:r w:rsidRPr="004A6481">
              <w:rPr>
                <w:rFonts w:ascii="Times New Roman" w:hAnsi="Times New Roman"/>
              </w:rPr>
              <w:t>Глубина, мм: 40</w:t>
            </w:r>
          </w:p>
          <w:p w14:paraId="2C833DEF" w14:textId="77777777" w:rsidR="00A60787" w:rsidRPr="004D3232" w:rsidRDefault="00A60787" w:rsidP="00A60787">
            <w:pPr>
              <w:pStyle w:val="aff0"/>
              <w:jc w:val="both"/>
              <w:rPr>
                <w:rFonts w:ascii="Times New Roman" w:hAnsi="Times New Roman"/>
              </w:rPr>
            </w:pPr>
            <w:r w:rsidRPr="004A6481">
              <w:rPr>
                <w:rFonts w:ascii="Times New Roman" w:hAnsi="Times New Roman"/>
              </w:rPr>
              <w:t>Толщина металла, мм: 0,8</w:t>
            </w:r>
          </w:p>
        </w:tc>
        <w:tc>
          <w:tcPr>
            <w:tcW w:w="331" w:type="pct"/>
          </w:tcPr>
          <w:p w14:paraId="41EBB970" w14:textId="77777777" w:rsidR="00A60787" w:rsidRPr="004D3232" w:rsidRDefault="00A60787" w:rsidP="00A60787">
            <w:pPr>
              <w:jc w:val="center"/>
            </w:pPr>
            <w:r w:rsidRPr="004D3232">
              <w:t>шт</w:t>
            </w:r>
          </w:p>
        </w:tc>
        <w:tc>
          <w:tcPr>
            <w:tcW w:w="349" w:type="pct"/>
          </w:tcPr>
          <w:p w14:paraId="0B35DFB2" w14:textId="77777777" w:rsidR="00A60787" w:rsidRPr="004D3232" w:rsidRDefault="00A60787" w:rsidP="00A60787">
            <w:pPr>
              <w:jc w:val="center"/>
            </w:pPr>
            <w:r w:rsidRPr="004D3232">
              <w:t>1</w:t>
            </w:r>
          </w:p>
        </w:tc>
      </w:tr>
      <w:tr w:rsidR="00A60787" w:rsidRPr="004D3232" w14:paraId="05D6EE86" w14:textId="77777777" w:rsidTr="00A60787">
        <w:trPr>
          <w:trHeight w:val="338"/>
        </w:trPr>
        <w:tc>
          <w:tcPr>
            <w:tcW w:w="395" w:type="pct"/>
          </w:tcPr>
          <w:p w14:paraId="47ED86F4" w14:textId="77777777" w:rsidR="00A60787" w:rsidRPr="004D3232" w:rsidRDefault="00A60787" w:rsidP="00A60787">
            <w:pPr>
              <w:jc w:val="center"/>
            </w:pPr>
            <w:r w:rsidRPr="004D3232">
              <w:t>3</w:t>
            </w:r>
          </w:p>
        </w:tc>
        <w:tc>
          <w:tcPr>
            <w:tcW w:w="1182" w:type="pct"/>
          </w:tcPr>
          <w:p w14:paraId="7E5F0F56" w14:textId="77777777" w:rsidR="00A60787" w:rsidRPr="004D3232" w:rsidRDefault="00A60787" w:rsidP="00A60787">
            <w:pPr>
              <w:jc w:val="center"/>
            </w:pPr>
            <w:r>
              <w:t>ГАСТРОЕМКОСТЬ</w:t>
            </w:r>
          </w:p>
        </w:tc>
        <w:tc>
          <w:tcPr>
            <w:tcW w:w="2743" w:type="pct"/>
          </w:tcPr>
          <w:p w14:paraId="1FDC4823" w14:textId="77777777" w:rsidR="00A60787" w:rsidRPr="004A6481" w:rsidRDefault="00A60787" w:rsidP="00A60787">
            <w:pPr>
              <w:pStyle w:val="aff0"/>
              <w:jc w:val="both"/>
              <w:rPr>
                <w:rFonts w:ascii="Times New Roman" w:hAnsi="Times New Roman"/>
              </w:rPr>
            </w:pPr>
            <w:r w:rsidRPr="004A6481">
              <w:rPr>
                <w:rFonts w:ascii="Times New Roman" w:hAnsi="Times New Roman"/>
              </w:rPr>
              <w:t>Тип: Гастроемкость</w:t>
            </w:r>
          </w:p>
          <w:p w14:paraId="60C81DC9" w14:textId="77777777" w:rsidR="00A60787" w:rsidRPr="004A6481" w:rsidRDefault="00A60787" w:rsidP="00A60787">
            <w:pPr>
              <w:pStyle w:val="aff0"/>
              <w:jc w:val="both"/>
              <w:rPr>
                <w:rFonts w:ascii="Times New Roman" w:hAnsi="Times New Roman"/>
              </w:rPr>
            </w:pPr>
            <w:r w:rsidRPr="004A6481">
              <w:rPr>
                <w:rFonts w:ascii="Times New Roman" w:hAnsi="Times New Roman"/>
              </w:rPr>
              <w:t>Объем, л:</w:t>
            </w:r>
            <w:r>
              <w:rPr>
                <w:rFonts w:ascii="Times New Roman" w:hAnsi="Times New Roman"/>
              </w:rPr>
              <w:t xml:space="preserve"> </w:t>
            </w:r>
            <w:r w:rsidRPr="004A6481">
              <w:rPr>
                <w:rFonts w:ascii="Times New Roman" w:hAnsi="Times New Roman"/>
              </w:rPr>
              <w:t>1,5</w:t>
            </w:r>
          </w:p>
          <w:p w14:paraId="782B9543" w14:textId="77777777" w:rsidR="00A60787" w:rsidRPr="004A6481" w:rsidRDefault="00A60787" w:rsidP="00A60787">
            <w:pPr>
              <w:pStyle w:val="aff0"/>
              <w:jc w:val="both"/>
              <w:rPr>
                <w:rFonts w:ascii="Times New Roman" w:hAnsi="Times New Roman"/>
              </w:rPr>
            </w:pPr>
            <w:r w:rsidRPr="004A6481">
              <w:rPr>
                <w:rFonts w:ascii="Times New Roman" w:hAnsi="Times New Roman"/>
              </w:rPr>
              <w:t>Размер GN:GN1/3</w:t>
            </w:r>
          </w:p>
          <w:p w14:paraId="3B0A2519" w14:textId="77777777" w:rsidR="00A60787" w:rsidRPr="004A6481" w:rsidRDefault="00A60787" w:rsidP="00A60787">
            <w:pPr>
              <w:pStyle w:val="aff0"/>
              <w:jc w:val="both"/>
              <w:rPr>
                <w:rFonts w:ascii="Times New Roman" w:hAnsi="Times New Roman"/>
              </w:rPr>
            </w:pPr>
            <w:r w:rsidRPr="004A6481">
              <w:rPr>
                <w:rFonts w:ascii="Times New Roman" w:hAnsi="Times New Roman"/>
              </w:rPr>
              <w:t>Длина, мм:327</w:t>
            </w:r>
          </w:p>
          <w:p w14:paraId="0F3E105E" w14:textId="77777777" w:rsidR="00A60787" w:rsidRPr="004A6481" w:rsidRDefault="00A60787" w:rsidP="00A60787">
            <w:pPr>
              <w:pStyle w:val="aff0"/>
              <w:jc w:val="both"/>
              <w:rPr>
                <w:rFonts w:ascii="Times New Roman" w:hAnsi="Times New Roman"/>
              </w:rPr>
            </w:pPr>
            <w:r w:rsidRPr="004A6481">
              <w:rPr>
                <w:rFonts w:ascii="Times New Roman" w:hAnsi="Times New Roman"/>
              </w:rPr>
              <w:t>Ширина, мм:176</w:t>
            </w:r>
          </w:p>
          <w:p w14:paraId="5B06A948" w14:textId="77777777" w:rsidR="00A60787" w:rsidRPr="004A6481" w:rsidRDefault="00A60787" w:rsidP="00A60787">
            <w:pPr>
              <w:pStyle w:val="aff0"/>
              <w:jc w:val="both"/>
              <w:rPr>
                <w:rFonts w:ascii="Times New Roman" w:hAnsi="Times New Roman"/>
              </w:rPr>
            </w:pPr>
            <w:r w:rsidRPr="004A6481">
              <w:rPr>
                <w:rFonts w:ascii="Times New Roman" w:hAnsi="Times New Roman"/>
              </w:rPr>
              <w:t>Глубина, мм:40</w:t>
            </w:r>
          </w:p>
          <w:p w14:paraId="299925C5" w14:textId="77777777" w:rsidR="00A60787" w:rsidRPr="004D3232" w:rsidRDefault="00A60787" w:rsidP="00A60787">
            <w:pPr>
              <w:pStyle w:val="aff0"/>
              <w:jc w:val="both"/>
              <w:rPr>
                <w:rFonts w:ascii="Times New Roman" w:hAnsi="Times New Roman"/>
              </w:rPr>
            </w:pPr>
            <w:r w:rsidRPr="004A6481">
              <w:rPr>
                <w:rFonts w:ascii="Times New Roman" w:hAnsi="Times New Roman"/>
              </w:rPr>
              <w:t>Толщина металла, мм:0,8</w:t>
            </w:r>
          </w:p>
        </w:tc>
        <w:tc>
          <w:tcPr>
            <w:tcW w:w="331" w:type="pct"/>
          </w:tcPr>
          <w:p w14:paraId="734ABEA5" w14:textId="77777777" w:rsidR="00A60787" w:rsidRPr="004D3232" w:rsidRDefault="00A60787" w:rsidP="00A60787">
            <w:pPr>
              <w:jc w:val="center"/>
            </w:pPr>
            <w:r w:rsidRPr="004D3232">
              <w:t>шт</w:t>
            </w:r>
          </w:p>
        </w:tc>
        <w:tc>
          <w:tcPr>
            <w:tcW w:w="349" w:type="pct"/>
          </w:tcPr>
          <w:p w14:paraId="1580B61B" w14:textId="0D2ACE57" w:rsidR="00A60787" w:rsidRPr="004D3232" w:rsidRDefault="00A60787" w:rsidP="00A60787">
            <w:pPr>
              <w:jc w:val="center"/>
            </w:pPr>
            <w:r>
              <w:t>2</w:t>
            </w:r>
          </w:p>
        </w:tc>
      </w:tr>
      <w:tr w:rsidR="00A60787" w:rsidRPr="004D3232" w14:paraId="004A5032" w14:textId="77777777" w:rsidTr="00A60787">
        <w:trPr>
          <w:trHeight w:val="338"/>
        </w:trPr>
        <w:tc>
          <w:tcPr>
            <w:tcW w:w="395" w:type="pct"/>
          </w:tcPr>
          <w:p w14:paraId="21892D73" w14:textId="77777777" w:rsidR="00A60787" w:rsidRPr="004D3232" w:rsidRDefault="00A60787" w:rsidP="00A60787">
            <w:pPr>
              <w:jc w:val="center"/>
            </w:pPr>
            <w:r w:rsidRPr="004D3232">
              <w:t>4</w:t>
            </w:r>
          </w:p>
        </w:tc>
        <w:tc>
          <w:tcPr>
            <w:tcW w:w="1182" w:type="pct"/>
          </w:tcPr>
          <w:p w14:paraId="26A1530B" w14:textId="77777777" w:rsidR="00A60787" w:rsidRPr="004D3232" w:rsidRDefault="00A60787" w:rsidP="00A60787">
            <w:pPr>
              <w:tabs>
                <w:tab w:val="left" w:pos="1125"/>
              </w:tabs>
            </w:pPr>
            <w:r>
              <w:t>КАСТРЮЛЯ</w:t>
            </w:r>
          </w:p>
        </w:tc>
        <w:tc>
          <w:tcPr>
            <w:tcW w:w="2743" w:type="pct"/>
          </w:tcPr>
          <w:p w14:paraId="15FBA4AA" w14:textId="77777777" w:rsidR="00A60787" w:rsidRPr="00CA009E" w:rsidRDefault="00A60787" w:rsidP="00A60787">
            <w:pPr>
              <w:pStyle w:val="aff0"/>
              <w:rPr>
                <w:rFonts w:ascii="Times New Roman" w:hAnsi="Times New Roman"/>
              </w:rPr>
            </w:pPr>
            <w:proofErr w:type="spellStart"/>
            <w:r w:rsidRPr="00CA009E">
              <w:rPr>
                <w:rFonts w:ascii="Times New Roman" w:hAnsi="Times New Roman"/>
              </w:rPr>
              <w:t>Обьем</w:t>
            </w:r>
            <w:proofErr w:type="spellEnd"/>
            <w:r w:rsidRPr="00CA009E">
              <w:rPr>
                <w:rFonts w:ascii="Times New Roman" w:hAnsi="Times New Roman"/>
              </w:rPr>
              <w:t>: 3</w:t>
            </w:r>
          </w:p>
          <w:p w14:paraId="71E8D529" w14:textId="77777777" w:rsidR="00A60787" w:rsidRPr="00CA009E" w:rsidRDefault="00A60787" w:rsidP="00A60787">
            <w:pPr>
              <w:pStyle w:val="aff0"/>
              <w:rPr>
                <w:rFonts w:ascii="Times New Roman" w:hAnsi="Times New Roman"/>
              </w:rPr>
            </w:pPr>
            <w:r w:rsidRPr="00CA009E">
              <w:rPr>
                <w:rFonts w:ascii="Times New Roman" w:hAnsi="Times New Roman"/>
              </w:rPr>
              <w:t>Диаметр: 215</w:t>
            </w:r>
          </w:p>
          <w:p w14:paraId="0C468A12" w14:textId="77777777" w:rsidR="00A60787" w:rsidRPr="00CA009E" w:rsidRDefault="00A60787" w:rsidP="00A60787">
            <w:pPr>
              <w:pStyle w:val="aff0"/>
              <w:rPr>
                <w:rFonts w:ascii="Times New Roman" w:hAnsi="Times New Roman"/>
              </w:rPr>
            </w:pPr>
            <w:r w:rsidRPr="00CA009E">
              <w:rPr>
                <w:rFonts w:ascii="Times New Roman" w:hAnsi="Times New Roman"/>
              </w:rPr>
              <w:t>Высота: 95</w:t>
            </w:r>
          </w:p>
          <w:p w14:paraId="092B97E7" w14:textId="77777777" w:rsidR="00A60787" w:rsidRDefault="00A60787" w:rsidP="00A60787">
            <w:pPr>
              <w:pStyle w:val="aff0"/>
              <w:rPr>
                <w:rFonts w:ascii="Times New Roman" w:hAnsi="Times New Roman"/>
              </w:rPr>
            </w:pPr>
            <w:r w:rsidRPr="00CA009E">
              <w:rPr>
                <w:rFonts w:ascii="Times New Roman" w:hAnsi="Times New Roman"/>
              </w:rPr>
              <w:t xml:space="preserve">Прочее: тройное дно, матовая полировка, подходит для индукционной плиты </w:t>
            </w:r>
            <w:r w:rsidRPr="004D3232">
              <w:rPr>
                <w:rFonts w:ascii="Times New Roman" w:hAnsi="Times New Roman"/>
              </w:rPr>
              <w:t xml:space="preserve">нержавеющей стали. </w:t>
            </w:r>
          </w:p>
          <w:p w14:paraId="686F37B5" w14:textId="77777777" w:rsidR="00A60787" w:rsidRPr="004D3232" w:rsidRDefault="00A60787" w:rsidP="00A60787">
            <w:pPr>
              <w:pStyle w:val="aff0"/>
              <w:rPr>
                <w:rFonts w:ascii="Times New Roman" w:hAnsi="Times New Roman"/>
              </w:rPr>
            </w:pPr>
            <w:r w:rsidRPr="00CA009E">
              <w:rPr>
                <w:rFonts w:ascii="Times New Roman" w:hAnsi="Times New Roman"/>
              </w:rPr>
              <w:t>изготовлена из высококачественной нержавеющей стали 18/10 и имеет трехслойное капсульное дно толщиной 4,2 мм, которое обеспечивает быстрый и равномерный подогрев пищи и исключает ее пригорание.</w:t>
            </w:r>
          </w:p>
        </w:tc>
        <w:tc>
          <w:tcPr>
            <w:tcW w:w="331" w:type="pct"/>
          </w:tcPr>
          <w:p w14:paraId="0DB8FCD7" w14:textId="77777777" w:rsidR="00A60787" w:rsidRPr="004D3232" w:rsidRDefault="00A60787" w:rsidP="00A60787">
            <w:pPr>
              <w:jc w:val="center"/>
            </w:pPr>
            <w:r w:rsidRPr="004D3232">
              <w:t>шт</w:t>
            </w:r>
          </w:p>
        </w:tc>
        <w:tc>
          <w:tcPr>
            <w:tcW w:w="349" w:type="pct"/>
          </w:tcPr>
          <w:p w14:paraId="0CC86EAB" w14:textId="18198A89" w:rsidR="00A60787" w:rsidRPr="004D3232" w:rsidRDefault="00A60787" w:rsidP="00A60787">
            <w:pPr>
              <w:jc w:val="center"/>
            </w:pPr>
            <w:r>
              <w:t>2</w:t>
            </w:r>
          </w:p>
        </w:tc>
      </w:tr>
      <w:tr w:rsidR="00A60787" w:rsidRPr="004D3232" w14:paraId="3D4C8EA4" w14:textId="77777777" w:rsidTr="00A60787">
        <w:trPr>
          <w:trHeight w:val="338"/>
        </w:trPr>
        <w:tc>
          <w:tcPr>
            <w:tcW w:w="395" w:type="pct"/>
          </w:tcPr>
          <w:p w14:paraId="3DF338E0" w14:textId="77777777" w:rsidR="00A60787" w:rsidRPr="004D3232" w:rsidRDefault="00A60787" w:rsidP="00A60787">
            <w:pPr>
              <w:jc w:val="center"/>
            </w:pPr>
            <w:r w:rsidRPr="004D3232">
              <w:t>5</w:t>
            </w:r>
          </w:p>
        </w:tc>
        <w:tc>
          <w:tcPr>
            <w:tcW w:w="1182" w:type="pct"/>
          </w:tcPr>
          <w:p w14:paraId="36D9B162" w14:textId="77777777" w:rsidR="00A60787" w:rsidRPr="004D3232" w:rsidRDefault="00A60787" w:rsidP="00A60787">
            <w:pPr>
              <w:jc w:val="center"/>
            </w:pPr>
            <w:r>
              <w:t>КАСТРЮЛЯ</w:t>
            </w:r>
          </w:p>
        </w:tc>
        <w:tc>
          <w:tcPr>
            <w:tcW w:w="2743" w:type="pct"/>
          </w:tcPr>
          <w:p w14:paraId="5876D3D1" w14:textId="77777777" w:rsidR="00A60787" w:rsidRPr="00CA009E" w:rsidRDefault="00A60787" w:rsidP="00A60787">
            <w:pPr>
              <w:pStyle w:val="aff0"/>
              <w:rPr>
                <w:rFonts w:ascii="Times New Roman" w:hAnsi="Times New Roman"/>
              </w:rPr>
            </w:pPr>
            <w:proofErr w:type="spellStart"/>
            <w:r w:rsidRPr="00CA009E">
              <w:rPr>
                <w:rFonts w:ascii="Times New Roman" w:hAnsi="Times New Roman"/>
              </w:rPr>
              <w:t>Обьем</w:t>
            </w:r>
            <w:proofErr w:type="spellEnd"/>
            <w:r w:rsidRPr="00CA009E">
              <w:rPr>
                <w:rFonts w:ascii="Times New Roman" w:hAnsi="Times New Roman"/>
              </w:rPr>
              <w:t>: 7</w:t>
            </w:r>
          </w:p>
          <w:p w14:paraId="61A8E33F" w14:textId="77777777" w:rsidR="00A60787" w:rsidRPr="00CA009E" w:rsidRDefault="00A60787" w:rsidP="00A60787">
            <w:pPr>
              <w:pStyle w:val="aff0"/>
              <w:rPr>
                <w:rFonts w:ascii="Times New Roman" w:hAnsi="Times New Roman"/>
              </w:rPr>
            </w:pPr>
            <w:r w:rsidRPr="00CA009E">
              <w:rPr>
                <w:rFonts w:ascii="Times New Roman" w:hAnsi="Times New Roman"/>
              </w:rPr>
              <w:t>Диаметр: 255</w:t>
            </w:r>
          </w:p>
          <w:p w14:paraId="2722DE6D" w14:textId="77777777" w:rsidR="00A60787" w:rsidRPr="00CA009E" w:rsidRDefault="00A60787" w:rsidP="00A60787">
            <w:pPr>
              <w:pStyle w:val="aff0"/>
              <w:rPr>
                <w:rFonts w:ascii="Times New Roman" w:hAnsi="Times New Roman"/>
              </w:rPr>
            </w:pPr>
            <w:r w:rsidRPr="00CA009E">
              <w:rPr>
                <w:rFonts w:ascii="Times New Roman" w:hAnsi="Times New Roman"/>
              </w:rPr>
              <w:t>Высота: 160</w:t>
            </w:r>
          </w:p>
          <w:p w14:paraId="7FBBBCB5" w14:textId="77777777" w:rsidR="00A60787" w:rsidRPr="00CA009E" w:rsidRDefault="00A60787" w:rsidP="00A60787">
            <w:pPr>
              <w:pStyle w:val="aff0"/>
              <w:rPr>
                <w:rFonts w:ascii="Times New Roman" w:hAnsi="Times New Roman"/>
              </w:rPr>
            </w:pPr>
            <w:r w:rsidRPr="00CA009E">
              <w:rPr>
                <w:rFonts w:ascii="Times New Roman" w:hAnsi="Times New Roman"/>
              </w:rPr>
              <w:t>Материал: нержавеющая сталь</w:t>
            </w:r>
          </w:p>
          <w:p w14:paraId="60436609" w14:textId="77777777" w:rsidR="00A60787" w:rsidRDefault="00A60787" w:rsidP="00A60787">
            <w:pPr>
              <w:pStyle w:val="aff0"/>
              <w:rPr>
                <w:rFonts w:ascii="Times New Roman" w:hAnsi="Times New Roman"/>
              </w:rPr>
            </w:pPr>
            <w:r w:rsidRPr="00CA009E">
              <w:rPr>
                <w:rFonts w:ascii="Times New Roman" w:hAnsi="Times New Roman"/>
              </w:rPr>
              <w:t xml:space="preserve">Прочее: тройное дно, подходит для индукционной плиты </w:t>
            </w:r>
          </w:p>
          <w:p w14:paraId="14AE51E5" w14:textId="77777777" w:rsidR="00A60787" w:rsidRPr="004D3232" w:rsidRDefault="00A60787" w:rsidP="00A60787">
            <w:pPr>
              <w:pStyle w:val="aff0"/>
              <w:rPr>
                <w:rFonts w:ascii="Times New Roman" w:hAnsi="Times New Roman"/>
              </w:rPr>
            </w:pPr>
            <w:r w:rsidRPr="00CA009E">
              <w:rPr>
                <w:rFonts w:ascii="Times New Roman" w:hAnsi="Times New Roman"/>
              </w:rPr>
              <w:t>изготовлена из высококачественной нержавеющей стали 18/10 и имеет трехслойное капсульное дно толщиной 4,2 мм, которое обеспечивает быстрый и равномерный подогрев пищи и исключает ее пригорание.</w:t>
            </w:r>
          </w:p>
        </w:tc>
        <w:tc>
          <w:tcPr>
            <w:tcW w:w="331" w:type="pct"/>
          </w:tcPr>
          <w:p w14:paraId="7E8883DF" w14:textId="77777777" w:rsidR="00A60787" w:rsidRPr="004D3232" w:rsidRDefault="00A60787" w:rsidP="00A60787">
            <w:pPr>
              <w:jc w:val="center"/>
            </w:pPr>
            <w:r w:rsidRPr="004D3232">
              <w:t>шт</w:t>
            </w:r>
          </w:p>
        </w:tc>
        <w:tc>
          <w:tcPr>
            <w:tcW w:w="349" w:type="pct"/>
          </w:tcPr>
          <w:p w14:paraId="5637FF5E" w14:textId="1749F729" w:rsidR="00A60787" w:rsidRPr="004D3232" w:rsidRDefault="00A60787" w:rsidP="00A60787">
            <w:pPr>
              <w:jc w:val="center"/>
            </w:pPr>
            <w:r>
              <w:t>2</w:t>
            </w:r>
          </w:p>
        </w:tc>
      </w:tr>
      <w:tr w:rsidR="00A60787" w:rsidRPr="004D3232" w14:paraId="48207B7B" w14:textId="77777777" w:rsidTr="00A60787">
        <w:trPr>
          <w:trHeight w:val="338"/>
        </w:trPr>
        <w:tc>
          <w:tcPr>
            <w:tcW w:w="395" w:type="pct"/>
          </w:tcPr>
          <w:p w14:paraId="3D090D15" w14:textId="77777777" w:rsidR="00A60787" w:rsidRPr="004D3232" w:rsidRDefault="00A60787" w:rsidP="00A60787">
            <w:pPr>
              <w:jc w:val="center"/>
            </w:pPr>
            <w:r w:rsidRPr="004D3232">
              <w:t>6</w:t>
            </w:r>
          </w:p>
        </w:tc>
        <w:tc>
          <w:tcPr>
            <w:tcW w:w="1182" w:type="pct"/>
          </w:tcPr>
          <w:p w14:paraId="1F47C0DD" w14:textId="77777777" w:rsidR="00A60787" w:rsidRPr="004D3232" w:rsidRDefault="00A60787" w:rsidP="00A60787">
            <w:pPr>
              <w:jc w:val="center"/>
            </w:pPr>
            <w:r>
              <w:t>КОТЕЛ</w:t>
            </w:r>
          </w:p>
        </w:tc>
        <w:tc>
          <w:tcPr>
            <w:tcW w:w="2743" w:type="pct"/>
          </w:tcPr>
          <w:p w14:paraId="1EBE96C9" w14:textId="77777777" w:rsidR="00A60787" w:rsidRPr="00CA009E" w:rsidRDefault="00A60787" w:rsidP="00A60787">
            <w:pPr>
              <w:pStyle w:val="aff0"/>
              <w:jc w:val="both"/>
              <w:rPr>
                <w:rFonts w:ascii="Times New Roman" w:hAnsi="Times New Roman"/>
              </w:rPr>
            </w:pPr>
            <w:proofErr w:type="gramStart"/>
            <w:r w:rsidRPr="00CA009E">
              <w:rPr>
                <w:rFonts w:ascii="Times New Roman" w:hAnsi="Times New Roman"/>
              </w:rPr>
              <w:t>Материал :</w:t>
            </w:r>
            <w:proofErr w:type="gramEnd"/>
            <w:r w:rsidRPr="00CA009E">
              <w:rPr>
                <w:rFonts w:ascii="Times New Roman" w:hAnsi="Times New Roman"/>
              </w:rPr>
              <w:t xml:space="preserve"> нержавеющая сталь</w:t>
            </w:r>
          </w:p>
          <w:p w14:paraId="10AB4EDA" w14:textId="77777777" w:rsidR="00A60787" w:rsidRPr="00CA009E" w:rsidRDefault="00A60787" w:rsidP="00A60787">
            <w:pPr>
              <w:pStyle w:val="aff0"/>
              <w:jc w:val="both"/>
              <w:rPr>
                <w:rFonts w:ascii="Times New Roman" w:hAnsi="Times New Roman"/>
              </w:rPr>
            </w:pPr>
            <w:proofErr w:type="gramStart"/>
            <w:r w:rsidRPr="00CA009E">
              <w:rPr>
                <w:rFonts w:ascii="Times New Roman" w:hAnsi="Times New Roman"/>
              </w:rPr>
              <w:t>Объем :</w:t>
            </w:r>
            <w:proofErr w:type="gramEnd"/>
            <w:r w:rsidRPr="00CA009E">
              <w:rPr>
                <w:rFonts w:ascii="Times New Roman" w:hAnsi="Times New Roman"/>
              </w:rPr>
              <w:t xml:space="preserve"> 20 л</w:t>
            </w:r>
          </w:p>
          <w:p w14:paraId="16FCACA8" w14:textId="77777777" w:rsidR="00A60787" w:rsidRDefault="00A60787" w:rsidP="00A60787">
            <w:pPr>
              <w:pStyle w:val="aff0"/>
              <w:jc w:val="both"/>
              <w:rPr>
                <w:rFonts w:ascii="Times New Roman" w:hAnsi="Times New Roman"/>
              </w:rPr>
            </w:pPr>
            <w:proofErr w:type="gramStart"/>
            <w:r w:rsidRPr="00CA009E">
              <w:rPr>
                <w:rFonts w:ascii="Times New Roman" w:hAnsi="Times New Roman"/>
              </w:rPr>
              <w:t>Диаметр :</w:t>
            </w:r>
            <w:proofErr w:type="gramEnd"/>
            <w:r w:rsidRPr="00CA009E">
              <w:rPr>
                <w:rFonts w:ascii="Times New Roman" w:hAnsi="Times New Roman"/>
              </w:rPr>
              <w:t xml:space="preserve"> 300 мм</w:t>
            </w:r>
          </w:p>
          <w:p w14:paraId="767869FE" w14:textId="77777777" w:rsidR="00A60787" w:rsidRPr="00CA009E" w:rsidRDefault="00A60787" w:rsidP="00A60787">
            <w:pPr>
              <w:pStyle w:val="aff0"/>
              <w:jc w:val="both"/>
              <w:rPr>
                <w:rFonts w:ascii="Times New Roman" w:hAnsi="Times New Roman"/>
              </w:rPr>
            </w:pPr>
            <w:proofErr w:type="gramStart"/>
            <w:r w:rsidRPr="00CA009E">
              <w:rPr>
                <w:rFonts w:ascii="Times New Roman" w:hAnsi="Times New Roman"/>
              </w:rPr>
              <w:t>Высота :</w:t>
            </w:r>
            <w:proofErr w:type="gramEnd"/>
            <w:r w:rsidRPr="00CA009E">
              <w:rPr>
                <w:rFonts w:ascii="Times New Roman" w:hAnsi="Times New Roman"/>
              </w:rPr>
              <w:t xml:space="preserve"> 300 мм</w:t>
            </w:r>
          </w:p>
          <w:p w14:paraId="048721A0" w14:textId="77777777" w:rsidR="00A60787" w:rsidRDefault="00A60787" w:rsidP="00A60787">
            <w:pPr>
              <w:pStyle w:val="aff0"/>
              <w:jc w:val="both"/>
              <w:rPr>
                <w:rFonts w:ascii="Times New Roman" w:eastAsia="Times New Roman" w:hAnsi="Times New Roman"/>
                <w:b/>
                <w:bCs/>
                <w:color w:val="3E3F55"/>
                <w:shd w:val="clear" w:color="auto" w:fill="FFFFFF"/>
              </w:rPr>
            </w:pPr>
            <w:proofErr w:type="gramStart"/>
            <w:r w:rsidRPr="00CA009E">
              <w:rPr>
                <w:rFonts w:ascii="Times New Roman" w:hAnsi="Times New Roman"/>
              </w:rPr>
              <w:t>Прочее :</w:t>
            </w:r>
            <w:proofErr w:type="gramEnd"/>
            <w:r w:rsidRPr="00CA009E">
              <w:rPr>
                <w:rFonts w:ascii="Times New Roman" w:hAnsi="Times New Roman"/>
              </w:rPr>
              <w:t xml:space="preserve"> тройное дно, подходит для индукционной плиты</w:t>
            </w:r>
            <w:r w:rsidRPr="00CA009E">
              <w:rPr>
                <w:rFonts w:ascii="Times New Roman" w:eastAsia="Times New Roman" w:hAnsi="Times New Roman"/>
                <w:b/>
                <w:bCs/>
                <w:color w:val="3E3F55"/>
                <w:shd w:val="clear" w:color="auto" w:fill="FFFFFF"/>
              </w:rPr>
              <w:t xml:space="preserve"> </w:t>
            </w:r>
          </w:p>
          <w:p w14:paraId="4F219D6A" w14:textId="77777777" w:rsidR="00A60787" w:rsidRPr="004D3232" w:rsidRDefault="00A60787" w:rsidP="00A60787">
            <w:pPr>
              <w:pStyle w:val="aff0"/>
              <w:jc w:val="both"/>
              <w:rPr>
                <w:rFonts w:ascii="Times New Roman" w:eastAsia="Times New Roman" w:hAnsi="Times New Roman"/>
                <w:b/>
                <w:bCs/>
                <w:color w:val="3E3F55"/>
                <w:shd w:val="clear" w:color="auto" w:fill="FFFFFF"/>
              </w:rPr>
            </w:pPr>
            <w:r w:rsidRPr="00CA009E">
              <w:rPr>
                <w:rFonts w:ascii="Times New Roman" w:eastAsia="Times New Roman" w:hAnsi="Times New Roman"/>
                <w:b/>
                <w:bCs/>
                <w:color w:val="3E3F55"/>
                <w:shd w:val="clear" w:color="auto" w:fill="FFFFFF"/>
              </w:rPr>
              <w:t>Котел изготовлен из высококачественной нержавеющей стали и имеет трехслойное капсульное дно, которое обеспечивает быстрый и равномерный подогрев пищи и исключает ее пригорание.</w:t>
            </w:r>
          </w:p>
          <w:p w14:paraId="57A0BE61" w14:textId="77777777" w:rsidR="00A60787" w:rsidRPr="004D3232" w:rsidRDefault="00A60787" w:rsidP="00A60787">
            <w:pPr>
              <w:shd w:val="clear" w:color="auto" w:fill="FFFFFF"/>
              <w:textAlignment w:val="bottom"/>
              <w:rPr>
                <w:b/>
                <w:bCs/>
                <w:color w:val="3E3F55"/>
                <w:shd w:val="clear" w:color="auto" w:fill="FFFFFF"/>
              </w:rPr>
            </w:pPr>
          </w:p>
        </w:tc>
        <w:tc>
          <w:tcPr>
            <w:tcW w:w="331" w:type="pct"/>
          </w:tcPr>
          <w:p w14:paraId="4CB46508" w14:textId="77777777" w:rsidR="00A60787" w:rsidRPr="004D3232" w:rsidRDefault="00A60787" w:rsidP="00A60787">
            <w:pPr>
              <w:jc w:val="center"/>
            </w:pPr>
            <w:r w:rsidRPr="004D3232">
              <w:t>шт</w:t>
            </w:r>
          </w:p>
        </w:tc>
        <w:tc>
          <w:tcPr>
            <w:tcW w:w="349" w:type="pct"/>
          </w:tcPr>
          <w:p w14:paraId="3F94BCEC" w14:textId="67C1F47E" w:rsidR="00A60787" w:rsidRPr="004D3232" w:rsidRDefault="00A60787" w:rsidP="00A60787">
            <w:pPr>
              <w:jc w:val="center"/>
            </w:pPr>
            <w:r>
              <w:t>2</w:t>
            </w:r>
          </w:p>
        </w:tc>
      </w:tr>
      <w:tr w:rsidR="00A60787" w:rsidRPr="004D3232" w14:paraId="55114890" w14:textId="77777777" w:rsidTr="00A60787">
        <w:trPr>
          <w:trHeight w:val="338"/>
        </w:trPr>
        <w:tc>
          <w:tcPr>
            <w:tcW w:w="395" w:type="pct"/>
          </w:tcPr>
          <w:p w14:paraId="212DFE0B" w14:textId="77777777" w:rsidR="00A60787" w:rsidRPr="004D3232" w:rsidRDefault="00A60787" w:rsidP="00A60787">
            <w:pPr>
              <w:jc w:val="center"/>
            </w:pPr>
            <w:r w:rsidRPr="004D3232">
              <w:t>7</w:t>
            </w:r>
          </w:p>
        </w:tc>
        <w:tc>
          <w:tcPr>
            <w:tcW w:w="1182" w:type="pct"/>
          </w:tcPr>
          <w:p w14:paraId="7C77B619" w14:textId="77777777" w:rsidR="00A60787" w:rsidRPr="004D3232" w:rsidRDefault="00A60787" w:rsidP="00A60787">
            <w:pPr>
              <w:jc w:val="center"/>
            </w:pPr>
            <w:r>
              <w:t>КОТЕЛ</w:t>
            </w:r>
          </w:p>
        </w:tc>
        <w:tc>
          <w:tcPr>
            <w:tcW w:w="2743" w:type="pct"/>
          </w:tcPr>
          <w:p w14:paraId="1791CF93"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Материал :</w:t>
            </w:r>
            <w:proofErr w:type="gramEnd"/>
            <w:r w:rsidRPr="004933A2">
              <w:rPr>
                <w:rFonts w:ascii="Times New Roman" w:hAnsi="Times New Roman"/>
              </w:rPr>
              <w:t xml:space="preserve"> нержавеющая сталь</w:t>
            </w:r>
          </w:p>
          <w:p w14:paraId="4FD502DB"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Объем :</w:t>
            </w:r>
            <w:proofErr w:type="gramEnd"/>
            <w:r w:rsidRPr="004933A2">
              <w:rPr>
                <w:rFonts w:ascii="Times New Roman" w:hAnsi="Times New Roman"/>
              </w:rPr>
              <w:t xml:space="preserve"> 40 л</w:t>
            </w:r>
          </w:p>
          <w:p w14:paraId="39DB7E33"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Диаметр :</w:t>
            </w:r>
            <w:proofErr w:type="gramEnd"/>
            <w:r w:rsidRPr="004933A2">
              <w:rPr>
                <w:rFonts w:ascii="Times New Roman" w:hAnsi="Times New Roman"/>
              </w:rPr>
              <w:t xml:space="preserve"> 400 мм</w:t>
            </w:r>
          </w:p>
          <w:p w14:paraId="348540EC"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Высота :</w:t>
            </w:r>
            <w:proofErr w:type="gramEnd"/>
            <w:r w:rsidRPr="004933A2">
              <w:rPr>
                <w:rFonts w:ascii="Times New Roman" w:hAnsi="Times New Roman"/>
              </w:rPr>
              <w:t xml:space="preserve"> 330 мм</w:t>
            </w:r>
          </w:p>
          <w:p w14:paraId="771861C4" w14:textId="77777777" w:rsidR="00A60787" w:rsidRDefault="00A60787" w:rsidP="00A60787">
            <w:pPr>
              <w:pStyle w:val="aff0"/>
              <w:jc w:val="both"/>
              <w:rPr>
                <w:rFonts w:ascii="Times New Roman" w:hAnsi="Times New Roman"/>
              </w:rPr>
            </w:pPr>
            <w:proofErr w:type="gramStart"/>
            <w:r w:rsidRPr="004933A2">
              <w:rPr>
                <w:rFonts w:ascii="Times New Roman" w:hAnsi="Times New Roman"/>
              </w:rPr>
              <w:t>Прочее :</w:t>
            </w:r>
            <w:proofErr w:type="gramEnd"/>
            <w:r w:rsidRPr="004933A2">
              <w:rPr>
                <w:rFonts w:ascii="Times New Roman" w:hAnsi="Times New Roman"/>
              </w:rPr>
              <w:t xml:space="preserve"> тройное дно, подходит для индукционной плиты</w:t>
            </w:r>
          </w:p>
          <w:p w14:paraId="7D6B99B4" w14:textId="77777777" w:rsidR="00A60787" w:rsidRPr="004D3232" w:rsidRDefault="00A60787" w:rsidP="00A60787">
            <w:pPr>
              <w:pStyle w:val="aff0"/>
              <w:jc w:val="both"/>
              <w:rPr>
                <w:rFonts w:ascii="Times New Roman" w:eastAsia="Times New Roman" w:hAnsi="Times New Roman"/>
                <w:b/>
                <w:bCs/>
                <w:color w:val="3E3F55"/>
                <w:shd w:val="clear" w:color="auto" w:fill="FFFFFF"/>
              </w:rPr>
            </w:pPr>
            <w:r w:rsidRPr="00CA009E">
              <w:rPr>
                <w:rFonts w:ascii="Times New Roman" w:eastAsia="Times New Roman" w:hAnsi="Times New Roman"/>
                <w:b/>
                <w:bCs/>
                <w:color w:val="3E3F55"/>
                <w:shd w:val="clear" w:color="auto" w:fill="FFFFFF"/>
              </w:rPr>
              <w:t xml:space="preserve">Котел изготовлен из высококачественной нержавеющей стали и имеет трехслойное капсульное дно, которое обеспечивает </w:t>
            </w:r>
            <w:r w:rsidRPr="00CA009E">
              <w:rPr>
                <w:rFonts w:ascii="Times New Roman" w:eastAsia="Times New Roman" w:hAnsi="Times New Roman"/>
                <w:b/>
                <w:bCs/>
                <w:color w:val="3E3F55"/>
                <w:shd w:val="clear" w:color="auto" w:fill="FFFFFF"/>
              </w:rPr>
              <w:lastRenderedPageBreak/>
              <w:t>быстрый и равномерный подогрев пищи и исключает ее пригорание.</w:t>
            </w:r>
          </w:p>
          <w:p w14:paraId="23F49830" w14:textId="77777777" w:rsidR="00A60787" w:rsidRPr="004D3232" w:rsidRDefault="00A60787" w:rsidP="00A60787">
            <w:pPr>
              <w:pStyle w:val="aff0"/>
              <w:jc w:val="both"/>
              <w:rPr>
                <w:rFonts w:ascii="Times New Roman" w:hAnsi="Times New Roman"/>
              </w:rPr>
            </w:pPr>
          </w:p>
        </w:tc>
        <w:tc>
          <w:tcPr>
            <w:tcW w:w="331" w:type="pct"/>
          </w:tcPr>
          <w:p w14:paraId="797F1E69" w14:textId="77777777" w:rsidR="00A60787" w:rsidRPr="004D3232" w:rsidRDefault="00A60787" w:rsidP="00A60787">
            <w:pPr>
              <w:jc w:val="center"/>
            </w:pPr>
            <w:r w:rsidRPr="004D3232">
              <w:lastRenderedPageBreak/>
              <w:t>шт</w:t>
            </w:r>
          </w:p>
        </w:tc>
        <w:tc>
          <w:tcPr>
            <w:tcW w:w="349" w:type="pct"/>
          </w:tcPr>
          <w:p w14:paraId="1CBE8C18" w14:textId="77777777" w:rsidR="00A60787" w:rsidRPr="004D3232" w:rsidRDefault="00A60787" w:rsidP="00A60787">
            <w:pPr>
              <w:jc w:val="center"/>
            </w:pPr>
            <w:r w:rsidRPr="004D3232">
              <w:t>1</w:t>
            </w:r>
          </w:p>
        </w:tc>
      </w:tr>
      <w:tr w:rsidR="00A60787" w:rsidRPr="004D3232" w14:paraId="537D000C" w14:textId="77777777" w:rsidTr="00A60787">
        <w:trPr>
          <w:trHeight w:val="338"/>
        </w:trPr>
        <w:tc>
          <w:tcPr>
            <w:tcW w:w="395" w:type="pct"/>
          </w:tcPr>
          <w:p w14:paraId="13199FF8" w14:textId="77777777" w:rsidR="00A60787" w:rsidRPr="004D3232" w:rsidRDefault="00A60787" w:rsidP="00A60787">
            <w:pPr>
              <w:jc w:val="center"/>
            </w:pPr>
            <w:r w:rsidRPr="004D3232">
              <w:lastRenderedPageBreak/>
              <w:t>8</w:t>
            </w:r>
          </w:p>
        </w:tc>
        <w:tc>
          <w:tcPr>
            <w:tcW w:w="1182" w:type="pct"/>
          </w:tcPr>
          <w:p w14:paraId="591AB6E6" w14:textId="77777777" w:rsidR="00A60787" w:rsidRPr="004D3232" w:rsidRDefault="00A60787" w:rsidP="00A60787">
            <w:pPr>
              <w:jc w:val="center"/>
            </w:pPr>
            <w:r>
              <w:t>ДОСКА РАЗДЕЛОЧНАЯ</w:t>
            </w:r>
          </w:p>
        </w:tc>
        <w:tc>
          <w:tcPr>
            <w:tcW w:w="2743" w:type="pct"/>
          </w:tcPr>
          <w:p w14:paraId="70E76C2B"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Размер :</w:t>
            </w:r>
            <w:proofErr w:type="gramEnd"/>
            <w:r w:rsidRPr="004933A2">
              <w:rPr>
                <w:rFonts w:ascii="Times New Roman" w:hAnsi="Times New Roman"/>
              </w:rPr>
              <w:t xml:space="preserve"> 490-500х300х20 мм</w:t>
            </w:r>
          </w:p>
          <w:p w14:paraId="792DACEC" w14:textId="77777777" w:rsidR="00A60787" w:rsidRPr="004D3232" w:rsidRDefault="00A60787" w:rsidP="00A60787">
            <w:pPr>
              <w:pStyle w:val="aff0"/>
              <w:jc w:val="both"/>
              <w:rPr>
                <w:rFonts w:ascii="Times New Roman" w:hAnsi="Times New Roman"/>
              </w:rPr>
            </w:pPr>
            <w:r w:rsidRPr="004933A2">
              <w:rPr>
                <w:rFonts w:ascii="Times New Roman" w:hAnsi="Times New Roman"/>
              </w:rPr>
              <w:t>Материал : бук промасленный</w:t>
            </w:r>
          </w:p>
        </w:tc>
        <w:tc>
          <w:tcPr>
            <w:tcW w:w="331" w:type="pct"/>
          </w:tcPr>
          <w:p w14:paraId="684FCAF3" w14:textId="77777777" w:rsidR="00A60787" w:rsidRPr="004D3232" w:rsidRDefault="00A60787" w:rsidP="00A60787">
            <w:pPr>
              <w:jc w:val="center"/>
            </w:pPr>
            <w:r w:rsidRPr="004D3232">
              <w:t>шт</w:t>
            </w:r>
          </w:p>
        </w:tc>
        <w:tc>
          <w:tcPr>
            <w:tcW w:w="349" w:type="pct"/>
          </w:tcPr>
          <w:p w14:paraId="5829B7CC" w14:textId="77777777" w:rsidR="00A60787" w:rsidRPr="004D3232" w:rsidRDefault="00A60787" w:rsidP="00A60787">
            <w:pPr>
              <w:jc w:val="center"/>
            </w:pPr>
            <w:r w:rsidRPr="004D3232">
              <w:t>1</w:t>
            </w:r>
          </w:p>
        </w:tc>
      </w:tr>
      <w:tr w:rsidR="00A60787" w:rsidRPr="004D3232" w14:paraId="5FC3B5C8" w14:textId="77777777" w:rsidTr="00A60787">
        <w:trPr>
          <w:trHeight w:val="338"/>
        </w:trPr>
        <w:tc>
          <w:tcPr>
            <w:tcW w:w="395" w:type="pct"/>
          </w:tcPr>
          <w:p w14:paraId="7D77BE9F" w14:textId="77777777" w:rsidR="00A60787" w:rsidRPr="004D3232" w:rsidRDefault="00A60787" w:rsidP="00A60787">
            <w:pPr>
              <w:jc w:val="center"/>
            </w:pPr>
            <w:r w:rsidRPr="004D3232">
              <w:t>9</w:t>
            </w:r>
          </w:p>
        </w:tc>
        <w:tc>
          <w:tcPr>
            <w:tcW w:w="1182" w:type="pct"/>
          </w:tcPr>
          <w:p w14:paraId="75D8DA09" w14:textId="77777777" w:rsidR="00A60787" w:rsidRPr="004D3232" w:rsidRDefault="00A60787" w:rsidP="00A60787">
            <w:pPr>
              <w:jc w:val="center"/>
            </w:pPr>
            <w:r>
              <w:t>ДОСКА РАЗДЕЛОЧНАЯ</w:t>
            </w:r>
          </w:p>
        </w:tc>
        <w:tc>
          <w:tcPr>
            <w:tcW w:w="2743" w:type="pct"/>
          </w:tcPr>
          <w:p w14:paraId="1B318A47"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Размер :</w:t>
            </w:r>
            <w:proofErr w:type="gramEnd"/>
            <w:r w:rsidRPr="004933A2">
              <w:rPr>
                <w:rFonts w:ascii="Times New Roman" w:hAnsi="Times New Roman"/>
              </w:rPr>
              <w:t xml:space="preserve"> 690-700х300х20 мм</w:t>
            </w:r>
          </w:p>
          <w:p w14:paraId="569274C6" w14:textId="77777777" w:rsidR="00A60787" w:rsidRPr="004D3232" w:rsidRDefault="00A60787" w:rsidP="00A60787">
            <w:pPr>
              <w:pStyle w:val="aff0"/>
              <w:jc w:val="both"/>
              <w:rPr>
                <w:rFonts w:ascii="Times New Roman" w:hAnsi="Times New Roman"/>
              </w:rPr>
            </w:pPr>
            <w:r w:rsidRPr="004933A2">
              <w:rPr>
                <w:rFonts w:ascii="Times New Roman" w:hAnsi="Times New Roman"/>
              </w:rPr>
              <w:t>Материал : бук промасленный</w:t>
            </w:r>
          </w:p>
        </w:tc>
        <w:tc>
          <w:tcPr>
            <w:tcW w:w="331" w:type="pct"/>
          </w:tcPr>
          <w:p w14:paraId="4B96A57F" w14:textId="77777777" w:rsidR="00A60787" w:rsidRPr="004D3232" w:rsidRDefault="00A60787" w:rsidP="00A60787">
            <w:pPr>
              <w:jc w:val="center"/>
            </w:pPr>
            <w:r w:rsidRPr="004D3232">
              <w:t>шт</w:t>
            </w:r>
          </w:p>
        </w:tc>
        <w:tc>
          <w:tcPr>
            <w:tcW w:w="349" w:type="pct"/>
          </w:tcPr>
          <w:p w14:paraId="6D57E39B" w14:textId="27B8B1F8" w:rsidR="00A60787" w:rsidRPr="004D3232" w:rsidRDefault="00A60787" w:rsidP="00A60787">
            <w:pPr>
              <w:jc w:val="center"/>
            </w:pPr>
            <w:r>
              <w:t>2</w:t>
            </w:r>
          </w:p>
        </w:tc>
      </w:tr>
      <w:tr w:rsidR="00A60787" w:rsidRPr="004D3232" w14:paraId="40BC9DC3" w14:textId="77777777" w:rsidTr="00A60787">
        <w:trPr>
          <w:trHeight w:val="338"/>
        </w:trPr>
        <w:tc>
          <w:tcPr>
            <w:tcW w:w="395" w:type="pct"/>
          </w:tcPr>
          <w:p w14:paraId="722198E3" w14:textId="77777777" w:rsidR="00A60787" w:rsidRPr="004D3232" w:rsidRDefault="00A60787" w:rsidP="00A60787">
            <w:pPr>
              <w:jc w:val="center"/>
            </w:pPr>
            <w:r w:rsidRPr="004D3232">
              <w:t>10</w:t>
            </w:r>
          </w:p>
        </w:tc>
        <w:tc>
          <w:tcPr>
            <w:tcW w:w="1182" w:type="pct"/>
          </w:tcPr>
          <w:p w14:paraId="0DF33780" w14:textId="77777777" w:rsidR="00A60787" w:rsidRPr="004D3232" w:rsidRDefault="00A60787" w:rsidP="00A60787">
            <w:pPr>
              <w:jc w:val="center"/>
            </w:pPr>
            <w:r>
              <w:t>ДОСКА РАЗДЕЛОЧНАЯ</w:t>
            </w:r>
          </w:p>
        </w:tc>
        <w:tc>
          <w:tcPr>
            <w:tcW w:w="2743" w:type="pct"/>
          </w:tcPr>
          <w:p w14:paraId="46A4E6DE" w14:textId="77777777" w:rsidR="00A60787" w:rsidRPr="004933A2" w:rsidRDefault="00A60787" w:rsidP="00A60787">
            <w:pPr>
              <w:pStyle w:val="aff0"/>
              <w:jc w:val="both"/>
              <w:rPr>
                <w:rFonts w:ascii="Times New Roman" w:hAnsi="Times New Roman"/>
              </w:rPr>
            </w:pPr>
            <w:r w:rsidRPr="004933A2">
              <w:rPr>
                <w:rFonts w:ascii="Times New Roman" w:hAnsi="Times New Roman"/>
              </w:rPr>
              <w:t>Материал: пластик</w:t>
            </w:r>
          </w:p>
          <w:p w14:paraId="3F39A36C" w14:textId="77777777" w:rsidR="00A60787" w:rsidRPr="004933A2" w:rsidRDefault="00A60787" w:rsidP="00A60787">
            <w:pPr>
              <w:pStyle w:val="aff0"/>
              <w:jc w:val="both"/>
              <w:rPr>
                <w:rFonts w:ascii="Times New Roman" w:hAnsi="Times New Roman"/>
              </w:rPr>
            </w:pPr>
            <w:r w:rsidRPr="004933A2">
              <w:rPr>
                <w:rFonts w:ascii="Times New Roman" w:hAnsi="Times New Roman"/>
              </w:rPr>
              <w:t>Цвет: белый</w:t>
            </w:r>
          </w:p>
          <w:p w14:paraId="19045982" w14:textId="0412BA6C" w:rsidR="00A60787" w:rsidRPr="004D3232" w:rsidRDefault="00A60787" w:rsidP="00A60787">
            <w:pPr>
              <w:pStyle w:val="aff0"/>
              <w:jc w:val="both"/>
              <w:rPr>
                <w:rFonts w:ascii="Times New Roman" w:hAnsi="Times New Roman"/>
              </w:rPr>
            </w:pPr>
            <w:r w:rsidRPr="004933A2">
              <w:rPr>
                <w:rFonts w:ascii="Times New Roman" w:hAnsi="Times New Roman"/>
              </w:rPr>
              <w:t>Размер, мм: 500х350х18</w:t>
            </w:r>
          </w:p>
        </w:tc>
        <w:tc>
          <w:tcPr>
            <w:tcW w:w="331" w:type="pct"/>
          </w:tcPr>
          <w:p w14:paraId="56EAA019" w14:textId="77777777" w:rsidR="00A60787" w:rsidRPr="004D3232" w:rsidRDefault="00A60787" w:rsidP="00A60787">
            <w:pPr>
              <w:jc w:val="center"/>
            </w:pPr>
            <w:r w:rsidRPr="004D3232">
              <w:t>шт</w:t>
            </w:r>
          </w:p>
        </w:tc>
        <w:tc>
          <w:tcPr>
            <w:tcW w:w="349" w:type="pct"/>
          </w:tcPr>
          <w:p w14:paraId="020CD10D" w14:textId="77777777" w:rsidR="00A60787" w:rsidRPr="004D3232" w:rsidRDefault="00A60787" w:rsidP="00A60787">
            <w:pPr>
              <w:jc w:val="center"/>
            </w:pPr>
            <w:r w:rsidRPr="004D3232">
              <w:t>1</w:t>
            </w:r>
          </w:p>
        </w:tc>
      </w:tr>
      <w:tr w:rsidR="00A60787" w:rsidRPr="004D3232" w14:paraId="5C12F075" w14:textId="77777777" w:rsidTr="00A60787">
        <w:trPr>
          <w:trHeight w:val="338"/>
        </w:trPr>
        <w:tc>
          <w:tcPr>
            <w:tcW w:w="395" w:type="pct"/>
          </w:tcPr>
          <w:p w14:paraId="1EFD2AF8" w14:textId="77777777" w:rsidR="00A60787" w:rsidRPr="004D3232" w:rsidRDefault="00A60787" w:rsidP="00A60787">
            <w:pPr>
              <w:jc w:val="center"/>
            </w:pPr>
            <w:r w:rsidRPr="004D3232">
              <w:t>11</w:t>
            </w:r>
          </w:p>
        </w:tc>
        <w:tc>
          <w:tcPr>
            <w:tcW w:w="1182" w:type="pct"/>
          </w:tcPr>
          <w:p w14:paraId="71663080" w14:textId="77777777" w:rsidR="00A60787" w:rsidRPr="004D3232" w:rsidRDefault="00A60787" w:rsidP="00A60787">
            <w:pPr>
              <w:jc w:val="center"/>
            </w:pPr>
            <w:r>
              <w:t>ДОСКА РАЗДЕЛОЧНАЯ</w:t>
            </w:r>
          </w:p>
        </w:tc>
        <w:tc>
          <w:tcPr>
            <w:tcW w:w="2743" w:type="pct"/>
          </w:tcPr>
          <w:p w14:paraId="785F987B" w14:textId="77777777" w:rsidR="00A60787" w:rsidRPr="004933A2" w:rsidRDefault="00A60787" w:rsidP="00A60787">
            <w:pPr>
              <w:pStyle w:val="aff0"/>
              <w:jc w:val="both"/>
              <w:rPr>
                <w:rFonts w:ascii="Times New Roman" w:hAnsi="Times New Roman"/>
              </w:rPr>
            </w:pPr>
            <w:r w:rsidRPr="004933A2">
              <w:rPr>
                <w:rFonts w:ascii="Times New Roman" w:hAnsi="Times New Roman"/>
              </w:rPr>
              <w:t>Материал: пластик</w:t>
            </w:r>
          </w:p>
          <w:p w14:paraId="06699BCD"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Цвет: </w:t>
            </w:r>
            <w:r>
              <w:rPr>
                <w:rFonts w:ascii="Times New Roman" w:hAnsi="Times New Roman"/>
              </w:rPr>
              <w:t>синий</w:t>
            </w:r>
          </w:p>
          <w:p w14:paraId="37DFE1EA" w14:textId="7596538F" w:rsidR="00A60787" w:rsidRPr="004D3232" w:rsidRDefault="00A60787" w:rsidP="00A60787">
            <w:pPr>
              <w:pStyle w:val="aff0"/>
              <w:jc w:val="both"/>
              <w:rPr>
                <w:rFonts w:ascii="Times New Roman" w:hAnsi="Times New Roman"/>
              </w:rPr>
            </w:pPr>
            <w:r w:rsidRPr="004933A2">
              <w:rPr>
                <w:rFonts w:ascii="Times New Roman" w:hAnsi="Times New Roman"/>
              </w:rPr>
              <w:t>Размер, мм: 500х350х18</w:t>
            </w:r>
          </w:p>
        </w:tc>
        <w:tc>
          <w:tcPr>
            <w:tcW w:w="331" w:type="pct"/>
          </w:tcPr>
          <w:p w14:paraId="22EAB09E" w14:textId="77777777" w:rsidR="00A60787" w:rsidRPr="004D3232" w:rsidRDefault="00A60787" w:rsidP="00A60787">
            <w:pPr>
              <w:jc w:val="center"/>
            </w:pPr>
            <w:r w:rsidRPr="004D3232">
              <w:t>шт</w:t>
            </w:r>
          </w:p>
        </w:tc>
        <w:tc>
          <w:tcPr>
            <w:tcW w:w="349" w:type="pct"/>
          </w:tcPr>
          <w:p w14:paraId="20865260" w14:textId="77777777" w:rsidR="00A60787" w:rsidRPr="004D3232" w:rsidRDefault="00A60787" w:rsidP="00A60787">
            <w:pPr>
              <w:jc w:val="center"/>
            </w:pPr>
            <w:r w:rsidRPr="004D3232">
              <w:t>1</w:t>
            </w:r>
          </w:p>
        </w:tc>
      </w:tr>
      <w:tr w:rsidR="00A60787" w:rsidRPr="004D3232" w14:paraId="02E67E13" w14:textId="77777777" w:rsidTr="00A60787">
        <w:trPr>
          <w:trHeight w:val="1152"/>
        </w:trPr>
        <w:tc>
          <w:tcPr>
            <w:tcW w:w="395" w:type="pct"/>
          </w:tcPr>
          <w:p w14:paraId="5D9FB290" w14:textId="77777777" w:rsidR="00A60787" w:rsidRPr="004D3232" w:rsidRDefault="00A60787" w:rsidP="00A60787">
            <w:pPr>
              <w:jc w:val="center"/>
            </w:pPr>
            <w:r w:rsidRPr="004D3232">
              <w:t>12</w:t>
            </w:r>
          </w:p>
        </w:tc>
        <w:tc>
          <w:tcPr>
            <w:tcW w:w="1182" w:type="pct"/>
          </w:tcPr>
          <w:p w14:paraId="52921408" w14:textId="77777777" w:rsidR="00A60787" w:rsidRPr="004D3232" w:rsidRDefault="00A60787" w:rsidP="00A60787">
            <w:pPr>
              <w:jc w:val="center"/>
            </w:pPr>
            <w:r>
              <w:t>ДОСКА РАЗДЕЛОЧНАЯ</w:t>
            </w:r>
          </w:p>
        </w:tc>
        <w:tc>
          <w:tcPr>
            <w:tcW w:w="2743" w:type="pct"/>
          </w:tcPr>
          <w:p w14:paraId="491748F4" w14:textId="77777777" w:rsidR="00A60787" w:rsidRPr="004933A2" w:rsidRDefault="00A60787" w:rsidP="00A60787">
            <w:pPr>
              <w:pStyle w:val="aff0"/>
              <w:jc w:val="both"/>
              <w:rPr>
                <w:rFonts w:ascii="Times New Roman" w:hAnsi="Times New Roman"/>
              </w:rPr>
            </w:pPr>
            <w:r w:rsidRPr="004933A2">
              <w:rPr>
                <w:rFonts w:ascii="Times New Roman" w:hAnsi="Times New Roman"/>
              </w:rPr>
              <w:t>Материал: пластик</w:t>
            </w:r>
          </w:p>
          <w:p w14:paraId="1D568E83"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Цвет: </w:t>
            </w:r>
            <w:r>
              <w:rPr>
                <w:rFonts w:ascii="Times New Roman" w:hAnsi="Times New Roman"/>
              </w:rPr>
              <w:t>красная</w:t>
            </w:r>
          </w:p>
          <w:p w14:paraId="5BE29541" w14:textId="566EE067" w:rsidR="00A60787" w:rsidRPr="004D3232" w:rsidRDefault="00A60787" w:rsidP="00A60787">
            <w:pPr>
              <w:pStyle w:val="aff0"/>
              <w:jc w:val="both"/>
              <w:rPr>
                <w:rFonts w:ascii="Times New Roman" w:hAnsi="Times New Roman"/>
              </w:rPr>
            </w:pPr>
            <w:r w:rsidRPr="004933A2">
              <w:rPr>
                <w:rFonts w:ascii="Times New Roman" w:hAnsi="Times New Roman"/>
              </w:rPr>
              <w:t>Размер, мм: 500х350х18</w:t>
            </w:r>
          </w:p>
        </w:tc>
        <w:tc>
          <w:tcPr>
            <w:tcW w:w="331" w:type="pct"/>
          </w:tcPr>
          <w:p w14:paraId="1E84CB90" w14:textId="77777777" w:rsidR="00A60787" w:rsidRPr="004D3232" w:rsidRDefault="00A60787" w:rsidP="00A60787">
            <w:pPr>
              <w:jc w:val="center"/>
            </w:pPr>
            <w:r w:rsidRPr="004D3232">
              <w:t>шт</w:t>
            </w:r>
          </w:p>
        </w:tc>
        <w:tc>
          <w:tcPr>
            <w:tcW w:w="349" w:type="pct"/>
          </w:tcPr>
          <w:p w14:paraId="67820AD5" w14:textId="77777777" w:rsidR="00A60787" w:rsidRPr="004D3232" w:rsidRDefault="00A60787" w:rsidP="00A60787">
            <w:pPr>
              <w:jc w:val="center"/>
            </w:pPr>
            <w:r>
              <w:t>1</w:t>
            </w:r>
          </w:p>
        </w:tc>
      </w:tr>
      <w:tr w:rsidR="00A60787" w:rsidRPr="004D3232" w14:paraId="4C106F38" w14:textId="77777777" w:rsidTr="00A60787">
        <w:trPr>
          <w:trHeight w:val="1152"/>
        </w:trPr>
        <w:tc>
          <w:tcPr>
            <w:tcW w:w="395" w:type="pct"/>
          </w:tcPr>
          <w:p w14:paraId="5F7F5992" w14:textId="77777777" w:rsidR="00A60787" w:rsidRPr="004D3232" w:rsidRDefault="00A60787" w:rsidP="00A60787">
            <w:pPr>
              <w:jc w:val="center"/>
            </w:pPr>
            <w:r w:rsidRPr="004D3232">
              <w:t>13</w:t>
            </w:r>
          </w:p>
        </w:tc>
        <w:tc>
          <w:tcPr>
            <w:tcW w:w="1182" w:type="pct"/>
          </w:tcPr>
          <w:p w14:paraId="339C1880" w14:textId="77777777" w:rsidR="00A60787" w:rsidRPr="004D3232" w:rsidRDefault="00A60787" w:rsidP="00A60787">
            <w:pPr>
              <w:jc w:val="center"/>
            </w:pPr>
            <w:r>
              <w:t>НОЖ ПОВАРСКОЙ</w:t>
            </w:r>
          </w:p>
        </w:tc>
        <w:tc>
          <w:tcPr>
            <w:tcW w:w="2743" w:type="pct"/>
          </w:tcPr>
          <w:p w14:paraId="0664A48B"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Длина :</w:t>
            </w:r>
            <w:proofErr w:type="gramEnd"/>
            <w:r w:rsidRPr="004933A2">
              <w:rPr>
                <w:rFonts w:ascii="Times New Roman" w:hAnsi="Times New Roman"/>
              </w:rPr>
              <w:t xml:space="preserve"> 200 мм</w:t>
            </w:r>
          </w:p>
          <w:p w14:paraId="5E092B41"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Ширина </w:t>
            </w:r>
            <w:proofErr w:type="gramStart"/>
            <w:r w:rsidRPr="004933A2">
              <w:rPr>
                <w:rFonts w:ascii="Times New Roman" w:hAnsi="Times New Roman"/>
              </w:rPr>
              <w:t>лезвия :</w:t>
            </w:r>
            <w:proofErr w:type="gramEnd"/>
            <w:r w:rsidRPr="004933A2">
              <w:rPr>
                <w:rFonts w:ascii="Times New Roman" w:hAnsi="Times New Roman"/>
              </w:rPr>
              <w:t xml:space="preserve"> 45 мм</w:t>
            </w:r>
          </w:p>
          <w:p w14:paraId="20CD56C0"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ручки :</w:t>
            </w:r>
            <w:proofErr w:type="gramEnd"/>
            <w:r w:rsidRPr="004933A2">
              <w:rPr>
                <w:rFonts w:ascii="Times New Roman" w:hAnsi="Times New Roman"/>
              </w:rPr>
              <w:t xml:space="preserve"> пластик</w:t>
            </w:r>
          </w:p>
          <w:p w14:paraId="0085BA14"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254038D4" w14:textId="77777777" w:rsidR="00A60787" w:rsidRPr="004D3232" w:rsidRDefault="00A60787" w:rsidP="00A60787">
            <w:pPr>
              <w:pStyle w:val="aff0"/>
              <w:jc w:val="both"/>
              <w:rPr>
                <w:rFonts w:ascii="Times New Roman" w:hAnsi="Times New Roman"/>
              </w:rPr>
            </w:pPr>
            <w:r w:rsidRPr="004933A2">
              <w:rPr>
                <w:rFonts w:ascii="Times New Roman" w:hAnsi="Times New Roman"/>
              </w:rPr>
              <w:t xml:space="preserve">Твердость стали : 53±2 HRC </w:t>
            </w:r>
          </w:p>
        </w:tc>
        <w:tc>
          <w:tcPr>
            <w:tcW w:w="331" w:type="pct"/>
          </w:tcPr>
          <w:p w14:paraId="2BD0F343" w14:textId="77777777" w:rsidR="00A60787" w:rsidRPr="004D3232" w:rsidRDefault="00A60787" w:rsidP="00A60787">
            <w:pPr>
              <w:jc w:val="center"/>
            </w:pPr>
            <w:r w:rsidRPr="004D3232">
              <w:t>шт</w:t>
            </w:r>
          </w:p>
        </w:tc>
        <w:tc>
          <w:tcPr>
            <w:tcW w:w="349" w:type="pct"/>
          </w:tcPr>
          <w:p w14:paraId="0A1112F1" w14:textId="33AAE79B" w:rsidR="00A60787" w:rsidRPr="004D3232" w:rsidRDefault="00A60787" w:rsidP="00A60787">
            <w:pPr>
              <w:jc w:val="center"/>
            </w:pPr>
            <w:r>
              <w:t>2</w:t>
            </w:r>
          </w:p>
        </w:tc>
      </w:tr>
      <w:tr w:rsidR="00A60787" w:rsidRPr="004D3232" w14:paraId="5B48060A" w14:textId="77777777" w:rsidTr="00A60787">
        <w:trPr>
          <w:trHeight w:val="1152"/>
        </w:trPr>
        <w:tc>
          <w:tcPr>
            <w:tcW w:w="395" w:type="pct"/>
          </w:tcPr>
          <w:p w14:paraId="2D879A5D" w14:textId="77777777" w:rsidR="00A60787" w:rsidRPr="004D3232" w:rsidRDefault="00A60787" w:rsidP="00A60787">
            <w:pPr>
              <w:jc w:val="center"/>
            </w:pPr>
            <w:r w:rsidRPr="004D3232">
              <w:t>14</w:t>
            </w:r>
          </w:p>
        </w:tc>
        <w:tc>
          <w:tcPr>
            <w:tcW w:w="1182" w:type="pct"/>
          </w:tcPr>
          <w:p w14:paraId="4639A9DE" w14:textId="77777777" w:rsidR="00A60787" w:rsidRPr="004D3232" w:rsidRDefault="00A60787" w:rsidP="00A60787">
            <w:pPr>
              <w:jc w:val="center"/>
            </w:pPr>
            <w:r>
              <w:t>НОЖ УНИВЕРСАЛЬНЫЙ</w:t>
            </w:r>
          </w:p>
        </w:tc>
        <w:tc>
          <w:tcPr>
            <w:tcW w:w="2743" w:type="pct"/>
          </w:tcPr>
          <w:p w14:paraId="2D367973"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Длина :</w:t>
            </w:r>
            <w:proofErr w:type="gramEnd"/>
            <w:r w:rsidRPr="004933A2">
              <w:rPr>
                <w:rFonts w:ascii="Times New Roman" w:hAnsi="Times New Roman"/>
              </w:rPr>
              <w:t xml:space="preserve"> 200 мм</w:t>
            </w:r>
          </w:p>
          <w:p w14:paraId="1DDDF56A"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Ширина </w:t>
            </w:r>
            <w:proofErr w:type="gramStart"/>
            <w:r w:rsidRPr="004933A2">
              <w:rPr>
                <w:rFonts w:ascii="Times New Roman" w:hAnsi="Times New Roman"/>
              </w:rPr>
              <w:t>лезвия :</w:t>
            </w:r>
            <w:proofErr w:type="gramEnd"/>
            <w:r w:rsidRPr="004933A2">
              <w:rPr>
                <w:rFonts w:ascii="Times New Roman" w:hAnsi="Times New Roman"/>
              </w:rPr>
              <w:t xml:space="preserve"> 30 мм</w:t>
            </w:r>
          </w:p>
          <w:p w14:paraId="671CA5AB"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ручки :</w:t>
            </w:r>
            <w:proofErr w:type="gramEnd"/>
            <w:r w:rsidRPr="004933A2">
              <w:rPr>
                <w:rFonts w:ascii="Times New Roman" w:hAnsi="Times New Roman"/>
              </w:rPr>
              <w:t xml:space="preserve"> пластик</w:t>
            </w:r>
          </w:p>
          <w:p w14:paraId="510C79DF"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66AC374D" w14:textId="77777777" w:rsidR="00A60787" w:rsidRPr="004D3232" w:rsidRDefault="00A60787" w:rsidP="00A60787">
            <w:pPr>
              <w:pStyle w:val="aff0"/>
              <w:jc w:val="both"/>
              <w:rPr>
                <w:rFonts w:ascii="Times New Roman" w:hAnsi="Times New Roman"/>
              </w:rPr>
            </w:pPr>
            <w:r w:rsidRPr="004933A2">
              <w:rPr>
                <w:rFonts w:ascii="Times New Roman" w:hAnsi="Times New Roman"/>
              </w:rPr>
              <w:t>Твердость стали : 53±2 HRC</w:t>
            </w:r>
          </w:p>
        </w:tc>
        <w:tc>
          <w:tcPr>
            <w:tcW w:w="331" w:type="pct"/>
          </w:tcPr>
          <w:p w14:paraId="77D27643" w14:textId="77777777" w:rsidR="00A60787" w:rsidRPr="004D3232" w:rsidRDefault="00A60787" w:rsidP="00A60787">
            <w:pPr>
              <w:jc w:val="center"/>
            </w:pPr>
            <w:r w:rsidRPr="004D3232">
              <w:t>шт</w:t>
            </w:r>
          </w:p>
        </w:tc>
        <w:tc>
          <w:tcPr>
            <w:tcW w:w="349" w:type="pct"/>
          </w:tcPr>
          <w:p w14:paraId="600FDAC1" w14:textId="042FD876" w:rsidR="00A60787" w:rsidRPr="004D3232" w:rsidRDefault="00A60787" w:rsidP="00A60787">
            <w:pPr>
              <w:jc w:val="center"/>
            </w:pPr>
            <w:r>
              <w:t>2</w:t>
            </w:r>
          </w:p>
        </w:tc>
      </w:tr>
      <w:tr w:rsidR="00A60787" w:rsidRPr="004D3232" w14:paraId="43E54DBC" w14:textId="77777777" w:rsidTr="00A60787">
        <w:trPr>
          <w:trHeight w:val="1152"/>
        </w:trPr>
        <w:tc>
          <w:tcPr>
            <w:tcW w:w="395" w:type="pct"/>
          </w:tcPr>
          <w:p w14:paraId="751C84FF" w14:textId="77777777" w:rsidR="00A60787" w:rsidRPr="004D3232" w:rsidRDefault="00A60787" w:rsidP="00A60787">
            <w:pPr>
              <w:jc w:val="center"/>
            </w:pPr>
            <w:r w:rsidRPr="004D3232">
              <w:t>15</w:t>
            </w:r>
          </w:p>
        </w:tc>
        <w:tc>
          <w:tcPr>
            <w:tcW w:w="1182" w:type="pct"/>
          </w:tcPr>
          <w:p w14:paraId="622722E5" w14:textId="77777777" w:rsidR="00A60787" w:rsidRPr="004D3232" w:rsidRDefault="00A60787" w:rsidP="00A60787">
            <w:pPr>
              <w:jc w:val="center"/>
            </w:pPr>
            <w:r>
              <w:t>МУСАТ</w:t>
            </w:r>
            <w:r w:rsidRPr="004D3232">
              <w:t xml:space="preserve"> </w:t>
            </w:r>
          </w:p>
        </w:tc>
        <w:tc>
          <w:tcPr>
            <w:tcW w:w="2743" w:type="pct"/>
          </w:tcPr>
          <w:p w14:paraId="12729990"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Общая </w:t>
            </w:r>
            <w:proofErr w:type="gramStart"/>
            <w:r w:rsidRPr="004933A2">
              <w:rPr>
                <w:rFonts w:ascii="Times New Roman" w:hAnsi="Times New Roman"/>
              </w:rPr>
              <w:t>длина :</w:t>
            </w:r>
            <w:proofErr w:type="gramEnd"/>
            <w:r w:rsidRPr="004933A2">
              <w:rPr>
                <w:rFonts w:ascii="Times New Roman" w:hAnsi="Times New Roman"/>
              </w:rPr>
              <w:t xml:space="preserve"> 300 мм</w:t>
            </w:r>
          </w:p>
          <w:p w14:paraId="5179F224"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Длина рифленой </w:t>
            </w:r>
            <w:proofErr w:type="gramStart"/>
            <w:r w:rsidRPr="004933A2">
              <w:rPr>
                <w:rFonts w:ascii="Times New Roman" w:hAnsi="Times New Roman"/>
              </w:rPr>
              <w:t>части :</w:t>
            </w:r>
            <w:proofErr w:type="gramEnd"/>
            <w:r w:rsidRPr="004933A2">
              <w:rPr>
                <w:rFonts w:ascii="Times New Roman" w:hAnsi="Times New Roman"/>
              </w:rPr>
              <w:t xml:space="preserve"> 200 мм</w:t>
            </w:r>
          </w:p>
          <w:p w14:paraId="4E4B3E32"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ручки :</w:t>
            </w:r>
            <w:proofErr w:type="gramEnd"/>
            <w:r w:rsidRPr="004933A2">
              <w:rPr>
                <w:rFonts w:ascii="Times New Roman" w:hAnsi="Times New Roman"/>
              </w:rPr>
              <w:t xml:space="preserve"> пластик</w:t>
            </w:r>
          </w:p>
          <w:p w14:paraId="379DEC51"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407FA556"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Твердость </w:t>
            </w:r>
            <w:proofErr w:type="gramStart"/>
            <w:r w:rsidRPr="004933A2">
              <w:rPr>
                <w:rFonts w:ascii="Times New Roman" w:hAnsi="Times New Roman"/>
              </w:rPr>
              <w:t>стали :</w:t>
            </w:r>
            <w:proofErr w:type="gramEnd"/>
            <w:r w:rsidRPr="004933A2">
              <w:rPr>
                <w:rFonts w:ascii="Times New Roman" w:hAnsi="Times New Roman"/>
              </w:rPr>
              <w:t xml:space="preserve"> 53±2 HRC</w:t>
            </w:r>
          </w:p>
          <w:p w14:paraId="7BF699C6" w14:textId="77777777" w:rsidR="00A60787" w:rsidRDefault="00A60787" w:rsidP="00A60787">
            <w:pPr>
              <w:pStyle w:val="aff0"/>
              <w:jc w:val="both"/>
              <w:rPr>
                <w:rFonts w:ascii="Times New Roman" w:hAnsi="Times New Roman"/>
              </w:rPr>
            </w:pPr>
            <w:proofErr w:type="gramStart"/>
            <w:r w:rsidRPr="004933A2">
              <w:rPr>
                <w:rFonts w:ascii="Times New Roman" w:hAnsi="Times New Roman"/>
              </w:rPr>
              <w:t>Сечение :</w:t>
            </w:r>
            <w:proofErr w:type="gramEnd"/>
            <w:r w:rsidRPr="004933A2">
              <w:rPr>
                <w:rFonts w:ascii="Times New Roman" w:hAnsi="Times New Roman"/>
              </w:rPr>
              <w:t xml:space="preserve"> круглое</w:t>
            </w:r>
          </w:p>
          <w:p w14:paraId="3E763059" w14:textId="77777777" w:rsidR="00A60787" w:rsidRPr="004D3232" w:rsidRDefault="00A60787" w:rsidP="00A60787">
            <w:pPr>
              <w:pStyle w:val="aff0"/>
              <w:jc w:val="both"/>
              <w:rPr>
                <w:rFonts w:ascii="Times New Roman" w:hAnsi="Times New Roman"/>
              </w:rPr>
            </w:pPr>
            <w:r>
              <w:rPr>
                <w:rFonts w:ascii="Times New Roman" w:hAnsi="Times New Roman"/>
              </w:rPr>
              <w:t>Особенность: алмазный песок</w:t>
            </w:r>
          </w:p>
        </w:tc>
        <w:tc>
          <w:tcPr>
            <w:tcW w:w="331" w:type="pct"/>
          </w:tcPr>
          <w:p w14:paraId="5729A411" w14:textId="77777777" w:rsidR="00A60787" w:rsidRPr="004D3232" w:rsidRDefault="00A60787" w:rsidP="00A60787">
            <w:pPr>
              <w:jc w:val="center"/>
            </w:pPr>
            <w:r w:rsidRPr="004D3232">
              <w:t>шт</w:t>
            </w:r>
          </w:p>
        </w:tc>
        <w:tc>
          <w:tcPr>
            <w:tcW w:w="349" w:type="pct"/>
          </w:tcPr>
          <w:p w14:paraId="738802EE" w14:textId="77777777" w:rsidR="00A60787" w:rsidRPr="004D3232" w:rsidRDefault="00A60787" w:rsidP="00A60787">
            <w:pPr>
              <w:jc w:val="center"/>
            </w:pPr>
            <w:r>
              <w:t>1</w:t>
            </w:r>
          </w:p>
        </w:tc>
      </w:tr>
      <w:tr w:rsidR="00A60787" w:rsidRPr="004D3232" w14:paraId="4CC991CD" w14:textId="77777777" w:rsidTr="00A60787">
        <w:trPr>
          <w:trHeight w:val="1152"/>
        </w:trPr>
        <w:tc>
          <w:tcPr>
            <w:tcW w:w="395" w:type="pct"/>
          </w:tcPr>
          <w:p w14:paraId="4EE40714" w14:textId="77777777" w:rsidR="00A60787" w:rsidRPr="004D3232" w:rsidRDefault="00A60787" w:rsidP="00A60787">
            <w:pPr>
              <w:jc w:val="center"/>
            </w:pPr>
            <w:r w:rsidRPr="004D3232">
              <w:t>16</w:t>
            </w:r>
          </w:p>
        </w:tc>
        <w:tc>
          <w:tcPr>
            <w:tcW w:w="1182" w:type="pct"/>
          </w:tcPr>
          <w:p w14:paraId="1CF065AE" w14:textId="77777777" w:rsidR="00A60787" w:rsidRPr="004D3232" w:rsidRDefault="00A60787" w:rsidP="00A60787">
            <w:pPr>
              <w:jc w:val="center"/>
            </w:pPr>
            <w:r>
              <w:t>НОЖ ОВОЩНОЙ</w:t>
            </w:r>
          </w:p>
        </w:tc>
        <w:tc>
          <w:tcPr>
            <w:tcW w:w="2743" w:type="pct"/>
          </w:tcPr>
          <w:p w14:paraId="4D798EC4"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Длина :</w:t>
            </w:r>
            <w:proofErr w:type="gramEnd"/>
            <w:r w:rsidRPr="004933A2">
              <w:rPr>
                <w:rFonts w:ascii="Times New Roman" w:hAnsi="Times New Roman"/>
              </w:rPr>
              <w:t xml:space="preserve"> 88 мм</w:t>
            </w:r>
          </w:p>
          <w:p w14:paraId="4B66C4C7"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Ширина </w:t>
            </w:r>
            <w:proofErr w:type="gramStart"/>
            <w:r w:rsidRPr="004933A2">
              <w:rPr>
                <w:rFonts w:ascii="Times New Roman" w:hAnsi="Times New Roman"/>
              </w:rPr>
              <w:t>лезвия :</w:t>
            </w:r>
            <w:proofErr w:type="gramEnd"/>
            <w:r w:rsidRPr="004933A2">
              <w:rPr>
                <w:rFonts w:ascii="Times New Roman" w:hAnsi="Times New Roman"/>
              </w:rPr>
              <w:t xml:space="preserve"> 21 мм</w:t>
            </w:r>
          </w:p>
          <w:p w14:paraId="4097DC63"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лезвия :</w:t>
            </w:r>
            <w:proofErr w:type="gramEnd"/>
            <w:r w:rsidRPr="004933A2">
              <w:rPr>
                <w:rFonts w:ascii="Times New Roman" w:hAnsi="Times New Roman"/>
              </w:rPr>
              <w:t xml:space="preserve"> кованая сталь</w:t>
            </w:r>
          </w:p>
          <w:p w14:paraId="1CEE907E"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ручки :</w:t>
            </w:r>
            <w:proofErr w:type="gramEnd"/>
            <w:r w:rsidRPr="004933A2">
              <w:rPr>
                <w:rFonts w:ascii="Times New Roman" w:hAnsi="Times New Roman"/>
              </w:rPr>
              <w:t xml:space="preserve"> матированная нержавеющая сталь</w:t>
            </w:r>
          </w:p>
          <w:p w14:paraId="0729F30A"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Заточка :</w:t>
            </w:r>
            <w:proofErr w:type="gramEnd"/>
            <w:r w:rsidRPr="004933A2">
              <w:rPr>
                <w:rFonts w:ascii="Times New Roman" w:hAnsi="Times New Roman"/>
              </w:rPr>
              <w:t xml:space="preserve"> заводская</w:t>
            </w:r>
          </w:p>
          <w:p w14:paraId="6F5D8220"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7155E801" w14:textId="77777777" w:rsidR="00A60787" w:rsidRPr="004D3232" w:rsidRDefault="00A60787" w:rsidP="00A60787">
            <w:pPr>
              <w:pStyle w:val="aff0"/>
              <w:jc w:val="both"/>
              <w:rPr>
                <w:rFonts w:ascii="Times New Roman" w:hAnsi="Times New Roman"/>
              </w:rPr>
            </w:pPr>
            <w:r w:rsidRPr="004933A2">
              <w:rPr>
                <w:rFonts w:ascii="Times New Roman" w:hAnsi="Times New Roman"/>
              </w:rPr>
              <w:t>Твердость стали : 53±2 HRC</w:t>
            </w:r>
          </w:p>
        </w:tc>
        <w:tc>
          <w:tcPr>
            <w:tcW w:w="331" w:type="pct"/>
          </w:tcPr>
          <w:p w14:paraId="07B25B3D" w14:textId="77777777" w:rsidR="00A60787" w:rsidRPr="004D3232" w:rsidRDefault="00A60787" w:rsidP="00A60787">
            <w:pPr>
              <w:jc w:val="center"/>
            </w:pPr>
            <w:r w:rsidRPr="004D3232">
              <w:t>шт</w:t>
            </w:r>
          </w:p>
        </w:tc>
        <w:tc>
          <w:tcPr>
            <w:tcW w:w="349" w:type="pct"/>
          </w:tcPr>
          <w:p w14:paraId="6062E3C9" w14:textId="1ECE2AAC" w:rsidR="00A60787" w:rsidRPr="004D3232" w:rsidRDefault="00A60787" w:rsidP="00A60787">
            <w:pPr>
              <w:jc w:val="center"/>
            </w:pPr>
            <w:r>
              <w:t>2</w:t>
            </w:r>
          </w:p>
        </w:tc>
      </w:tr>
      <w:tr w:rsidR="00A60787" w:rsidRPr="004D3232" w14:paraId="16B8F24A" w14:textId="77777777" w:rsidTr="00A60787">
        <w:trPr>
          <w:trHeight w:val="1152"/>
        </w:trPr>
        <w:tc>
          <w:tcPr>
            <w:tcW w:w="395" w:type="pct"/>
          </w:tcPr>
          <w:p w14:paraId="6BEB4202" w14:textId="77777777" w:rsidR="00A60787" w:rsidRPr="004D3232" w:rsidRDefault="00A60787" w:rsidP="00A60787">
            <w:pPr>
              <w:jc w:val="center"/>
            </w:pPr>
            <w:r w:rsidRPr="004D3232">
              <w:t>17</w:t>
            </w:r>
          </w:p>
        </w:tc>
        <w:tc>
          <w:tcPr>
            <w:tcW w:w="1182" w:type="pct"/>
          </w:tcPr>
          <w:p w14:paraId="3B502D14" w14:textId="77777777" w:rsidR="00A60787" w:rsidRPr="004D3232" w:rsidRDefault="00A60787" w:rsidP="00A60787">
            <w:pPr>
              <w:jc w:val="center"/>
            </w:pPr>
            <w:r>
              <w:t>НОЖ ПОВАРСКОЙ</w:t>
            </w:r>
          </w:p>
        </w:tc>
        <w:tc>
          <w:tcPr>
            <w:tcW w:w="2743" w:type="pct"/>
          </w:tcPr>
          <w:p w14:paraId="0DDE36E7"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Длина :</w:t>
            </w:r>
            <w:proofErr w:type="gramEnd"/>
            <w:r w:rsidRPr="004933A2">
              <w:rPr>
                <w:rFonts w:ascii="Times New Roman" w:hAnsi="Times New Roman"/>
              </w:rPr>
              <w:t xml:space="preserve"> 200 мм</w:t>
            </w:r>
          </w:p>
          <w:p w14:paraId="20ECFF35"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Ширина </w:t>
            </w:r>
            <w:proofErr w:type="gramStart"/>
            <w:r w:rsidRPr="004933A2">
              <w:rPr>
                <w:rFonts w:ascii="Times New Roman" w:hAnsi="Times New Roman"/>
              </w:rPr>
              <w:t>лезвия :</w:t>
            </w:r>
            <w:proofErr w:type="gramEnd"/>
            <w:r w:rsidRPr="004933A2">
              <w:rPr>
                <w:rFonts w:ascii="Times New Roman" w:hAnsi="Times New Roman"/>
              </w:rPr>
              <w:t xml:space="preserve"> 45 мм</w:t>
            </w:r>
          </w:p>
          <w:p w14:paraId="3F074C13"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лезвия :</w:t>
            </w:r>
            <w:proofErr w:type="gramEnd"/>
            <w:r w:rsidRPr="004933A2">
              <w:rPr>
                <w:rFonts w:ascii="Times New Roman" w:hAnsi="Times New Roman"/>
              </w:rPr>
              <w:t xml:space="preserve"> кованая сталь</w:t>
            </w:r>
          </w:p>
          <w:p w14:paraId="15FE5B1C"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ручки :</w:t>
            </w:r>
            <w:proofErr w:type="gramEnd"/>
            <w:r w:rsidRPr="004933A2">
              <w:rPr>
                <w:rFonts w:ascii="Times New Roman" w:hAnsi="Times New Roman"/>
              </w:rPr>
              <w:t xml:space="preserve"> матированная нержавеющая сталь</w:t>
            </w:r>
          </w:p>
          <w:p w14:paraId="59F9EB5B"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Заточка :</w:t>
            </w:r>
            <w:proofErr w:type="gramEnd"/>
            <w:r w:rsidRPr="004933A2">
              <w:rPr>
                <w:rFonts w:ascii="Times New Roman" w:hAnsi="Times New Roman"/>
              </w:rPr>
              <w:t xml:space="preserve"> заводская</w:t>
            </w:r>
          </w:p>
          <w:p w14:paraId="63C6E603"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6072E6C4" w14:textId="77777777" w:rsidR="00A60787" w:rsidRPr="004D3232" w:rsidRDefault="00A60787" w:rsidP="00A60787">
            <w:pPr>
              <w:pStyle w:val="aff0"/>
              <w:jc w:val="both"/>
              <w:rPr>
                <w:rFonts w:ascii="Times New Roman" w:hAnsi="Times New Roman"/>
              </w:rPr>
            </w:pPr>
            <w:r w:rsidRPr="004933A2">
              <w:rPr>
                <w:rFonts w:ascii="Times New Roman" w:hAnsi="Times New Roman"/>
              </w:rPr>
              <w:t xml:space="preserve">Твердость стали : 53±2 HRC </w:t>
            </w:r>
          </w:p>
        </w:tc>
        <w:tc>
          <w:tcPr>
            <w:tcW w:w="331" w:type="pct"/>
          </w:tcPr>
          <w:p w14:paraId="330BD9B3" w14:textId="77777777" w:rsidR="00A60787" w:rsidRPr="004D3232" w:rsidRDefault="00A60787" w:rsidP="00A60787">
            <w:pPr>
              <w:jc w:val="center"/>
            </w:pPr>
            <w:r w:rsidRPr="004D3232">
              <w:t>шт</w:t>
            </w:r>
          </w:p>
        </w:tc>
        <w:tc>
          <w:tcPr>
            <w:tcW w:w="349" w:type="pct"/>
          </w:tcPr>
          <w:p w14:paraId="68AB8277" w14:textId="4F847B7F" w:rsidR="00A60787" w:rsidRPr="004D3232" w:rsidRDefault="00A60787" w:rsidP="00A60787">
            <w:pPr>
              <w:jc w:val="center"/>
            </w:pPr>
            <w:r>
              <w:t>2</w:t>
            </w:r>
          </w:p>
        </w:tc>
      </w:tr>
      <w:tr w:rsidR="00A60787" w:rsidRPr="004D3232" w14:paraId="13EB984B" w14:textId="77777777" w:rsidTr="00A60787">
        <w:trPr>
          <w:trHeight w:val="1152"/>
        </w:trPr>
        <w:tc>
          <w:tcPr>
            <w:tcW w:w="395" w:type="pct"/>
          </w:tcPr>
          <w:p w14:paraId="5033B94E" w14:textId="77777777" w:rsidR="00A60787" w:rsidRPr="004D3232" w:rsidRDefault="00A60787" w:rsidP="00A60787">
            <w:pPr>
              <w:jc w:val="center"/>
            </w:pPr>
            <w:r w:rsidRPr="004D3232">
              <w:t>18</w:t>
            </w:r>
          </w:p>
        </w:tc>
        <w:tc>
          <w:tcPr>
            <w:tcW w:w="1182" w:type="pct"/>
          </w:tcPr>
          <w:p w14:paraId="6B58B68E" w14:textId="77777777" w:rsidR="00A60787" w:rsidRPr="004D3232" w:rsidRDefault="00A60787" w:rsidP="00A60787">
            <w:pPr>
              <w:jc w:val="center"/>
            </w:pPr>
            <w:r>
              <w:t>НОЖ УНИВЕРСАЛЬНЫЙ</w:t>
            </w:r>
          </w:p>
        </w:tc>
        <w:tc>
          <w:tcPr>
            <w:tcW w:w="2743" w:type="pct"/>
          </w:tcPr>
          <w:p w14:paraId="456061E4"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Длина :</w:t>
            </w:r>
            <w:proofErr w:type="gramEnd"/>
            <w:r w:rsidRPr="004933A2">
              <w:rPr>
                <w:rFonts w:ascii="Times New Roman" w:hAnsi="Times New Roman"/>
              </w:rPr>
              <w:t xml:space="preserve"> 125 мм</w:t>
            </w:r>
          </w:p>
          <w:p w14:paraId="1D984EDB"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Ширина </w:t>
            </w:r>
            <w:proofErr w:type="gramStart"/>
            <w:r w:rsidRPr="004933A2">
              <w:rPr>
                <w:rFonts w:ascii="Times New Roman" w:hAnsi="Times New Roman"/>
              </w:rPr>
              <w:t>лезвия :</w:t>
            </w:r>
            <w:proofErr w:type="gramEnd"/>
            <w:r w:rsidRPr="004933A2">
              <w:rPr>
                <w:rFonts w:ascii="Times New Roman" w:hAnsi="Times New Roman"/>
              </w:rPr>
              <w:t xml:space="preserve"> 21 мм</w:t>
            </w:r>
          </w:p>
          <w:p w14:paraId="7715F807"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лезвия :</w:t>
            </w:r>
            <w:proofErr w:type="gramEnd"/>
            <w:r w:rsidRPr="004933A2">
              <w:rPr>
                <w:rFonts w:ascii="Times New Roman" w:hAnsi="Times New Roman"/>
              </w:rPr>
              <w:t xml:space="preserve"> кованая сталь</w:t>
            </w:r>
          </w:p>
          <w:p w14:paraId="20D927E5"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Материал </w:t>
            </w:r>
            <w:proofErr w:type="gramStart"/>
            <w:r w:rsidRPr="004933A2">
              <w:rPr>
                <w:rFonts w:ascii="Times New Roman" w:hAnsi="Times New Roman"/>
              </w:rPr>
              <w:t>рукоятки :</w:t>
            </w:r>
            <w:proofErr w:type="gramEnd"/>
            <w:r w:rsidRPr="004933A2">
              <w:rPr>
                <w:rFonts w:ascii="Times New Roman" w:hAnsi="Times New Roman"/>
              </w:rPr>
              <w:t xml:space="preserve"> матированная нержавеющая сталь</w:t>
            </w:r>
          </w:p>
          <w:p w14:paraId="45DC3FB4" w14:textId="77777777" w:rsidR="00A60787" w:rsidRPr="004933A2" w:rsidRDefault="00A60787" w:rsidP="00A60787">
            <w:pPr>
              <w:pStyle w:val="aff0"/>
              <w:jc w:val="both"/>
              <w:rPr>
                <w:rFonts w:ascii="Times New Roman" w:hAnsi="Times New Roman"/>
              </w:rPr>
            </w:pPr>
            <w:proofErr w:type="gramStart"/>
            <w:r w:rsidRPr="004933A2">
              <w:rPr>
                <w:rFonts w:ascii="Times New Roman" w:hAnsi="Times New Roman"/>
              </w:rPr>
              <w:t>Заточка :</w:t>
            </w:r>
            <w:proofErr w:type="gramEnd"/>
            <w:r w:rsidRPr="004933A2">
              <w:rPr>
                <w:rFonts w:ascii="Times New Roman" w:hAnsi="Times New Roman"/>
              </w:rPr>
              <w:t xml:space="preserve"> заводская</w:t>
            </w:r>
          </w:p>
          <w:p w14:paraId="2D84A91E" w14:textId="77777777" w:rsidR="00A60787" w:rsidRPr="004933A2" w:rsidRDefault="00A60787" w:rsidP="00A60787">
            <w:pPr>
              <w:pStyle w:val="aff0"/>
              <w:jc w:val="both"/>
              <w:rPr>
                <w:rFonts w:ascii="Times New Roman" w:hAnsi="Times New Roman"/>
              </w:rPr>
            </w:pPr>
            <w:r w:rsidRPr="004933A2">
              <w:rPr>
                <w:rFonts w:ascii="Times New Roman" w:hAnsi="Times New Roman"/>
              </w:rPr>
              <w:t xml:space="preserve">Марка </w:t>
            </w:r>
            <w:proofErr w:type="gramStart"/>
            <w:r w:rsidRPr="004933A2">
              <w:rPr>
                <w:rFonts w:ascii="Times New Roman" w:hAnsi="Times New Roman"/>
              </w:rPr>
              <w:t>стали :</w:t>
            </w:r>
            <w:proofErr w:type="gramEnd"/>
            <w:r w:rsidRPr="004933A2">
              <w:rPr>
                <w:rFonts w:ascii="Times New Roman" w:hAnsi="Times New Roman"/>
              </w:rPr>
              <w:t xml:space="preserve"> 3Cr13</w:t>
            </w:r>
          </w:p>
          <w:p w14:paraId="5558BDBD" w14:textId="77777777" w:rsidR="00A60787" w:rsidRPr="004D3232" w:rsidRDefault="00A60787" w:rsidP="00A60787">
            <w:pPr>
              <w:pStyle w:val="aff0"/>
              <w:jc w:val="both"/>
              <w:rPr>
                <w:rFonts w:ascii="Times New Roman" w:hAnsi="Times New Roman"/>
              </w:rPr>
            </w:pPr>
            <w:r w:rsidRPr="004933A2">
              <w:rPr>
                <w:rFonts w:ascii="Times New Roman" w:hAnsi="Times New Roman"/>
              </w:rPr>
              <w:t>Твердость стали : 53±2 HRC</w:t>
            </w:r>
          </w:p>
        </w:tc>
        <w:tc>
          <w:tcPr>
            <w:tcW w:w="331" w:type="pct"/>
          </w:tcPr>
          <w:p w14:paraId="4873CD55" w14:textId="77777777" w:rsidR="00A60787" w:rsidRPr="004D3232" w:rsidRDefault="00A60787" w:rsidP="00A60787">
            <w:pPr>
              <w:jc w:val="center"/>
            </w:pPr>
            <w:r w:rsidRPr="004D3232">
              <w:t>шт</w:t>
            </w:r>
          </w:p>
        </w:tc>
        <w:tc>
          <w:tcPr>
            <w:tcW w:w="349" w:type="pct"/>
          </w:tcPr>
          <w:p w14:paraId="1D990F45" w14:textId="1BBABC77" w:rsidR="00A60787" w:rsidRPr="004D3232" w:rsidRDefault="00A60787" w:rsidP="00A60787">
            <w:pPr>
              <w:jc w:val="center"/>
            </w:pPr>
            <w:r>
              <w:t>2</w:t>
            </w:r>
          </w:p>
        </w:tc>
      </w:tr>
      <w:tr w:rsidR="00A60787" w:rsidRPr="004D3232" w14:paraId="210F117F" w14:textId="77777777" w:rsidTr="00A60787">
        <w:trPr>
          <w:trHeight w:val="1152"/>
        </w:trPr>
        <w:tc>
          <w:tcPr>
            <w:tcW w:w="395" w:type="pct"/>
          </w:tcPr>
          <w:p w14:paraId="503E40FF" w14:textId="77777777" w:rsidR="00A60787" w:rsidRPr="004D3232" w:rsidRDefault="00A60787" w:rsidP="00A60787">
            <w:pPr>
              <w:jc w:val="center"/>
            </w:pPr>
            <w:r w:rsidRPr="004D3232">
              <w:t>19</w:t>
            </w:r>
          </w:p>
        </w:tc>
        <w:tc>
          <w:tcPr>
            <w:tcW w:w="1182" w:type="pct"/>
          </w:tcPr>
          <w:p w14:paraId="7F5068F9" w14:textId="77777777" w:rsidR="00A60787" w:rsidRPr="004D3232" w:rsidRDefault="00A60787" w:rsidP="00A60787">
            <w:pPr>
              <w:jc w:val="center"/>
            </w:pPr>
            <w:r>
              <w:t>ТАРЕЛКА ГЛУБОКАЯ</w:t>
            </w:r>
          </w:p>
        </w:tc>
        <w:tc>
          <w:tcPr>
            <w:tcW w:w="2743" w:type="pct"/>
          </w:tcPr>
          <w:p w14:paraId="4AD81FB4"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фарфор</w:t>
            </w:r>
          </w:p>
          <w:p w14:paraId="604510FC" w14:textId="77777777" w:rsidR="00A60787" w:rsidRPr="00490344" w:rsidRDefault="00A60787" w:rsidP="00A60787">
            <w:pPr>
              <w:pStyle w:val="aff0"/>
              <w:jc w:val="both"/>
              <w:rPr>
                <w:rFonts w:ascii="Times New Roman" w:hAnsi="Times New Roman"/>
              </w:rPr>
            </w:pPr>
            <w:r w:rsidRPr="00490344">
              <w:rPr>
                <w:rFonts w:ascii="Times New Roman" w:hAnsi="Times New Roman"/>
              </w:rPr>
              <w:t>Форма: круглая</w:t>
            </w:r>
          </w:p>
          <w:p w14:paraId="54A97028" w14:textId="77777777" w:rsidR="00A60787" w:rsidRPr="00490344" w:rsidRDefault="00A60787" w:rsidP="00A60787">
            <w:pPr>
              <w:pStyle w:val="aff0"/>
              <w:jc w:val="both"/>
              <w:rPr>
                <w:rFonts w:ascii="Times New Roman" w:hAnsi="Times New Roman"/>
              </w:rPr>
            </w:pPr>
            <w:r w:rsidRPr="00490344">
              <w:rPr>
                <w:rFonts w:ascii="Times New Roman" w:hAnsi="Times New Roman"/>
              </w:rPr>
              <w:t>Основной цвет: белый</w:t>
            </w:r>
          </w:p>
          <w:p w14:paraId="03409BDB" w14:textId="77777777" w:rsidR="00A60787" w:rsidRPr="00490344" w:rsidRDefault="00A60787" w:rsidP="00A60787">
            <w:pPr>
              <w:pStyle w:val="aff0"/>
              <w:jc w:val="both"/>
              <w:rPr>
                <w:rFonts w:ascii="Times New Roman" w:hAnsi="Times New Roman"/>
              </w:rPr>
            </w:pPr>
            <w:r w:rsidRPr="00490344">
              <w:rPr>
                <w:rFonts w:ascii="Times New Roman" w:hAnsi="Times New Roman"/>
              </w:rPr>
              <w:t>Диаметр, мм: 205</w:t>
            </w:r>
          </w:p>
          <w:p w14:paraId="60A7D48F" w14:textId="77777777" w:rsidR="00A60787" w:rsidRPr="004D3232" w:rsidRDefault="00A60787" w:rsidP="00A60787">
            <w:pPr>
              <w:pStyle w:val="aff0"/>
              <w:jc w:val="both"/>
              <w:rPr>
                <w:rFonts w:ascii="Times New Roman" w:hAnsi="Times New Roman"/>
              </w:rPr>
            </w:pPr>
            <w:r w:rsidRPr="00490344">
              <w:rPr>
                <w:rFonts w:ascii="Times New Roman" w:hAnsi="Times New Roman"/>
              </w:rPr>
              <w:t>Номинальный объем, мл: 500</w:t>
            </w:r>
          </w:p>
        </w:tc>
        <w:tc>
          <w:tcPr>
            <w:tcW w:w="331" w:type="pct"/>
          </w:tcPr>
          <w:p w14:paraId="21924E0A" w14:textId="77777777" w:rsidR="00A60787" w:rsidRPr="004D3232" w:rsidRDefault="00A60787" w:rsidP="00A60787">
            <w:pPr>
              <w:jc w:val="center"/>
            </w:pPr>
            <w:r w:rsidRPr="004D3232">
              <w:t>шт</w:t>
            </w:r>
          </w:p>
        </w:tc>
        <w:tc>
          <w:tcPr>
            <w:tcW w:w="349" w:type="pct"/>
          </w:tcPr>
          <w:p w14:paraId="04C8A92F" w14:textId="64856DAA" w:rsidR="00A60787" w:rsidRPr="004D3232" w:rsidRDefault="00A60787" w:rsidP="00A60787">
            <w:pPr>
              <w:jc w:val="center"/>
            </w:pPr>
            <w:r w:rsidRPr="004D3232">
              <w:t>1</w:t>
            </w:r>
            <w:r>
              <w:t>80</w:t>
            </w:r>
          </w:p>
        </w:tc>
      </w:tr>
      <w:tr w:rsidR="00A60787" w:rsidRPr="004D3232" w14:paraId="45108C37" w14:textId="77777777" w:rsidTr="00A60787">
        <w:trPr>
          <w:trHeight w:val="1152"/>
        </w:trPr>
        <w:tc>
          <w:tcPr>
            <w:tcW w:w="395" w:type="pct"/>
          </w:tcPr>
          <w:p w14:paraId="5A1EE910" w14:textId="77777777" w:rsidR="00A60787" w:rsidRPr="004D3232" w:rsidRDefault="00A60787" w:rsidP="00A60787">
            <w:pPr>
              <w:jc w:val="center"/>
            </w:pPr>
            <w:r w:rsidRPr="004D3232">
              <w:t>20</w:t>
            </w:r>
          </w:p>
        </w:tc>
        <w:tc>
          <w:tcPr>
            <w:tcW w:w="1182" w:type="pct"/>
          </w:tcPr>
          <w:p w14:paraId="6EDFDFEE" w14:textId="77777777" w:rsidR="00A60787" w:rsidRPr="004D3232" w:rsidRDefault="00A60787" w:rsidP="00A60787">
            <w:pPr>
              <w:jc w:val="center"/>
            </w:pPr>
            <w:r>
              <w:t>ТАРЕЛКА ГЛУБОКАЯ</w:t>
            </w:r>
          </w:p>
        </w:tc>
        <w:tc>
          <w:tcPr>
            <w:tcW w:w="2743" w:type="pct"/>
          </w:tcPr>
          <w:p w14:paraId="1D9E947D"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фарфор</w:t>
            </w:r>
          </w:p>
          <w:p w14:paraId="67B34FF5" w14:textId="77777777" w:rsidR="00A60787" w:rsidRPr="00490344" w:rsidRDefault="00A60787" w:rsidP="00A60787">
            <w:pPr>
              <w:pStyle w:val="aff0"/>
              <w:jc w:val="both"/>
              <w:rPr>
                <w:rFonts w:ascii="Times New Roman" w:hAnsi="Times New Roman"/>
              </w:rPr>
            </w:pPr>
            <w:r w:rsidRPr="00490344">
              <w:rPr>
                <w:rFonts w:ascii="Times New Roman" w:hAnsi="Times New Roman"/>
              </w:rPr>
              <w:t>Форма: круглая</w:t>
            </w:r>
          </w:p>
          <w:p w14:paraId="650F4DF5" w14:textId="77777777" w:rsidR="00A60787" w:rsidRPr="00490344" w:rsidRDefault="00A60787" w:rsidP="00A60787">
            <w:pPr>
              <w:pStyle w:val="aff0"/>
              <w:jc w:val="both"/>
              <w:rPr>
                <w:rFonts w:ascii="Times New Roman" w:hAnsi="Times New Roman"/>
              </w:rPr>
            </w:pPr>
            <w:r w:rsidRPr="00490344">
              <w:rPr>
                <w:rFonts w:ascii="Times New Roman" w:hAnsi="Times New Roman"/>
              </w:rPr>
              <w:t>Основной цвет: белый</w:t>
            </w:r>
          </w:p>
          <w:p w14:paraId="172E95AF" w14:textId="77777777" w:rsidR="00A60787" w:rsidRPr="00490344" w:rsidRDefault="00A60787" w:rsidP="00A60787">
            <w:pPr>
              <w:pStyle w:val="aff0"/>
              <w:jc w:val="both"/>
              <w:rPr>
                <w:rFonts w:ascii="Times New Roman" w:hAnsi="Times New Roman"/>
              </w:rPr>
            </w:pPr>
            <w:r w:rsidRPr="00490344">
              <w:rPr>
                <w:rFonts w:ascii="Times New Roman" w:hAnsi="Times New Roman"/>
              </w:rPr>
              <w:t>Диаметр, мм: 170</w:t>
            </w:r>
          </w:p>
          <w:p w14:paraId="713120B4" w14:textId="77777777" w:rsidR="00A60787" w:rsidRPr="004D3232" w:rsidRDefault="00A60787" w:rsidP="00A60787">
            <w:pPr>
              <w:pStyle w:val="aff0"/>
              <w:jc w:val="both"/>
              <w:rPr>
                <w:rFonts w:ascii="Times New Roman" w:hAnsi="Times New Roman"/>
              </w:rPr>
            </w:pPr>
            <w:r w:rsidRPr="00490344">
              <w:rPr>
                <w:rFonts w:ascii="Times New Roman" w:hAnsi="Times New Roman"/>
              </w:rPr>
              <w:t>Номинальный объем, мл: 250</w:t>
            </w:r>
          </w:p>
        </w:tc>
        <w:tc>
          <w:tcPr>
            <w:tcW w:w="331" w:type="pct"/>
          </w:tcPr>
          <w:p w14:paraId="04C09A32" w14:textId="77777777" w:rsidR="00A60787" w:rsidRPr="004D3232" w:rsidRDefault="00A60787" w:rsidP="00A60787">
            <w:pPr>
              <w:jc w:val="center"/>
            </w:pPr>
            <w:r w:rsidRPr="004D3232">
              <w:t>шт</w:t>
            </w:r>
          </w:p>
        </w:tc>
        <w:tc>
          <w:tcPr>
            <w:tcW w:w="349" w:type="pct"/>
          </w:tcPr>
          <w:p w14:paraId="6BE82CEE" w14:textId="6CBC974D" w:rsidR="00A60787" w:rsidRPr="004D3232" w:rsidRDefault="00A60787" w:rsidP="00A60787">
            <w:pPr>
              <w:jc w:val="center"/>
            </w:pPr>
            <w:r w:rsidRPr="004D3232">
              <w:t>1</w:t>
            </w:r>
            <w:r>
              <w:t>80</w:t>
            </w:r>
          </w:p>
        </w:tc>
      </w:tr>
      <w:tr w:rsidR="00A60787" w:rsidRPr="004D3232" w14:paraId="540DC05D" w14:textId="77777777" w:rsidTr="00A60787">
        <w:trPr>
          <w:trHeight w:val="1152"/>
        </w:trPr>
        <w:tc>
          <w:tcPr>
            <w:tcW w:w="395" w:type="pct"/>
          </w:tcPr>
          <w:p w14:paraId="26DFE73C" w14:textId="77777777" w:rsidR="00A60787" w:rsidRPr="004D3232" w:rsidRDefault="00A60787" w:rsidP="00A60787">
            <w:pPr>
              <w:jc w:val="center"/>
            </w:pPr>
            <w:r>
              <w:lastRenderedPageBreak/>
              <w:t>21</w:t>
            </w:r>
          </w:p>
        </w:tc>
        <w:tc>
          <w:tcPr>
            <w:tcW w:w="1182" w:type="pct"/>
          </w:tcPr>
          <w:p w14:paraId="76B6A6AF" w14:textId="77777777" w:rsidR="00A60787" w:rsidRDefault="00A60787" w:rsidP="00A60787">
            <w:pPr>
              <w:jc w:val="center"/>
            </w:pPr>
            <w:r>
              <w:t>ТАРЕЛКА МЕЛКАЯ</w:t>
            </w:r>
          </w:p>
        </w:tc>
        <w:tc>
          <w:tcPr>
            <w:tcW w:w="2743" w:type="pct"/>
          </w:tcPr>
          <w:p w14:paraId="58258920"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фарфор</w:t>
            </w:r>
          </w:p>
          <w:p w14:paraId="330A6CB7" w14:textId="77777777" w:rsidR="00A60787" w:rsidRPr="00490344" w:rsidRDefault="00A60787" w:rsidP="00A60787">
            <w:pPr>
              <w:pStyle w:val="aff0"/>
              <w:jc w:val="both"/>
              <w:rPr>
                <w:rFonts w:ascii="Times New Roman" w:hAnsi="Times New Roman"/>
              </w:rPr>
            </w:pPr>
            <w:r w:rsidRPr="00490344">
              <w:rPr>
                <w:rFonts w:ascii="Times New Roman" w:hAnsi="Times New Roman"/>
              </w:rPr>
              <w:t>Форма: круглая</w:t>
            </w:r>
          </w:p>
          <w:p w14:paraId="31F96506" w14:textId="77777777" w:rsidR="00A60787" w:rsidRPr="00490344" w:rsidRDefault="00A60787" w:rsidP="00A60787">
            <w:pPr>
              <w:pStyle w:val="aff0"/>
              <w:jc w:val="both"/>
              <w:rPr>
                <w:rFonts w:ascii="Times New Roman" w:hAnsi="Times New Roman"/>
              </w:rPr>
            </w:pPr>
            <w:r w:rsidRPr="00490344">
              <w:rPr>
                <w:rFonts w:ascii="Times New Roman" w:hAnsi="Times New Roman"/>
              </w:rPr>
              <w:t>Основной цвет: белый</w:t>
            </w:r>
          </w:p>
          <w:p w14:paraId="47A56807" w14:textId="77777777" w:rsidR="00A60787" w:rsidRPr="00490344" w:rsidRDefault="00A60787" w:rsidP="00A60787">
            <w:pPr>
              <w:pStyle w:val="aff0"/>
              <w:jc w:val="both"/>
              <w:rPr>
                <w:rFonts w:ascii="Times New Roman" w:hAnsi="Times New Roman"/>
              </w:rPr>
            </w:pPr>
            <w:r w:rsidRPr="00490344">
              <w:rPr>
                <w:rFonts w:ascii="Times New Roman" w:hAnsi="Times New Roman"/>
              </w:rPr>
              <w:t>Диаметр, мм: 230</w:t>
            </w:r>
          </w:p>
        </w:tc>
        <w:tc>
          <w:tcPr>
            <w:tcW w:w="331" w:type="pct"/>
          </w:tcPr>
          <w:p w14:paraId="2F94AE02" w14:textId="77777777" w:rsidR="00A60787" w:rsidRPr="004D3232" w:rsidRDefault="00A60787" w:rsidP="00A60787">
            <w:pPr>
              <w:jc w:val="center"/>
            </w:pPr>
            <w:r>
              <w:t>шт</w:t>
            </w:r>
          </w:p>
        </w:tc>
        <w:tc>
          <w:tcPr>
            <w:tcW w:w="349" w:type="pct"/>
          </w:tcPr>
          <w:p w14:paraId="75E457EB" w14:textId="56FF7B08" w:rsidR="00A60787" w:rsidRPr="004D3232" w:rsidRDefault="00A60787" w:rsidP="00A60787">
            <w:pPr>
              <w:jc w:val="center"/>
            </w:pPr>
            <w:r>
              <w:t>180</w:t>
            </w:r>
          </w:p>
        </w:tc>
      </w:tr>
      <w:tr w:rsidR="00A60787" w:rsidRPr="004D3232" w14:paraId="19D356EE" w14:textId="77777777" w:rsidTr="00A60787">
        <w:trPr>
          <w:trHeight w:val="1152"/>
        </w:trPr>
        <w:tc>
          <w:tcPr>
            <w:tcW w:w="395" w:type="pct"/>
          </w:tcPr>
          <w:p w14:paraId="2E99A280" w14:textId="77777777" w:rsidR="00A60787" w:rsidRDefault="00A60787" w:rsidP="00A60787">
            <w:pPr>
              <w:jc w:val="center"/>
            </w:pPr>
            <w:r>
              <w:t>22</w:t>
            </w:r>
          </w:p>
        </w:tc>
        <w:tc>
          <w:tcPr>
            <w:tcW w:w="1182" w:type="pct"/>
          </w:tcPr>
          <w:p w14:paraId="56FBE5DC" w14:textId="77777777" w:rsidR="00A60787" w:rsidRDefault="00A60787" w:rsidP="00A60787">
            <w:pPr>
              <w:jc w:val="center"/>
            </w:pPr>
            <w:r>
              <w:t>МИСКА</w:t>
            </w:r>
          </w:p>
        </w:tc>
        <w:tc>
          <w:tcPr>
            <w:tcW w:w="2743" w:type="pct"/>
          </w:tcPr>
          <w:p w14:paraId="18AE0F34"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Объем :</w:t>
            </w:r>
            <w:proofErr w:type="gramEnd"/>
            <w:r w:rsidRPr="00490344">
              <w:rPr>
                <w:rFonts w:ascii="Times New Roman" w:hAnsi="Times New Roman"/>
              </w:rPr>
              <w:t xml:space="preserve"> 1,8 л</w:t>
            </w:r>
          </w:p>
          <w:p w14:paraId="6889EF0B"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Диаметр :</w:t>
            </w:r>
            <w:proofErr w:type="gramEnd"/>
            <w:r w:rsidRPr="00490344">
              <w:rPr>
                <w:rFonts w:ascii="Times New Roman" w:hAnsi="Times New Roman"/>
              </w:rPr>
              <w:t xml:space="preserve"> 220 мм</w:t>
            </w:r>
          </w:p>
          <w:p w14:paraId="0EA458D5"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Высота :</w:t>
            </w:r>
            <w:proofErr w:type="gramEnd"/>
            <w:r w:rsidRPr="00490344">
              <w:rPr>
                <w:rFonts w:ascii="Times New Roman" w:hAnsi="Times New Roman"/>
              </w:rPr>
              <w:t xml:space="preserve"> 80 мм</w:t>
            </w:r>
          </w:p>
          <w:p w14:paraId="51F0A311"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 нержавеющая сталь</w:t>
            </w:r>
          </w:p>
        </w:tc>
        <w:tc>
          <w:tcPr>
            <w:tcW w:w="331" w:type="pct"/>
          </w:tcPr>
          <w:p w14:paraId="17ACAC27" w14:textId="77777777" w:rsidR="00A60787" w:rsidRDefault="00A60787" w:rsidP="00A60787">
            <w:pPr>
              <w:jc w:val="center"/>
            </w:pPr>
            <w:r>
              <w:t>шт</w:t>
            </w:r>
          </w:p>
        </w:tc>
        <w:tc>
          <w:tcPr>
            <w:tcW w:w="349" w:type="pct"/>
          </w:tcPr>
          <w:p w14:paraId="56551A00" w14:textId="68646E54" w:rsidR="00A60787" w:rsidRDefault="00A60787" w:rsidP="00A60787">
            <w:pPr>
              <w:jc w:val="center"/>
            </w:pPr>
            <w:r>
              <w:t>2</w:t>
            </w:r>
          </w:p>
        </w:tc>
      </w:tr>
      <w:tr w:rsidR="00A60787" w:rsidRPr="004D3232" w14:paraId="6B27A4E8" w14:textId="77777777" w:rsidTr="00A60787">
        <w:trPr>
          <w:trHeight w:val="1152"/>
        </w:trPr>
        <w:tc>
          <w:tcPr>
            <w:tcW w:w="395" w:type="pct"/>
          </w:tcPr>
          <w:p w14:paraId="5BBAB5A3" w14:textId="77777777" w:rsidR="00A60787" w:rsidRDefault="00A60787" w:rsidP="00A60787">
            <w:pPr>
              <w:jc w:val="center"/>
            </w:pPr>
            <w:r>
              <w:t>23</w:t>
            </w:r>
          </w:p>
        </w:tc>
        <w:tc>
          <w:tcPr>
            <w:tcW w:w="1182" w:type="pct"/>
          </w:tcPr>
          <w:p w14:paraId="24D70B81" w14:textId="77777777" w:rsidR="00A60787" w:rsidRDefault="00A60787" w:rsidP="00A60787">
            <w:pPr>
              <w:jc w:val="center"/>
            </w:pPr>
            <w:r>
              <w:t>МИСКА</w:t>
            </w:r>
          </w:p>
        </w:tc>
        <w:tc>
          <w:tcPr>
            <w:tcW w:w="2743" w:type="pct"/>
          </w:tcPr>
          <w:p w14:paraId="68E10CCE"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Объем :</w:t>
            </w:r>
            <w:proofErr w:type="gramEnd"/>
            <w:r w:rsidRPr="00490344">
              <w:rPr>
                <w:rFonts w:ascii="Times New Roman" w:hAnsi="Times New Roman"/>
              </w:rPr>
              <w:t xml:space="preserve"> 0,9 л</w:t>
            </w:r>
          </w:p>
          <w:p w14:paraId="1CB53CD7"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Диаметр :</w:t>
            </w:r>
            <w:proofErr w:type="gramEnd"/>
            <w:r w:rsidRPr="00490344">
              <w:rPr>
                <w:rFonts w:ascii="Times New Roman" w:hAnsi="Times New Roman"/>
              </w:rPr>
              <w:t xml:space="preserve"> 180 мм</w:t>
            </w:r>
          </w:p>
          <w:p w14:paraId="6FEBBD33"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Высота :</w:t>
            </w:r>
            <w:proofErr w:type="gramEnd"/>
            <w:r w:rsidRPr="00490344">
              <w:rPr>
                <w:rFonts w:ascii="Times New Roman" w:hAnsi="Times New Roman"/>
              </w:rPr>
              <w:t xml:space="preserve"> 70 мм</w:t>
            </w:r>
          </w:p>
          <w:p w14:paraId="41C6371A"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 нержавеющая сталь</w:t>
            </w:r>
          </w:p>
        </w:tc>
        <w:tc>
          <w:tcPr>
            <w:tcW w:w="331" w:type="pct"/>
          </w:tcPr>
          <w:p w14:paraId="6C3CB7BC" w14:textId="77777777" w:rsidR="00A60787" w:rsidRDefault="00A60787" w:rsidP="00A60787">
            <w:pPr>
              <w:jc w:val="center"/>
            </w:pPr>
            <w:r>
              <w:t>шт</w:t>
            </w:r>
          </w:p>
        </w:tc>
        <w:tc>
          <w:tcPr>
            <w:tcW w:w="349" w:type="pct"/>
          </w:tcPr>
          <w:p w14:paraId="70619896" w14:textId="11C07FDB" w:rsidR="00A60787" w:rsidRDefault="00A60787" w:rsidP="00A60787">
            <w:pPr>
              <w:jc w:val="center"/>
            </w:pPr>
            <w:r>
              <w:t>2</w:t>
            </w:r>
          </w:p>
        </w:tc>
      </w:tr>
      <w:tr w:rsidR="00A60787" w:rsidRPr="004D3232" w14:paraId="004980DD" w14:textId="77777777" w:rsidTr="00A60787">
        <w:trPr>
          <w:trHeight w:val="1152"/>
        </w:trPr>
        <w:tc>
          <w:tcPr>
            <w:tcW w:w="395" w:type="pct"/>
          </w:tcPr>
          <w:p w14:paraId="6AEE4034" w14:textId="77777777" w:rsidR="00A60787" w:rsidRDefault="00A60787" w:rsidP="00A60787">
            <w:pPr>
              <w:jc w:val="center"/>
            </w:pPr>
            <w:r>
              <w:t>24</w:t>
            </w:r>
          </w:p>
        </w:tc>
        <w:tc>
          <w:tcPr>
            <w:tcW w:w="1182" w:type="pct"/>
          </w:tcPr>
          <w:p w14:paraId="512208B2" w14:textId="77777777" w:rsidR="00A60787" w:rsidRDefault="00A60787" w:rsidP="00A60787">
            <w:pPr>
              <w:jc w:val="center"/>
            </w:pPr>
            <w:r>
              <w:t>МИСКА</w:t>
            </w:r>
          </w:p>
        </w:tc>
        <w:tc>
          <w:tcPr>
            <w:tcW w:w="2743" w:type="pct"/>
          </w:tcPr>
          <w:p w14:paraId="21B46D9B"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Объем :</w:t>
            </w:r>
            <w:proofErr w:type="gramEnd"/>
            <w:r w:rsidRPr="00490344">
              <w:rPr>
                <w:rFonts w:ascii="Times New Roman" w:hAnsi="Times New Roman"/>
              </w:rPr>
              <w:t xml:space="preserve"> 6 л</w:t>
            </w:r>
          </w:p>
          <w:p w14:paraId="21DD9E17"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Диаметр :</w:t>
            </w:r>
            <w:proofErr w:type="gramEnd"/>
            <w:r w:rsidRPr="00490344">
              <w:rPr>
                <w:rFonts w:ascii="Times New Roman" w:hAnsi="Times New Roman"/>
              </w:rPr>
              <w:t xml:space="preserve"> 360 мм</w:t>
            </w:r>
          </w:p>
          <w:p w14:paraId="4E069678"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Высота :</w:t>
            </w:r>
            <w:proofErr w:type="gramEnd"/>
            <w:r w:rsidRPr="00490344">
              <w:rPr>
                <w:rFonts w:ascii="Times New Roman" w:hAnsi="Times New Roman"/>
              </w:rPr>
              <w:t xml:space="preserve"> 100 мм</w:t>
            </w:r>
          </w:p>
          <w:p w14:paraId="6DC769AF"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 нержавеющая сталь</w:t>
            </w:r>
          </w:p>
        </w:tc>
        <w:tc>
          <w:tcPr>
            <w:tcW w:w="331" w:type="pct"/>
          </w:tcPr>
          <w:p w14:paraId="162E5497" w14:textId="77777777" w:rsidR="00A60787" w:rsidRDefault="00A60787" w:rsidP="00A60787">
            <w:pPr>
              <w:jc w:val="center"/>
            </w:pPr>
            <w:r>
              <w:t>шт</w:t>
            </w:r>
          </w:p>
        </w:tc>
        <w:tc>
          <w:tcPr>
            <w:tcW w:w="349" w:type="pct"/>
          </w:tcPr>
          <w:p w14:paraId="0A6FDBA2" w14:textId="76342B6C" w:rsidR="00A60787" w:rsidRDefault="00A60787" w:rsidP="00A60787">
            <w:pPr>
              <w:jc w:val="center"/>
            </w:pPr>
            <w:r>
              <w:t>2</w:t>
            </w:r>
          </w:p>
        </w:tc>
      </w:tr>
      <w:tr w:rsidR="00A60787" w:rsidRPr="004D3232" w14:paraId="1DF8CD5E" w14:textId="77777777" w:rsidTr="00A60787">
        <w:trPr>
          <w:trHeight w:val="1152"/>
        </w:trPr>
        <w:tc>
          <w:tcPr>
            <w:tcW w:w="395" w:type="pct"/>
          </w:tcPr>
          <w:p w14:paraId="1EE15BCE" w14:textId="77777777" w:rsidR="00A60787" w:rsidRDefault="00A60787" w:rsidP="00A60787">
            <w:pPr>
              <w:jc w:val="center"/>
            </w:pPr>
            <w:r>
              <w:t>25</w:t>
            </w:r>
          </w:p>
        </w:tc>
        <w:tc>
          <w:tcPr>
            <w:tcW w:w="1182" w:type="pct"/>
          </w:tcPr>
          <w:p w14:paraId="468BA62F" w14:textId="77777777" w:rsidR="00A60787" w:rsidRDefault="00A60787" w:rsidP="00A60787">
            <w:pPr>
              <w:jc w:val="center"/>
            </w:pPr>
            <w:r>
              <w:t>МИСКА</w:t>
            </w:r>
          </w:p>
        </w:tc>
        <w:tc>
          <w:tcPr>
            <w:tcW w:w="2743" w:type="pct"/>
          </w:tcPr>
          <w:p w14:paraId="767331B6"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Объем :</w:t>
            </w:r>
            <w:proofErr w:type="gramEnd"/>
            <w:r w:rsidRPr="00490344">
              <w:rPr>
                <w:rFonts w:ascii="Times New Roman" w:hAnsi="Times New Roman"/>
              </w:rPr>
              <w:t xml:space="preserve"> 7 л</w:t>
            </w:r>
          </w:p>
          <w:p w14:paraId="3C470EC0"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Диаметр :</w:t>
            </w:r>
            <w:proofErr w:type="gramEnd"/>
            <w:r w:rsidRPr="00490344">
              <w:rPr>
                <w:rFonts w:ascii="Times New Roman" w:hAnsi="Times New Roman"/>
              </w:rPr>
              <w:t xml:space="preserve"> 400 мм</w:t>
            </w:r>
          </w:p>
          <w:p w14:paraId="0D0DAA81"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Высота :</w:t>
            </w:r>
            <w:proofErr w:type="gramEnd"/>
            <w:r w:rsidRPr="00490344">
              <w:rPr>
                <w:rFonts w:ascii="Times New Roman" w:hAnsi="Times New Roman"/>
              </w:rPr>
              <w:t xml:space="preserve"> 100 мм</w:t>
            </w:r>
          </w:p>
          <w:p w14:paraId="6052C6AA" w14:textId="77777777" w:rsidR="00A60787" w:rsidRPr="00490344" w:rsidRDefault="00A60787" w:rsidP="00A60787">
            <w:pPr>
              <w:pStyle w:val="aff0"/>
              <w:jc w:val="both"/>
              <w:rPr>
                <w:rFonts w:ascii="Times New Roman" w:hAnsi="Times New Roman"/>
              </w:rPr>
            </w:pPr>
            <w:r w:rsidRPr="00490344">
              <w:rPr>
                <w:rFonts w:ascii="Times New Roman" w:hAnsi="Times New Roman"/>
              </w:rPr>
              <w:t>Материал : нержавеющая сталь</w:t>
            </w:r>
          </w:p>
        </w:tc>
        <w:tc>
          <w:tcPr>
            <w:tcW w:w="331" w:type="pct"/>
          </w:tcPr>
          <w:p w14:paraId="629C639D" w14:textId="77777777" w:rsidR="00A60787" w:rsidRDefault="00A60787" w:rsidP="00A60787">
            <w:pPr>
              <w:jc w:val="center"/>
            </w:pPr>
            <w:r>
              <w:t>шт</w:t>
            </w:r>
          </w:p>
        </w:tc>
        <w:tc>
          <w:tcPr>
            <w:tcW w:w="349" w:type="pct"/>
          </w:tcPr>
          <w:p w14:paraId="24A6618B" w14:textId="2EEF4A0B" w:rsidR="00A60787" w:rsidRDefault="00A60787" w:rsidP="00A60787">
            <w:pPr>
              <w:jc w:val="center"/>
            </w:pPr>
            <w:r>
              <w:t>2</w:t>
            </w:r>
          </w:p>
        </w:tc>
      </w:tr>
      <w:tr w:rsidR="00A60787" w:rsidRPr="004D3232" w14:paraId="6D740A02" w14:textId="77777777" w:rsidTr="00A60787">
        <w:trPr>
          <w:trHeight w:val="1152"/>
        </w:trPr>
        <w:tc>
          <w:tcPr>
            <w:tcW w:w="395" w:type="pct"/>
          </w:tcPr>
          <w:p w14:paraId="6CEB47A4" w14:textId="77777777" w:rsidR="00A60787" w:rsidRDefault="00A60787" w:rsidP="00A60787">
            <w:pPr>
              <w:jc w:val="center"/>
            </w:pPr>
            <w:r>
              <w:t>26</w:t>
            </w:r>
          </w:p>
        </w:tc>
        <w:tc>
          <w:tcPr>
            <w:tcW w:w="1182" w:type="pct"/>
          </w:tcPr>
          <w:p w14:paraId="19285D22" w14:textId="77777777" w:rsidR="00A60787" w:rsidRDefault="00A60787" w:rsidP="00A60787">
            <w:pPr>
              <w:jc w:val="center"/>
            </w:pPr>
            <w:r>
              <w:t>ЛОЖКА ГАРНИРНАЯ</w:t>
            </w:r>
          </w:p>
        </w:tc>
        <w:tc>
          <w:tcPr>
            <w:tcW w:w="2743" w:type="pct"/>
          </w:tcPr>
          <w:p w14:paraId="3C89B340" w14:textId="77777777" w:rsidR="00A60787" w:rsidRDefault="00A60787" w:rsidP="00A60787">
            <w:pPr>
              <w:pStyle w:val="aff0"/>
              <w:jc w:val="both"/>
              <w:rPr>
                <w:rFonts w:ascii="Times New Roman" w:hAnsi="Times New Roman"/>
              </w:rPr>
            </w:pPr>
            <w:r w:rsidRPr="00490344">
              <w:rPr>
                <w:rFonts w:ascii="Times New Roman" w:hAnsi="Times New Roman"/>
              </w:rPr>
              <w:t xml:space="preserve">Длина </w:t>
            </w:r>
            <w:r>
              <w:rPr>
                <w:rFonts w:ascii="Times New Roman" w:hAnsi="Times New Roman"/>
              </w:rPr>
              <w:t>ручки</w:t>
            </w:r>
            <w:r w:rsidRPr="00490344">
              <w:rPr>
                <w:rFonts w:ascii="Times New Roman" w:hAnsi="Times New Roman"/>
              </w:rPr>
              <w:t>: 270 мм</w:t>
            </w:r>
          </w:p>
          <w:p w14:paraId="09AE662F" w14:textId="77777777" w:rsidR="00A60787" w:rsidRPr="00490344" w:rsidRDefault="00A60787" w:rsidP="00A60787">
            <w:pPr>
              <w:pStyle w:val="aff0"/>
              <w:jc w:val="both"/>
              <w:rPr>
                <w:rFonts w:ascii="Times New Roman" w:hAnsi="Times New Roman"/>
              </w:rPr>
            </w:pPr>
            <w:r>
              <w:rPr>
                <w:rFonts w:ascii="Times New Roman" w:hAnsi="Times New Roman"/>
              </w:rPr>
              <w:t>Общая длина: 400мм</w:t>
            </w:r>
          </w:p>
          <w:p w14:paraId="0292DAF1" w14:textId="77777777" w:rsidR="00A60787" w:rsidRPr="00490344" w:rsidRDefault="00A60787" w:rsidP="00A60787">
            <w:pPr>
              <w:pStyle w:val="aff0"/>
              <w:jc w:val="both"/>
              <w:rPr>
                <w:rFonts w:ascii="Times New Roman" w:hAnsi="Times New Roman"/>
              </w:rPr>
            </w:pPr>
            <w:r w:rsidRPr="00490344">
              <w:rPr>
                <w:rFonts w:ascii="Times New Roman" w:hAnsi="Times New Roman"/>
              </w:rPr>
              <w:t xml:space="preserve">Размер рабочей </w:t>
            </w:r>
            <w:proofErr w:type="gramStart"/>
            <w:r w:rsidRPr="00490344">
              <w:rPr>
                <w:rFonts w:ascii="Times New Roman" w:hAnsi="Times New Roman"/>
              </w:rPr>
              <w:t>части :</w:t>
            </w:r>
            <w:proofErr w:type="gramEnd"/>
            <w:r w:rsidRPr="00490344">
              <w:rPr>
                <w:rFonts w:ascii="Times New Roman" w:hAnsi="Times New Roman"/>
              </w:rPr>
              <w:t xml:space="preserve"> 130х90 мм</w:t>
            </w:r>
          </w:p>
          <w:p w14:paraId="56E5F610" w14:textId="77777777" w:rsidR="00A60787" w:rsidRPr="00490344" w:rsidRDefault="00A60787" w:rsidP="00A60787">
            <w:pPr>
              <w:pStyle w:val="aff0"/>
              <w:jc w:val="both"/>
              <w:rPr>
                <w:rFonts w:ascii="Times New Roman" w:hAnsi="Times New Roman"/>
              </w:rPr>
            </w:pPr>
            <w:proofErr w:type="gramStart"/>
            <w:r w:rsidRPr="00490344">
              <w:rPr>
                <w:rFonts w:ascii="Times New Roman" w:hAnsi="Times New Roman"/>
              </w:rPr>
              <w:t>Материал :</w:t>
            </w:r>
            <w:proofErr w:type="gramEnd"/>
            <w:r w:rsidRPr="00490344">
              <w:rPr>
                <w:rFonts w:ascii="Times New Roman" w:hAnsi="Times New Roman"/>
              </w:rPr>
              <w:t xml:space="preserve"> нержавеющая сталь</w:t>
            </w:r>
          </w:p>
          <w:p w14:paraId="4F1DAB97" w14:textId="77777777" w:rsidR="00A60787" w:rsidRPr="00490344" w:rsidRDefault="00A60787" w:rsidP="00A60787">
            <w:pPr>
              <w:pStyle w:val="aff0"/>
              <w:jc w:val="both"/>
              <w:rPr>
                <w:rFonts w:ascii="Times New Roman" w:hAnsi="Times New Roman"/>
              </w:rPr>
            </w:pPr>
            <w:r w:rsidRPr="00490344">
              <w:rPr>
                <w:rFonts w:ascii="Times New Roman" w:hAnsi="Times New Roman"/>
              </w:rPr>
              <w:t>Толщина : 1 мм</w:t>
            </w:r>
          </w:p>
        </w:tc>
        <w:tc>
          <w:tcPr>
            <w:tcW w:w="331" w:type="pct"/>
          </w:tcPr>
          <w:p w14:paraId="404CA04A" w14:textId="77777777" w:rsidR="00A60787" w:rsidRDefault="00A60787" w:rsidP="00A60787">
            <w:pPr>
              <w:jc w:val="center"/>
            </w:pPr>
            <w:r>
              <w:t>шт</w:t>
            </w:r>
          </w:p>
        </w:tc>
        <w:tc>
          <w:tcPr>
            <w:tcW w:w="349" w:type="pct"/>
          </w:tcPr>
          <w:p w14:paraId="56AE07F4" w14:textId="103213BF" w:rsidR="00A60787" w:rsidRDefault="00A60787" w:rsidP="00A60787">
            <w:pPr>
              <w:jc w:val="center"/>
            </w:pPr>
            <w:r>
              <w:t>2</w:t>
            </w:r>
          </w:p>
        </w:tc>
      </w:tr>
      <w:tr w:rsidR="004D02E3" w:rsidRPr="004D3232" w14:paraId="4D804DC9" w14:textId="77777777" w:rsidTr="00506C34">
        <w:trPr>
          <w:trHeight w:val="651"/>
        </w:trPr>
        <w:tc>
          <w:tcPr>
            <w:tcW w:w="395" w:type="pct"/>
          </w:tcPr>
          <w:p w14:paraId="194424BF" w14:textId="60351655" w:rsidR="004D02E3" w:rsidRDefault="004D02E3" w:rsidP="00A60787">
            <w:pPr>
              <w:jc w:val="center"/>
            </w:pPr>
            <w:r>
              <w:t>27</w:t>
            </w:r>
          </w:p>
        </w:tc>
        <w:tc>
          <w:tcPr>
            <w:tcW w:w="1182" w:type="pct"/>
          </w:tcPr>
          <w:p w14:paraId="66427F5D" w14:textId="367528D2" w:rsidR="004D02E3" w:rsidRDefault="004D02E3" w:rsidP="00506C34">
            <w:pPr>
              <w:jc w:val="center"/>
            </w:pPr>
            <w:r w:rsidRPr="004D02E3">
              <w:t xml:space="preserve">Лопатка </w:t>
            </w:r>
          </w:p>
        </w:tc>
        <w:tc>
          <w:tcPr>
            <w:tcW w:w="2743" w:type="pct"/>
          </w:tcPr>
          <w:p w14:paraId="51104F57" w14:textId="77777777" w:rsidR="004D02E3" w:rsidRDefault="00506C34" w:rsidP="00A60787">
            <w:pPr>
              <w:pStyle w:val="aff0"/>
              <w:jc w:val="both"/>
              <w:rPr>
                <w:rFonts w:ascii="Times New Roman" w:hAnsi="Times New Roman"/>
              </w:rPr>
            </w:pPr>
            <w:r>
              <w:rPr>
                <w:rFonts w:ascii="Times New Roman" w:hAnsi="Times New Roman"/>
              </w:rPr>
              <w:t>Длина ручки: 200 мм</w:t>
            </w:r>
          </w:p>
          <w:p w14:paraId="201CF3AB" w14:textId="31B63753" w:rsidR="00506C34" w:rsidRPr="00490344" w:rsidRDefault="00506C34" w:rsidP="00A60787">
            <w:pPr>
              <w:pStyle w:val="aff0"/>
              <w:jc w:val="both"/>
              <w:rPr>
                <w:rFonts w:ascii="Times New Roman" w:hAnsi="Times New Roman"/>
              </w:rPr>
            </w:pPr>
            <w:r w:rsidRPr="00506C34">
              <w:rPr>
                <w:rFonts w:ascii="Times New Roman" w:hAnsi="Times New Roman"/>
              </w:rPr>
              <w:t>Материал : нержавеющая сталь</w:t>
            </w:r>
          </w:p>
        </w:tc>
        <w:tc>
          <w:tcPr>
            <w:tcW w:w="331" w:type="pct"/>
          </w:tcPr>
          <w:p w14:paraId="11BCBBA5" w14:textId="23EDB76B" w:rsidR="004D02E3" w:rsidRDefault="00506C34" w:rsidP="00A60787">
            <w:pPr>
              <w:jc w:val="center"/>
            </w:pPr>
            <w:r>
              <w:t>шт</w:t>
            </w:r>
          </w:p>
        </w:tc>
        <w:tc>
          <w:tcPr>
            <w:tcW w:w="349" w:type="pct"/>
          </w:tcPr>
          <w:p w14:paraId="10775839" w14:textId="71A23851" w:rsidR="004D02E3" w:rsidRDefault="00506C34" w:rsidP="00A60787">
            <w:pPr>
              <w:jc w:val="center"/>
            </w:pPr>
            <w:r>
              <w:t>2</w:t>
            </w:r>
          </w:p>
        </w:tc>
      </w:tr>
      <w:tr w:rsidR="00A60787" w:rsidRPr="004D3232" w14:paraId="655B03B3" w14:textId="77777777" w:rsidTr="00A60787">
        <w:trPr>
          <w:trHeight w:val="1152"/>
        </w:trPr>
        <w:tc>
          <w:tcPr>
            <w:tcW w:w="395" w:type="pct"/>
          </w:tcPr>
          <w:p w14:paraId="17B0DDEC" w14:textId="6916754D" w:rsidR="00A60787" w:rsidRDefault="00A60787" w:rsidP="004D02E3">
            <w:pPr>
              <w:jc w:val="center"/>
            </w:pPr>
            <w:r>
              <w:t>2</w:t>
            </w:r>
            <w:r w:rsidR="004D02E3">
              <w:t>8</w:t>
            </w:r>
          </w:p>
        </w:tc>
        <w:tc>
          <w:tcPr>
            <w:tcW w:w="1182" w:type="pct"/>
          </w:tcPr>
          <w:p w14:paraId="773E6F7D" w14:textId="77777777" w:rsidR="00A60787" w:rsidRDefault="00A60787" w:rsidP="00A60787">
            <w:pPr>
              <w:jc w:val="center"/>
            </w:pPr>
            <w:r>
              <w:t>ТЕРКА</w:t>
            </w:r>
          </w:p>
        </w:tc>
        <w:tc>
          <w:tcPr>
            <w:tcW w:w="2743" w:type="pct"/>
          </w:tcPr>
          <w:p w14:paraId="3147F690" w14:textId="77777777" w:rsidR="00A60787" w:rsidRPr="00ED3C2B" w:rsidRDefault="00A60787" w:rsidP="00A60787">
            <w:pPr>
              <w:pStyle w:val="aff0"/>
              <w:jc w:val="both"/>
              <w:rPr>
                <w:rFonts w:ascii="Times New Roman" w:hAnsi="Times New Roman"/>
              </w:rPr>
            </w:pPr>
            <w:bookmarkStart w:id="15" w:name="_GoBack"/>
            <w:proofErr w:type="gramStart"/>
            <w:r w:rsidRPr="00ED3C2B">
              <w:rPr>
                <w:rFonts w:ascii="Times New Roman" w:hAnsi="Times New Roman"/>
              </w:rPr>
              <w:t>Высота :</w:t>
            </w:r>
            <w:proofErr w:type="gramEnd"/>
            <w:r w:rsidRPr="00ED3C2B">
              <w:rPr>
                <w:rFonts w:ascii="Times New Roman" w:hAnsi="Times New Roman"/>
              </w:rPr>
              <w:t xml:space="preserve"> 230 мм</w:t>
            </w:r>
          </w:p>
          <w:p w14:paraId="30CAB85F" w14:textId="77777777" w:rsidR="00A60787" w:rsidRDefault="00A60787" w:rsidP="00A60787">
            <w:pPr>
              <w:pStyle w:val="aff0"/>
              <w:jc w:val="both"/>
              <w:rPr>
                <w:rFonts w:ascii="Times New Roman" w:hAnsi="Times New Roman"/>
              </w:rPr>
            </w:pPr>
            <w:proofErr w:type="gramStart"/>
            <w:r w:rsidRPr="00ED3C2B">
              <w:rPr>
                <w:rFonts w:ascii="Times New Roman" w:hAnsi="Times New Roman"/>
              </w:rPr>
              <w:t>Материал :</w:t>
            </w:r>
            <w:proofErr w:type="gramEnd"/>
            <w:r w:rsidRPr="00ED3C2B">
              <w:rPr>
                <w:rFonts w:ascii="Times New Roman" w:hAnsi="Times New Roman"/>
              </w:rPr>
              <w:t xml:space="preserve"> нержавеющая сталь</w:t>
            </w:r>
          </w:p>
          <w:p w14:paraId="6C0FE7FB" w14:textId="77777777" w:rsidR="00A60787" w:rsidRDefault="00A60787" w:rsidP="00A60787">
            <w:pPr>
              <w:pStyle w:val="aff0"/>
              <w:jc w:val="both"/>
              <w:rPr>
                <w:rFonts w:ascii="Times New Roman" w:hAnsi="Times New Roman"/>
              </w:rPr>
            </w:pPr>
            <w:r>
              <w:rPr>
                <w:rFonts w:ascii="Times New Roman" w:hAnsi="Times New Roman"/>
              </w:rPr>
              <w:t>Материал ручки и основания: пластик</w:t>
            </w:r>
          </w:p>
          <w:p w14:paraId="39436F5C" w14:textId="77777777" w:rsidR="00A60787" w:rsidRPr="00490344" w:rsidRDefault="00A60787" w:rsidP="00A60787">
            <w:pPr>
              <w:pStyle w:val="aff0"/>
              <w:jc w:val="both"/>
              <w:rPr>
                <w:rFonts w:ascii="Times New Roman" w:hAnsi="Times New Roman"/>
              </w:rPr>
            </w:pPr>
            <w:r>
              <w:rPr>
                <w:rFonts w:ascii="Times New Roman" w:hAnsi="Times New Roman"/>
              </w:rPr>
              <w:t>Кол-во сторон: 4</w:t>
            </w:r>
            <w:bookmarkEnd w:id="15"/>
          </w:p>
        </w:tc>
        <w:tc>
          <w:tcPr>
            <w:tcW w:w="331" w:type="pct"/>
          </w:tcPr>
          <w:p w14:paraId="6B13FAE7" w14:textId="77777777" w:rsidR="00A60787" w:rsidRDefault="00A60787" w:rsidP="00A60787">
            <w:pPr>
              <w:jc w:val="center"/>
            </w:pPr>
            <w:r>
              <w:t>шт</w:t>
            </w:r>
          </w:p>
        </w:tc>
        <w:tc>
          <w:tcPr>
            <w:tcW w:w="349" w:type="pct"/>
          </w:tcPr>
          <w:p w14:paraId="788D71FE" w14:textId="7BC99EA3" w:rsidR="00A60787" w:rsidRDefault="00A60787" w:rsidP="00A60787">
            <w:pPr>
              <w:jc w:val="center"/>
            </w:pPr>
            <w:r>
              <w:t>2</w:t>
            </w:r>
          </w:p>
        </w:tc>
      </w:tr>
    </w:tbl>
    <w:p w14:paraId="23B4E50B" w14:textId="77777777" w:rsidR="00A60787" w:rsidRDefault="00A60787" w:rsidP="00A60787">
      <w:pPr>
        <w:tabs>
          <w:tab w:val="left" w:pos="2850"/>
        </w:tabs>
        <w:rPr>
          <w:rFonts w:ascii="Times New Roman" w:eastAsia="Times New Roman" w:hAnsi="Times New Roman" w:cs="Times New Roman"/>
          <w:sz w:val="20"/>
          <w:szCs w:val="20"/>
          <w:lang w:eastAsia="ru-RU"/>
        </w:rPr>
      </w:pPr>
    </w:p>
    <w:sectPr w:rsidR="00A60787" w:rsidSect="000F2498">
      <w:footerReference w:type="even" r:id="rId13"/>
      <w:footerReference w:type="default" r:id="rId14"/>
      <w:pgSz w:w="11906" w:h="16838"/>
      <w:pgMar w:top="567" w:right="567" w:bottom="567" w:left="567" w:header="284" w:footer="284"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B59F7" w14:textId="77777777" w:rsidR="00416064" w:rsidRDefault="00416064">
      <w:pPr>
        <w:spacing w:after="0" w:line="240" w:lineRule="auto"/>
      </w:pPr>
      <w:r>
        <w:separator/>
      </w:r>
    </w:p>
  </w:endnote>
  <w:endnote w:type="continuationSeparator" w:id="0">
    <w:p w14:paraId="74B9DAA4" w14:textId="77777777" w:rsidR="00416064" w:rsidRDefault="00416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Symbol">
    <w:altName w:val="MS Gothic"/>
    <w:charset w:val="80"/>
    <w:family w:val="auto"/>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Frutiger LTCYR">
    <w:altName w:val="Arial"/>
    <w:panose1 w:val="00000000000000000000"/>
    <w:charset w:val="CC"/>
    <w:family w:val="swiss"/>
    <w:notTrueType/>
    <w:pitch w:val="default"/>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choolBook">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S Reference Sans Serif">
    <w:panose1 w:val="020B0604030504040204"/>
    <w:charset w:val="CC"/>
    <w:family w:val="swiss"/>
    <w:pitch w:val="variable"/>
    <w:sig w:usb0="20000287" w:usb1="00000000" w:usb2="00000000" w:usb3="00000000" w:csb0="0000019F" w:csb1="00000000"/>
  </w:font>
  <w:font w:name="MS Sans Serif">
    <w:altName w:val="Times New Roman"/>
    <w:panose1 w:val="00000000000000000000"/>
    <w:charset w:val="00"/>
    <w:family w:val="swiss"/>
    <w:notTrueType/>
    <w:pitch w:val="variable"/>
    <w:sig w:usb0="00000203" w:usb1="00000000" w:usb2="00000000" w:usb3="00000000" w:csb0="00000005" w:csb1="00000000"/>
  </w:font>
  <w:font w:name="Batang">
    <w:altName w:val="바탕"/>
    <w:panose1 w:val="02030600000101010101"/>
    <w:charset w:val="81"/>
    <w:family w:val="auto"/>
    <w:notTrueType/>
    <w:pitch w:val="fixed"/>
    <w:sig w:usb0="00000001" w:usb1="09060000" w:usb2="00000010" w:usb3="00000000" w:csb0="00080000" w:csb1="00000000"/>
  </w:font>
  <w:font w:name="OLKNG J+ Helios">
    <w:altName w:val="Helios Cond"/>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E92F8" w14:textId="77777777" w:rsidR="00E12837" w:rsidRDefault="00E12837" w:rsidP="007A4F30">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Pr>
        <w:rStyle w:val="af1"/>
        <w:noProof/>
      </w:rPr>
      <w:t>19</w:t>
    </w:r>
    <w:r>
      <w:rPr>
        <w:rStyle w:val="af1"/>
      </w:rPr>
      <w:fldChar w:fldCharType="end"/>
    </w:r>
  </w:p>
  <w:p w14:paraId="6619303F" w14:textId="77777777" w:rsidR="00E12837" w:rsidRDefault="00E12837" w:rsidP="007A4F30">
    <w:pPr>
      <w:pStyle w:val="af"/>
      <w:ind w:right="360"/>
    </w:pPr>
  </w:p>
  <w:p w14:paraId="6F5CE056" w14:textId="77777777" w:rsidR="00E12837" w:rsidRDefault="00E12837"/>
  <w:p w14:paraId="59174252" w14:textId="77777777" w:rsidR="00E12837" w:rsidRDefault="00E12837"/>
  <w:p w14:paraId="6C582006" w14:textId="77777777" w:rsidR="00E12837" w:rsidRDefault="00E1283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FE9EE" w14:textId="77777777" w:rsidR="00E12837" w:rsidRPr="008C4D03" w:rsidRDefault="00E12837">
    <w:pPr>
      <w:pStyle w:val="af"/>
      <w:jc w:val="right"/>
      <w:rPr>
        <w:sz w:val="16"/>
      </w:rPr>
    </w:pPr>
  </w:p>
  <w:p w14:paraId="2C4E5DFA" w14:textId="77777777" w:rsidR="00E12837" w:rsidRDefault="00E12837" w:rsidP="007A4F30">
    <w:pPr>
      <w:pStyle w:val="af"/>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B7964" w14:textId="77777777" w:rsidR="00416064" w:rsidRDefault="00416064">
      <w:pPr>
        <w:spacing w:after="0" w:line="240" w:lineRule="auto"/>
      </w:pPr>
      <w:r>
        <w:separator/>
      </w:r>
    </w:p>
  </w:footnote>
  <w:footnote w:type="continuationSeparator" w:id="0">
    <w:p w14:paraId="43ADA1D9" w14:textId="77777777" w:rsidR="00416064" w:rsidRDefault="00416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A545306"/>
    <w:lvl w:ilvl="0">
      <w:start w:val="1"/>
      <w:numFmt w:val="decimal"/>
      <w:pStyle w:val="2"/>
      <w:lvlText w:val="%1."/>
      <w:lvlJc w:val="left"/>
      <w:pPr>
        <w:tabs>
          <w:tab w:val="num" w:pos="643"/>
        </w:tabs>
        <w:ind w:left="643" w:hanging="360"/>
      </w:pPr>
    </w:lvl>
  </w:abstractNum>
  <w:abstractNum w:abstractNumId="1" w15:restartNumberingAfterBreak="0">
    <w:nsid w:val="FFFFFF89"/>
    <w:multiLevelType w:val="singleLevel"/>
    <w:tmpl w:val="B414E48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3.%2."/>
      <w:lvlJc w:val="left"/>
      <w:pPr>
        <w:tabs>
          <w:tab w:val="num" w:pos="1283"/>
        </w:tabs>
        <w:ind w:left="1283"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4" w15:restartNumberingAfterBreak="0">
    <w:nsid w:val="00000006"/>
    <w:multiLevelType w:val="multilevel"/>
    <w:tmpl w:val="00000006"/>
    <w:name w:val="WW8Num6"/>
    <w:lvl w:ilvl="0">
      <w:start w:val="1"/>
      <w:numFmt w:val="decimal"/>
      <w:lvlText w:val="2.1.%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decimal"/>
      <w:lvlText w:val="2.3.%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0000007"/>
    <w:multiLevelType w:val="multilevel"/>
    <w:tmpl w:val="14C40F7A"/>
    <w:name w:val="WW8Num7"/>
    <w:lvl w:ilvl="0">
      <w:start w:val="1"/>
      <w:numFmt w:val="decimal"/>
      <w:lvlText w:val="2.2.%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2.3.%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0000008"/>
    <w:multiLevelType w:val="multilevel"/>
    <w:tmpl w:val="00000008"/>
    <w:name w:val="WW8Num8"/>
    <w:lvl w:ilvl="0">
      <w:start w:val="1"/>
      <w:numFmt w:val="decimal"/>
      <w:lvlText w:val="2.3.%1."/>
      <w:lvlJc w:val="left"/>
      <w:pPr>
        <w:tabs>
          <w:tab w:val="num" w:pos="360"/>
        </w:tabs>
        <w:ind w:left="360" w:hanging="360"/>
      </w:pPr>
    </w:lvl>
    <w:lvl w:ilvl="1">
      <w:start w:val="1"/>
      <w:numFmt w:val="decimal"/>
      <w:lvlText w:val="2.%2."/>
      <w:lvlJc w:val="left"/>
      <w:pPr>
        <w:tabs>
          <w:tab w:val="num" w:pos="792"/>
        </w:tabs>
        <w:ind w:left="792" w:hanging="432"/>
      </w:pPr>
    </w:lvl>
    <w:lvl w:ilvl="2">
      <w:start w:val="1"/>
      <w:numFmt w:val="decimal"/>
      <w:lvlText w:val="2.3.%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color w:val="auto"/>
      </w:r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8" w15:restartNumberingAfterBreak="0">
    <w:nsid w:val="0000000A"/>
    <w:multiLevelType w:val="multilevel"/>
    <w:tmpl w:val="0000000A"/>
    <w:name w:val="WW8Num10"/>
    <w:lvl w:ilvl="0">
      <w:start w:val="1"/>
      <w:numFmt w:val="decimal"/>
      <w:lvlText w:val="%1."/>
      <w:lvlJc w:val="left"/>
      <w:pPr>
        <w:tabs>
          <w:tab w:val="num" w:pos="360"/>
        </w:tabs>
        <w:ind w:left="360" w:hanging="360"/>
      </w:pPr>
    </w:lvl>
    <w:lvl w:ilvl="1">
      <w:start w:val="1"/>
      <w:numFmt w:val="decimal"/>
      <w:lvlText w:val="4.%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9" w15:restartNumberingAfterBreak="0">
    <w:nsid w:val="0000000B"/>
    <w:multiLevelType w:val="multilevel"/>
    <w:tmpl w:val="0000000B"/>
    <w:name w:val="WW8Num11"/>
    <w:lvl w:ilvl="0">
      <w:start w:val="1"/>
      <w:numFmt w:val="bullet"/>
      <w:lvlText w:val=""/>
      <w:lvlJc w:val="left"/>
      <w:pPr>
        <w:tabs>
          <w:tab w:val="num" w:pos="360"/>
        </w:tabs>
        <w:ind w:left="360" w:hanging="360"/>
      </w:pPr>
      <w:rPr>
        <w:rFonts w:ascii="Symbol" w:hAnsi="Symbol"/>
      </w:rPr>
    </w:lvl>
    <w:lvl w:ilvl="1">
      <w:start w:val="1"/>
      <w:numFmt w:val="decimal"/>
      <w:lvlText w:val="4.%2."/>
      <w:lvlJc w:val="left"/>
      <w:pPr>
        <w:tabs>
          <w:tab w:val="num" w:pos="1152"/>
        </w:tabs>
        <w:ind w:left="1152" w:hanging="432"/>
      </w:pPr>
      <w:rPr>
        <w:rFonts w:ascii="Courier New" w:hAnsi="Courier New" w:cs="Courier New"/>
      </w:r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0" w15:restartNumberingAfterBreak="0">
    <w:nsid w:val="0000000C"/>
    <w:multiLevelType w:val="multilevel"/>
    <w:tmpl w:val="0000000C"/>
    <w:name w:val="WW8Num12"/>
    <w:lvl w:ilvl="0">
      <w:start w:val="1"/>
      <w:numFmt w:val="decimal"/>
      <w:lvlText w:val="%1."/>
      <w:lvlJc w:val="left"/>
      <w:pPr>
        <w:tabs>
          <w:tab w:val="num" w:pos="360"/>
        </w:tabs>
        <w:ind w:left="360" w:hanging="360"/>
      </w:pPr>
    </w:lvl>
    <w:lvl w:ilvl="1">
      <w:start w:val="1"/>
      <w:numFmt w:val="decimal"/>
      <w:lvlText w:val="5.%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1" w15:restartNumberingAfterBreak="0">
    <w:nsid w:val="0000000D"/>
    <w:multiLevelType w:val="multilevel"/>
    <w:tmpl w:val="0000000D"/>
    <w:name w:val="WW8Num13"/>
    <w:lvl w:ilvl="0">
      <w:start w:val="1"/>
      <w:numFmt w:val="decimal"/>
      <w:lvlText w:val="%1."/>
      <w:lvlJc w:val="left"/>
      <w:pPr>
        <w:tabs>
          <w:tab w:val="num" w:pos="360"/>
        </w:tabs>
        <w:ind w:left="360" w:hanging="360"/>
      </w:pPr>
    </w:lvl>
    <w:lvl w:ilvl="1">
      <w:start w:val="1"/>
      <w:numFmt w:val="decimal"/>
      <w:lvlText w:val="6.%2."/>
      <w:lvlJc w:val="left"/>
      <w:pPr>
        <w:tabs>
          <w:tab w:val="num" w:pos="792"/>
        </w:tabs>
        <w:ind w:left="792" w:hanging="432"/>
      </w:pPr>
    </w:lvl>
    <w:lvl w:ilvl="2">
      <w:start w:val="1"/>
      <w:numFmt w:val="none"/>
      <w:suff w:val="nothing"/>
      <w:lvlText w:val="2.3.1."/>
      <w:lvlJc w:val="left"/>
      <w:pPr>
        <w:tabs>
          <w:tab w:val="num" w:pos="1224"/>
        </w:tabs>
        <w:ind w:left="1224" w:hanging="504"/>
      </w:pPr>
    </w:lvl>
    <w:lvl w:ilvl="3">
      <w:start w:val="1"/>
      <w:numFmt w:val="decimal"/>
      <w:lvlText w:val="%4.."/>
      <w:lvlJc w:val="left"/>
      <w:pPr>
        <w:tabs>
          <w:tab w:val="num" w:pos="1728"/>
        </w:tabs>
        <w:ind w:left="1728" w:hanging="648"/>
      </w:pPr>
    </w:lvl>
    <w:lvl w:ilvl="4">
      <w:start w:val="1"/>
      <w:numFmt w:val="decimal"/>
      <w:lvlText w:val="%4.%5.."/>
      <w:lvlJc w:val="left"/>
      <w:pPr>
        <w:tabs>
          <w:tab w:val="num" w:pos="2232"/>
        </w:tabs>
        <w:ind w:left="2232" w:hanging="792"/>
      </w:pPr>
    </w:lvl>
    <w:lvl w:ilvl="5">
      <w:start w:val="1"/>
      <w:numFmt w:val="decimal"/>
      <w:lvlText w:val="%5.%6.."/>
      <w:lvlJc w:val="left"/>
      <w:pPr>
        <w:tabs>
          <w:tab w:val="num" w:pos="2736"/>
        </w:tabs>
        <w:ind w:left="2736" w:hanging="936"/>
      </w:pPr>
    </w:lvl>
    <w:lvl w:ilvl="6">
      <w:start w:val="1"/>
      <w:numFmt w:val="decimal"/>
      <w:lvlText w:val="%4.%5.%6.%7."/>
      <w:lvlJc w:val="left"/>
      <w:pPr>
        <w:tabs>
          <w:tab w:val="num" w:pos="3240"/>
        </w:tabs>
        <w:ind w:left="3240" w:hanging="1080"/>
      </w:pPr>
    </w:lvl>
    <w:lvl w:ilvl="7">
      <w:start w:val="1"/>
      <w:numFmt w:val="decimal"/>
      <w:lvlText w:val="%4.%5.%6.%7.%8."/>
      <w:lvlJc w:val="left"/>
      <w:pPr>
        <w:tabs>
          <w:tab w:val="num" w:pos="3744"/>
        </w:tabs>
        <w:ind w:left="3744" w:hanging="1224"/>
      </w:pPr>
    </w:lvl>
    <w:lvl w:ilvl="8">
      <w:start w:val="1"/>
      <w:numFmt w:val="decimal"/>
      <w:lvlText w:val="%4.%5.%6.%7.%8.%9."/>
      <w:lvlJc w:val="left"/>
      <w:pPr>
        <w:tabs>
          <w:tab w:val="num" w:pos="4320"/>
        </w:tabs>
        <w:ind w:left="4320" w:hanging="1440"/>
      </w:pPr>
    </w:lvl>
  </w:abstractNum>
  <w:abstractNum w:abstractNumId="12" w15:restartNumberingAfterBreak="0">
    <w:nsid w:val="0000000E"/>
    <w:multiLevelType w:val="multilevel"/>
    <w:tmpl w:val="85D0DF98"/>
    <w:name w:val="WW8Num14"/>
    <w:lvl w:ilvl="0">
      <w:start w:val="1"/>
      <w:numFmt w:val="bullet"/>
      <w:lvlText w:val=""/>
      <w:lvlJc w:val="left"/>
      <w:pPr>
        <w:tabs>
          <w:tab w:val="num" w:pos="360"/>
        </w:tabs>
        <w:ind w:left="360" w:hanging="360"/>
      </w:pPr>
      <w:rPr>
        <w:rFonts w:ascii="Symbol" w:hAnsi="Symbol" w:hint="default"/>
        <w:color w:val="000000"/>
      </w:rPr>
    </w:lvl>
    <w:lvl w:ilvl="1">
      <w:start w:val="1"/>
      <w:numFmt w:val="decimal"/>
      <w:lvlText w:val="7.%2."/>
      <w:lvlJc w:val="left"/>
      <w:pPr>
        <w:tabs>
          <w:tab w:val="num" w:pos="510"/>
        </w:tabs>
        <w:ind w:left="737" w:hanging="737"/>
      </w:pPr>
      <w:rPr>
        <w:rFonts w:hint="default"/>
        <w:color w:val="auto"/>
      </w:rPr>
    </w:lvl>
    <w:lvl w:ilvl="2">
      <w:start w:val="1"/>
      <w:numFmt w:val="decimal"/>
      <w:lvlText w:val="%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440"/>
        </w:tabs>
        <w:ind w:left="1440" w:hanging="1440"/>
      </w:pPr>
      <w:rPr>
        <w:rFonts w:hint="default"/>
        <w:color w:val="auto"/>
      </w:rPr>
    </w:lvl>
  </w:abstractNum>
  <w:abstractNum w:abstractNumId="13" w15:restartNumberingAfterBreak="0">
    <w:nsid w:val="00000010"/>
    <w:multiLevelType w:val="multilevel"/>
    <w:tmpl w:val="9BCC6690"/>
    <w:name w:val="WW8Num16"/>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none"/>
      <w:suff w:val="nothing"/>
      <w:lvlText w:val="2.3.1."/>
      <w:lvlJc w:val="left"/>
      <w:pPr>
        <w:ind w:left="1224" w:hanging="504"/>
      </w:pPr>
      <w:rPr>
        <w:rFonts w:hint="default"/>
      </w:rPr>
    </w:lvl>
    <w:lvl w:ilvl="3">
      <w:start w:val="1"/>
      <w:numFmt w:val="decimal"/>
      <w:lvlText w:val="%4.."/>
      <w:lvlJc w:val="left"/>
      <w:pPr>
        <w:tabs>
          <w:tab w:val="num" w:pos="1728"/>
        </w:tabs>
        <w:ind w:left="1728" w:hanging="648"/>
      </w:pPr>
      <w:rPr>
        <w:rFonts w:hint="default"/>
      </w:rPr>
    </w:lvl>
    <w:lvl w:ilvl="4">
      <w:start w:val="1"/>
      <w:numFmt w:val="decimal"/>
      <w:lvlText w:val="%4.%5.."/>
      <w:lvlJc w:val="left"/>
      <w:pPr>
        <w:tabs>
          <w:tab w:val="num" w:pos="2232"/>
        </w:tabs>
        <w:ind w:left="2232" w:hanging="792"/>
      </w:pPr>
      <w:rPr>
        <w:rFonts w:hint="default"/>
      </w:rPr>
    </w:lvl>
    <w:lvl w:ilvl="5">
      <w:start w:val="1"/>
      <w:numFmt w:val="decimal"/>
      <w:lvlText w:val="%5.%6.."/>
      <w:lvlJc w:val="left"/>
      <w:pPr>
        <w:tabs>
          <w:tab w:val="num" w:pos="2736"/>
        </w:tabs>
        <w:ind w:left="2736" w:hanging="936"/>
      </w:pPr>
      <w:rPr>
        <w:rFonts w:hint="default"/>
      </w:rPr>
    </w:lvl>
    <w:lvl w:ilvl="6">
      <w:start w:val="1"/>
      <w:numFmt w:val="decimal"/>
      <w:lvlText w:val="%4.%5.%6.%7."/>
      <w:lvlJc w:val="left"/>
      <w:pPr>
        <w:tabs>
          <w:tab w:val="num" w:pos="3240"/>
        </w:tabs>
        <w:ind w:left="3240" w:hanging="1080"/>
      </w:pPr>
      <w:rPr>
        <w:rFonts w:hint="default"/>
      </w:rPr>
    </w:lvl>
    <w:lvl w:ilvl="7">
      <w:start w:val="1"/>
      <w:numFmt w:val="decimal"/>
      <w:lvlText w:val="%4.%5.%6.%7.%8."/>
      <w:lvlJc w:val="left"/>
      <w:pPr>
        <w:tabs>
          <w:tab w:val="num" w:pos="3744"/>
        </w:tabs>
        <w:ind w:left="3744" w:hanging="1224"/>
      </w:pPr>
      <w:rPr>
        <w:rFonts w:hint="default"/>
      </w:rPr>
    </w:lvl>
    <w:lvl w:ilvl="8">
      <w:start w:val="1"/>
      <w:numFmt w:val="decimal"/>
      <w:lvlText w:val="%4.%5.%6.%7.%8.%9."/>
      <w:lvlJc w:val="left"/>
      <w:pPr>
        <w:tabs>
          <w:tab w:val="num" w:pos="4320"/>
        </w:tabs>
        <w:ind w:left="4320" w:hanging="1440"/>
      </w:pPr>
      <w:rPr>
        <w:rFonts w:hint="default"/>
      </w:rPr>
    </w:lvl>
  </w:abstractNum>
  <w:abstractNum w:abstractNumId="14" w15:restartNumberingAfterBreak="0">
    <w:nsid w:val="0CF70407"/>
    <w:multiLevelType w:val="multilevel"/>
    <w:tmpl w:val="84DA136C"/>
    <w:lvl w:ilvl="0">
      <w:start w:val="11"/>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15A5D66"/>
    <w:multiLevelType w:val="hybridMultilevel"/>
    <w:tmpl w:val="B5B69734"/>
    <w:name w:val="WW8Num4"/>
    <w:lvl w:ilvl="0" w:tplc="00000004">
      <w:start w:val="684"/>
      <w:numFmt w:val="bullet"/>
      <w:lvlText w:val="-"/>
      <w:lvlJc w:val="left"/>
      <w:pPr>
        <w:tabs>
          <w:tab w:val="num" w:pos="751"/>
        </w:tabs>
        <w:ind w:left="751" w:hanging="360"/>
      </w:pPr>
      <w:rPr>
        <w:rFonts w:ascii="OpenSymbol" w:hAnsi="OpenSymbol"/>
      </w:rPr>
    </w:lvl>
    <w:lvl w:ilvl="1" w:tplc="04190003" w:tentative="1">
      <w:start w:val="1"/>
      <w:numFmt w:val="bullet"/>
      <w:lvlText w:val="o"/>
      <w:lvlJc w:val="left"/>
      <w:pPr>
        <w:tabs>
          <w:tab w:val="num" w:pos="1831"/>
        </w:tabs>
        <w:ind w:left="1831" w:hanging="360"/>
      </w:pPr>
      <w:rPr>
        <w:rFonts w:ascii="Courier New" w:hAnsi="Courier New" w:cs="Courier New" w:hint="default"/>
      </w:rPr>
    </w:lvl>
    <w:lvl w:ilvl="2" w:tplc="04190005" w:tentative="1">
      <w:start w:val="1"/>
      <w:numFmt w:val="bullet"/>
      <w:lvlText w:val=""/>
      <w:lvlJc w:val="left"/>
      <w:pPr>
        <w:tabs>
          <w:tab w:val="num" w:pos="2551"/>
        </w:tabs>
        <w:ind w:left="2551" w:hanging="360"/>
      </w:pPr>
      <w:rPr>
        <w:rFonts w:ascii="Wingdings" w:hAnsi="Wingdings" w:hint="default"/>
      </w:rPr>
    </w:lvl>
    <w:lvl w:ilvl="3" w:tplc="04190001" w:tentative="1">
      <w:start w:val="1"/>
      <w:numFmt w:val="bullet"/>
      <w:lvlText w:val=""/>
      <w:lvlJc w:val="left"/>
      <w:pPr>
        <w:tabs>
          <w:tab w:val="num" w:pos="3271"/>
        </w:tabs>
        <w:ind w:left="3271" w:hanging="360"/>
      </w:pPr>
      <w:rPr>
        <w:rFonts w:ascii="Symbol" w:hAnsi="Symbol" w:hint="default"/>
      </w:rPr>
    </w:lvl>
    <w:lvl w:ilvl="4" w:tplc="04190003" w:tentative="1">
      <w:start w:val="1"/>
      <w:numFmt w:val="bullet"/>
      <w:lvlText w:val="o"/>
      <w:lvlJc w:val="left"/>
      <w:pPr>
        <w:tabs>
          <w:tab w:val="num" w:pos="3991"/>
        </w:tabs>
        <w:ind w:left="3991" w:hanging="360"/>
      </w:pPr>
      <w:rPr>
        <w:rFonts w:ascii="Courier New" w:hAnsi="Courier New" w:cs="Courier New" w:hint="default"/>
      </w:rPr>
    </w:lvl>
    <w:lvl w:ilvl="5" w:tplc="04190005" w:tentative="1">
      <w:start w:val="1"/>
      <w:numFmt w:val="bullet"/>
      <w:lvlText w:val=""/>
      <w:lvlJc w:val="left"/>
      <w:pPr>
        <w:tabs>
          <w:tab w:val="num" w:pos="4711"/>
        </w:tabs>
        <w:ind w:left="4711" w:hanging="360"/>
      </w:pPr>
      <w:rPr>
        <w:rFonts w:ascii="Wingdings" w:hAnsi="Wingdings" w:hint="default"/>
      </w:rPr>
    </w:lvl>
    <w:lvl w:ilvl="6" w:tplc="04190001" w:tentative="1">
      <w:start w:val="1"/>
      <w:numFmt w:val="bullet"/>
      <w:lvlText w:val=""/>
      <w:lvlJc w:val="left"/>
      <w:pPr>
        <w:tabs>
          <w:tab w:val="num" w:pos="5431"/>
        </w:tabs>
        <w:ind w:left="5431" w:hanging="360"/>
      </w:pPr>
      <w:rPr>
        <w:rFonts w:ascii="Symbol" w:hAnsi="Symbol" w:hint="default"/>
      </w:rPr>
    </w:lvl>
    <w:lvl w:ilvl="7" w:tplc="04190003" w:tentative="1">
      <w:start w:val="1"/>
      <w:numFmt w:val="bullet"/>
      <w:lvlText w:val="o"/>
      <w:lvlJc w:val="left"/>
      <w:pPr>
        <w:tabs>
          <w:tab w:val="num" w:pos="6151"/>
        </w:tabs>
        <w:ind w:left="6151" w:hanging="360"/>
      </w:pPr>
      <w:rPr>
        <w:rFonts w:ascii="Courier New" w:hAnsi="Courier New" w:cs="Courier New" w:hint="default"/>
      </w:rPr>
    </w:lvl>
    <w:lvl w:ilvl="8" w:tplc="04190005" w:tentative="1">
      <w:start w:val="1"/>
      <w:numFmt w:val="bullet"/>
      <w:lvlText w:val=""/>
      <w:lvlJc w:val="left"/>
      <w:pPr>
        <w:tabs>
          <w:tab w:val="num" w:pos="6871"/>
        </w:tabs>
        <w:ind w:left="6871" w:hanging="360"/>
      </w:pPr>
      <w:rPr>
        <w:rFonts w:ascii="Wingdings" w:hAnsi="Wingdings" w:hint="default"/>
      </w:rPr>
    </w:lvl>
  </w:abstractNum>
  <w:abstractNum w:abstractNumId="16" w15:restartNumberingAfterBreak="0">
    <w:nsid w:val="161C55B1"/>
    <w:multiLevelType w:val="multilevel"/>
    <w:tmpl w:val="5F70D0BE"/>
    <w:styleLink w:val="WWNum374"/>
    <w:lvl w:ilvl="0">
      <w:start w:val="3"/>
      <w:numFmt w:val="decimal"/>
      <w:lvlText w:val="%1."/>
      <w:lvlJc w:val="left"/>
      <w:pPr>
        <w:ind w:left="495" w:hanging="495"/>
      </w:pPr>
    </w:lvl>
    <w:lvl w:ilvl="1">
      <w:start w:val="2"/>
      <w:numFmt w:val="decimal"/>
      <w:lvlText w:val="%1.%2."/>
      <w:lvlJc w:val="left"/>
      <w:pPr>
        <w:ind w:left="920" w:hanging="495"/>
      </w:p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17" w15:restartNumberingAfterBreak="0">
    <w:nsid w:val="17467EBE"/>
    <w:multiLevelType w:val="multilevel"/>
    <w:tmpl w:val="1B24AD9E"/>
    <w:styleLink w:val="WWNum368"/>
    <w:lvl w:ilvl="0">
      <w:start w:val="7"/>
      <w:numFmt w:val="decimal"/>
      <w:lvlText w:val="%1."/>
      <w:lvlJc w:val="left"/>
      <w:pPr>
        <w:ind w:left="360" w:hanging="360"/>
      </w:pPr>
      <w:rPr>
        <w:b/>
      </w:rPr>
    </w:lvl>
    <w:lvl w:ilvl="1">
      <w:start w:val="1"/>
      <w:numFmt w:val="decimal"/>
      <w:lvlText w:val="%1.%2."/>
      <w:lvlJc w:val="left"/>
      <w:pPr>
        <w:ind w:left="1353" w:hanging="360"/>
      </w:pPr>
      <w:rPr>
        <w:b w:val="0"/>
        <w:color w:val="auto"/>
      </w:rPr>
    </w:lvl>
    <w:lvl w:ilvl="2">
      <w:start w:val="1"/>
      <w:numFmt w:val="decimal"/>
      <w:lvlText w:val="%1.%2.%3."/>
      <w:lvlJc w:val="left"/>
      <w:pPr>
        <w:ind w:left="1570" w:hanging="720"/>
      </w:pPr>
      <w:rPr>
        <w:b/>
      </w:rPr>
    </w:lvl>
    <w:lvl w:ilvl="3">
      <w:start w:val="1"/>
      <w:numFmt w:val="decimal"/>
      <w:lvlText w:val="%1.%2.%3.%4."/>
      <w:lvlJc w:val="left"/>
      <w:pPr>
        <w:ind w:left="1995" w:hanging="720"/>
      </w:pPr>
      <w:rPr>
        <w:b/>
      </w:rPr>
    </w:lvl>
    <w:lvl w:ilvl="4">
      <w:start w:val="1"/>
      <w:numFmt w:val="decimal"/>
      <w:lvlText w:val="%1.%2.%3.%4.%5."/>
      <w:lvlJc w:val="left"/>
      <w:pPr>
        <w:ind w:left="2780" w:hanging="1080"/>
      </w:pPr>
      <w:rPr>
        <w:b/>
      </w:rPr>
    </w:lvl>
    <w:lvl w:ilvl="5">
      <w:start w:val="1"/>
      <w:numFmt w:val="decimal"/>
      <w:lvlText w:val="%1.%2.%3.%4.%5.%6."/>
      <w:lvlJc w:val="left"/>
      <w:pPr>
        <w:ind w:left="3205" w:hanging="1080"/>
      </w:pPr>
      <w:rPr>
        <w:b/>
      </w:rPr>
    </w:lvl>
    <w:lvl w:ilvl="6">
      <w:start w:val="1"/>
      <w:numFmt w:val="decimal"/>
      <w:lvlText w:val="%1.%2.%3.%4.%5.%6.%7."/>
      <w:lvlJc w:val="left"/>
      <w:pPr>
        <w:ind w:left="3990" w:hanging="1440"/>
      </w:pPr>
      <w:rPr>
        <w:b/>
      </w:rPr>
    </w:lvl>
    <w:lvl w:ilvl="7">
      <w:start w:val="1"/>
      <w:numFmt w:val="decimal"/>
      <w:lvlText w:val="%1.%2.%3.%4.%5.%6.%7.%8."/>
      <w:lvlJc w:val="left"/>
      <w:pPr>
        <w:ind w:left="4415" w:hanging="1440"/>
      </w:pPr>
      <w:rPr>
        <w:b/>
      </w:rPr>
    </w:lvl>
    <w:lvl w:ilvl="8">
      <w:start w:val="1"/>
      <w:numFmt w:val="decimal"/>
      <w:lvlText w:val="%1.%2.%3.%4.%5.%6.%7.%8.%9."/>
      <w:lvlJc w:val="left"/>
      <w:pPr>
        <w:ind w:left="4840" w:hanging="1440"/>
      </w:pPr>
      <w:rPr>
        <w:b/>
      </w:rPr>
    </w:lvl>
  </w:abstractNum>
  <w:abstractNum w:abstractNumId="18" w15:restartNumberingAfterBreak="0">
    <w:nsid w:val="188018C8"/>
    <w:multiLevelType w:val="hybridMultilevel"/>
    <w:tmpl w:val="A93266A2"/>
    <w:styleLink w:val="WWNum369"/>
    <w:lvl w:ilvl="0" w:tplc="C9F2D852">
      <w:start w:val="1"/>
      <w:numFmt w:val="decimal"/>
      <w:lvlText w:val="%1."/>
      <w:lvlJc w:val="left"/>
      <w:pPr>
        <w:ind w:left="720" w:hanging="360"/>
      </w:pPr>
      <w:rPr>
        <w:rFonts w:ascii="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195A52EA"/>
    <w:multiLevelType w:val="multilevel"/>
    <w:tmpl w:val="2AF68EEA"/>
    <w:styleLink w:val="WWNum36"/>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0" w15:restartNumberingAfterBreak="0">
    <w:nsid w:val="19B86B69"/>
    <w:multiLevelType w:val="multilevel"/>
    <w:tmpl w:val="2850D03C"/>
    <w:styleLink w:val="WWNum394"/>
    <w:lvl w:ilvl="0">
      <w:start w:val="4"/>
      <w:numFmt w:val="decimal"/>
      <w:lvlText w:val="%1."/>
      <w:lvlJc w:val="left"/>
      <w:pPr>
        <w:ind w:left="360" w:hanging="360"/>
      </w:pPr>
    </w:lvl>
    <w:lvl w:ilvl="1">
      <w:start w:val="1"/>
      <w:numFmt w:val="decimal"/>
      <w:lvlText w:val="%1.%2."/>
      <w:lvlJc w:val="left"/>
      <w:pPr>
        <w:ind w:left="785" w:hanging="360"/>
      </w:pPr>
      <w:rPr>
        <w:b w:val="0"/>
      </w:rPr>
    </w:lvl>
    <w:lvl w:ilvl="2">
      <w:start w:val="1"/>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21" w15:restartNumberingAfterBreak="0">
    <w:nsid w:val="1E0967C9"/>
    <w:multiLevelType w:val="multilevel"/>
    <w:tmpl w:val="6BF2AC06"/>
    <w:lvl w:ilvl="0">
      <w:start w:val="1"/>
      <w:numFmt w:val="decimal"/>
      <w:pStyle w:val="3"/>
      <w:lvlText w:val="%1."/>
      <w:lvlJc w:val="left"/>
      <w:pPr>
        <w:tabs>
          <w:tab w:val="num" w:pos="567"/>
        </w:tabs>
        <w:ind w:left="567" w:hanging="567"/>
      </w:pPr>
    </w:lvl>
    <w:lvl w:ilvl="1">
      <w:start w:val="1"/>
      <w:numFmt w:val="decimal"/>
      <w:pStyle w:val="a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3" w15:restartNumberingAfterBreak="0">
    <w:nsid w:val="20010D50"/>
    <w:multiLevelType w:val="multilevel"/>
    <w:tmpl w:val="E65A94CA"/>
    <w:styleLink w:val="WWNum37"/>
    <w:lvl w:ilvl="0">
      <w:start w:val="1"/>
      <w:numFmt w:val="decimal"/>
      <w:lvlText w:val="%1"/>
      <w:lvlJc w:val="left"/>
      <w:pPr>
        <w:ind w:left="0" w:firstLine="0"/>
      </w:pPr>
    </w:lvl>
    <w:lvl w:ilvl="1">
      <w:numFmt w:val="bullet"/>
      <w:lvlText w:val=""/>
      <w:lvlJc w:val="left"/>
      <w:pPr>
        <w:ind w:left="0" w:firstLine="0"/>
      </w:pPr>
      <w:rPr>
        <w:rFonts w:ascii="Symbol" w:hAnsi="Symbol"/>
      </w:rPr>
    </w:lvl>
    <w:lvl w:ilvl="2">
      <w:start w:val="1"/>
      <w:numFmt w:val="decimal"/>
      <w:lvlText w:val="%1.%2.%3"/>
      <w:lvlJc w:val="left"/>
      <w:pPr>
        <w:ind w:left="0" w:firstLine="0"/>
      </w:pPr>
    </w:lvl>
    <w:lvl w:ilvl="3">
      <w:start w:val="1"/>
      <w:numFmt w:val="decimal"/>
      <w:lvlText w:val="%1.%2.%3.%4"/>
      <w:lvlJc w:val="left"/>
      <w:pPr>
        <w:ind w:left="0" w:firstLine="0"/>
      </w:pPr>
    </w:lvl>
    <w:lvl w:ilvl="4">
      <w:numFmt w:val="bullet"/>
      <w:lvlText w:val=""/>
      <w:lvlJc w:val="left"/>
      <w:pPr>
        <w:ind w:left="0" w:firstLine="0"/>
      </w:pPr>
      <w:rPr>
        <w:rFonts w:ascii="Symbol" w:hAnsi="Symbol"/>
      </w:r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15:restartNumberingAfterBreak="0">
    <w:nsid w:val="31000C00"/>
    <w:multiLevelType w:val="hybridMultilevel"/>
    <w:tmpl w:val="15D0456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22D2B08"/>
    <w:multiLevelType w:val="multilevel"/>
    <w:tmpl w:val="F60CB722"/>
    <w:styleLink w:val="WWNum379"/>
    <w:lvl w:ilvl="0">
      <w:start w:val="1"/>
      <w:numFmt w:val="decimal"/>
      <w:lvlText w:val="%1."/>
      <w:lvlJc w:val="left"/>
      <w:pPr>
        <w:ind w:left="360" w:hanging="360"/>
      </w:pPr>
      <w:rPr>
        <w:b/>
        <w:color w:val="auto"/>
        <w:sz w:val="22"/>
        <w:szCs w:val="22"/>
      </w:rPr>
    </w:lvl>
    <w:lvl w:ilvl="1">
      <w:start w:val="1"/>
      <w:numFmt w:val="decimal"/>
      <w:isLgl/>
      <w:lvlText w:val="%1.%2."/>
      <w:lvlJc w:val="left"/>
      <w:pPr>
        <w:ind w:left="0" w:firstLine="709"/>
      </w:pPr>
    </w:lvl>
    <w:lvl w:ilvl="2">
      <w:start w:val="1"/>
      <w:numFmt w:val="decimal"/>
      <w:isLgl/>
      <w:lvlText w:val="%1.%2.%3."/>
      <w:lvlJc w:val="left"/>
      <w:pPr>
        <w:ind w:left="1845" w:hanging="1125"/>
      </w:pPr>
    </w:lvl>
    <w:lvl w:ilvl="3">
      <w:start w:val="1"/>
      <w:numFmt w:val="decimal"/>
      <w:isLgl/>
      <w:lvlText w:val="%1.%2.%3.%4."/>
      <w:lvlJc w:val="left"/>
      <w:pPr>
        <w:ind w:left="2025" w:hanging="1125"/>
      </w:pPr>
    </w:lvl>
    <w:lvl w:ilvl="4">
      <w:start w:val="1"/>
      <w:numFmt w:val="decimal"/>
      <w:isLgl/>
      <w:lvlText w:val="%1.%2.%3.%4.%5."/>
      <w:lvlJc w:val="left"/>
      <w:pPr>
        <w:ind w:left="2205" w:hanging="1125"/>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abstractNum w:abstractNumId="26" w15:restartNumberingAfterBreak="0">
    <w:nsid w:val="360F29C5"/>
    <w:multiLevelType w:val="multilevel"/>
    <w:tmpl w:val="644E961C"/>
    <w:lvl w:ilvl="0">
      <w:start w:val="1"/>
      <w:numFmt w:val="decimal"/>
      <w:pStyle w:val="1"/>
      <w:lvlText w:val="%1."/>
      <w:lvlJc w:val="left"/>
      <w:pPr>
        <w:tabs>
          <w:tab w:val="num" w:pos="1080"/>
        </w:tabs>
        <w:ind w:left="1080" w:hanging="360"/>
      </w:pPr>
    </w:lvl>
    <w:lvl w:ilvl="1">
      <w:start w:val="1"/>
      <w:numFmt w:val="decimal"/>
      <w:pStyle w:val="20"/>
      <w:isLgl/>
      <w:lvlText w:val="%1.%2."/>
      <w:lvlJc w:val="left"/>
      <w:pPr>
        <w:tabs>
          <w:tab w:val="num" w:pos="1380"/>
        </w:tabs>
        <w:ind w:left="1380" w:hanging="6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27" w15:restartNumberingAfterBreak="0">
    <w:nsid w:val="39622965"/>
    <w:multiLevelType w:val="multilevel"/>
    <w:tmpl w:val="D9F053FA"/>
    <w:lvl w:ilvl="0">
      <w:start w:val="8"/>
      <w:numFmt w:val="decimal"/>
      <w:lvlText w:val="%1."/>
      <w:lvlJc w:val="left"/>
      <w:pPr>
        <w:ind w:left="4188" w:hanging="360"/>
      </w:pPr>
      <w:rPr>
        <w:rFonts w:hint="default"/>
        <w:b/>
      </w:rPr>
    </w:lvl>
    <w:lvl w:ilvl="1">
      <w:start w:val="1"/>
      <w:numFmt w:val="decimal"/>
      <w:isLgl/>
      <w:lvlText w:val="%1.%2."/>
      <w:lvlJc w:val="left"/>
      <w:pPr>
        <w:ind w:left="1070" w:hanging="36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13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28" w15:restartNumberingAfterBreak="0">
    <w:nsid w:val="3CC16A57"/>
    <w:multiLevelType w:val="hybridMultilevel"/>
    <w:tmpl w:val="4612ABD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1035BF"/>
    <w:multiLevelType w:val="multilevel"/>
    <w:tmpl w:val="2C74E58A"/>
    <w:styleLink w:val="WWNum399"/>
    <w:lvl w:ilvl="0">
      <w:start w:val="3"/>
      <w:numFmt w:val="decimal"/>
      <w:lvlText w:val="%1."/>
      <w:lvlJc w:val="left"/>
      <w:pPr>
        <w:ind w:left="495" w:hanging="495"/>
      </w:pPr>
    </w:lvl>
    <w:lvl w:ilvl="1">
      <w:start w:val="1"/>
      <w:numFmt w:val="decimal"/>
      <w:lvlText w:val="%1.%2."/>
      <w:lvlJc w:val="left"/>
      <w:pPr>
        <w:ind w:left="920" w:hanging="495"/>
      </w:pPr>
    </w:lvl>
    <w:lvl w:ilvl="2">
      <w:start w:val="6"/>
      <w:numFmt w:val="decimal"/>
      <w:lvlText w:val="%1.%2.%3."/>
      <w:lvlJc w:val="left"/>
      <w:pPr>
        <w:ind w:left="1570" w:hanging="720"/>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4840" w:hanging="1440"/>
      </w:pPr>
    </w:lvl>
  </w:abstractNum>
  <w:abstractNum w:abstractNumId="30" w15:restartNumberingAfterBreak="0">
    <w:nsid w:val="5E104BFF"/>
    <w:multiLevelType w:val="multilevel"/>
    <w:tmpl w:val="58ECE988"/>
    <w:styleLink w:val="WWNum398"/>
    <w:lvl w:ilvl="0">
      <w:start w:val="1"/>
      <w:numFmt w:val="russianLower"/>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1665" w:hanging="1125"/>
      </w:pPr>
    </w:lvl>
    <w:lvl w:ilvl="2">
      <w:start w:val="1"/>
      <w:numFmt w:val="decimal"/>
      <w:isLgl/>
      <w:lvlText w:val="%1.%2.%3."/>
      <w:lvlJc w:val="left"/>
      <w:pPr>
        <w:ind w:left="1845" w:hanging="1125"/>
      </w:pPr>
    </w:lvl>
    <w:lvl w:ilvl="3">
      <w:start w:val="1"/>
      <w:numFmt w:val="decimal"/>
      <w:isLgl/>
      <w:lvlText w:val="%1.%2.%3.%4."/>
      <w:lvlJc w:val="left"/>
      <w:pPr>
        <w:ind w:left="2025" w:hanging="1125"/>
      </w:pPr>
    </w:lvl>
    <w:lvl w:ilvl="4">
      <w:start w:val="1"/>
      <w:numFmt w:val="decimal"/>
      <w:isLgl/>
      <w:lvlText w:val="%1.%2.%3.%4.%5."/>
      <w:lvlJc w:val="left"/>
      <w:pPr>
        <w:ind w:left="2205" w:hanging="1125"/>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abstractNum w:abstractNumId="31" w15:restartNumberingAfterBreak="0">
    <w:nsid w:val="5EF8260C"/>
    <w:multiLevelType w:val="multilevel"/>
    <w:tmpl w:val="D4043556"/>
    <w:styleLink w:val="WWNum363"/>
    <w:lvl w:ilvl="0">
      <w:start w:val="1"/>
      <w:numFmt w:val="decimal"/>
      <w:pStyle w:val="10"/>
      <w:lvlText w:val="9.%1."/>
      <w:lvlJc w:val="left"/>
      <w:pPr>
        <w:tabs>
          <w:tab w:val="num" w:pos="480"/>
        </w:tabs>
        <w:ind w:left="480" w:hanging="480"/>
      </w:pPr>
      <w:rPr>
        <w:color w:val="auto"/>
        <w:sz w:val="22"/>
        <w:szCs w:val="22"/>
      </w:rPr>
    </w:lvl>
    <w:lvl w:ilvl="1">
      <w:start w:val="1"/>
      <w:numFmt w:val="decimal"/>
      <w:lvlText w:val="1.%2."/>
      <w:lvlJc w:val="left"/>
      <w:pPr>
        <w:tabs>
          <w:tab w:val="num" w:pos="2495"/>
        </w:tabs>
        <w:ind w:left="2722" w:hanging="737"/>
      </w:pPr>
      <w:rPr>
        <w:color w:val="auto"/>
      </w:r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080"/>
        </w:tabs>
        <w:ind w:left="1080" w:hanging="108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440"/>
        </w:tabs>
        <w:ind w:left="1440" w:hanging="1440"/>
      </w:pPr>
      <w:rPr>
        <w:color w:val="auto"/>
      </w:rPr>
    </w:lvl>
    <w:lvl w:ilvl="8">
      <w:start w:val="1"/>
      <w:numFmt w:val="decimal"/>
      <w:lvlText w:val="%1.%2.%3.%4.%5.%6.%7.%8.%9."/>
      <w:lvlJc w:val="left"/>
      <w:pPr>
        <w:tabs>
          <w:tab w:val="num" w:pos="1440"/>
        </w:tabs>
        <w:ind w:left="1440" w:hanging="1440"/>
      </w:pPr>
      <w:rPr>
        <w:color w:val="auto"/>
      </w:rPr>
    </w:lvl>
  </w:abstractNum>
  <w:abstractNum w:abstractNumId="32" w15:restartNumberingAfterBreak="0">
    <w:nsid w:val="5F4A5DE5"/>
    <w:multiLevelType w:val="hybridMultilevel"/>
    <w:tmpl w:val="58D44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76021F"/>
    <w:multiLevelType w:val="multilevel"/>
    <w:tmpl w:val="460A44A8"/>
    <w:styleLink w:val="WWNum378"/>
    <w:lvl w:ilvl="0">
      <w:start w:val="7"/>
      <w:numFmt w:val="decimal"/>
      <w:lvlText w:val="%1."/>
      <w:lvlJc w:val="left"/>
      <w:pPr>
        <w:ind w:left="435" w:hanging="435"/>
      </w:pPr>
      <w:rPr>
        <w:rFonts w:ascii="Calibri" w:hAnsi="Calibri" w:cs="Times New Roman" w:hint="default"/>
      </w:rPr>
    </w:lvl>
    <w:lvl w:ilvl="1">
      <w:start w:val="12"/>
      <w:numFmt w:val="decimal"/>
      <w:lvlText w:val="%1.%2."/>
      <w:lvlJc w:val="left"/>
      <w:pPr>
        <w:ind w:left="1428" w:hanging="435"/>
      </w:pPr>
      <w:rPr>
        <w:rFonts w:ascii="Times New Roman" w:hAnsi="Times New Roman" w:cs="Times New Roman" w:hint="default"/>
      </w:rPr>
    </w:lvl>
    <w:lvl w:ilvl="2">
      <w:start w:val="1"/>
      <w:numFmt w:val="decimal"/>
      <w:lvlText w:val="%1.%2.%3."/>
      <w:lvlJc w:val="left"/>
      <w:pPr>
        <w:ind w:left="2706" w:hanging="720"/>
      </w:pPr>
      <w:rPr>
        <w:rFonts w:ascii="Calibri" w:hAnsi="Calibri" w:cs="Times New Roman" w:hint="default"/>
      </w:rPr>
    </w:lvl>
    <w:lvl w:ilvl="3">
      <w:start w:val="1"/>
      <w:numFmt w:val="decimal"/>
      <w:lvlText w:val="%1.%2.%3.%4."/>
      <w:lvlJc w:val="left"/>
      <w:pPr>
        <w:ind w:left="3699" w:hanging="720"/>
      </w:pPr>
      <w:rPr>
        <w:rFonts w:ascii="Calibri" w:hAnsi="Calibri" w:cs="Times New Roman" w:hint="default"/>
      </w:rPr>
    </w:lvl>
    <w:lvl w:ilvl="4">
      <w:start w:val="1"/>
      <w:numFmt w:val="decimal"/>
      <w:lvlText w:val="%1.%2.%3.%4.%5."/>
      <w:lvlJc w:val="left"/>
      <w:pPr>
        <w:ind w:left="5052" w:hanging="1080"/>
      </w:pPr>
      <w:rPr>
        <w:rFonts w:ascii="Calibri" w:hAnsi="Calibri" w:cs="Times New Roman" w:hint="default"/>
      </w:rPr>
    </w:lvl>
    <w:lvl w:ilvl="5">
      <w:start w:val="1"/>
      <w:numFmt w:val="decimal"/>
      <w:lvlText w:val="%1.%2.%3.%4.%5.%6."/>
      <w:lvlJc w:val="left"/>
      <w:pPr>
        <w:ind w:left="6045" w:hanging="1080"/>
      </w:pPr>
      <w:rPr>
        <w:rFonts w:ascii="Calibri" w:hAnsi="Calibri" w:cs="Times New Roman" w:hint="default"/>
      </w:rPr>
    </w:lvl>
    <w:lvl w:ilvl="6">
      <w:start w:val="1"/>
      <w:numFmt w:val="decimal"/>
      <w:lvlText w:val="%1.%2.%3.%4.%5.%6.%7."/>
      <w:lvlJc w:val="left"/>
      <w:pPr>
        <w:ind w:left="7398" w:hanging="1440"/>
      </w:pPr>
      <w:rPr>
        <w:rFonts w:ascii="Calibri" w:hAnsi="Calibri" w:cs="Times New Roman" w:hint="default"/>
      </w:rPr>
    </w:lvl>
    <w:lvl w:ilvl="7">
      <w:start w:val="1"/>
      <w:numFmt w:val="decimal"/>
      <w:lvlText w:val="%1.%2.%3.%4.%5.%6.%7.%8."/>
      <w:lvlJc w:val="left"/>
      <w:pPr>
        <w:ind w:left="8391" w:hanging="1440"/>
      </w:pPr>
      <w:rPr>
        <w:rFonts w:ascii="Calibri" w:hAnsi="Calibri" w:cs="Times New Roman" w:hint="default"/>
      </w:rPr>
    </w:lvl>
    <w:lvl w:ilvl="8">
      <w:start w:val="1"/>
      <w:numFmt w:val="decimal"/>
      <w:lvlText w:val="%1.%2.%3.%4.%5.%6.%7.%8.%9."/>
      <w:lvlJc w:val="left"/>
      <w:pPr>
        <w:ind w:left="9744" w:hanging="1800"/>
      </w:pPr>
      <w:rPr>
        <w:rFonts w:ascii="Calibri" w:hAnsi="Calibri" w:cs="Times New Roman" w:hint="default"/>
      </w:rPr>
    </w:lvl>
  </w:abstractNum>
  <w:abstractNum w:abstractNumId="34" w15:restartNumberingAfterBreak="0">
    <w:nsid w:val="5FBB4C28"/>
    <w:multiLevelType w:val="hybridMultilevel"/>
    <w:tmpl w:val="58D443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1D76FA"/>
    <w:multiLevelType w:val="multilevel"/>
    <w:tmpl w:val="3A8696DE"/>
    <w:styleLink w:val="WWNum39"/>
    <w:lvl w:ilvl="0">
      <w:start w:val="2"/>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6" w15:restartNumberingAfterBreak="0">
    <w:nsid w:val="6C4F6215"/>
    <w:multiLevelType w:val="multilevel"/>
    <w:tmpl w:val="58ECE988"/>
    <w:styleLink w:val="WWNum362"/>
    <w:lvl w:ilvl="0">
      <w:start w:val="1"/>
      <w:numFmt w:val="russianLower"/>
      <w:lvlText w:val="%1)"/>
      <w:lvlJc w:val="left"/>
      <w:pPr>
        <w:ind w:left="720" w:hanging="360"/>
      </w:pPr>
      <w:rPr>
        <w:rFonts w:ascii="Times New Roman" w:hAnsi="Times New Roman" w:cs="Times New Roman" w:hint="default"/>
        <w:color w:val="auto"/>
      </w:rPr>
    </w:lvl>
    <w:lvl w:ilvl="1">
      <w:start w:val="1"/>
      <w:numFmt w:val="decimal"/>
      <w:isLgl/>
      <w:lvlText w:val="%1.%2."/>
      <w:lvlJc w:val="left"/>
      <w:pPr>
        <w:ind w:left="1665" w:hanging="1125"/>
      </w:pPr>
    </w:lvl>
    <w:lvl w:ilvl="2">
      <w:start w:val="1"/>
      <w:numFmt w:val="decimal"/>
      <w:isLgl/>
      <w:lvlText w:val="%1.%2.%3."/>
      <w:lvlJc w:val="left"/>
      <w:pPr>
        <w:ind w:left="1845" w:hanging="1125"/>
      </w:pPr>
    </w:lvl>
    <w:lvl w:ilvl="3">
      <w:start w:val="1"/>
      <w:numFmt w:val="decimal"/>
      <w:isLgl/>
      <w:lvlText w:val="%1.%2.%3.%4."/>
      <w:lvlJc w:val="left"/>
      <w:pPr>
        <w:ind w:left="2025" w:hanging="1125"/>
      </w:pPr>
    </w:lvl>
    <w:lvl w:ilvl="4">
      <w:start w:val="1"/>
      <w:numFmt w:val="decimal"/>
      <w:isLgl/>
      <w:lvlText w:val="%1.%2.%3.%4.%5."/>
      <w:lvlJc w:val="left"/>
      <w:pPr>
        <w:ind w:left="2205" w:hanging="1125"/>
      </w:pPr>
    </w:lvl>
    <w:lvl w:ilvl="5">
      <w:start w:val="1"/>
      <w:numFmt w:val="decimal"/>
      <w:isLgl/>
      <w:lvlText w:val="%1.%2.%3.%4.%5.%6."/>
      <w:lvlJc w:val="left"/>
      <w:pPr>
        <w:ind w:left="2700" w:hanging="1440"/>
      </w:pPr>
    </w:lvl>
    <w:lvl w:ilvl="6">
      <w:start w:val="1"/>
      <w:numFmt w:val="decimal"/>
      <w:isLgl/>
      <w:lvlText w:val="%1.%2.%3.%4.%5.%6.%7."/>
      <w:lvlJc w:val="left"/>
      <w:pPr>
        <w:ind w:left="3240" w:hanging="1800"/>
      </w:pPr>
    </w:lvl>
    <w:lvl w:ilvl="7">
      <w:start w:val="1"/>
      <w:numFmt w:val="decimal"/>
      <w:isLgl/>
      <w:lvlText w:val="%1.%2.%3.%4.%5.%6.%7.%8."/>
      <w:lvlJc w:val="left"/>
      <w:pPr>
        <w:ind w:left="3420" w:hanging="1800"/>
      </w:pPr>
    </w:lvl>
    <w:lvl w:ilvl="8">
      <w:start w:val="1"/>
      <w:numFmt w:val="decimal"/>
      <w:isLgl/>
      <w:lvlText w:val="%1.%2.%3.%4.%5.%6.%7.%8.%9."/>
      <w:lvlJc w:val="left"/>
      <w:pPr>
        <w:ind w:left="3960" w:hanging="216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6"/>
  </w:num>
  <w:num w:numId="6">
    <w:abstractNumId w:val="31"/>
  </w:num>
  <w:num w:numId="7">
    <w:abstractNumId w:val="18"/>
  </w:num>
  <w:num w:numId="8">
    <w:abstractNumId w:val="25"/>
  </w:num>
  <w:num w:numId="9">
    <w:abstractNumId w:val="25"/>
    <w:lvlOverride w:ilvl="0">
      <w:startOverride w:val="1"/>
      <w:lvl w:ilvl="0">
        <w:start w:val="1"/>
        <w:numFmt w:val="decimal"/>
        <w:lvlText w:val=""/>
        <w:lvlJc w:val="left"/>
      </w:lvl>
    </w:lvlOverride>
    <w:lvlOverride w:ilvl="1">
      <w:startOverride w:val="1"/>
      <w:lvl w:ilvl="1">
        <w:start w:val="1"/>
        <w:numFmt w:val="decimal"/>
        <w:isLgl/>
        <w:lvlText w:val="%1.%2."/>
        <w:lvlJc w:val="left"/>
        <w:pPr>
          <w:ind w:left="0" w:firstLine="709"/>
        </w:pPr>
      </w:lvl>
    </w:lvlOverride>
  </w:num>
  <w:num w:numId="10">
    <w:abstractNumId w:val="29"/>
  </w:num>
  <w:num w:numId="11">
    <w:abstractNumId w:val="16"/>
  </w:num>
  <w:num w:numId="12">
    <w:abstractNumId w:val="20"/>
  </w:num>
  <w:num w:numId="13">
    <w:abstractNumId w:val="36"/>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0"/>
  </w:num>
  <w:num w:numId="17">
    <w:abstractNumId w:val="19"/>
  </w:num>
  <w:num w:numId="18">
    <w:abstractNumId w:val="23"/>
  </w:num>
  <w:num w:numId="19">
    <w:abstractNumId w:val="33"/>
  </w:num>
  <w:num w:numId="20">
    <w:abstractNumId w:val="35"/>
  </w:num>
  <w:num w:numId="21">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24"/>
  </w:num>
  <w:num w:numId="24">
    <w:abstractNumId w:val="28"/>
  </w:num>
  <w:num w:numId="25">
    <w:abstractNumId w:val="32"/>
  </w:num>
  <w:num w:numId="26">
    <w:abstractNumId w:val="15"/>
  </w:num>
  <w:num w:numId="27">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A3F"/>
    <w:rsid w:val="00001C56"/>
    <w:rsid w:val="00001F13"/>
    <w:rsid w:val="000021AD"/>
    <w:rsid w:val="000025F1"/>
    <w:rsid w:val="00002911"/>
    <w:rsid w:val="00003485"/>
    <w:rsid w:val="0000388C"/>
    <w:rsid w:val="00003976"/>
    <w:rsid w:val="000041AA"/>
    <w:rsid w:val="000052AB"/>
    <w:rsid w:val="00005973"/>
    <w:rsid w:val="00005B68"/>
    <w:rsid w:val="00006B5E"/>
    <w:rsid w:val="000074A9"/>
    <w:rsid w:val="00007C06"/>
    <w:rsid w:val="00012341"/>
    <w:rsid w:val="00012E4D"/>
    <w:rsid w:val="00013380"/>
    <w:rsid w:val="0001547E"/>
    <w:rsid w:val="0001674E"/>
    <w:rsid w:val="00016897"/>
    <w:rsid w:val="00017196"/>
    <w:rsid w:val="0002267F"/>
    <w:rsid w:val="00022EB5"/>
    <w:rsid w:val="00022FCE"/>
    <w:rsid w:val="0002345A"/>
    <w:rsid w:val="00023642"/>
    <w:rsid w:val="00023EEE"/>
    <w:rsid w:val="000243AC"/>
    <w:rsid w:val="000246D0"/>
    <w:rsid w:val="0002572C"/>
    <w:rsid w:val="000264F8"/>
    <w:rsid w:val="00026A7C"/>
    <w:rsid w:val="00026C15"/>
    <w:rsid w:val="00027B58"/>
    <w:rsid w:val="0003317A"/>
    <w:rsid w:val="00033D7D"/>
    <w:rsid w:val="000355C0"/>
    <w:rsid w:val="0003562A"/>
    <w:rsid w:val="0003649E"/>
    <w:rsid w:val="00036CAD"/>
    <w:rsid w:val="00036FC4"/>
    <w:rsid w:val="0003716E"/>
    <w:rsid w:val="0003793E"/>
    <w:rsid w:val="0003798B"/>
    <w:rsid w:val="00037ADA"/>
    <w:rsid w:val="00037B38"/>
    <w:rsid w:val="000406D9"/>
    <w:rsid w:val="0004157D"/>
    <w:rsid w:val="000415E1"/>
    <w:rsid w:val="00042470"/>
    <w:rsid w:val="0004248E"/>
    <w:rsid w:val="00042A5C"/>
    <w:rsid w:val="00043AB8"/>
    <w:rsid w:val="000446A2"/>
    <w:rsid w:val="000460DD"/>
    <w:rsid w:val="000476B4"/>
    <w:rsid w:val="00047CDF"/>
    <w:rsid w:val="00051445"/>
    <w:rsid w:val="000527D1"/>
    <w:rsid w:val="00053069"/>
    <w:rsid w:val="000532A8"/>
    <w:rsid w:val="0005429F"/>
    <w:rsid w:val="00054A1D"/>
    <w:rsid w:val="0005550F"/>
    <w:rsid w:val="00057448"/>
    <w:rsid w:val="0006278D"/>
    <w:rsid w:val="00062B15"/>
    <w:rsid w:val="00062EBA"/>
    <w:rsid w:val="00063400"/>
    <w:rsid w:val="00065671"/>
    <w:rsid w:val="000701D9"/>
    <w:rsid w:val="00070BB4"/>
    <w:rsid w:val="00070EE2"/>
    <w:rsid w:val="000717D8"/>
    <w:rsid w:val="000727D5"/>
    <w:rsid w:val="0007327A"/>
    <w:rsid w:val="00073574"/>
    <w:rsid w:val="00073E17"/>
    <w:rsid w:val="0007409A"/>
    <w:rsid w:val="000741ED"/>
    <w:rsid w:val="000741F4"/>
    <w:rsid w:val="0007702E"/>
    <w:rsid w:val="0007705E"/>
    <w:rsid w:val="000776ED"/>
    <w:rsid w:val="00077AF2"/>
    <w:rsid w:val="0008126D"/>
    <w:rsid w:val="00081561"/>
    <w:rsid w:val="000819C0"/>
    <w:rsid w:val="00081B1B"/>
    <w:rsid w:val="00082EE9"/>
    <w:rsid w:val="0008701D"/>
    <w:rsid w:val="000872D8"/>
    <w:rsid w:val="0008756F"/>
    <w:rsid w:val="00087C6B"/>
    <w:rsid w:val="00087E34"/>
    <w:rsid w:val="00090302"/>
    <w:rsid w:val="000917D7"/>
    <w:rsid w:val="00091BCD"/>
    <w:rsid w:val="00093692"/>
    <w:rsid w:val="0009392C"/>
    <w:rsid w:val="00094B62"/>
    <w:rsid w:val="00095B34"/>
    <w:rsid w:val="00096A26"/>
    <w:rsid w:val="000978A7"/>
    <w:rsid w:val="000A0A7C"/>
    <w:rsid w:val="000A0FF0"/>
    <w:rsid w:val="000A14B2"/>
    <w:rsid w:val="000A2BB2"/>
    <w:rsid w:val="000A31C3"/>
    <w:rsid w:val="000A3BE5"/>
    <w:rsid w:val="000A51DB"/>
    <w:rsid w:val="000A55FE"/>
    <w:rsid w:val="000A693E"/>
    <w:rsid w:val="000B036F"/>
    <w:rsid w:val="000B0588"/>
    <w:rsid w:val="000B08A5"/>
    <w:rsid w:val="000B14D2"/>
    <w:rsid w:val="000B1927"/>
    <w:rsid w:val="000B2619"/>
    <w:rsid w:val="000B28DD"/>
    <w:rsid w:val="000B2BE9"/>
    <w:rsid w:val="000B3488"/>
    <w:rsid w:val="000B3791"/>
    <w:rsid w:val="000B41ED"/>
    <w:rsid w:val="000B63E3"/>
    <w:rsid w:val="000B6C06"/>
    <w:rsid w:val="000B6CE0"/>
    <w:rsid w:val="000B79C0"/>
    <w:rsid w:val="000B7F05"/>
    <w:rsid w:val="000C0747"/>
    <w:rsid w:val="000C1646"/>
    <w:rsid w:val="000C16A6"/>
    <w:rsid w:val="000C2158"/>
    <w:rsid w:val="000C38B8"/>
    <w:rsid w:val="000C39E6"/>
    <w:rsid w:val="000C44EB"/>
    <w:rsid w:val="000C4B0D"/>
    <w:rsid w:val="000C4DD6"/>
    <w:rsid w:val="000C52E3"/>
    <w:rsid w:val="000C60A9"/>
    <w:rsid w:val="000C617B"/>
    <w:rsid w:val="000C687E"/>
    <w:rsid w:val="000C6977"/>
    <w:rsid w:val="000C716F"/>
    <w:rsid w:val="000D2F15"/>
    <w:rsid w:val="000D3CAA"/>
    <w:rsid w:val="000D3CBE"/>
    <w:rsid w:val="000D5B8B"/>
    <w:rsid w:val="000D6914"/>
    <w:rsid w:val="000E02BE"/>
    <w:rsid w:val="000E18A8"/>
    <w:rsid w:val="000E1F8A"/>
    <w:rsid w:val="000E207A"/>
    <w:rsid w:val="000E22AC"/>
    <w:rsid w:val="000E2F19"/>
    <w:rsid w:val="000E4807"/>
    <w:rsid w:val="000E4987"/>
    <w:rsid w:val="000E61DC"/>
    <w:rsid w:val="000E6481"/>
    <w:rsid w:val="000F0C86"/>
    <w:rsid w:val="000F0E3B"/>
    <w:rsid w:val="000F1DE6"/>
    <w:rsid w:val="000F2498"/>
    <w:rsid w:val="000F3529"/>
    <w:rsid w:val="000F36DB"/>
    <w:rsid w:val="000F4171"/>
    <w:rsid w:val="000F4B2F"/>
    <w:rsid w:val="000F5B81"/>
    <w:rsid w:val="000F6956"/>
    <w:rsid w:val="000F7D86"/>
    <w:rsid w:val="000F7EF4"/>
    <w:rsid w:val="0010148C"/>
    <w:rsid w:val="00102A33"/>
    <w:rsid w:val="00102A43"/>
    <w:rsid w:val="0010400E"/>
    <w:rsid w:val="0010434F"/>
    <w:rsid w:val="001044F3"/>
    <w:rsid w:val="00104B61"/>
    <w:rsid w:val="00104C71"/>
    <w:rsid w:val="001053B3"/>
    <w:rsid w:val="00106C3A"/>
    <w:rsid w:val="0010780E"/>
    <w:rsid w:val="00107EC4"/>
    <w:rsid w:val="001100B3"/>
    <w:rsid w:val="00111131"/>
    <w:rsid w:val="00111D74"/>
    <w:rsid w:val="00112449"/>
    <w:rsid w:val="001149D4"/>
    <w:rsid w:val="001153FF"/>
    <w:rsid w:val="00115926"/>
    <w:rsid w:val="00115E12"/>
    <w:rsid w:val="00116A4B"/>
    <w:rsid w:val="00117211"/>
    <w:rsid w:val="00117D89"/>
    <w:rsid w:val="001214FA"/>
    <w:rsid w:val="001220A6"/>
    <w:rsid w:val="0012460B"/>
    <w:rsid w:val="0012551A"/>
    <w:rsid w:val="00126ABA"/>
    <w:rsid w:val="00127621"/>
    <w:rsid w:val="00127B52"/>
    <w:rsid w:val="00130CCB"/>
    <w:rsid w:val="00131708"/>
    <w:rsid w:val="001318B3"/>
    <w:rsid w:val="00132618"/>
    <w:rsid w:val="00132B59"/>
    <w:rsid w:val="00133EE1"/>
    <w:rsid w:val="00135CB0"/>
    <w:rsid w:val="00135F49"/>
    <w:rsid w:val="00135FEE"/>
    <w:rsid w:val="0014237B"/>
    <w:rsid w:val="00142B22"/>
    <w:rsid w:val="00143ADA"/>
    <w:rsid w:val="00144327"/>
    <w:rsid w:val="001458B3"/>
    <w:rsid w:val="0014759B"/>
    <w:rsid w:val="0014794C"/>
    <w:rsid w:val="00147B0A"/>
    <w:rsid w:val="0015029C"/>
    <w:rsid w:val="001504CF"/>
    <w:rsid w:val="00152371"/>
    <w:rsid w:val="0015292B"/>
    <w:rsid w:val="00152DD5"/>
    <w:rsid w:val="00153F47"/>
    <w:rsid w:val="0015443B"/>
    <w:rsid w:val="00156E12"/>
    <w:rsid w:val="00157322"/>
    <w:rsid w:val="00161CA3"/>
    <w:rsid w:val="00162DA3"/>
    <w:rsid w:val="001639BD"/>
    <w:rsid w:val="001640A9"/>
    <w:rsid w:val="00165429"/>
    <w:rsid w:val="00165827"/>
    <w:rsid w:val="00166482"/>
    <w:rsid w:val="00166902"/>
    <w:rsid w:val="00166AB1"/>
    <w:rsid w:val="001678B8"/>
    <w:rsid w:val="00167CC4"/>
    <w:rsid w:val="00170A34"/>
    <w:rsid w:val="001711EE"/>
    <w:rsid w:val="00171291"/>
    <w:rsid w:val="00173219"/>
    <w:rsid w:val="00174C3B"/>
    <w:rsid w:val="00176A4D"/>
    <w:rsid w:val="001775EF"/>
    <w:rsid w:val="00180A22"/>
    <w:rsid w:val="00180DFD"/>
    <w:rsid w:val="00181AE9"/>
    <w:rsid w:val="00182416"/>
    <w:rsid w:val="00183A68"/>
    <w:rsid w:val="00184B2E"/>
    <w:rsid w:val="00186B0C"/>
    <w:rsid w:val="00187070"/>
    <w:rsid w:val="00187747"/>
    <w:rsid w:val="001879BE"/>
    <w:rsid w:val="001904E8"/>
    <w:rsid w:val="001907D7"/>
    <w:rsid w:val="00192566"/>
    <w:rsid w:val="00192BC7"/>
    <w:rsid w:val="00193819"/>
    <w:rsid w:val="00195365"/>
    <w:rsid w:val="00196042"/>
    <w:rsid w:val="0019612C"/>
    <w:rsid w:val="00197142"/>
    <w:rsid w:val="001A03E8"/>
    <w:rsid w:val="001A03ED"/>
    <w:rsid w:val="001A0A34"/>
    <w:rsid w:val="001A0B8C"/>
    <w:rsid w:val="001A130C"/>
    <w:rsid w:val="001A1E9E"/>
    <w:rsid w:val="001A238E"/>
    <w:rsid w:val="001A23FB"/>
    <w:rsid w:val="001A488F"/>
    <w:rsid w:val="001A50E4"/>
    <w:rsid w:val="001A5A52"/>
    <w:rsid w:val="001A5C4A"/>
    <w:rsid w:val="001A6B5B"/>
    <w:rsid w:val="001A74BB"/>
    <w:rsid w:val="001B04F1"/>
    <w:rsid w:val="001B0961"/>
    <w:rsid w:val="001B0A9F"/>
    <w:rsid w:val="001B0FA9"/>
    <w:rsid w:val="001B12BB"/>
    <w:rsid w:val="001B1D43"/>
    <w:rsid w:val="001B2BF0"/>
    <w:rsid w:val="001B362E"/>
    <w:rsid w:val="001B3749"/>
    <w:rsid w:val="001B3CBC"/>
    <w:rsid w:val="001B43DB"/>
    <w:rsid w:val="001B4EEE"/>
    <w:rsid w:val="001B6748"/>
    <w:rsid w:val="001B678A"/>
    <w:rsid w:val="001B7C3E"/>
    <w:rsid w:val="001C0179"/>
    <w:rsid w:val="001C0C23"/>
    <w:rsid w:val="001C0FAF"/>
    <w:rsid w:val="001C452A"/>
    <w:rsid w:val="001C61DD"/>
    <w:rsid w:val="001C68F0"/>
    <w:rsid w:val="001C78E1"/>
    <w:rsid w:val="001D03E8"/>
    <w:rsid w:val="001D0B25"/>
    <w:rsid w:val="001D1143"/>
    <w:rsid w:val="001D155B"/>
    <w:rsid w:val="001D199F"/>
    <w:rsid w:val="001D1BA9"/>
    <w:rsid w:val="001D30E2"/>
    <w:rsid w:val="001D4D84"/>
    <w:rsid w:val="001D61D5"/>
    <w:rsid w:val="001D659B"/>
    <w:rsid w:val="001E1E9C"/>
    <w:rsid w:val="001E3710"/>
    <w:rsid w:val="001E4016"/>
    <w:rsid w:val="001E4FB0"/>
    <w:rsid w:val="001E52E0"/>
    <w:rsid w:val="001E6E32"/>
    <w:rsid w:val="001E7080"/>
    <w:rsid w:val="001F0551"/>
    <w:rsid w:val="001F21B2"/>
    <w:rsid w:val="001F2D08"/>
    <w:rsid w:val="001F30CB"/>
    <w:rsid w:val="001F3636"/>
    <w:rsid w:val="001F4398"/>
    <w:rsid w:val="001F45DC"/>
    <w:rsid w:val="001F47E4"/>
    <w:rsid w:val="001F6D74"/>
    <w:rsid w:val="00200CC1"/>
    <w:rsid w:val="00200E9E"/>
    <w:rsid w:val="002025C6"/>
    <w:rsid w:val="00202807"/>
    <w:rsid w:val="002028AA"/>
    <w:rsid w:val="00203A36"/>
    <w:rsid w:val="00204BDB"/>
    <w:rsid w:val="0020634C"/>
    <w:rsid w:val="00206D3C"/>
    <w:rsid w:val="002070EF"/>
    <w:rsid w:val="00207446"/>
    <w:rsid w:val="00207B72"/>
    <w:rsid w:val="0021075C"/>
    <w:rsid w:val="00210831"/>
    <w:rsid w:val="00211007"/>
    <w:rsid w:val="002137EF"/>
    <w:rsid w:val="00213889"/>
    <w:rsid w:val="00214DEE"/>
    <w:rsid w:val="00215230"/>
    <w:rsid w:val="002161C7"/>
    <w:rsid w:val="002165DF"/>
    <w:rsid w:val="00220D99"/>
    <w:rsid w:val="00222AD7"/>
    <w:rsid w:val="00223278"/>
    <w:rsid w:val="00223503"/>
    <w:rsid w:val="0022372B"/>
    <w:rsid w:val="00223EEE"/>
    <w:rsid w:val="002241DF"/>
    <w:rsid w:val="00224F2A"/>
    <w:rsid w:val="00226182"/>
    <w:rsid w:val="002275FA"/>
    <w:rsid w:val="0023146F"/>
    <w:rsid w:val="00233050"/>
    <w:rsid w:val="00233D96"/>
    <w:rsid w:val="00235173"/>
    <w:rsid w:val="002358EE"/>
    <w:rsid w:val="002375B6"/>
    <w:rsid w:val="00237CF3"/>
    <w:rsid w:val="002414B3"/>
    <w:rsid w:val="00242353"/>
    <w:rsid w:val="002429BA"/>
    <w:rsid w:val="00244D24"/>
    <w:rsid w:val="00245884"/>
    <w:rsid w:val="0024629E"/>
    <w:rsid w:val="002470F3"/>
    <w:rsid w:val="002478F5"/>
    <w:rsid w:val="002508F8"/>
    <w:rsid w:val="00251A51"/>
    <w:rsid w:val="00251C1B"/>
    <w:rsid w:val="00251F6A"/>
    <w:rsid w:val="00251FAE"/>
    <w:rsid w:val="00252A1D"/>
    <w:rsid w:val="0025377E"/>
    <w:rsid w:val="00254560"/>
    <w:rsid w:val="00256C1C"/>
    <w:rsid w:val="00257369"/>
    <w:rsid w:val="002575BD"/>
    <w:rsid w:val="00257666"/>
    <w:rsid w:val="002606A6"/>
    <w:rsid w:val="00260883"/>
    <w:rsid w:val="0026114F"/>
    <w:rsid w:val="00262B1E"/>
    <w:rsid w:val="00262B3C"/>
    <w:rsid w:val="002641E7"/>
    <w:rsid w:val="002648BE"/>
    <w:rsid w:val="0026541C"/>
    <w:rsid w:val="002661C4"/>
    <w:rsid w:val="002672A8"/>
    <w:rsid w:val="002672FB"/>
    <w:rsid w:val="00267368"/>
    <w:rsid w:val="002722EF"/>
    <w:rsid w:val="00272EBB"/>
    <w:rsid w:val="0027396A"/>
    <w:rsid w:val="00274AB4"/>
    <w:rsid w:val="002752AA"/>
    <w:rsid w:val="002752C5"/>
    <w:rsid w:val="0027593F"/>
    <w:rsid w:val="002767D5"/>
    <w:rsid w:val="00281CC1"/>
    <w:rsid w:val="002827E1"/>
    <w:rsid w:val="00282DFC"/>
    <w:rsid w:val="0028315A"/>
    <w:rsid w:val="00283A3C"/>
    <w:rsid w:val="00286580"/>
    <w:rsid w:val="00286C58"/>
    <w:rsid w:val="00287113"/>
    <w:rsid w:val="002878B8"/>
    <w:rsid w:val="002900B3"/>
    <w:rsid w:val="0029117D"/>
    <w:rsid w:val="00295445"/>
    <w:rsid w:val="002964B4"/>
    <w:rsid w:val="00297B2C"/>
    <w:rsid w:val="00297F27"/>
    <w:rsid w:val="002A0086"/>
    <w:rsid w:val="002A01A3"/>
    <w:rsid w:val="002A1139"/>
    <w:rsid w:val="002A1912"/>
    <w:rsid w:val="002A2140"/>
    <w:rsid w:val="002A29FC"/>
    <w:rsid w:val="002A399D"/>
    <w:rsid w:val="002A4476"/>
    <w:rsid w:val="002A4F13"/>
    <w:rsid w:val="002B135A"/>
    <w:rsid w:val="002B160E"/>
    <w:rsid w:val="002B4053"/>
    <w:rsid w:val="002B4868"/>
    <w:rsid w:val="002B4B44"/>
    <w:rsid w:val="002B6D19"/>
    <w:rsid w:val="002B6E08"/>
    <w:rsid w:val="002B7CE5"/>
    <w:rsid w:val="002C11CF"/>
    <w:rsid w:val="002C1427"/>
    <w:rsid w:val="002C2FD1"/>
    <w:rsid w:val="002C371C"/>
    <w:rsid w:val="002C54DF"/>
    <w:rsid w:val="002C56BA"/>
    <w:rsid w:val="002C58F7"/>
    <w:rsid w:val="002C685C"/>
    <w:rsid w:val="002C7534"/>
    <w:rsid w:val="002C7D1B"/>
    <w:rsid w:val="002D1FAA"/>
    <w:rsid w:val="002D3658"/>
    <w:rsid w:val="002D4682"/>
    <w:rsid w:val="002D52F9"/>
    <w:rsid w:val="002D5537"/>
    <w:rsid w:val="002D6AFE"/>
    <w:rsid w:val="002D7B5D"/>
    <w:rsid w:val="002E013A"/>
    <w:rsid w:val="002E1B28"/>
    <w:rsid w:val="002E21D6"/>
    <w:rsid w:val="002E2F31"/>
    <w:rsid w:val="002E4330"/>
    <w:rsid w:val="002E5155"/>
    <w:rsid w:val="002E533F"/>
    <w:rsid w:val="002E5573"/>
    <w:rsid w:val="002E631D"/>
    <w:rsid w:val="002E6BBC"/>
    <w:rsid w:val="002E6D22"/>
    <w:rsid w:val="002E7138"/>
    <w:rsid w:val="002E7D0C"/>
    <w:rsid w:val="002F2B94"/>
    <w:rsid w:val="002F2C28"/>
    <w:rsid w:val="002F3B83"/>
    <w:rsid w:val="002F6715"/>
    <w:rsid w:val="002F6C68"/>
    <w:rsid w:val="002F6C6D"/>
    <w:rsid w:val="002F72A7"/>
    <w:rsid w:val="002F73DF"/>
    <w:rsid w:val="002F7994"/>
    <w:rsid w:val="003003F0"/>
    <w:rsid w:val="00300504"/>
    <w:rsid w:val="003016E0"/>
    <w:rsid w:val="00301822"/>
    <w:rsid w:val="00301ABC"/>
    <w:rsid w:val="0030359A"/>
    <w:rsid w:val="00303712"/>
    <w:rsid w:val="00303AD1"/>
    <w:rsid w:val="00303B39"/>
    <w:rsid w:val="0030425B"/>
    <w:rsid w:val="003044A4"/>
    <w:rsid w:val="00305CBE"/>
    <w:rsid w:val="0030693E"/>
    <w:rsid w:val="00306B47"/>
    <w:rsid w:val="003076A1"/>
    <w:rsid w:val="00311D71"/>
    <w:rsid w:val="003125DB"/>
    <w:rsid w:val="00314F0D"/>
    <w:rsid w:val="00315A51"/>
    <w:rsid w:val="00316D70"/>
    <w:rsid w:val="00317E64"/>
    <w:rsid w:val="00320EAA"/>
    <w:rsid w:val="00321119"/>
    <w:rsid w:val="00321834"/>
    <w:rsid w:val="00321ECC"/>
    <w:rsid w:val="00324390"/>
    <w:rsid w:val="00327707"/>
    <w:rsid w:val="0033026D"/>
    <w:rsid w:val="00331F25"/>
    <w:rsid w:val="0033222E"/>
    <w:rsid w:val="00332469"/>
    <w:rsid w:val="00332D80"/>
    <w:rsid w:val="00334329"/>
    <w:rsid w:val="00334FEA"/>
    <w:rsid w:val="00336FA9"/>
    <w:rsid w:val="00337986"/>
    <w:rsid w:val="00337999"/>
    <w:rsid w:val="003401E0"/>
    <w:rsid w:val="00340ECA"/>
    <w:rsid w:val="00341EB6"/>
    <w:rsid w:val="0034461E"/>
    <w:rsid w:val="0034567A"/>
    <w:rsid w:val="00345C13"/>
    <w:rsid w:val="003461C8"/>
    <w:rsid w:val="0034742D"/>
    <w:rsid w:val="00350D07"/>
    <w:rsid w:val="003519EA"/>
    <w:rsid w:val="003543D9"/>
    <w:rsid w:val="00355C94"/>
    <w:rsid w:val="00356AB7"/>
    <w:rsid w:val="003571D7"/>
    <w:rsid w:val="003571EB"/>
    <w:rsid w:val="003579DC"/>
    <w:rsid w:val="003620F8"/>
    <w:rsid w:val="00362D0C"/>
    <w:rsid w:val="00362F0E"/>
    <w:rsid w:val="003635C7"/>
    <w:rsid w:val="003639F3"/>
    <w:rsid w:val="00363D13"/>
    <w:rsid w:val="003640DE"/>
    <w:rsid w:val="0036494C"/>
    <w:rsid w:val="003653D4"/>
    <w:rsid w:val="003674F2"/>
    <w:rsid w:val="00367B9E"/>
    <w:rsid w:val="00367E89"/>
    <w:rsid w:val="00370870"/>
    <w:rsid w:val="0037121D"/>
    <w:rsid w:val="00373E7A"/>
    <w:rsid w:val="00375701"/>
    <w:rsid w:val="00376687"/>
    <w:rsid w:val="00381E2F"/>
    <w:rsid w:val="0038237D"/>
    <w:rsid w:val="003832B3"/>
    <w:rsid w:val="00383D2B"/>
    <w:rsid w:val="003850D8"/>
    <w:rsid w:val="003851C5"/>
    <w:rsid w:val="0038547E"/>
    <w:rsid w:val="003878E1"/>
    <w:rsid w:val="003947AF"/>
    <w:rsid w:val="00394A99"/>
    <w:rsid w:val="00394DE3"/>
    <w:rsid w:val="00394E82"/>
    <w:rsid w:val="00395631"/>
    <w:rsid w:val="00396198"/>
    <w:rsid w:val="0039705B"/>
    <w:rsid w:val="0039743C"/>
    <w:rsid w:val="003A03C7"/>
    <w:rsid w:val="003A0682"/>
    <w:rsid w:val="003A3921"/>
    <w:rsid w:val="003A3FC2"/>
    <w:rsid w:val="003A472D"/>
    <w:rsid w:val="003A58A3"/>
    <w:rsid w:val="003A5A12"/>
    <w:rsid w:val="003A5A76"/>
    <w:rsid w:val="003A635B"/>
    <w:rsid w:val="003A7289"/>
    <w:rsid w:val="003A7804"/>
    <w:rsid w:val="003A7D99"/>
    <w:rsid w:val="003B09E6"/>
    <w:rsid w:val="003B0BFD"/>
    <w:rsid w:val="003B21A3"/>
    <w:rsid w:val="003B233B"/>
    <w:rsid w:val="003B23FC"/>
    <w:rsid w:val="003B2EC4"/>
    <w:rsid w:val="003B36CC"/>
    <w:rsid w:val="003B5554"/>
    <w:rsid w:val="003B5769"/>
    <w:rsid w:val="003B698E"/>
    <w:rsid w:val="003C0340"/>
    <w:rsid w:val="003C18D2"/>
    <w:rsid w:val="003C360D"/>
    <w:rsid w:val="003C3FE8"/>
    <w:rsid w:val="003C40B3"/>
    <w:rsid w:val="003C4AA1"/>
    <w:rsid w:val="003C71E2"/>
    <w:rsid w:val="003D0138"/>
    <w:rsid w:val="003D2258"/>
    <w:rsid w:val="003D2F74"/>
    <w:rsid w:val="003D31BF"/>
    <w:rsid w:val="003D3A88"/>
    <w:rsid w:val="003D4113"/>
    <w:rsid w:val="003D6C15"/>
    <w:rsid w:val="003D75D3"/>
    <w:rsid w:val="003E10EF"/>
    <w:rsid w:val="003E32FF"/>
    <w:rsid w:val="003E46CD"/>
    <w:rsid w:val="003E499D"/>
    <w:rsid w:val="003E4F0D"/>
    <w:rsid w:val="003E558E"/>
    <w:rsid w:val="003E5627"/>
    <w:rsid w:val="003E5C77"/>
    <w:rsid w:val="003E655E"/>
    <w:rsid w:val="003E669E"/>
    <w:rsid w:val="003E6919"/>
    <w:rsid w:val="003F05FA"/>
    <w:rsid w:val="003F0A4D"/>
    <w:rsid w:val="003F1A2D"/>
    <w:rsid w:val="003F2694"/>
    <w:rsid w:val="003F2C48"/>
    <w:rsid w:val="003F2FC0"/>
    <w:rsid w:val="003F3117"/>
    <w:rsid w:val="003F31A6"/>
    <w:rsid w:val="003F3EFE"/>
    <w:rsid w:val="003F41BD"/>
    <w:rsid w:val="003F4A43"/>
    <w:rsid w:val="003F4DD9"/>
    <w:rsid w:val="003F5197"/>
    <w:rsid w:val="003F5730"/>
    <w:rsid w:val="003F5BE4"/>
    <w:rsid w:val="004006C2"/>
    <w:rsid w:val="00400921"/>
    <w:rsid w:val="00400CFD"/>
    <w:rsid w:val="00400EF9"/>
    <w:rsid w:val="0040111B"/>
    <w:rsid w:val="00401F98"/>
    <w:rsid w:val="004048E8"/>
    <w:rsid w:val="00404FA9"/>
    <w:rsid w:val="004052C4"/>
    <w:rsid w:val="00405819"/>
    <w:rsid w:val="00405F7B"/>
    <w:rsid w:val="004067F5"/>
    <w:rsid w:val="0040680F"/>
    <w:rsid w:val="00406D33"/>
    <w:rsid w:val="004070D1"/>
    <w:rsid w:val="004118F0"/>
    <w:rsid w:val="00412DD2"/>
    <w:rsid w:val="004139A2"/>
    <w:rsid w:val="00413B88"/>
    <w:rsid w:val="00415E68"/>
    <w:rsid w:val="00416064"/>
    <w:rsid w:val="00416F81"/>
    <w:rsid w:val="00417A6A"/>
    <w:rsid w:val="004227BD"/>
    <w:rsid w:val="00424819"/>
    <w:rsid w:val="00425513"/>
    <w:rsid w:val="004268CD"/>
    <w:rsid w:val="00426BFF"/>
    <w:rsid w:val="00426EB3"/>
    <w:rsid w:val="00427144"/>
    <w:rsid w:val="0042780A"/>
    <w:rsid w:val="0043122A"/>
    <w:rsid w:val="004325EA"/>
    <w:rsid w:val="00432EB9"/>
    <w:rsid w:val="0043378E"/>
    <w:rsid w:val="004347C3"/>
    <w:rsid w:val="00434DE5"/>
    <w:rsid w:val="004372A2"/>
    <w:rsid w:val="004403AF"/>
    <w:rsid w:val="00441CC4"/>
    <w:rsid w:val="00442970"/>
    <w:rsid w:val="0044320B"/>
    <w:rsid w:val="00443C15"/>
    <w:rsid w:val="00444515"/>
    <w:rsid w:val="00444B8C"/>
    <w:rsid w:val="0044563C"/>
    <w:rsid w:val="004456F6"/>
    <w:rsid w:val="00445E3A"/>
    <w:rsid w:val="00447250"/>
    <w:rsid w:val="00447863"/>
    <w:rsid w:val="00447A3A"/>
    <w:rsid w:val="00447A44"/>
    <w:rsid w:val="00450521"/>
    <w:rsid w:val="00451589"/>
    <w:rsid w:val="00452068"/>
    <w:rsid w:val="00453B25"/>
    <w:rsid w:val="00453D50"/>
    <w:rsid w:val="00454F33"/>
    <w:rsid w:val="00455E16"/>
    <w:rsid w:val="00457BD7"/>
    <w:rsid w:val="00457D99"/>
    <w:rsid w:val="004606F8"/>
    <w:rsid w:val="00461A3F"/>
    <w:rsid w:val="00463EC2"/>
    <w:rsid w:val="0046443F"/>
    <w:rsid w:val="00464B61"/>
    <w:rsid w:val="00464D21"/>
    <w:rsid w:val="00465275"/>
    <w:rsid w:val="00465D78"/>
    <w:rsid w:val="00466C00"/>
    <w:rsid w:val="00466E01"/>
    <w:rsid w:val="004715A4"/>
    <w:rsid w:val="00471F1F"/>
    <w:rsid w:val="00472C19"/>
    <w:rsid w:val="00472D36"/>
    <w:rsid w:val="0047340C"/>
    <w:rsid w:val="00474494"/>
    <w:rsid w:val="0047541B"/>
    <w:rsid w:val="00475BEC"/>
    <w:rsid w:val="00475E01"/>
    <w:rsid w:val="00476D2C"/>
    <w:rsid w:val="00477116"/>
    <w:rsid w:val="00477D0B"/>
    <w:rsid w:val="004813C8"/>
    <w:rsid w:val="00481421"/>
    <w:rsid w:val="004819A9"/>
    <w:rsid w:val="00481DC4"/>
    <w:rsid w:val="0048225B"/>
    <w:rsid w:val="00483682"/>
    <w:rsid w:val="00484AB6"/>
    <w:rsid w:val="00484EE2"/>
    <w:rsid w:val="00486870"/>
    <w:rsid w:val="00486DF7"/>
    <w:rsid w:val="0048766F"/>
    <w:rsid w:val="0049030B"/>
    <w:rsid w:val="00494749"/>
    <w:rsid w:val="00496AB4"/>
    <w:rsid w:val="004A0BBB"/>
    <w:rsid w:val="004A18AC"/>
    <w:rsid w:val="004A242D"/>
    <w:rsid w:val="004A312F"/>
    <w:rsid w:val="004A33C3"/>
    <w:rsid w:val="004A4688"/>
    <w:rsid w:val="004A4DF6"/>
    <w:rsid w:val="004A622B"/>
    <w:rsid w:val="004A71D4"/>
    <w:rsid w:val="004A744A"/>
    <w:rsid w:val="004A7638"/>
    <w:rsid w:val="004A7E01"/>
    <w:rsid w:val="004B004B"/>
    <w:rsid w:val="004B0369"/>
    <w:rsid w:val="004B06EF"/>
    <w:rsid w:val="004B07CA"/>
    <w:rsid w:val="004B14C7"/>
    <w:rsid w:val="004B1DF0"/>
    <w:rsid w:val="004B2AEB"/>
    <w:rsid w:val="004B2B4D"/>
    <w:rsid w:val="004B36D6"/>
    <w:rsid w:val="004B40A0"/>
    <w:rsid w:val="004B4E11"/>
    <w:rsid w:val="004B59DF"/>
    <w:rsid w:val="004B6FF4"/>
    <w:rsid w:val="004B716B"/>
    <w:rsid w:val="004B71FB"/>
    <w:rsid w:val="004B780A"/>
    <w:rsid w:val="004B7DE1"/>
    <w:rsid w:val="004C043B"/>
    <w:rsid w:val="004C051F"/>
    <w:rsid w:val="004C0C7E"/>
    <w:rsid w:val="004C1CB0"/>
    <w:rsid w:val="004C264F"/>
    <w:rsid w:val="004C29AC"/>
    <w:rsid w:val="004C3F1A"/>
    <w:rsid w:val="004C3FD5"/>
    <w:rsid w:val="004C5094"/>
    <w:rsid w:val="004C546A"/>
    <w:rsid w:val="004C5894"/>
    <w:rsid w:val="004C6726"/>
    <w:rsid w:val="004C6AB7"/>
    <w:rsid w:val="004C6E1E"/>
    <w:rsid w:val="004C6EFC"/>
    <w:rsid w:val="004C793C"/>
    <w:rsid w:val="004C7998"/>
    <w:rsid w:val="004C7FFB"/>
    <w:rsid w:val="004D02E3"/>
    <w:rsid w:val="004D0D9F"/>
    <w:rsid w:val="004D15A4"/>
    <w:rsid w:val="004D2E4A"/>
    <w:rsid w:val="004D4071"/>
    <w:rsid w:val="004D5AE8"/>
    <w:rsid w:val="004D668B"/>
    <w:rsid w:val="004D6886"/>
    <w:rsid w:val="004D7341"/>
    <w:rsid w:val="004E1970"/>
    <w:rsid w:val="004E1FC3"/>
    <w:rsid w:val="004E21A0"/>
    <w:rsid w:val="004E34FA"/>
    <w:rsid w:val="004E3694"/>
    <w:rsid w:val="004E3F8B"/>
    <w:rsid w:val="004E5105"/>
    <w:rsid w:val="004E66E9"/>
    <w:rsid w:val="004F0D18"/>
    <w:rsid w:val="004F3CC1"/>
    <w:rsid w:val="004F42FF"/>
    <w:rsid w:val="004F6A32"/>
    <w:rsid w:val="004F71F7"/>
    <w:rsid w:val="004F7770"/>
    <w:rsid w:val="00500717"/>
    <w:rsid w:val="00500D46"/>
    <w:rsid w:val="005013B0"/>
    <w:rsid w:val="00501D8E"/>
    <w:rsid w:val="005041F3"/>
    <w:rsid w:val="0050451A"/>
    <w:rsid w:val="00504952"/>
    <w:rsid w:val="00504AFA"/>
    <w:rsid w:val="00504B8A"/>
    <w:rsid w:val="00504D5A"/>
    <w:rsid w:val="00504EAC"/>
    <w:rsid w:val="00506C34"/>
    <w:rsid w:val="00506C75"/>
    <w:rsid w:val="005070E4"/>
    <w:rsid w:val="0050731C"/>
    <w:rsid w:val="00507332"/>
    <w:rsid w:val="005074CF"/>
    <w:rsid w:val="00507C96"/>
    <w:rsid w:val="00507D08"/>
    <w:rsid w:val="00510EE4"/>
    <w:rsid w:val="00511071"/>
    <w:rsid w:val="005120CF"/>
    <w:rsid w:val="005144DC"/>
    <w:rsid w:val="00514648"/>
    <w:rsid w:val="00515261"/>
    <w:rsid w:val="0051769D"/>
    <w:rsid w:val="00520D1B"/>
    <w:rsid w:val="00521846"/>
    <w:rsid w:val="00521BC0"/>
    <w:rsid w:val="00523FD4"/>
    <w:rsid w:val="0052437D"/>
    <w:rsid w:val="00524C51"/>
    <w:rsid w:val="0052533D"/>
    <w:rsid w:val="00526908"/>
    <w:rsid w:val="00526FA1"/>
    <w:rsid w:val="00527E67"/>
    <w:rsid w:val="005316CC"/>
    <w:rsid w:val="0053302C"/>
    <w:rsid w:val="00533ADB"/>
    <w:rsid w:val="00533C6C"/>
    <w:rsid w:val="00533FD7"/>
    <w:rsid w:val="00534970"/>
    <w:rsid w:val="005364B0"/>
    <w:rsid w:val="00536561"/>
    <w:rsid w:val="005368F6"/>
    <w:rsid w:val="005409D8"/>
    <w:rsid w:val="00541205"/>
    <w:rsid w:val="0054147A"/>
    <w:rsid w:val="0054321B"/>
    <w:rsid w:val="00543CE8"/>
    <w:rsid w:val="00543E75"/>
    <w:rsid w:val="00544AA7"/>
    <w:rsid w:val="005450C9"/>
    <w:rsid w:val="00545243"/>
    <w:rsid w:val="00545D37"/>
    <w:rsid w:val="00546F98"/>
    <w:rsid w:val="00546FDA"/>
    <w:rsid w:val="0054774B"/>
    <w:rsid w:val="00552793"/>
    <w:rsid w:val="005527A9"/>
    <w:rsid w:val="00552B63"/>
    <w:rsid w:val="00552E0B"/>
    <w:rsid w:val="00554452"/>
    <w:rsid w:val="00554672"/>
    <w:rsid w:val="00554CF1"/>
    <w:rsid w:val="0055569C"/>
    <w:rsid w:val="00557225"/>
    <w:rsid w:val="005607FA"/>
    <w:rsid w:val="00561286"/>
    <w:rsid w:val="00561F2C"/>
    <w:rsid w:val="00562098"/>
    <w:rsid w:val="00562D2D"/>
    <w:rsid w:val="00563992"/>
    <w:rsid w:val="00564295"/>
    <w:rsid w:val="00572404"/>
    <w:rsid w:val="005737E0"/>
    <w:rsid w:val="00573F14"/>
    <w:rsid w:val="005745AB"/>
    <w:rsid w:val="00574CF9"/>
    <w:rsid w:val="00575C07"/>
    <w:rsid w:val="0057604A"/>
    <w:rsid w:val="00576B46"/>
    <w:rsid w:val="00577485"/>
    <w:rsid w:val="005777F9"/>
    <w:rsid w:val="00580040"/>
    <w:rsid w:val="00581689"/>
    <w:rsid w:val="00581A3E"/>
    <w:rsid w:val="005823C6"/>
    <w:rsid w:val="005829F7"/>
    <w:rsid w:val="00585021"/>
    <w:rsid w:val="00586E11"/>
    <w:rsid w:val="0058737D"/>
    <w:rsid w:val="00587F34"/>
    <w:rsid w:val="00591D00"/>
    <w:rsid w:val="00592036"/>
    <w:rsid w:val="0059301B"/>
    <w:rsid w:val="00593FFD"/>
    <w:rsid w:val="00594CF6"/>
    <w:rsid w:val="005955F7"/>
    <w:rsid w:val="00596349"/>
    <w:rsid w:val="00596C1D"/>
    <w:rsid w:val="00596DC0"/>
    <w:rsid w:val="0059703B"/>
    <w:rsid w:val="005A1714"/>
    <w:rsid w:val="005A17CC"/>
    <w:rsid w:val="005A35F4"/>
    <w:rsid w:val="005A5667"/>
    <w:rsid w:val="005A58E5"/>
    <w:rsid w:val="005A6648"/>
    <w:rsid w:val="005A7930"/>
    <w:rsid w:val="005B1798"/>
    <w:rsid w:val="005B2019"/>
    <w:rsid w:val="005B2F36"/>
    <w:rsid w:val="005B3995"/>
    <w:rsid w:val="005B49C3"/>
    <w:rsid w:val="005C296A"/>
    <w:rsid w:val="005C3D31"/>
    <w:rsid w:val="005C3E3B"/>
    <w:rsid w:val="005C3F1B"/>
    <w:rsid w:val="005C4012"/>
    <w:rsid w:val="005C5B24"/>
    <w:rsid w:val="005C6471"/>
    <w:rsid w:val="005C6D79"/>
    <w:rsid w:val="005C7053"/>
    <w:rsid w:val="005C7869"/>
    <w:rsid w:val="005C7F5C"/>
    <w:rsid w:val="005D1029"/>
    <w:rsid w:val="005D119A"/>
    <w:rsid w:val="005D16DD"/>
    <w:rsid w:val="005D173B"/>
    <w:rsid w:val="005D2B32"/>
    <w:rsid w:val="005D2FAA"/>
    <w:rsid w:val="005D33C3"/>
    <w:rsid w:val="005D5360"/>
    <w:rsid w:val="005D5AF6"/>
    <w:rsid w:val="005D683D"/>
    <w:rsid w:val="005D74B6"/>
    <w:rsid w:val="005E049F"/>
    <w:rsid w:val="005E16C4"/>
    <w:rsid w:val="005E4510"/>
    <w:rsid w:val="005E5CB2"/>
    <w:rsid w:val="005F0CBB"/>
    <w:rsid w:val="005F1E4A"/>
    <w:rsid w:val="005F270B"/>
    <w:rsid w:val="005F2A74"/>
    <w:rsid w:val="005F325F"/>
    <w:rsid w:val="005F33B1"/>
    <w:rsid w:val="005F417C"/>
    <w:rsid w:val="005F426A"/>
    <w:rsid w:val="005F48B4"/>
    <w:rsid w:val="005F4D1B"/>
    <w:rsid w:val="005F4DA3"/>
    <w:rsid w:val="005F51F8"/>
    <w:rsid w:val="005F576A"/>
    <w:rsid w:val="005F7470"/>
    <w:rsid w:val="005F7C88"/>
    <w:rsid w:val="0060019D"/>
    <w:rsid w:val="00600241"/>
    <w:rsid w:val="00601692"/>
    <w:rsid w:val="00601D0E"/>
    <w:rsid w:val="00601FF4"/>
    <w:rsid w:val="00602BEC"/>
    <w:rsid w:val="006036A1"/>
    <w:rsid w:val="0060461B"/>
    <w:rsid w:val="00604D29"/>
    <w:rsid w:val="0060565D"/>
    <w:rsid w:val="00605DF1"/>
    <w:rsid w:val="00606D5A"/>
    <w:rsid w:val="006075E1"/>
    <w:rsid w:val="0061072F"/>
    <w:rsid w:val="00611058"/>
    <w:rsid w:val="00611D51"/>
    <w:rsid w:val="00613130"/>
    <w:rsid w:val="00613EF8"/>
    <w:rsid w:val="00613F03"/>
    <w:rsid w:val="00614709"/>
    <w:rsid w:val="0061485B"/>
    <w:rsid w:val="00617A7E"/>
    <w:rsid w:val="00617AB2"/>
    <w:rsid w:val="0062124D"/>
    <w:rsid w:val="00621BE8"/>
    <w:rsid w:val="00622837"/>
    <w:rsid w:val="006230B0"/>
    <w:rsid w:val="0062357D"/>
    <w:rsid w:val="00624615"/>
    <w:rsid w:val="0062542F"/>
    <w:rsid w:val="00625475"/>
    <w:rsid w:val="0062600B"/>
    <w:rsid w:val="0062614D"/>
    <w:rsid w:val="00627152"/>
    <w:rsid w:val="00627186"/>
    <w:rsid w:val="0062754D"/>
    <w:rsid w:val="00627659"/>
    <w:rsid w:val="00627EBE"/>
    <w:rsid w:val="006304BC"/>
    <w:rsid w:val="00631C27"/>
    <w:rsid w:val="0063375D"/>
    <w:rsid w:val="00634835"/>
    <w:rsid w:val="006364B4"/>
    <w:rsid w:val="00636D9D"/>
    <w:rsid w:val="00636EC8"/>
    <w:rsid w:val="00641EB9"/>
    <w:rsid w:val="00642321"/>
    <w:rsid w:val="00642372"/>
    <w:rsid w:val="006425F5"/>
    <w:rsid w:val="00642CC6"/>
    <w:rsid w:val="00642E6D"/>
    <w:rsid w:val="0064406C"/>
    <w:rsid w:val="006441C2"/>
    <w:rsid w:val="0064499A"/>
    <w:rsid w:val="00644C99"/>
    <w:rsid w:val="0064755A"/>
    <w:rsid w:val="00647959"/>
    <w:rsid w:val="00647E20"/>
    <w:rsid w:val="00650938"/>
    <w:rsid w:val="00651BDE"/>
    <w:rsid w:val="006524E7"/>
    <w:rsid w:val="00652FE6"/>
    <w:rsid w:val="006540E6"/>
    <w:rsid w:val="0065430A"/>
    <w:rsid w:val="00654870"/>
    <w:rsid w:val="00655954"/>
    <w:rsid w:val="00655F09"/>
    <w:rsid w:val="00665375"/>
    <w:rsid w:val="00667381"/>
    <w:rsid w:val="006714F6"/>
    <w:rsid w:val="006731DA"/>
    <w:rsid w:val="006734C6"/>
    <w:rsid w:val="00674424"/>
    <w:rsid w:val="00675340"/>
    <w:rsid w:val="00675C85"/>
    <w:rsid w:val="0067602C"/>
    <w:rsid w:val="006765C4"/>
    <w:rsid w:val="006773AF"/>
    <w:rsid w:val="00677876"/>
    <w:rsid w:val="00677B33"/>
    <w:rsid w:val="00677D38"/>
    <w:rsid w:val="006809A3"/>
    <w:rsid w:val="00682BAC"/>
    <w:rsid w:val="00682C1B"/>
    <w:rsid w:val="00682F98"/>
    <w:rsid w:val="00684CFB"/>
    <w:rsid w:val="006854A2"/>
    <w:rsid w:val="00685AA6"/>
    <w:rsid w:val="006868A5"/>
    <w:rsid w:val="00686BDD"/>
    <w:rsid w:val="00690F01"/>
    <w:rsid w:val="00692110"/>
    <w:rsid w:val="00694449"/>
    <w:rsid w:val="00694C65"/>
    <w:rsid w:val="00695B74"/>
    <w:rsid w:val="00696A20"/>
    <w:rsid w:val="00696A2F"/>
    <w:rsid w:val="00697A24"/>
    <w:rsid w:val="00697D22"/>
    <w:rsid w:val="00697D36"/>
    <w:rsid w:val="006A0C67"/>
    <w:rsid w:val="006A0F6F"/>
    <w:rsid w:val="006A1A90"/>
    <w:rsid w:val="006A34DF"/>
    <w:rsid w:val="006A388F"/>
    <w:rsid w:val="006B0B04"/>
    <w:rsid w:val="006B1324"/>
    <w:rsid w:val="006B1D2D"/>
    <w:rsid w:val="006B2D04"/>
    <w:rsid w:val="006B3001"/>
    <w:rsid w:val="006B32B5"/>
    <w:rsid w:val="006B4322"/>
    <w:rsid w:val="006B4821"/>
    <w:rsid w:val="006B4990"/>
    <w:rsid w:val="006B5264"/>
    <w:rsid w:val="006B73A0"/>
    <w:rsid w:val="006B754C"/>
    <w:rsid w:val="006B7C48"/>
    <w:rsid w:val="006B7E8C"/>
    <w:rsid w:val="006C163A"/>
    <w:rsid w:val="006C17D8"/>
    <w:rsid w:val="006C211D"/>
    <w:rsid w:val="006C261D"/>
    <w:rsid w:val="006C38E8"/>
    <w:rsid w:val="006C3FAB"/>
    <w:rsid w:val="006C53D2"/>
    <w:rsid w:val="006C5451"/>
    <w:rsid w:val="006C584A"/>
    <w:rsid w:val="006C58C7"/>
    <w:rsid w:val="006C699A"/>
    <w:rsid w:val="006C7F48"/>
    <w:rsid w:val="006D102C"/>
    <w:rsid w:val="006D175F"/>
    <w:rsid w:val="006D1840"/>
    <w:rsid w:val="006D28A6"/>
    <w:rsid w:val="006D28CA"/>
    <w:rsid w:val="006D36DD"/>
    <w:rsid w:val="006D4043"/>
    <w:rsid w:val="006D43BB"/>
    <w:rsid w:val="006D4858"/>
    <w:rsid w:val="006D50B1"/>
    <w:rsid w:val="006D5749"/>
    <w:rsid w:val="006D6617"/>
    <w:rsid w:val="006D7A42"/>
    <w:rsid w:val="006E0516"/>
    <w:rsid w:val="006E08FE"/>
    <w:rsid w:val="006E09DE"/>
    <w:rsid w:val="006E143B"/>
    <w:rsid w:val="006E2BFD"/>
    <w:rsid w:val="006E3BAA"/>
    <w:rsid w:val="006E4519"/>
    <w:rsid w:val="006E5AB5"/>
    <w:rsid w:val="006F091D"/>
    <w:rsid w:val="006F2B5F"/>
    <w:rsid w:val="006F3BE5"/>
    <w:rsid w:val="006F4EFB"/>
    <w:rsid w:val="006F53ED"/>
    <w:rsid w:val="006F54F6"/>
    <w:rsid w:val="006F5705"/>
    <w:rsid w:val="006F7145"/>
    <w:rsid w:val="0070023B"/>
    <w:rsid w:val="007011A0"/>
    <w:rsid w:val="00701872"/>
    <w:rsid w:val="0070221F"/>
    <w:rsid w:val="00702E86"/>
    <w:rsid w:val="00702FA3"/>
    <w:rsid w:val="00703358"/>
    <w:rsid w:val="007045BE"/>
    <w:rsid w:val="0070534F"/>
    <w:rsid w:val="007060C2"/>
    <w:rsid w:val="007066CE"/>
    <w:rsid w:val="0070683C"/>
    <w:rsid w:val="00706B9D"/>
    <w:rsid w:val="00707425"/>
    <w:rsid w:val="00710C41"/>
    <w:rsid w:val="007113D5"/>
    <w:rsid w:val="0071146E"/>
    <w:rsid w:val="00712C78"/>
    <w:rsid w:val="007131C8"/>
    <w:rsid w:val="00713C42"/>
    <w:rsid w:val="007142A3"/>
    <w:rsid w:val="007147D5"/>
    <w:rsid w:val="00714BEE"/>
    <w:rsid w:val="00714F4E"/>
    <w:rsid w:val="00715157"/>
    <w:rsid w:val="0071538E"/>
    <w:rsid w:val="00715CD3"/>
    <w:rsid w:val="007165A2"/>
    <w:rsid w:val="0071704F"/>
    <w:rsid w:val="0071706C"/>
    <w:rsid w:val="00720992"/>
    <w:rsid w:val="00720E5F"/>
    <w:rsid w:val="00720F2A"/>
    <w:rsid w:val="00721CAA"/>
    <w:rsid w:val="00722003"/>
    <w:rsid w:val="007236BB"/>
    <w:rsid w:val="007254DC"/>
    <w:rsid w:val="00725800"/>
    <w:rsid w:val="007273C7"/>
    <w:rsid w:val="00727434"/>
    <w:rsid w:val="007277E1"/>
    <w:rsid w:val="00730D67"/>
    <w:rsid w:val="00733378"/>
    <w:rsid w:val="007339EF"/>
    <w:rsid w:val="00735276"/>
    <w:rsid w:val="00735303"/>
    <w:rsid w:val="007368F8"/>
    <w:rsid w:val="00737345"/>
    <w:rsid w:val="0074124D"/>
    <w:rsid w:val="0074144A"/>
    <w:rsid w:val="0074257F"/>
    <w:rsid w:val="00742861"/>
    <w:rsid w:val="00742BCC"/>
    <w:rsid w:val="00743805"/>
    <w:rsid w:val="0074608B"/>
    <w:rsid w:val="007471FF"/>
    <w:rsid w:val="007501E5"/>
    <w:rsid w:val="00750220"/>
    <w:rsid w:val="0075122C"/>
    <w:rsid w:val="007523FC"/>
    <w:rsid w:val="00752BB2"/>
    <w:rsid w:val="007532D8"/>
    <w:rsid w:val="00753AD6"/>
    <w:rsid w:val="00753F8D"/>
    <w:rsid w:val="00754162"/>
    <w:rsid w:val="00754328"/>
    <w:rsid w:val="00756A15"/>
    <w:rsid w:val="0075790F"/>
    <w:rsid w:val="00757B71"/>
    <w:rsid w:val="007603FE"/>
    <w:rsid w:val="00760DAD"/>
    <w:rsid w:val="00765356"/>
    <w:rsid w:val="007653D7"/>
    <w:rsid w:val="007657C3"/>
    <w:rsid w:val="0076625C"/>
    <w:rsid w:val="00766709"/>
    <w:rsid w:val="0076705C"/>
    <w:rsid w:val="00767382"/>
    <w:rsid w:val="00770760"/>
    <w:rsid w:val="00772336"/>
    <w:rsid w:val="007728BC"/>
    <w:rsid w:val="00773C0E"/>
    <w:rsid w:val="0077470B"/>
    <w:rsid w:val="00775151"/>
    <w:rsid w:val="007766D2"/>
    <w:rsid w:val="00777C94"/>
    <w:rsid w:val="007810E4"/>
    <w:rsid w:val="007810E6"/>
    <w:rsid w:val="00781519"/>
    <w:rsid w:val="007817BA"/>
    <w:rsid w:val="00784496"/>
    <w:rsid w:val="00784EB8"/>
    <w:rsid w:val="00785375"/>
    <w:rsid w:val="0078547C"/>
    <w:rsid w:val="00785776"/>
    <w:rsid w:val="00785F8C"/>
    <w:rsid w:val="00786471"/>
    <w:rsid w:val="007901DD"/>
    <w:rsid w:val="00790AC3"/>
    <w:rsid w:val="00790DBB"/>
    <w:rsid w:val="00790FD1"/>
    <w:rsid w:val="007917C0"/>
    <w:rsid w:val="00791BE9"/>
    <w:rsid w:val="00791EC4"/>
    <w:rsid w:val="007928DF"/>
    <w:rsid w:val="00792AB0"/>
    <w:rsid w:val="0079424A"/>
    <w:rsid w:val="00794386"/>
    <w:rsid w:val="00795DAB"/>
    <w:rsid w:val="00797040"/>
    <w:rsid w:val="007A24CF"/>
    <w:rsid w:val="007A2714"/>
    <w:rsid w:val="007A28D6"/>
    <w:rsid w:val="007A30B6"/>
    <w:rsid w:val="007A3A15"/>
    <w:rsid w:val="007A4B82"/>
    <w:rsid w:val="007A4F30"/>
    <w:rsid w:val="007A51C6"/>
    <w:rsid w:val="007A597F"/>
    <w:rsid w:val="007A6543"/>
    <w:rsid w:val="007A78AA"/>
    <w:rsid w:val="007A7929"/>
    <w:rsid w:val="007B058A"/>
    <w:rsid w:val="007B1753"/>
    <w:rsid w:val="007B2DE8"/>
    <w:rsid w:val="007B37BB"/>
    <w:rsid w:val="007B52D9"/>
    <w:rsid w:val="007B5EF7"/>
    <w:rsid w:val="007B698B"/>
    <w:rsid w:val="007B70E3"/>
    <w:rsid w:val="007B72B6"/>
    <w:rsid w:val="007B7610"/>
    <w:rsid w:val="007B7908"/>
    <w:rsid w:val="007C0FE1"/>
    <w:rsid w:val="007C1DB1"/>
    <w:rsid w:val="007C3009"/>
    <w:rsid w:val="007C3828"/>
    <w:rsid w:val="007C3CC7"/>
    <w:rsid w:val="007C3D5A"/>
    <w:rsid w:val="007C4DFE"/>
    <w:rsid w:val="007C7FEC"/>
    <w:rsid w:val="007D0AAD"/>
    <w:rsid w:val="007D0D4E"/>
    <w:rsid w:val="007D1FED"/>
    <w:rsid w:val="007D2063"/>
    <w:rsid w:val="007D2C45"/>
    <w:rsid w:val="007D2EDB"/>
    <w:rsid w:val="007D3700"/>
    <w:rsid w:val="007D3EE8"/>
    <w:rsid w:val="007D41FD"/>
    <w:rsid w:val="007D5812"/>
    <w:rsid w:val="007D5D41"/>
    <w:rsid w:val="007D70F8"/>
    <w:rsid w:val="007D71A3"/>
    <w:rsid w:val="007D748E"/>
    <w:rsid w:val="007D7914"/>
    <w:rsid w:val="007E0375"/>
    <w:rsid w:val="007E0FA4"/>
    <w:rsid w:val="007E1454"/>
    <w:rsid w:val="007E2392"/>
    <w:rsid w:val="007E2CEA"/>
    <w:rsid w:val="007E3A36"/>
    <w:rsid w:val="007E4ACC"/>
    <w:rsid w:val="007E4C65"/>
    <w:rsid w:val="007E6115"/>
    <w:rsid w:val="007E6967"/>
    <w:rsid w:val="007E6B46"/>
    <w:rsid w:val="007E6D08"/>
    <w:rsid w:val="007E7EFF"/>
    <w:rsid w:val="007F0D3E"/>
    <w:rsid w:val="007F12AB"/>
    <w:rsid w:val="007F1B76"/>
    <w:rsid w:val="007F4490"/>
    <w:rsid w:val="007F616D"/>
    <w:rsid w:val="007F644A"/>
    <w:rsid w:val="007F6F6B"/>
    <w:rsid w:val="007F7A6F"/>
    <w:rsid w:val="0080145B"/>
    <w:rsid w:val="00803115"/>
    <w:rsid w:val="00807287"/>
    <w:rsid w:val="00807396"/>
    <w:rsid w:val="0081021A"/>
    <w:rsid w:val="00811769"/>
    <w:rsid w:val="00811DBD"/>
    <w:rsid w:val="0081373B"/>
    <w:rsid w:val="00813B43"/>
    <w:rsid w:val="00814A56"/>
    <w:rsid w:val="00815FE9"/>
    <w:rsid w:val="00816BF9"/>
    <w:rsid w:val="00816D31"/>
    <w:rsid w:val="00817A14"/>
    <w:rsid w:val="00817D0A"/>
    <w:rsid w:val="008201B1"/>
    <w:rsid w:val="008216D8"/>
    <w:rsid w:val="00821956"/>
    <w:rsid w:val="0082211F"/>
    <w:rsid w:val="008221DE"/>
    <w:rsid w:val="00822DF9"/>
    <w:rsid w:val="00823CD7"/>
    <w:rsid w:val="00824B4B"/>
    <w:rsid w:val="008255A4"/>
    <w:rsid w:val="008261E5"/>
    <w:rsid w:val="00827184"/>
    <w:rsid w:val="008278C5"/>
    <w:rsid w:val="00830313"/>
    <w:rsid w:val="00832D6D"/>
    <w:rsid w:val="008338A9"/>
    <w:rsid w:val="00833A9B"/>
    <w:rsid w:val="00833CE1"/>
    <w:rsid w:val="00835191"/>
    <w:rsid w:val="008356CE"/>
    <w:rsid w:val="0083653B"/>
    <w:rsid w:val="00837AF2"/>
    <w:rsid w:val="00837EC4"/>
    <w:rsid w:val="00840B87"/>
    <w:rsid w:val="008410A5"/>
    <w:rsid w:val="00841BAB"/>
    <w:rsid w:val="00842056"/>
    <w:rsid w:val="00842448"/>
    <w:rsid w:val="00842E0D"/>
    <w:rsid w:val="00844D58"/>
    <w:rsid w:val="008450BC"/>
    <w:rsid w:val="0084554C"/>
    <w:rsid w:val="00845585"/>
    <w:rsid w:val="00845D86"/>
    <w:rsid w:val="00851038"/>
    <w:rsid w:val="00851448"/>
    <w:rsid w:val="00851E6E"/>
    <w:rsid w:val="008525F9"/>
    <w:rsid w:val="00853385"/>
    <w:rsid w:val="00853A20"/>
    <w:rsid w:val="00853D02"/>
    <w:rsid w:val="00854B2F"/>
    <w:rsid w:val="00855949"/>
    <w:rsid w:val="00855EED"/>
    <w:rsid w:val="008572FB"/>
    <w:rsid w:val="008576A2"/>
    <w:rsid w:val="00861729"/>
    <w:rsid w:val="00863E4D"/>
    <w:rsid w:val="00865DDE"/>
    <w:rsid w:val="0086604B"/>
    <w:rsid w:val="008660C5"/>
    <w:rsid w:val="00867598"/>
    <w:rsid w:val="0086796E"/>
    <w:rsid w:val="00870570"/>
    <w:rsid w:val="00871256"/>
    <w:rsid w:val="00871CF7"/>
    <w:rsid w:val="00872136"/>
    <w:rsid w:val="00872873"/>
    <w:rsid w:val="008732F5"/>
    <w:rsid w:val="0087373C"/>
    <w:rsid w:val="008754E4"/>
    <w:rsid w:val="00876CE8"/>
    <w:rsid w:val="008775E3"/>
    <w:rsid w:val="0088089B"/>
    <w:rsid w:val="00880C74"/>
    <w:rsid w:val="00880CE6"/>
    <w:rsid w:val="00881C0F"/>
    <w:rsid w:val="00881D92"/>
    <w:rsid w:val="008826FB"/>
    <w:rsid w:val="0088315A"/>
    <w:rsid w:val="0088374B"/>
    <w:rsid w:val="00883756"/>
    <w:rsid w:val="00883A0A"/>
    <w:rsid w:val="00883E13"/>
    <w:rsid w:val="008841EE"/>
    <w:rsid w:val="00884671"/>
    <w:rsid w:val="00887561"/>
    <w:rsid w:val="00890594"/>
    <w:rsid w:val="008907A9"/>
    <w:rsid w:val="008916D8"/>
    <w:rsid w:val="0089203B"/>
    <w:rsid w:val="0089272A"/>
    <w:rsid w:val="00892925"/>
    <w:rsid w:val="00892FEE"/>
    <w:rsid w:val="00894A44"/>
    <w:rsid w:val="00894B09"/>
    <w:rsid w:val="008960A5"/>
    <w:rsid w:val="00896D74"/>
    <w:rsid w:val="00897296"/>
    <w:rsid w:val="008A05D5"/>
    <w:rsid w:val="008A0F55"/>
    <w:rsid w:val="008A20B5"/>
    <w:rsid w:val="008A36DF"/>
    <w:rsid w:val="008A3720"/>
    <w:rsid w:val="008A3F12"/>
    <w:rsid w:val="008A514C"/>
    <w:rsid w:val="008A5681"/>
    <w:rsid w:val="008A658A"/>
    <w:rsid w:val="008A71E3"/>
    <w:rsid w:val="008A76AE"/>
    <w:rsid w:val="008A7A10"/>
    <w:rsid w:val="008B1831"/>
    <w:rsid w:val="008B1BC5"/>
    <w:rsid w:val="008B24E0"/>
    <w:rsid w:val="008B28B8"/>
    <w:rsid w:val="008B3ACE"/>
    <w:rsid w:val="008B3D86"/>
    <w:rsid w:val="008B5952"/>
    <w:rsid w:val="008B7145"/>
    <w:rsid w:val="008B75DD"/>
    <w:rsid w:val="008B7C12"/>
    <w:rsid w:val="008B7F07"/>
    <w:rsid w:val="008C05A0"/>
    <w:rsid w:val="008C09B6"/>
    <w:rsid w:val="008C0CF4"/>
    <w:rsid w:val="008C163C"/>
    <w:rsid w:val="008C181D"/>
    <w:rsid w:val="008C456D"/>
    <w:rsid w:val="008C6BE8"/>
    <w:rsid w:val="008C6C1E"/>
    <w:rsid w:val="008C74C2"/>
    <w:rsid w:val="008C7D92"/>
    <w:rsid w:val="008D0244"/>
    <w:rsid w:val="008D16E3"/>
    <w:rsid w:val="008D270A"/>
    <w:rsid w:val="008D2C96"/>
    <w:rsid w:val="008D3F87"/>
    <w:rsid w:val="008D66B6"/>
    <w:rsid w:val="008D779C"/>
    <w:rsid w:val="008E2531"/>
    <w:rsid w:val="008E2616"/>
    <w:rsid w:val="008E30EA"/>
    <w:rsid w:val="008E44A3"/>
    <w:rsid w:val="008E456F"/>
    <w:rsid w:val="008E5D92"/>
    <w:rsid w:val="008E6816"/>
    <w:rsid w:val="008E7DEC"/>
    <w:rsid w:val="008F06BE"/>
    <w:rsid w:val="008F0A05"/>
    <w:rsid w:val="008F0FF5"/>
    <w:rsid w:val="008F12D3"/>
    <w:rsid w:val="008F22B8"/>
    <w:rsid w:val="008F2BF6"/>
    <w:rsid w:val="008F380E"/>
    <w:rsid w:val="008F3A4F"/>
    <w:rsid w:val="008F5692"/>
    <w:rsid w:val="008F593C"/>
    <w:rsid w:val="008F5943"/>
    <w:rsid w:val="008F661B"/>
    <w:rsid w:val="008F6685"/>
    <w:rsid w:val="008F67C0"/>
    <w:rsid w:val="008F754C"/>
    <w:rsid w:val="00900A3C"/>
    <w:rsid w:val="00901315"/>
    <w:rsid w:val="00901506"/>
    <w:rsid w:val="009027E4"/>
    <w:rsid w:val="00902DEF"/>
    <w:rsid w:val="00903EF0"/>
    <w:rsid w:val="0090580D"/>
    <w:rsid w:val="009077E0"/>
    <w:rsid w:val="009108FB"/>
    <w:rsid w:val="009116E7"/>
    <w:rsid w:val="009159D5"/>
    <w:rsid w:val="00915A2A"/>
    <w:rsid w:val="00917315"/>
    <w:rsid w:val="00917E07"/>
    <w:rsid w:val="0092081F"/>
    <w:rsid w:val="00921845"/>
    <w:rsid w:val="00922302"/>
    <w:rsid w:val="00924450"/>
    <w:rsid w:val="009246E5"/>
    <w:rsid w:val="009251D0"/>
    <w:rsid w:val="00925789"/>
    <w:rsid w:val="009262C5"/>
    <w:rsid w:val="00926B44"/>
    <w:rsid w:val="00926DC4"/>
    <w:rsid w:val="00931CBC"/>
    <w:rsid w:val="009322DF"/>
    <w:rsid w:val="0093468F"/>
    <w:rsid w:val="00934C7B"/>
    <w:rsid w:val="0093556B"/>
    <w:rsid w:val="0094016A"/>
    <w:rsid w:val="00940D1F"/>
    <w:rsid w:val="0094143A"/>
    <w:rsid w:val="009417CB"/>
    <w:rsid w:val="00941D81"/>
    <w:rsid w:val="0094230A"/>
    <w:rsid w:val="00942472"/>
    <w:rsid w:val="00943371"/>
    <w:rsid w:val="00944BDE"/>
    <w:rsid w:val="00945103"/>
    <w:rsid w:val="009456EB"/>
    <w:rsid w:val="009457F8"/>
    <w:rsid w:val="00945964"/>
    <w:rsid w:val="00945C14"/>
    <w:rsid w:val="00946A6B"/>
    <w:rsid w:val="009470E6"/>
    <w:rsid w:val="009471D7"/>
    <w:rsid w:val="00950A9E"/>
    <w:rsid w:val="0095127A"/>
    <w:rsid w:val="00951D36"/>
    <w:rsid w:val="00952CDC"/>
    <w:rsid w:val="0095378A"/>
    <w:rsid w:val="00954E8B"/>
    <w:rsid w:val="00955027"/>
    <w:rsid w:val="0095525B"/>
    <w:rsid w:val="0095718D"/>
    <w:rsid w:val="00957D8B"/>
    <w:rsid w:val="009600A7"/>
    <w:rsid w:val="00960787"/>
    <w:rsid w:val="00960E5C"/>
    <w:rsid w:val="00961464"/>
    <w:rsid w:val="00961548"/>
    <w:rsid w:val="00961557"/>
    <w:rsid w:val="009617D7"/>
    <w:rsid w:val="00961C78"/>
    <w:rsid w:val="00962752"/>
    <w:rsid w:val="0096295F"/>
    <w:rsid w:val="00962C31"/>
    <w:rsid w:val="0096457C"/>
    <w:rsid w:val="009647B3"/>
    <w:rsid w:val="00964FED"/>
    <w:rsid w:val="00965629"/>
    <w:rsid w:val="00965B8F"/>
    <w:rsid w:val="009660D0"/>
    <w:rsid w:val="009667F8"/>
    <w:rsid w:val="009726DC"/>
    <w:rsid w:val="009739AC"/>
    <w:rsid w:val="00973B8B"/>
    <w:rsid w:val="00974080"/>
    <w:rsid w:val="0097449B"/>
    <w:rsid w:val="009755E5"/>
    <w:rsid w:val="00976111"/>
    <w:rsid w:val="00976AF3"/>
    <w:rsid w:val="009775D6"/>
    <w:rsid w:val="00977F6E"/>
    <w:rsid w:val="00980A1C"/>
    <w:rsid w:val="00980CBC"/>
    <w:rsid w:val="00980FDA"/>
    <w:rsid w:val="00981762"/>
    <w:rsid w:val="009828E2"/>
    <w:rsid w:val="009829CA"/>
    <w:rsid w:val="00982ECB"/>
    <w:rsid w:val="009831C2"/>
    <w:rsid w:val="009840DA"/>
    <w:rsid w:val="00984391"/>
    <w:rsid w:val="00985884"/>
    <w:rsid w:val="00985E16"/>
    <w:rsid w:val="009863CE"/>
    <w:rsid w:val="00990735"/>
    <w:rsid w:val="009914AD"/>
    <w:rsid w:val="009916E0"/>
    <w:rsid w:val="009925E7"/>
    <w:rsid w:val="009933F1"/>
    <w:rsid w:val="00993E8A"/>
    <w:rsid w:val="00994000"/>
    <w:rsid w:val="009965D1"/>
    <w:rsid w:val="00997392"/>
    <w:rsid w:val="009978D3"/>
    <w:rsid w:val="009A1B9D"/>
    <w:rsid w:val="009A27AC"/>
    <w:rsid w:val="009A461B"/>
    <w:rsid w:val="009A4DA0"/>
    <w:rsid w:val="009A70EC"/>
    <w:rsid w:val="009A7C34"/>
    <w:rsid w:val="009B157C"/>
    <w:rsid w:val="009B1B3D"/>
    <w:rsid w:val="009B1CFD"/>
    <w:rsid w:val="009B2BC1"/>
    <w:rsid w:val="009B2FCA"/>
    <w:rsid w:val="009B4461"/>
    <w:rsid w:val="009B534D"/>
    <w:rsid w:val="009B5834"/>
    <w:rsid w:val="009B6371"/>
    <w:rsid w:val="009B6D73"/>
    <w:rsid w:val="009C0EF3"/>
    <w:rsid w:val="009C1671"/>
    <w:rsid w:val="009C5502"/>
    <w:rsid w:val="009C65A3"/>
    <w:rsid w:val="009C6DF5"/>
    <w:rsid w:val="009C7E03"/>
    <w:rsid w:val="009D1F69"/>
    <w:rsid w:val="009D20E6"/>
    <w:rsid w:val="009D24EC"/>
    <w:rsid w:val="009D3704"/>
    <w:rsid w:val="009D60D4"/>
    <w:rsid w:val="009D6911"/>
    <w:rsid w:val="009E08FF"/>
    <w:rsid w:val="009E11B0"/>
    <w:rsid w:val="009E2303"/>
    <w:rsid w:val="009E2BC7"/>
    <w:rsid w:val="009E41F2"/>
    <w:rsid w:val="009E4394"/>
    <w:rsid w:val="009E645A"/>
    <w:rsid w:val="009E66E4"/>
    <w:rsid w:val="009E6E7F"/>
    <w:rsid w:val="009F0CBD"/>
    <w:rsid w:val="009F15E4"/>
    <w:rsid w:val="009F184E"/>
    <w:rsid w:val="009F1BA0"/>
    <w:rsid w:val="009F2D8D"/>
    <w:rsid w:val="009F3578"/>
    <w:rsid w:val="009F5837"/>
    <w:rsid w:val="009F66DC"/>
    <w:rsid w:val="009F6BED"/>
    <w:rsid w:val="009F7379"/>
    <w:rsid w:val="009F7519"/>
    <w:rsid w:val="009F77E3"/>
    <w:rsid w:val="00A0122F"/>
    <w:rsid w:val="00A013D6"/>
    <w:rsid w:val="00A017D7"/>
    <w:rsid w:val="00A01EF0"/>
    <w:rsid w:val="00A01F7A"/>
    <w:rsid w:val="00A0275E"/>
    <w:rsid w:val="00A03F6F"/>
    <w:rsid w:val="00A051B6"/>
    <w:rsid w:val="00A06C67"/>
    <w:rsid w:val="00A06FB3"/>
    <w:rsid w:val="00A100DF"/>
    <w:rsid w:val="00A12B0F"/>
    <w:rsid w:val="00A12BB0"/>
    <w:rsid w:val="00A13A77"/>
    <w:rsid w:val="00A14053"/>
    <w:rsid w:val="00A159C0"/>
    <w:rsid w:val="00A15CBE"/>
    <w:rsid w:val="00A16221"/>
    <w:rsid w:val="00A16D3B"/>
    <w:rsid w:val="00A173A7"/>
    <w:rsid w:val="00A20A7D"/>
    <w:rsid w:val="00A219D6"/>
    <w:rsid w:val="00A226D3"/>
    <w:rsid w:val="00A23363"/>
    <w:rsid w:val="00A23F89"/>
    <w:rsid w:val="00A2449E"/>
    <w:rsid w:val="00A2479A"/>
    <w:rsid w:val="00A24D45"/>
    <w:rsid w:val="00A252B5"/>
    <w:rsid w:val="00A301EA"/>
    <w:rsid w:val="00A31EF7"/>
    <w:rsid w:val="00A3222C"/>
    <w:rsid w:val="00A325D2"/>
    <w:rsid w:val="00A332A5"/>
    <w:rsid w:val="00A344A9"/>
    <w:rsid w:val="00A349AA"/>
    <w:rsid w:val="00A35409"/>
    <w:rsid w:val="00A362F3"/>
    <w:rsid w:val="00A36628"/>
    <w:rsid w:val="00A369D3"/>
    <w:rsid w:val="00A371EC"/>
    <w:rsid w:val="00A373DA"/>
    <w:rsid w:val="00A37EB8"/>
    <w:rsid w:val="00A41034"/>
    <w:rsid w:val="00A4104A"/>
    <w:rsid w:val="00A41BC6"/>
    <w:rsid w:val="00A4333E"/>
    <w:rsid w:val="00A43E95"/>
    <w:rsid w:val="00A43EEB"/>
    <w:rsid w:val="00A440C0"/>
    <w:rsid w:val="00A44134"/>
    <w:rsid w:val="00A451DB"/>
    <w:rsid w:val="00A451DF"/>
    <w:rsid w:val="00A456D7"/>
    <w:rsid w:val="00A4593A"/>
    <w:rsid w:val="00A46098"/>
    <w:rsid w:val="00A463A8"/>
    <w:rsid w:val="00A4759A"/>
    <w:rsid w:val="00A47E05"/>
    <w:rsid w:val="00A47E45"/>
    <w:rsid w:val="00A5000E"/>
    <w:rsid w:val="00A503CE"/>
    <w:rsid w:val="00A51603"/>
    <w:rsid w:val="00A5295E"/>
    <w:rsid w:val="00A531F8"/>
    <w:rsid w:val="00A535FF"/>
    <w:rsid w:val="00A54EC0"/>
    <w:rsid w:val="00A55276"/>
    <w:rsid w:val="00A55358"/>
    <w:rsid w:val="00A55ABA"/>
    <w:rsid w:val="00A5611D"/>
    <w:rsid w:val="00A5619B"/>
    <w:rsid w:val="00A60787"/>
    <w:rsid w:val="00A608DD"/>
    <w:rsid w:val="00A609B2"/>
    <w:rsid w:val="00A60BC0"/>
    <w:rsid w:val="00A62BF5"/>
    <w:rsid w:val="00A62D94"/>
    <w:rsid w:val="00A63F7C"/>
    <w:rsid w:val="00A64817"/>
    <w:rsid w:val="00A648F7"/>
    <w:rsid w:val="00A65AA1"/>
    <w:rsid w:val="00A65CDD"/>
    <w:rsid w:val="00A66A47"/>
    <w:rsid w:val="00A66E00"/>
    <w:rsid w:val="00A709F6"/>
    <w:rsid w:val="00A71A75"/>
    <w:rsid w:val="00A72424"/>
    <w:rsid w:val="00A73810"/>
    <w:rsid w:val="00A743E9"/>
    <w:rsid w:val="00A74A04"/>
    <w:rsid w:val="00A7519A"/>
    <w:rsid w:val="00A75DDA"/>
    <w:rsid w:val="00A760D3"/>
    <w:rsid w:val="00A77166"/>
    <w:rsid w:val="00A80E69"/>
    <w:rsid w:val="00A81F92"/>
    <w:rsid w:val="00A8388A"/>
    <w:rsid w:val="00A83DE2"/>
    <w:rsid w:val="00A851E4"/>
    <w:rsid w:val="00A86274"/>
    <w:rsid w:val="00A87ADD"/>
    <w:rsid w:val="00A9209F"/>
    <w:rsid w:val="00A9523E"/>
    <w:rsid w:val="00A960D3"/>
    <w:rsid w:val="00A96740"/>
    <w:rsid w:val="00A96D58"/>
    <w:rsid w:val="00AA055C"/>
    <w:rsid w:val="00AA139F"/>
    <w:rsid w:val="00AA15D7"/>
    <w:rsid w:val="00AA207F"/>
    <w:rsid w:val="00AA2377"/>
    <w:rsid w:val="00AA2475"/>
    <w:rsid w:val="00AA278F"/>
    <w:rsid w:val="00AA2D67"/>
    <w:rsid w:val="00AA2E6B"/>
    <w:rsid w:val="00AA376D"/>
    <w:rsid w:val="00AA6026"/>
    <w:rsid w:val="00AA6304"/>
    <w:rsid w:val="00AA6B47"/>
    <w:rsid w:val="00AA7255"/>
    <w:rsid w:val="00AB00AA"/>
    <w:rsid w:val="00AB09D9"/>
    <w:rsid w:val="00AB0D7F"/>
    <w:rsid w:val="00AB0E20"/>
    <w:rsid w:val="00AB1021"/>
    <w:rsid w:val="00AB128E"/>
    <w:rsid w:val="00AB145B"/>
    <w:rsid w:val="00AB4367"/>
    <w:rsid w:val="00AB472A"/>
    <w:rsid w:val="00AB4BBB"/>
    <w:rsid w:val="00AB4E68"/>
    <w:rsid w:val="00AB532C"/>
    <w:rsid w:val="00AB5A8B"/>
    <w:rsid w:val="00AB5AFB"/>
    <w:rsid w:val="00AB6B85"/>
    <w:rsid w:val="00AB73B5"/>
    <w:rsid w:val="00AC0351"/>
    <w:rsid w:val="00AC1193"/>
    <w:rsid w:val="00AC1E1E"/>
    <w:rsid w:val="00AC1F70"/>
    <w:rsid w:val="00AC23D1"/>
    <w:rsid w:val="00AC262F"/>
    <w:rsid w:val="00AC2FBD"/>
    <w:rsid w:val="00AC4448"/>
    <w:rsid w:val="00AC4750"/>
    <w:rsid w:val="00AC4E31"/>
    <w:rsid w:val="00AC568A"/>
    <w:rsid w:val="00AC5D66"/>
    <w:rsid w:val="00AC6242"/>
    <w:rsid w:val="00AC6360"/>
    <w:rsid w:val="00AC67BA"/>
    <w:rsid w:val="00AC763A"/>
    <w:rsid w:val="00AD08AD"/>
    <w:rsid w:val="00AD1680"/>
    <w:rsid w:val="00AD283C"/>
    <w:rsid w:val="00AD284C"/>
    <w:rsid w:val="00AD318D"/>
    <w:rsid w:val="00AD321B"/>
    <w:rsid w:val="00AD3F4D"/>
    <w:rsid w:val="00AD6351"/>
    <w:rsid w:val="00AD6B12"/>
    <w:rsid w:val="00AD6D71"/>
    <w:rsid w:val="00AD6DD3"/>
    <w:rsid w:val="00AD70EC"/>
    <w:rsid w:val="00AD7453"/>
    <w:rsid w:val="00AE03C0"/>
    <w:rsid w:val="00AE0AC7"/>
    <w:rsid w:val="00AE496C"/>
    <w:rsid w:val="00AE596D"/>
    <w:rsid w:val="00AE6A02"/>
    <w:rsid w:val="00AE724E"/>
    <w:rsid w:val="00AE7317"/>
    <w:rsid w:val="00AF0C62"/>
    <w:rsid w:val="00AF18C7"/>
    <w:rsid w:val="00AF2BDB"/>
    <w:rsid w:val="00AF2FD2"/>
    <w:rsid w:val="00AF3C3F"/>
    <w:rsid w:val="00AF54C1"/>
    <w:rsid w:val="00AF60D8"/>
    <w:rsid w:val="00AF66A8"/>
    <w:rsid w:val="00AF6AD9"/>
    <w:rsid w:val="00AF7618"/>
    <w:rsid w:val="00B00274"/>
    <w:rsid w:val="00B00FE7"/>
    <w:rsid w:val="00B0295E"/>
    <w:rsid w:val="00B045CA"/>
    <w:rsid w:val="00B05415"/>
    <w:rsid w:val="00B05C0F"/>
    <w:rsid w:val="00B05C89"/>
    <w:rsid w:val="00B07977"/>
    <w:rsid w:val="00B07C60"/>
    <w:rsid w:val="00B10E28"/>
    <w:rsid w:val="00B11326"/>
    <w:rsid w:val="00B1207E"/>
    <w:rsid w:val="00B12230"/>
    <w:rsid w:val="00B124DA"/>
    <w:rsid w:val="00B13A6D"/>
    <w:rsid w:val="00B13E08"/>
    <w:rsid w:val="00B14D6F"/>
    <w:rsid w:val="00B1694E"/>
    <w:rsid w:val="00B16FC8"/>
    <w:rsid w:val="00B1762C"/>
    <w:rsid w:val="00B176F3"/>
    <w:rsid w:val="00B20757"/>
    <w:rsid w:val="00B20D0C"/>
    <w:rsid w:val="00B21842"/>
    <w:rsid w:val="00B22720"/>
    <w:rsid w:val="00B22914"/>
    <w:rsid w:val="00B23089"/>
    <w:rsid w:val="00B245DB"/>
    <w:rsid w:val="00B25658"/>
    <w:rsid w:val="00B26308"/>
    <w:rsid w:val="00B32B42"/>
    <w:rsid w:val="00B336B9"/>
    <w:rsid w:val="00B33E5F"/>
    <w:rsid w:val="00B35233"/>
    <w:rsid w:val="00B3531E"/>
    <w:rsid w:val="00B36C08"/>
    <w:rsid w:val="00B3770C"/>
    <w:rsid w:val="00B37DF4"/>
    <w:rsid w:val="00B40704"/>
    <w:rsid w:val="00B41FD0"/>
    <w:rsid w:val="00B444E3"/>
    <w:rsid w:val="00B45D4F"/>
    <w:rsid w:val="00B46721"/>
    <w:rsid w:val="00B46DDA"/>
    <w:rsid w:val="00B46E82"/>
    <w:rsid w:val="00B477AC"/>
    <w:rsid w:val="00B513C6"/>
    <w:rsid w:val="00B529C2"/>
    <w:rsid w:val="00B53B69"/>
    <w:rsid w:val="00B562CE"/>
    <w:rsid w:val="00B56BB4"/>
    <w:rsid w:val="00B575D0"/>
    <w:rsid w:val="00B57DE3"/>
    <w:rsid w:val="00B60F5A"/>
    <w:rsid w:val="00B616F4"/>
    <w:rsid w:val="00B61B2A"/>
    <w:rsid w:val="00B62FED"/>
    <w:rsid w:val="00B65342"/>
    <w:rsid w:val="00B66B4B"/>
    <w:rsid w:val="00B70638"/>
    <w:rsid w:val="00B708C5"/>
    <w:rsid w:val="00B70BEA"/>
    <w:rsid w:val="00B7259F"/>
    <w:rsid w:val="00B734E1"/>
    <w:rsid w:val="00B73A33"/>
    <w:rsid w:val="00B740FA"/>
    <w:rsid w:val="00B74122"/>
    <w:rsid w:val="00B74E02"/>
    <w:rsid w:val="00B761AC"/>
    <w:rsid w:val="00B7761D"/>
    <w:rsid w:val="00B77E50"/>
    <w:rsid w:val="00B810ED"/>
    <w:rsid w:val="00B81641"/>
    <w:rsid w:val="00B81CF2"/>
    <w:rsid w:val="00B82DE3"/>
    <w:rsid w:val="00B82ED8"/>
    <w:rsid w:val="00B836AD"/>
    <w:rsid w:val="00B83A71"/>
    <w:rsid w:val="00B85533"/>
    <w:rsid w:val="00B85F03"/>
    <w:rsid w:val="00B86951"/>
    <w:rsid w:val="00B87652"/>
    <w:rsid w:val="00B91138"/>
    <w:rsid w:val="00B92060"/>
    <w:rsid w:val="00B923B4"/>
    <w:rsid w:val="00B92C73"/>
    <w:rsid w:val="00B93995"/>
    <w:rsid w:val="00B9592D"/>
    <w:rsid w:val="00B96CA0"/>
    <w:rsid w:val="00BA0D0C"/>
    <w:rsid w:val="00BA106B"/>
    <w:rsid w:val="00BA1275"/>
    <w:rsid w:val="00BA3F5C"/>
    <w:rsid w:val="00BA57A8"/>
    <w:rsid w:val="00BA66D3"/>
    <w:rsid w:val="00BB0C43"/>
    <w:rsid w:val="00BB0E5F"/>
    <w:rsid w:val="00BB2689"/>
    <w:rsid w:val="00BB29B4"/>
    <w:rsid w:val="00BB2E62"/>
    <w:rsid w:val="00BB3EAC"/>
    <w:rsid w:val="00BB4073"/>
    <w:rsid w:val="00BB47BA"/>
    <w:rsid w:val="00BB493B"/>
    <w:rsid w:val="00BB72D3"/>
    <w:rsid w:val="00BC02F8"/>
    <w:rsid w:val="00BC1C05"/>
    <w:rsid w:val="00BC3F21"/>
    <w:rsid w:val="00BC4D77"/>
    <w:rsid w:val="00BC5559"/>
    <w:rsid w:val="00BC58C0"/>
    <w:rsid w:val="00BC6307"/>
    <w:rsid w:val="00BC76B7"/>
    <w:rsid w:val="00BD32D8"/>
    <w:rsid w:val="00BD42FA"/>
    <w:rsid w:val="00BD760D"/>
    <w:rsid w:val="00BD7A68"/>
    <w:rsid w:val="00BE0B1D"/>
    <w:rsid w:val="00BE19C5"/>
    <w:rsid w:val="00BE1D69"/>
    <w:rsid w:val="00BE2EBA"/>
    <w:rsid w:val="00BE3101"/>
    <w:rsid w:val="00BE37CE"/>
    <w:rsid w:val="00BE3ABB"/>
    <w:rsid w:val="00BE3E1F"/>
    <w:rsid w:val="00BE3FB2"/>
    <w:rsid w:val="00BE4004"/>
    <w:rsid w:val="00BE4836"/>
    <w:rsid w:val="00BE4901"/>
    <w:rsid w:val="00BE4A5B"/>
    <w:rsid w:val="00BE4F74"/>
    <w:rsid w:val="00BE5DFD"/>
    <w:rsid w:val="00BF0D54"/>
    <w:rsid w:val="00BF1263"/>
    <w:rsid w:val="00BF3A62"/>
    <w:rsid w:val="00BF45DA"/>
    <w:rsid w:val="00BF6118"/>
    <w:rsid w:val="00BF6A75"/>
    <w:rsid w:val="00BF721F"/>
    <w:rsid w:val="00BF7DE4"/>
    <w:rsid w:val="00BF7EAE"/>
    <w:rsid w:val="00BF7F4F"/>
    <w:rsid w:val="00C0087C"/>
    <w:rsid w:val="00C01261"/>
    <w:rsid w:val="00C0261A"/>
    <w:rsid w:val="00C02E90"/>
    <w:rsid w:val="00C03925"/>
    <w:rsid w:val="00C0394F"/>
    <w:rsid w:val="00C03D61"/>
    <w:rsid w:val="00C0739E"/>
    <w:rsid w:val="00C11832"/>
    <w:rsid w:val="00C11956"/>
    <w:rsid w:val="00C120F3"/>
    <w:rsid w:val="00C126A1"/>
    <w:rsid w:val="00C12DDC"/>
    <w:rsid w:val="00C13468"/>
    <w:rsid w:val="00C13E31"/>
    <w:rsid w:val="00C140F5"/>
    <w:rsid w:val="00C1463B"/>
    <w:rsid w:val="00C1484B"/>
    <w:rsid w:val="00C14995"/>
    <w:rsid w:val="00C21890"/>
    <w:rsid w:val="00C21992"/>
    <w:rsid w:val="00C21FDF"/>
    <w:rsid w:val="00C22AD8"/>
    <w:rsid w:val="00C238F2"/>
    <w:rsid w:val="00C24814"/>
    <w:rsid w:val="00C251FF"/>
    <w:rsid w:val="00C25806"/>
    <w:rsid w:val="00C25A7C"/>
    <w:rsid w:val="00C26648"/>
    <w:rsid w:val="00C27404"/>
    <w:rsid w:val="00C27C16"/>
    <w:rsid w:val="00C304A7"/>
    <w:rsid w:val="00C30EC1"/>
    <w:rsid w:val="00C32093"/>
    <w:rsid w:val="00C32AFF"/>
    <w:rsid w:val="00C33279"/>
    <w:rsid w:val="00C3408F"/>
    <w:rsid w:val="00C341C2"/>
    <w:rsid w:val="00C3557B"/>
    <w:rsid w:val="00C3573B"/>
    <w:rsid w:val="00C35D7B"/>
    <w:rsid w:val="00C362C2"/>
    <w:rsid w:val="00C36417"/>
    <w:rsid w:val="00C36723"/>
    <w:rsid w:val="00C377F1"/>
    <w:rsid w:val="00C37D16"/>
    <w:rsid w:val="00C40E14"/>
    <w:rsid w:val="00C419FF"/>
    <w:rsid w:val="00C459B6"/>
    <w:rsid w:val="00C45D49"/>
    <w:rsid w:val="00C473CD"/>
    <w:rsid w:val="00C5144F"/>
    <w:rsid w:val="00C52373"/>
    <w:rsid w:val="00C52781"/>
    <w:rsid w:val="00C551BC"/>
    <w:rsid w:val="00C55453"/>
    <w:rsid w:val="00C60651"/>
    <w:rsid w:val="00C61CD8"/>
    <w:rsid w:val="00C62912"/>
    <w:rsid w:val="00C63FC2"/>
    <w:rsid w:val="00C643C5"/>
    <w:rsid w:val="00C64875"/>
    <w:rsid w:val="00C6702B"/>
    <w:rsid w:val="00C67376"/>
    <w:rsid w:val="00C676AA"/>
    <w:rsid w:val="00C7044E"/>
    <w:rsid w:val="00C71E23"/>
    <w:rsid w:val="00C7253C"/>
    <w:rsid w:val="00C7551B"/>
    <w:rsid w:val="00C7565C"/>
    <w:rsid w:val="00C76A72"/>
    <w:rsid w:val="00C76CA8"/>
    <w:rsid w:val="00C76F8A"/>
    <w:rsid w:val="00C8144F"/>
    <w:rsid w:val="00C815A6"/>
    <w:rsid w:val="00C8280D"/>
    <w:rsid w:val="00C829BE"/>
    <w:rsid w:val="00C83314"/>
    <w:rsid w:val="00C8334D"/>
    <w:rsid w:val="00C84C72"/>
    <w:rsid w:val="00C867C9"/>
    <w:rsid w:val="00C87736"/>
    <w:rsid w:val="00C900DF"/>
    <w:rsid w:val="00C92265"/>
    <w:rsid w:val="00C92581"/>
    <w:rsid w:val="00C92D26"/>
    <w:rsid w:val="00C92F18"/>
    <w:rsid w:val="00C948F4"/>
    <w:rsid w:val="00C95741"/>
    <w:rsid w:val="00CA054C"/>
    <w:rsid w:val="00CA1131"/>
    <w:rsid w:val="00CA1A28"/>
    <w:rsid w:val="00CA1D41"/>
    <w:rsid w:val="00CA2492"/>
    <w:rsid w:val="00CA3966"/>
    <w:rsid w:val="00CA5707"/>
    <w:rsid w:val="00CA57E5"/>
    <w:rsid w:val="00CA6D8F"/>
    <w:rsid w:val="00CA735C"/>
    <w:rsid w:val="00CA7D41"/>
    <w:rsid w:val="00CB0AC5"/>
    <w:rsid w:val="00CB0F0C"/>
    <w:rsid w:val="00CB123F"/>
    <w:rsid w:val="00CB1380"/>
    <w:rsid w:val="00CB639A"/>
    <w:rsid w:val="00CB66C4"/>
    <w:rsid w:val="00CB794B"/>
    <w:rsid w:val="00CB7F97"/>
    <w:rsid w:val="00CC001C"/>
    <w:rsid w:val="00CC05C9"/>
    <w:rsid w:val="00CC08E9"/>
    <w:rsid w:val="00CC2138"/>
    <w:rsid w:val="00CC2B02"/>
    <w:rsid w:val="00CC5E42"/>
    <w:rsid w:val="00CC673A"/>
    <w:rsid w:val="00CC703E"/>
    <w:rsid w:val="00CD090B"/>
    <w:rsid w:val="00CD2830"/>
    <w:rsid w:val="00CD3ED9"/>
    <w:rsid w:val="00CD4C90"/>
    <w:rsid w:val="00CD54C5"/>
    <w:rsid w:val="00CD579B"/>
    <w:rsid w:val="00CD60F6"/>
    <w:rsid w:val="00CD623F"/>
    <w:rsid w:val="00CD70E1"/>
    <w:rsid w:val="00CE0C9A"/>
    <w:rsid w:val="00CE18FD"/>
    <w:rsid w:val="00CE1D40"/>
    <w:rsid w:val="00CE3FC2"/>
    <w:rsid w:val="00CE51D6"/>
    <w:rsid w:val="00CE5890"/>
    <w:rsid w:val="00CE5A51"/>
    <w:rsid w:val="00CE699F"/>
    <w:rsid w:val="00CE6FFB"/>
    <w:rsid w:val="00CE7A5D"/>
    <w:rsid w:val="00CF078D"/>
    <w:rsid w:val="00CF143C"/>
    <w:rsid w:val="00CF21BD"/>
    <w:rsid w:val="00CF249D"/>
    <w:rsid w:val="00CF3E40"/>
    <w:rsid w:val="00CF4557"/>
    <w:rsid w:val="00CF4760"/>
    <w:rsid w:val="00CF4BEB"/>
    <w:rsid w:val="00CF4ED9"/>
    <w:rsid w:val="00CF5644"/>
    <w:rsid w:val="00CF6E57"/>
    <w:rsid w:val="00CF758E"/>
    <w:rsid w:val="00D00082"/>
    <w:rsid w:val="00D00BEA"/>
    <w:rsid w:val="00D00F90"/>
    <w:rsid w:val="00D01E89"/>
    <w:rsid w:val="00D022FE"/>
    <w:rsid w:val="00D056B5"/>
    <w:rsid w:val="00D05C90"/>
    <w:rsid w:val="00D05DC4"/>
    <w:rsid w:val="00D06BCD"/>
    <w:rsid w:val="00D07D92"/>
    <w:rsid w:val="00D102D8"/>
    <w:rsid w:val="00D117EE"/>
    <w:rsid w:val="00D11C7E"/>
    <w:rsid w:val="00D122CA"/>
    <w:rsid w:val="00D127B8"/>
    <w:rsid w:val="00D12926"/>
    <w:rsid w:val="00D163E5"/>
    <w:rsid w:val="00D16D53"/>
    <w:rsid w:val="00D17422"/>
    <w:rsid w:val="00D17A1D"/>
    <w:rsid w:val="00D21325"/>
    <w:rsid w:val="00D22171"/>
    <w:rsid w:val="00D2222C"/>
    <w:rsid w:val="00D226F5"/>
    <w:rsid w:val="00D2297F"/>
    <w:rsid w:val="00D2302D"/>
    <w:rsid w:val="00D237F8"/>
    <w:rsid w:val="00D25156"/>
    <w:rsid w:val="00D2592C"/>
    <w:rsid w:val="00D25B47"/>
    <w:rsid w:val="00D2616B"/>
    <w:rsid w:val="00D2625A"/>
    <w:rsid w:val="00D2666E"/>
    <w:rsid w:val="00D26FDC"/>
    <w:rsid w:val="00D27769"/>
    <w:rsid w:val="00D301B7"/>
    <w:rsid w:val="00D3120C"/>
    <w:rsid w:val="00D314B6"/>
    <w:rsid w:val="00D329EB"/>
    <w:rsid w:val="00D336DA"/>
    <w:rsid w:val="00D33705"/>
    <w:rsid w:val="00D34488"/>
    <w:rsid w:val="00D378B0"/>
    <w:rsid w:val="00D37944"/>
    <w:rsid w:val="00D37C55"/>
    <w:rsid w:val="00D4006E"/>
    <w:rsid w:val="00D41B15"/>
    <w:rsid w:val="00D41F92"/>
    <w:rsid w:val="00D42A1D"/>
    <w:rsid w:val="00D44189"/>
    <w:rsid w:val="00D45455"/>
    <w:rsid w:val="00D4698B"/>
    <w:rsid w:val="00D47847"/>
    <w:rsid w:val="00D50C95"/>
    <w:rsid w:val="00D5127D"/>
    <w:rsid w:val="00D52526"/>
    <w:rsid w:val="00D525FF"/>
    <w:rsid w:val="00D52E23"/>
    <w:rsid w:val="00D5540E"/>
    <w:rsid w:val="00D555A2"/>
    <w:rsid w:val="00D55627"/>
    <w:rsid w:val="00D55960"/>
    <w:rsid w:val="00D55BF4"/>
    <w:rsid w:val="00D56737"/>
    <w:rsid w:val="00D60F6B"/>
    <w:rsid w:val="00D6156D"/>
    <w:rsid w:val="00D6389B"/>
    <w:rsid w:val="00D642D2"/>
    <w:rsid w:val="00D647FC"/>
    <w:rsid w:val="00D66249"/>
    <w:rsid w:val="00D662E7"/>
    <w:rsid w:val="00D66450"/>
    <w:rsid w:val="00D66EE4"/>
    <w:rsid w:val="00D70AF2"/>
    <w:rsid w:val="00D718C9"/>
    <w:rsid w:val="00D71C3F"/>
    <w:rsid w:val="00D72D1D"/>
    <w:rsid w:val="00D73589"/>
    <w:rsid w:val="00D74112"/>
    <w:rsid w:val="00D743F1"/>
    <w:rsid w:val="00D74B56"/>
    <w:rsid w:val="00D7692C"/>
    <w:rsid w:val="00D77FC6"/>
    <w:rsid w:val="00D80DC1"/>
    <w:rsid w:val="00D816CA"/>
    <w:rsid w:val="00D827FD"/>
    <w:rsid w:val="00D82D3B"/>
    <w:rsid w:val="00D82F35"/>
    <w:rsid w:val="00D83224"/>
    <w:rsid w:val="00D841F4"/>
    <w:rsid w:val="00D849E8"/>
    <w:rsid w:val="00D86CA4"/>
    <w:rsid w:val="00D86E7E"/>
    <w:rsid w:val="00D91D7F"/>
    <w:rsid w:val="00D9266F"/>
    <w:rsid w:val="00D92A24"/>
    <w:rsid w:val="00D92ED5"/>
    <w:rsid w:val="00D94446"/>
    <w:rsid w:val="00D94F73"/>
    <w:rsid w:val="00D97009"/>
    <w:rsid w:val="00DA0144"/>
    <w:rsid w:val="00DA1615"/>
    <w:rsid w:val="00DA34BA"/>
    <w:rsid w:val="00DA3A61"/>
    <w:rsid w:val="00DA4099"/>
    <w:rsid w:val="00DA4C9B"/>
    <w:rsid w:val="00DA5063"/>
    <w:rsid w:val="00DA51D9"/>
    <w:rsid w:val="00DA53C1"/>
    <w:rsid w:val="00DA7070"/>
    <w:rsid w:val="00DB0A39"/>
    <w:rsid w:val="00DB1017"/>
    <w:rsid w:val="00DB2C86"/>
    <w:rsid w:val="00DB5176"/>
    <w:rsid w:val="00DB5CB2"/>
    <w:rsid w:val="00DB5F6B"/>
    <w:rsid w:val="00DC02BA"/>
    <w:rsid w:val="00DC05DF"/>
    <w:rsid w:val="00DC1535"/>
    <w:rsid w:val="00DC1855"/>
    <w:rsid w:val="00DC1B2C"/>
    <w:rsid w:val="00DC291B"/>
    <w:rsid w:val="00DC49C8"/>
    <w:rsid w:val="00DC5121"/>
    <w:rsid w:val="00DC531F"/>
    <w:rsid w:val="00DC59F7"/>
    <w:rsid w:val="00DC6758"/>
    <w:rsid w:val="00DD052D"/>
    <w:rsid w:val="00DD0AAF"/>
    <w:rsid w:val="00DD0F67"/>
    <w:rsid w:val="00DD13D2"/>
    <w:rsid w:val="00DD15E7"/>
    <w:rsid w:val="00DD4497"/>
    <w:rsid w:val="00DD4D0F"/>
    <w:rsid w:val="00DD583E"/>
    <w:rsid w:val="00DD614F"/>
    <w:rsid w:val="00DD7EEE"/>
    <w:rsid w:val="00DE0180"/>
    <w:rsid w:val="00DE0683"/>
    <w:rsid w:val="00DE0AA1"/>
    <w:rsid w:val="00DE1B5D"/>
    <w:rsid w:val="00DE21D2"/>
    <w:rsid w:val="00DE3902"/>
    <w:rsid w:val="00DE432E"/>
    <w:rsid w:val="00DE4E2C"/>
    <w:rsid w:val="00DE4F59"/>
    <w:rsid w:val="00DE5E88"/>
    <w:rsid w:val="00DE6282"/>
    <w:rsid w:val="00DE7492"/>
    <w:rsid w:val="00DF15CC"/>
    <w:rsid w:val="00DF1F2A"/>
    <w:rsid w:val="00DF207B"/>
    <w:rsid w:val="00DF2206"/>
    <w:rsid w:val="00DF2A24"/>
    <w:rsid w:val="00DF344E"/>
    <w:rsid w:val="00DF6144"/>
    <w:rsid w:val="00DF62AF"/>
    <w:rsid w:val="00DF6421"/>
    <w:rsid w:val="00DF6591"/>
    <w:rsid w:val="00DF7286"/>
    <w:rsid w:val="00DF74FD"/>
    <w:rsid w:val="00DF79D5"/>
    <w:rsid w:val="00DF7FFD"/>
    <w:rsid w:val="00E00916"/>
    <w:rsid w:val="00E01FA3"/>
    <w:rsid w:val="00E02C6E"/>
    <w:rsid w:val="00E02E12"/>
    <w:rsid w:val="00E044D9"/>
    <w:rsid w:val="00E05340"/>
    <w:rsid w:val="00E06376"/>
    <w:rsid w:val="00E072D7"/>
    <w:rsid w:val="00E07E2B"/>
    <w:rsid w:val="00E10AD9"/>
    <w:rsid w:val="00E1257F"/>
    <w:rsid w:val="00E12837"/>
    <w:rsid w:val="00E12892"/>
    <w:rsid w:val="00E13BC4"/>
    <w:rsid w:val="00E162B6"/>
    <w:rsid w:val="00E16AD4"/>
    <w:rsid w:val="00E1751F"/>
    <w:rsid w:val="00E1789B"/>
    <w:rsid w:val="00E17AB1"/>
    <w:rsid w:val="00E17B68"/>
    <w:rsid w:val="00E20094"/>
    <w:rsid w:val="00E2093F"/>
    <w:rsid w:val="00E20B11"/>
    <w:rsid w:val="00E20D98"/>
    <w:rsid w:val="00E20E88"/>
    <w:rsid w:val="00E2261C"/>
    <w:rsid w:val="00E22D39"/>
    <w:rsid w:val="00E232A5"/>
    <w:rsid w:val="00E236A2"/>
    <w:rsid w:val="00E24719"/>
    <w:rsid w:val="00E27131"/>
    <w:rsid w:val="00E27C42"/>
    <w:rsid w:val="00E3154A"/>
    <w:rsid w:val="00E31D8C"/>
    <w:rsid w:val="00E323C3"/>
    <w:rsid w:val="00E33A95"/>
    <w:rsid w:val="00E33E9B"/>
    <w:rsid w:val="00E345DC"/>
    <w:rsid w:val="00E35BF2"/>
    <w:rsid w:val="00E36AA2"/>
    <w:rsid w:val="00E36DA7"/>
    <w:rsid w:val="00E377D8"/>
    <w:rsid w:val="00E40A3C"/>
    <w:rsid w:val="00E41A24"/>
    <w:rsid w:val="00E41BA5"/>
    <w:rsid w:val="00E42967"/>
    <w:rsid w:val="00E44ED2"/>
    <w:rsid w:val="00E4502E"/>
    <w:rsid w:val="00E4598D"/>
    <w:rsid w:val="00E47BF1"/>
    <w:rsid w:val="00E47EBA"/>
    <w:rsid w:val="00E512DD"/>
    <w:rsid w:val="00E519EE"/>
    <w:rsid w:val="00E527F4"/>
    <w:rsid w:val="00E52EC2"/>
    <w:rsid w:val="00E53D84"/>
    <w:rsid w:val="00E53FD5"/>
    <w:rsid w:val="00E55BFA"/>
    <w:rsid w:val="00E5633F"/>
    <w:rsid w:val="00E57ADE"/>
    <w:rsid w:val="00E624B4"/>
    <w:rsid w:val="00E65EA2"/>
    <w:rsid w:val="00E65F1C"/>
    <w:rsid w:val="00E660BD"/>
    <w:rsid w:val="00E6629F"/>
    <w:rsid w:val="00E665FD"/>
    <w:rsid w:val="00E70550"/>
    <w:rsid w:val="00E70637"/>
    <w:rsid w:val="00E709B7"/>
    <w:rsid w:val="00E71389"/>
    <w:rsid w:val="00E72491"/>
    <w:rsid w:val="00E74124"/>
    <w:rsid w:val="00E74486"/>
    <w:rsid w:val="00E74957"/>
    <w:rsid w:val="00E75C59"/>
    <w:rsid w:val="00E75CAA"/>
    <w:rsid w:val="00E75E63"/>
    <w:rsid w:val="00E767BB"/>
    <w:rsid w:val="00E821E2"/>
    <w:rsid w:val="00E83258"/>
    <w:rsid w:val="00E86A62"/>
    <w:rsid w:val="00E878AE"/>
    <w:rsid w:val="00E91029"/>
    <w:rsid w:val="00E91241"/>
    <w:rsid w:val="00E92DE1"/>
    <w:rsid w:val="00E958D7"/>
    <w:rsid w:val="00E96125"/>
    <w:rsid w:val="00E97DFC"/>
    <w:rsid w:val="00EA0F18"/>
    <w:rsid w:val="00EA0FC1"/>
    <w:rsid w:val="00EA1873"/>
    <w:rsid w:val="00EA233E"/>
    <w:rsid w:val="00EA2403"/>
    <w:rsid w:val="00EA2E4F"/>
    <w:rsid w:val="00EA3645"/>
    <w:rsid w:val="00EA586D"/>
    <w:rsid w:val="00EA5A70"/>
    <w:rsid w:val="00EA659A"/>
    <w:rsid w:val="00EA7025"/>
    <w:rsid w:val="00EA723B"/>
    <w:rsid w:val="00EA735B"/>
    <w:rsid w:val="00EB1B4A"/>
    <w:rsid w:val="00EB3813"/>
    <w:rsid w:val="00EB57FE"/>
    <w:rsid w:val="00EB5957"/>
    <w:rsid w:val="00EB7C80"/>
    <w:rsid w:val="00EC0C09"/>
    <w:rsid w:val="00EC1ACA"/>
    <w:rsid w:val="00EC1C67"/>
    <w:rsid w:val="00EC22A0"/>
    <w:rsid w:val="00EC36AF"/>
    <w:rsid w:val="00EC395B"/>
    <w:rsid w:val="00EC4D00"/>
    <w:rsid w:val="00EC4F9D"/>
    <w:rsid w:val="00EC6371"/>
    <w:rsid w:val="00EC6E49"/>
    <w:rsid w:val="00EC7324"/>
    <w:rsid w:val="00ED0506"/>
    <w:rsid w:val="00ED0930"/>
    <w:rsid w:val="00ED0F1A"/>
    <w:rsid w:val="00ED19E7"/>
    <w:rsid w:val="00ED22BE"/>
    <w:rsid w:val="00ED3CDF"/>
    <w:rsid w:val="00ED5349"/>
    <w:rsid w:val="00ED58E2"/>
    <w:rsid w:val="00ED66B9"/>
    <w:rsid w:val="00ED7191"/>
    <w:rsid w:val="00EE07FC"/>
    <w:rsid w:val="00EE1EEE"/>
    <w:rsid w:val="00EE6C49"/>
    <w:rsid w:val="00EE6FDC"/>
    <w:rsid w:val="00EE73D1"/>
    <w:rsid w:val="00EE77CE"/>
    <w:rsid w:val="00EE78BF"/>
    <w:rsid w:val="00EF004A"/>
    <w:rsid w:val="00EF0725"/>
    <w:rsid w:val="00EF1BA6"/>
    <w:rsid w:val="00EF2FA5"/>
    <w:rsid w:val="00EF3D65"/>
    <w:rsid w:val="00EF3E48"/>
    <w:rsid w:val="00EF590C"/>
    <w:rsid w:val="00EF6A3B"/>
    <w:rsid w:val="00EF6CA2"/>
    <w:rsid w:val="00EF717D"/>
    <w:rsid w:val="00EF78C4"/>
    <w:rsid w:val="00EF7DAB"/>
    <w:rsid w:val="00EF7DF8"/>
    <w:rsid w:val="00F00262"/>
    <w:rsid w:val="00F005E2"/>
    <w:rsid w:val="00F02EFE"/>
    <w:rsid w:val="00F03303"/>
    <w:rsid w:val="00F034D0"/>
    <w:rsid w:val="00F03707"/>
    <w:rsid w:val="00F04AF0"/>
    <w:rsid w:val="00F05839"/>
    <w:rsid w:val="00F06489"/>
    <w:rsid w:val="00F065CF"/>
    <w:rsid w:val="00F071B3"/>
    <w:rsid w:val="00F07B82"/>
    <w:rsid w:val="00F07EA6"/>
    <w:rsid w:val="00F1172C"/>
    <w:rsid w:val="00F126BE"/>
    <w:rsid w:val="00F12833"/>
    <w:rsid w:val="00F12DA2"/>
    <w:rsid w:val="00F12E88"/>
    <w:rsid w:val="00F13BFB"/>
    <w:rsid w:val="00F152FF"/>
    <w:rsid w:val="00F17857"/>
    <w:rsid w:val="00F1796E"/>
    <w:rsid w:val="00F17A24"/>
    <w:rsid w:val="00F2089F"/>
    <w:rsid w:val="00F20F64"/>
    <w:rsid w:val="00F2264C"/>
    <w:rsid w:val="00F23AF4"/>
    <w:rsid w:val="00F23E4B"/>
    <w:rsid w:val="00F23F00"/>
    <w:rsid w:val="00F26AA5"/>
    <w:rsid w:val="00F2737F"/>
    <w:rsid w:val="00F277F6"/>
    <w:rsid w:val="00F30F44"/>
    <w:rsid w:val="00F31D34"/>
    <w:rsid w:val="00F32596"/>
    <w:rsid w:val="00F32E86"/>
    <w:rsid w:val="00F33824"/>
    <w:rsid w:val="00F35734"/>
    <w:rsid w:val="00F37256"/>
    <w:rsid w:val="00F37301"/>
    <w:rsid w:val="00F401DA"/>
    <w:rsid w:val="00F403CB"/>
    <w:rsid w:val="00F40A50"/>
    <w:rsid w:val="00F41DAE"/>
    <w:rsid w:val="00F43E8F"/>
    <w:rsid w:val="00F440A2"/>
    <w:rsid w:val="00F4558F"/>
    <w:rsid w:val="00F46538"/>
    <w:rsid w:val="00F46D40"/>
    <w:rsid w:val="00F46E7C"/>
    <w:rsid w:val="00F50225"/>
    <w:rsid w:val="00F50D02"/>
    <w:rsid w:val="00F513B5"/>
    <w:rsid w:val="00F51DF2"/>
    <w:rsid w:val="00F52FB2"/>
    <w:rsid w:val="00F53553"/>
    <w:rsid w:val="00F54620"/>
    <w:rsid w:val="00F54B1B"/>
    <w:rsid w:val="00F55138"/>
    <w:rsid w:val="00F56429"/>
    <w:rsid w:val="00F57195"/>
    <w:rsid w:val="00F603E8"/>
    <w:rsid w:val="00F61E14"/>
    <w:rsid w:val="00F6220F"/>
    <w:rsid w:val="00F624ED"/>
    <w:rsid w:val="00F642AA"/>
    <w:rsid w:val="00F66372"/>
    <w:rsid w:val="00F7275B"/>
    <w:rsid w:val="00F73ED5"/>
    <w:rsid w:val="00F74586"/>
    <w:rsid w:val="00F77BE3"/>
    <w:rsid w:val="00F80288"/>
    <w:rsid w:val="00F8161F"/>
    <w:rsid w:val="00F81E77"/>
    <w:rsid w:val="00F84A76"/>
    <w:rsid w:val="00F85731"/>
    <w:rsid w:val="00F85886"/>
    <w:rsid w:val="00F85AF3"/>
    <w:rsid w:val="00F8698D"/>
    <w:rsid w:val="00F86B48"/>
    <w:rsid w:val="00F86DEC"/>
    <w:rsid w:val="00F87109"/>
    <w:rsid w:val="00F87D74"/>
    <w:rsid w:val="00F9063B"/>
    <w:rsid w:val="00F907F1"/>
    <w:rsid w:val="00F90985"/>
    <w:rsid w:val="00F9146F"/>
    <w:rsid w:val="00F91503"/>
    <w:rsid w:val="00F9429D"/>
    <w:rsid w:val="00F9607D"/>
    <w:rsid w:val="00FA0D2F"/>
    <w:rsid w:val="00FA0E43"/>
    <w:rsid w:val="00FA31CD"/>
    <w:rsid w:val="00FA4186"/>
    <w:rsid w:val="00FA49BC"/>
    <w:rsid w:val="00FA6329"/>
    <w:rsid w:val="00FA784B"/>
    <w:rsid w:val="00FB0650"/>
    <w:rsid w:val="00FB0797"/>
    <w:rsid w:val="00FB18B3"/>
    <w:rsid w:val="00FB26A9"/>
    <w:rsid w:val="00FB26C2"/>
    <w:rsid w:val="00FB42A0"/>
    <w:rsid w:val="00FB444D"/>
    <w:rsid w:val="00FB49C2"/>
    <w:rsid w:val="00FB6271"/>
    <w:rsid w:val="00FB67D0"/>
    <w:rsid w:val="00FC0664"/>
    <w:rsid w:val="00FC06E1"/>
    <w:rsid w:val="00FC0B00"/>
    <w:rsid w:val="00FC1932"/>
    <w:rsid w:val="00FC2A8E"/>
    <w:rsid w:val="00FC30B9"/>
    <w:rsid w:val="00FC30F4"/>
    <w:rsid w:val="00FC52A7"/>
    <w:rsid w:val="00FC577A"/>
    <w:rsid w:val="00FC5944"/>
    <w:rsid w:val="00FC5FD6"/>
    <w:rsid w:val="00FC6920"/>
    <w:rsid w:val="00FC6EDA"/>
    <w:rsid w:val="00FC7E86"/>
    <w:rsid w:val="00FD18D9"/>
    <w:rsid w:val="00FD24E3"/>
    <w:rsid w:val="00FD2775"/>
    <w:rsid w:val="00FD29A0"/>
    <w:rsid w:val="00FD54D7"/>
    <w:rsid w:val="00FD639F"/>
    <w:rsid w:val="00FD6CBB"/>
    <w:rsid w:val="00FE14FE"/>
    <w:rsid w:val="00FE206A"/>
    <w:rsid w:val="00FE3E54"/>
    <w:rsid w:val="00FE410A"/>
    <w:rsid w:val="00FE454C"/>
    <w:rsid w:val="00FE4889"/>
    <w:rsid w:val="00FE51DD"/>
    <w:rsid w:val="00FE5268"/>
    <w:rsid w:val="00FE55D3"/>
    <w:rsid w:val="00FE67AC"/>
    <w:rsid w:val="00FE6D99"/>
    <w:rsid w:val="00FE7B4E"/>
    <w:rsid w:val="00FE7B7F"/>
    <w:rsid w:val="00FF2266"/>
    <w:rsid w:val="00FF368D"/>
    <w:rsid w:val="00FF36D4"/>
    <w:rsid w:val="00FF4D65"/>
    <w:rsid w:val="00FF526C"/>
    <w:rsid w:val="00FF5C98"/>
    <w:rsid w:val="00FF722C"/>
    <w:rsid w:val="00FF7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2A0E73"/>
  <w15:docId w15:val="{3BCD6640-3528-4112-BD38-97B84508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qFormat="1"/>
    <w:lsdException w:name="Strong" w:uiPriority="0"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06B5E"/>
  </w:style>
  <w:style w:type="paragraph" w:styleId="1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Заголов"/>
    <w:basedOn w:val="a1"/>
    <w:next w:val="a1"/>
    <w:link w:val="12"/>
    <w:qFormat/>
    <w:rsid w:val="00461A3F"/>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H2,2 ЗАГОЛОВОК,Chapter Title,Sub Head,PullOut,Numbered text 3,2 headline,h,headline,h2,Numbered text 3 Знак,Раздел Знак,Заголовок 2 Знак Знак Знак,H2 Знак Знак Знак,Numbered text 3 Знак Знак Знак,h2 Знак Знак Знак,2"/>
    <w:basedOn w:val="a1"/>
    <w:next w:val="a1"/>
    <w:link w:val="22"/>
    <w:qFormat/>
    <w:rsid w:val="00461A3F"/>
    <w:pPr>
      <w:keepNext/>
      <w:pBdr>
        <w:bottom w:val="single" w:sz="12" w:space="3" w:color="auto"/>
      </w:pBdr>
      <w:spacing w:after="0" w:line="240" w:lineRule="auto"/>
      <w:outlineLvl w:val="1"/>
    </w:pPr>
    <w:rPr>
      <w:rFonts w:ascii="Times New Roman" w:eastAsia="Times New Roman" w:hAnsi="Times New Roman" w:cs="Times New Roman"/>
      <w:sz w:val="28"/>
      <w:szCs w:val="20"/>
      <w:lang w:eastAsia="ru-RU"/>
    </w:rPr>
  </w:style>
  <w:style w:type="paragraph" w:styleId="30">
    <w:name w:val="heading 3"/>
    <w:aliases w:val="3  ЗАГОЛОВОК,H3,Char,Heading 3 Char,Char Char,Заголовок 3 (новый),Название_подраздела1,h3,o,3,Level 3 Topic Heading,(пункт),Заголовок 3 Знак1,Заголовок 3 Знак Знак,Heading 3 Char1 Знак Знак,Heading 3 Char1,ç3,h:3,31,ITT t3, Char, Char Char"/>
    <w:basedOn w:val="a1"/>
    <w:next w:val="a1"/>
    <w:link w:val="31"/>
    <w:qFormat/>
    <w:rsid w:val="00461A3F"/>
    <w:pPr>
      <w:keepNext/>
      <w:pBdr>
        <w:bottom w:val="single" w:sz="12" w:space="31" w:color="auto"/>
      </w:pBdr>
      <w:spacing w:after="0" w:line="240" w:lineRule="auto"/>
      <w:jc w:val="both"/>
      <w:outlineLvl w:val="2"/>
    </w:pPr>
    <w:rPr>
      <w:rFonts w:ascii="Times New Roman" w:eastAsia="Times New Roman" w:hAnsi="Times New Roman" w:cs="Times New Roman"/>
      <w:sz w:val="28"/>
      <w:szCs w:val="20"/>
      <w:lang w:eastAsia="ru-RU"/>
    </w:rPr>
  </w:style>
  <w:style w:type="paragraph" w:styleId="4">
    <w:name w:val="heading 4"/>
    <w:aliases w:val="4 ЗАГОЛОВОК,Заголовок 4 (Приложение),Level 2 - a"/>
    <w:basedOn w:val="a1"/>
    <w:next w:val="a1"/>
    <w:link w:val="40"/>
    <w:qFormat/>
    <w:rsid w:val="00383D2B"/>
    <w:pPr>
      <w:keepNext/>
      <w:spacing w:after="0" w:line="240" w:lineRule="auto"/>
      <w:outlineLvl w:val="3"/>
    </w:pPr>
    <w:rPr>
      <w:rFonts w:ascii="Times New Roman" w:eastAsia="Times New Roman" w:hAnsi="Times New Roman" w:cs="Times New Roman"/>
      <w:i/>
      <w:iCs/>
      <w:sz w:val="20"/>
      <w:szCs w:val="20"/>
      <w:lang w:eastAsia="ru-RU"/>
    </w:rPr>
  </w:style>
  <w:style w:type="paragraph" w:styleId="5">
    <w:name w:val="heading 5"/>
    <w:aliases w:val="5 ЗАГОЛОВОК,H5"/>
    <w:basedOn w:val="a1"/>
    <w:next w:val="a1"/>
    <w:link w:val="50"/>
    <w:qFormat/>
    <w:rsid w:val="00383D2B"/>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aliases w:val="6 ЗАГОЛОВОК,H6"/>
    <w:basedOn w:val="a1"/>
    <w:next w:val="a1"/>
    <w:link w:val="60"/>
    <w:qFormat/>
    <w:rsid w:val="00461A3F"/>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1"/>
    <w:next w:val="a1"/>
    <w:link w:val="70"/>
    <w:unhideWhenUsed/>
    <w:qFormat/>
    <w:rsid w:val="00AC1193"/>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0"/>
    <w:unhideWhenUsed/>
    <w:qFormat/>
    <w:rsid w:val="00AC119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0"/>
    <w:unhideWhenUsed/>
    <w:qFormat/>
    <w:rsid w:val="00383D2B"/>
    <w:pPr>
      <w:keepNext/>
      <w:spacing w:before="120" w:after="0" w:line="240" w:lineRule="auto"/>
      <w:jc w:val="right"/>
      <w:outlineLvl w:val="8"/>
    </w:pPr>
    <w:rPr>
      <w:rFonts w:ascii="Times New Roman" w:eastAsia="Times New Roman" w:hAnsi="Times New Roman" w:cs="Times New Roman"/>
      <w:b/>
      <w:bCs/>
      <w:sz w:val="24"/>
      <w:szCs w:val="24"/>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1"/>
    <w:qFormat/>
    <w:rsid w:val="00461A3F"/>
    <w:rPr>
      <w:rFonts w:ascii="Arial" w:eastAsia="Times New Roman" w:hAnsi="Arial" w:cs="Arial"/>
      <w:b/>
      <w:bCs/>
      <w:kern w:val="32"/>
      <w:sz w:val="32"/>
      <w:szCs w:val="32"/>
      <w:lang w:eastAsia="ru-RU"/>
    </w:rPr>
  </w:style>
  <w:style w:type="character" w:customStyle="1" w:styleId="22">
    <w:name w:val="Заголовок 2 Знак"/>
    <w:aliases w:val="H2 Знак,2 ЗАГОЛОВОК Знак,Chapter Title Знак,Sub Head Знак,PullOut Знак,Numbered text 3 Знак1,2 headline Знак,h Знак,headline Знак,h2 Знак,Numbered text 3 Знак Знак,Раздел Знак Знак,Заголовок 2 Знак Знак Знак Знак,H2 Знак Знак Знак Знак"/>
    <w:basedOn w:val="a2"/>
    <w:link w:val="21"/>
    <w:qFormat/>
    <w:rsid w:val="00461A3F"/>
    <w:rPr>
      <w:rFonts w:ascii="Times New Roman" w:eastAsia="Times New Roman" w:hAnsi="Times New Roman" w:cs="Times New Roman"/>
      <w:sz w:val="28"/>
      <w:szCs w:val="20"/>
      <w:lang w:eastAsia="ru-RU"/>
    </w:rPr>
  </w:style>
  <w:style w:type="character" w:customStyle="1" w:styleId="31">
    <w:name w:val="Заголовок 3 Знак"/>
    <w:aliases w:val="3  ЗАГОЛОВОК Знак,H3 Знак,Char Знак,Heading 3 Char Знак,Char Char Знак,Заголовок 3 (новый) Знак,Название_подраздела1 Знак,h3 Знак,o Знак,3 Знак,Level 3 Topic Heading Знак,(пункт) Знак,Заголовок 3 Знак1 Знак,Заголовок 3 Знак Знак Знак"/>
    <w:basedOn w:val="a2"/>
    <w:link w:val="30"/>
    <w:qFormat/>
    <w:rsid w:val="00461A3F"/>
    <w:rPr>
      <w:rFonts w:ascii="Times New Roman" w:eastAsia="Times New Roman" w:hAnsi="Times New Roman" w:cs="Times New Roman"/>
      <w:sz w:val="28"/>
      <w:szCs w:val="20"/>
      <w:lang w:eastAsia="ru-RU"/>
    </w:rPr>
  </w:style>
  <w:style w:type="character" w:customStyle="1" w:styleId="60">
    <w:name w:val="Заголовок 6 Знак"/>
    <w:aliases w:val="6 ЗАГОЛОВОК Знак,H6 Знак"/>
    <w:basedOn w:val="a2"/>
    <w:link w:val="6"/>
    <w:qFormat/>
    <w:rsid w:val="00461A3F"/>
    <w:rPr>
      <w:rFonts w:ascii="Times New Roman" w:eastAsia="Times New Roman" w:hAnsi="Times New Roman" w:cs="Times New Roman"/>
      <w:b/>
      <w:bCs/>
      <w:lang w:eastAsia="ru-RU"/>
    </w:rPr>
  </w:style>
  <w:style w:type="numbering" w:customStyle="1" w:styleId="13">
    <w:name w:val="Нет списка1"/>
    <w:next w:val="a4"/>
    <w:uiPriority w:val="99"/>
    <w:semiHidden/>
    <w:unhideWhenUsed/>
    <w:rsid w:val="00461A3F"/>
  </w:style>
  <w:style w:type="paragraph" w:styleId="a5">
    <w:name w:val="Body Text"/>
    <w:aliases w:val="Основной текст Знак Знак,body text,bt,contents,body tesx,Corps de texte,heading_txt,bodytxy2,Body Text - Level 2,??2,t,OCS Body Text,body,Specs,body text1,body text2,body text3,body text4, Знак1,Список 1,Body text,body text Знак Знак"/>
    <w:basedOn w:val="a1"/>
    <w:link w:val="a6"/>
    <w:uiPriority w:val="99"/>
    <w:qFormat/>
    <w:rsid w:val="00461A3F"/>
    <w:pPr>
      <w:spacing w:after="120" w:line="240" w:lineRule="auto"/>
    </w:pPr>
    <w:rPr>
      <w:rFonts w:ascii="Times New Roman" w:eastAsia="Times New Roman" w:hAnsi="Times New Roman" w:cs="Times New Roman"/>
      <w:sz w:val="20"/>
      <w:szCs w:val="20"/>
      <w:lang w:eastAsia="ru-RU"/>
    </w:rPr>
  </w:style>
  <w:style w:type="character" w:customStyle="1" w:styleId="a6">
    <w:name w:val="Основной текст Знак"/>
    <w:aliases w:val="Основной текст Знак Знак Знак,body text Знак,bt Знак,contents Знак,body tesx Знак,Corps de texte Знак,heading_txt Знак,bodytxy2 Знак,Body Text - Level 2 Знак,??2 Знак,t Знак,OCS Body Text Знак,body Знак,Specs Знак,body text1 Знак"/>
    <w:basedOn w:val="a2"/>
    <w:link w:val="a5"/>
    <w:uiPriority w:val="99"/>
    <w:qFormat/>
    <w:rsid w:val="00461A3F"/>
    <w:rPr>
      <w:rFonts w:ascii="Times New Roman" w:eastAsia="Times New Roman" w:hAnsi="Times New Roman" w:cs="Times New Roman"/>
      <w:sz w:val="20"/>
      <w:szCs w:val="20"/>
      <w:lang w:eastAsia="ru-RU"/>
    </w:rPr>
  </w:style>
  <w:style w:type="paragraph" w:customStyle="1" w:styleId="32">
    <w:name w:val="Стиль3"/>
    <w:basedOn w:val="23"/>
    <w:qFormat/>
    <w:rsid w:val="00461A3F"/>
    <w:pPr>
      <w:widowControl w:val="0"/>
      <w:tabs>
        <w:tab w:val="num" w:pos="1307"/>
      </w:tabs>
      <w:adjustRightInd w:val="0"/>
      <w:spacing w:after="0" w:line="240" w:lineRule="auto"/>
      <w:ind w:left="1080"/>
      <w:jc w:val="both"/>
      <w:textAlignment w:val="baseline"/>
    </w:pPr>
    <w:rPr>
      <w:sz w:val="24"/>
    </w:rPr>
  </w:style>
  <w:style w:type="paragraph" w:customStyle="1" w:styleId="ConsNormal">
    <w:name w:val="ConsNormal"/>
    <w:link w:val="ConsNormal0"/>
    <w:qFormat/>
    <w:rsid w:val="00461A3F"/>
    <w:pPr>
      <w:widowControl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w:link w:val="ConsNormal"/>
    <w:qFormat/>
    <w:rsid w:val="00461A3F"/>
    <w:rPr>
      <w:rFonts w:ascii="Arial" w:eastAsia="Times New Roman" w:hAnsi="Arial" w:cs="Times New Roman"/>
      <w:sz w:val="20"/>
      <w:szCs w:val="20"/>
      <w:lang w:eastAsia="ru-RU"/>
    </w:rPr>
  </w:style>
  <w:style w:type="paragraph" w:customStyle="1" w:styleId="ConsNonformat">
    <w:name w:val="ConsNonformat"/>
    <w:link w:val="ConsNonformat0"/>
    <w:qFormat/>
    <w:rsid w:val="00461A3F"/>
    <w:pPr>
      <w:widowControl w:val="0"/>
      <w:spacing w:after="0" w:line="240" w:lineRule="auto"/>
    </w:pPr>
    <w:rPr>
      <w:rFonts w:ascii="Courier New" w:eastAsia="Times New Roman" w:hAnsi="Courier New" w:cs="Times New Roman"/>
      <w:sz w:val="20"/>
      <w:szCs w:val="20"/>
      <w:lang w:eastAsia="ru-RU"/>
    </w:rPr>
  </w:style>
  <w:style w:type="character" w:customStyle="1" w:styleId="ConsNonformat0">
    <w:name w:val="ConsNonformat Знак"/>
    <w:link w:val="ConsNonformat"/>
    <w:qFormat/>
    <w:rsid w:val="00461A3F"/>
    <w:rPr>
      <w:rFonts w:ascii="Courier New" w:eastAsia="Times New Roman" w:hAnsi="Courier New" w:cs="Times New Roman"/>
      <w:sz w:val="20"/>
      <w:szCs w:val="20"/>
      <w:lang w:eastAsia="ru-RU"/>
    </w:rPr>
  </w:style>
  <w:style w:type="paragraph" w:styleId="23">
    <w:name w:val="Body Text Indent 2"/>
    <w:basedOn w:val="a1"/>
    <w:link w:val="24"/>
    <w:qFormat/>
    <w:rsid w:val="00461A3F"/>
    <w:pPr>
      <w:spacing w:after="120" w:line="480" w:lineRule="auto"/>
      <w:ind w:left="283"/>
    </w:pPr>
    <w:rPr>
      <w:rFonts w:ascii="Times New Roman" w:eastAsia="Times New Roman" w:hAnsi="Times New Roman" w:cs="Times New Roman"/>
      <w:sz w:val="20"/>
      <w:szCs w:val="20"/>
      <w:lang w:eastAsia="ru-RU"/>
    </w:rPr>
  </w:style>
  <w:style w:type="character" w:customStyle="1" w:styleId="24">
    <w:name w:val="Основной текст с отступом 2 Знак"/>
    <w:basedOn w:val="a2"/>
    <w:link w:val="23"/>
    <w:qFormat/>
    <w:rsid w:val="00461A3F"/>
    <w:rPr>
      <w:rFonts w:ascii="Times New Roman" w:eastAsia="Times New Roman" w:hAnsi="Times New Roman" w:cs="Times New Roman"/>
      <w:sz w:val="20"/>
      <w:szCs w:val="20"/>
      <w:lang w:eastAsia="ru-RU"/>
    </w:rPr>
  </w:style>
  <w:style w:type="paragraph" w:styleId="a7">
    <w:name w:val="Body Text Indent"/>
    <w:aliases w:val="текст,Основной текст 1,Нумерованный список !!,Нумерованный список !! Знак Знак Знак Знак,Нумерованный список !! Знак,Надин стиль,Основной текст без отступа,Основной текст с отступом1,Основной текст 11,Нумерованный список !!1"/>
    <w:basedOn w:val="a1"/>
    <w:link w:val="a8"/>
    <w:qFormat/>
    <w:rsid w:val="00461A3F"/>
    <w:pPr>
      <w:spacing w:after="120" w:line="240" w:lineRule="auto"/>
      <w:ind w:left="283"/>
    </w:pPr>
    <w:rPr>
      <w:rFonts w:ascii="Times New Roman" w:eastAsia="Times New Roman" w:hAnsi="Times New Roman" w:cs="Times New Roman"/>
      <w:sz w:val="20"/>
      <w:szCs w:val="20"/>
      <w:lang w:eastAsia="ru-RU"/>
    </w:rPr>
  </w:style>
  <w:style w:type="character" w:customStyle="1" w:styleId="a8">
    <w:name w:val="Основной текст с отступом Знак"/>
    <w:aliases w:val="текст Знак,Основной текст 1 Знак,Нумерованный список !! Знак1,Нумерованный список !! Знак Знак Знак Знак Знак,Нумерованный список !! Знак Знак,Надин стиль Знак,Основной текст без отступа Знак,Основной текст 11 Знак"/>
    <w:basedOn w:val="a2"/>
    <w:link w:val="a7"/>
    <w:qFormat/>
    <w:rsid w:val="00461A3F"/>
    <w:rPr>
      <w:rFonts w:ascii="Times New Roman" w:eastAsia="Times New Roman" w:hAnsi="Times New Roman" w:cs="Times New Roman"/>
      <w:sz w:val="20"/>
      <w:szCs w:val="20"/>
      <w:lang w:eastAsia="ru-RU"/>
    </w:rPr>
  </w:style>
  <w:style w:type="character" w:styleId="a9">
    <w:name w:val="Hyperlink"/>
    <w:rsid w:val="00461A3F"/>
    <w:rPr>
      <w:rFonts w:eastAsia="Calibri"/>
      <w:color w:val="0000FF"/>
      <w:u w:val="single"/>
      <w:lang w:val="ru-RU" w:eastAsia="zh-CN" w:bidi="ar-SA"/>
    </w:rPr>
  </w:style>
  <w:style w:type="table" w:styleId="aa">
    <w:name w:val="Table Grid"/>
    <w:basedOn w:val="a3"/>
    <w:uiPriority w:val="59"/>
    <w:rsid w:val="00461A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lock Text"/>
    <w:basedOn w:val="a1"/>
    <w:qFormat/>
    <w:rsid w:val="00461A3F"/>
    <w:pPr>
      <w:spacing w:after="0" w:line="240" w:lineRule="auto"/>
      <w:ind w:left="142" w:right="141" w:firstLine="425"/>
      <w:jc w:val="both"/>
    </w:pPr>
    <w:rPr>
      <w:rFonts w:ascii="Arial" w:eastAsia="Times New Roman" w:hAnsi="Arial" w:cs="Times New Roman"/>
      <w:i/>
      <w:sz w:val="28"/>
      <w:szCs w:val="20"/>
      <w:lang w:eastAsia="ru-RU"/>
    </w:rPr>
  </w:style>
  <w:style w:type="paragraph" w:customStyle="1" w:styleId="Default">
    <w:name w:val="Default"/>
    <w:qFormat/>
    <w:rsid w:val="00461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33">
    <w:name w:val="Body Text Indent 3"/>
    <w:basedOn w:val="a1"/>
    <w:link w:val="34"/>
    <w:qFormat/>
    <w:rsid w:val="00461A3F"/>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2"/>
    <w:link w:val="33"/>
    <w:qFormat/>
    <w:rsid w:val="00461A3F"/>
    <w:rPr>
      <w:rFonts w:ascii="Times New Roman" w:eastAsia="Times New Roman" w:hAnsi="Times New Roman" w:cs="Times New Roman"/>
      <w:sz w:val="16"/>
      <w:szCs w:val="16"/>
      <w:lang w:eastAsia="ru-RU"/>
    </w:rPr>
  </w:style>
  <w:style w:type="paragraph" w:styleId="ac">
    <w:name w:val="Title"/>
    <w:aliases w:val="Основной текст с отступом 22 Знак Знак,Список1,Çàãîëîâîê,Caaieiaie"/>
    <w:basedOn w:val="a1"/>
    <w:link w:val="ad"/>
    <w:qFormat/>
    <w:rsid w:val="00461A3F"/>
    <w:pPr>
      <w:spacing w:after="0" w:line="240" w:lineRule="auto"/>
      <w:jc w:val="center"/>
    </w:pPr>
    <w:rPr>
      <w:rFonts w:ascii="Times New Roman" w:eastAsia="Times New Roman" w:hAnsi="Times New Roman" w:cs="Times New Roman"/>
      <w:b/>
      <w:sz w:val="28"/>
      <w:szCs w:val="20"/>
      <w:lang w:eastAsia="ru-RU"/>
    </w:rPr>
  </w:style>
  <w:style w:type="character" w:customStyle="1" w:styleId="ad">
    <w:name w:val="Заголовок Знак"/>
    <w:aliases w:val="Основной текст с отступом 22 Знак Знак Знак,Список1 Знак,Çàãîëîâîê Знак,Caaieiaie Знак"/>
    <w:basedOn w:val="a2"/>
    <w:link w:val="ac"/>
    <w:qFormat/>
    <w:rsid w:val="00461A3F"/>
    <w:rPr>
      <w:rFonts w:ascii="Times New Roman" w:eastAsia="Times New Roman" w:hAnsi="Times New Roman" w:cs="Times New Roman"/>
      <w:b/>
      <w:sz w:val="28"/>
      <w:szCs w:val="20"/>
      <w:lang w:eastAsia="ru-RU"/>
    </w:rPr>
  </w:style>
  <w:style w:type="paragraph" w:customStyle="1" w:styleId="a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461A3F"/>
    <w:pPr>
      <w:spacing w:after="160" w:line="240" w:lineRule="exact"/>
    </w:pPr>
    <w:rPr>
      <w:rFonts w:ascii="Times New Roman" w:eastAsia="Calibri" w:hAnsi="Times New Roman" w:cs="Times New Roman"/>
      <w:sz w:val="20"/>
      <w:szCs w:val="20"/>
      <w:lang w:eastAsia="zh-CN"/>
    </w:rPr>
  </w:style>
  <w:style w:type="paragraph" w:styleId="af">
    <w:name w:val="footer"/>
    <w:aliases w:val="Верхний  колонтитул,Знак3 Знак Знак"/>
    <w:basedOn w:val="a1"/>
    <w:link w:val="af0"/>
    <w:uiPriority w:val="99"/>
    <w:qFormat/>
    <w:rsid w:val="00461A3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aliases w:val="Верхний  колонтитул Знак,Знак3 Знак Знак Знак"/>
    <w:basedOn w:val="a2"/>
    <w:link w:val="af"/>
    <w:uiPriority w:val="99"/>
    <w:qFormat/>
    <w:rsid w:val="00461A3F"/>
    <w:rPr>
      <w:rFonts w:ascii="Times New Roman" w:eastAsia="Times New Roman" w:hAnsi="Times New Roman" w:cs="Times New Roman"/>
      <w:sz w:val="20"/>
      <w:szCs w:val="20"/>
      <w:lang w:eastAsia="ru-RU"/>
    </w:rPr>
  </w:style>
  <w:style w:type="character" w:styleId="af1">
    <w:name w:val="page number"/>
    <w:qFormat/>
    <w:rsid w:val="00461A3F"/>
    <w:rPr>
      <w:rFonts w:eastAsia="Calibri"/>
      <w:lang w:val="ru-RU" w:eastAsia="zh-CN" w:bidi="ar-SA"/>
    </w:rPr>
  </w:style>
  <w:style w:type="paragraph" w:styleId="af2">
    <w:name w:val="caption"/>
    <w:aliases w:val="Ви6,&quot;Таблица N&quot;"/>
    <w:basedOn w:val="a1"/>
    <w:qFormat/>
    <w:rsid w:val="00461A3F"/>
    <w:pPr>
      <w:spacing w:after="0" w:line="240" w:lineRule="auto"/>
      <w:jc w:val="center"/>
    </w:pPr>
    <w:rPr>
      <w:rFonts w:ascii="Times New Roman" w:eastAsia="Times New Roman" w:hAnsi="Times New Roman" w:cs="Times New Roman"/>
      <w:b/>
      <w:sz w:val="28"/>
      <w:szCs w:val="20"/>
      <w:lang w:eastAsia="ru-RU"/>
    </w:rPr>
  </w:style>
  <w:style w:type="paragraph" w:customStyle="1" w:styleId="14">
    <w:name w:val="Знак Знак Знак1 Знак Знак Знак Знак Знак Знак Знак Знак"/>
    <w:basedOn w:val="a1"/>
    <w:qFormat/>
    <w:rsid w:val="00461A3F"/>
    <w:pPr>
      <w:spacing w:after="160" w:line="240" w:lineRule="exact"/>
    </w:pPr>
    <w:rPr>
      <w:rFonts w:ascii="Times New Roman" w:eastAsia="Calibri" w:hAnsi="Times New Roman" w:cs="Times New Roman"/>
      <w:sz w:val="20"/>
      <w:szCs w:val="20"/>
      <w:lang w:eastAsia="zh-CN"/>
    </w:rPr>
  </w:style>
  <w:style w:type="paragraph" w:styleId="af3">
    <w:name w:val="Plain Text"/>
    <w:basedOn w:val="a1"/>
    <w:link w:val="af4"/>
    <w:qFormat/>
    <w:rsid w:val="00461A3F"/>
    <w:pPr>
      <w:spacing w:after="0" w:line="240" w:lineRule="auto"/>
    </w:pPr>
    <w:rPr>
      <w:rFonts w:ascii="Courier New" w:eastAsia="Times New Roman" w:hAnsi="Courier New" w:cs="Times New Roman"/>
      <w:sz w:val="20"/>
      <w:szCs w:val="20"/>
      <w:lang w:eastAsia="ru-RU"/>
    </w:rPr>
  </w:style>
  <w:style w:type="character" w:customStyle="1" w:styleId="af4">
    <w:name w:val="Текст Знак"/>
    <w:basedOn w:val="a2"/>
    <w:link w:val="af3"/>
    <w:qFormat/>
    <w:rsid w:val="00461A3F"/>
    <w:rPr>
      <w:rFonts w:ascii="Courier New" w:eastAsia="Times New Roman" w:hAnsi="Courier New" w:cs="Times New Roman"/>
      <w:sz w:val="20"/>
      <w:szCs w:val="20"/>
      <w:lang w:eastAsia="ru-RU"/>
    </w:rPr>
  </w:style>
  <w:style w:type="paragraph" w:customStyle="1" w:styleId="Style10">
    <w:name w:val="Style10"/>
    <w:basedOn w:val="a1"/>
    <w:qFormat/>
    <w:rsid w:val="00461A3F"/>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13">
    <w:name w:val="Style13"/>
    <w:basedOn w:val="a1"/>
    <w:qFormat/>
    <w:rsid w:val="00461A3F"/>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1"/>
    <w:qFormat/>
    <w:rsid w:val="00461A3F"/>
    <w:pPr>
      <w:widowControl w:val="0"/>
      <w:autoSpaceDE w:val="0"/>
      <w:autoSpaceDN w:val="0"/>
      <w:adjustRightInd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1"/>
    <w:qFormat/>
    <w:rsid w:val="00461A3F"/>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ru-RU"/>
    </w:rPr>
  </w:style>
  <w:style w:type="character" w:customStyle="1" w:styleId="FontStyle17">
    <w:name w:val="Font Style17"/>
    <w:qFormat/>
    <w:rsid w:val="00461A3F"/>
    <w:rPr>
      <w:rFonts w:ascii="Times New Roman" w:hAnsi="Times New Roman" w:cs="Times New Roman"/>
      <w:b/>
      <w:bCs/>
      <w:sz w:val="22"/>
      <w:szCs w:val="22"/>
    </w:rPr>
  </w:style>
  <w:style w:type="character" w:customStyle="1" w:styleId="FontStyle19">
    <w:name w:val="Font Style19"/>
    <w:qFormat/>
    <w:rsid w:val="00461A3F"/>
    <w:rPr>
      <w:rFonts w:ascii="Times New Roman" w:hAnsi="Times New Roman" w:cs="Times New Roman"/>
      <w:sz w:val="22"/>
      <w:szCs w:val="22"/>
    </w:rPr>
  </w:style>
  <w:style w:type="paragraph" w:styleId="25">
    <w:name w:val="Body Text 2"/>
    <w:basedOn w:val="a1"/>
    <w:link w:val="26"/>
    <w:qFormat/>
    <w:rsid w:val="00461A3F"/>
    <w:pPr>
      <w:spacing w:after="120" w:line="480" w:lineRule="auto"/>
    </w:pPr>
    <w:rPr>
      <w:rFonts w:ascii="Times New Roman" w:eastAsia="Times New Roman" w:hAnsi="Times New Roman" w:cs="Times New Roman"/>
      <w:sz w:val="20"/>
      <w:szCs w:val="20"/>
      <w:lang w:eastAsia="ru-RU"/>
    </w:rPr>
  </w:style>
  <w:style w:type="character" w:customStyle="1" w:styleId="26">
    <w:name w:val="Основной текст 2 Знак"/>
    <w:basedOn w:val="a2"/>
    <w:link w:val="25"/>
    <w:qFormat/>
    <w:rsid w:val="00461A3F"/>
    <w:rPr>
      <w:rFonts w:ascii="Times New Roman" w:eastAsia="Times New Roman" w:hAnsi="Times New Roman" w:cs="Times New Roman"/>
      <w:sz w:val="20"/>
      <w:szCs w:val="20"/>
      <w:lang w:eastAsia="ru-RU"/>
    </w:rPr>
  </w:style>
  <w:style w:type="paragraph" w:styleId="35">
    <w:name w:val="Body Text 3"/>
    <w:basedOn w:val="a1"/>
    <w:link w:val="36"/>
    <w:qFormat/>
    <w:rsid w:val="00461A3F"/>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2"/>
    <w:link w:val="35"/>
    <w:qFormat/>
    <w:rsid w:val="00461A3F"/>
    <w:rPr>
      <w:rFonts w:ascii="Times New Roman" w:eastAsia="Times New Roman" w:hAnsi="Times New Roman" w:cs="Times New Roman"/>
      <w:sz w:val="16"/>
      <w:szCs w:val="16"/>
      <w:lang w:eastAsia="ru-RU"/>
    </w:rPr>
  </w:style>
  <w:style w:type="paragraph" w:customStyle="1" w:styleId="15">
    <w:name w:val="Знак Знак1 Знак Знак Знак Знак Знак Знак Знак Знак Знак Знак Знак Знак Знак Знак Знак Знак Знак"/>
    <w:basedOn w:val="a1"/>
    <w:qFormat/>
    <w:rsid w:val="00461A3F"/>
    <w:pPr>
      <w:tabs>
        <w:tab w:val="num" w:pos="1347"/>
      </w:tabs>
      <w:spacing w:after="160" w:line="240" w:lineRule="exact"/>
    </w:pPr>
    <w:rPr>
      <w:rFonts w:ascii="Times New Roman" w:eastAsia="Calibri" w:hAnsi="Times New Roman" w:cs="Times New Roman"/>
      <w:sz w:val="20"/>
      <w:szCs w:val="20"/>
      <w:lang w:eastAsia="zh-CN"/>
    </w:rPr>
  </w:style>
  <w:style w:type="paragraph" w:styleId="af5">
    <w:name w:val="header"/>
    <w:aliases w:val="Название 2,header Знак,Linie,header,Верхний колонтитул первой страницы,kisx_TitleHeader"/>
    <w:basedOn w:val="a1"/>
    <w:link w:val="af6"/>
    <w:uiPriority w:val="99"/>
    <w:qFormat/>
    <w:rsid w:val="00461A3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6">
    <w:name w:val="Верхний колонтитул Знак"/>
    <w:aliases w:val="Название 2 Знак,header Знак Знак,Linie Знак,header Знак1,Верхний колонтитул первой страницы Знак,kisx_TitleHeader Знак"/>
    <w:basedOn w:val="a2"/>
    <w:link w:val="af5"/>
    <w:uiPriority w:val="99"/>
    <w:qFormat/>
    <w:rsid w:val="00461A3F"/>
    <w:rPr>
      <w:rFonts w:ascii="Times New Roman" w:eastAsia="Times New Roman" w:hAnsi="Times New Roman" w:cs="Times New Roman"/>
      <w:sz w:val="20"/>
      <w:szCs w:val="20"/>
      <w:lang w:eastAsia="ru-RU"/>
    </w:rPr>
  </w:style>
  <w:style w:type="paragraph" w:styleId="af7">
    <w:name w:val="Balloon Text"/>
    <w:basedOn w:val="a1"/>
    <w:link w:val="af8"/>
    <w:qFormat/>
    <w:rsid w:val="00461A3F"/>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2"/>
    <w:link w:val="af7"/>
    <w:qFormat/>
    <w:rsid w:val="00461A3F"/>
    <w:rPr>
      <w:rFonts w:ascii="Tahoma" w:eastAsia="Times New Roman" w:hAnsi="Tahoma" w:cs="Tahoma"/>
      <w:sz w:val="16"/>
      <w:szCs w:val="16"/>
      <w:lang w:eastAsia="ru-RU"/>
    </w:rPr>
  </w:style>
  <w:style w:type="paragraph" w:customStyle="1" w:styleId="ConsPlusNormal">
    <w:name w:val="ConsPlusNormal"/>
    <w:link w:val="ConsPlusNormal0"/>
    <w:qFormat/>
    <w:rsid w:val="00461A3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9">
    <w:name w:val="Знак Знак Знак"/>
    <w:basedOn w:val="a1"/>
    <w:link w:val="afa"/>
    <w:rsid w:val="00461A3F"/>
    <w:pPr>
      <w:tabs>
        <w:tab w:val="num" w:pos="1440"/>
      </w:tabs>
      <w:spacing w:after="160" w:line="240" w:lineRule="exact"/>
      <w:ind w:left="1440" w:hanging="360"/>
    </w:pPr>
    <w:rPr>
      <w:rFonts w:ascii="Times New Roman" w:eastAsia="Calibri" w:hAnsi="Times New Roman" w:cs="Times New Roman"/>
      <w:sz w:val="20"/>
      <w:szCs w:val="20"/>
      <w:lang w:eastAsia="zh-CN"/>
    </w:rPr>
  </w:style>
  <w:style w:type="character" w:customStyle="1" w:styleId="afa">
    <w:name w:val="Знак Знак Знак Знак"/>
    <w:link w:val="af9"/>
    <w:qFormat/>
    <w:rsid w:val="00461A3F"/>
    <w:rPr>
      <w:rFonts w:ascii="Times New Roman" w:eastAsia="Calibri" w:hAnsi="Times New Roman" w:cs="Times New Roman"/>
      <w:sz w:val="20"/>
      <w:szCs w:val="20"/>
      <w:lang w:eastAsia="zh-CN"/>
    </w:rPr>
  </w:style>
  <w:style w:type="paragraph" w:customStyle="1" w:styleId="afb">
    <w:name w:val="Содержимое таблицы"/>
    <w:basedOn w:val="a1"/>
    <w:qFormat/>
    <w:rsid w:val="00461A3F"/>
    <w:pPr>
      <w:widowControl w:val="0"/>
      <w:suppressLineNumbers/>
      <w:suppressAutoHyphens/>
      <w:spacing w:after="0" w:line="240" w:lineRule="auto"/>
    </w:pPr>
    <w:rPr>
      <w:rFonts w:ascii="Times New Roman" w:eastAsia="Times New Roman" w:hAnsi="Times New Roman" w:cs="Times New Roman"/>
      <w:sz w:val="24"/>
      <w:szCs w:val="20"/>
      <w:lang w:eastAsia="ru-RU"/>
    </w:rPr>
  </w:style>
  <w:style w:type="paragraph" w:customStyle="1" w:styleId="ConsPlusNonformat">
    <w:name w:val="ConsPlusNonformat"/>
    <w:qFormat/>
    <w:rsid w:val="00461A3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List Paragraph"/>
    <w:aliases w:val="Варианты ответов,Bullet List,FooterText,numbered,Paragraphe de liste1,lp1,Булет1,1Булет,kis_List1,List Paragraph,ТЗ список + Черный,По ши...,ТЗ список,Bulletr List Paragraph,List Paragraph1,Список нумерованный цифры"/>
    <w:basedOn w:val="a1"/>
    <w:link w:val="afd"/>
    <w:uiPriority w:val="34"/>
    <w:qFormat/>
    <w:rsid w:val="00461A3F"/>
    <w:pPr>
      <w:spacing w:after="0" w:line="240" w:lineRule="auto"/>
      <w:ind w:left="708"/>
    </w:pPr>
    <w:rPr>
      <w:rFonts w:ascii="Times New Roman" w:eastAsia="Times New Roman" w:hAnsi="Times New Roman" w:cs="Times New Roman"/>
      <w:sz w:val="20"/>
      <w:szCs w:val="20"/>
      <w:lang w:eastAsia="ru-RU"/>
    </w:rPr>
  </w:style>
  <w:style w:type="paragraph" w:customStyle="1" w:styleId="msonormalcxspmiddle">
    <w:name w:val="msonormalcxspmiddle"/>
    <w:basedOn w:val="a1"/>
    <w:qFormat/>
    <w:rsid w:val="00461A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2"/>
    <w:qFormat/>
    <w:rsid w:val="00461A3F"/>
  </w:style>
  <w:style w:type="paragraph" w:customStyle="1" w:styleId="16">
    <w:name w:val="Название объекта1"/>
    <w:basedOn w:val="a1"/>
    <w:qFormat/>
    <w:rsid w:val="00461A3F"/>
    <w:pPr>
      <w:suppressAutoHyphens/>
      <w:spacing w:after="0" w:line="240" w:lineRule="auto"/>
      <w:jc w:val="center"/>
    </w:pPr>
    <w:rPr>
      <w:rFonts w:ascii="Times New Roman" w:eastAsia="Times New Roman" w:hAnsi="Times New Roman" w:cs="Times New Roman"/>
      <w:b/>
      <w:sz w:val="28"/>
      <w:szCs w:val="20"/>
      <w:lang w:eastAsia="ar-SA"/>
    </w:rPr>
  </w:style>
  <w:style w:type="character" w:customStyle="1" w:styleId="41">
    <w:name w:val="Знак Знак4"/>
    <w:qFormat/>
    <w:rsid w:val="00461A3F"/>
    <w:rPr>
      <w:lang w:val="ru-RU" w:eastAsia="ru-RU" w:bidi="ar-SA"/>
    </w:rPr>
  </w:style>
  <w:style w:type="paragraph" w:customStyle="1" w:styleId="17">
    <w:name w:val="Знак Знак Знак Знак1"/>
    <w:basedOn w:val="a1"/>
    <w:qFormat/>
    <w:rsid w:val="00461A3F"/>
    <w:pPr>
      <w:spacing w:after="160" w:line="240" w:lineRule="exact"/>
    </w:pPr>
    <w:rPr>
      <w:rFonts w:ascii="Times New Roman" w:eastAsia="Calibri" w:hAnsi="Times New Roman" w:cs="Times New Roman"/>
      <w:sz w:val="20"/>
      <w:szCs w:val="20"/>
      <w:lang w:eastAsia="zh-CN"/>
    </w:rPr>
  </w:style>
  <w:style w:type="paragraph" w:customStyle="1" w:styleId="a0">
    <w:name w:val="Знак"/>
    <w:basedOn w:val="a1"/>
    <w:qFormat/>
    <w:rsid w:val="00461A3F"/>
    <w:pPr>
      <w:numPr>
        <w:ilvl w:val="1"/>
        <w:numId w:val="1"/>
      </w:numPr>
      <w:spacing w:after="160" w:line="240" w:lineRule="exact"/>
      <w:ind w:left="0" w:firstLine="0"/>
    </w:pPr>
    <w:rPr>
      <w:rFonts w:ascii="Times New Roman" w:eastAsia="Calibri" w:hAnsi="Times New Roman" w:cs="Times New Roman"/>
      <w:sz w:val="20"/>
      <w:szCs w:val="20"/>
      <w:lang w:eastAsia="zh-CN"/>
    </w:rPr>
  </w:style>
  <w:style w:type="paragraph" w:customStyle="1" w:styleId="3">
    <w:name w:val="Раздел 3"/>
    <w:basedOn w:val="a1"/>
    <w:qFormat/>
    <w:rsid w:val="00461A3F"/>
    <w:pPr>
      <w:numPr>
        <w:numId w:val="1"/>
      </w:numPr>
      <w:tabs>
        <w:tab w:val="num" w:pos="360"/>
      </w:tabs>
      <w:spacing w:before="120" w:after="120" w:line="240" w:lineRule="auto"/>
      <w:ind w:left="360" w:hanging="360"/>
      <w:jc w:val="center"/>
    </w:pPr>
    <w:rPr>
      <w:rFonts w:ascii="Times New Roman" w:eastAsia="Times New Roman" w:hAnsi="Times New Roman" w:cs="Times New Roman"/>
      <w:b/>
      <w:bCs/>
      <w:sz w:val="24"/>
      <w:szCs w:val="24"/>
      <w:lang w:eastAsia="ru-RU"/>
    </w:rPr>
  </w:style>
  <w:style w:type="paragraph" w:customStyle="1" w:styleId="27">
    <w:name w:val="Название объекта2"/>
    <w:basedOn w:val="a1"/>
    <w:next w:val="a1"/>
    <w:qFormat/>
    <w:rsid w:val="00461A3F"/>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8">
    <w:name w:val="Знак Знак Знак1"/>
    <w:basedOn w:val="a1"/>
    <w:qFormat/>
    <w:rsid w:val="00461A3F"/>
    <w:pPr>
      <w:spacing w:after="160" w:line="240" w:lineRule="exact"/>
    </w:pPr>
    <w:rPr>
      <w:rFonts w:ascii="Verdana" w:eastAsia="Times New Roman" w:hAnsi="Verdana" w:cs="Times New Roman"/>
      <w:sz w:val="20"/>
      <w:szCs w:val="20"/>
      <w:lang w:val="en-US"/>
    </w:rPr>
  </w:style>
  <w:style w:type="paragraph" w:customStyle="1" w:styleId="ConsTitle">
    <w:name w:val="ConsTitle"/>
    <w:qFormat/>
    <w:rsid w:val="00461A3F"/>
    <w:pPr>
      <w:widowControl w:val="0"/>
      <w:spacing w:after="0" w:line="240" w:lineRule="auto"/>
    </w:pPr>
    <w:rPr>
      <w:rFonts w:ascii="Arial" w:eastAsia="Times New Roman" w:hAnsi="Arial" w:cs="Times New Roman"/>
      <w:b/>
      <w:sz w:val="16"/>
      <w:szCs w:val="20"/>
      <w:lang w:eastAsia="ru-RU"/>
    </w:rPr>
  </w:style>
  <w:style w:type="paragraph" w:customStyle="1" w:styleId="ConsPlusTitle">
    <w:name w:val="ConsPlusTitle"/>
    <w:qFormat/>
    <w:rsid w:val="00461A3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e">
    <w:name w:val="Strong"/>
    <w:qFormat/>
    <w:rsid w:val="00461A3F"/>
    <w:rPr>
      <w:rFonts w:cs="Times New Roman"/>
      <w:b/>
      <w:bCs/>
    </w:rPr>
  </w:style>
  <w:style w:type="paragraph" w:customStyle="1" w:styleId="19">
    <w:name w:val="Знак1"/>
    <w:basedOn w:val="a1"/>
    <w:uiPriority w:val="99"/>
    <w:qFormat/>
    <w:rsid w:val="00461A3F"/>
    <w:pPr>
      <w:spacing w:after="160" w:line="240" w:lineRule="exact"/>
    </w:pPr>
    <w:rPr>
      <w:rFonts w:ascii="Verdana" w:eastAsia="Times New Roman" w:hAnsi="Verdana" w:cs="Times New Roman"/>
      <w:sz w:val="20"/>
      <w:szCs w:val="20"/>
      <w:lang w:val="en-US"/>
    </w:rPr>
  </w:style>
  <w:style w:type="character" w:customStyle="1" w:styleId="1a">
    <w:name w:val="Знак Знак1"/>
    <w:qFormat/>
    <w:locked/>
    <w:rsid w:val="00461A3F"/>
    <w:rPr>
      <w:lang w:val="ru-RU" w:eastAsia="ru-RU" w:bidi="ar-SA"/>
    </w:rPr>
  </w:style>
  <w:style w:type="character" w:customStyle="1" w:styleId="aff">
    <w:name w:val="Знак Знак"/>
    <w:qFormat/>
    <w:rsid w:val="00461A3F"/>
    <w:rPr>
      <w:rFonts w:ascii="Times New Roman" w:eastAsia="Times New Roman" w:hAnsi="Times New Roman"/>
    </w:rPr>
  </w:style>
  <w:style w:type="paragraph" w:styleId="aff0">
    <w:name w:val="No Spacing"/>
    <w:aliases w:val="для таблиц,Без интервала1,Без интервала2,No Spacing,Бес интервала,Жирный,Основной,Основа,Без интервал,Отступ"/>
    <w:link w:val="aff1"/>
    <w:uiPriority w:val="1"/>
    <w:qFormat/>
    <w:rsid w:val="00461A3F"/>
    <w:pPr>
      <w:spacing w:after="0" w:line="240" w:lineRule="auto"/>
    </w:pPr>
    <w:rPr>
      <w:rFonts w:ascii="Calibri" w:eastAsia="Calibri" w:hAnsi="Calibri" w:cs="Times New Roman"/>
    </w:rPr>
  </w:style>
  <w:style w:type="paragraph" w:customStyle="1" w:styleId="aff2">
    <w:name w:val="Знак Знак Знак"/>
    <w:basedOn w:val="a1"/>
    <w:qFormat/>
    <w:rsid w:val="00042A5C"/>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aff3">
    <w:name w:val="footnote text"/>
    <w:aliases w:val="Знак15,Знак21,Знак6,Footnote Text Char Знак Знак,Footnote Text Char Знак,Footnote Text Char Знак Знак Знак Знак,Знак7,Текст сноски Знак Знак,Знак7 Знак Знак,Знак7 Знак1,Текст сноски Знак Знак Знак,Знак12,Знак13, Знак15, Знак7"/>
    <w:basedOn w:val="a1"/>
    <w:link w:val="aff4"/>
    <w:unhideWhenUsed/>
    <w:qFormat/>
    <w:rsid w:val="007523FC"/>
    <w:rPr>
      <w:rFonts w:ascii="Calibri" w:eastAsia="Calibri" w:hAnsi="Calibri" w:cs="Times New Roman"/>
      <w:sz w:val="20"/>
      <w:szCs w:val="20"/>
    </w:rPr>
  </w:style>
  <w:style w:type="character" w:customStyle="1" w:styleId="aff4">
    <w:name w:val="Текст сноски Знак"/>
    <w:aliases w:val="Знак15 Знак,Знак21 Знак,Знак6 Знак,Footnote Text Char Знак Знак Знак,Footnote Text Char Знак Знак1,Footnote Text Char Знак Знак Знак Знак Знак,Знак7 Знак,Текст сноски Знак Знак Знак1,Знак7 Знак Знак Знак,Знак7 Знак1 Знак,Знак12 Знак"/>
    <w:basedOn w:val="a2"/>
    <w:link w:val="aff3"/>
    <w:qFormat/>
    <w:rsid w:val="007523FC"/>
    <w:rPr>
      <w:rFonts w:ascii="Calibri" w:eastAsia="Calibri" w:hAnsi="Calibri" w:cs="Times New Roman"/>
      <w:sz w:val="20"/>
      <w:szCs w:val="20"/>
    </w:rPr>
  </w:style>
  <w:style w:type="character" w:styleId="aff5">
    <w:name w:val="footnote reference"/>
    <w:aliases w:val="Ссылка на сноску 45"/>
    <w:uiPriority w:val="99"/>
    <w:unhideWhenUsed/>
    <w:qFormat/>
    <w:rsid w:val="007523FC"/>
    <w:rPr>
      <w:vertAlign w:val="superscript"/>
    </w:rPr>
  </w:style>
  <w:style w:type="character" w:customStyle="1" w:styleId="ConsPlusNormal0">
    <w:name w:val="ConsPlusNormal Знак"/>
    <w:link w:val="ConsPlusNormal"/>
    <w:qFormat/>
    <w:rsid w:val="0014759B"/>
    <w:rPr>
      <w:rFonts w:ascii="Arial" w:eastAsia="Times New Roman" w:hAnsi="Arial" w:cs="Arial"/>
      <w:sz w:val="20"/>
      <w:szCs w:val="20"/>
      <w:lang w:eastAsia="ru-RU"/>
    </w:rPr>
  </w:style>
  <w:style w:type="character" w:customStyle="1" w:styleId="afd">
    <w:name w:val="Абзац списка Знак"/>
    <w:aliases w:val="Варианты ответов Знак,Bullet List Знак,FooterText Знак,numbered Знак,Paragraphe de liste1 Знак,lp1 Знак,Булет1 Знак,1Булет Знак,kis_List1 Знак,List Paragraph Знак,ТЗ список + Черный Знак,По ши... Знак,ТЗ список Знак"/>
    <w:link w:val="afc"/>
    <w:uiPriority w:val="34"/>
    <w:qFormat/>
    <w:locked/>
    <w:rsid w:val="00E1751F"/>
    <w:rPr>
      <w:rFonts w:ascii="Times New Roman" w:eastAsia="Times New Roman" w:hAnsi="Times New Roman" w:cs="Times New Roman"/>
      <w:sz w:val="20"/>
      <w:szCs w:val="20"/>
      <w:lang w:eastAsia="ru-RU"/>
    </w:rPr>
  </w:style>
  <w:style w:type="character" w:customStyle="1" w:styleId="40">
    <w:name w:val="Заголовок 4 Знак"/>
    <w:aliases w:val="4 ЗАГОЛОВОК Знак,Заголовок 4 (Приложение) Знак,Level 2 - a Знак"/>
    <w:basedOn w:val="a2"/>
    <w:link w:val="4"/>
    <w:rsid w:val="00383D2B"/>
    <w:rPr>
      <w:rFonts w:ascii="Times New Roman" w:eastAsia="Times New Roman" w:hAnsi="Times New Roman" w:cs="Times New Roman"/>
      <w:i/>
      <w:iCs/>
      <w:sz w:val="20"/>
      <w:szCs w:val="20"/>
      <w:lang w:eastAsia="ru-RU"/>
    </w:rPr>
  </w:style>
  <w:style w:type="character" w:customStyle="1" w:styleId="50">
    <w:name w:val="Заголовок 5 Знак"/>
    <w:aliases w:val="5 ЗАГОЛОВОК Знак,H5 Знак"/>
    <w:basedOn w:val="a2"/>
    <w:link w:val="5"/>
    <w:rsid w:val="00383D2B"/>
    <w:rPr>
      <w:rFonts w:ascii="Times New Roman" w:eastAsia="Times New Roman" w:hAnsi="Times New Roman" w:cs="Times New Roman"/>
      <w:b/>
      <w:bCs/>
      <w:i/>
      <w:iCs/>
      <w:sz w:val="26"/>
      <w:szCs w:val="26"/>
      <w:lang w:eastAsia="ru-RU"/>
    </w:rPr>
  </w:style>
  <w:style w:type="character" w:customStyle="1" w:styleId="90">
    <w:name w:val="Заголовок 9 Знак"/>
    <w:basedOn w:val="a2"/>
    <w:link w:val="9"/>
    <w:rsid w:val="00383D2B"/>
    <w:rPr>
      <w:rFonts w:ascii="Times New Roman" w:eastAsia="Times New Roman" w:hAnsi="Times New Roman" w:cs="Times New Roman"/>
      <w:b/>
      <w:bCs/>
      <w:sz w:val="24"/>
      <w:szCs w:val="24"/>
      <w:lang w:eastAsia="ru-RU"/>
    </w:rPr>
  </w:style>
  <w:style w:type="character" w:customStyle="1" w:styleId="1b">
    <w:name w:val="Просмотренная гиперссылка1"/>
    <w:basedOn w:val="a2"/>
    <w:uiPriority w:val="99"/>
    <w:unhideWhenUsed/>
    <w:rsid w:val="00383D2B"/>
    <w:rPr>
      <w:color w:val="800080"/>
      <w:u w:val="single"/>
    </w:rPr>
  </w:style>
  <w:style w:type="character" w:customStyle="1" w:styleId="210">
    <w:name w:val="Заголовок 2 Знак1"/>
    <w:aliases w:val="H2 Знак1,2 ЗАГОЛОВОК Знак1,Chapter Title Знак1,Sub Head Знак1,PullOut Знак1,Numbered text 3 Знак2,2 headline Знак1,h Знак1,headline Знак1,h2 Знак1,Numbered text 3 Знак Знак1,Раздел Знак Знак1,Заголовок 2 Знак Знак Знак Знак1,2 Знак"/>
    <w:basedOn w:val="a2"/>
    <w:qFormat/>
    <w:rsid w:val="00383D2B"/>
    <w:rPr>
      <w:rFonts w:ascii="Cambria" w:eastAsia="Times New Roman" w:hAnsi="Cambria" w:cs="Times New Roman" w:hint="default"/>
      <w:b/>
      <w:bCs/>
      <w:color w:val="4F81BD"/>
      <w:sz w:val="26"/>
      <w:szCs w:val="26"/>
    </w:rPr>
  </w:style>
  <w:style w:type="paragraph" w:customStyle="1" w:styleId="msonormal0">
    <w:name w:val="msonormal"/>
    <w:basedOn w:val="a1"/>
    <w:qFormat/>
    <w:rsid w:val="00383D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6">
    <w:name w:val="annotation text"/>
    <w:aliases w:val="Примечания: текст"/>
    <w:basedOn w:val="a1"/>
    <w:link w:val="aff7"/>
    <w:uiPriority w:val="99"/>
    <w:unhideWhenUsed/>
    <w:qFormat/>
    <w:rsid w:val="00383D2B"/>
    <w:pPr>
      <w:spacing w:after="0" w:line="240" w:lineRule="auto"/>
    </w:pPr>
    <w:rPr>
      <w:rFonts w:ascii="Times New Roman" w:eastAsia="Times New Roman" w:hAnsi="Times New Roman" w:cs="Times New Roman"/>
      <w:sz w:val="20"/>
      <w:szCs w:val="20"/>
      <w:lang w:eastAsia="ru-RU"/>
    </w:rPr>
  </w:style>
  <w:style w:type="character" w:customStyle="1" w:styleId="aff7">
    <w:name w:val="Текст примечания Знак"/>
    <w:aliases w:val="Примечания: текст Знак"/>
    <w:basedOn w:val="a2"/>
    <w:link w:val="aff6"/>
    <w:uiPriority w:val="99"/>
    <w:qFormat/>
    <w:rsid w:val="00383D2B"/>
    <w:rPr>
      <w:rFonts w:ascii="Times New Roman" w:eastAsia="Times New Roman" w:hAnsi="Times New Roman" w:cs="Times New Roman"/>
      <w:sz w:val="20"/>
      <w:szCs w:val="20"/>
      <w:lang w:eastAsia="ru-RU"/>
    </w:rPr>
  </w:style>
  <w:style w:type="character" w:customStyle="1" w:styleId="1c">
    <w:name w:val="Нижний колонтитул Знак1"/>
    <w:aliases w:val="Верхний  колонтитул Знак1,Знак3 Знак Знак Знак1"/>
    <w:basedOn w:val="a2"/>
    <w:uiPriority w:val="99"/>
    <w:qFormat/>
    <w:rsid w:val="00383D2B"/>
  </w:style>
  <w:style w:type="paragraph" w:styleId="aff8">
    <w:name w:val="endnote text"/>
    <w:basedOn w:val="a1"/>
    <w:link w:val="aff9"/>
    <w:semiHidden/>
    <w:unhideWhenUsed/>
    <w:rsid w:val="00383D2B"/>
    <w:pPr>
      <w:spacing w:before="120" w:after="0" w:line="240" w:lineRule="auto"/>
      <w:jc w:val="both"/>
    </w:pPr>
    <w:rPr>
      <w:rFonts w:ascii="Times New Roman" w:eastAsia="Times New Roman" w:hAnsi="Times New Roman" w:cs="Times New Roman"/>
      <w:sz w:val="20"/>
      <w:szCs w:val="20"/>
      <w:lang w:eastAsia="ru-RU"/>
    </w:rPr>
  </w:style>
  <w:style w:type="character" w:customStyle="1" w:styleId="aff9">
    <w:name w:val="Текст концевой сноски Знак"/>
    <w:basedOn w:val="a2"/>
    <w:link w:val="aff8"/>
    <w:semiHidden/>
    <w:rsid w:val="00383D2B"/>
    <w:rPr>
      <w:rFonts w:ascii="Times New Roman" w:eastAsia="Times New Roman" w:hAnsi="Times New Roman" w:cs="Times New Roman"/>
      <w:sz w:val="20"/>
      <w:szCs w:val="20"/>
      <w:lang w:eastAsia="ru-RU"/>
    </w:rPr>
  </w:style>
  <w:style w:type="character" w:customStyle="1" w:styleId="1d">
    <w:name w:val="Основной текст с отступом Знак1"/>
    <w:aliases w:val="текст Знак1,Основной текст 1 Знак1,Нумерованный список !! Знак2,Нумерованный список !! Знак Знак Знак Знак Знак1,Нумерованный список !! Знак Знак1,Надин стиль Знак1,Основной текст без отступа Знак1,Основной текст 11 Знак1"/>
    <w:basedOn w:val="a2"/>
    <w:qFormat/>
    <w:rsid w:val="00383D2B"/>
  </w:style>
  <w:style w:type="paragraph" w:styleId="affa">
    <w:name w:val="annotation subject"/>
    <w:basedOn w:val="aff6"/>
    <w:next w:val="aff6"/>
    <w:link w:val="affb"/>
    <w:unhideWhenUsed/>
    <w:qFormat/>
    <w:rsid w:val="00383D2B"/>
    <w:rPr>
      <w:b/>
      <w:bCs/>
    </w:rPr>
  </w:style>
  <w:style w:type="character" w:customStyle="1" w:styleId="affb">
    <w:name w:val="Тема примечания Знак"/>
    <w:basedOn w:val="aff7"/>
    <w:link w:val="affa"/>
    <w:qFormat/>
    <w:rsid w:val="00383D2B"/>
    <w:rPr>
      <w:rFonts w:ascii="Times New Roman" w:eastAsia="Times New Roman" w:hAnsi="Times New Roman" w:cs="Times New Roman"/>
      <w:b/>
      <w:bCs/>
      <w:sz w:val="20"/>
      <w:szCs w:val="20"/>
      <w:lang w:eastAsia="ru-RU"/>
    </w:rPr>
  </w:style>
  <w:style w:type="paragraph" w:styleId="affc">
    <w:name w:val="Revision"/>
    <w:uiPriority w:val="99"/>
    <w:qFormat/>
    <w:rsid w:val="00383D2B"/>
    <w:pPr>
      <w:spacing w:after="0" w:line="240" w:lineRule="auto"/>
    </w:pPr>
    <w:rPr>
      <w:rFonts w:ascii="Times New Roman" w:eastAsia="Times New Roman" w:hAnsi="Times New Roman" w:cs="Times New Roman"/>
      <w:sz w:val="24"/>
      <w:szCs w:val="24"/>
      <w:lang w:eastAsia="ru-RU"/>
    </w:rPr>
  </w:style>
  <w:style w:type="paragraph" w:customStyle="1" w:styleId="410">
    <w:name w:val="Знак4 Знак Знак Знак1"/>
    <w:basedOn w:val="a1"/>
    <w:qFormat/>
    <w:rsid w:val="00383D2B"/>
    <w:pPr>
      <w:spacing w:after="160" w:line="240" w:lineRule="exact"/>
    </w:pPr>
    <w:rPr>
      <w:rFonts w:ascii="Times New Roman" w:eastAsia="Calibri" w:hAnsi="Times New Roman" w:cs="Times New Roman"/>
      <w:sz w:val="20"/>
      <w:szCs w:val="20"/>
      <w:lang w:eastAsia="zh-CN"/>
    </w:rPr>
  </w:style>
  <w:style w:type="paragraph" w:customStyle="1" w:styleId="affd">
    <w:name w:val="Пункт б/н"/>
    <w:basedOn w:val="a1"/>
    <w:semiHidden/>
    <w:qFormat/>
    <w:rsid w:val="00383D2B"/>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0">
    <w:name w:val="Контракт-пункт"/>
    <w:basedOn w:val="a1"/>
    <w:qFormat/>
    <w:rsid w:val="00383D2B"/>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1"/>
    <w:next w:val="-0"/>
    <w:qFormat/>
    <w:rsid w:val="00383D2B"/>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1"/>
    <w:qFormat/>
    <w:rsid w:val="00383D2B"/>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1"/>
    <w:qFormat/>
    <w:rsid w:val="00383D2B"/>
    <w:pPr>
      <w:numPr>
        <w:ilvl w:val="3"/>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Style1">
    <w:name w:val="Style1"/>
    <w:qFormat/>
    <w:rsid w:val="00383D2B"/>
    <w:pPr>
      <w:autoSpaceDE w:val="0"/>
      <w:autoSpaceDN w:val="0"/>
      <w:adjustRightInd w:val="0"/>
      <w:spacing w:after="0" w:line="240" w:lineRule="auto"/>
    </w:pPr>
    <w:rPr>
      <w:rFonts w:ascii="Times New Roman" w:eastAsia="Calibri" w:hAnsi="Times New Roman" w:cs="Times New Roman"/>
      <w:sz w:val="28"/>
      <w:szCs w:val="28"/>
    </w:rPr>
  </w:style>
  <w:style w:type="paragraph" w:customStyle="1" w:styleId="Style2">
    <w:name w:val="Style2"/>
    <w:uiPriority w:val="99"/>
    <w:qFormat/>
    <w:rsid w:val="00383D2B"/>
    <w:pPr>
      <w:widowControl w:val="0"/>
      <w:autoSpaceDE w:val="0"/>
      <w:autoSpaceDN w:val="0"/>
      <w:spacing w:after="0" w:line="240" w:lineRule="auto"/>
    </w:pPr>
    <w:rPr>
      <w:rFonts w:ascii="Calibri" w:eastAsia="Times New Roman" w:hAnsi="Calibri" w:cs="Calibri"/>
      <w:b/>
      <w:szCs w:val="20"/>
      <w:lang w:eastAsia="ru-RU"/>
    </w:rPr>
  </w:style>
  <w:style w:type="character" w:styleId="affe">
    <w:name w:val="annotation reference"/>
    <w:unhideWhenUsed/>
    <w:qFormat/>
    <w:rsid w:val="00383D2B"/>
    <w:rPr>
      <w:sz w:val="16"/>
      <w:szCs w:val="16"/>
    </w:rPr>
  </w:style>
  <w:style w:type="character" w:styleId="afff">
    <w:name w:val="endnote reference"/>
    <w:semiHidden/>
    <w:unhideWhenUsed/>
    <w:rsid w:val="00383D2B"/>
    <w:rPr>
      <w:vertAlign w:val="superscript"/>
    </w:rPr>
  </w:style>
  <w:style w:type="character" w:styleId="afff0">
    <w:name w:val="FollowedHyperlink"/>
    <w:basedOn w:val="a2"/>
    <w:uiPriority w:val="99"/>
    <w:unhideWhenUsed/>
    <w:qFormat/>
    <w:rsid w:val="00383D2B"/>
    <w:rPr>
      <w:color w:val="800080" w:themeColor="followedHyperlink"/>
      <w:u w:val="single"/>
    </w:rPr>
  </w:style>
  <w:style w:type="paragraph" w:styleId="afff1">
    <w:name w:val="Normal (Web)"/>
    <w:aliases w:val="Обычный (Web),Обычный (веб)1,Обычный (веб)11,Знак Знак7,Обычный (веб) Знак Знак Знак1,Обычный (веб) Знак Знак Знак Знак,Знак Знак Знак1 Знак Знак1,Знак Знак Знак1 Знак Знак Знак Знак Знак,Знак Знак Знак1 Знак"/>
    <w:basedOn w:val="a1"/>
    <w:link w:val="afff2"/>
    <w:uiPriority w:val="99"/>
    <w:unhideWhenUsed/>
    <w:qFormat/>
    <w:rsid w:val="00383D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1">
    <w:name w:val="Без интервала Знак"/>
    <w:aliases w:val="для таблиц Знак,Без интервала1 Знак,Без интервала2 Знак,No Spacing Знак,Бес интервала Знак,Жирный Знак,Основной Знак,Основа Знак,Без интервал Знак,Отступ Знак"/>
    <w:link w:val="aff0"/>
    <w:uiPriority w:val="1"/>
    <w:locked/>
    <w:rsid w:val="00383D2B"/>
    <w:rPr>
      <w:rFonts w:ascii="Calibri" w:eastAsia="Calibri" w:hAnsi="Calibri" w:cs="Times New Roman"/>
    </w:rPr>
  </w:style>
  <w:style w:type="numbering" w:customStyle="1" w:styleId="28">
    <w:name w:val="Нет списка2"/>
    <w:next w:val="a4"/>
    <w:uiPriority w:val="99"/>
    <w:semiHidden/>
    <w:unhideWhenUsed/>
    <w:rsid w:val="00383D2B"/>
  </w:style>
  <w:style w:type="numbering" w:customStyle="1" w:styleId="110">
    <w:name w:val="Нет списка11"/>
    <w:next w:val="a4"/>
    <w:uiPriority w:val="99"/>
    <w:semiHidden/>
    <w:unhideWhenUsed/>
    <w:rsid w:val="00383D2B"/>
  </w:style>
  <w:style w:type="table" w:customStyle="1" w:styleId="1e">
    <w:name w:val="Сетка таблицы1"/>
    <w:basedOn w:val="a3"/>
    <w:next w:val="aa"/>
    <w:uiPriority w:val="59"/>
    <w:rsid w:val="00383D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4"/>
    <w:uiPriority w:val="99"/>
    <w:semiHidden/>
    <w:unhideWhenUsed/>
    <w:rsid w:val="00383D2B"/>
  </w:style>
  <w:style w:type="numbering" w:customStyle="1" w:styleId="111">
    <w:name w:val="Нет списка111"/>
    <w:next w:val="a4"/>
    <w:uiPriority w:val="99"/>
    <w:semiHidden/>
    <w:unhideWhenUsed/>
    <w:rsid w:val="00383D2B"/>
  </w:style>
  <w:style w:type="paragraph" w:customStyle="1" w:styleId="1f">
    <w:name w:val="Знак Знак Знак1 Знак Знак Знак Знак Знак Знак"/>
    <w:basedOn w:val="a1"/>
    <w:qFormat/>
    <w:rsid w:val="00383D2B"/>
    <w:pPr>
      <w:spacing w:after="160" w:line="240" w:lineRule="exact"/>
    </w:pPr>
    <w:rPr>
      <w:rFonts w:ascii="Times New Roman" w:eastAsia="Calibri" w:hAnsi="Times New Roman" w:cs="Times New Roman"/>
      <w:sz w:val="20"/>
      <w:szCs w:val="20"/>
      <w:lang w:eastAsia="zh-CN"/>
    </w:rPr>
  </w:style>
  <w:style w:type="paragraph" w:customStyle="1" w:styleId="afff3">
    <w:name w:val="Знак Знак Знак Знак Знак Знак"/>
    <w:basedOn w:val="a1"/>
    <w:qFormat/>
    <w:rsid w:val="00383D2B"/>
    <w:pPr>
      <w:tabs>
        <w:tab w:val="num" w:pos="1347"/>
      </w:tabs>
      <w:spacing w:after="160" w:line="240" w:lineRule="exact"/>
    </w:pPr>
    <w:rPr>
      <w:rFonts w:ascii="Times New Roman" w:eastAsia="Calibri" w:hAnsi="Times New Roman" w:cs="Times New Roman"/>
      <w:sz w:val="20"/>
      <w:szCs w:val="20"/>
      <w:lang w:eastAsia="zh-CN"/>
    </w:rPr>
  </w:style>
  <w:style w:type="paragraph" w:customStyle="1" w:styleId="afff4">
    <w:name w:val="Знак Знак Знак Знак Знак"/>
    <w:basedOn w:val="a1"/>
    <w:uiPriority w:val="99"/>
    <w:qFormat/>
    <w:rsid w:val="00383D2B"/>
    <w:pPr>
      <w:spacing w:after="160" w:line="240" w:lineRule="exact"/>
    </w:pPr>
    <w:rPr>
      <w:rFonts w:ascii="Times New Roman" w:eastAsia="Calibri" w:hAnsi="Times New Roman" w:cs="Times New Roman"/>
      <w:sz w:val="20"/>
      <w:szCs w:val="20"/>
      <w:lang w:eastAsia="zh-CN"/>
    </w:rPr>
  </w:style>
  <w:style w:type="character" w:customStyle="1" w:styleId="postbody">
    <w:name w:val="postbody"/>
    <w:rsid w:val="00383D2B"/>
    <w:rPr>
      <w:rFonts w:eastAsia="Calibri"/>
      <w:lang w:val="ru-RU" w:eastAsia="zh-CN" w:bidi="ar-SA"/>
    </w:rPr>
  </w:style>
  <w:style w:type="paragraph" w:customStyle="1" w:styleId="29">
    <w:name w:val="Знак Знак Знак Знак Знак2"/>
    <w:basedOn w:val="a1"/>
    <w:qFormat/>
    <w:rsid w:val="00383D2B"/>
    <w:pPr>
      <w:tabs>
        <w:tab w:val="num" w:pos="1347"/>
      </w:tabs>
      <w:spacing w:after="160" w:line="240" w:lineRule="exact"/>
    </w:pPr>
    <w:rPr>
      <w:rFonts w:ascii="Times New Roman" w:eastAsia="Calibri" w:hAnsi="Times New Roman" w:cs="Times New Roman"/>
      <w:sz w:val="20"/>
      <w:szCs w:val="20"/>
      <w:lang w:eastAsia="zh-CN"/>
    </w:rPr>
  </w:style>
  <w:style w:type="paragraph" w:customStyle="1" w:styleId="1f0">
    <w:name w:val="Знак Знак1 Знак Знак Знак"/>
    <w:basedOn w:val="a1"/>
    <w:qFormat/>
    <w:rsid w:val="00383D2B"/>
    <w:pPr>
      <w:tabs>
        <w:tab w:val="num" w:pos="1347"/>
      </w:tabs>
      <w:spacing w:after="160" w:line="240" w:lineRule="exact"/>
    </w:pPr>
    <w:rPr>
      <w:rFonts w:ascii="Times New Roman" w:eastAsia="Calibri" w:hAnsi="Times New Roman" w:cs="Times New Roman"/>
      <w:sz w:val="20"/>
      <w:szCs w:val="20"/>
      <w:lang w:eastAsia="zh-CN"/>
    </w:rPr>
  </w:style>
  <w:style w:type="paragraph" w:customStyle="1" w:styleId="2a">
    <w:name w:val="Знак Знак Знак Знак Знак2 Знак"/>
    <w:basedOn w:val="a1"/>
    <w:uiPriority w:val="99"/>
    <w:qFormat/>
    <w:rsid w:val="00383D2B"/>
    <w:pPr>
      <w:tabs>
        <w:tab w:val="num" w:pos="1347"/>
      </w:tabs>
      <w:spacing w:after="160" w:line="240" w:lineRule="exact"/>
    </w:pPr>
    <w:rPr>
      <w:rFonts w:ascii="Times New Roman" w:eastAsia="Calibri" w:hAnsi="Times New Roman" w:cs="Times New Roman"/>
      <w:sz w:val="20"/>
      <w:szCs w:val="20"/>
      <w:lang w:eastAsia="zh-CN"/>
    </w:rPr>
  </w:style>
  <w:style w:type="paragraph" w:customStyle="1" w:styleId="1f1">
    <w:name w:val="Знак Знак Знак1 Знак Знак Знак"/>
    <w:basedOn w:val="a1"/>
    <w:qFormat/>
    <w:rsid w:val="00383D2B"/>
    <w:pPr>
      <w:spacing w:after="160" w:line="240" w:lineRule="exact"/>
    </w:pPr>
    <w:rPr>
      <w:rFonts w:ascii="Times New Roman" w:eastAsia="Calibri" w:hAnsi="Times New Roman" w:cs="Times New Roman"/>
      <w:sz w:val="20"/>
      <w:szCs w:val="20"/>
      <w:lang w:eastAsia="zh-CN"/>
    </w:rPr>
  </w:style>
  <w:style w:type="paragraph" w:customStyle="1" w:styleId="212">
    <w:name w:val="Основной текст с отступом 21"/>
    <w:basedOn w:val="a1"/>
    <w:qFormat/>
    <w:rsid w:val="00383D2B"/>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1f2">
    <w:name w:val="Обычный1"/>
    <w:qFormat/>
    <w:rsid w:val="00383D2B"/>
    <w:pPr>
      <w:widowControl w:val="0"/>
      <w:spacing w:after="0" w:line="240" w:lineRule="auto"/>
      <w:ind w:left="800" w:right="1800"/>
    </w:pPr>
    <w:rPr>
      <w:rFonts w:ascii="Times New Roman" w:eastAsia="Times New Roman" w:hAnsi="Times New Roman" w:cs="Times New Roman"/>
      <w:snapToGrid w:val="0"/>
      <w:sz w:val="20"/>
      <w:szCs w:val="20"/>
      <w:lang w:eastAsia="ru-RU"/>
    </w:rPr>
  </w:style>
  <w:style w:type="paragraph" w:customStyle="1" w:styleId="afff5">
    <w:name w:val="Знак Знак Знак Знак Знак Знак Знак Знак Знак Знак Знак Знак Знак"/>
    <w:basedOn w:val="a1"/>
    <w:qFormat/>
    <w:rsid w:val="00383D2B"/>
    <w:pPr>
      <w:spacing w:after="160" w:line="240" w:lineRule="exact"/>
    </w:pPr>
    <w:rPr>
      <w:rFonts w:ascii="Verdana" w:eastAsia="Times New Roman" w:hAnsi="Verdana" w:cs="Times New Roman"/>
      <w:sz w:val="24"/>
      <w:szCs w:val="24"/>
      <w:lang w:val="en-US"/>
    </w:rPr>
  </w:style>
  <w:style w:type="paragraph" w:customStyle="1" w:styleId="1f3">
    <w:name w:val="Знак Знак Знак Знак Знак Знак1"/>
    <w:basedOn w:val="a1"/>
    <w:qFormat/>
    <w:rsid w:val="00383D2B"/>
    <w:pPr>
      <w:spacing w:after="160" w:line="240" w:lineRule="exact"/>
    </w:pPr>
    <w:rPr>
      <w:rFonts w:ascii="Times New Roman" w:eastAsia="Calibri" w:hAnsi="Times New Roman" w:cs="Times New Roman"/>
      <w:sz w:val="20"/>
      <w:szCs w:val="20"/>
      <w:lang w:eastAsia="zh-CN"/>
    </w:rPr>
  </w:style>
  <w:style w:type="paragraph" w:customStyle="1" w:styleId="noindent">
    <w:name w:val="noindent"/>
    <w:basedOn w:val="a1"/>
    <w:qFormat/>
    <w:rsid w:val="00383D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Знак Знак1 Знак Знак"/>
    <w:basedOn w:val="a1"/>
    <w:qFormat/>
    <w:rsid w:val="00383D2B"/>
    <w:pPr>
      <w:spacing w:after="160" w:line="240" w:lineRule="exact"/>
    </w:pPr>
    <w:rPr>
      <w:rFonts w:ascii="Times New Roman" w:eastAsia="Calibri" w:hAnsi="Times New Roman" w:cs="Times New Roman"/>
      <w:sz w:val="20"/>
      <w:szCs w:val="20"/>
      <w:lang w:eastAsia="zh-CN"/>
    </w:rPr>
  </w:style>
  <w:style w:type="paragraph" w:customStyle="1" w:styleId="ConsPlusCell">
    <w:name w:val="ConsPlusCell"/>
    <w:qFormat/>
    <w:rsid w:val="00383D2B"/>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table" w:customStyle="1" w:styleId="2b">
    <w:name w:val="Сетка таблицы2"/>
    <w:basedOn w:val="a3"/>
    <w:next w:val="aa"/>
    <w:uiPriority w:val="59"/>
    <w:rsid w:val="006921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sitionikz">
    <w:name w:val="positionikz"/>
    <w:basedOn w:val="a2"/>
    <w:rsid w:val="00692110"/>
  </w:style>
  <w:style w:type="paragraph" w:customStyle="1" w:styleId="1f5">
    <w:name w:val="Заголовок1"/>
    <w:basedOn w:val="a1"/>
    <w:next w:val="a5"/>
    <w:qFormat/>
    <w:rsid w:val="00692110"/>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ff6">
    <w:name w:val="List"/>
    <w:basedOn w:val="a5"/>
    <w:rsid w:val="00692110"/>
    <w:pPr>
      <w:widowControl w:val="0"/>
      <w:suppressAutoHyphens/>
    </w:pPr>
    <w:rPr>
      <w:rFonts w:eastAsia="SimSun" w:cs="Mangal"/>
      <w:kern w:val="1"/>
      <w:sz w:val="24"/>
      <w:szCs w:val="24"/>
      <w:lang w:eastAsia="hi-IN" w:bidi="hi-IN"/>
    </w:rPr>
  </w:style>
  <w:style w:type="paragraph" w:customStyle="1" w:styleId="1f6">
    <w:name w:val="Название1"/>
    <w:basedOn w:val="a1"/>
    <w:qFormat/>
    <w:rsid w:val="00692110"/>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7">
    <w:name w:val="Указатель1"/>
    <w:basedOn w:val="a1"/>
    <w:qFormat/>
    <w:rsid w:val="00692110"/>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ff7">
    <w:name w:val="Заголовок таблицы"/>
    <w:basedOn w:val="afb"/>
    <w:qFormat/>
    <w:rsid w:val="00692110"/>
    <w:pPr>
      <w:jc w:val="center"/>
    </w:pPr>
    <w:rPr>
      <w:rFonts w:eastAsia="SimSun" w:cs="Mangal"/>
      <w:b/>
      <w:bCs/>
      <w:kern w:val="1"/>
      <w:szCs w:val="24"/>
      <w:lang w:eastAsia="hi-IN" w:bidi="hi-IN"/>
    </w:rPr>
  </w:style>
  <w:style w:type="paragraph" w:customStyle="1" w:styleId="Style4">
    <w:name w:val="Style4"/>
    <w:basedOn w:val="a1"/>
    <w:qFormat/>
    <w:rsid w:val="00692110"/>
    <w:pPr>
      <w:widowControl w:val="0"/>
      <w:suppressAutoHyphens/>
      <w:autoSpaceDE w:val="0"/>
      <w:spacing w:after="0" w:line="216" w:lineRule="exact"/>
      <w:ind w:firstLine="125"/>
    </w:pPr>
    <w:rPr>
      <w:rFonts w:ascii="Verdana" w:eastAsia="Times New Roman" w:hAnsi="Verdana" w:cs="Times New Roman"/>
      <w:sz w:val="24"/>
      <w:szCs w:val="24"/>
      <w:lang w:eastAsia="ar-SA"/>
    </w:rPr>
  </w:style>
  <w:style w:type="paragraph" w:customStyle="1" w:styleId="Style5">
    <w:name w:val="Style5"/>
    <w:basedOn w:val="a1"/>
    <w:qFormat/>
    <w:rsid w:val="00692110"/>
    <w:pPr>
      <w:widowControl w:val="0"/>
      <w:suppressAutoHyphens/>
      <w:autoSpaceDE w:val="0"/>
      <w:spacing w:after="0" w:line="218" w:lineRule="exact"/>
    </w:pPr>
    <w:rPr>
      <w:rFonts w:ascii="Verdana" w:eastAsia="Times New Roman" w:hAnsi="Verdana" w:cs="Times New Roman"/>
      <w:sz w:val="24"/>
      <w:szCs w:val="24"/>
      <w:lang w:eastAsia="ar-SA"/>
    </w:rPr>
  </w:style>
  <w:style w:type="paragraph" w:customStyle="1" w:styleId="afff8">
    <w:name w:val="Базовый"/>
    <w:qFormat/>
    <w:rsid w:val="00692110"/>
    <w:pPr>
      <w:suppressAutoHyphens/>
    </w:pPr>
    <w:rPr>
      <w:rFonts w:ascii="Calibri" w:eastAsia="Lucida Sans Unicode" w:hAnsi="Calibri" w:cs="Calibri"/>
    </w:rPr>
  </w:style>
  <w:style w:type="paragraph" w:customStyle="1" w:styleId="220">
    <w:name w:val="Основной текст с отступом 22"/>
    <w:basedOn w:val="a1"/>
    <w:qFormat/>
    <w:rsid w:val="00692110"/>
    <w:pPr>
      <w:widowControl w:val="0"/>
      <w:suppressAutoHyphens/>
      <w:spacing w:after="0" w:line="240" w:lineRule="auto"/>
      <w:ind w:firstLine="720"/>
      <w:jc w:val="both"/>
    </w:pPr>
    <w:rPr>
      <w:rFonts w:ascii="Verdana" w:eastAsia="Arial Unicode MS" w:hAnsi="Verdana" w:cs="Verdana"/>
      <w:kern w:val="1"/>
      <w:sz w:val="20"/>
      <w:szCs w:val="24"/>
      <w:lang w:eastAsia="zh-CN"/>
    </w:rPr>
  </w:style>
  <w:style w:type="paragraph" w:customStyle="1" w:styleId="Pa0">
    <w:name w:val="Pa0"/>
    <w:basedOn w:val="a1"/>
    <w:next w:val="a1"/>
    <w:uiPriority w:val="99"/>
    <w:qFormat/>
    <w:rsid w:val="00692110"/>
    <w:pPr>
      <w:autoSpaceDE w:val="0"/>
      <w:autoSpaceDN w:val="0"/>
      <w:adjustRightInd w:val="0"/>
      <w:spacing w:after="0" w:line="241" w:lineRule="atLeast"/>
    </w:pPr>
    <w:rPr>
      <w:rFonts w:ascii="Frutiger LTCYR" w:eastAsia="Times New Roman" w:hAnsi="Frutiger LTCYR" w:cs="Times New Roman"/>
      <w:sz w:val="24"/>
      <w:szCs w:val="24"/>
      <w:lang w:eastAsia="ru-RU"/>
    </w:rPr>
  </w:style>
  <w:style w:type="paragraph" w:customStyle="1" w:styleId="Pa6">
    <w:name w:val="Pa6"/>
    <w:basedOn w:val="a1"/>
    <w:next w:val="a1"/>
    <w:uiPriority w:val="99"/>
    <w:qFormat/>
    <w:rsid w:val="00692110"/>
    <w:pPr>
      <w:autoSpaceDE w:val="0"/>
      <w:autoSpaceDN w:val="0"/>
      <w:adjustRightInd w:val="0"/>
      <w:spacing w:after="0" w:line="141" w:lineRule="atLeast"/>
    </w:pPr>
    <w:rPr>
      <w:rFonts w:ascii="Frutiger LTCYR" w:eastAsia="Times New Roman" w:hAnsi="Frutiger LTCYR" w:cs="Times New Roman"/>
      <w:sz w:val="24"/>
      <w:szCs w:val="24"/>
      <w:lang w:eastAsia="ru-RU"/>
    </w:rPr>
  </w:style>
  <w:style w:type="paragraph" w:customStyle="1" w:styleId="Pa5">
    <w:name w:val="Pa5"/>
    <w:basedOn w:val="a1"/>
    <w:next w:val="a1"/>
    <w:uiPriority w:val="99"/>
    <w:qFormat/>
    <w:rsid w:val="00692110"/>
    <w:pPr>
      <w:autoSpaceDE w:val="0"/>
      <w:autoSpaceDN w:val="0"/>
      <w:adjustRightInd w:val="0"/>
      <w:spacing w:after="0" w:line="134" w:lineRule="atLeast"/>
    </w:pPr>
    <w:rPr>
      <w:rFonts w:ascii="Frutiger LTCYR" w:eastAsia="Times New Roman" w:hAnsi="Frutiger LTCYR" w:cs="Times New Roman"/>
      <w:sz w:val="24"/>
      <w:szCs w:val="24"/>
      <w:lang w:eastAsia="ru-RU"/>
    </w:rPr>
  </w:style>
  <w:style w:type="paragraph" w:customStyle="1" w:styleId="2c">
    <w:name w:val="Обычный2"/>
    <w:qFormat/>
    <w:rsid w:val="00692110"/>
    <w:pPr>
      <w:suppressAutoHyphens/>
      <w:spacing w:after="0" w:line="240" w:lineRule="auto"/>
    </w:pPr>
    <w:rPr>
      <w:rFonts w:ascii="Times New Roman" w:eastAsia="Times New Roman" w:hAnsi="Times New Roman" w:cs="Times New Roman"/>
      <w:sz w:val="20"/>
      <w:szCs w:val="20"/>
      <w:lang w:eastAsia="zh-CN"/>
    </w:rPr>
  </w:style>
  <w:style w:type="character" w:styleId="afff9">
    <w:name w:val="Emphasis"/>
    <w:basedOn w:val="a2"/>
    <w:qFormat/>
    <w:rsid w:val="00692110"/>
    <w:rPr>
      <w:i/>
      <w:iCs/>
    </w:rPr>
  </w:style>
  <w:style w:type="character" w:customStyle="1" w:styleId="1f8">
    <w:name w:val="Основной шрифт абзаца1"/>
    <w:rsid w:val="00692110"/>
  </w:style>
  <w:style w:type="paragraph" w:customStyle="1" w:styleId="afffa">
    <w:name w:val="набор"/>
    <w:basedOn w:val="a1"/>
    <w:qFormat/>
    <w:rsid w:val="00692110"/>
    <w:pPr>
      <w:spacing w:after="0" w:line="240" w:lineRule="auto"/>
      <w:ind w:left="284" w:hanging="284"/>
    </w:pPr>
    <w:rPr>
      <w:rFonts w:ascii="Times New Roman" w:eastAsia="Times New Roman" w:hAnsi="Times New Roman" w:cs="Times New Roman"/>
      <w:sz w:val="20"/>
      <w:szCs w:val="20"/>
      <w:lang w:eastAsia="ru-RU"/>
    </w:rPr>
  </w:style>
  <w:style w:type="character" w:customStyle="1" w:styleId="wmi-callto">
    <w:name w:val="wmi-callto"/>
    <w:basedOn w:val="a2"/>
    <w:rsid w:val="00692110"/>
  </w:style>
  <w:style w:type="character" w:customStyle="1" w:styleId="greycolor">
    <w:name w:val="greycolor"/>
    <w:basedOn w:val="a2"/>
    <w:rsid w:val="0071704F"/>
  </w:style>
  <w:style w:type="character" w:customStyle="1" w:styleId="extended-textshort">
    <w:name w:val="extended-text__short"/>
    <w:rsid w:val="0071704F"/>
  </w:style>
  <w:style w:type="character" w:customStyle="1" w:styleId="sectiontitle">
    <w:name w:val="section__title"/>
    <w:basedOn w:val="a2"/>
    <w:rsid w:val="0071704F"/>
  </w:style>
  <w:style w:type="character" w:customStyle="1" w:styleId="sectioninfo">
    <w:name w:val="section__info"/>
    <w:basedOn w:val="a2"/>
    <w:rsid w:val="0071704F"/>
  </w:style>
  <w:style w:type="paragraph" w:customStyle="1" w:styleId="ConsCell">
    <w:name w:val="ConsCell"/>
    <w:qFormat/>
    <w:rsid w:val="0071704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NoSpacing1">
    <w:name w:val="No Spacing1"/>
    <w:link w:val="NoSpacingChar"/>
    <w:qFormat/>
    <w:rsid w:val="0071704F"/>
    <w:pPr>
      <w:spacing w:after="0" w:line="240" w:lineRule="auto"/>
    </w:pPr>
    <w:rPr>
      <w:rFonts w:ascii="Calibri" w:eastAsia="Times New Roman" w:hAnsi="Calibri" w:cs="Times New Roman"/>
      <w:lang w:eastAsia="ru-RU"/>
    </w:rPr>
  </w:style>
  <w:style w:type="character" w:customStyle="1" w:styleId="NoSpacingChar">
    <w:name w:val="No Spacing Char"/>
    <w:link w:val="NoSpacing1"/>
    <w:locked/>
    <w:rsid w:val="0071704F"/>
    <w:rPr>
      <w:rFonts w:ascii="Calibri" w:eastAsia="Times New Roman" w:hAnsi="Calibri" w:cs="Times New Roman"/>
      <w:lang w:eastAsia="ru-RU"/>
    </w:rPr>
  </w:style>
  <w:style w:type="paragraph" w:styleId="afffb">
    <w:name w:val="Subtitle"/>
    <w:basedOn w:val="a1"/>
    <w:next w:val="a1"/>
    <w:link w:val="afffc"/>
    <w:qFormat/>
    <w:rsid w:val="0071704F"/>
    <w:pPr>
      <w:spacing w:after="60" w:line="240" w:lineRule="auto"/>
      <w:jc w:val="center"/>
      <w:outlineLvl w:val="1"/>
    </w:pPr>
    <w:rPr>
      <w:rFonts w:ascii="Calibri Light" w:eastAsia="Times New Roman" w:hAnsi="Calibri Light" w:cs="Times New Roman"/>
      <w:sz w:val="24"/>
      <w:szCs w:val="24"/>
      <w:lang w:eastAsia="ru-RU"/>
    </w:rPr>
  </w:style>
  <w:style w:type="character" w:customStyle="1" w:styleId="afffc">
    <w:name w:val="Подзаголовок Знак"/>
    <w:basedOn w:val="a2"/>
    <w:link w:val="afffb"/>
    <w:rsid w:val="0071704F"/>
    <w:rPr>
      <w:rFonts w:ascii="Calibri Light" w:eastAsia="Times New Roman" w:hAnsi="Calibri Light" w:cs="Times New Roman"/>
      <w:sz w:val="24"/>
      <w:szCs w:val="24"/>
      <w:lang w:eastAsia="ru-RU"/>
    </w:rPr>
  </w:style>
  <w:style w:type="paragraph" w:customStyle="1" w:styleId="msonormalmailrucssattributepostfix">
    <w:name w:val="msonormal_mailru_css_attribute_postfix"/>
    <w:basedOn w:val="a1"/>
    <w:qFormat/>
    <w:rsid w:val="00B66B4B"/>
    <w:pPr>
      <w:spacing w:before="100" w:beforeAutospacing="1" w:after="100" w:afterAutospacing="1" w:line="240" w:lineRule="auto"/>
    </w:pPr>
    <w:rPr>
      <w:rFonts w:ascii="Times New Roman" w:hAnsi="Times New Roman" w:cs="Times New Roman"/>
      <w:sz w:val="24"/>
      <w:szCs w:val="24"/>
      <w:lang w:eastAsia="ru-RU"/>
    </w:rPr>
  </w:style>
  <w:style w:type="character" w:customStyle="1" w:styleId="Bodytext2">
    <w:name w:val="Body text (2)_"/>
    <w:link w:val="Bodytext20"/>
    <w:locked/>
    <w:rsid w:val="00B66B4B"/>
    <w:rPr>
      <w:sz w:val="26"/>
      <w:szCs w:val="26"/>
      <w:shd w:val="clear" w:color="auto" w:fill="FFFFFF"/>
    </w:rPr>
  </w:style>
  <w:style w:type="paragraph" w:customStyle="1" w:styleId="Bodytext20">
    <w:name w:val="Body text (2)"/>
    <w:basedOn w:val="a1"/>
    <w:link w:val="Bodytext2"/>
    <w:qFormat/>
    <w:rsid w:val="00B66B4B"/>
    <w:pPr>
      <w:widowControl w:val="0"/>
      <w:shd w:val="clear" w:color="auto" w:fill="FFFFFF"/>
      <w:spacing w:after="0" w:line="0" w:lineRule="atLeast"/>
    </w:pPr>
    <w:rPr>
      <w:sz w:val="26"/>
      <w:szCs w:val="26"/>
    </w:rPr>
  </w:style>
  <w:style w:type="character" w:customStyle="1" w:styleId="Bodytext285pt">
    <w:name w:val="Body text (2) + 8.5 pt"/>
    <w:aliases w:val="Bold"/>
    <w:rsid w:val="00B66B4B"/>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Bodytext285ptBold">
    <w:name w:val="Body text (2) + 8.5 pt;Bold"/>
    <w:rsid w:val="00B66B4B"/>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numbering" w:customStyle="1" w:styleId="37">
    <w:name w:val="Нет списка3"/>
    <w:next w:val="a4"/>
    <w:uiPriority w:val="99"/>
    <w:semiHidden/>
    <w:unhideWhenUsed/>
    <w:rsid w:val="00B66B4B"/>
  </w:style>
  <w:style w:type="numbering" w:customStyle="1" w:styleId="120">
    <w:name w:val="Нет списка12"/>
    <w:next w:val="a4"/>
    <w:uiPriority w:val="99"/>
    <w:semiHidden/>
    <w:unhideWhenUsed/>
    <w:rsid w:val="00B66B4B"/>
  </w:style>
  <w:style w:type="table" w:customStyle="1" w:styleId="213">
    <w:name w:val="Сетка таблицы21"/>
    <w:basedOn w:val="a3"/>
    <w:next w:val="aa"/>
    <w:uiPriority w:val="59"/>
    <w:rsid w:val="00B66B4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4"/>
    <w:uiPriority w:val="99"/>
    <w:semiHidden/>
    <w:unhideWhenUsed/>
    <w:rsid w:val="00B66B4B"/>
  </w:style>
  <w:style w:type="character" w:customStyle="1" w:styleId="cardmaininfopurchaselink">
    <w:name w:val="cardmaininfo__purchaselink"/>
    <w:basedOn w:val="a2"/>
    <w:rsid w:val="00B66B4B"/>
  </w:style>
  <w:style w:type="character" w:customStyle="1" w:styleId="spellchecker-word-highlight">
    <w:name w:val="spellchecker-word-highlight"/>
    <w:basedOn w:val="a2"/>
    <w:rsid w:val="003947AF"/>
  </w:style>
  <w:style w:type="character" w:customStyle="1" w:styleId="iceouttxt6">
    <w:name w:val="iceouttxt6"/>
    <w:basedOn w:val="a2"/>
    <w:rsid w:val="003947AF"/>
    <w:rPr>
      <w:rFonts w:ascii="Arial" w:hAnsi="Arial" w:cs="Arial" w:hint="default"/>
      <w:color w:val="666666"/>
      <w:sz w:val="17"/>
      <w:szCs w:val="17"/>
    </w:rPr>
  </w:style>
  <w:style w:type="paragraph" w:customStyle="1" w:styleId="Text">
    <w:name w:val="Text"/>
    <w:basedOn w:val="a1"/>
    <w:qFormat/>
    <w:rsid w:val="003947AF"/>
    <w:pPr>
      <w:spacing w:after="240" w:line="240" w:lineRule="auto"/>
    </w:pPr>
    <w:rPr>
      <w:rFonts w:ascii="Times New Roman" w:eastAsia="Times New Roman" w:hAnsi="Times New Roman" w:cs="Times New Roman"/>
      <w:sz w:val="24"/>
      <w:szCs w:val="20"/>
      <w:lang w:val="en-US"/>
    </w:rPr>
  </w:style>
  <w:style w:type="character" w:styleId="afffd">
    <w:name w:val="Placeholder Text"/>
    <w:basedOn w:val="a2"/>
    <w:uiPriority w:val="99"/>
    <w:qFormat/>
    <w:rsid w:val="003947AF"/>
    <w:rPr>
      <w:color w:val="808080"/>
    </w:rPr>
  </w:style>
  <w:style w:type="character" w:customStyle="1" w:styleId="pinkbg">
    <w:name w:val="pinkbg"/>
    <w:basedOn w:val="a2"/>
    <w:rsid w:val="003947AF"/>
  </w:style>
  <w:style w:type="character" w:customStyle="1" w:styleId="sectioninfo2">
    <w:name w:val="section__info2"/>
    <w:basedOn w:val="a2"/>
    <w:rsid w:val="003947AF"/>
    <w:rPr>
      <w:vanish w:val="0"/>
      <w:webHidden w:val="0"/>
      <w:specVanish w:val="0"/>
    </w:rPr>
  </w:style>
  <w:style w:type="table" w:customStyle="1" w:styleId="221">
    <w:name w:val="Сетка таблицы22"/>
    <w:basedOn w:val="a3"/>
    <w:next w:val="aa"/>
    <w:uiPriority w:val="59"/>
    <w:rsid w:val="008E26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3"/>
    <w:next w:val="aa"/>
    <w:uiPriority w:val="59"/>
    <w:rsid w:val="008E26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8E2616"/>
  </w:style>
  <w:style w:type="table" w:customStyle="1" w:styleId="38">
    <w:name w:val="Сетка таблицы3"/>
    <w:basedOn w:val="a3"/>
    <w:next w:val="aa"/>
    <w:uiPriority w:val="59"/>
    <w:rsid w:val="008E26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
    <w:name w:val="Нет списка22"/>
    <w:next w:val="a4"/>
    <w:uiPriority w:val="99"/>
    <w:semiHidden/>
    <w:unhideWhenUsed/>
    <w:rsid w:val="008E2616"/>
  </w:style>
  <w:style w:type="numbering" w:customStyle="1" w:styleId="1120">
    <w:name w:val="Нет списка112"/>
    <w:next w:val="a4"/>
    <w:uiPriority w:val="99"/>
    <w:semiHidden/>
    <w:unhideWhenUsed/>
    <w:rsid w:val="008E2616"/>
  </w:style>
  <w:style w:type="table" w:customStyle="1" w:styleId="121">
    <w:name w:val="Сетка таблицы12"/>
    <w:basedOn w:val="a3"/>
    <w:next w:val="aa"/>
    <w:rsid w:val="008E26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Знак Знак Знак2"/>
    <w:basedOn w:val="a1"/>
    <w:qFormat/>
    <w:rsid w:val="00A4333E"/>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51">
    <w:name w:val="Нет списка5"/>
    <w:next w:val="a4"/>
    <w:uiPriority w:val="99"/>
    <w:semiHidden/>
    <w:unhideWhenUsed/>
    <w:rsid w:val="00153F47"/>
  </w:style>
  <w:style w:type="numbering" w:customStyle="1" w:styleId="61">
    <w:name w:val="Нет списка6"/>
    <w:next w:val="a4"/>
    <w:uiPriority w:val="99"/>
    <w:semiHidden/>
    <w:unhideWhenUsed/>
    <w:rsid w:val="00B92060"/>
  </w:style>
  <w:style w:type="numbering" w:customStyle="1" w:styleId="71">
    <w:name w:val="Нет списка7"/>
    <w:next w:val="a4"/>
    <w:uiPriority w:val="99"/>
    <w:semiHidden/>
    <w:unhideWhenUsed/>
    <w:rsid w:val="008D66B6"/>
  </w:style>
  <w:style w:type="character" w:customStyle="1" w:styleId="1f9">
    <w:name w:val="Верхний колонтитул Знак1"/>
    <w:aliases w:val="Название 2 Знак1,header Знак Знак1,Linie Знак1,header Знак2,Верхний колонтитул первой страницы Знак1,kisx_TitleHeader Знак1"/>
    <w:basedOn w:val="a2"/>
    <w:uiPriority w:val="99"/>
    <w:rsid w:val="008D66B6"/>
    <w:rPr>
      <w:rFonts w:ascii="Calibri" w:eastAsia="Calibri" w:hAnsi="Calibri" w:cs="Times New Roman"/>
    </w:rPr>
  </w:style>
  <w:style w:type="table" w:customStyle="1" w:styleId="230">
    <w:name w:val="Сетка таблицы23"/>
    <w:basedOn w:val="a3"/>
    <w:uiPriority w:val="59"/>
    <w:rsid w:val="008D66B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
    <w:name w:val="Нет списка8"/>
    <w:next w:val="a4"/>
    <w:uiPriority w:val="99"/>
    <w:semiHidden/>
    <w:unhideWhenUsed/>
    <w:rsid w:val="00E65F1C"/>
  </w:style>
  <w:style w:type="numbering" w:customStyle="1" w:styleId="91">
    <w:name w:val="Нет списка9"/>
    <w:next w:val="a4"/>
    <w:uiPriority w:val="99"/>
    <w:semiHidden/>
    <w:unhideWhenUsed/>
    <w:rsid w:val="00A7519A"/>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2"/>
    <w:uiPriority w:val="99"/>
    <w:rsid w:val="00A7519A"/>
    <w:rPr>
      <w:rFonts w:asciiTheme="majorHAnsi" w:eastAsiaTheme="majorEastAsia" w:hAnsiTheme="majorHAnsi" w:cstheme="majorBidi"/>
      <w:color w:val="365F91" w:themeColor="accent1" w:themeShade="BF"/>
      <w:sz w:val="32"/>
      <w:szCs w:val="32"/>
    </w:rPr>
  </w:style>
  <w:style w:type="character" w:customStyle="1" w:styleId="1fa">
    <w:name w:val="Текст примечания Знак1"/>
    <w:aliases w:val="Примечания: текст Знак1"/>
    <w:basedOn w:val="a2"/>
    <w:uiPriority w:val="99"/>
    <w:rsid w:val="00A7519A"/>
    <w:rPr>
      <w:rFonts w:ascii="Calibri" w:eastAsia="Calibri" w:hAnsi="Calibri" w:cs="Times New Roman"/>
      <w:sz w:val="20"/>
      <w:szCs w:val="20"/>
    </w:rPr>
  </w:style>
  <w:style w:type="character" w:customStyle="1" w:styleId="214">
    <w:name w:val="Основной текст с отступом 2 Знак1"/>
    <w:basedOn w:val="a2"/>
    <w:uiPriority w:val="99"/>
    <w:qFormat/>
    <w:rsid w:val="00A7519A"/>
    <w:rPr>
      <w:rFonts w:ascii="Calibri" w:eastAsia="Calibri" w:hAnsi="Calibri" w:cs="Times New Roman"/>
    </w:rPr>
  </w:style>
  <w:style w:type="character" w:customStyle="1" w:styleId="910">
    <w:name w:val="Заголовок 9 Знак1"/>
    <w:basedOn w:val="a2"/>
    <w:semiHidden/>
    <w:rsid w:val="00A7519A"/>
    <w:rPr>
      <w:rFonts w:asciiTheme="majorHAnsi" w:eastAsiaTheme="majorEastAsia" w:hAnsiTheme="majorHAnsi" w:cstheme="majorBidi"/>
      <w:i/>
      <w:iCs/>
      <w:color w:val="272727" w:themeColor="text1" w:themeTint="D8"/>
      <w:sz w:val="21"/>
      <w:szCs w:val="21"/>
    </w:rPr>
  </w:style>
  <w:style w:type="character" w:customStyle="1" w:styleId="310">
    <w:name w:val="Основной текст с отступом 3 Знак1"/>
    <w:basedOn w:val="a2"/>
    <w:uiPriority w:val="99"/>
    <w:rsid w:val="00A7519A"/>
    <w:rPr>
      <w:rFonts w:ascii="Calibri" w:eastAsia="Calibri" w:hAnsi="Calibri" w:cs="Times New Roman"/>
      <w:sz w:val="16"/>
      <w:szCs w:val="16"/>
    </w:rPr>
  </w:style>
  <w:style w:type="character" w:customStyle="1" w:styleId="1fb">
    <w:name w:val="Заголовок Знак1"/>
    <w:aliases w:val="Основной текст с отступом 22 Знак Знак Знак1,Список1 Знак1,Çàãîëîâîê Знак1,Caaieiaie Знак1"/>
    <w:basedOn w:val="a2"/>
    <w:qFormat/>
    <w:rsid w:val="00A7519A"/>
    <w:rPr>
      <w:rFonts w:asciiTheme="majorHAnsi" w:eastAsiaTheme="majorEastAsia" w:hAnsiTheme="majorHAnsi" w:cstheme="majorBidi"/>
      <w:spacing w:val="-10"/>
      <w:kern w:val="28"/>
      <w:sz w:val="56"/>
      <w:szCs w:val="56"/>
    </w:rPr>
  </w:style>
  <w:style w:type="character" w:customStyle="1" w:styleId="1fc">
    <w:name w:val="Текст Знак1"/>
    <w:basedOn w:val="a2"/>
    <w:uiPriority w:val="99"/>
    <w:rsid w:val="00A7519A"/>
    <w:rPr>
      <w:rFonts w:ascii="Consolas" w:eastAsia="Calibri" w:hAnsi="Consolas" w:cs="Times New Roman"/>
      <w:sz w:val="21"/>
      <w:szCs w:val="21"/>
    </w:rPr>
  </w:style>
  <w:style w:type="character" w:customStyle="1" w:styleId="215">
    <w:name w:val="Основной текст 2 Знак1"/>
    <w:basedOn w:val="a2"/>
    <w:uiPriority w:val="99"/>
    <w:rsid w:val="00A7519A"/>
    <w:rPr>
      <w:rFonts w:ascii="Calibri" w:eastAsia="Calibri" w:hAnsi="Calibri" w:cs="Times New Roman"/>
    </w:rPr>
  </w:style>
  <w:style w:type="character" w:customStyle="1" w:styleId="311">
    <w:name w:val="Основной текст 3 Знак1"/>
    <w:basedOn w:val="a2"/>
    <w:uiPriority w:val="99"/>
    <w:rsid w:val="00A7519A"/>
    <w:rPr>
      <w:rFonts w:ascii="Calibri" w:eastAsia="Calibri" w:hAnsi="Calibri" w:cs="Times New Roman"/>
      <w:sz w:val="16"/>
      <w:szCs w:val="16"/>
    </w:rPr>
  </w:style>
  <w:style w:type="character" w:customStyle="1" w:styleId="1fd">
    <w:name w:val="Текст выноски Знак1"/>
    <w:basedOn w:val="a2"/>
    <w:rsid w:val="00A7519A"/>
    <w:rPr>
      <w:rFonts w:ascii="Segoe UI" w:eastAsia="Calibri" w:hAnsi="Segoe UI" w:cs="Segoe UI"/>
      <w:sz w:val="18"/>
      <w:szCs w:val="18"/>
    </w:rPr>
  </w:style>
  <w:style w:type="character" w:customStyle="1" w:styleId="1fe">
    <w:name w:val="Текст сноски Знак1"/>
    <w:aliases w:val="Знак15 Знак1,Знак21 Знак1,Знак6 Знак1,Footnote Text Char Знак Знак Знак1,Footnote Text Char Знак Знак2,Footnote Text Char Знак Знак Знак Знак Знак1,Знак7 Знак2,Текст сноски Знак Знак Знак2,Знак7 Знак Знак Знак1,Знак7 Знак1 Знак1"/>
    <w:basedOn w:val="a2"/>
    <w:uiPriority w:val="99"/>
    <w:semiHidden/>
    <w:rsid w:val="00A7519A"/>
    <w:rPr>
      <w:rFonts w:ascii="Calibri" w:eastAsia="Calibri" w:hAnsi="Calibri" w:cs="Times New Roman"/>
      <w:sz w:val="20"/>
      <w:szCs w:val="20"/>
    </w:rPr>
  </w:style>
  <w:style w:type="character" w:customStyle="1" w:styleId="1ff">
    <w:name w:val="Текст концевой сноски Знак1"/>
    <w:basedOn w:val="a2"/>
    <w:semiHidden/>
    <w:rsid w:val="00A7519A"/>
    <w:rPr>
      <w:rFonts w:ascii="Calibri" w:eastAsia="Calibri" w:hAnsi="Calibri" w:cs="Times New Roman"/>
      <w:sz w:val="20"/>
      <w:szCs w:val="20"/>
    </w:rPr>
  </w:style>
  <w:style w:type="character" w:customStyle="1" w:styleId="1ff0">
    <w:name w:val="Тема примечания Знак1"/>
    <w:basedOn w:val="1fa"/>
    <w:semiHidden/>
    <w:rsid w:val="00A7519A"/>
    <w:rPr>
      <w:rFonts w:ascii="Calibri" w:eastAsia="Calibri" w:hAnsi="Calibri" w:cs="Times New Roman"/>
      <w:b/>
      <w:bCs/>
      <w:sz w:val="20"/>
      <w:szCs w:val="20"/>
    </w:rPr>
  </w:style>
  <w:style w:type="character" w:customStyle="1" w:styleId="1ff1">
    <w:name w:val="Подзаголовок Знак1"/>
    <w:basedOn w:val="a2"/>
    <w:rsid w:val="00A7519A"/>
    <w:rPr>
      <w:rFonts w:eastAsiaTheme="minorEastAsia"/>
      <w:color w:val="5A5A5A" w:themeColor="text1" w:themeTint="A5"/>
      <w:spacing w:val="15"/>
    </w:rPr>
  </w:style>
  <w:style w:type="table" w:customStyle="1" w:styleId="240">
    <w:name w:val="Сетка таблицы24"/>
    <w:basedOn w:val="a3"/>
    <w:uiPriority w:val="59"/>
    <w:rsid w:val="00A751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0">
    <w:name w:val="Нет списка10"/>
    <w:next w:val="a4"/>
    <w:uiPriority w:val="99"/>
    <w:semiHidden/>
    <w:unhideWhenUsed/>
    <w:rsid w:val="00447863"/>
  </w:style>
  <w:style w:type="table" w:customStyle="1" w:styleId="250">
    <w:name w:val="Сетка таблицы25"/>
    <w:basedOn w:val="a3"/>
    <w:uiPriority w:val="59"/>
    <w:rsid w:val="0044786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basedOn w:val="a2"/>
    <w:link w:val="7"/>
    <w:rsid w:val="00AC1193"/>
    <w:rPr>
      <w:rFonts w:asciiTheme="majorHAnsi" w:eastAsiaTheme="majorEastAsia" w:hAnsiTheme="majorHAnsi" w:cstheme="majorBidi"/>
      <w:i/>
      <w:iCs/>
      <w:color w:val="243F60" w:themeColor="accent1" w:themeShade="7F"/>
    </w:rPr>
  </w:style>
  <w:style w:type="character" w:customStyle="1" w:styleId="80">
    <w:name w:val="Заголовок 8 Знак"/>
    <w:basedOn w:val="a2"/>
    <w:link w:val="8"/>
    <w:rsid w:val="00AC1193"/>
    <w:rPr>
      <w:rFonts w:asciiTheme="majorHAnsi" w:eastAsiaTheme="majorEastAsia" w:hAnsiTheme="majorHAnsi" w:cstheme="majorBidi"/>
      <w:color w:val="272727" w:themeColor="text1" w:themeTint="D8"/>
      <w:sz w:val="21"/>
      <w:szCs w:val="21"/>
    </w:rPr>
  </w:style>
  <w:style w:type="numbering" w:customStyle="1" w:styleId="140">
    <w:name w:val="Нет списка14"/>
    <w:next w:val="a4"/>
    <w:uiPriority w:val="99"/>
    <w:semiHidden/>
    <w:unhideWhenUsed/>
    <w:rsid w:val="00AC1193"/>
  </w:style>
  <w:style w:type="character" w:customStyle="1" w:styleId="320">
    <w:name w:val="Заголовок 3 Знак2"/>
    <w:aliases w:val="3  ЗАГОЛОВОК Знак1,H3 Знак1,Char Знак1,Heading 3 Char Знак1,Char Char Знак1,Заголовок 3 (новый) Знак1,Название_подраздела1 Знак1,h3 Знак1,o Знак1,3 Знак1,Level 3 Topic Heading Знак1,(пункт) Знак1,Заголовок 3 Знак1 Знак1,ç3 Знак,31 Знак"/>
    <w:basedOn w:val="a2"/>
    <w:semiHidden/>
    <w:rsid w:val="00AC1193"/>
    <w:rPr>
      <w:rFonts w:ascii="Cambria" w:eastAsia="Times New Roman" w:hAnsi="Cambria" w:cs="Times New Roman" w:hint="default"/>
      <w:color w:val="243F60" w:themeColor="accent1" w:themeShade="7F"/>
      <w:sz w:val="24"/>
      <w:szCs w:val="24"/>
    </w:rPr>
  </w:style>
  <w:style w:type="character" w:customStyle="1" w:styleId="411">
    <w:name w:val="Заголовок 4 Знак1"/>
    <w:aliases w:val="4 ЗАГОЛОВОК Знак1,Заголовок 4 (Приложение) Знак1,Level 2 - a Знак1"/>
    <w:basedOn w:val="a2"/>
    <w:semiHidden/>
    <w:rsid w:val="00AC1193"/>
    <w:rPr>
      <w:rFonts w:ascii="Cambria" w:eastAsia="Times New Roman" w:hAnsi="Cambria" w:cs="Times New Roman" w:hint="default"/>
      <w:i/>
      <w:iCs/>
      <w:color w:val="365F91" w:themeColor="accent1" w:themeShade="BF"/>
      <w:sz w:val="22"/>
      <w:szCs w:val="22"/>
    </w:rPr>
  </w:style>
  <w:style w:type="character" w:customStyle="1" w:styleId="510">
    <w:name w:val="Заголовок 5 Знак1"/>
    <w:aliases w:val="5 ЗАГОЛОВОК Знак1,H5 Знак1"/>
    <w:basedOn w:val="a2"/>
    <w:uiPriority w:val="9"/>
    <w:semiHidden/>
    <w:rsid w:val="00AC1193"/>
    <w:rPr>
      <w:rFonts w:ascii="Cambria" w:eastAsia="Times New Roman" w:hAnsi="Cambria" w:cs="Times New Roman" w:hint="default"/>
      <w:color w:val="365F91" w:themeColor="accent1" w:themeShade="BF"/>
      <w:sz w:val="22"/>
      <w:szCs w:val="22"/>
    </w:rPr>
  </w:style>
  <w:style w:type="character" w:customStyle="1" w:styleId="610">
    <w:name w:val="Заголовок 6 Знак1"/>
    <w:aliases w:val="6 ЗАГОЛОВОК Знак1,H6 Знак1"/>
    <w:basedOn w:val="a2"/>
    <w:semiHidden/>
    <w:rsid w:val="00AC1193"/>
    <w:rPr>
      <w:rFonts w:ascii="Cambria" w:eastAsia="Times New Roman" w:hAnsi="Cambria" w:cs="Times New Roman" w:hint="default"/>
      <w:color w:val="243F60" w:themeColor="accent1" w:themeShade="7F"/>
      <w:sz w:val="22"/>
      <w:szCs w:val="22"/>
    </w:rPr>
  </w:style>
  <w:style w:type="paragraph" w:styleId="HTML">
    <w:name w:val="HTML Preformatted"/>
    <w:basedOn w:val="a1"/>
    <w:link w:val="HTML0"/>
    <w:uiPriority w:val="99"/>
    <w:semiHidden/>
    <w:unhideWhenUsed/>
    <w:rsid w:val="00AC11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sz w:val="20"/>
      <w:szCs w:val="20"/>
      <w:lang w:val="x-none" w:eastAsia="x-none"/>
    </w:rPr>
  </w:style>
  <w:style w:type="character" w:customStyle="1" w:styleId="HTML0">
    <w:name w:val="Стандартный HTML Знак"/>
    <w:basedOn w:val="a2"/>
    <w:link w:val="HTML"/>
    <w:uiPriority w:val="99"/>
    <w:semiHidden/>
    <w:rsid w:val="00AC1193"/>
    <w:rPr>
      <w:rFonts w:ascii="Courier New" w:eastAsia="Calibri" w:hAnsi="Courier New" w:cs="Times New Roman"/>
      <w:sz w:val="20"/>
      <w:szCs w:val="20"/>
      <w:lang w:val="x-none" w:eastAsia="x-none"/>
    </w:rPr>
  </w:style>
  <w:style w:type="character" w:customStyle="1" w:styleId="afff2">
    <w:name w:val="Обычный (веб) Знак"/>
    <w:aliases w:val="Обычный (Web) Знак,Обычный (веб)1 Знак,Обычный (веб)11 Знак,Знак Знак7 Знак,Обычный (веб) Знак Знак Знак1 Знак,Обычный (веб) Знак Знак Знак Знак Знак,Знак Знак Знак1 Знак Знак1 Знак,Знак Знак Знак1 Знак Знак Знак Знак Знак Знак1"/>
    <w:link w:val="afff1"/>
    <w:locked/>
    <w:rsid w:val="00AC1193"/>
    <w:rPr>
      <w:rFonts w:ascii="Times New Roman" w:eastAsia="Times New Roman" w:hAnsi="Times New Roman" w:cs="Times New Roman"/>
      <w:sz w:val="24"/>
      <w:szCs w:val="24"/>
      <w:lang w:eastAsia="ru-RU"/>
    </w:rPr>
  </w:style>
  <w:style w:type="character" w:customStyle="1" w:styleId="afffe">
    <w:name w:val="Схема документа Знак"/>
    <w:basedOn w:val="a2"/>
    <w:link w:val="affff"/>
    <w:locked/>
    <w:rsid w:val="00AC1193"/>
    <w:rPr>
      <w:rFonts w:ascii="Tahoma" w:hAnsi="Tahoma" w:cs="Tahoma"/>
      <w:sz w:val="16"/>
      <w:szCs w:val="16"/>
    </w:rPr>
  </w:style>
  <w:style w:type="paragraph" w:customStyle="1" w:styleId="TableContents">
    <w:name w:val="Table Contents"/>
    <w:basedOn w:val="a1"/>
    <w:qFormat/>
    <w:rsid w:val="00AC1193"/>
    <w:pPr>
      <w:widowControl w:val="0"/>
      <w:autoSpaceDN w:val="0"/>
      <w:adjustRightInd w:val="0"/>
      <w:spacing w:after="0" w:line="240" w:lineRule="auto"/>
    </w:pPr>
    <w:rPr>
      <w:rFonts w:ascii="Times New Roman" w:eastAsia="Times New Roman" w:hAnsi="Times New Roman" w:cs="Tahoma"/>
      <w:color w:val="000000"/>
      <w:sz w:val="24"/>
      <w:szCs w:val="24"/>
      <w:lang w:val="en-US"/>
    </w:rPr>
  </w:style>
  <w:style w:type="paragraph" w:customStyle="1" w:styleId="Standard">
    <w:name w:val="Standard"/>
    <w:qFormat/>
    <w:rsid w:val="00AC1193"/>
    <w:pPr>
      <w:suppressAutoHyphens/>
      <w:autoSpaceDN w:val="0"/>
    </w:pPr>
    <w:rPr>
      <w:rFonts w:ascii="Calibri" w:eastAsia="SimSun" w:hAnsi="Calibri" w:cs="Tahoma"/>
      <w:kern w:val="3"/>
    </w:rPr>
  </w:style>
  <w:style w:type="paragraph" w:customStyle="1" w:styleId="affff0">
    <w:name w:val="Обычный.Название подразделения"/>
    <w:qFormat/>
    <w:rsid w:val="00AC1193"/>
    <w:pPr>
      <w:spacing w:after="0" w:line="240" w:lineRule="auto"/>
    </w:pPr>
    <w:rPr>
      <w:rFonts w:ascii="SchoolBook" w:eastAsia="Times New Roman" w:hAnsi="SchoolBook" w:cs="Times New Roman"/>
      <w:sz w:val="28"/>
      <w:szCs w:val="20"/>
      <w:lang w:eastAsia="ru-RU"/>
    </w:rPr>
  </w:style>
  <w:style w:type="paragraph" w:customStyle="1" w:styleId="style56">
    <w:name w:val="style56"/>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ParagraphChar">
    <w:name w:val="List Paragraph Char"/>
    <w:link w:val="1ff2"/>
    <w:locked/>
    <w:rsid w:val="00AC1193"/>
    <w:rPr>
      <w:rFonts w:ascii="Times New Roman" w:eastAsia="Times New Roman" w:hAnsi="Times New Roman" w:cs="Times New Roman"/>
      <w:kern w:val="2"/>
      <w:sz w:val="20"/>
      <w:szCs w:val="20"/>
      <w:lang w:eastAsia="hi-IN" w:bidi="hi-IN"/>
    </w:rPr>
  </w:style>
  <w:style w:type="paragraph" w:customStyle="1" w:styleId="1ff2">
    <w:name w:val="Абзац списка1"/>
    <w:aliases w:val="Булит 1"/>
    <w:basedOn w:val="a1"/>
    <w:link w:val="ListParagraphChar"/>
    <w:qFormat/>
    <w:rsid w:val="00AC1193"/>
    <w:pPr>
      <w:suppressAutoHyphens/>
      <w:spacing w:after="0" w:line="100" w:lineRule="atLeast"/>
      <w:ind w:left="708"/>
    </w:pPr>
    <w:rPr>
      <w:rFonts w:ascii="Times New Roman" w:eastAsia="Times New Roman" w:hAnsi="Times New Roman" w:cs="Times New Roman"/>
      <w:kern w:val="2"/>
      <w:sz w:val="20"/>
      <w:szCs w:val="20"/>
      <w:lang w:eastAsia="hi-IN" w:bidi="hi-IN"/>
    </w:rPr>
  </w:style>
  <w:style w:type="paragraph" w:customStyle="1" w:styleId="1ff3">
    <w:name w:val="Знак1 Знак Знак Знак Знак Знак Знак Знак Знак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xl97">
    <w:name w:val="xl97"/>
    <w:basedOn w:val="a1"/>
    <w:qFormat/>
    <w:rsid w:val="00AC1193"/>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1"/>
    <w:qFormat/>
    <w:rsid w:val="00AC119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1"/>
    <w:qFormat/>
    <w:rsid w:val="00AC1193"/>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0">
    <w:name w:val="xl100"/>
    <w:basedOn w:val="a1"/>
    <w:qFormat/>
    <w:rsid w:val="00AC119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1">
    <w:name w:val="xl101"/>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2">
    <w:name w:val="xl102"/>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3">
    <w:name w:val="xl103"/>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4">
    <w:name w:val="xl104"/>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5">
    <w:name w:val="xl105"/>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6">
    <w:name w:val="xl106"/>
    <w:basedOn w:val="a1"/>
    <w:qFormat/>
    <w:rsid w:val="00AC1193"/>
    <w:pPr>
      <w:pBdr>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1"/>
    <w:qFormat/>
    <w:rsid w:val="00AC119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8">
    <w:name w:val="xl108"/>
    <w:basedOn w:val="a1"/>
    <w:qFormat/>
    <w:rsid w:val="00AC119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09">
    <w:name w:val="xl109"/>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0">
    <w:name w:val="xl110"/>
    <w:basedOn w:val="a1"/>
    <w:qFormat/>
    <w:rsid w:val="00AC119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1">
    <w:name w:val="xl111"/>
    <w:basedOn w:val="a1"/>
    <w:qFormat/>
    <w:rsid w:val="00AC1193"/>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1"/>
    <w:qFormat/>
    <w:rsid w:val="00AC1193"/>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1"/>
    <w:qFormat/>
    <w:rsid w:val="00AC1193"/>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1"/>
    <w:qFormat/>
    <w:rsid w:val="00AC1193"/>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0">
    <w:name w:val="xl120"/>
    <w:basedOn w:val="a1"/>
    <w:qFormat/>
    <w:rsid w:val="00AC1193"/>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1">
    <w:name w:val="xl121"/>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2">
    <w:name w:val="xl122"/>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3">
    <w:name w:val="xl123"/>
    <w:basedOn w:val="a1"/>
    <w:qFormat/>
    <w:rsid w:val="00AC1193"/>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5">
    <w:name w:val="xl125"/>
    <w:basedOn w:val="a1"/>
    <w:qFormat/>
    <w:rsid w:val="00AC1193"/>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6">
    <w:name w:val="xl126"/>
    <w:basedOn w:val="a1"/>
    <w:qFormat/>
    <w:rsid w:val="00AC119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7">
    <w:name w:val="xl127"/>
    <w:basedOn w:val="a1"/>
    <w:qFormat/>
    <w:rsid w:val="00AC1193"/>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8">
    <w:name w:val="xl128"/>
    <w:basedOn w:val="a1"/>
    <w:qFormat/>
    <w:rsid w:val="00AC119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9">
    <w:name w:val="xl129"/>
    <w:basedOn w:val="a1"/>
    <w:qFormat/>
    <w:rsid w:val="00AC119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0">
    <w:name w:val="xl130"/>
    <w:basedOn w:val="a1"/>
    <w:qFormat/>
    <w:rsid w:val="00AC1193"/>
    <w:pPr>
      <w:pBdr>
        <w:top w:val="single" w:sz="8" w:space="0" w:color="auto"/>
        <w:left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31">
    <w:name w:val="xl131"/>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32">
    <w:name w:val="xl132"/>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3">
    <w:name w:val="xl133"/>
    <w:basedOn w:val="a1"/>
    <w:qFormat/>
    <w:rsid w:val="00AC1193"/>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
    <w:name w:val="xl134"/>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
    <w:name w:val="xl135"/>
    <w:basedOn w:val="a1"/>
    <w:qFormat/>
    <w:rsid w:val="00AC119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6">
    <w:name w:val="xl136"/>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37">
    <w:name w:val="xl137"/>
    <w:basedOn w:val="a1"/>
    <w:qFormat/>
    <w:rsid w:val="00AC1193"/>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1"/>
    <w:qFormat/>
    <w:rsid w:val="00AC1193"/>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1"/>
    <w:qFormat/>
    <w:rsid w:val="00AC1193"/>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2">
    <w:name w:val="xl142"/>
    <w:basedOn w:val="a1"/>
    <w:qFormat/>
    <w:rsid w:val="00AC1193"/>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1"/>
    <w:qFormat/>
    <w:rsid w:val="00AC1193"/>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4">
    <w:name w:val="xl144"/>
    <w:basedOn w:val="a1"/>
    <w:qFormat/>
    <w:rsid w:val="00AC1193"/>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5">
    <w:name w:val="xl145"/>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6">
    <w:name w:val="xl146"/>
    <w:basedOn w:val="a1"/>
    <w:qFormat/>
    <w:rsid w:val="00AC1193"/>
    <w:pPr>
      <w:pBdr>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7">
    <w:name w:val="xl147"/>
    <w:basedOn w:val="a1"/>
    <w:qFormat/>
    <w:rsid w:val="00AC1193"/>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8">
    <w:name w:val="xl148"/>
    <w:basedOn w:val="a1"/>
    <w:qFormat/>
    <w:rsid w:val="00AC119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9">
    <w:name w:val="xl149"/>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0">
    <w:name w:val="xl150"/>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1">
    <w:name w:val="xl151"/>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3">
    <w:name w:val="xl153"/>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4">
    <w:name w:val="xl154"/>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5">
    <w:name w:val="xl155"/>
    <w:basedOn w:val="a1"/>
    <w:qFormat/>
    <w:rsid w:val="00AC1193"/>
    <w:pPr>
      <w:pBdr>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56">
    <w:name w:val="xl156"/>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57">
    <w:name w:val="xl157"/>
    <w:basedOn w:val="a1"/>
    <w:qFormat/>
    <w:rsid w:val="00AC119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1ff4">
    <w:name w:val="Знак Знак Знак Знак Знак Знак Знак Знак Знак Знак1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2">
    <w:name w:val="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5">
    <w:name w:val="Знак Знак Знак Знак Знак Знак Знак1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3">
    <w:name w:val="ЗАГОЛОВОК"/>
    <w:qFormat/>
    <w:rsid w:val="00AC1193"/>
    <w:pPr>
      <w:spacing w:after="0" w:line="240" w:lineRule="auto"/>
      <w:jc w:val="center"/>
    </w:pPr>
    <w:rPr>
      <w:rFonts w:ascii="Times New Roman" w:eastAsia="Times New Roman" w:hAnsi="Times New Roman" w:cs="Times New Roman"/>
      <w:b/>
      <w:sz w:val="24"/>
      <w:szCs w:val="20"/>
      <w:lang w:eastAsia="ru-RU"/>
    </w:rPr>
  </w:style>
  <w:style w:type="paragraph" w:customStyle="1" w:styleId="216">
    <w:name w:val="Основной текст 21"/>
    <w:basedOn w:val="a1"/>
    <w:qFormat/>
    <w:rsid w:val="00AC1193"/>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3">
    <w:name w:val="Контракт-подпункт Знак"/>
    <w:basedOn w:val="a1"/>
    <w:qFormat/>
    <w:rsid w:val="00AC1193"/>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4">
    <w:name w:val="Основной шрифт абзаца Знак Знак Знак Знак Знак Знак"/>
    <w:aliases w:val="Знак3 Знак Знак Знак Знак Знак Знак Знак Знак Знак, Знак3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ConsDocList">
    <w:name w:val="ConsDocList"/>
    <w:qFormat/>
    <w:rsid w:val="00AC1193"/>
    <w:pPr>
      <w:widowControl w:val="0"/>
      <w:spacing w:after="0" w:line="240" w:lineRule="auto"/>
    </w:pPr>
    <w:rPr>
      <w:rFonts w:ascii="Courier New" w:eastAsia="Times New Roman" w:hAnsi="Courier New" w:cs="Times New Roman"/>
      <w:sz w:val="20"/>
      <w:szCs w:val="20"/>
      <w:lang w:eastAsia="ru-RU"/>
    </w:rPr>
  </w:style>
  <w:style w:type="paragraph" w:customStyle="1" w:styleId="affff5">
    <w:name w:val="Формула Где"/>
    <w:basedOn w:val="a1"/>
    <w:next w:val="a1"/>
    <w:qFormat/>
    <w:rsid w:val="00AC1193"/>
    <w:pPr>
      <w:tabs>
        <w:tab w:val="left" w:pos="1276"/>
        <w:tab w:val="left" w:pos="1701"/>
      </w:tabs>
      <w:suppressAutoHyphens/>
      <w:spacing w:after="60" w:line="360" w:lineRule="auto"/>
      <w:ind w:firstLine="709"/>
      <w:jc w:val="both"/>
    </w:pPr>
    <w:rPr>
      <w:rFonts w:ascii="Times New Roman" w:eastAsia="Times New Roman" w:hAnsi="Times New Roman" w:cs="Times New Roman"/>
      <w:sz w:val="24"/>
      <w:szCs w:val="20"/>
      <w:lang w:eastAsia="ru-RU"/>
    </w:rPr>
  </w:style>
  <w:style w:type="paragraph" w:customStyle="1" w:styleId="invisible">
    <w:name w:val="invisible"/>
    <w:basedOn w:val="a1"/>
    <w:qFormat/>
    <w:rsid w:val="00AC1193"/>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6">
    <w:name w:val="xl26"/>
    <w:basedOn w:val="a1"/>
    <w:qFormat/>
    <w:rsid w:val="00AC1193"/>
    <w:pP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1ff6">
    <w:name w:val="Текст1"/>
    <w:basedOn w:val="a1"/>
    <w:qFormat/>
    <w:rsid w:val="00AC1193"/>
    <w:pPr>
      <w:suppressAutoHyphens/>
      <w:spacing w:after="0" w:line="240" w:lineRule="auto"/>
    </w:pPr>
    <w:rPr>
      <w:rFonts w:ascii="Courier New" w:eastAsia="Times New Roman" w:hAnsi="Courier New" w:cs="Courier New"/>
      <w:sz w:val="20"/>
      <w:szCs w:val="20"/>
      <w:lang w:eastAsia="ar-SA"/>
    </w:rPr>
  </w:style>
  <w:style w:type="paragraph" w:customStyle="1" w:styleId="Style3">
    <w:name w:val="Style3"/>
    <w:basedOn w:val="a1"/>
    <w:qFormat/>
    <w:rsid w:val="00AC1193"/>
    <w:pPr>
      <w:widowControl w:val="0"/>
      <w:autoSpaceDE w:val="0"/>
      <w:autoSpaceDN w:val="0"/>
      <w:adjustRightInd w:val="0"/>
      <w:spacing w:after="0" w:line="235" w:lineRule="exact"/>
      <w:jc w:val="center"/>
    </w:pPr>
    <w:rPr>
      <w:rFonts w:ascii="Times New Roman" w:eastAsia="Times New Roman" w:hAnsi="Times New Roman" w:cs="Times New Roman"/>
      <w:sz w:val="24"/>
      <w:szCs w:val="24"/>
      <w:lang w:eastAsia="ru-RU"/>
    </w:rPr>
  </w:style>
  <w:style w:type="paragraph" w:customStyle="1" w:styleId="affff6">
    <w:name w:val="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39">
    <w:name w:val="Знак3 Знак Знак Знак Знак Знак Знак"/>
    <w:aliases w:val="Основной шрифт абзаца Знак Знак Знак Знак, Знак3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2e">
    <w:name w:val="Знак2"/>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3a">
    <w:name w:val="Знак3"/>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7">
    <w:name w:val="Основной шрифт абзаца Знак Знак Знак"/>
    <w:aliases w:val="Знак3 Знак Знак Знак Знак, Знак3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8">
    <w:name w:val="Основной шрифт абзаца Знак Знак Знак Знак Знак"/>
    <w:aliases w:val="Знак3 Знак Знак Знак Знак Знак Знак Знак, Знак3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Char">
    <w:name w:val="Знак1 Знак Знак Знак Знак Знак Знак Знак Знак1 Char"/>
    <w:basedOn w:val="a1"/>
    <w:qFormat/>
    <w:rsid w:val="00AC1193"/>
    <w:pPr>
      <w:spacing w:after="160" w:line="240" w:lineRule="exact"/>
    </w:pPr>
    <w:rPr>
      <w:rFonts w:ascii="Verdana" w:eastAsia="Times New Roman" w:hAnsi="Verdana" w:cs="Times New Roman"/>
      <w:sz w:val="20"/>
      <w:szCs w:val="20"/>
      <w:lang w:val="en-US"/>
    </w:rPr>
  </w:style>
  <w:style w:type="paragraph" w:customStyle="1" w:styleId="affff9">
    <w:name w:val="Заголовок списка"/>
    <w:basedOn w:val="a1"/>
    <w:next w:val="a1"/>
    <w:qFormat/>
    <w:rsid w:val="00AC1193"/>
    <w:pPr>
      <w:suppressAutoHyphens/>
      <w:spacing w:after="0" w:line="240" w:lineRule="auto"/>
    </w:pPr>
    <w:rPr>
      <w:rFonts w:ascii="Times New Roman" w:eastAsia="Times New Roman" w:hAnsi="Times New Roman" w:cs="Times New Roman"/>
      <w:sz w:val="20"/>
      <w:szCs w:val="20"/>
      <w:lang w:eastAsia="ar-SA"/>
    </w:rPr>
  </w:style>
  <w:style w:type="paragraph" w:customStyle="1" w:styleId="1ff7">
    <w:name w:val="Знак Знак Знак Знак Знак Знак Знак Знак Знак1"/>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22">
    <w:name w:val="Знак1 Знак Знак Знак2"/>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23">
    <w:name w:val="Знак1 Знак Знак Знак2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43">
    <w:name w:val="Знак4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a">
    <w:name w:val="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44">
    <w:name w:val="Знак4"/>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45">
    <w:name w:val="Знак4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b">
    <w:name w:val="Основной шрифт абзаца Знак Знак Знак Знак Знак Знак Знак"/>
    <w:aliases w:val="Знак3 Знак Знак Знак Знак Знак Знак Знак Знак Знак Знак, Знак3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8">
    <w:name w:val="1"/>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c">
    <w:name w:val="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2f">
    <w:name w:val="Знак2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pf8593e6201241744e9fbc8b5d5592647">
    <w:name w:val="pf8593e6201241744e9fbc8b5d5592647"/>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d">
    <w:name w:val="Нормальный"/>
    <w:qFormat/>
    <w:rsid w:val="00AC1193"/>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150">
    <w:name w:val="Знак15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f0">
    <w:name w:val="Знак2 Знак Знак Знак Знак Знак Знак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affffe">
    <w:name w:val="Знак Знак Знак Знак Знак Знак Знак 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4">
    <w:name w:val="Знак Знак1 Знак Знак Знак Знак Знак1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9">
    <w:name w:val="Знак Знак Знак Знак Знак Знак Знак1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a">
    <w:name w:val="Знак1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10">
    <w:name w:val="Знак Знак Знак Знак Знак Знак1 Знак Знак Знак Знак Знак Знак Знак Знак Знак Знак1 Знак Знак Знак Знак Знак Знак1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f0">
    <w:name w:val="Таблица текст"/>
    <w:basedOn w:val="a1"/>
    <w:qFormat/>
    <w:rsid w:val="00AC1193"/>
    <w:pPr>
      <w:spacing w:before="40" w:after="40" w:line="240" w:lineRule="auto"/>
      <w:ind w:left="57" w:right="57"/>
    </w:pPr>
    <w:rPr>
      <w:rFonts w:ascii="Times New Roman" w:eastAsia="Times New Roman" w:hAnsi="Times New Roman" w:cs="Times New Roman"/>
      <w:lang w:eastAsia="ru-RU"/>
    </w:rPr>
  </w:style>
  <w:style w:type="paragraph" w:customStyle="1" w:styleId="312">
    <w:name w:val="Основной текст 31"/>
    <w:basedOn w:val="a1"/>
    <w:qFormat/>
    <w:rsid w:val="00AC1193"/>
    <w:pPr>
      <w:spacing w:after="0" w:line="240" w:lineRule="auto"/>
      <w:jc w:val="both"/>
    </w:pPr>
    <w:rPr>
      <w:rFonts w:ascii="Times New Roman" w:eastAsia="Times New Roman" w:hAnsi="Times New Roman" w:cs="Times New Roman"/>
      <w:sz w:val="24"/>
      <w:szCs w:val="20"/>
      <w:lang w:eastAsia="ru-RU"/>
    </w:rPr>
  </w:style>
  <w:style w:type="paragraph" w:customStyle="1" w:styleId="2f1">
    <w:name w:val="Знак2 Знак Знак Знак Знак Знак Знак Знак Знак Знак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1">
    <w:name w:val="Стиль1"/>
    <w:basedOn w:val="a1"/>
    <w:qFormat/>
    <w:rsid w:val="00AC1193"/>
    <w:pPr>
      <w:keepNext/>
      <w:keepLines/>
      <w:widowControl w:val="0"/>
      <w:numPr>
        <w:numId w:val="5"/>
      </w:numPr>
      <w:suppressLineNumbers/>
      <w:suppressAutoHyphens/>
      <w:spacing w:after="60" w:line="240" w:lineRule="auto"/>
    </w:pPr>
    <w:rPr>
      <w:rFonts w:ascii="Times New Roman" w:eastAsia="Times New Roman" w:hAnsi="Times New Roman" w:cs="Times New Roman"/>
      <w:b/>
      <w:sz w:val="28"/>
      <w:szCs w:val="24"/>
      <w:lang w:eastAsia="ru-RU"/>
    </w:rPr>
  </w:style>
  <w:style w:type="paragraph" w:styleId="2">
    <w:name w:val="List Number 2"/>
    <w:basedOn w:val="a1"/>
    <w:unhideWhenUsed/>
    <w:rsid w:val="00AC1193"/>
    <w:pPr>
      <w:numPr>
        <w:numId w:val="4"/>
      </w:numPr>
      <w:contextualSpacing/>
    </w:pPr>
    <w:rPr>
      <w:rFonts w:ascii="Calibri" w:eastAsia="Calibri" w:hAnsi="Calibri" w:cs="Times New Roman"/>
    </w:rPr>
  </w:style>
  <w:style w:type="paragraph" w:customStyle="1" w:styleId="20">
    <w:name w:val="Стиль2"/>
    <w:basedOn w:val="2"/>
    <w:qFormat/>
    <w:rsid w:val="00AC1193"/>
    <w:pPr>
      <w:keepNext/>
      <w:keepLines/>
      <w:widowControl w:val="0"/>
      <w:numPr>
        <w:ilvl w:val="1"/>
        <w:numId w:val="5"/>
      </w:numPr>
      <w:suppressLineNumbers/>
      <w:suppressAutoHyphens/>
      <w:spacing w:after="60" w:line="240" w:lineRule="auto"/>
      <w:contextualSpacing w:val="0"/>
      <w:jc w:val="both"/>
    </w:pPr>
    <w:rPr>
      <w:rFonts w:ascii="Times New Roman" w:eastAsia="Times New Roman" w:hAnsi="Times New Roman"/>
      <w:b/>
      <w:sz w:val="24"/>
      <w:szCs w:val="20"/>
      <w:lang w:eastAsia="ru-RU"/>
    </w:rPr>
  </w:style>
  <w:style w:type="paragraph" w:customStyle="1" w:styleId="2f2">
    <w:name w:val="Абзац списка2"/>
    <w:basedOn w:val="a1"/>
    <w:qFormat/>
    <w:rsid w:val="00AC1193"/>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2f3">
    <w:name w:val="Знак2 Знак Знак Знак Знак Знак Знак Знак Знак Знак Знак Знак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character" w:customStyle="1" w:styleId="afffff1">
    <w:name w:val="Основной текст_"/>
    <w:link w:val="2f4"/>
    <w:locked/>
    <w:rsid w:val="00AC1193"/>
    <w:rPr>
      <w:rFonts w:ascii="MS Reference Sans Serif" w:eastAsia="MS Reference Sans Serif" w:hAnsi="MS Reference Sans Serif" w:cs="MS Reference Sans Serif"/>
      <w:spacing w:val="-20"/>
      <w:sz w:val="17"/>
      <w:szCs w:val="17"/>
      <w:shd w:val="clear" w:color="auto" w:fill="FFFFFF"/>
    </w:rPr>
  </w:style>
  <w:style w:type="paragraph" w:customStyle="1" w:styleId="2f4">
    <w:name w:val="Основной текст2"/>
    <w:basedOn w:val="a1"/>
    <w:link w:val="afffff1"/>
    <w:qFormat/>
    <w:rsid w:val="00AC1193"/>
    <w:pPr>
      <w:widowControl w:val="0"/>
      <w:shd w:val="clear" w:color="auto" w:fill="FFFFFF"/>
      <w:spacing w:before="180" w:after="0" w:line="208" w:lineRule="exact"/>
      <w:jc w:val="both"/>
    </w:pPr>
    <w:rPr>
      <w:rFonts w:ascii="MS Reference Sans Serif" w:eastAsia="MS Reference Sans Serif" w:hAnsi="MS Reference Sans Serif" w:cs="MS Reference Sans Serif"/>
      <w:spacing w:val="-20"/>
      <w:sz w:val="17"/>
      <w:szCs w:val="17"/>
    </w:rPr>
  </w:style>
  <w:style w:type="paragraph" w:customStyle="1" w:styleId="115">
    <w:name w:val="Знак1 Знак Знак Знак Знак Знак Знак Знак Знак Знак Знак Знак Знак Знак Знак Знак1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6">
    <w:name w:val="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1 Знак"/>
    <w:basedOn w:val="a1"/>
    <w:qFormat/>
    <w:rsid w:val="00AC1193"/>
    <w:pPr>
      <w:tabs>
        <w:tab w:val="num" w:pos="1347"/>
      </w:tabs>
      <w:spacing w:after="160" w:line="240" w:lineRule="exact"/>
    </w:pPr>
    <w:rPr>
      <w:rFonts w:ascii="Times New Roman" w:eastAsia="Calibri" w:hAnsi="Times New Roman" w:cs="Times New Roman"/>
      <w:sz w:val="20"/>
      <w:szCs w:val="20"/>
      <w:lang w:eastAsia="zh-CN"/>
    </w:rPr>
  </w:style>
  <w:style w:type="paragraph" w:customStyle="1" w:styleId="117">
    <w:name w:val="Знак Знак Знак Знак Знак Знак1 Знак Знак Знак Знак Знак Знак Знак Знак Знак Знак1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8">
    <w:name w:val="Знак1 Знак Знак Знак1"/>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9">
    <w:name w:val="Знак1 Знак Знак Знак1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223">
    <w:name w:val="Основной текст 22"/>
    <w:basedOn w:val="a1"/>
    <w:qFormat/>
    <w:rsid w:val="00AC1193"/>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3b">
    <w:name w:val="Обычный3"/>
    <w:qFormat/>
    <w:rsid w:val="00AC1193"/>
    <w:pPr>
      <w:spacing w:after="0" w:line="240" w:lineRule="auto"/>
    </w:pPr>
    <w:rPr>
      <w:rFonts w:ascii="Times New Roman" w:eastAsia="Times New Roman" w:hAnsi="Times New Roman" w:cs="Times New Roman"/>
      <w:sz w:val="20"/>
      <w:szCs w:val="20"/>
      <w:lang w:eastAsia="ru-RU"/>
    </w:rPr>
  </w:style>
  <w:style w:type="paragraph" w:customStyle="1" w:styleId="3c">
    <w:name w:val="Абзац списка3"/>
    <w:basedOn w:val="a1"/>
    <w:qFormat/>
    <w:rsid w:val="00AC1193"/>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231">
    <w:name w:val="Основной текст 23"/>
    <w:basedOn w:val="a1"/>
    <w:qFormat/>
    <w:rsid w:val="00AC1193"/>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232">
    <w:name w:val="Основной текст с отступом 23"/>
    <w:basedOn w:val="a1"/>
    <w:qFormat/>
    <w:rsid w:val="00AC1193"/>
    <w:pPr>
      <w:overflowPunct w:val="0"/>
      <w:autoSpaceDE w:val="0"/>
      <w:autoSpaceDN w:val="0"/>
      <w:adjustRightInd w:val="0"/>
      <w:spacing w:after="0" w:line="240" w:lineRule="auto"/>
      <w:ind w:right="1133" w:firstLine="851"/>
      <w:jc w:val="both"/>
    </w:pPr>
    <w:rPr>
      <w:rFonts w:ascii="Arial" w:eastAsia="Times New Roman" w:hAnsi="Arial" w:cs="Times New Roman"/>
      <w:sz w:val="24"/>
      <w:szCs w:val="20"/>
      <w:lang w:eastAsia="ru-RU"/>
    </w:rPr>
  </w:style>
  <w:style w:type="paragraph" w:customStyle="1" w:styleId="46">
    <w:name w:val="Обычный4"/>
    <w:qFormat/>
    <w:rsid w:val="00AC1193"/>
    <w:pPr>
      <w:spacing w:after="0" w:line="240" w:lineRule="auto"/>
    </w:pPr>
    <w:rPr>
      <w:rFonts w:ascii="Times New Roman" w:eastAsia="Times New Roman" w:hAnsi="Times New Roman" w:cs="Times New Roman"/>
      <w:sz w:val="20"/>
      <w:szCs w:val="20"/>
      <w:lang w:eastAsia="ru-RU"/>
    </w:rPr>
  </w:style>
  <w:style w:type="paragraph" w:customStyle="1" w:styleId="47">
    <w:name w:val="Абзац списка4"/>
    <w:basedOn w:val="a1"/>
    <w:qFormat/>
    <w:rsid w:val="00AC1193"/>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xl65">
    <w:name w:val="xl65"/>
    <w:basedOn w:val="a1"/>
    <w:qFormat/>
    <w:rsid w:val="00AC1193"/>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Iauiue1">
    <w:name w:val="Iau?iue1"/>
    <w:uiPriority w:val="99"/>
    <w:qFormat/>
    <w:rsid w:val="00AC1193"/>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Iauiue1"/>
    <w:uiPriority w:val="99"/>
    <w:qFormat/>
    <w:rsid w:val="00AC1193"/>
    <w:pPr>
      <w:ind w:firstLine="709"/>
      <w:jc w:val="both"/>
    </w:pPr>
    <w:rPr>
      <w:sz w:val="28"/>
      <w:szCs w:val="28"/>
    </w:rPr>
  </w:style>
  <w:style w:type="paragraph" w:customStyle="1" w:styleId="1ffc">
    <w:name w:val="Знак1 Знак Знак Знак Знак Знак"/>
    <w:basedOn w:val="a1"/>
    <w:uiPriority w:val="99"/>
    <w:qFormat/>
    <w:rsid w:val="00AC1193"/>
    <w:pPr>
      <w:spacing w:after="160" w:line="240" w:lineRule="exact"/>
    </w:pPr>
    <w:rPr>
      <w:rFonts w:ascii="Verdana" w:eastAsia="Times New Roman" w:hAnsi="Verdana" w:cs="Verdana"/>
      <w:sz w:val="20"/>
      <w:szCs w:val="20"/>
      <w:lang w:val="en-US"/>
    </w:rPr>
  </w:style>
  <w:style w:type="paragraph" w:customStyle="1" w:styleId="rvps1">
    <w:name w:val="rvps1"/>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d">
    <w:name w:val="Основной текст (3)_"/>
    <w:basedOn w:val="a2"/>
    <w:link w:val="313"/>
    <w:uiPriority w:val="99"/>
    <w:locked/>
    <w:rsid w:val="00AC1193"/>
    <w:rPr>
      <w:rFonts w:ascii="Times New Roman" w:eastAsia="Arial Unicode MS" w:hAnsi="Times New Roman" w:cs="Times New Roman"/>
      <w:i/>
      <w:iCs/>
      <w:sz w:val="21"/>
      <w:szCs w:val="21"/>
      <w:shd w:val="clear" w:color="auto" w:fill="FFFFFF"/>
      <w:lang w:eastAsia="ru-RU"/>
    </w:rPr>
  </w:style>
  <w:style w:type="paragraph" w:customStyle="1" w:styleId="313">
    <w:name w:val="Основной текст (3)1"/>
    <w:basedOn w:val="a1"/>
    <w:link w:val="3d"/>
    <w:uiPriority w:val="99"/>
    <w:qFormat/>
    <w:rsid w:val="00AC1193"/>
    <w:pPr>
      <w:shd w:val="clear" w:color="auto" w:fill="FFFFFF"/>
      <w:spacing w:before="120" w:after="240" w:line="298" w:lineRule="exact"/>
      <w:jc w:val="both"/>
    </w:pPr>
    <w:rPr>
      <w:rFonts w:ascii="Times New Roman" w:eastAsia="Arial Unicode MS" w:hAnsi="Times New Roman" w:cs="Times New Roman"/>
      <w:i/>
      <w:iCs/>
      <w:sz w:val="21"/>
      <w:szCs w:val="21"/>
      <w:lang w:eastAsia="ru-RU"/>
    </w:rPr>
  </w:style>
  <w:style w:type="character" w:customStyle="1" w:styleId="1ffd">
    <w:name w:val="Заголовок №1_"/>
    <w:basedOn w:val="a2"/>
    <w:link w:val="1ffe"/>
    <w:uiPriority w:val="99"/>
    <w:locked/>
    <w:rsid w:val="00AC1193"/>
    <w:rPr>
      <w:rFonts w:ascii="Times New Roman" w:hAnsi="Times New Roman" w:cs="Times New Roman"/>
      <w:b/>
      <w:bCs/>
      <w:sz w:val="26"/>
      <w:szCs w:val="26"/>
      <w:shd w:val="clear" w:color="auto" w:fill="FFFFFF"/>
    </w:rPr>
  </w:style>
  <w:style w:type="paragraph" w:customStyle="1" w:styleId="1ffe">
    <w:name w:val="Заголовок №1"/>
    <w:basedOn w:val="a1"/>
    <w:link w:val="1ffd"/>
    <w:uiPriority w:val="99"/>
    <w:qFormat/>
    <w:rsid w:val="00AC1193"/>
    <w:pPr>
      <w:shd w:val="clear" w:color="auto" w:fill="FFFFFF"/>
      <w:spacing w:after="0" w:line="490" w:lineRule="exact"/>
      <w:jc w:val="center"/>
      <w:outlineLvl w:val="0"/>
    </w:pPr>
    <w:rPr>
      <w:rFonts w:ascii="Times New Roman" w:hAnsi="Times New Roman" w:cs="Times New Roman"/>
      <w:b/>
      <w:bCs/>
      <w:sz w:val="26"/>
      <w:szCs w:val="26"/>
    </w:rPr>
  </w:style>
  <w:style w:type="character" w:customStyle="1" w:styleId="48">
    <w:name w:val="Основной текст (4)_"/>
    <w:basedOn w:val="a2"/>
    <w:link w:val="49"/>
    <w:uiPriority w:val="99"/>
    <w:locked/>
    <w:rsid w:val="00AC1193"/>
    <w:rPr>
      <w:rFonts w:ascii="Times New Roman" w:hAnsi="Times New Roman" w:cs="Times New Roman"/>
      <w:b/>
      <w:bCs/>
      <w:sz w:val="21"/>
      <w:szCs w:val="21"/>
      <w:shd w:val="clear" w:color="auto" w:fill="FFFFFF"/>
    </w:rPr>
  </w:style>
  <w:style w:type="paragraph" w:customStyle="1" w:styleId="49">
    <w:name w:val="Основной текст (4)"/>
    <w:basedOn w:val="a1"/>
    <w:link w:val="48"/>
    <w:uiPriority w:val="99"/>
    <w:qFormat/>
    <w:rsid w:val="00AC1193"/>
    <w:pPr>
      <w:shd w:val="clear" w:color="auto" w:fill="FFFFFF"/>
      <w:spacing w:after="0" w:line="240" w:lineRule="atLeast"/>
    </w:pPr>
    <w:rPr>
      <w:rFonts w:ascii="Times New Roman" w:hAnsi="Times New Roman" w:cs="Times New Roman"/>
      <w:b/>
      <w:bCs/>
      <w:sz w:val="21"/>
      <w:szCs w:val="21"/>
    </w:rPr>
  </w:style>
  <w:style w:type="character" w:customStyle="1" w:styleId="52">
    <w:name w:val="Основной текст (5)_"/>
    <w:basedOn w:val="a2"/>
    <w:link w:val="53"/>
    <w:uiPriority w:val="99"/>
    <w:locked/>
    <w:rsid w:val="00AC1193"/>
    <w:rPr>
      <w:rFonts w:ascii="Times New Roman" w:hAnsi="Times New Roman" w:cs="Times New Roman"/>
      <w:b/>
      <w:bCs/>
      <w:sz w:val="18"/>
      <w:szCs w:val="18"/>
      <w:shd w:val="clear" w:color="auto" w:fill="FFFFFF"/>
    </w:rPr>
  </w:style>
  <w:style w:type="paragraph" w:customStyle="1" w:styleId="53">
    <w:name w:val="Основной текст (5)"/>
    <w:basedOn w:val="a1"/>
    <w:link w:val="52"/>
    <w:uiPriority w:val="99"/>
    <w:qFormat/>
    <w:rsid w:val="00AC1193"/>
    <w:pPr>
      <w:shd w:val="clear" w:color="auto" w:fill="FFFFFF"/>
      <w:spacing w:after="300" w:line="240" w:lineRule="atLeast"/>
    </w:pPr>
    <w:rPr>
      <w:rFonts w:ascii="Times New Roman" w:hAnsi="Times New Roman" w:cs="Times New Roman"/>
      <w:b/>
      <w:bCs/>
      <w:sz w:val="18"/>
      <w:szCs w:val="18"/>
    </w:rPr>
  </w:style>
  <w:style w:type="paragraph" w:customStyle="1" w:styleId="54">
    <w:name w:val="Основной текст5"/>
    <w:basedOn w:val="a1"/>
    <w:qFormat/>
    <w:rsid w:val="00AC1193"/>
    <w:pPr>
      <w:widowControl w:val="0"/>
      <w:shd w:val="clear" w:color="auto" w:fill="FFFFFF"/>
      <w:spacing w:after="540" w:line="0" w:lineRule="atLeast"/>
      <w:ind w:hanging="700"/>
      <w:jc w:val="both"/>
    </w:pPr>
    <w:rPr>
      <w:rFonts w:ascii="Arial" w:eastAsia="Arial" w:hAnsi="Arial" w:cs="Arial"/>
      <w:spacing w:val="-2"/>
      <w:sz w:val="23"/>
      <w:szCs w:val="23"/>
    </w:rPr>
  </w:style>
  <w:style w:type="paragraph" w:customStyle="1" w:styleId="afffff2">
    <w:name w:val="Пункт"/>
    <w:basedOn w:val="a1"/>
    <w:qFormat/>
    <w:rsid w:val="00AC1193"/>
    <w:pPr>
      <w:spacing w:after="0" w:line="240" w:lineRule="auto"/>
      <w:jc w:val="both"/>
    </w:pPr>
    <w:rPr>
      <w:rFonts w:ascii="Times New Roman" w:eastAsia="Times New Roman" w:hAnsi="Times New Roman" w:cs="Times New Roman"/>
      <w:sz w:val="24"/>
      <w:szCs w:val="28"/>
      <w:lang w:eastAsia="ru-RU"/>
    </w:rPr>
  </w:style>
  <w:style w:type="paragraph" w:customStyle="1" w:styleId="afffff3">
    <w:name w:val="Подпункт"/>
    <w:basedOn w:val="afffff2"/>
    <w:qFormat/>
    <w:rsid w:val="00AC1193"/>
    <w:pPr>
      <w:tabs>
        <w:tab w:val="num" w:pos="1134"/>
      </w:tabs>
      <w:snapToGrid w:val="0"/>
      <w:spacing w:line="360" w:lineRule="auto"/>
      <w:ind w:left="1134" w:hanging="1134"/>
    </w:pPr>
    <w:rPr>
      <w:sz w:val="28"/>
      <w:szCs w:val="20"/>
    </w:rPr>
  </w:style>
  <w:style w:type="paragraph" w:customStyle="1" w:styleId="2f5">
    <w:name w:val="Пункт2"/>
    <w:basedOn w:val="afffff2"/>
    <w:qFormat/>
    <w:rsid w:val="00AC1193"/>
    <w:pPr>
      <w:keepNext/>
      <w:tabs>
        <w:tab w:val="num" w:pos="1134"/>
      </w:tabs>
      <w:suppressAutoHyphens/>
      <w:snapToGrid w:val="0"/>
      <w:spacing w:before="240" w:after="120"/>
      <w:ind w:left="1134" w:hanging="1134"/>
      <w:jc w:val="left"/>
      <w:outlineLvl w:val="2"/>
    </w:pPr>
    <w:rPr>
      <w:b/>
      <w:sz w:val="28"/>
      <w:szCs w:val="20"/>
    </w:rPr>
  </w:style>
  <w:style w:type="paragraph" w:customStyle="1" w:styleId="314">
    <w:name w:val="Основной текст с отступом 31"/>
    <w:basedOn w:val="a1"/>
    <w:qFormat/>
    <w:rsid w:val="00AC1193"/>
    <w:pPr>
      <w:spacing w:after="0" w:line="240" w:lineRule="auto"/>
      <w:ind w:firstLine="426"/>
      <w:jc w:val="both"/>
    </w:pPr>
    <w:rPr>
      <w:rFonts w:ascii="Times New Roman" w:eastAsia="Times New Roman" w:hAnsi="Times New Roman" w:cs="Times New Roman"/>
      <w:kern w:val="28"/>
      <w:sz w:val="24"/>
      <w:szCs w:val="20"/>
      <w:lang w:eastAsia="ru-RU"/>
    </w:rPr>
  </w:style>
  <w:style w:type="paragraph" w:customStyle="1" w:styleId="xl25">
    <w:name w:val="xl25"/>
    <w:basedOn w:val="a1"/>
    <w:qFormat/>
    <w:rsid w:val="00AC1193"/>
    <w:pPr>
      <w:shd w:val="clear" w:color="auto" w:fill="FFFFFF"/>
      <w:spacing w:before="100" w:beforeAutospacing="1" w:after="100" w:afterAutospacing="1" w:line="240" w:lineRule="auto"/>
    </w:pPr>
    <w:rPr>
      <w:rFonts w:ascii="MS Sans Serif" w:eastAsia="Arial Unicode MS" w:hAnsi="MS Sans Serif" w:cs="Arial Unicode MS"/>
      <w:sz w:val="24"/>
      <w:szCs w:val="24"/>
      <w:lang w:eastAsia="ru-RU"/>
    </w:rPr>
  </w:style>
  <w:style w:type="paragraph" w:customStyle="1" w:styleId="xl27">
    <w:name w:val="xl27"/>
    <w:basedOn w:val="a1"/>
    <w:qFormat/>
    <w:rsid w:val="00AC1193"/>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MS Sans Serif" w:eastAsia="Arial Unicode MS" w:hAnsi="MS Sans Serif" w:cs="Arial Unicode MS"/>
      <w:b/>
      <w:bCs/>
      <w:sz w:val="17"/>
      <w:szCs w:val="17"/>
      <w:lang w:eastAsia="ru-RU"/>
    </w:rPr>
  </w:style>
  <w:style w:type="paragraph" w:customStyle="1" w:styleId="xl28">
    <w:name w:val="xl28"/>
    <w:basedOn w:val="a1"/>
    <w:qFormat/>
    <w:rsid w:val="00AC1193"/>
    <w:pP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29">
    <w:name w:val="xl29"/>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30">
    <w:name w:val="xl30"/>
    <w:basedOn w:val="a1"/>
    <w:qFormat/>
    <w:rsid w:val="00AC1193"/>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31">
    <w:name w:val="xl31"/>
    <w:basedOn w:val="a1"/>
    <w:qFormat/>
    <w:rsid w:val="00AC1193"/>
    <w:pPr>
      <w:pBdr>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32">
    <w:name w:val="xl32"/>
    <w:basedOn w:val="a1"/>
    <w:qFormat/>
    <w:rsid w:val="00AC1193"/>
    <w:pPr>
      <w:spacing w:before="100" w:beforeAutospacing="1" w:after="100" w:afterAutospacing="1" w:line="240" w:lineRule="auto"/>
    </w:pPr>
    <w:rPr>
      <w:rFonts w:ascii="Arial Unicode MS" w:eastAsia="Arial Unicode MS" w:hAnsi="Arial Unicode MS" w:cs="Arial Unicode MS"/>
      <w:lang w:eastAsia="ru-RU"/>
    </w:rPr>
  </w:style>
  <w:style w:type="paragraph" w:customStyle="1" w:styleId="xl33">
    <w:name w:val="xl33"/>
    <w:basedOn w:val="a1"/>
    <w:qFormat/>
    <w:rsid w:val="00AC1193"/>
    <w:pPr>
      <w:pBdr>
        <w:top w:val="single" w:sz="8" w:space="0" w:color="auto"/>
        <w:left w:val="single" w:sz="8" w:space="0" w:color="auto"/>
        <w:right w:val="single" w:sz="8" w:space="0" w:color="auto"/>
      </w:pBdr>
      <w:shd w:val="clear" w:color="auto" w:fill="C0C0C0"/>
      <w:spacing w:before="100" w:beforeAutospacing="1" w:after="100" w:afterAutospacing="1" w:line="240" w:lineRule="auto"/>
      <w:jc w:val="center"/>
    </w:pPr>
    <w:rPr>
      <w:rFonts w:ascii="MS Sans Serif" w:eastAsia="Arial Unicode MS" w:hAnsi="MS Sans Serif" w:cs="Arial Unicode MS"/>
      <w:b/>
      <w:bCs/>
      <w:sz w:val="17"/>
      <w:szCs w:val="17"/>
      <w:lang w:eastAsia="ru-RU"/>
    </w:rPr>
  </w:style>
  <w:style w:type="paragraph" w:customStyle="1" w:styleId="xl34">
    <w:name w:val="xl34"/>
    <w:basedOn w:val="a1"/>
    <w:qFormat/>
    <w:rsid w:val="00AC1193"/>
    <w:pPr>
      <w:pBdr>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35">
    <w:name w:val="xl35"/>
    <w:basedOn w:val="a1"/>
    <w:qFormat/>
    <w:rsid w:val="00AC1193"/>
    <w:pPr>
      <w:pBdr>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lang w:eastAsia="ru-RU"/>
    </w:rPr>
  </w:style>
  <w:style w:type="paragraph" w:customStyle="1" w:styleId="xl36">
    <w:name w:val="xl36"/>
    <w:basedOn w:val="a1"/>
    <w:qFormat/>
    <w:rsid w:val="00AC1193"/>
    <w:pPr>
      <w:pBdr>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37">
    <w:name w:val="xl37"/>
    <w:basedOn w:val="a1"/>
    <w:qFormat/>
    <w:rsid w:val="00AC1193"/>
    <w:pPr>
      <w:pBdr>
        <w:left w:val="single" w:sz="4" w:space="0" w:color="auto"/>
        <w:bottom w:val="single" w:sz="4" w:space="0" w:color="auto"/>
        <w:right w:val="single" w:sz="4" w:space="0" w:color="auto"/>
      </w:pBd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38">
    <w:name w:val="xl38"/>
    <w:basedOn w:val="a1"/>
    <w:qFormat/>
    <w:rsid w:val="00AC1193"/>
    <w:pPr>
      <w:spacing w:before="100" w:beforeAutospacing="1" w:after="100" w:afterAutospacing="1" w:line="240" w:lineRule="auto"/>
    </w:pPr>
    <w:rPr>
      <w:rFonts w:ascii="MS Sans Serif" w:eastAsia="Arial Unicode MS" w:hAnsi="MS Sans Serif" w:cs="Arial Unicode MS"/>
      <w:lang w:eastAsia="ru-RU"/>
    </w:rPr>
  </w:style>
  <w:style w:type="paragraph" w:customStyle="1" w:styleId="xl39">
    <w:name w:val="xl39"/>
    <w:basedOn w:val="a1"/>
    <w:qFormat/>
    <w:rsid w:val="00AC1193"/>
    <w:pPr>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40">
    <w:name w:val="xl40"/>
    <w:basedOn w:val="a1"/>
    <w:qFormat/>
    <w:rsid w:val="00AC1193"/>
    <w:pP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41">
    <w:name w:val="xl41"/>
    <w:basedOn w:val="a1"/>
    <w:qFormat/>
    <w:rsid w:val="00AC1193"/>
    <w:pP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42">
    <w:name w:val="xl42"/>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lang w:eastAsia="ru-RU"/>
    </w:rPr>
  </w:style>
  <w:style w:type="paragraph" w:customStyle="1" w:styleId="xl43">
    <w:name w:val="xl43"/>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44">
    <w:name w:val="xl44"/>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45">
    <w:name w:val="xl45"/>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46">
    <w:name w:val="xl46"/>
    <w:basedOn w:val="a1"/>
    <w:qFormat/>
    <w:rsid w:val="00AC1193"/>
    <w:pPr>
      <w:pBdr>
        <w:top w:val="single" w:sz="4" w:space="0" w:color="auto"/>
        <w:left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47">
    <w:name w:val="xl47"/>
    <w:basedOn w:val="a1"/>
    <w:qFormat/>
    <w:rsid w:val="00AC1193"/>
    <w:pPr>
      <w:pBdr>
        <w:top w:val="single" w:sz="4" w:space="0" w:color="auto"/>
        <w:bottom w:val="single" w:sz="4" w:space="0" w:color="auto"/>
        <w:right w:val="single" w:sz="4" w:space="0" w:color="auto"/>
      </w:pBdr>
      <w:spacing w:before="100" w:beforeAutospacing="1" w:after="100" w:afterAutospacing="1" w:line="240" w:lineRule="auto"/>
    </w:pPr>
    <w:rPr>
      <w:rFonts w:ascii="MS Sans Serif" w:eastAsia="Arial Unicode MS" w:hAnsi="MS Sans Serif" w:cs="Arial Unicode MS"/>
      <w:lang w:eastAsia="ru-RU"/>
    </w:rPr>
  </w:style>
  <w:style w:type="paragraph" w:customStyle="1" w:styleId="xl48">
    <w:name w:val="xl48"/>
    <w:basedOn w:val="a1"/>
    <w:qFormat/>
    <w:rsid w:val="00AC1193"/>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49">
    <w:name w:val="xl49"/>
    <w:basedOn w:val="a1"/>
    <w:qFormat/>
    <w:rsid w:val="00AC1193"/>
    <w:pPr>
      <w:pBdr>
        <w:top w:val="single" w:sz="4" w:space="0" w:color="auto"/>
        <w:bottom w:val="single" w:sz="4" w:space="0" w:color="auto"/>
      </w:pBdr>
      <w:spacing w:before="100" w:beforeAutospacing="1" w:after="100" w:afterAutospacing="1" w:line="240" w:lineRule="auto"/>
    </w:pPr>
    <w:rPr>
      <w:rFonts w:ascii="MS Sans Serif" w:eastAsia="Arial Unicode MS" w:hAnsi="MS Sans Serif" w:cs="Arial Unicode MS"/>
      <w:lang w:eastAsia="ru-RU"/>
    </w:rPr>
  </w:style>
  <w:style w:type="paragraph" w:customStyle="1" w:styleId="xl50">
    <w:name w:val="xl50"/>
    <w:basedOn w:val="a1"/>
    <w:qFormat/>
    <w:rsid w:val="00AC1193"/>
    <w:pPr>
      <w:pBdr>
        <w:top w:val="single" w:sz="4" w:space="0" w:color="auto"/>
        <w:bottom w:val="single" w:sz="4" w:space="0" w:color="auto"/>
      </w:pBdr>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51">
    <w:name w:val="xl51"/>
    <w:basedOn w:val="a1"/>
    <w:qFormat/>
    <w:rsid w:val="00AC1193"/>
    <w:pPr>
      <w:pBdr>
        <w:top w:val="single" w:sz="4" w:space="0" w:color="auto"/>
        <w:bottom w:val="single" w:sz="4" w:space="0" w:color="auto"/>
      </w:pBd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52">
    <w:name w:val="xl52"/>
    <w:basedOn w:val="a1"/>
    <w:qFormat/>
    <w:rsid w:val="00AC1193"/>
    <w:pPr>
      <w:pBdr>
        <w:left w:val="single" w:sz="4" w:space="0" w:color="auto"/>
        <w:bottom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53">
    <w:name w:val="xl53"/>
    <w:basedOn w:val="a1"/>
    <w:qFormat/>
    <w:rsid w:val="00AC1193"/>
    <w:pPr>
      <w:pBdr>
        <w:top w:val="single" w:sz="4" w:space="0" w:color="auto"/>
        <w:left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54">
    <w:name w:val="xl54"/>
    <w:basedOn w:val="a1"/>
    <w:qFormat/>
    <w:rsid w:val="00AC1193"/>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55">
    <w:name w:val="xl55"/>
    <w:basedOn w:val="a1"/>
    <w:qFormat/>
    <w:rsid w:val="00AC1193"/>
    <w:pPr>
      <w:pBdr>
        <w:top w:val="single" w:sz="4" w:space="0" w:color="auto"/>
        <w:left w:val="single" w:sz="4" w:space="0" w:color="auto"/>
        <w:right w:val="single" w:sz="4" w:space="0" w:color="auto"/>
      </w:pBdr>
      <w:shd w:val="clear" w:color="auto" w:fill="FFCC00"/>
      <w:spacing w:before="100" w:beforeAutospacing="1" w:after="100" w:afterAutospacing="1" w:line="240" w:lineRule="auto"/>
    </w:pPr>
    <w:rPr>
      <w:rFonts w:ascii="MS Sans Serif" w:eastAsia="Arial Unicode MS" w:hAnsi="MS Sans Serif" w:cs="Arial Unicode MS"/>
      <w:lang w:eastAsia="ru-RU"/>
    </w:rPr>
  </w:style>
  <w:style w:type="paragraph" w:customStyle="1" w:styleId="xl56">
    <w:name w:val="xl56"/>
    <w:basedOn w:val="a1"/>
    <w:qFormat/>
    <w:rsid w:val="00AC1193"/>
    <w:pPr>
      <w:pBdr>
        <w:top w:val="single" w:sz="4" w:space="0" w:color="auto"/>
        <w:left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57">
    <w:name w:val="xl57"/>
    <w:basedOn w:val="a1"/>
    <w:qFormat/>
    <w:rsid w:val="00AC1193"/>
    <w:pPr>
      <w:pBdr>
        <w:top w:val="single" w:sz="4" w:space="0" w:color="auto"/>
        <w:left w:val="single" w:sz="4" w:space="0" w:color="auto"/>
        <w:right w:val="single" w:sz="4" w:space="0" w:color="auto"/>
      </w:pBdr>
      <w:shd w:val="clear" w:color="auto" w:fill="FFCC00"/>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58">
    <w:name w:val="xl58"/>
    <w:basedOn w:val="a1"/>
    <w:qFormat/>
    <w:rsid w:val="00AC1193"/>
    <w:pPr>
      <w:pBdr>
        <w:top w:val="single" w:sz="4" w:space="0" w:color="auto"/>
        <w:left w:val="single" w:sz="4" w:space="0" w:color="auto"/>
        <w:right w:val="single" w:sz="4" w:space="0" w:color="auto"/>
      </w:pBdr>
      <w:shd w:val="clear" w:color="auto" w:fill="FFCC00"/>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59">
    <w:name w:val="xl59"/>
    <w:basedOn w:val="a1"/>
    <w:qFormat/>
    <w:rsid w:val="00AC1193"/>
    <w:pPr>
      <w:pBdr>
        <w:left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60">
    <w:name w:val="xl60"/>
    <w:basedOn w:val="a1"/>
    <w:qFormat/>
    <w:rsid w:val="00AC1193"/>
    <w:pPr>
      <w:pBdr>
        <w:left w:val="single" w:sz="4" w:space="0" w:color="auto"/>
        <w:bottom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61">
    <w:name w:val="xl61"/>
    <w:basedOn w:val="a1"/>
    <w:qFormat/>
    <w:rsid w:val="00AC1193"/>
    <w:pPr>
      <w:pBdr>
        <w:top w:val="single" w:sz="4" w:space="0" w:color="auto"/>
        <w:left w:val="single" w:sz="4" w:space="0" w:color="auto"/>
        <w:right w:val="single" w:sz="4" w:space="0" w:color="auto"/>
      </w:pBdr>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62">
    <w:name w:val="xl62"/>
    <w:basedOn w:val="a1"/>
    <w:qFormat/>
    <w:rsid w:val="00AC1193"/>
    <w:pPr>
      <w:pBdr>
        <w:left w:val="single" w:sz="4" w:space="0" w:color="auto"/>
        <w:bottom w:val="single" w:sz="4" w:space="0" w:color="auto"/>
        <w:right w:val="single" w:sz="4" w:space="0" w:color="auto"/>
      </w:pBdr>
      <w:shd w:val="clear" w:color="auto" w:fill="FFCC00"/>
      <w:spacing w:before="100" w:beforeAutospacing="1" w:after="100" w:afterAutospacing="1" w:line="240" w:lineRule="auto"/>
    </w:pPr>
    <w:rPr>
      <w:rFonts w:ascii="MS Sans Serif" w:eastAsia="Arial Unicode MS" w:hAnsi="MS Sans Serif" w:cs="Arial Unicode MS"/>
      <w:lang w:eastAsia="ru-RU"/>
    </w:rPr>
  </w:style>
  <w:style w:type="paragraph" w:customStyle="1" w:styleId="xl63">
    <w:name w:val="xl63"/>
    <w:basedOn w:val="a1"/>
    <w:qFormat/>
    <w:rsid w:val="00AC1193"/>
    <w:pPr>
      <w:pBdr>
        <w:left w:val="single" w:sz="4" w:space="0" w:color="auto"/>
        <w:bottom w:val="single" w:sz="4" w:space="0" w:color="auto"/>
        <w:right w:val="single" w:sz="4" w:space="0" w:color="auto"/>
      </w:pBdr>
      <w:shd w:val="clear" w:color="auto" w:fill="FFCC00"/>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64">
    <w:name w:val="xl64"/>
    <w:basedOn w:val="a1"/>
    <w:qFormat/>
    <w:rsid w:val="00AC1193"/>
    <w:pPr>
      <w:pBdr>
        <w:left w:val="single" w:sz="4" w:space="0" w:color="auto"/>
        <w:bottom w:val="single" w:sz="4" w:space="0" w:color="auto"/>
        <w:right w:val="single" w:sz="4" w:space="0" w:color="auto"/>
      </w:pBdr>
      <w:shd w:val="clear" w:color="auto" w:fill="FFCC00"/>
      <w:spacing w:before="100" w:beforeAutospacing="1" w:after="100" w:afterAutospacing="1" w:line="240" w:lineRule="auto"/>
      <w:jc w:val="right"/>
    </w:pPr>
    <w:rPr>
      <w:rFonts w:ascii="MS Sans Serif" w:eastAsia="Arial Unicode MS" w:hAnsi="MS Sans Serif" w:cs="Arial Unicode MS"/>
      <w:lang w:eastAsia="ru-RU"/>
    </w:rPr>
  </w:style>
  <w:style w:type="paragraph" w:customStyle="1" w:styleId="xl66">
    <w:name w:val="xl66"/>
    <w:basedOn w:val="a1"/>
    <w:qFormat/>
    <w:rsid w:val="00AC1193"/>
    <w:pPr>
      <w:pBdr>
        <w:top w:val="single" w:sz="4" w:space="0" w:color="auto"/>
        <w:left w:val="single" w:sz="4" w:space="0" w:color="auto"/>
        <w:right w:val="single" w:sz="4" w:space="0" w:color="auto"/>
      </w:pBdr>
      <w:spacing w:before="100" w:beforeAutospacing="1" w:after="100" w:afterAutospacing="1" w:line="240" w:lineRule="auto"/>
      <w:jc w:val="center"/>
    </w:pPr>
    <w:rPr>
      <w:rFonts w:ascii="MS Sans Serif" w:eastAsia="Arial Unicode MS" w:hAnsi="MS Sans Serif" w:cs="Arial Unicode MS"/>
      <w:lang w:eastAsia="ru-RU"/>
    </w:rPr>
  </w:style>
  <w:style w:type="paragraph" w:customStyle="1" w:styleId="xl67">
    <w:name w:val="xl67"/>
    <w:basedOn w:val="a1"/>
    <w:qFormat/>
    <w:rsid w:val="00AC1193"/>
    <w:pPr>
      <w:pBdr>
        <w:left w:val="single" w:sz="4" w:space="0" w:color="auto"/>
      </w:pBdr>
      <w:spacing w:before="100" w:beforeAutospacing="1" w:after="100" w:afterAutospacing="1" w:line="240" w:lineRule="auto"/>
      <w:jc w:val="center"/>
    </w:pPr>
    <w:rPr>
      <w:rFonts w:ascii="MS Sans Serif" w:eastAsia="Arial Unicode MS" w:hAnsi="MS Sans Serif" w:cs="Arial Unicode MS"/>
      <w:sz w:val="17"/>
      <w:szCs w:val="17"/>
      <w:lang w:eastAsia="ru-RU"/>
    </w:rPr>
  </w:style>
  <w:style w:type="paragraph" w:customStyle="1" w:styleId="xl68">
    <w:name w:val="xl68"/>
    <w:basedOn w:val="a1"/>
    <w:qFormat/>
    <w:rsid w:val="00AC1193"/>
    <w:pPr>
      <w:pBdr>
        <w:top w:val="single" w:sz="4" w:space="0" w:color="auto"/>
        <w:right w:val="single" w:sz="4" w:space="0" w:color="auto"/>
      </w:pBdr>
      <w:shd w:val="clear" w:color="auto" w:fill="FFCC00"/>
      <w:spacing w:before="100" w:beforeAutospacing="1" w:after="100" w:afterAutospacing="1" w:line="240" w:lineRule="auto"/>
    </w:pPr>
    <w:rPr>
      <w:rFonts w:ascii="MS Sans Serif" w:eastAsia="Arial Unicode MS" w:hAnsi="MS Sans Serif" w:cs="Arial Unicode MS"/>
      <w:lang w:eastAsia="ru-RU"/>
    </w:rPr>
  </w:style>
  <w:style w:type="paragraph" w:customStyle="1" w:styleId="xl69">
    <w:name w:val="xl69"/>
    <w:basedOn w:val="a1"/>
    <w:qFormat/>
    <w:rsid w:val="00AC1193"/>
    <w:pPr>
      <w:pBdr>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70">
    <w:name w:val="xl70"/>
    <w:basedOn w:val="a1"/>
    <w:qFormat/>
    <w:rsid w:val="00AC1193"/>
    <w:pPr>
      <w:shd w:val="clear" w:color="auto" w:fill="FFFFFF"/>
      <w:spacing w:before="100" w:beforeAutospacing="1" w:after="100" w:afterAutospacing="1" w:line="240" w:lineRule="auto"/>
    </w:pPr>
    <w:rPr>
      <w:rFonts w:ascii="MS Sans Serif" w:eastAsia="Arial Unicode MS" w:hAnsi="MS Sans Serif" w:cs="Arial Unicode MS"/>
      <w:sz w:val="24"/>
      <w:szCs w:val="24"/>
      <w:lang w:eastAsia="ru-RU"/>
    </w:rPr>
  </w:style>
  <w:style w:type="paragraph" w:customStyle="1" w:styleId="xl71">
    <w:name w:val="xl71"/>
    <w:basedOn w:val="a1"/>
    <w:qFormat/>
    <w:rsid w:val="00AC1193"/>
    <w:pPr>
      <w:spacing w:before="100" w:beforeAutospacing="1" w:after="100" w:afterAutospacing="1" w:line="240" w:lineRule="auto"/>
    </w:pPr>
    <w:rPr>
      <w:rFonts w:ascii="MS Sans Serif" w:eastAsia="Arial Unicode MS" w:hAnsi="MS Sans Serif" w:cs="Arial Unicode MS"/>
      <w:b/>
      <w:bCs/>
      <w:sz w:val="17"/>
      <w:szCs w:val="17"/>
      <w:lang w:eastAsia="ru-RU"/>
    </w:rPr>
  </w:style>
  <w:style w:type="paragraph" w:customStyle="1" w:styleId="xl72">
    <w:name w:val="xl72"/>
    <w:basedOn w:val="a1"/>
    <w:qFormat/>
    <w:rsid w:val="00AC1193"/>
    <w:pPr>
      <w:shd w:val="clear" w:color="auto" w:fill="FFFFFF"/>
      <w:spacing w:before="100" w:beforeAutospacing="1" w:after="100" w:afterAutospacing="1" w:line="240" w:lineRule="auto"/>
    </w:pPr>
    <w:rPr>
      <w:rFonts w:ascii="MS Sans Serif" w:eastAsia="Arial Unicode MS" w:hAnsi="MS Sans Serif" w:cs="Arial Unicode MS"/>
      <w:lang w:eastAsia="ru-RU"/>
    </w:rPr>
  </w:style>
  <w:style w:type="paragraph" w:customStyle="1" w:styleId="WW-">
    <w:name w:val="WW-Цитата"/>
    <w:basedOn w:val="a1"/>
    <w:qFormat/>
    <w:rsid w:val="00AC1193"/>
    <w:pPr>
      <w:suppressAutoHyphens/>
      <w:spacing w:after="0" w:line="240" w:lineRule="auto"/>
      <w:ind w:left="-851" w:right="-1050"/>
      <w:jc w:val="both"/>
    </w:pPr>
    <w:rPr>
      <w:rFonts w:ascii="Times New Roman" w:eastAsia="Times New Roman" w:hAnsi="Times New Roman" w:cs="Times New Roman"/>
      <w:sz w:val="24"/>
      <w:szCs w:val="20"/>
      <w:lang w:eastAsia="ru-RU"/>
    </w:rPr>
  </w:style>
  <w:style w:type="paragraph" w:customStyle="1" w:styleId="1fff">
    <w:name w:val="Знак Знак Знак Знак Знак1"/>
    <w:basedOn w:val="a1"/>
    <w:qFormat/>
    <w:rsid w:val="00AC1193"/>
    <w:pPr>
      <w:tabs>
        <w:tab w:val="num" w:pos="567"/>
      </w:tabs>
      <w:spacing w:after="160" w:line="240" w:lineRule="exact"/>
      <w:ind w:hanging="567"/>
    </w:pPr>
    <w:rPr>
      <w:rFonts w:ascii="Times New Roman" w:eastAsia="Calibri" w:hAnsi="Times New Roman" w:cs="Times New Roman"/>
      <w:sz w:val="20"/>
      <w:szCs w:val="20"/>
      <w:lang w:eastAsia="zh-CN"/>
    </w:rPr>
  </w:style>
  <w:style w:type="paragraph" w:customStyle="1" w:styleId="1fff0">
    <w:name w:val="Знак1 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fff1">
    <w:name w:val="Знак Знак1 Знак Знак 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11a">
    <w:name w:val="Обычный + 11 пт"/>
    <w:aliases w:val="По ширине"/>
    <w:basedOn w:val="a1"/>
    <w:qFormat/>
    <w:rsid w:val="00AC1193"/>
    <w:pPr>
      <w:shd w:val="clear" w:color="auto" w:fill="FFFFFF"/>
      <w:spacing w:after="0" w:line="274" w:lineRule="exact"/>
      <w:jc w:val="both"/>
    </w:pPr>
    <w:rPr>
      <w:rFonts w:ascii="Times New Roman" w:eastAsia="Times New Roman" w:hAnsi="Times New Roman" w:cs="Times New Roman"/>
      <w:lang w:eastAsia="ru-RU"/>
    </w:rPr>
  </w:style>
  <w:style w:type="paragraph" w:customStyle="1" w:styleId="my">
    <w:name w:val="my"/>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archp1">
    <w:name w:val="search_p1"/>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2">
    <w:name w:val="Строгий1"/>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fffff4">
    <w:name w:val="Комментарий"/>
    <w:basedOn w:val="a1"/>
    <w:next w:val="a1"/>
    <w:uiPriority w:val="99"/>
    <w:qFormat/>
    <w:rsid w:val="00AC1193"/>
    <w:pPr>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afffff5">
    <w:name w:val="Стиль"/>
    <w:qFormat/>
    <w:rsid w:val="00AC119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6">
    <w:name w:val="Таблицы (моноширинный)"/>
    <w:basedOn w:val="a1"/>
    <w:next w:val="a1"/>
    <w:uiPriority w:val="99"/>
    <w:qFormat/>
    <w:rsid w:val="00AC1193"/>
    <w:pPr>
      <w:autoSpaceDE w:val="0"/>
      <w:autoSpaceDN w:val="0"/>
      <w:adjustRightInd w:val="0"/>
      <w:spacing w:after="0" w:line="240" w:lineRule="auto"/>
      <w:jc w:val="both"/>
    </w:pPr>
    <w:rPr>
      <w:rFonts w:ascii="Courier New" w:eastAsia="Calibri" w:hAnsi="Courier New" w:cs="Courier New"/>
      <w:sz w:val="24"/>
      <w:szCs w:val="24"/>
    </w:rPr>
  </w:style>
  <w:style w:type="paragraph" w:customStyle="1" w:styleId="1fff3">
    <w:name w:val="Знак Знак Знак Знак Знак Знак Знак Знак Знак Знак Знак Знак Знак1"/>
    <w:basedOn w:val="a1"/>
    <w:qFormat/>
    <w:rsid w:val="00AC1193"/>
    <w:pPr>
      <w:spacing w:after="160" w:line="240" w:lineRule="exact"/>
    </w:pPr>
    <w:rPr>
      <w:rFonts w:ascii="Verdana" w:eastAsia="Times New Roman" w:hAnsi="Verdana" w:cs="Times New Roman"/>
      <w:sz w:val="24"/>
      <w:szCs w:val="24"/>
      <w:lang w:val="en-US"/>
    </w:rPr>
  </w:style>
  <w:style w:type="paragraph" w:customStyle="1" w:styleId="headertext">
    <w:name w:val="headertext"/>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6">
    <w:name w:val="Style6"/>
    <w:basedOn w:val="a1"/>
    <w:uiPriority w:val="99"/>
    <w:qFormat/>
    <w:rsid w:val="00AC1193"/>
    <w:pPr>
      <w:widowControl w:val="0"/>
      <w:autoSpaceDE w:val="0"/>
      <w:autoSpaceDN w:val="0"/>
      <w:adjustRightInd w:val="0"/>
      <w:spacing w:after="0" w:line="252" w:lineRule="exact"/>
    </w:pPr>
    <w:rPr>
      <w:rFonts w:ascii="Times New Roman" w:eastAsia="Times New Roman" w:hAnsi="Times New Roman" w:cs="Times New Roman"/>
      <w:sz w:val="24"/>
      <w:szCs w:val="24"/>
      <w:lang w:eastAsia="ru-RU"/>
    </w:rPr>
  </w:style>
  <w:style w:type="paragraph" w:customStyle="1" w:styleId="Style8">
    <w:name w:val="Style8"/>
    <w:basedOn w:val="a1"/>
    <w:uiPriority w:val="99"/>
    <w:qFormat/>
    <w:rsid w:val="00AC1193"/>
    <w:pPr>
      <w:widowControl w:val="0"/>
      <w:autoSpaceDE w:val="0"/>
      <w:autoSpaceDN w:val="0"/>
      <w:adjustRightInd w:val="0"/>
      <w:spacing w:after="0" w:line="257" w:lineRule="exact"/>
    </w:pPr>
    <w:rPr>
      <w:rFonts w:ascii="Times New Roman" w:eastAsia="Times New Roman" w:hAnsi="Times New Roman" w:cs="Times New Roman"/>
      <w:sz w:val="24"/>
      <w:szCs w:val="24"/>
      <w:lang w:eastAsia="ru-RU"/>
    </w:rPr>
  </w:style>
  <w:style w:type="paragraph" w:customStyle="1" w:styleId="font5">
    <w:name w:val="font5"/>
    <w:basedOn w:val="a1"/>
    <w:qFormat/>
    <w:rsid w:val="00AC1193"/>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6">
    <w:name w:val="font6"/>
    <w:basedOn w:val="a1"/>
    <w:qFormat/>
    <w:rsid w:val="00AC1193"/>
    <w:pP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paragraph" w:customStyle="1" w:styleId="font7">
    <w:name w:val="font7"/>
    <w:basedOn w:val="a1"/>
    <w:qFormat/>
    <w:rsid w:val="00AC1193"/>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8">
    <w:name w:val="font8"/>
    <w:basedOn w:val="a1"/>
    <w:qFormat/>
    <w:rsid w:val="00AC1193"/>
    <w:pPr>
      <w:spacing w:before="100" w:beforeAutospacing="1" w:after="100" w:afterAutospacing="1" w:line="240" w:lineRule="auto"/>
    </w:pPr>
    <w:rPr>
      <w:rFonts w:ascii="Symbol" w:eastAsia="Times New Roman" w:hAnsi="Symbol" w:cs="Times New Roman"/>
      <w:color w:val="000000"/>
      <w:sz w:val="16"/>
      <w:szCs w:val="16"/>
      <w:lang w:eastAsia="ru-RU"/>
    </w:rPr>
  </w:style>
  <w:style w:type="paragraph" w:customStyle="1" w:styleId="font9">
    <w:name w:val="font9"/>
    <w:basedOn w:val="a1"/>
    <w:qFormat/>
    <w:rsid w:val="00AC1193"/>
    <w:pPr>
      <w:spacing w:before="100" w:beforeAutospacing="1" w:after="100" w:afterAutospacing="1" w:line="240" w:lineRule="auto"/>
    </w:pPr>
    <w:rPr>
      <w:rFonts w:ascii="Times New Roman" w:eastAsia="Times New Roman" w:hAnsi="Times New Roman" w:cs="Times New Roman"/>
      <w:i/>
      <w:iCs/>
      <w:color w:val="000000"/>
      <w:sz w:val="16"/>
      <w:szCs w:val="16"/>
      <w:lang w:eastAsia="ru-RU"/>
    </w:rPr>
  </w:style>
  <w:style w:type="paragraph" w:customStyle="1" w:styleId="font10">
    <w:name w:val="font10"/>
    <w:basedOn w:val="a1"/>
    <w:qFormat/>
    <w:rsid w:val="00AC1193"/>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font11">
    <w:name w:val="font11"/>
    <w:basedOn w:val="a1"/>
    <w:qFormat/>
    <w:rsid w:val="00AC1193"/>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xl73">
    <w:name w:val="xl73"/>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1"/>
    <w:qFormat/>
    <w:rsid w:val="00AC1193"/>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75">
    <w:name w:val="xl75"/>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76">
    <w:name w:val="xl76"/>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77">
    <w:name w:val="xl77"/>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78">
    <w:name w:val="xl78"/>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79">
    <w:name w:val="xl79"/>
    <w:basedOn w:val="a1"/>
    <w:qFormat/>
    <w:rsid w:val="00AC1193"/>
    <w:pPr>
      <w:pBdr>
        <w:bottom w:val="single" w:sz="8" w:space="0" w:color="auto"/>
        <w:right w:val="single" w:sz="8"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0">
    <w:name w:val="xl80"/>
    <w:basedOn w:val="a1"/>
    <w:qFormat/>
    <w:rsid w:val="00AC1193"/>
    <w:pPr>
      <w:pBdr>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81">
    <w:name w:val="xl81"/>
    <w:basedOn w:val="a1"/>
    <w:qFormat/>
    <w:rsid w:val="00AC1193"/>
    <w:pPr>
      <w:pBdr>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82">
    <w:name w:val="xl82"/>
    <w:basedOn w:val="a1"/>
    <w:qFormat/>
    <w:rsid w:val="00AC1193"/>
    <w:pPr>
      <w:pBdr>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83">
    <w:name w:val="xl83"/>
    <w:basedOn w:val="a1"/>
    <w:qFormat/>
    <w:rsid w:val="00AC119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4">
    <w:name w:val="xl84"/>
    <w:basedOn w:val="a1"/>
    <w:qFormat/>
    <w:rsid w:val="00AC119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5">
    <w:name w:val="xl85"/>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6">
    <w:name w:val="xl86"/>
    <w:basedOn w:val="a1"/>
    <w:qFormat/>
    <w:rsid w:val="00AC1193"/>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7">
    <w:name w:val="xl87"/>
    <w:basedOn w:val="a1"/>
    <w:qFormat/>
    <w:rsid w:val="00AC1193"/>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88">
    <w:name w:val="xl88"/>
    <w:basedOn w:val="a1"/>
    <w:qFormat/>
    <w:rsid w:val="00AC1193"/>
    <w:pPr>
      <w:spacing w:before="100" w:beforeAutospacing="1" w:after="100" w:afterAutospacing="1" w:line="240" w:lineRule="auto"/>
      <w:jc w:val="both"/>
    </w:pPr>
    <w:rPr>
      <w:rFonts w:ascii="Times New Roman" w:eastAsia="Times New Roman" w:hAnsi="Times New Roman" w:cs="Times New Roman"/>
      <w:sz w:val="16"/>
      <w:szCs w:val="16"/>
      <w:lang w:eastAsia="ru-RU"/>
    </w:rPr>
  </w:style>
  <w:style w:type="paragraph" w:customStyle="1" w:styleId="xl89">
    <w:name w:val="xl89"/>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0">
    <w:name w:val="xl90"/>
    <w:basedOn w:val="a1"/>
    <w:qFormat/>
    <w:rsid w:val="00AC1193"/>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91">
    <w:name w:val="xl91"/>
    <w:basedOn w:val="a1"/>
    <w:qFormat/>
    <w:rsid w:val="00AC1193"/>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16"/>
      <w:szCs w:val="16"/>
      <w:lang w:eastAsia="ru-RU"/>
    </w:rPr>
  </w:style>
  <w:style w:type="paragraph" w:customStyle="1" w:styleId="xl92">
    <w:name w:val="xl92"/>
    <w:basedOn w:val="a1"/>
    <w:qFormat/>
    <w:rsid w:val="00AC1193"/>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16"/>
      <w:szCs w:val="16"/>
      <w:lang w:eastAsia="ru-RU"/>
    </w:rPr>
  </w:style>
  <w:style w:type="paragraph" w:customStyle="1" w:styleId="xl93">
    <w:name w:val="xl93"/>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94">
    <w:name w:val="xl94"/>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5">
    <w:name w:val="xl95"/>
    <w:basedOn w:val="a1"/>
    <w:qFormat/>
    <w:rsid w:val="00AC1193"/>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1"/>
    <w:qFormat/>
    <w:rsid w:val="00AC1193"/>
    <w:pPr>
      <w:shd w:val="clear" w:color="auto"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58">
    <w:name w:val="xl158"/>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u w:val="single"/>
      <w:lang w:eastAsia="ru-RU"/>
    </w:rPr>
  </w:style>
  <w:style w:type="paragraph" w:customStyle="1" w:styleId="xl159">
    <w:name w:val="xl159"/>
    <w:basedOn w:val="a1"/>
    <w:qFormat/>
    <w:rsid w:val="00AC1193"/>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0">
    <w:name w:val="xl160"/>
    <w:basedOn w:val="a1"/>
    <w:qFormat/>
    <w:rsid w:val="00AC1193"/>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1">
    <w:name w:val="xl161"/>
    <w:basedOn w:val="a1"/>
    <w:qFormat/>
    <w:rsid w:val="00AC1193"/>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2">
    <w:name w:val="xl162"/>
    <w:basedOn w:val="a1"/>
    <w:qFormat/>
    <w:rsid w:val="00AC1193"/>
    <w:pPr>
      <w:pBdr>
        <w:top w:val="single" w:sz="8" w:space="0" w:color="auto"/>
        <w:bottom w:val="single" w:sz="8" w:space="0" w:color="auto"/>
      </w:pBdr>
      <w:shd w:val="clear" w:color="auto" w:fill="80808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3">
    <w:name w:val="xl163"/>
    <w:basedOn w:val="a1"/>
    <w:qFormat/>
    <w:rsid w:val="00AC1193"/>
    <w:pPr>
      <w:pBdr>
        <w:top w:val="single" w:sz="8" w:space="0" w:color="auto"/>
        <w:bottom w:val="single" w:sz="8" w:space="0" w:color="auto"/>
        <w:right w:val="single" w:sz="8" w:space="0" w:color="auto"/>
      </w:pBdr>
      <w:shd w:val="clear" w:color="auto" w:fill="808080"/>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64">
    <w:name w:val="xl164"/>
    <w:basedOn w:val="a1"/>
    <w:qFormat/>
    <w:rsid w:val="00AC1193"/>
    <w:pPr>
      <w:pBdr>
        <w:top w:val="single" w:sz="8" w:space="0" w:color="auto"/>
        <w:left w:val="single" w:sz="8" w:space="0" w:color="auto"/>
        <w:bottom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5">
    <w:name w:val="xl165"/>
    <w:basedOn w:val="a1"/>
    <w:qFormat/>
    <w:rsid w:val="00AC1193"/>
    <w:pPr>
      <w:pBdr>
        <w:top w:val="single" w:sz="8" w:space="0" w:color="auto"/>
        <w:bottom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6">
    <w:name w:val="xl166"/>
    <w:basedOn w:val="a1"/>
    <w:qFormat/>
    <w:rsid w:val="00AC1193"/>
    <w:pPr>
      <w:pBdr>
        <w:top w:val="single" w:sz="8" w:space="0" w:color="auto"/>
        <w:bottom w:val="single" w:sz="8" w:space="0" w:color="auto"/>
        <w:right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67">
    <w:name w:val="xl167"/>
    <w:basedOn w:val="a1"/>
    <w:qFormat/>
    <w:rsid w:val="00AC1193"/>
    <w:pPr>
      <w:pBdr>
        <w:top w:val="single" w:sz="8" w:space="0" w:color="auto"/>
        <w:bottom w:val="single" w:sz="8" w:space="0" w:color="auto"/>
      </w:pBdr>
      <w:shd w:val="clear" w:color="auto" w:fill="C0C0C0"/>
      <w:spacing w:before="100" w:beforeAutospacing="1" w:after="100" w:afterAutospacing="1" w:line="240" w:lineRule="auto"/>
    </w:pPr>
    <w:rPr>
      <w:rFonts w:ascii="Times New Roman" w:eastAsia="Times New Roman" w:hAnsi="Times New Roman" w:cs="Times New Roman"/>
      <w:b/>
      <w:bCs/>
      <w:sz w:val="16"/>
      <w:szCs w:val="16"/>
      <w:u w:val="single"/>
      <w:lang w:eastAsia="ru-RU"/>
    </w:rPr>
  </w:style>
  <w:style w:type="paragraph" w:customStyle="1" w:styleId="xl168">
    <w:name w:val="xl168"/>
    <w:basedOn w:val="a1"/>
    <w:qFormat/>
    <w:rsid w:val="00AC1193"/>
    <w:pPr>
      <w:pBdr>
        <w:top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Times New Roman" w:eastAsia="Times New Roman" w:hAnsi="Times New Roman" w:cs="Times New Roman"/>
      <w:b/>
      <w:bCs/>
      <w:sz w:val="16"/>
      <w:szCs w:val="16"/>
      <w:u w:val="single"/>
      <w:lang w:eastAsia="ru-RU"/>
    </w:rPr>
  </w:style>
  <w:style w:type="paragraph" w:customStyle="1" w:styleId="xl169">
    <w:name w:val="xl169"/>
    <w:basedOn w:val="a1"/>
    <w:qFormat/>
    <w:rsid w:val="00AC1193"/>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1"/>
    <w:qFormat/>
    <w:rsid w:val="00AC1193"/>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1">
    <w:name w:val="xl171"/>
    <w:basedOn w:val="a1"/>
    <w:qFormat/>
    <w:rsid w:val="00AC1193"/>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2">
    <w:name w:val="xl172"/>
    <w:basedOn w:val="a1"/>
    <w:qFormat/>
    <w:rsid w:val="00AC1193"/>
    <w:pPr>
      <w:pBdr>
        <w:top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173">
    <w:name w:val="xl173"/>
    <w:basedOn w:val="a1"/>
    <w:qFormat/>
    <w:rsid w:val="00AC1193"/>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174">
    <w:name w:val="xl174"/>
    <w:basedOn w:val="a1"/>
    <w:qFormat/>
    <w:rsid w:val="00AC1193"/>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75">
    <w:name w:val="xl175"/>
    <w:basedOn w:val="a1"/>
    <w:qFormat/>
    <w:rsid w:val="00AC1193"/>
    <w:pPr>
      <w:pBdr>
        <w:top w:val="single" w:sz="8" w:space="0" w:color="auto"/>
        <w:bottom w:val="single" w:sz="8" w:space="0" w:color="auto"/>
      </w:pBdr>
      <w:shd w:val="clear" w:color="auto" w:fill="C0C0C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76">
    <w:name w:val="xl176"/>
    <w:basedOn w:val="a1"/>
    <w:qFormat/>
    <w:rsid w:val="00AC1193"/>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77">
    <w:name w:val="xl177"/>
    <w:basedOn w:val="a1"/>
    <w:qFormat/>
    <w:rsid w:val="00AC1193"/>
    <w:pPr>
      <w:pBdr>
        <w:top w:val="single" w:sz="8" w:space="0" w:color="auto"/>
        <w:left w:val="single" w:sz="8" w:space="0" w:color="auto"/>
        <w:bottom w:val="single" w:sz="8" w:space="0" w:color="auto"/>
      </w:pBdr>
      <w:shd w:val="clear" w:color="auto" w:fill="C0C0C0"/>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78">
    <w:name w:val="xl178"/>
    <w:basedOn w:val="a1"/>
    <w:qFormat/>
    <w:rsid w:val="00AC1193"/>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79">
    <w:name w:val="xl179"/>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0">
    <w:name w:val="xl180"/>
    <w:basedOn w:val="a1"/>
    <w:qFormat/>
    <w:rsid w:val="00AC1193"/>
    <w:pPr>
      <w:pBdr>
        <w:top w:val="single" w:sz="8" w:space="0" w:color="auto"/>
        <w:bottom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16"/>
      <w:szCs w:val="16"/>
      <w:u w:val="single"/>
      <w:lang w:eastAsia="ru-RU"/>
    </w:rPr>
  </w:style>
  <w:style w:type="paragraph" w:customStyle="1" w:styleId="xl181">
    <w:name w:val="xl181"/>
    <w:basedOn w:val="a1"/>
    <w:qFormat/>
    <w:rsid w:val="00AC1193"/>
    <w:pPr>
      <w:pBdr>
        <w:top w:val="single" w:sz="8" w:space="0" w:color="auto"/>
        <w:bottom w:val="single" w:sz="8" w:space="0" w:color="auto"/>
        <w:right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16"/>
      <w:szCs w:val="16"/>
      <w:u w:val="single"/>
      <w:lang w:eastAsia="ru-RU"/>
    </w:rPr>
  </w:style>
  <w:style w:type="paragraph" w:customStyle="1" w:styleId="xl182">
    <w:name w:val="xl182"/>
    <w:basedOn w:val="a1"/>
    <w:qFormat/>
    <w:rsid w:val="00AC1193"/>
    <w:pPr>
      <w:pBdr>
        <w:top w:val="single" w:sz="8" w:space="0" w:color="auto"/>
        <w:left w:val="single" w:sz="8" w:space="0" w:color="auto"/>
        <w:bottom w:val="single" w:sz="8" w:space="0" w:color="auto"/>
      </w:pBdr>
      <w:shd w:val="clear" w:color="auto" w:fill="80808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83">
    <w:name w:val="xl183"/>
    <w:basedOn w:val="a1"/>
    <w:qFormat/>
    <w:rsid w:val="00AC1193"/>
    <w:pPr>
      <w:pBdr>
        <w:top w:val="single" w:sz="8" w:space="0" w:color="auto"/>
        <w:bottom w:val="single" w:sz="8" w:space="0" w:color="auto"/>
      </w:pBdr>
      <w:shd w:val="clear" w:color="auto" w:fill="80808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84">
    <w:name w:val="xl184"/>
    <w:basedOn w:val="a1"/>
    <w:qFormat/>
    <w:rsid w:val="00AC1193"/>
    <w:pPr>
      <w:pBdr>
        <w:top w:val="single" w:sz="8" w:space="0" w:color="auto"/>
        <w:bottom w:val="single" w:sz="8" w:space="0" w:color="auto"/>
        <w:right w:val="single" w:sz="8" w:space="0" w:color="auto"/>
      </w:pBdr>
      <w:shd w:val="clear" w:color="auto" w:fill="80808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textn">
    <w:name w:val="textn"/>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5">
    <w:name w:val="xl185"/>
    <w:basedOn w:val="a1"/>
    <w:qFormat/>
    <w:rsid w:val="00AC119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6">
    <w:name w:val="xl186"/>
    <w:basedOn w:val="a1"/>
    <w:qFormat/>
    <w:rsid w:val="00AC119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7">
    <w:name w:val="xl187"/>
    <w:basedOn w:val="a1"/>
    <w:qFormat/>
    <w:rsid w:val="00AC119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8">
    <w:name w:val="xl188"/>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89">
    <w:name w:val="xl189"/>
    <w:basedOn w:val="a1"/>
    <w:qFormat/>
    <w:rsid w:val="00AC1193"/>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90">
    <w:name w:val="xl190"/>
    <w:basedOn w:val="a1"/>
    <w:qFormat/>
    <w:rsid w:val="00AC119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1">
    <w:name w:val="xl191"/>
    <w:basedOn w:val="a1"/>
    <w:qFormat/>
    <w:rsid w:val="00AC119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2">
    <w:name w:val="xl192"/>
    <w:basedOn w:val="a1"/>
    <w:qFormat/>
    <w:rsid w:val="00AC1193"/>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3">
    <w:name w:val="xl193"/>
    <w:basedOn w:val="a1"/>
    <w:qFormat/>
    <w:rsid w:val="00AC1193"/>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4">
    <w:name w:val="xl194"/>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5">
    <w:name w:val="xl195"/>
    <w:basedOn w:val="a1"/>
    <w:qFormat/>
    <w:rsid w:val="00AC1193"/>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6">
    <w:name w:val="xl196"/>
    <w:basedOn w:val="a1"/>
    <w:qFormat/>
    <w:rsid w:val="00AC119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7">
    <w:name w:val="xl197"/>
    <w:basedOn w:val="a1"/>
    <w:qFormat/>
    <w:rsid w:val="00AC119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8">
    <w:name w:val="xl198"/>
    <w:basedOn w:val="a1"/>
    <w:qFormat/>
    <w:rsid w:val="00AC119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99">
    <w:name w:val="xl199"/>
    <w:basedOn w:val="a1"/>
    <w:qFormat/>
    <w:rsid w:val="00AC119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0">
    <w:name w:val="xl200"/>
    <w:basedOn w:val="a1"/>
    <w:qFormat/>
    <w:rsid w:val="00AC119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201">
    <w:name w:val="xl201"/>
    <w:basedOn w:val="a1"/>
    <w:qFormat/>
    <w:rsid w:val="00AC119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02">
    <w:name w:val="xl202"/>
    <w:basedOn w:val="a1"/>
    <w:qFormat/>
    <w:rsid w:val="00AC119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03">
    <w:name w:val="xl203"/>
    <w:basedOn w:val="a1"/>
    <w:qFormat/>
    <w:rsid w:val="00AC119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4">
    <w:name w:val="xl204"/>
    <w:basedOn w:val="a1"/>
    <w:qFormat/>
    <w:rsid w:val="00AC119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5">
    <w:name w:val="xl205"/>
    <w:basedOn w:val="a1"/>
    <w:qFormat/>
    <w:rsid w:val="00AC119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6">
    <w:name w:val="xl206"/>
    <w:basedOn w:val="a1"/>
    <w:qFormat/>
    <w:rsid w:val="00AC1193"/>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7">
    <w:name w:val="xl207"/>
    <w:basedOn w:val="a1"/>
    <w:qFormat/>
    <w:rsid w:val="00AC119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8">
    <w:name w:val="xl208"/>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09">
    <w:name w:val="xl209"/>
    <w:basedOn w:val="a1"/>
    <w:qFormat/>
    <w:rsid w:val="00AC1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210">
    <w:name w:val="xl210"/>
    <w:basedOn w:val="a1"/>
    <w:qFormat/>
    <w:rsid w:val="00AC119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211">
    <w:name w:val="xl211"/>
    <w:basedOn w:val="a1"/>
    <w:qFormat/>
    <w:rsid w:val="00AC119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212">
    <w:name w:val="xl212"/>
    <w:basedOn w:val="a1"/>
    <w:qFormat/>
    <w:rsid w:val="00AC119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13">
    <w:name w:val="xl213"/>
    <w:basedOn w:val="a1"/>
    <w:qFormat/>
    <w:rsid w:val="00AC1193"/>
    <w:pPr>
      <w:pBdr>
        <w:left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214">
    <w:name w:val="xl214"/>
    <w:basedOn w:val="a1"/>
    <w:qFormat/>
    <w:rsid w:val="00AC1193"/>
    <w:pPr>
      <w:pBdr>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FORMATTEXT">
    <w:name w:val=".FORMATTEXT"/>
    <w:uiPriority w:val="99"/>
    <w:qFormat/>
    <w:rsid w:val="00AC119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7">
    <w:name w:val="Таблица"/>
    <w:basedOn w:val="a1"/>
    <w:qFormat/>
    <w:rsid w:val="00AC1193"/>
    <w:pPr>
      <w:spacing w:after="0" w:line="240" w:lineRule="auto"/>
    </w:pPr>
    <w:rPr>
      <w:rFonts w:ascii="Arial" w:eastAsia="Times New Roman" w:hAnsi="Arial" w:cs="Times New Roman"/>
      <w:sz w:val="18"/>
      <w:szCs w:val="20"/>
      <w:lang w:eastAsia="ru-RU"/>
    </w:rPr>
  </w:style>
  <w:style w:type="paragraph" w:customStyle="1" w:styleId="afffff8">
    <w:name w:val="Текстовка"/>
    <w:basedOn w:val="afffff7"/>
    <w:qFormat/>
    <w:rsid w:val="00AC1193"/>
    <w:pPr>
      <w:ind w:firstLine="567"/>
      <w:jc w:val="both"/>
    </w:pPr>
  </w:style>
  <w:style w:type="paragraph" w:customStyle="1" w:styleId="afffff9">
    <w:name w:val="Новый подстрочник"/>
    <w:basedOn w:val="afffff7"/>
    <w:autoRedefine/>
    <w:qFormat/>
    <w:rsid w:val="00AC1193"/>
    <w:pPr>
      <w:jc w:val="center"/>
    </w:pPr>
    <w:rPr>
      <w:sz w:val="16"/>
    </w:rPr>
  </w:style>
  <w:style w:type="paragraph" w:customStyle="1" w:styleId="formattext0">
    <w:name w:val="formattext"/>
    <w:basedOn w:val="a1"/>
    <w:uiPriority w:val="99"/>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b">
    <w:name w:val="Строгий11"/>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321">
    <w:name w:val="Основной текст с отступом 32"/>
    <w:basedOn w:val="a1"/>
    <w:qFormat/>
    <w:rsid w:val="00AC1193"/>
    <w:pPr>
      <w:spacing w:after="0" w:line="240" w:lineRule="auto"/>
      <w:ind w:firstLine="426"/>
      <w:jc w:val="both"/>
    </w:pPr>
    <w:rPr>
      <w:rFonts w:ascii="Times New Roman" w:eastAsia="Times New Roman" w:hAnsi="Times New Roman" w:cs="Times New Roman"/>
      <w:kern w:val="28"/>
      <w:sz w:val="24"/>
      <w:szCs w:val="20"/>
      <w:lang w:eastAsia="ru-RU"/>
    </w:rPr>
  </w:style>
  <w:style w:type="paragraph" w:customStyle="1" w:styleId="322">
    <w:name w:val="Основной текст 32"/>
    <w:basedOn w:val="a1"/>
    <w:qFormat/>
    <w:rsid w:val="00AC1193"/>
    <w:pPr>
      <w:spacing w:after="0" w:line="240" w:lineRule="auto"/>
      <w:jc w:val="both"/>
    </w:pPr>
    <w:rPr>
      <w:rFonts w:ascii="Times New Roman" w:eastAsia="Times New Roman" w:hAnsi="Times New Roman" w:cs="Times New Roman"/>
      <w:kern w:val="28"/>
      <w:sz w:val="24"/>
      <w:szCs w:val="20"/>
      <w:lang w:eastAsia="ru-RU"/>
    </w:rPr>
  </w:style>
  <w:style w:type="paragraph" w:customStyle="1" w:styleId="3e">
    <w:name w:val="Без интервала3"/>
    <w:qFormat/>
    <w:rsid w:val="00AC1193"/>
    <w:pPr>
      <w:spacing w:after="0" w:line="240" w:lineRule="auto"/>
      <w:jc w:val="right"/>
    </w:pPr>
    <w:rPr>
      <w:rFonts w:ascii="Times New Roman" w:eastAsia="Calibri" w:hAnsi="Times New Roman" w:cs="Times New Roman"/>
      <w:b/>
    </w:rPr>
  </w:style>
  <w:style w:type="paragraph" w:customStyle="1" w:styleId="2f6">
    <w:name w:val="Строгий2"/>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330">
    <w:name w:val="Основной текст с отступом 33"/>
    <w:basedOn w:val="a1"/>
    <w:qFormat/>
    <w:rsid w:val="00AC1193"/>
    <w:pPr>
      <w:spacing w:after="0" w:line="240" w:lineRule="auto"/>
      <w:ind w:firstLine="426"/>
      <w:jc w:val="both"/>
    </w:pPr>
    <w:rPr>
      <w:rFonts w:ascii="Times New Roman" w:eastAsia="Times New Roman" w:hAnsi="Times New Roman" w:cs="Times New Roman"/>
      <w:kern w:val="28"/>
      <w:sz w:val="24"/>
      <w:szCs w:val="20"/>
      <w:lang w:eastAsia="ru-RU"/>
    </w:rPr>
  </w:style>
  <w:style w:type="paragraph" w:customStyle="1" w:styleId="331">
    <w:name w:val="Основной текст 33"/>
    <w:basedOn w:val="a1"/>
    <w:qFormat/>
    <w:rsid w:val="00AC1193"/>
    <w:pPr>
      <w:spacing w:after="0" w:line="240" w:lineRule="auto"/>
      <w:jc w:val="both"/>
    </w:pPr>
    <w:rPr>
      <w:rFonts w:ascii="Times New Roman" w:eastAsia="Times New Roman" w:hAnsi="Times New Roman" w:cs="Times New Roman"/>
      <w:kern w:val="28"/>
      <w:sz w:val="24"/>
      <w:szCs w:val="20"/>
      <w:lang w:eastAsia="ru-RU"/>
    </w:rPr>
  </w:style>
  <w:style w:type="paragraph" w:customStyle="1" w:styleId="4a">
    <w:name w:val="Без интервала4"/>
    <w:qFormat/>
    <w:rsid w:val="00AC1193"/>
    <w:pPr>
      <w:spacing w:after="0" w:line="240" w:lineRule="auto"/>
      <w:jc w:val="right"/>
    </w:pPr>
    <w:rPr>
      <w:rFonts w:ascii="Times New Roman" w:eastAsia="Calibri" w:hAnsi="Times New Roman" w:cs="Times New Roman"/>
      <w:b/>
    </w:rPr>
  </w:style>
  <w:style w:type="paragraph" w:customStyle="1" w:styleId="3f">
    <w:name w:val="Строгий3"/>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241">
    <w:name w:val="Основной текст 24"/>
    <w:basedOn w:val="a1"/>
    <w:qFormat/>
    <w:rsid w:val="00AC1193"/>
    <w:pPr>
      <w:spacing w:after="0" w:line="240" w:lineRule="auto"/>
      <w:ind w:firstLine="851"/>
      <w:jc w:val="both"/>
    </w:pPr>
    <w:rPr>
      <w:rFonts w:ascii="Times New Roman" w:eastAsia="Times New Roman" w:hAnsi="Times New Roman" w:cs="Times New Roman"/>
      <w:sz w:val="24"/>
      <w:szCs w:val="20"/>
      <w:lang w:eastAsia="ru-RU"/>
    </w:rPr>
  </w:style>
  <w:style w:type="paragraph" w:customStyle="1" w:styleId="340">
    <w:name w:val="Основной текст с отступом 34"/>
    <w:basedOn w:val="a1"/>
    <w:qFormat/>
    <w:rsid w:val="00AC1193"/>
    <w:pPr>
      <w:spacing w:after="0" w:line="240" w:lineRule="auto"/>
      <w:ind w:firstLine="426"/>
      <w:jc w:val="both"/>
    </w:pPr>
    <w:rPr>
      <w:rFonts w:ascii="Times New Roman" w:eastAsia="Times New Roman" w:hAnsi="Times New Roman" w:cs="Times New Roman"/>
      <w:kern w:val="28"/>
      <w:sz w:val="24"/>
      <w:szCs w:val="20"/>
      <w:lang w:eastAsia="ru-RU"/>
    </w:rPr>
  </w:style>
  <w:style w:type="paragraph" w:customStyle="1" w:styleId="341">
    <w:name w:val="Основной текст 34"/>
    <w:basedOn w:val="a1"/>
    <w:qFormat/>
    <w:rsid w:val="00AC1193"/>
    <w:pPr>
      <w:spacing w:after="0" w:line="240" w:lineRule="auto"/>
      <w:jc w:val="both"/>
    </w:pPr>
    <w:rPr>
      <w:rFonts w:ascii="Times New Roman" w:eastAsia="Times New Roman" w:hAnsi="Times New Roman" w:cs="Times New Roman"/>
      <w:kern w:val="28"/>
      <w:sz w:val="24"/>
      <w:szCs w:val="20"/>
      <w:lang w:eastAsia="ru-RU"/>
    </w:rPr>
  </w:style>
  <w:style w:type="paragraph" w:customStyle="1" w:styleId="242">
    <w:name w:val="Основной текст с отступом 24"/>
    <w:basedOn w:val="a1"/>
    <w:qFormat/>
    <w:rsid w:val="00AC1193"/>
    <w:pPr>
      <w:spacing w:after="0" w:line="240" w:lineRule="auto"/>
      <w:ind w:firstLine="720"/>
      <w:jc w:val="both"/>
    </w:pPr>
    <w:rPr>
      <w:rFonts w:ascii="Times New Roman" w:eastAsia="Times New Roman" w:hAnsi="Times New Roman" w:cs="Times New Roman"/>
      <w:sz w:val="28"/>
      <w:szCs w:val="20"/>
      <w:lang w:eastAsia="ru-RU"/>
    </w:rPr>
  </w:style>
  <w:style w:type="paragraph" w:customStyle="1" w:styleId="55">
    <w:name w:val="Без интервала5"/>
    <w:qFormat/>
    <w:rsid w:val="00AC1193"/>
    <w:pPr>
      <w:spacing w:after="0" w:line="240" w:lineRule="auto"/>
      <w:jc w:val="right"/>
    </w:pPr>
    <w:rPr>
      <w:rFonts w:ascii="Times New Roman" w:eastAsia="Calibri" w:hAnsi="Times New Roman" w:cs="Times New Roman"/>
      <w:b/>
    </w:rPr>
  </w:style>
  <w:style w:type="paragraph" w:customStyle="1" w:styleId="4b">
    <w:name w:val="Строгий4"/>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Style17">
    <w:name w:val="Style17"/>
    <w:basedOn w:val="a1"/>
    <w:uiPriority w:val="99"/>
    <w:qFormat/>
    <w:rsid w:val="00AC1193"/>
    <w:pPr>
      <w:widowControl w:val="0"/>
      <w:autoSpaceDE w:val="0"/>
      <w:autoSpaceDN w:val="0"/>
      <w:adjustRightInd w:val="0"/>
      <w:spacing w:after="0" w:line="274" w:lineRule="exact"/>
      <w:ind w:firstLine="374"/>
    </w:pPr>
    <w:rPr>
      <w:rFonts w:ascii="Times New Roman" w:eastAsia="Times New Roman" w:hAnsi="Times New Roman" w:cs="Times New Roman"/>
      <w:sz w:val="24"/>
      <w:szCs w:val="24"/>
      <w:lang w:eastAsia="ru-RU"/>
    </w:rPr>
  </w:style>
  <w:style w:type="paragraph" w:customStyle="1" w:styleId="Style9">
    <w:name w:val="Style9"/>
    <w:basedOn w:val="a1"/>
    <w:uiPriority w:val="99"/>
    <w:qFormat/>
    <w:rsid w:val="00AC1193"/>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Style30">
    <w:name w:val="Style30"/>
    <w:basedOn w:val="a1"/>
    <w:uiPriority w:val="99"/>
    <w:qFormat/>
    <w:rsid w:val="00AC1193"/>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22">
    <w:name w:val="Style22"/>
    <w:basedOn w:val="a1"/>
    <w:uiPriority w:val="99"/>
    <w:qFormat/>
    <w:rsid w:val="00AC1193"/>
    <w:pPr>
      <w:widowControl w:val="0"/>
      <w:autoSpaceDE w:val="0"/>
      <w:autoSpaceDN w:val="0"/>
      <w:adjustRightInd w:val="0"/>
      <w:spacing w:after="0" w:line="280" w:lineRule="exact"/>
    </w:pPr>
    <w:rPr>
      <w:rFonts w:ascii="Times New Roman" w:eastAsia="Times New Roman" w:hAnsi="Times New Roman" w:cs="Times New Roman"/>
      <w:sz w:val="24"/>
      <w:szCs w:val="24"/>
      <w:lang w:eastAsia="ru-RU"/>
    </w:rPr>
  </w:style>
  <w:style w:type="paragraph" w:customStyle="1" w:styleId="Style23">
    <w:name w:val="Style23"/>
    <w:basedOn w:val="a1"/>
    <w:uiPriority w:val="99"/>
    <w:qFormat/>
    <w:rsid w:val="00AC119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5">
    <w:name w:val="Style25"/>
    <w:basedOn w:val="a1"/>
    <w:uiPriority w:val="99"/>
    <w:qFormat/>
    <w:rsid w:val="00AC1193"/>
    <w:pPr>
      <w:widowControl w:val="0"/>
      <w:autoSpaceDE w:val="0"/>
      <w:autoSpaceDN w:val="0"/>
      <w:adjustRightInd w:val="0"/>
      <w:spacing w:after="0" w:line="280" w:lineRule="exact"/>
    </w:pPr>
    <w:rPr>
      <w:rFonts w:ascii="Times New Roman" w:eastAsia="Times New Roman" w:hAnsi="Times New Roman" w:cs="Times New Roman"/>
      <w:sz w:val="24"/>
      <w:szCs w:val="24"/>
      <w:lang w:eastAsia="ru-RU"/>
    </w:rPr>
  </w:style>
  <w:style w:type="paragraph" w:customStyle="1" w:styleId="Style12">
    <w:name w:val="Style12"/>
    <w:basedOn w:val="a1"/>
    <w:uiPriority w:val="99"/>
    <w:qFormat/>
    <w:rsid w:val="00AC1193"/>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paragraph" w:customStyle="1" w:styleId="Style28">
    <w:name w:val="Style28"/>
    <w:basedOn w:val="a1"/>
    <w:uiPriority w:val="99"/>
    <w:qFormat/>
    <w:rsid w:val="00AC1193"/>
    <w:pPr>
      <w:widowControl w:val="0"/>
      <w:autoSpaceDE w:val="0"/>
      <w:autoSpaceDN w:val="0"/>
      <w:adjustRightInd w:val="0"/>
      <w:spacing w:after="0" w:line="250" w:lineRule="exact"/>
      <w:jc w:val="both"/>
    </w:pPr>
    <w:rPr>
      <w:rFonts w:ascii="Times New Roman" w:eastAsia="Times New Roman" w:hAnsi="Times New Roman" w:cs="Times New Roman"/>
      <w:sz w:val="24"/>
      <w:szCs w:val="24"/>
      <w:lang w:eastAsia="ru-RU"/>
    </w:rPr>
  </w:style>
  <w:style w:type="paragraph" w:customStyle="1" w:styleId="Style35">
    <w:name w:val="Style35"/>
    <w:basedOn w:val="a1"/>
    <w:uiPriority w:val="99"/>
    <w:qFormat/>
    <w:rsid w:val="00AC1193"/>
    <w:pPr>
      <w:widowControl w:val="0"/>
      <w:autoSpaceDE w:val="0"/>
      <w:autoSpaceDN w:val="0"/>
      <w:adjustRightInd w:val="0"/>
      <w:spacing w:after="0" w:line="275" w:lineRule="exact"/>
    </w:pPr>
    <w:rPr>
      <w:rFonts w:ascii="Times New Roman" w:eastAsia="Times New Roman" w:hAnsi="Times New Roman" w:cs="Times New Roman"/>
      <w:sz w:val="24"/>
      <w:szCs w:val="24"/>
      <w:lang w:eastAsia="ru-RU"/>
    </w:rPr>
  </w:style>
  <w:style w:type="paragraph" w:customStyle="1" w:styleId="Style34">
    <w:name w:val="Style34"/>
    <w:basedOn w:val="a1"/>
    <w:uiPriority w:val="99"/>
    <w:qFormat/>
    <w:rsid w:val="00AC1193"/>
    <w:pPr>
      <w:widowControl w:val="0"/>
      <w:autoSpaceDE w:val="0"/>
      <w:autoSpaceDN w:val="0"/>
      <w:adjustRightInd w:val="0"/>
      <w:spacing w:after="0" w:line="272" w:lineRule="exact"/>
    </w:pPr>
    <w:rPr>
      <w:rFonts w:ascii="Times New Roman" w:eastAsia="Times New Roman" w:hAnsi="Times New Roman" w:cs="Times New Roman"/>
      <w:sz w:val="24"/>
      <w:szCs w:val="24"/>
      <w:lang w:eastAsia="ru-RU"/>
    </w:rPr>
  </w:style>
  <w:style w:type="paragraph" w:customStyle="1" w:styleId="Style18">
    <w:name w:val="Style18"/>
    <w:basedOn w:val="a1"/>
    <w:uiPriority w:val="99"/>
    <w:qFormat/>
    <w:rsid w:val="00AC1193"/>
    <w:pPr>
      <w:widowControl w:val="0"/>
      <w:autoSpaceDE w:val="0"/>
      <w:autoSpaceDN w:val="0"/>
      <w:adjustRightInd w:val="0"/>
      <w:spacing w:after="0" w:line="274" w:lineRule="exact"/>
      <w:ind w:firstLine="168"/>
    </w:pPr>
    <w:rPr>
      <w:rFonts w:ascii="Times New Roman" w:eastAsia="Times New Roman" w:hAnsi="Times New Roman" w:cs="Times New Roman"/>
      <w:sz w:val="24"/>
      <w:szCs w:val="24"/>
      <w:lang w:eastAsia="ru-RU"/>
    </w:rPr>
  </w:style>
  <w:style w:type="paragraph" w:customStyle="1" w:styleId="56">
    <w:name w:val="Строгий5"/>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62">
    <w:name w:val="Строгий6"/>
    <w:basedOn w:val="a1"/>
    <w:qFormat/>
    <w:rsid w:val="00AC119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ConsPlusTitlePage">
    <w:name w:val="ConsPlusTitlePage"/>
    <w:qFormat/>
    <w:rsid w:val="00AC119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1c">
    <w:name w:val="Знак11"/>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fa">
    <w:name w:val="Знак Знак Знак Знак Знак Знак Знак Знак Знак Знак Знак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2f7">
    <w:name w:val="Основной шрифт абзаца Знак Знак Знак Знак Знак Знак Знак2"/>
    <w:aliases w:val="Знак3 Знак Знак Знак Знак Знак Знак Знак Знак Знак Знак2"/>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57">
    <w:name w:val="Знак5"/>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f8">
    <w:name w:val="Знак2 Знак Знак Знак Знак Знак Знак"/>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17">
    <w:name w:val="Знак2 Знак Знак Знак Знак Знак Знак1"/>
    <w:basedOn w:val="a1"/>
    <w:qFormat/>
    <w:rsid w:val="00AC1193"/>
    <w:pPr>
      <w:tabs>
        <w:tab w:val="num" w:pos="567"/>
      </w:tabs>
      <w:spacing w:after="160" w:line="240" w:lineRule="exact"/>
    </w:pPr>
    <w:rPr>
      <w:rFonts w:ascii="Times New Roman" w:eastAsia="Calibri" w:hAnsi="Times New Roman" w:cs="Times New Roman"/>
      <w:sz w:val="20"/>
      <w:szCs w:val="20"/>
      <w:lang w:eastAsia="zh-CN"/>
    </w:rPr>
  </w:style>
  <w:style w:type="paragraph" w:customStyle="1" w:styleId="2f9">
    <w:name w:val="Знак Знак Знак Знак Знак Знак2"/>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2fa">
    <w:name w:val="Указатель2"/>
    <w:basedOn w:val="a1"/>
    <w:qFormat/>
    <w:rsid w:val="00AC119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0">
    <w:name w:val="Заголовок 10"/>
    <w:basedOn w:val="1f5"/>
    <w:next w:val="a5"/>
    <w:qFormat/>
    <w:rsid w:val="00AC1193"/>
    <w:pPr>
      <w:widowControl/>
      <w:numPr>
        <w:numId w:val="6"/>
      </w:numPr>
    </w:pPr>
    <w:rPr>
      <w:rFonts w:eastAsia="Arial Unicode MS" w:cs="Tahoma"/>
      <w:b/>
      <w:bCs/>
      <w:kern w:val="0"/>
      <w:sz w:val="21"/>
      <w:szCs w:val="21"/>
      <w:lang w:eastAsia="zh-CN" w:bidi="ar-SA"/>
    </w:rPr>
  </w:style>
  <w:style w:type="paragraph" w:customStyle="1" w:styleId="ConsPlusDocList">
    <w:name w:val="ConsPlusDocList"/>
    <w:next w:val="a1"/>
    <w:qFormat/>
    <w:rsid w:val="00AC1193"/>
    <w:pPr>
      <w:widowControl w:val="0"/>
      <w:suppressAutoHyphens/>
      <w:spacing w:after="0" w:line="240" w:lineRule="auto"/>
    </w:pPr>
    <w:rPr>
      <w:rFonts w:ascii="Arial" w:eastAsia="Arial" w:hAnsi="Arial" w:cs="Arial"/>
      <w:sz w:val="20"/>
      <w:szCs w:val="20"/>
      <w:lang w:eastAsia="zh-CN" w:bidi="hi-IN"/>
    </w:rPr>
  </w:style>
  <w:style w:type="paragraph" w:customStyle="1" w:styleId="Style7">
    <w:name w:val="Style7"/>
    <w:basedOn w:val="a1"/>
    <w:uiPriority w:val="99"/>
    <w:qFormat/>
    <w:rsid w:val="00AC1193"/>
    <w:pPr>
      <w:widowControl w:val="0"/>
      <w:suppressAutoHyphens/>
      <w:autoSpaceDE w:val="0"/>
      <w:spacing w:after="0" w:line="254" w:lineRule="exact"/>
      <w:jc w:val="right"/>
    </w:pPr>
    <w:rPr>
      <w:rFonts w:ascii="Times New Roman" w:eastAsia="Calibri" w:hAnsi="Times New Roman" w:cs="Times New Roman"/>
      <w:sz w:val="24"/>
      <w:szCs w:val="24"/>
      <w:lang w:eastAsia="ar-SA"/>
    </w:rPr>
  </w:style>
  <w:style w:type="paragraph" w:customStyle="1" w:styleId="afffffb">
    <w:name w:val="Текст_таблицы"/>
    <w:basedOn w:val="a1"/>
    <w:qFormat/>
    <w:rsid w:val="00AC1193"/>
    <w:pPr>
      <w:spacing w:after="0" w:line="240" w:lineRule="auto"/>
    </w:pPr>
    <w:rPr>
      <w:rFonts w:ascii="Times New Roman" w:eastAsia="Times New Roman" w:hAnsi="Times New Roman" w:cs="Times New Roman"/>
      <w:sz w:val="20"/>
      <w:szCs w:val="20"/>
      <w:lang w:eastAsia="ru-RU"/>
    </w:rPr>
  </w:style>
  <w:style w:type="paragraph" w:customStyle="1" w:styleId="Style20">
    <w:name w:val="Style20"/>
    <w:basedOn w:val="a1"/>
    <w:uiPriority w:val="99"/>
    <w:qFormat/>
    <w:rsid w:val="00AC1193"/>
    <w:pPr>
      <w:widowControl w:val="0"/>
      <w:autoSpaceDE w:val="0"/>
      <w:autoSpaceDN w:val="0"/>
      <w:adjustRightInd w:val="0"/>
      <w:spacing w:after="0" w:line="242" w:lineRule="exact"/>
      <w:ind w:firstLine="110"/>
    </w:pPr>
    <w:rPr>
      <w:rFonts w:ascii="Arial" w:eastAsia="Times New Roman" w:hAnsi="Arial" w:cs="Arial"/>
      <w:sz w:val="24"/>
      <w:szCs w:val="24"/>
      <w:lang w:eastAsia="ru-RU"/>
    </w:rPr>
  </w:style>
  <w:style w:type="paragraph" w:customStyle="1" w:styleId="2fb">
    <w:name w:val="Заголовок2"/>
    <w:basedOn w:val="a1"/>
    <w:next w:val="a5"/>
    <w:qFormat/>
    <w:rsid w:val="00AC1193"/>
    <w:pPr>
      <w:keepNext/>
      <w:suppressAutoHyphens/>
      <w:spacing w:before="240" w:after="120" w:line="240" w:lineRule="auto"/>
    </w:pPr>
    <w:rPr>
      <w:rFonts w:ascii="Arial" w:eastAsia="Arial Unicode MS" w:hAnsi="Arial" w:cs="Tahoma"/>
      <w:sz w:val="28"/>
      <w:szCs w:val="28"/>
      <w:lang w:eastAsia="zh-CN"/>
    </w:rPr>
  </w:style>
  <w:style w:type="paragraph" w:customStyle="1" w:styleId="destehcharacter">
    <w:name w:val="des_teh_character"/>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
    <w:name w:val="Char Знак Знак Знак"/>
    <w:basedOn w:val="a1"/>
    <w:qFormat/>
    <w:rsid w:val="00AC119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c">
    <w:name w:val="Основной текст4"/>
    <w:basedOn w:val="a1"/>
    <w:qFormat/>
    <w:rsid w:val="00AC1193"/>
    <w:pPr>
      <w:widowControl w:val="0"/>
      <w:shd w:val="clear" w:color="auto" w:fill="FFFFFF"/>
      <w:spacing w:after="0" w:line="245" w:lineRule="exact"/>
      <w:jc w:val="both"/>
    </w:pPr>
    <w:rPr>
      <w:rFonts w:ascii="Times New Roman" w:eastAsia="Times New Roman" w:hAnsi="Times New Roman" w:cs="Times New Roman"/>
      <w:spacing w:val="8"/>
      <w:sz w:val="18"/>
      <w:szCs w:val="18"/>
    </w:rPr>
  </w:style>
  <w:style w:type="paragraph" w:customStyle="1" w:styleId="unformattext">
    <w:name w:val="unformattext"/>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15">
    <w:name w:val="xl215"/>
    <w:basedOn w:val="a1"/>
    <w:qFormat/>
    <w:rsid w:val="00AC119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6">
    <w:name w:val="xl216"/>
    <w:basedOn w:val="a1"/>
    <w:qFormat/>
    <w:rsid w:val="00AC1193"/>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7">
    <w:name w:val="xl217"/>
    <w:basedOn w:val="a1"/>
    <w:qFormat/>
    <w:rsid w:val="00AC1193"/>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8">
    <w:name w:val="xl218"/>
    <w:basedOn w:val="a1"/>
    <w:qFormat/>
    <w:rsid w:val="00AC119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9">
    <w:name w:val="xl219"/>
    <w:basedOn w:val="a1"/>
    <w:qFormat/>
    <w:rsid w:val="00AC119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0">
    <w:name w:val="xl220"/>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21">
    <w:name w:val="xl221"/>
    <w:basedOn w:val="a1"/>
    <w:qFormat/>
    <w:rsid w:val="00AC119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22">
    <w:name w:val="xl222"/>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23">
    <w:name w:val="xl223"/>
    <w:basedOn w:val="a1"/>
    <w:qFormat/>
    <w:rsid w:val="00AC1193"/>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24">
    <w:name w:val="xl224"/>
    <w:basedOn w:val="a1"/>
    <w:qFormat/>
    <w:rsid w:val="00AC1193"/>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25">
    <w:name w:val="xl225"/>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26">
    <w:name w:val="xl226"/>
    <w:basedOn w:val="a1"/>
    <w:qFormat/>
    <w:rsid w:val="00AC1193"/>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27">
    <w:name w:val="xl227"/>
    <w:basedOn w:val="a1"/>
    <w:qFormat/>
    <w:rsid w:val="00AC1193"/>
    <w:pP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228">
    <w:name w:val="xl228"/>
    <w:basedOn w:val="a1"/>
    <w:qFormat/>
    <w:rsid w:val="00AC1193"/>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29">
    <w:name w:val="xl229"/>
    <w:basedOn w:val="a1"/>
    <w:qFormat/>
    <w:rsid w:val="00AC1193"/>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0">
    <w:name w:val="xl230"/>
    <w:basedOn w:val="a1"/>
    <w:qFormat/>
    <w:rsid w:val="00AC1193"/>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1">
    <w:name w:val="xl231"/>
    <w:basedOn w:val="a1"/>
    <w:qFormat/>
    <w:rsid w:val="00AC119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2">
    <w:name w:val="xl232"/>
    <w:basedOn w:val="a1"/>
    <w:qFormat/>
    <w:rsid w:val="00AC119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3">
    <w:name w:val="xl233"/>
    <w:basedOn w:val="a1"/>
    <w:qFormat/>
    <w:rsid w:val="00AC119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4">
    <w:name w:val="xl234"/>
    <w:basedOn w:val="a1"/>
    <w:qFormat/>
    <w:rsid w:val="00AC1193"/>
    <w:pPr>
      <w:pBdr>
        <w:top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35">
    <w:name w:val="xl235"/>
    <w:basedOn w:val="a1"/>
    <w:qFormat/>
    <w:rsid w:val="00AC1193"/>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36">
    <w:name w:val="xl236"/>
    <w:basedOn w:val="a1"/>
    <w:qFormat/>
    <w:rsid w:val="00AC1193"/>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37">
    <w:name w:val="xl237"/>
    <w:basedOn w:val="a1"/>
    <w:qFormat/>
    <w:rsid w:val="00AC1193"/>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38">
    <w:name w:val="xl238"/>
    <w:basedOn w:val="a1"/>
    <w:qFormat/>
    <w:rsid w:val="00AC119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39">
    <w:name w:val="xl239"/>
    <w:basedOn w:val="a1"/>
    <w:qFormat/>
    <w:rsid w:val="00AC1193"/>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40">
    <w:name w:val="xl240"/>
    <w:basedOn w:val="a1"/>
    <w:qFormat/>
    <w:rsid w:val="00AC1193"/>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normaltext">
    <w:name w:val="normaltext"/>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41">
    <w:name w:val="xl241"/>
    <w:basedOn w:val="a1"/>
    <w:qFormat/>
    <w:rsid w:val="00AC11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42">
    <w:name w:val="xl242"/>
    <w:basedOn w:val="a1"/>
    <w:qFormat/>
    <w:rsid w:val="00AC11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43">
    <w:name w:val="xl243"/>
    <w:basedOn w:val="a1"/>
    <w:qFormat/>
    <w:rsid w:val="00AC1193"/>
    <w:pP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4">
    <w:name w:val="xl244"/>
    <w:basedOn w:val="a1"/>
    <w:qFormat/>
    <w:rsid w:val="00AC1193"/>
    <w:pPr>
      <w:pBdr>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5">
    <w:name w:val="xl245"/>
    <w:basedOn w:val="a1"/>
    <w:qFormat/>
    <w:rsid w:val="00AC1193"/>
    <w:pPr>
      <w:pBdr>
        <w:left w:val="single" w:sz="8" w:space="0" w:color="auto"/>
      </w:pBdr>
      <w:shd w:val="clear" w:color="auto" w:fill="D8D8D8"/>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6">
    <w:name w:val="xl246"/>
    <w:basedOn w:val="a1"/>
    <w:qFormat/>
    <w:rsid w:val="00AC1193"/>
    <w:pPr>
      <w:shd w:val="clear" w:color="auto" w:fill="D8D8D8"/>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7">
    <w:name w:val="xl247"/>
    <w:basedOn w:val="a1"/>
    <w:qFormat/>
    <w:rsid w:val="00AC1193"/>
    <w:pPr>
      <w:pBdr>
        <w:right w:val="single" w:sz="8" w:space="0" w:color="auto"/>
      </w:pBdr>
      <w:shd w:val="clear" w:color="auto" w:fill="D8D8D8"/>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48">
    <w:name w:val="xl248"/>
    <w:basedOn w:val="a1"/>
    <w:qFormat/>
    <w:rsid w:val="00AC1193"/>
    <w:pPr>
      <w:pBdr>
        <w:top w:val="single" w:sz="8" w:space="0" w:color="auto"/>
        <w:left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49">
    <w:name w:val="xl249"/>
    <w:basedOn w:val="a1"/>
    <w:qFormat/>
    <w:rsid w:val="00AC1193"/>
    <w:pPr>
      <w:pBdr>
        <w:top w:val="single" w:sz="8"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0">
    <w:name w:val="xl250"/>
    <w:basedOn w:val="a1"/>
    <w:qFormat/>
    <w:rsid w:val="00AC1193"/>
    <w:pPr>
      <w:pBdr>
        <w:top w:val="single" w:sz="8"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1">
    <w:name w:val="xl251"/>
    <w:basedOn w:val="a1"/>
    <w:qFormat/>
    <w:rsid w:val="00AC119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2">
    <w:name w:val="xl252"/>
    <w:basedOn w:val="a1"/>
    <w:qFormat/>
    <w:rsid w:val="00AC119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3">
    <w:name w:val="xl253"/>
    <w:basedOn w:val="a1"/>
    <w:qFormat/>
    <w:rsid w:val="00AC11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4">
    <w:name w:val="xl254"/>
    <w:basedOn w:val="a1"/>
    <w:qFormat/>
    <w:rsid w:val="00AC1193"/>
    <w:pPr>
      <w:pBdr>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5">
    <w:name w:val="xl255"/>
    <w:basedOn w:val="a1"/>
    <w:qFormat/>
    <w:rsid w:val="00AC1193"/>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6">
    <w:name w:val="xl256"/>
    <w:basedOn w:val="a1"/>
    <w:qFormat/>
    <w:rsid w:val="00AC1193"/>
    <w:pPr>
      <w:pBdr>
        <w:top w:val="single" w:sz="4" w:space="0" w:color="auto"/>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7">
    <w:name w:val="xl257"/>
    <w:basedOn w:val="a1"/>
    <w:qFormat/>
    <w:rsid w:val="00AC1193"/>
    <w:pPr>
      <w:pBdr>
        <w:left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8">
    <w:name w:val="xl258"/>
    <w:basedOn w:val="a1"/>
    <w:qFormat/>
    <w:rsid w:val="00AC1193"/>
    <w:pPr>
      <w:pBdr>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59">
    <w:name w:val="xl259"/>
    <w:basedOn w:val="a1"/>
    <w:qFormat/>
    <w:rsid w:val="00AC1193"/>
    <w:pPr>
      <w:pBdr>
        <w:top w:val="single" w:sz="8" w:space="0" w:color="auto"/>
        <w:lef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0">
    <w:name w:val="xl260"/>
    <w:basedOn w:val="a1"/>
    <w:qFormat/>
    <w:rsid w:val="00AC1193"/>
    <w:pPr>
      <w:pBdr>
        <w:top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1">
    <w:name w:val="xl261"/>
    <w:basedOn w:val="a1"/>
    <w:qFormat/>
    <w:rsid w:val="00AC1193"/>
    <w:pPr>
      <w:pBdr>
        <w:top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62">
    <w:name w:val="xl262"/>
    <w:basedOn w:val="a1"/>
    <w:qFormat/>
    <w:rsid w:val="00AC119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3">
    <w:name w:val="xl263"/>
    <w:basedOn w:val="a1"/>
    <w:qFormat/>
    <w:rsid w:val="00AC1193"/>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4">
    <w:name w:val="xl264"/>
    <w:basedOn w:val="a1"/>
    <w:qFormat/>
    <w:rsid w:val="00AC119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5">
    <w:name w:val="xl265"/>
    <w:basedOn w:val="a1"/>
    <w:qFormat/>
    <w:rsid w:val="00AC1193"/>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6">
    <w:name w:val="xl266"/>
    <w:basedOn w:val="a1"/>
    <w:qFormat/>
    <w:rsid w:val="00AC119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7">
    <w:name w:val="xl267"/>
    <w:basedOn w:val="a1"/>
    <w:qFormat/>
    <w:rsid w:val="00AC1193"/>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8">
    <w:name w:val="xl268"/>
    <w:basedOn w:val="a1"/>
    <w:qFormat/>
    <w:rsid w:val="00AC1193"/>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69">
    <w:name w:val="xl269"/>
    <w:basedOn w:val="a1"/>
    <w:qFormat/>
    <w:rsid w:val="00AC1193"/>
    <w:pPr>
      <w:pBdr>
        <w:top w:val="single" w:sz="8" w:space="0" w:color="auto"/>
        <w:left w:val="single" w:sz="8" w:space="0" w:color="auto"/>
        <w:bottom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70">
    <w:name w:val="xl270"/>
    <w:basedOn w:val="a1"/>
    <w:qFormat/>
    <w:rsid w:val="00AC1193"/>
    <w:pPr>
      <w:pBdr>
        <w:top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271">
    <w:name w:val="xl271"/>
    <w:basedOn w:val="a1"/>
    <w:qFormat/>
    <w:rsid w:val="00AC1193"/>
    <w:pPr>
      <w:shd w:val="clear" w:color="auto" w:fill="FFFFFF"/>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272">
    <w:name w:val="xl272"/>
    <w:basedOn w:val="a1"/>
    <w:qFormat/>
    <w:rsid w:val="00AC1193"/>
    <w:pPr>
      <w:shd w:val="clear" w:color="auto" w:fill="FFFFFF"/>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273">
    <w:name w:val="xl273"/>
    <w:basedOn w:val="a1"/>
    <w:qFormat/>
    <w:rsid w:val="00AC1193"/>
    <w:pPr>
      <w:shd w:val="clear" w:color="auto" w:fill="FFFFFF"/>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274">
    <w:name w:val="xl274"/>
    <w:basedOn w:val="a1"/>
    <w:qFormat/>
    <w:rsid w:val="00AC1193"/>
    <w:pPr>
      <w:shd w:val="clear" w:color="auto" w:fill="FFFFFF"/>
      <w:spacing w:before="100" w:beforeAutospacing="1" w:after="100" w:afterAutospacing="1" w:line="240" w:lineRule="auto"/>
      <w:jc w:val="center"/>
    </w:pPr>
    <w:rPr>
      <w:rFonts w:ascii="Times New Roman" w:eastAsia="Times New Roman" w:hAnsi="Times New Roman" w:cs="Times New Roman"/>
      <w:i/>
      <w:iCs/>
      <w:sz w:val="18"/>
      <w:szCs w:val="18"/>
      <w:lang w:eastAsia="ru-RU"/>
    </w:rPr>
  </w:style>
  <w:style w:type="paragraph" w:customStyle="1" w:styleId="xl275">
    <w:name w:val="xl275"/>
    <w:basedOn w:val="a1"/>
    <w:qFormat/>
    <w:rsid w:val="00AC1193"/>
    <w:pPr>
      <w:shd w:val="clear" w:color="auto"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511">
    <w:name w:val="Заголовок 51"/>
    <w:basedOn w:val="a1"/>
    <w:next w:val="a1"/>
    <w:qFormat/>
    <w:rsid w:val="00AC1193"/>
    <w:pPr>
      <w:keepNext/>
      <w:keepLines/>
      <w:spacing w:before="200" w:after="0"/>
      <w:outlineLvl w:val="4"/>
    </w:pPr>
    <w:rPr>
      <w:rFonts w:ascii="Cambria" w:eastAsia="Times New Roman" w:hAnsi="Cambria" w:cs="Times New Roman"/>
      <w:color w:val="243F60"/>
    </w:rPr>
  </w:style>
  <w:style w:type="paragraph" w:customStyle="1" w:styleId="parametervalue">
    <w:name w:val="parametervalue"/>
    <w:basedOn w:val="a1"/>
    <w:qFormat/>
    <w:rsid w:val="00AC119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1"/>
    <w:qFormat/>
    <w:rsid w:val="00AC1193"/>
    <w:pPr>
      <w:spacing w:after="160" w:line="240" w:lineRule="exact"/>
    </w:pPr>
    <w:rPr>
      <w:rFonts w:ascii="Times New Roman" w:eastAsia="Calibri" w:hAnsi="Times New Roman" w:cs="Times New Roman"/>
      <w:sz w:val="20"/>
      <w:szCs w:val="20"/>
      <w:lang w:eastAsia="zh-CN"/>
    </w:rPr>
  </w:style>
  <w:style w:type="paragraph" w:customStyle="1" w:styleId="afffffc">
    <w:name w:val="바탕글"/>
    <w:uiPriority w:val="99"/>
    <w:qFormat/>
    <w:rsid w:val="00AC1193"/>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wordWrap w:val="0"/>
      <w:autoSpaceDE w:val="0"/>
      <w:autoSpaceDN w:val="0"/>
      <w:adjustRightInd w:val="0"/>
      <w:spacing w:after="0" w:line="292" w:lineRule="auto"/>
      <w:jc w:val="both"/>
    </w:pPr>
    <w:rPr>
      <w:rFonts w:ascii="Batang" w:eastAsia="Batang" w:hAnsi="Times New Roman" w:cs="Times New Roman"/>
      <w:color w:val="000000"/>
      <w:sz w:val="20"/>
      <w:szCs w:val="20"/>
      <w:lang w:val="en-US" w:eastAsia="ko-KR"/>
    </w:rPr>
  </w:style>
  <w:style w:type="paragraph" w:customStyle="1" w:styleId="3f0">
    <w:name w:val="Знак Знак Знак3"/>
    <w:basedOn w:val="a1"/>
    <w:uiPriority w:val="99"/>
    <w:qFormat/>
    <w:rsid w:val="00AC119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d">
    <w:name w:val="Заглавие"/>
    <w:basedOn w:val="a1"/>
    <w:qFormat/>
    <w:rsid w:val="00AC1193"/>
    <w:pPr>
      <w:spacing w:after="0" w:line="240" w:lineRule="auto"/>
      <w:jc w:val="center"/>
    </w:pPr>
    <w:rPr>
      <w:rFonts w:ascii="Times New Roman" w:eastAsia="Times New Roman" w:hAnsi="Times New Roman" w:cs="Times New Roman"/>
      <w:b/>
      <w:sz w:val="28"/>
      <w:szCs w:val="20"/>
      <w:lang w:eastAsia="ru-RU"/>
    </w:rPr>
  </w:style>
  <w:style w:type="paragraph" w:customStyle="1" w:styleId="ConsPlusJurTerm">
    <w:name w:val="ConsPlusJurTerm"/>
    <w:qFormat/>
    <w:rsid w:val="00AC119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qFormat/>
    <w:rsid w:val="00AC119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58">
    <w:name w:val="Обычный5"/>
    <w:qFormat/>
    <w:rsid w:val="00AC1193"/>
    <w:pPr>
      <w:widowControl w:val="0"/>
      <w:spacing w:after="0" w:line="240" w:lineRule="auto"/>
    </w:pPr>
    <w:rPr>
      <w:rFonts w:ascii="Times New Roman" w:eastAsia="Times New Roman" w:hAnsi="Times New Roman" w:cs="Times New Roman"/>
      <w:color w:val="000000"/>
      <w:sz w:val="20"/>
      <w:szCs w:val="20"/>
      <w:lang w:eastAsia="ru-RU"/>
    </w:rPr>
  </w:style>
  <w:style w:type="paragraph" w:customStyle="1" w:styleId="1fff5">
    <w:name w:val="Цитата1"/>
    <w:basedOn w:val="a1"/>
    <w:qFormat/>
    <w:rsid w:val="00AC1193"/>
    <w:pPr>
      <w:suppressAutoHyphens/>
      <w:spacing w:after="0" w:line="100" w:lineRule="atLeast"/>
      <w:ind w:left="142" w:right="141" w:firstLine="425"/>
      <w:jc w:val="both"/>
    </w:pPr>
    <w:rPr>
      <w:rFonts w:ascii="Arial" w:eastAsia="Times New Roman" w:hAnsi="Arial" w:cs="Times New Roman"/>
      <w:i/>
      <w:kern w:val="2"/>
      <w:sz w:val="28"/>
      <w:szCs w:val="20"/>
      <w:lang w:eastAsia="ar-SA"/>
    </w:rPr>
  </w:style>
  <w:style w:type="paragraph" w:customStyle="1" w:styleId="1fff6">
    <w:name w:val="Текст выноски1"/>
    <w:basedOn w:val="a1"/>
    <w:qFormat/>
    <w:rsid w:val="00AC1193"/>
    <w:pPr>
      <w:suppressAutoHyphens/>
      <w:spacing w:after="0" w:line="100" w:lineRule="atLeast"/>
    </w:pPr>
    <w:rPr>
      <w:rFonts w:ascii="Tahoma" w:eastAsia="Times New Roman" w:hAnsi="Tahoma" w:cs="Tahoma"/>
      <w:kern w:val="2"/>
      <w:sz w:val="16"/>
      <w:szCs w:val="16"/>
      <w:lang w:eastAsia="ar-SA"/>
    </w:rPr>
  </w:style>
  <w:style w:type="paragraph" w:customStyle="1" w:styleId="1fff7">
    <w:name w:val="Текст сноски1"/>
    <w:basedOn w:val="a1"/>
    <w:qFormat/>
    <w:rsid w:val="00AC1193"/>
    <w:pPr>
      <w:suppressAutoHyphens/>
      <w:spacing w:after="0" w:line="100" w:lineRule="atLeast"/>
    </w:pPr>
    <w:rPr>
      <w:rFonts w:ascii="Calibri" w:eastAsia="Calibri" w:hAnsi="Calibri" w:cs="Times New Roman"/>
      <w:kern w:val="2"/>
      <w:sz w:val="20"/>
      <w:szCs w:val="20"/>
      <w:lang w:eastAsia="ar-SA"/>
    </w:rPr>
  </w:style>
  <w:style w:type="paragraph" w:customStyle="1" w:styleId="1fff8">
    <w:name w:val="Маркированный список1"/>
    <w:basedOn w:val="a1"/>
    <w:qFormat/>
    <w:rsid w:val="00AC1193"/>
    <w:pPr>
      <w:suppressAutoHyphens/>
      <w:spacing w:after="0" w:line="100" w:lineRule="atLeast"/>
    </w:pPr>
    <w:rPr>
      <w:rFonts w:ascii="Times New Roman" w:eastAsia="Times New Roman" w:hAnsi="Times New Roman" w:cs="Times New Roman"/>
      <w:kern w:val="2"/>
      <w:sz w:val="24"/>
      <w:szCs w:val="24"/>
      <w:lang w:eastAsia="ar-SA"/>
    </w:rPr>
  </w:style>
  <w:style w:type="paragraph" w:customStyle="1" w:styleId="1fff9">
    <w:name w:val="Схема документа1"/>
    <w:basedOn w:val="a1"/>
    <w:qFormat/>
    <w:rsid w:val="00AC1193"/>
    <w:pPr>
      <w:suppressAutoHyphens/>
      <w:spacing w:after="0" w:line="100" w:lineRule="atLeast"/>
    </w:pPr>
    <w:rPr>
      <w:rFonts w:ascii="Tahoma" w:eastAsia="Times New Roman" w:hAnsi="Tahoma" w:cs="Tahoma"/>
      <w:kern w:val="2"/>
      <w:sz w:val="16"/>
      <w:szCs w:val="16"/>
      <w:lang w:eastAsia="ar-SA"/>
    </w:rPr>
  </w:style>
  <w:style w:type="paragraph" w:customStyle="1" w:styleId="z-1">
    <w:name w:val="z-Начало формы1"/>
    <w:basedOn w:val="a1"/>
    <w:qFormat/>
    <w:rsid w:val="00AC1193"/>
    <w:pPr>
      <w:pBdr>
        <w:bottom w:val="single" w:sz="6" w:space="1" w:color="000000"/>
      </w:pBdr>
      <w:suppressAutoHyphens/>
      <w:spacing w:after="0" w:line="100" w:lineRule="atLeast"/>
      <w:jc w:val="center"/>
    </w:pPr>
    <w:rPr>
      <w:rFonts w:ascii="Arial" w:eastAsia="Times New Roman" w:hAnsi="Arial" w:cs="Times New Roman"/>
      <w:vanish/>
      <w:kern w:val="2"/>
      <w:sz w:val="16"/>
      <w:szCs w:val="16"/>
      <w:lang w:val="en-US" w:eastAsia="ar-SA"/>
    </w:rPr>
  </w:style>
  <w:style w:type="paragraph" w:customStyle="1" w:styleId="z-10">
    <w:name w:val="z-Конец формы1"/>
    <w:basedOn w:val="a1"/>
    <w:qFormat/>
    <w:rsid w:val="00AC1193"/>
    <w:pPr>
      <w:pBdr>
        <w:top w:val="single" w:sz="6" w:space="1" w:color="000000"/>
      </w:pBdr>
      <w:suppressAutoHyphens/>
      <w:spacing w:after="0" w:line="100" w:lineRule="atLeast"/>
      <w:jc w:val="center"/>
    </w:pPr>
    <w:rPr>
      <w:rFonts w:ascii="Arial" w:eastAsia="Times New Roman" w:hAnsi="Arial" w:cs="Times New Roman"/>
      <w:vanish/>
      <w:kern w:val="2"/>
      <w:sz w:val="16"/>
      <w:szCs w:val="16"/>
      <w:lang w:val="en-US" w:eastAsia="ar-SA"/>
    </w:rPr>
  </w:style>
  <w:style w:type="paragraph" w:customStyle="1" w:styleId="1fffa">
    <w:name w:val="Текст примечания1"/>
    <w:basedOn w:val="a1"/>
    <w:qFormat/>
    <w:rsid w:val="00AC1193"/>
    <w:pPr>
      <w:suppressAutoHyphens/>
      <w:spacing w:after="0" w:line="100" w:lineRule="atLeast"/>
    </w:pPr>
    <w:rPr>
      <w:rFonts w:ascii="Times New Roman" w:eastAsia="Times New Roman" w:hAnsi="Times New Roman" w:cs="Times New Roman"/>
      <w:kern w:val="2"/>
      <w:sz w:val="20"/>
      <w:szCs w:val="20"/>
      <w:lang w:eastAsia="ar-SA"/>
    </w:rPr>
  </w:style>
  <w:style w:type="paragraph" w:customStyle="1" w:styleId="1fffb">
    <w:name w:val="Тема примечания1"/>
    <w:basedOn w:val="1fffa"/>
    <w:qFormat/>
    <w:rsid w:val="00AC1193"/>
    <w:rPr>
      <w:b/>
      <w:bCs/>
      <w:lang w:val="en-US"/>
    </w:rPr>
  </w:style>
  <w:style w:type="paragraph" w:customStyle="1" w:styleId="2fc">
    <w:name w:val="Текст2"/>
    <w:basedOn w:val="a1"/>
    <w:qFormat/>
    <w:rsid w:val="00AC1193"/>
    <w:pPr>
      <w:suppressAutoHyphens/>
      <w:spacing w:after="240" w:line="100" w:lineRule="atLeast"/>
    </w:pPr>
    <w:rPr>
      <w:rFonts w:ascii="Times New Roman" w:eastAsia="Times New Roman" w:hAnsi="Times New Roman" w:cs="Times New Roman"/>
      <w:kern w:val="2"/>
      <w:sz w:val="24"/>
      <w:szCs w:val="20"/>
      <w:lang w:val="en-US" w:eastAsia="ar-SA"/>
    </w:rPr>
  </w:style>
  <w:style w:type="paragraph" w:customStyle="1" w:styleId="afffffe">
    <w:name w:val="Содержимое списка"/>
    <w:basedOn w:val="a1"/>
    <w:qFormat/>
    <w:rsid w:val="00AC1193"/>
    <w:pPr>
      <w:suppressAutoHyphens/>
      <w:spacing w:after="0" w:line="100" w:lineRule="atLeast"/>
      <w:ind w:left="567"/>
    </w:pPr>
    <w:rPr>
      <w:rFonts w:ascii="Times New Roman" w:eastAsia="Times New Roman" w:hAnsi="Times New Roman" w:cs="Times New Roman"/>
      <w:kern w:val="2"/>
      <w:sz w:val="24"/>
      <w:szCs w:val="24"/>
      <w:lang w:eastAsia="ar-SA"/>
    </w:rPr>
  </w:style>
  <w:style w:type="paragraph" w:customStyle="1" w:styleId="218">
    <w:name w:val="Нумерованный список 21"/>
    <w:basedOn w:val="a1"/>
    <w:qFormat/>
    <w:rsid w:val="00AC1193"/>
    <w:pPr>
      <w:tabs>
        <w:tab w:val="num" w:pos="1080"/>
      </w:tabs>
      <w:suppressAutoHyphens/>
      <w:spacing w:after="0" w:line="100" w:lineRule="atLeast"/>
      <w:ind w:left="1080" w:hanging="360"/>
    </w:pPr>
    <w:rPr>
      <w:rFonts w:ascii="Times New Roman" w:eastAsia="Times New Roman" w:hAnsi="Times New Roman" w:cs="Times New Roman"/>
      <w:kern w:val="2"/>
      <w:sz w:val="24"/>
      <w:szCs w:val="24"/>
      <w:lang w:eastAsia="ar-SA"/>
    </w:rPr>
  </w:style>
  <w:style w:type="paragraph" w:customStyle="1" w:styleId="11d">
    <w:name w:val="Указатель 11"/>
    <w:basedOn w:val="a1"/>
    <w:qFormat/>
    <w:rsid w:val="00AC1193"/>
    <w:pPr>
      <w:suppressAutoHyphens/>
      <w:spacing w:after="0" w:line="100" w:lineRule="atLeast"/>
      <w:ind w:left="240" w:hanging="240"/>
    </w:pPr>
    <w:rPr>
      <w:rFonts w:ascii="OLKNG J+ Helios" w:eastAsia="Times New Roman" w:hAnsi="OLKNG J+ Helios" w:cs="OLKNG J+ Helios"/>
      <w:color w:val="000000"/>
      <w:kern w:val="2"/>
      <w:sz w:val="24"/>
      <w:szCs w:val="24"/>
      <w:lang w:eastAsia="ar-SA"/>
    </w:rPr>
  </w:style>
  <w:style w:type="character" w:styleId="affffff">
    <w:name w:val="line number"/>
    <w:semiHidden/>
    <w:unhideWhenUsed/>
    <w:rsid w:val="00AC1193"/>
    <w:rPr>
      <w:rFonts w:ascii="Times New Roman" w:hAnsi="Times New Roman" w:cs="Times New Roman" w:hint="default"/>
    </w:rPr>
  </w:style>
  <w:style w:type="character" w:styleId="affffff0">
    <w:name w:val="Intense Emphasis"/>
    <w:uiPriority w:val="21"/>
    <w:qFormat/>
    <w:rsid w:val="00AC1193"/>
    <w:rPr>
      <w:b/>
      <w:bCs/>
      <w:i/>
      <w:iCs/>
      <w:color w:val="4F81BD"/>
      <w:sz w:val="22"/>
      <w:szCs w:val="22"/>
    </w:rPr>
  </w:style>
  <w:style w:type="character" w:styleId="affffff1">
    <w:name w:val="Book Title"/>
    <w:basedOn w:val="a2"/>
    <w:uiPriority w:val="33"/>
    <w:qFormat/>
    <w:rsid w:val="00AC1193"/>
    <w:rPr>
      <w:b/>
      <w:bCs/>
      <w:i/>
      <w:iCs/>
      <w:spacing w:val="5"/>
    </w:rPr>
  </w:style>
  <w:style w:type="character" w:customStyle="1" w:styleId="710">
    <w:name w:val="Заголовок 7 Знак1"/>
    <w:basedOn w:val="a2"/>
    <w:semiHidden/>
    <w:rsid w:val="00AC1193"/>
    <w:rPr>
      <w:rFonts w:ascii="Cambria" w:eastAsia="Times New Roman" w:hAnsi="Cambria" w:cs="Times New Roman" w:hint="default"/>
      <w:i/>
      <w:iCs/>
      <w:color w:val="404040" w:themeColor="text1" w:themeTint="BF"/>
      <w:sz w:val="22"/>
      <w:szCs w:val="22"/>
    </w:rPr>
  </w:style>
  <w:style w:type="character" w:customStyle="1" w:styleId="810">
    <w:name w:val="Заголовок 8 Знак1"/>
    <w:basedOn w:val="a2"/>
    <w:semiHidden/>
    <w:rsid w:val="00AC1193"/>
    <w:rPr>
      <w:rFonts w:ascii="Cambria" w:eastAsia="Times New Roman" w:hAnsi="Cambria" w:cs="Times New Roman" w:hint="default"/>
      <w:color w:val="404040" w:themeColor="text1" w:themeTint="BF"/>
    </w:rPr>
  </w:style>
  <w:style w:type="paragraph" w:styleId="affff">
    <w:name w:val="Document Map"/>
    <w:basedOn w:val="a1"/>
    <w:link w:val="afffe"/>
    <w:unhideWhenUsed/>
    <w:rsid w:val="00AC1193"/>
    <w:pPr>
      <w:spacing w:after="0" w:line="240" w:lineRule="auto"/>
    </w:pPr>
    <w:rPr>
      <w:rFonts w:ascii="Tahoma" w:hAnsi="Tahoma" w:cs="Tahoma"/>
      <w:sz w:val="16"/>
      <w:szCs w:val="16"/>
    </w:rPr>
  </w:style>
  <w:style w:type="character" w:customStyle="1" w:styleId="1fffc">
    <w:name w:val="Схема документа Знак1"/>
    <w:basedOn w:val="a2"/>
    <w:semiHidden/>
    <w:rsid w:val="00AC1193"/>
    <w:rPr>
      <w:rFonts w:ascii="Segoe UI" w:hAnsi="Segoe UI" w:cs="Segoe UI"/>
      <w:sz w:val="16"/>
      <w:szCs w:val="16"/>
    </w:rPr>
  </w:style>
  <w:style w:type="character" w:customStyle="1" w:styleId="st">
    <w:name w:val="st"/>
    <w:basedOn w:val="a2"/>
    <w:rsid w:val="00AC1193"/>
  </w:style>
  <w:style w:type="character" w:customStyle="1" w:styleId="catbar-text">
    <w:name w:val="catbar-text"/>
    <w:basedOn w:val="a2"/>
    <w:rsid w:val="00AC1193"/>
  </w:style>
  <w:style w:type="character" w:customStyle="1" w:styleId="mainbody">
    <w:name w:val="main_body"/>
    <w:basedOn w:val="a2"/>
    <w:rsid w:val="00AC1193"/>
  </w:style>
  <w:style w:type="character" w:customStyle="1" w:styleId="product-spec-itemvalue-inner">
    <w:name w:val="product-spec-item__value-inner"/>
    <w:basedOn w:val="a2"/>
    <w:rsid w:val="00AC1193"/>
  </w:style>
  <w:style w:type="character" w:customStyle="1" w:styleId="FontStyle13">
    <w:name w:val="Font Style13"/>
    <w:rsid w:val="00AC1193"/>
    <w:rPr>
      <w:rFonts w:ascii="Times New Roman" w:eastAsia="Calibri" w:hAnsi="Times New Roman" w:cs="Times New Roman" w:hint="default"/>
      <w:b/>
      <w:bCs/>
      <w:sz w:val="26"/>
      <w:szCs w:val="26"/>
      <w:lang w:val="ru-RU" w:eastAsia="zh-CN" w:bidi="ar-SA"/>
    </w:rPr>
  </w:style>
  <w:style w:type="character" w:customStyle="1" w:styleId="Internetlink">
    <w:name w:val="Internet link"/>
    <w:basedOn w:val="a2"/>
    <w:rsid w:val="00AC1193"/>
    <w:rPr>
      <w:color w:val="0000FF"/>
      <w:u w:val="single"/>
    </w:rPr>
  </w:style>
  <w:style w:type="character" w:customStyle="1" w:styleId="product-specname-inner">
    <w:name w:val="product-spec__name-inner"/>
    <w:basedOn w:val="a2"/>
    <w:rsid w:val="00AC1193"/>
  </w:style>
  <w:style w:type="character" w:customStyle="1" w:styleId="product-specvalue-inner">
    <w:name w:val="product-spec__value-inner"/>
    <w:basedOn w:val="a2"/>
    <w:rsid w:val="00AC1193"/>
  </w:style>
  <w:style w:type="paragraph" w:styleId="z-">
    <w:name w:val="HTML Top of Form"/>
    <w:basedOn w:val="a1"/>
    <w:next w:val="a1"/>
    <w:link w:val="z-0"/>
    <w:hidden/>
    <w:uiPriority w:val="99"/>
    <w:unhideWhenUsed/>
    <w:rsid w:val="00AC1193"/>
    <w:pPr>
      <w:pBdr>
        <w:bottom w:val="single" w:sz="6" w:space="1" w:color="auto"/>
      </w:pBdr>
      <w:spacing w:after="0"/>
      <w:jc w:val="center"/>
    </w:pPr>
    <w:rPr>
      <w:rFonts w:ascii="Arial" w:eastAsia="Calibri" w:hAnsi="Arial" w:cs="Arial"/>
      <w:vanish/>
      <w:sz w:val="16"/>
      <w:szCs w:val="16"/>
    </w:rPr>
  </w:style>
  <w:style w:type="character" w:customStyle="1" w:styleId="z-0">
    <w:name w:val="z-Начало формы Знак"/>
    <w:basedOn w:val="a2"/>
    <w:link w:val="z-"/>
    <w:uiPriority w:val="99"/>
    <w:rsid w:val="00AC1193"/>
    <w:rPr>
      <w:rFonts w:ascii="Arial" w:eastAsia="Calibri" w:hAnsi="Arial" w:cs="Arial"/>
      <w:vanish/>
      <w:sz w:val="16"/>
      <w:szCs w:val="16"/>
    </w:rPr>
  </w:style>
  <w:style w:type="paragraph" w:styleId="z-2">
    <w:name w:val="HTML Bottom of Form"/>
    <w:basedOn w:val="a1"/>
    <w:next w:val="a1"/>
    <w:link w:val="z-3"/>
    <w:hidden/>
    <w:uiPriority w:val="99"/>
    <w:unhideWhenUsed/>
    <w:rsid w:val="00AC1193"/>
    <w:pPr>
      <w:pBdr>
        <w:top w:val="single" w:sz="6" w:space="1" w:color="auto"/>
      </w:pBdr>
      <w:spacing w:after="0"/>
      <w:jc w:val="center"/>
    </w:pPr>
    <w:rPr>
      <w:rFonts w:ascii="Arial" w:eastAsia="Calibri" w:hAnsi="Arial" w:cs="Arial"/>
      <w:vanish/>
      <w:sz w:val="16"/>
      <w:szCs w:val="16"/>
    </w:rPr>
  </w:style>
  <w:style w:type="character" w:customStyle="1" w:styleId="z-3">
    <w:name w:val="z-Конец формы Знак"/>
    <w:basedOn w:val="a2"/>
    <w:link w:val="z-2"/>
    <w:uiPriority w:val="99"/>
    <w:rsid w:val="00AC1193"/>
    <w:rPr>
      <w:rFonts w:ascii="Arial" w:eastAsia="Calibri" w:hAnsi="Arial" w:cs="Arial"/>
      <w:vanish/>
      <w:sz w:val="16"/>
      <w:szCs w:val="16"/>
    </w:rPr>
  </w:style>
  <w:style w:type="character" w:customStyle="1" w:styleId="style38">
    <w:name w:val="style38"/>
    <w:basedOn w:val="a2"/>
    <w:rsid w:val="00AC1193"/>
  </w:style>
  <w:style w:type="character" w:customStyle="1" w:styleId="DeltaViewInsertion">
    <w:name w:val="DeltaView Insertion"/>
    <w:rsid w:val="00AC1193"/>
    <w:rPr>
      <w:color w:val="0000FF"/>
      <w:spacing w:val="0"/>
      <w:u w:val="double"/>
    </w:rPr>
  </w:style>
  <w:style w:type="character" w:customStyle="1" w:styleId="apple-style-span">
    <w:name w:val="apple-style-span"/>
    <w:rsid w:val="00AC1193"/>
    <w:rPr>
      <w:rFonts w:ascii="Calibri" w:eastAsia="Calibri" w:hAnsi="Calibri" w:cs="Calibri" w:hint="default"/>
      <w:lang w:val="ru-RU" w:eastAsia="zh-CN" w:bidi="ar-SA"/>
    </w:rPr>
  </w:style>
  <w:style w:type="character" w:customStyle="1" w:styleId="2fd">
    <w:name w:val="Знак Знак2"/>
    <w:locked/>
    <w:rsid w:val="00AC1193"/>
    <w:rPr>
      <w:b/>
      <w:bCs w:val="0"/>
      <w:sz w:val="28"/>
      <w:lang w:val="ru-RU" w:eastAsia="ru-RU" w:bidi="ar-SA"/>
    </w:rPr>
  </w:style>
  <w:style w:type="character" w:customStyle="1" w:styleId="-4">
    <w:name w:val="Контракт-подпункт Знак Знак"/>
    <w:locked/>
    <w:rsid w:val="00AC1193"/>
    <w:rPr>
      <w:rFonts w:ascii="Calibri" w:eastAsia="Calibri" w:hAnsi="Calibri" w:cs="Calibri" w:hint="default"/>
      <w:sz w:val="24"/>
      <w:szCs w:val="24"/>
      <w:lang w:val="ru-RU" w:eastAsia="ru-RU" w:bidi="ar-SA"/>
    </w:rPr>
  </w:style>
  <w:style w:type="character" w:customStyle="1" w:styleId="-5">
    <w:name w:val="Контракт-подподпункт Знак"/>
    <w:locked/>
    <w:rsid w:val="00AC1193"/>
    <w:rPr>
      <w:rFonts w:ascii="Calibri" w:eastAsia="Calibri" w:hAnsi="Calibri" w:cs="Calibri" w:hint="default"/>
      <w:sz w:val="24"/>
      <w:szCs w:val="24"/>
      <w:lang w:val="ru-RU" w:eastAsia="ru-RU" w:bidi="ar-SA"/>
    </w:rPr>
  </w:style>
  <w:style w:type="character" w:customStyle="1" w:styleId="mini1">
    <w:name w:val="mini1"/>
    <w:rsid w:val="00AC1193"/>
    <w:rPr>
      <w:rFonts w:ascii="Verdana" w:eastAsia="Calibri" w:hAnsi="Verdana" w:hint="default"/>
      <w:sz w:val="5"/>
      <w:szCs w:val="5"/>
      <w:lang w:val="ru-RU" w:eastAsia="zh-CN" w:bidi="ar-SA"/>
    </w:rPr>
  </w:style>
  <w:style w:type="character" w:customStyle="1" w:styleId="WW8Num16z1">
    <w:name w:val="WW8Num16z1"/>
    <w:rsid w:val="00AC1193"/>
    <w:rPr>
      <w:color w:val="auto"/>
    </w:rPr>
  </w:style>
  <w:style w:type="character" w:customStyle="1" w:styleId="FontStyle12">
    <w:name w:val="Font Style12"/>
    <w:rsid w:val="00AC1193"/>
    <w:rPr>
      <w:rFonts w:ascii="Times New Roman" w:eastAsia="Calibri" w:hAnsi="Times New Roman" w:cs="Times New Roman" w:hint="default"/>
      <w:b/>
      <w:bCs/>
      <w:sz w:val="20"/>
      <w:szCs w:val="20"/>
      <w:lang w:val="ru-RU" w:eastAsia="zh-CN" w:bidi="ar-SA"/>
    </w:rPr>
  </w:style>
  <w:style w:type="character" w:customStyle="1" w:styleId="FontStyle11">
    <w:name w:val="Font Style11"/>
    <w:rsid w:val="00AC1193"/>
    <w:rPr>
      <w:rFonts w:ascii="Times New Roman" w:eastAsia="Calibri" w:hAnsi="Times New Roman" w:cs="Times New Roman" w:hint="default"/>
      <w:b/>
      <w:bCs/>
      <w:sz w:val="12"/>
      <w:szCs w:val="12"/>
      <w:lang w:val="ru-RU" w:eastAsia="zh-CN" w:bidi="ar-SA"/>
    </w:rPr>
  </w:style>
  <w:style w:type="character" w:customStyle="1" w:styleId="TitleChar">
    <w:name w:val="Title Char"/>
    <w:locked/>
    <w:rsid w:val="00AC1193"/>
    <w:rPr>
      <w:b/>
      <w:bCs w:val="0"/>
      <w:sz w:val="28"/>
      <w:lang w:val="ru-RU" w:eastAsia="ru-RU" w:bidi="ar-SA"/>
    </w:rPr>
  </w:style>
  <w:style w:type="character" w:customStyle="1" w:styleId="FontStyle15">
    <w:name w:val="Font Style15"/>
    <w:rsid w:val="00AC1193"/>
    <w:rPr>
      <w:rFonts w:ascii="Verdana" w:hAnsi="Verdana" w:cs="Verdana" w:hint="default"/>
      <w:sz w:val="16"/>
      <w:szCs w:val="16"/>
    </w:rPr>
  </w:style>
  <w:style w:type="character" w:customStyle="1" w:styleId="FontStyle16">
    <w:name w:val="Font Style16"/>
    <w:rsid w:val="00AC1193"/>
    <w:rPr>
      <w:rFonts w:ascii="Verdana" w:hAnsi="Verdana" w:cs="Verdana" w:hint="default"/>
      <w:sz w:val="18"/>
      <w:szCs w:val="18"/>
    </w:rPr>
  </w:style>
  <w:style w:type="character" w:customStyle="1" w:styleId="iceouttxt1">
    <w:name w:val="iceouttxt1"/>
    <w:rsid w:val="00AC1193"/>
    <w:rPr>
      <w:rFonts w:ascii="Arial" w:hAnsi="Arial" w:cs="Arial" w:hint="default"/>
      <w:color w:val="666666"/>
      <w:sz w:val="18"/>
      <w:szCs w:val="18"/>
    </w:rPr>
  </w:style>
  <w:style w:type="character" w:customStyle="1" w:styleId="sentence">
    <w:name w:val="sentence"/>
    <w:rsid w:val="00AC1193"/>
  </w:style>
  <w:style w:type="character" w:customStyle="1" w:styleId="101">
    <w:name w:val="Знак Знак10"/>
    <w:locked/>
    <w:rsid w:val="00AC1193"/>
    <w:rPr>
      <w:b/>
      <w:bCs w:val="0"/>
      <w:sz w:val="28"/>
      <w:lang w:val="ru-RU" w:eastAsia="ru-RU" w:bidi="ar-SA"/>
    </w:rPr>
  </w:style>
  <w:style w:type="character" w:customStyle="1" w:styleId="72">
    <w:name w:val="Основной текст + 7"/>
    <w:aliases w:val="5 pt,Интервал 0 pt"/>
    <w:rsid w:val="00AC1193"/>
    <w:rPr>
      <w:rFonts w:ascii="MS Reference Sans Serif" w:eastAsia="MS Reference Sans Serif" w:hAnsi="MS Reference Sans Serif" w:cs="MS Reference Sans Serif" w:hint="default"/>
      <w:color w:val="000000"/>
      <w:spacing w:val="-10"/>
      <w:w w:val="100"/>
      <w:position w:val="0"/>
      <w:sz w:val="15"/>
      <w:szCs w:val="15"/>
      <w:shd w:val="clear" w:color="auto" w:fill="FFFFFF"/>
      <w:lang w:val="ru-RU"/>
    </w:rPr>
  </w:style>
  <w:style w:type="character" w:customStyle="1" w:styleId="1fffd">
    <w:name w:val="Основной текст1"/>
    <w:rsid w:val="00AC1193"/>
    <w:rPr>
      <w:rFonts w:ascii="MS Reference Sans Serif" w:eastAsia="MS Reference Sans Serif" w:hAnsi="MS Reference Sans Serif" w:cs="MS Reference Sans Serif" w:hint="default"/>
      <w:b w:val="0"/>
      <w:bCs w:val="0"/>
      <w:i w:val="0"/>
      <w:iCs w:val="0"/>
      <w:smallCaps w:val="0"/>
      <w:strike w:val="0"/>
      <w:dstrike w:val="0"/>
      <w:color w:val="000000"/>
      <w:spacing w:val="-20"/>
      <w:w w:val="100"/>
      <w:position w:val="0"/>
      <w:sz w:val="17"/>
      <w:szCs w:val="17"/>
      <w:u w:val="none"/>
      <w:effect w:val="none"/>
      <w:shd w:val="clear" w:color="auto" w:fill="FFFFFF"/>
      <w:lang w:val="ru-RU"/>
    </w:rPr>
  </w:style>
  <w:style w:type="character" w:customStyle="1" w:styleId="ipa">
    <w:name w:val="ipa"/>
    <w:rsid w:val="00AC1193"/>
  </w:style>
  <w:style w:type="character" w:customStyle="1" w:styleId="412">
    <w:name w:val="Знак Знак41"/>
    <w:basedOn w:val="a2"/>
    <w:uiPriority w:val="99"/>
    <w:locked/>
    <w:rsid w:val="00AC1193"/>
    <w:rPr>
      <w:rFonts w:ascii="Times New Roman" w:hAnsi="Times New Roman" w:cs="Times New Roman" w:hint="default"/>
      <w:sz w:val="24"/>
      <w:szCs w:val="24"/>
      <w:lang w:eastAsia="ru-RU"/>
    </w:rPr>
  </w:style>
  <w:style w:type="character" w:customStyle="1" w:styleId="11e">
    <w:name w:val="Знак Знак11"/>
    <w:basedOn w:val="a2"/>
    <w:uiPriority w:val="99"/>
    <w:locked/>
    <w:rsid w:val="00AC1193"/>
    <w:rPr>
      <w:rFonts w:ascii="Courier New" w:hAnsi="Courier New" w:cs="Courier New" w:hint="default"/>
      <w:sz w:val="20"/>
      <w:szCs w:val="20"/>
      <w:lang w:eastAsia="ru-RU"/>
    </w:rPr>
  </w:style>
  <w:style w:type="character" w:customStyle="1" w:styleId="apple-style-span0">
    <w:name w:val="&quot;apple-style-span&quot;"/>
    <w:basedOn w:val="a2"/>
    <w:uiPriority w:val="99"/>
    <w:rsid w:val="00AC1193"/>
    <w:rPr>
      <w:rFonts w:ascii="Times New Roman" w:hAnsi="Times New Roman" w:cs="Times New Roman" w:hint="default"/>
    </w:rPr>
  </w:style>
  <w:style w:type="character" w:customStyle="1" w:styleId="CommentTextChar">
    <w:name w:val="Comment Text Char"/>
    <w:basedOn w:val="a2"/>
    <w:uiPriority w:val="99"/>
    <w:rsid w:val="00AC1193"/>
    <w:rPr>
      <w:sz w:val="20"/>
      <w:szCs w:val="20"/>
      <w:lang w:eastAsia="en-US"/>
    </w:rPr>
  </w:style>
  <w:style w:type="character" w:customStyle="1" w:styleId="3f1">
    <w:name w:val="Знак Знак3"/>
    <w:basedOn w:val="a2"/>
    <w:uiPriority w:val="99"/>
    <w:locked/>
    <w:rsid w:val="00AC1193"/>
    <w:rPr>
      <w:rFonts w:ascii="Times New Roman" w:hAnsi="Times New Roman" w:cs="Times New Roman" w:hint="default"/>
      <w:sz w:val="24"/>
      <w:szCs w:val="24"/>
      <w:lang w:eastAsia="ru-RU"/>
    </w:rPr>
  </w:style>
  <w:style w:type="character" w:customStyle="1" w:styleId="rvts10">
    <w:name w:val="rvts10"/>
    <w:basedOn w:val="a2"/>
    <w:rsid w:val="00AC1193"/>
  </w:style>
  <w:style w:type="character" w:customStyle="1" w:styleId="3f2">
    <w:name w:val="Основной текст (3)"/>
    <w:basedOn w:val="3d"/>
    <w:uiPriority w:val="99"/>
    <w:rsid w:val="00AC1193"/>
    <w:rPr>
      <w:rFonts w:ascii="Times New Roman" w:eastAsia="Arial Unicode MS" w:hAnsi="Times New Roman" w:cs="Times New Roman"/>
      <w:i/>
      <w:iCs/>
      <w:sz w:val="21"/>
      <w:szCs w:val="21"/>
      <w:u w:val="single"/>
      <w:shd w:val="clear" w:color="auto" w:fill="FFFFFF"/>
      <w:lang w:eastAsia="ru-RU"/>
    </w:rPr>
  </w:style>
  <w:style w:type="character" w:customStyle="1" w:styleId="iceouttxt">
    <w:name w:val="iceouttxt"/>
    <w:basedOn w:val="a2"/>
    <w:rsid w:val="00AC1193"/>
  </w:style>
  <w:style w:type="character" w:customStyle="1" w:styleId="3f3">
    <w:name w:val="Основной текст3"/>
    <w:basedOn w:val="a2"/>
    <w:rsid w:val="00AC1193"/>
    <w:rPr>
      <w:rFonts w:ascii="Arial" w:eastAsia="Arial" w:hAnsi="Arial" w:cs="Arial" w:hint="default"/>
      <w:b w:val="0"/>
      <w:bCs w:val="0"/>
      <w:i w:val="0"/>
      <w:iCs w:val="0"/>
      <w:smallCaps w:val="0"/>
      <w:strike w:val="0"/>
      <w:dstrike w:val="0"/>
      <w:color w:val="000000"/>
      <w:spacing w:val="-2"/>
      <w:w w:val="100"/>
      <w:position w:val="0"/>
      <w:sz w:val="23"/>
      <w:szCs w:val="23"/>
      <w:u w:val="none"/>
      <w:effect w:val="none"/>
      <w:lang w:val="ru-RU"/>
    </w:rPr>
  </w:style>
  <w:style w:type="character" w:customStyle="1" w:styleId="Bodytext2105pt">
    <w:name w:val="Body text (2) + 10.5 pt"/>
    <w:rsid w:val="00AC1193"/>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2fe">
    <w:name w:val="Основной текст (2)"/>
    <w:basedOn w:val="a2"/>
    <w:rsid w:val="00AC1193"/>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 w:type="character" w:customStyle="1" w:styleId="FontStyle22">
    <w:name w:val="Font Style22"/>
    <w:rsid w:val="00AC1193"/>
    <w:rPr>
      <w:rFonts w:ascii="Arial" w:hAnsi="Arial" w:cs="Arial" w:hint="default"/>
      <w:b/>
      <w:bCs/>
      <w:sz w:val="24"/>
      <w:szCs w:val="24"/>
    </w:rPr>
  </w:style>
  <w:style w:type="character" w:customStyle="1" w:styleId="FooterChar">
    <w:name w:val="Footer Char"/>
    <w:locked/>
    <w:rsid w:val="00AC1193"/>
    <w:rPr>
      <w:rFonts w:ascii="Times New Roman" w:hAnsi="Times New Roman" w:cs="Times New Roman" w:hint="default"/>
      <w:sz w:val="20"/>
      <w:szCs w:val="20"/>
      <w:lang w:eastAsia="ru-RU"/>
    </w:rPr>
  </w:style>
  <w:style w:type="character" w:customStyle="1" w:styleId="2ff">
    <w:name w:val="Название 2 Знак Знак"/>
    <w:rsid w:val="00AC1193"/>
    <w:rPr>
      <w:sz w:val="24"/>
      <w:szCs w:val="24"/>
      <w:lang w:val="ru-RU" w:eastAsia="ru-RU" w:bidi="ar-SA"/>
    </w:rPr>
  </w:style>
  <w:style w:type="character" w:customStyle="1" w:styleId="H21">
    <w:name w:val="H2 Знак Знак1"/>
    <w:rsid w:val="00AC1193"/>
    <w:rPr>
      <w:sz w:val="28"/>
      <w:lang w:val="ru-RU" w:eastAsia="ru-RU" w:bidi="ar-SA"/>
    </w:rPr>
  </w:style>
  <w:style w:type="character" w:customStyle="1" w:styleId="63">
    <w:name w:val="Знак Знак6"/>
    <w:rsid w:val="00AC1193"/>
    <w:rPr>
      <w:sz w:val="28"/>
      <w:lang w:val="ru-RU" w:eastAsia="ru-RU" w:bidi="ar-SA"/>
    </w:rPr>
  </w:style>
  <w:style w:type="character" w:customStyle="1" w:styleId="H2">
    <w:name w:val="H2 Знак Знак"/>
    <w:rsid w:val="00AC1193"/>
    <w:rPr>
      <w:sz w:val="28"/>
      <w:lang w:val="ru-RU" w:eastAsia="ru-RU" w:bidi="ar-SA"/>
    </w:rPr>
  </w:style>
  <w:style w:type="character" w:customStyle="1" w:styleId="textspanview">
    <w:name w:val="textspanview"/>
    <w:rsid w:val="00AC1193"/>
  </w:style>
  <w:style w:type="character" w:customStyle="1" w:styleId="FontStyle20">
    <w:name w:val="Font Style20"/>
    <w:rsid w:val="00AC1193"/>
    <w:rPr>
      <w:rFonts w:ascii="Times New Roman" w:hAnsi="Times New Roman" w:cs="Times New Roman" w:hint="default"/>
      <w:b/>
      <w:bCs/>
      <w:spacing w:val="-20"/>
      <w:sz w:val="30"/>
      <w:szCs w:val="30"/>
    </w:rPr>
  </w:style>
  <w:style w:type="character" w:customStyle="1" w:styleId="match">
    <w:name w:val="match"/>
    <w:basedOn w:val="a2"/>
    <w:rsid w:val="00AC1193"/>
  </w:style>
  <w:style w:type="character" w:customStyle="1" w:styleId="FontStyle14">
    <w:name w:val="Font Style14"/>
    <w:uiPriority w:val="99"/>
    <w:rsid w:val="00AC1193"/>
    <w:rPr>
      <w:rFonts w:ascii="Times New Roman" w:hAnsi="Times New Roman" w:cs="Times New Roman" w:hint="default"/>
      <w:b/>
      <w:bCs/>
      <w:i/>
      <w:iCs/>
      <w:sz w:val="20"/>
      <w:szCs w:val="20"/>
    </w:rPr>
  </w:style>
  <w:style w:type="character" w:customStyle="1" w:styleId="59">
    <w:name w:val="Знак Знак5"/>
    <w:rsid w:val="00AC1193"/>
    <w:rPr>
      <w:lang w:val="ru-RU" w:eastAsia="ru-RU" w:bidi="ar-SA"/>
    </w:rPr>
  </w:style>
  <w:style w:type="character" w:customStyle="1" w:styleId="332">
    <w:name w:val="Знак Знак33"/>
    <w:locked/>
    <w:rsid w:val="00AC1193"/>
    <w:rPr>
      <w:lang w:val="ru-RU" w:eastAsia="ru-RU" w:bidi="ar-SA"/>
    </w:rPr>
  </w:style>
  <w:style w:type="character" w:customStyle="1" w:styleId="Web">
    <w:name w:val="Обычный (Web) Знак Знак"/>
    <w:locked/>
    <w:rsid w:val="00AC1193"/>
    <w:rPr>
      <w:rFonts w:ascii="Times New Roman" w:hAnsi="Times New Roman" w:cs="Arial" w:hint="default"/>
      <w:sz w:val="18"/>
      <w:szCs w:val="18"/>
      <w:lang w:eastAsia="ru-RU"/>
    </w:rPr>
  </w:style>
  <w:style w:type="character" w:customStyle="1" w:styleId="HeaderChar1">
    <w:name w:val="Header Char1"/>
    <w:locked/>
    <w:rsid w:val="00AC1193"/>
    <w:rPr>
      <w:rFonts w:ascii="Times New Roman" w:hAnsi="Times New Roman" w:cs="Times New Roman" w:hint="default"/>
      <w:lang w:val="ru-RU" w:eastAsia="ru-RU" w:bidi="ar-SA"/>
    </w:rPr>
  </w:style>
  <w:style w:type="character" w:customStyle="1" w:styleId="arial8pt">
    <w:name w:val="arial8pt"/>
    <w:rsid w:val="00AC1193"/>
    <w:rPr>
      <w:rFonts w:ascii="Times New Roman" w:hAnsi="Times New Roman" w:cs="Times New Roman" w:hint="default"/>
    </w:rPr>
  </w:style>
  <w:style w:type="character" w:customStyle="1" w:styleId="rvts8">
    <w:name w:val="rvts8"/>
    <w:rsid w:val="00AC1193"/>
    <w:rPr>
      <w:rFonts w:ascii="Times New Roman" w:hAnsi="Times New Roman" w:cs="Times New Roman" w:hint="default"/>
    </w:rPr>
  </w:style>
  <w:style w:type="character" w:customStyle="1" w:styleId="160">
    <w:name w:val="Знак Знак16"/>
    <w:rsid w:val="00AC1193"/>
    <w:rPr>
      <w:rFonts w:ascii="Times New Roman" w:eastAsia="Times New Roman" w:hAnsi="Times New Roman" w:cs="Times New Roman" w:hint="default"/>
      <w:sz w:val="28"/>
      <w:szCs w:val="20"/>
      <w:lang w:eastAsia="ru-RU"/>
    </w:rPr>
  </w:style>
  <w:style w:type="character" w:customStyle="1" w:styleId="151">
    <w:name w:val="Знак Знак15"/>
    <w:rsid w:val="00AC1193"/>
    <w:rPr>
      <w:rFonts w:ascii="Arial" w:eastAsia="Times New Roman" w:hAnsi="Arial" w:cs="Times New Roman" w:hint="default"/>
      <w:b/>
      <w:bCs w:val="0"/>
      <w:sz w:val="24"/>
      <w:szCs w:val="20"/>
      <w:lang w:eastAsia="ru-RU"/>
    </w:rPr>
  </w:style>
  <w:style w:type="character" w:customStyle="1" w:styleId="92">
    <w:name w:val="Знак Знак9"/>
    <w:rsid w:val="00AC1193"/>
    <w:rPr>
      <w:rFonts w:ascii="Courier New" w:eastAsia="Times New Roman" w:hAnsi="Courier New" w:cs="Times New Roman" w:hint="default"/>
      <w:sz w:val="20"/>
      <w:szCs w:val="20"/>
      <w:lang w:eastAsia="ru-RU"/>
    </w:rPr>
  </w:style>
  <w:style w:type="character" w:customStyle="1" w:styleId="description">
    <w:name w:val="description"/>
    <w:rsid w:val="00AC1193"/>
    <w:rPr>
      <w:rFonts w:ascii="Times New Roman" w:hAnsi="Times New Roman" w:cs="Times New Roman" w:hint="default"/>
    </w:rPr>
  </w:style>
  <w:style w:type="character" w:customStyle="1" w:styleId="1fffe">
    <w:name w:val="Основной текст Знак1"/>
    <w:aliases w:val="Основной текст Знак Знак Знак1,body text Знак1,bt Знак1,contents Знак1,body tesx Знак1,Corps de texte Знак1,heading_txt Знак1,bodytxy2 Знак1,Body Text - Level 2 Знак1,??2 Знак1,t Знак1,OCS Body Text Знак1,body Знак1,Specs Знак1"/>
    <w:basedOn w:val="a2"/>
    <w:uiPriority w:val="99"/>
    <w:rsid w:val="00AC1193"/>
  </w:style>
  <w:style w:type="character" w:customStyle="1" w:styleId="affffff2">
    <w:name w:val="Гипертекстовая ссылка"/>
    <w:uiPriority w:val="99"/>
    <w:rsid w:val="00AC1193"/>
    <w:rPr>
      <w:color w:val="106BBE"/>
    </w:rPr>
  </w:style>
  <w:style w:type="character" w:customStyle="1" w:styleId="blk">
    <w:name w:val="blk"/>
    <w:basedOn w:val="a2"/>
    <w:uiPriority w:val="99"/>
    <w:rsid w:val="00AC1193"/>
  </w:style>
  <w:style w:type="character" w:customStyle="1" w:styleId="FontStyle50">
    <w:name w:val="Font Style50"/>
    <w:uiPriority w:val="99"/>
    <w:rsid w:val="00AC1193"/>
    <w:rPr>
      <w:rFonts w:ascii="Times New Roman" w:hAnsi="Times New Roman" w:cs="Times New Roman" w:hint="default"/>
      <w:sz w:val="18"/>
      <w:szCs w:val="18"/>
    </w:rPr>
  </w:style>
  <w:style w:type="character" w:customStyle="1" w:styleId="FontStyle45">
    <w:name w:val="Font Style45"/>
    <w:uiPriority w:val="99"/>
    <w:rsid w:val="00AC1193"/>
    <w:rPr>
      <w:rFonts w:ascii="Times New Roman" w:hAnsi="Times New Roman" w:cs="Times New Roman" w:hint="default"/>
      <w:sz w:val="18"/>
      <w:szCs w:val="18"/>
    </w:rPr>
  </w:style>
  <w:style w:type="character" w:customStyle="1" w:styleId="FontStyle44">
    <w:name w:val="Font Style44"/>
    <w:uiPriority w:val="99"/>
    <w:rsid w:val="00AC1193"/>
    <w:rPr>
      <w:rFonts w:ascii="Times New Roman" w:hAnsi="Times New Roman" w:cs="Times New Roman" w:hint="default"/>
      <w:b/>
      <w:bCs/>
      <w:sz w:val="18"/>
      <w:szCs w:val="18"/>
    </w:rPr>
  </w:style>
  <w:style w:type="character" w:customStyle="1" w:styleId="FontStyle53">
    <w:name w:val="Font Style53"/>
    <w:uiPriority w:val="99"/>
    <w:rsid w:val="00AC1193"/>
    <w:rPr>
      <w:rFonts w:ascii="Verdana" w:hAnsi="Verdana" w:cs="Verdana" w:hint="default"/>
      <w:b/>
      <w:bCs/>
      <w:sz w:val="14"/>
      <w:szCs w:val="14"/>
    </w:rPr>
  </w:style>
  <w:style w:type="character" w:customStyle="1" w:styleId="FontStyle47">
    <w:name w:val="Font Style47"/>
    <w:uiPriority w:val="99"/>
    <w:rsid w:val="00AC1193"/>
    <w:rPr>
      <w:rFonts w:ascii="Times New Roman" w:hAnsi="Times New Roman" w:cs="Times New Roman" w:hint="default"/>
      <w:b/>
      <w:bCs/>
      <w:spacing w:val="-20"/>
      <w:sz w:val="18"/>
      <w:szCs w:val="18"/>
    </w:rPr>
  </w:style>
  <w:style w:type="character" w:customStyle="1" w:styleId="FontStyle42">
    <w:name w:val="Font Style42"/>
    <w:uiPriority w:val="99"/>
    <w:rsid w:val="00AC1193"/>
    <w:rPr>
      <w:rFonts w:ascii="Times New Roman" w:hAnsi="Times New Roman" w:cs="Times New Roman" w:hint="default"/>
      <w:smallCaps/>
      <w:spacing w:val="10"/>
      <w:sz w:val="18"/>
      <w:szCs w:val="18"/>
    </w:rPr>
  </w:style>
  <w:style w:type="character" w:customStyle="1" w:styleId="FontStyle41">
    <w:name w:val="Font Style41"/>
    <w:uiPriority w:val="99"/>
    <w:rsid w:val="00AC1193"/>
    <w:rPr>
      <w:rFonts w:ascii="Times New Roman" w:hAnsi="Times New Roman" w:cs="Times New Roman" w:hint="default"/>
      <w:b/>
      <w:bCs/>
      <w:spacing w:val="10"/>
      <w:w w:val="60"/>
      <w:sz w:val="18"/>
      <w:szCs w:val="18"/>
    </w:rPr>
  </w:style>
  <w:style w:type="character" w:customStyle="1" w:styleId="FontStyle55">
    <w:name w:val="Font Style55"/>
    <w:uiPriority w:val="99"/>
    <w:rsid w:val="00AC1193"/>
    <w:rPr>
      <w:rFonts w:ascii="Times New Roman" w:hAnsi="Times New Roman" w:cs="Times New Roman" w:hint="default"/>
      <w:i/>
      <w:iCs/>
      <w:sz w:val="16"/>
      <w:szCs w:val="16"/>
    </w:rPr>
  </w:style>
  <w:style w:type="character" w:customStyle="1" w:styleId="u">
    <w:name w:val="u"/>
    <w:basedOn w:val="a2"/>
    <w:rsid w:val="00AC1193"/>
  </w:style>
  <w:style w:type="character" w:customStyle="1" w:styleId="value">
    <w:name w:val="value"/>
    <w:basedOn w:val="a2"/>
    <w:rsid w:val="00AC1193"/>
  </w:style>
  <w:style w:type="character" w:customStyle="1" w:styleId="techname">
    <w:name w:val="techname"/>
    <w:basedOn w:val="a2"/>
    <w:rsid w:val="00AC1193"/>
  </w:style>
  <w:style w:type="character" w:customStyle="1" w:styleId="cplir">
    <w:name w:val="cplir"/>
    <w:basedOn w:val="a2"/>
    <w:rsid w:val="00AC1193"/>
  </w:style>
  <w:style w:type="character" w:customStyle="1" w:styleId="cplil">
    <w:name w:val="cplil"/>
    <w:basedOn w:val="a2"/>
    <w:rsid w:val="00AC1193"/>
  </w:style>
  <w:style w:type="character" w:customStyle="1" w:styleId="1ffff">
    <w:name w:val="Обычный (веб) Знак1"/>
    <w:aliases w:val="Обычный (Web) Знак1"/>
    <w:uiPriority w:val="1"/>
    <w:locked/>
    <w:rsid w:val="00AC1193"/>
    <w:rPr>
      <w:rFonts w:ascii="Calibri" w:eastAsia="Calibri" w:hAnsi="Calibri" w:cs="Times New Roman" w:hint="default"/>
    </w:rPr>
  </w:style>
  <w:style w:type="character" w:customStyle="1" w:styleId="right">
    <w:name w:val="right"/>
    <w:basedOn w:val="a2"/>
    <w:rsid w:val="00AC1193"/>
  </w:style>
  <w:style w:type="character" w:customStyle="1" w:styleId="litehnoleft-title">
    <w:name w:val="litehnoleft-title"/>
    <w:basedOn w:val="a2"/>
    <w:rsid w:val="00AC1193"/>
  </w:style>
  <w:style w:type="character" w:customStyle="1" w:styleId="product-field-display">
    <w:name w:val="product-field-display"/>
    <w:basedOn w:val="a2"/>
    <w:rsid w:val="00AC1193"/>
  </w:style>
  <w:style w:type="character" w:customStyle="1" w:styleId="ucoz-forum-post">
    <w:name w:val="ucoz-forum-post"/>
    <w:basedOn w:val="a2"/>
    <w:rsid w:val="00AC1193"/>
  </w:style>
  <w:style w:type="character" w:customStyle="1" w:styleId="tovar14">
    <w:name w:val="tovar14"/>
    <w:basedOn w:val="a2"/>
    <w:rsid w:val="00AC1193"/>
  </w:style>
  <w:style w:type="character" w:customStyle="1" w:styleId="4d">
    <w:name w:val="Основной шрифт абзаца4"/>
    <w:rsid w:val="00AC1193"/>
  </w:style>
  <w:style w:type="character" w:customStyle="1" w:styleId="iceouttxt5">
    <w:name w:val="iceouttxt5"/>
    <w:rsid w:val="00AC1193"/>
    <w:rPr>
      <w:rFonts w:ascii="Arial" w:hAnsi="Arial" w:cs="Arial" w:hint="default"/>
      <w:color w:val="666666"/>
      <w:sz w:val="17"/>
      <w:szCs w:val="17"/>
    </w:rPr>
  </w:style>
  <w:style w:type="character" w:customStyle="1" w:styleId="WW8Num4z0">
    <w:name w:val="WW8Num4z0"/>
    <w:rsid w:val="00AC1193"/>
    <w:rPr>
      <w:b/>
      <w:bCs w:val="0"/>
    </w:rPr>
  </w:style>
  <w:style w:type="character" w:customStyle="1" w:styleId="Absatz-Standardschriftart">
    <w:name w:val="Absatz-Standardschriftart"/>
    <w:rsid w:val="00AC1193"/>
  </w:style>
  <w:style w:type="character" w:customStyle="1" w:styleId="WW-Absatz-Standardschriftart">
    <w:name w:val="WW-Absatz-Standardschriftart"/>
    <w:rsid w:val="00AC1193"/>
  </w:style>
  <w:style w:type="character" w:customStyle="1" w:styleId="WW-Absatz-Standardschriftart1">
    <w:name w:val="WW-Absatz-Standardschriftart1"/>
    <w:rsid w:val="00AC1193"/>
  </w:style>
  <w:style w:type="character" w:customStyle="1" w:styleId="WW-Absatz-Standardschriftart11">
    <w:name w:val="WW-Absatz-Standardschriftart11"/>
    <w:rsid w:val="00AC1193"/>
  </w:style>
  <w:style w:type="character" w:customStyle="1" w:styleId="WW-Absatz-Standardschriftart111">
    <w:name w:val="WW-Absatz-Standardschriftart111"/>
    <w:rsid w:val="00AC1193"/>
  </w:style>
  <w:style w:type="character" w:customStyle="1" w:styleId="WW-Absatz-Standardschriftart1111">
    <w:name w:val="WW-Absatz-Standardschriftart1111"/>
    <w:rsid w:val="00AC1193"/>
  </w:style>
  <w:style w:type="character" w:customStyle="1" w:styleId="WW-Absatz-Standardschriftart11111">
    <w:name w:val="WW-Absatz-Standardschriftart11111"/>
    <w:rsid w:val="00AC1193"/>
  </w:style>
  <w:style w:type="character" w:customStyle="1" w:styleId="WW-Absatz-Standardschriftart111111">
    <w:name w:val="WW-Absatz-Standardschriftart111111"/>
    <w:rsid w:val="00AC1193"/>
  </w:style>
  <w:style w:type="character" w:customStyle="1" w:styleId="WW-Absatz-Standardschriftart1111111">
    <w:name w:val="WW-Absatz-Standardschriftart1111111"/>
    <w:rsid w:val="00AC1193"/>
  </w:style>
  <w:style w:type="character" w:customStyle="1" w:styleId="WW-Absatz-Standardschriftart11111111">
    <w:name w:val="WW-Absatz-Standardschriftart11111111"/>
    <w:rsid w:val="00AC1193"/>
  </w:style>
  <w:style w:type="character" w:customStyle="1" w:styleId="WW-Absatz-Standardschriftart111111111">
    <w:name w:val="WW-Absatz-Standardschriftart111111111"/>
    <w:rsid w:val="00AC1193"/>
  </w:style>
  <w:style w:type="character" w:customStyle="1" w:styleId="WW-Absatz-Standardschriftart1111111111">
    <w:name w:val="WW-Absatz-Standardschriftart1111111111"/>
    <w:rsid w:val="00AC1193"/>
  </w:style>
  <w:style w:type="character" w:customStyle="1" w:styleId="WW-Absatz-Standardschriftart11111111111">
    <w:name w:val="WW-Absatz-Standardschriftart11111111111"/>
    <w:rsid w:val="00AC1193"/>
  </w:style>
  <w:style w:type="character" w:customStyle="1" w:styleId="WW-Absatz-Standardschriftart111111111111">
    <w:name w:val="WW-Absatz-Standardschriftart111111111111"/>
    <w:rsid w:val="00AC1193"/>
  </w:style>
  <w:style w:type="character" w:customStyle="1" w:styleId="WW8Num3z0">
    <w:name w:val="WW8Num3z0"/>
    <w:rsid w:val="00AC1193"/>
    <w:rPr>
      <w:b/>
      <w:bCs w:val="0"/>
    </w:rPr>
  </w:style>
  <w:style w:type="character" w:customStyle="1" w:styleId="WW-Absatz-Standardschriftart1111111111111">
    <w:name w:val="WW-Absatz-Standardschriftart1111111111111"/>
    <w:rsid w:val="00AC1193"/>
  </w:style>
  <w:style w:type="character" w:customStyle="1" w:styleId="WW-Absatz-Standardschriftart11111111111111">
    <w:name w:val="WW-Absatz-Standardschriftart11111111111111"/>
    <w:rsid w:val="00AC1193"/>
  </w:style>
  <w:style w:type="character" w:customStyle="1" w:styleId="WW-Absatz-Standardschriftart111111111111111">
    <w:name w:val="WW-Absatz-Standardschriftart111111111111111"/>
    <w:rsid w:val="00AC1193"/>
  </w:style>
  <w:style w:type="character" w:customStyle="1" w:styleId="WW-Absatz-Standardschriftart1111111111111111">
    <w:name w:val="WW-Absatz-Standardschriftart1111111111111111"/>
    <w:rsid w:val="00AC1193"/>
  </w:style>
  <w:style w:type="character" w:customStyle="1" w:styleId="2ff0">
    <w:name w:val="Основной шрифт абзаца2"/>
    <w:rsid w:val="00AC1193"/>
  </w:style>
  <w:style w:type="character" w:customStyle="1" w:styleId="WW-Absatz-Standardschriftart11111111111111111">
    <w:name w:val="WW-Absatz-Standardschriftart11111111111111111"/>
    <w:rsid w:val="00AC1193"/>
  </w:style>
  <w:style w:type="character" w:customStyle="1" w:styleId="WW-Absatz-Standardschriftart111111111111111111">
    <w:name w:val="WW-Absatz-Standardschriftart111111111111111111"/>
    <w:rsid w:val="00AC1193"/>
  </w:style>
  <w:style w:type="character" w:customStyle="1" w:styleId="WW-Absatz-Standardschriftart1111111111111111111">
    <w:name w:val="WW-Absatz-Standardschriftart1111111111111111111"/>
    <w:rsid w:val="00AC1193"/>
  </w:style>
  <w:style w:type="character" w:customStyle="1" w:styleId="WW-Absatz-Standardschriftart11111111111111111111">
    <w:name w:val="WW-Absatz-Standardschriftart11111111111111111111"/>
    <w:rsid w:val="00AC1193"/>
  </w:style>
  <w:style w:type="character" w:customStyle="1" w:styleId="WW-Absatz-Standardschriftart111111111111111111111">
    <w:name w:val="WW-Absatz-Standardschriftart111111111111111111111"/>
    <w:rsid w:val="00AC1193"/>
  </w:style>
  <w:style w:type="character" w:customStyle="1" w:styleId="WW-Absatz-Standardschriftart1111111111111111111111">
    <w:name w:val="WW-Absatz-Standardschriftart1111111111111111111111"/>
    <w:rsid w:val="00AC1193"/>
  </w:style>
  <w:style w:type="character" w:customStyle="1" w:styleId="WW-Absatz-Standardschriftart11111111111111111111111">
    <w:name w:val="WW-Absatz-Standardschriftart11111111111111111111111"/>
    <w:rsid w:val="00AC1193"/>
  </w:style>
  <w:style w:type="character" w:customStyle="1" w:styleId="WW-Absatz-Standardschriftart111111111111111111111111">
    <w:name w:val="WW-Absatz-Standardschriftart111111111111111111111111"/>
    <w:rsid w:val="00AC1193"/>
  </w:style>
  <w:style w:type="character" w:customStyle="1" w:styleId="WW-Absatz-Standardschriftart1111111111111111111111111">
    <w:name w:val="WW-Absatz-Standardschriftart1111111111111111111111111"/>
    <w:rsid w:val="00AC1193"/>
  </w:style>
  <w:style w:type="character" w:customStyle="1" w:styleId="WW8Num6z0">
    <w:name w:val="WW8Num6z0"/>
    <w:rsid w:val="00AC1193"/>
    <w:rPr>
      <w:rFonts w:ascii="Symbol" w:hAnsi="Symbol" w:cs="OpenSymbol" w:hint="default"/>
    </w:rPr>
  </w:style>
  <w:style w:type="character" w:customStyle="1" w:styleId="WW-Absatz-Standardschriftart11111111111111111111111111">
    <w:name w:val="WW-Absatz-Standardschriftart11111111111111111111111111"/>
    <w:rsid w:val="00AC1193"/>
  </w:style>
  <w:style w:type="character" w:customStyle="1" w:styleId="WW-Absatz-Standardschriftart111111111111111111111111111">
    <w:name w:val="WW-Absatz-Standardschriftart111111111111111111111111111"/>
    <w:rsid w:val="00AC1193"/>
  </w:style>
  <w:style w:type="character" w:customStyle="1" w:styleId="WW-Absatz-Standardschriftart1111111111111111111111111111">
    <w:name w:val="WW-Absatz-Standardschriftart1111111111111111111111111111"/>
    <w:rsid w:val="00AC1193"/>
  </w:style>
  <w:style w:type="character" w:customStyle="1" w:styleId="WW-Absatz-Standardschriftart11111111111111111111111111111">
    <w:name w:val="WW-Absatz-Standardschriftart11111111111111111111111111111"/>
    <w:rsid w:val="00AC1193"/>
  </w:style>
  <w:style w:type="character" w:customStyle="1" w:styleId="WW-Absatz-Standardschriftart111111111111111111111111111111">
    <w:name w:val="WW-Absatz-Standardschriftart111111111111111111111111111111"/>
    <w:rsid w:val="00AC1193"/>
  </w:style>
  <w:style w:type="character" w:customStyle="1" w:styleId="WW-Absatz-Standardschriftart1111111111111111111111111111111">
    <w:name w:val="WW-Absatz-Standardschriftart1111111111111111111111111111111"/>
    <w:rsid w:val="00AC1193"/>
  </w:style>
  <w:style w:type="character" w:customStyle="1" w:styleId="WW-Absatz-Standardschriftart11111111111111111111111111111111">
    <w:name w:val="WW-Absatz-Standardschriftart11111111111111111111111111111111"/>
    <w:rsid w:val="00AC1193"/>
  </w:style>
  <w:style w:type="character" w:customStyle="1" w:styleId="WW-Absatz-Standardschriftart111111111111111111111111111111111">
    <w:name w:val="WW-Absatz-Standardschriftart111111111111111111111111111111111"/>
    <w:rsid w:val="00AC1193"/>
  </w:style>
  <w:style w:type="character" w:customStyle="1" w:styleId="WW-Absatz-Standardschriftart1111111111111111111111111111111111">
    <w:name w:val="WW-Absatz-Standardschriftart1111111111111111111111111111111111"/>
    <w:rsid w:val="00AC1193"/>
  </w:style>
  <w:style w:type="character" w:customStyle="1" w:styleId="WW-Absatz-Standardschriftart11111111111111111111111111111111111">
    <w:name w:val="WW-Absatz-Standardschriftart11111111111111111111111111111111111"/>
    <w:rsid w:val="00AC1193"/>
  </w:style>
  <w:style w:type="character" w:customStyle="1" w:styleId="WW-Absatz-Standardschriftart111111111111111111111111111111111111">
    <w:name w:val="WW-Absatz-Standardschriftart111111111111111111111111111111111111"/>
    <w:rsid w:val="00AC1193"/>
  </w:style>
  <w:style w:type="character" w:customStyle="1" w:styleId="WW-Absatz-Standardschriftart1111111111111111111111111111111111111">
    <w:name w:val="WW-Absatz-Standardschriftart1111111111111111111111111111111111111"/>
    <w:rsid w:val="00AC1193"/>
  </w:style>
  <w:style w:type="character" w:customStyle="1" w:styleId="WW-Absatz-Standardschriftart11111111111111111111111111111111111111">
    <w:name w:val="WW-Absatz-Standardschriftart11111111111111111111111111111111111111"/>
    <w:rsid w:val="00AC1193"/>
  </w:style>
  <w:style w:type="character" w:customStyle="1" w:styleId="WW-Absatz-Standardschriftart111111111111111111111111111111111111111">
    <w:name w:val="WW-Absatz-Standardschriftart111111111111111111111111111111111111111"/>
    <w:rsid w:val="00AC1193"/>
  </w:style>
  <w:style w:type="character" w:customStyle="1" w:styleId="WW-Absatz-Standardschriftart1111111111111111111111111111111111111111">
    <w:name w:val="WW-Absatz-Standardschriftart1111111111111111111111111111111111111111"/>
    <w:rsid w:val="00AC1193"/>
  </w:style>
  <w:style w:type="character" w:customStyle="1" w:styleId="WW-Absatz-Standardschriftart11111111111111111111111111111111111111111">
    <w:name w:val="WW-Absatz-Standardschriftart11111111111111111111111111111111111111111"/>
    <w:rsid w:val="00AC1193"/>
  </w:style>
  <w:style w:type="character" w:customStyle="1" w:styleId="WW-Absatz-Standardschriftart111111111111111111111111111111111111111111">
    <w:name w:val="WW-Absatz-Standardschriftart111111111111111111111111111111111111111111"/>
    <w:rsid w:val="00AC1193"/>
  </w:style>
  <w:style w:type="character" w:customStyle="1" w:styleId="WW-Absatz-Standardschriftart1111111111111111111111111111111111111111111">
    <w:name w:val="WW-Absatz-Standardschriftart1111111111111111111111111111111111111111111"/>
    <w:rsid w:val="00AC1193"/>
  </w:style>
  <w:style w:type="character" w:customStyle="1" w:styleId="WW-Absatz-Standardschriftart11111111111111111111111111111111111111111111">
    <w:name w:val="WW-Absatz-Standardschriftart11111111111111111111111111111111111111111111"/>
    <w:rsid w:val="00AC1193"/>
  </w:style>
  <w:style w:type="character" w:customStyle="1" w:styleId="WW-Absatz-Standardschriftart111111111111111111111111111111111111111111111">
    <w:name w:val="WW-Absatz-Standardschriftart111111111111111111111111111111111111111111111"/>
    <w:rsid w:val="00AC1193"/>
  </w:style>
  <w:style w:type="character" w:customStyle="1" w:styleId="WW-Absatz-Standardschriftart1111111111111111111111111111111111111111111111">
    <w:name w:val="WW-Absatz-Standardschriftart1111111111111111111111111111111111111111111111"/>
    <w:rsid w:val="00AC1193"/>
  </w:style>
  <w:style w:type="character" w:customStyle="1" w:styleId="WW8Num12z0">
    <w:name w:val="WW8Num12z0"/>
    <w:rsid w:val="00AC1193"/>
    <w:rPr>
      <w:b/>
      <w:bCs w:val="0"/>
    </w:rPr>
  </w:style>
  <w:style w:type="character" w:customStyle="1" w:styleId="WW8Num23z1">
    <w:name w:val="WW8Num23z1"/>
    <w:rsid w:val="00AC1193"/>
    <w:rPr>
      <w:rFonts w:ascii="Courier New" w:hAnsi="Courier New" w:cs="Courier New" w:hint="default"/>
    </w:rPr>
  </w:style>
  <w:style w:type="character" w:customStyle="1" w:styleId="WW8Num23z2">
    <w:name w:val="WW8Num23z2"/>
    <w:rsid w:val="00AC1193"/>
    <w:rPr>
      <w:rFonts w:ascii="Wingdings" w:hAnsi="Wingdings" w:cs="Wingdings" w:hint="default"/>
    </w:rPr>
  </w:style>
  <w:style w:type="character" w:customStyle="1" w:styleId="WW8Num23z3">
    <w:name w:val="WW8Num23z3"/>
    <w:rsid w:val="00AC1193"/>
    <w:rPr>
      <w:rFonts w:ascii="Symbol" w:hAnsi="Symbol" w:cs="Symbol" w:hint="default"/>
    </w:rPr>
  </w:style>
  <w:style w:type="character" w:customStyle="1" w:styleId="affffff3">
    <w:name w:val="Символ нумерации"/>
    <w:qFormat/>
    <w:rsid w:val="00AC1193"/>
  </w:style>
  <w:style w:type="character" w:customStyle="1" w:styleId="affffff4">
    <w:name w:val="Маркеры списка"/>
    <w:rsid w:val="00AC1193"/>
    <w:rPr>
      <w:rFonts w:ascii="OpenSymbol" w:eastAsia="OpenSymbol" w:hAnsi="OpenSymbol" w:cs="OpenSymbol" w:hint="default"/>
    </w:rPr>
  </w:style>
  <w:style w:type="character" w:customStyle="1" w:styleId="FontStyle28">
    <w:name w:val="Font Style28"/>
    <w:basedOn w:val="a2"/>
    <w:uiPriority w:val="99"/>
    <w:rsid w:val="00AC1193"/>
    <w:rPr>
      <w:rFonts w:ascii="Arial" w:hAnsi="Arial" w:cs="Arial" w:hint="default"/>
      <w:sz w:val="20"/>
      <w:szCs w:val="20"/>
    </w:rPr>
  </w:style>
  <w:style w:type="character" w:customStyle="1" w:styleId="ecattext">
    <w:name w:val="ecattext"/>
    <w:basedOn w:val="a2"/>
    <w:rsid w:val="00AC1193"/>
  </w:style>
  <w:style w:type="character" w:customStyle="1" w:styleId="docaccesstitle">
    <w:name w:val="docaccess_title"/>
    <w:basedOn w:val="a2"/>
    <w:rsid w:val="00AC1193"/>
  </w:style>
  <w:style w:type="character" w:customStyle="1" w:styleId="titletehcharacter">
    <w:name w:val="title_teh_character"/>
    <w:basedOn w:val="a2"/>
    <w:rsid w:val="00AC1193"/>
  </w:style>
  <w:style w:type="character" w:customStyle="1" w:styleId="gi">
    <w:name w:val="gi"/>
    <w:basedOn w:val="a2"/>
    <w:rsid w:val="00AC1193"/>
  </w:style>
  <w:style w:type="character" w:customStyle="1" w:styleId="product-spec-itemname-inner">
    <w:name w:val="product-spec-item__name-inner"/>
    <w:basedOn w:val="a2"/>
    <w:rsid w:val="00AC1193"/>
  </w:style>
  <w:style w:type="character" w:customStyle="1" w:styleId="op1-title">
    <w:name w:val="op1-title"/>
    <w:basedOn w:val="a2"/>
    <w:rsid w:val="00AC1193"/>
  </w:style>
  <w:style w:type="character" w:customStyle="1" w:styleId="cmp-gr-name">
    <w:name w:val="cmp-gr-name"/>
    <w:basedOn w:val="a2"/>
    <w:rsid w:val="00AC1193"/>
  </w:style>
  <w:style w:type="character" w:customStyle="1" w:styleId="oth">
    <w:name w:val="oth"/>
    <w:basedOn w:val="a2"/>
    <w:rsid w:val="00AC1193"/>
  </w:style>
  <w:style w:type="character" w:customStyle="1" w:styleId="red">
    <w:name w:val="red"/>
    <w:basedOn w:val="a2"/>
    <w:rsid w:val="00AC1193"/>
  </w:style>
  <w:style w:type="character" w:customStyle="1" w:styleId="tgc">
    <w:name w:val="_tgc"/>
    <w:basedOn w:val="a2"/>
    <w:rsid w:val="00AC1193"/>
  </w:style>
  <w:style w:type="character" w:customStyle="1" w:styleId="Anrede1IhrZeichen">
    <w:name w:val="Anrede1IhrZeichen"/>
    <w:rsid w:val="00AC1193"/>
    <w:rPr>
      <w:rFonts w:ascii="Arial" w:hAnsi="Arial" w:cs="Arial" w:hint="default"/>
      <w:sz w:val="22"/>
      <w:szCs w:val="22"/>
    </w:rPr>
  </w:style>
  <w:style w:type="character" w:customStyle="1" w:styleId="1ffff0">
    <w:name w:val="Название Знак1"/>
    <w:aliases w:val="Название Знак3,Название Знак4"/>
    <w:qFormat/>
    <w:rsid w:val="00AC1193"/>
    <w:rPr>
      <w:b/>
      <w:bCs w:val="0"/>
      <w:sz w:val="28"/>
    </w:rPr>
  </w:style>
  <w:style w:type="character" w:customStyle="1" w:styleId="-6">
    <w:name w:val="Интернет-ссылка"/>
    <w:rsid w:val="00AC1193"/>
    <w:rPr>
      <w:rFonts w:ascii="Calibri" w:eastAsia="Calibri" w:hAnsi="Calibri" w:cs="Calibri" w:hint="default"/>
      <w:color w:val="0000FF"/>
      <w:u w:val="single"/>
      <w:lang w:val="ru-RU" w:eastAsia="zh-CN" w:bidi="ar-SA"/>
    </w:rPr>
  </w:style>
  <w:style w:type="character" w:customStyle="1" w:styleId="ListLabel1">
    <w:name w:val="ListLabel 1"/>
    <w:qFormat/>
    <w:rsid w:val="00AC1193"/>
    <w:rPr>
      <w:rFonts w:ascii="Times New Roman" w:hAnsi="Times New Roman" w:cs="Times New Roman" w:hint="default"/>
      <w:b/>
      <w:bCs w:val="0"/>
      <w:color w:val="00000A"/>
      <w:sz w:val="22"/>
    </w:rPr>
  </w:style>
  <w:style w:type="character" w:customStyle="1" w:styleId="ListLabel2">
    <w:name w:val="ListLabel 2"/>
    <w:qFormat/>
    <w:rsid w:val="00AC1193"/>
    <w:rPr>
      <w:color w:val="00000A"/>
      <w:sz w:val="22"/>
      <w:szCs w:val="22"/>
    </w:rPr>
  </w:style>
  <w:style w:type="character" w:customStyle="1" w:styleId="ListLabel3">
    <w:name w:val="ListLabel 3"/>
    <w:qFormat/>
    <w:rsid w:val="00AC1193"/>
    <w:rPr>
      <w:i w:val="0"/>
      <w:iCs w:val="0"/>
      <w:color w:val="00000A"/>
    </w:rPr>
  </w:style>
  <w:style w:type="character" w:customStyle="1" w:styleId="ListLabel4">
    <w:name w:val="ListLabel 4"/>
    <w:qFormat/>
    <w:rsid w:val="00AC1193"/>
    <w:rPr>
      <w:b w:val="0"/>
      <w:bCs w:val="0"/>
    </w:rPr>
  </w:style>
  <w:style w:type="character" w:customStyle="1" w:styleId="ListLabel5">
    <w:name w:val="ListLabel 5"/>
    <w:qFormat/>
    <w:rsid w:val="00AC1193"/>
    <w:rPr>
      <w:strike w:val="0"/>
      <w:dstrike w:val="0"/>
      <w:u w:val="none"/>
      <w:effect w:val="none"/>
    </w:rPr>
  </w:style>
  <w:style w:type="character" w:customStyle="1" w:styleId="ListLabel6">
    <w:name w:val="ListLabel 6"/>
    <w:qFormat/>
    <w:rsid w:val="00AC1193"/>
    <w:rPr>
      <w:rFonts w:ascii="Courier New" w:hAnsi="Courier New" w:cs="Courier New" w:hint="default"/>
    </w:rPr>
  </w:style>
  <w:style w:type="character" w:customStyle="1" w:styleId="ListLabel7">
    <w:name w:val="ListLabel 7"/>
    <w:qFormat/>
    <w:rsid w:val="00AC1193"/>
    <w:rPr>
      <w:rFonts w:ascii="Times New Roman" w:hAnsi="Times New Roman" w:cs="Times New Roman" w:hint="default"/>
      <w:b/>
      <w:bCs w:val="0"/>
    </w:rPr>
  </w:style>
  <w:style w:type="character" w:customStyle="1" w:styleId="ListLabel8">
    <w:name w:val="ListLabel 8"/>
    <w:qFormat/>
    <w:rsid w:val="00AC1193"/>
    <w:rPr>
      <w:rFonts w:ascii="Calibri" w:eastAsia="Calibri" w:hAnsi="Calibri" w:cs="Calibri" w:hint="default"/>
    </w:rPr>
  </w:style>
  <w:style w:type="character" w:customStyle="1" w:styleId="ListLabel9">
    <w:name w:val="ListLabel 9"/>
    <w:qFormat/>
    <w:rsid w:val="00AC1193"/>
    <w:rPr>
      <w:b/>
      <w:bCs w:val="0"/>
      <w:color w:val="FF0000"/>
      <w:sz w:val="22"/>
      <w:szCs w:val="22"/>
    </w:rPr>
  </w:style>
  <w:style w:type="character" w:customStyle="1" w:styleId="2ff1">
    <w:name w:val="Название Знак2"/>
    <w:rsid w:val="00AC1193"/>
    <w:rPr>
      <w:rFonts w:ascii="Times New Roman" w:eastAsia="Times New Roman" w:hAnsi="Times New Roman" w:cs="Times New Roman" w:hint="default"/>
      <w:b/>
      <w:bCs w:val="0"/>
      <w:sz w:val="28"/>
      <w:szCs w:val="20"/>
    </w:rPr>
  </w:style>
  <w:style w:type="character" w:customStyle="1" w:styleId="1ffff1">
    <w:name w:val="Номер страницы1"/>
    <w:rsid w:val="00AC1193"/>
    <w:rPr>
      <w:rFonts w:ascii="Calibri" w:eastAsia="Calibri" w:hAnsi="Calibri" w:cs="Calibri" w:hint="default"/>
      <w:lang w:val="ru-RU" w:eastAsia="ar-SA" w:bidi="ar-SA"/>
    </w:rPr>
  </w:style>
  <w:style w:type="character" w:customStyle="1" w:styleId="1ffff2">
    <w:name w:val="Знак сноски1"/>
    <w:rsid w:val="00AC1193"/>
    <w:rPr>
      <w:vertAlign w:val="superscript"/>
    </w:rPr>
  </w:style>
  <w:style w:type="character" w:customStyle="1" w:styleId="1ffff3">
    <w:name w:val="Знак примечания1"/>
    <w:rsid w:val="00AC1193"/>
    <w:rPr>
      <w:sz w:val="16"/>
      <w:szCs w:val="16"/>
    </w:rPr>
  </w:style>
  <w:style w:type="character" w:customStyle="1" w:styleId="1ffff4">
    <w:name w:val="Замещающий текст1"/>
    <w:rsid w:val="00AC1193"/>
    <w:rPr>
      <w:color w:val="808080"/>
    </w:rPr>
  </w:style>
  <w:style w:type="table" w:customStyle="1" w:styleId="260">
    <w:name w:val="Сетка таблицы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
    <w:name w:val="Сетка таблицы21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
    <w:name w:val="Сетка таблицы3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e">
    <w:name w:val="Сетка таблицы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Сетка таблицы5"/>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
    <w:name w:val="Сетка таблицы3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
    <w:name w:val="Сетка таблицы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
    <w:name w:val="Сетка таблицы8"/>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3">
    <w:name w:val="Сетка таблицы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
    <w:name w:val="Сетка таблицы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Сетка таблицы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0">
    <w:name w:val="Сетка таблицы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
    <w:name w:val="Сетка таблицы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Сетка таблицы1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Сетка таблицы8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Сетка таблицы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Сетка таблицы1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Сетка таблицы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Сетка таблицы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Сетка таблицы2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
    <w:name w:val="Сетка таблицы11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Сетка таблицы3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Сетка таблицы2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
    <w:name w:val="Сетка таблицы3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0">
    <w:name w:val="Сетка таблицы3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
    <w:name w:val="Сетка таблицы1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Сетка таблицы1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
    <w:name w:val="Сетка таблицы1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
    <w:name w:val="Сетка таблицы11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
    <w:name w:val="Сетка таблицы12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
    <w:name w:val="Сетка таблицы11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1">
    <w:name w:val="Сетка таблицы GR1"/>
    <w:basedOn w:val="a3"/>
    <w:uiPriority w:val="3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Сетка таблицы118"/>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5"/>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
    <w:name w:val="Сетка таблицы11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50">
    <w:name w:val="Сетка таблицы31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0">
    <w:name w:val="Сетка таблицы47"/>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Сетка таблицы2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Сетка таблицы2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
    <w:name w:val="Сетка таблицы11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Сетка таблицы212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4">
    <w:name w:val="Сетка таблицы324"/>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
    <w:name w:val="Сетка таблицы65"/>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0">
    <w:name w:val="Сетка таблицы82"/>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0">
    <w:name w:val="Сетка таблицы9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Сетка таблицы4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0">
    <w:name w:val="Сетка таблицы71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Сетка таблицы9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Сетка таблицы1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Сетка таблицы2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Сетка таблицы16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
    <w:name w:val="Сетка таблицы4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
    <w:name w:val="Сетка таблицы522"/>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
    <w:name w:val="Сетка таблицы6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
    <w:name w:val="Сетка таблицы18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Сетка таблицы43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1">
    <w:name w:val="Сетка таблицы441"/>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3">
    <w:name w:val="Сетка таблицы113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Сетка таблицы26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Сетка таблицы45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
    <w:name w:val="Сетка таблицы53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
    <w:name w:val="Сетка таблицы21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
    <w:name w:val="Сетка таблицы112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Сетка таблицы721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1">
    <w:name w:val="Сетка таблицы821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
    <w:name w:val="Сетка таблицы921"/>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0">
    <w:name w:val="Сетка таблицы2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Сетка таблицы110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Сетка таблицы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
    <w:name w:val="Сетка таблицы1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
    <w:name w:val="Сетка таблицы14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
    <w:name w:val="Сетка таблицы23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
    <w:name w:val="Сетка таблицы11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
    <w:name w:val="Сетка таблицы1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
    <w:name w:val="Сетка таблицы13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
    <w:name w:val="Сетка таблицы22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
    <w:name w:val="Сетка таблицы3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Сетка таблицы24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
    <w:name w:val="Сетка таблицы3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
    <w:name w:val="Сетка таблицы42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1">
    <w:name w:val="Сетка таблицы5211"/>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1">
    <w:name w:val="Сетка таблицы34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
    <w:name w:val="Сетка таблицы4311"/>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2">
    <w:name w:val="Сетка таблицы1131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
    <w:name w:val="Сетка таблицы46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
    <w:name w:val="Сетка таблицы64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0">
    <w:name w:val="Сетка таблицы73"/>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Сетка таблицы83"/>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0">
    <w:name w:val="Сетка таблицы9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
    <w:name w:val="Сетка таблицы1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Сетка таблицы116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
    <w:name w:val="Сетка таблицы1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
    <w:name w:val="Сетка таблицы22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
    <w:name w:val="Сетка таблицы3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Сетка таблицы14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
    <w:name w:val="Сетка таблицы23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Сетка таблицы4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2"/>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2"/>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Сетка таблицы9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
    <w:name w:val="Сетка таблицы10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
    <w:name w:val="Сетка таблицы22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
    <w:name w:val="Сетка таблицы17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Сетка таблицы3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
    <w:name w:val="Сетка таблицы42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
    <w:name w:val="Сетка таблицы62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
    <w:name w:val="Сетка таблицы18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Сетка таблицы25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
    <w:name w:val="Сетка таблицы44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1">
    <w:name w:val="Сетка таблицы1132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Сетка таблицы2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Сетка таблицы21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1">
    <w:name w:val="Сетка таблицы1181"/>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1">
    <w:name w:val="Сетка таблицы47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
    <w:name w:val="Сетка таблицы5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4"/>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4"/>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
    <w:name w:val="Сетка таблицы111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
    <w:name w:val="Сетка таблицы215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1">
    <w:name w:val="Сетка таблицы4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
    <w:name w:val="Сетка таблицы2113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1">
    <w:name w:val="Сетка таблицы314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31">
    <w:name w:val="Сетка таблицы112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Сетка таблицы2121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1">
    <w:name w:val="Сетка таблицы323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3">
    <w:name w:val="Сетка таблицы713"/>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3">
    <w:name w:val="Сетка таблицы813"/>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
    <w:name w:val="Сетка таблицы91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31">
    <w:name w:val="Сетка таблицы113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
    <w:name w:val="Сетка таблицы4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
    <w:name w:val="Сетка таблицы143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3">
    <w:name w:val="Сетка таблицы15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
    <w:name w:val="Сетка таблицы10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
    <w:name w:val="Сетка таблицы12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Сетка таблицы17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
    <w:name w:val="Сетка таблицы2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3"/>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3">
    <w:name w:val="Сетка таблицы62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
    <w:name w:val="Сетка таблицы25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Сетка таблицы3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
    <w:name w:val="Сетка таблицы43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3">
    <w:name w:val="Сетка таблицы44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3">
    <w:name w:val="Сетка таблицы2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
    <w:name w:val="Сетка таблицы10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
    <w:name w:val="Сетка таблицы12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
    <w:name w:val="Сетка таблицы13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
    <w:name w:val="Сетка таблицы22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
    <w:name w:val="Сетка таблицы3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
    <w:name w:val="Сетка таблицы23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
    <w:name w:val="Сетка таблицы3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Сетка таблицы41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
    <w:name w:val="Сетка таблицы711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Сетка таблицы8111"/>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
    <w:name w:val="Сетка таблицы9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Сетка таблицы111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
    <w:name w:val="Сетка таблицы211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
    <w:name w:val="Сетка таблицы12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Сетка таблицы13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
    <w:name w:val="Сетка таблицы221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
    <w:name w:val="Сетка таблицы3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Сетка таблицы17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Сетка таблицы4211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1">
    <w:name w:val="Сетка таблицы62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Сетка таблицы18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Сетка таблицы19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Сетка таблицы11211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
    <w:name w:val="Сетка таблицы4411"/>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11">
    <w:name w:val="Сетка таблицы11311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Сетка таблицы20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
    <w:name w:val="Сетка таблицы26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Сетка таблицы210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Сетка таблицы83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Сетка таблицы93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1">
    <w:name w:val="Сетка таблицы10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
    <w:name w:val="Сетка таблицы3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
    <w:name w:val="Сетка таблицы15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Сетка таблицы4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Сетка таблицы612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
    <w:name w:val="Сетка таблицы7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Сетка таблицы8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1">
    <w:name w:val="Сетка таблицы9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1">
    <w:name w:val="Сетка таблицы10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
    <w:name w:val="Сетка таблицы111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
    <w:name w:val="Сетка таблицы211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
    <w:name w:val="Сетка таблицы12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
    <w:name w:val="Сетка таблицы31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
    <w:name w:val="Сетка таблицы16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
    <w:name w:val="Сетка таблицы17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
    <w:name w:val="Сетка таблицы5221"/>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1">
    <w:name w:val="Сетка таблицы6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
    <w:name w:val="Сетка таблицы18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1">
    <w:name w:val="Сетка таблицы25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
    <w:name w:val="Сетка таблицы34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
    <w:name w:val="Сетка таблицы4321"/>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1">
    <w:name w:val="Сетка таблицы11221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1">
    <w:name w:val="Сетка таблицы44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21">
    <w:name w:val="Сетка таблицы20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1">
    <w:name w:val="Сетка таблицы26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Сетка таблицы11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0">
    <w:name w:val="Сетка таблицы1110"/>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0">
    <w:name w:val="Сетка таблицы48"/>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5">
    <w:name w:val="Сетка таблицы10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1">
    <w:name w:val="Сетка таблицы111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Сетка таблицы21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1">
    <w:name w:val="Сетка таблицы4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
    <w:name w:val="Сетка таблицы1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Сетка таблицы2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етка таблицы1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Сетка таблицы2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
    <w:name w:val="Сетка таблицы2122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4">
    <w:name w:val="Сетка таблицы71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4">
    <w:name w:val="Сетка таблицы81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4">
    <w:name w:val="Сетка таблицы914"/>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4">
    <w:name w:val="Сетка таблицы11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
    <w:name w:val="Сетка таблицы4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2"/>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Сетка таблицы82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
    <w:name w:val="Сетка таблицы922"/>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етка таблицы144"/>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4">
    <w:name w:val="Сетка таблицы15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
    <w:name w:val="Сетка таблицы16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Сетка таблицы61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
    <w:name w:val="Сетка таблицы13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Сетка таблицы22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Сетка таблицы24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Сетка таблицы3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Сетка таблицы524"/>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4">
    <w:name w:val="Сетка таблицы6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Сетка таблицы25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
    <w:name w:val="Сетка таблицы34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4">
    <w:name w:val="Сетка таблицы434"/>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4">
    <w:name w:val="Сетка таблицы444"/>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4">
    <w:name w:val="Сетка таблицы20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
    <w:name w:val="Сетка таблицы26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Сетка таблицы11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Сетка таблицы63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
    <w:name w:val="Сетка таблицы10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
    <w:name w:val="Сетка таблицы12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Сетка таблицы61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
    <w:name w:val="Сетка таблицы7112"/>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Сетка таблицы8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
    <w:name w:val="Сетка таблицы9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
    <w:name w:val="Сетка таблицы10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Сетка таблицы111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
    <w:name w:val="Сетка таблицы211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
    <w:name w:val="Сетка таблицы12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
    <w:name w:val="Сетка таблицы31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Сетка таблицы16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
    <w:name w:val="Сетка таблицы24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
    <w:name w:val="Сетка таблицы5212"/>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2">
    <w:name w:val="Сетка таблицы621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Сетка таблицы18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Сетка таблицы25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
    <w:name w:val="Сетка таблицы34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
    <w:name w:val="Сетка таблицы431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1">
    <w:name w:val="Сетка таблицы11212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
    <w:name w:val="Сетка таблицы441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12">
    <w:name w:val="Сетка таблицы20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2">
    <w:name w:val="Сетка таблицы26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
    <w:name w:val="Сетка таблицы29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
    <w:name w:val="Сетка таблицы115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Сетка таблицы21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Сетка таблицы36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
    <w:name w:val="Сетка таблицы64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
    <w:name w:val="Сетка таблицы73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Сетка таблицы83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
    <w:name w:val="Сетка таблицы93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
    <w:name w:val="Сетка таблицы10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
    <w:name w:val="Сетка таблицы13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
    <w:name w:val="Сетка таблицы23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
    <w:name w:val="Сетка таблицы5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Сетка таблицы612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Сетка таблицы8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
    <w:name w:val="Сетка таблицы9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
    <w:name w:val="Сетка таблицы10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
    <w:name w:val="Сетка таблицы13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
    <w:name w:val="Сетка таблицы22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
    <w:name w:val="Сетка таблицы16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
    <w:name w:val="Сетка таблицы17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
    <w:name w:val="Сетка таблицы24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
    <w:name w:val="Сетка таблицы3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
    <w:name w:val="Сетка таблицы42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2">
    <w:name w:val="Сетка таблицы5222"/>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2">
    <w:name w:val="Сетка таблицы6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
    <w:name w:val="Сетка таблицы18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2">
    <w:name w:val="Сетка таблицы19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
    <w:name w:val="Сетка таблицы25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
    <w:name w:val="Сетка таблицы34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2">
    <w:name w:val="Сетка таблицы432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22">
    <w:name w:val="Сетка таблицы44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2">
    <w:name w:val="Сетка таблицы113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2">
    <w:name w:val="Сетка таблицы20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2">
    <w:name w:val="Сетка таблицы26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0">
    <w:name w:val="Сетка таблицы49"/>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0">
    <w:name w:val="Сетка таблицы50"/>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70">
    <w:name w:val="Сетка таблицы57"/>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80">
    <w:name w:val="Сетка таблицы58"/>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Сетка таблицы120"/>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Сетка таблицы21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
    <w:name w:val="Сетка таблицы219"/>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7">
    <w:name w:val="Сетка таблицы31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00">
    <w:name w:val="Сетка таблицы410"/>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
    <w:name w:val="Сетка таблицы1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Сетка таблицы2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
    <w:name w:val="Сетка таблицы211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8">
    <w:name w:val="Сетка таблицы318"/>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90">
    <w:name w:val="Сетка таблицы59"/>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
    <w:name w:val="Сетка таблицы11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
    <w:name w:val="Сетка таблицы32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Сетка таблицы67"/>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6"/>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6">
    <w:name w:val="Сетка таблицы86"/>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6">
    <w:name w:val="Сетка таблицы9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6">
    <w:name w:val="Сетка таблицы10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
    <w:name w:val="Сетка таблицы24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5">
    <w:name w:val="Сетка таблицы113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Сетка таблицы213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5">
    <w:name w:val="Сетка таблицы33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5">
    <w:name w:val="Сетка таблицы4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Сетка таблицы1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
    <w:name w:val="Сетка таблицы22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
    <w:name w:val="Сетка таблицы1111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
    <w:name w:val="Сетка таблицы21113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5"/>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5">
    <w:name w:val="Сетка таблицы5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5">
    <w:name w:val="Сетка таблицы13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
    <w:name w:val="Сетка таблицы23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1">
    <w:name w:val="Сетка таблицы1121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31">
    <w:name w:val="Сетка таблицы3213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5">
    <w:name w:val="Сетка таблицы615"/>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Сетка таблицы715"/>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5">
    <w:name w:val="Сетка таблицы815"/>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5">
    <w:name w:val="Сетка таблицы9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00">
    <w:name w:val="Сетка таблицы6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0">
    <w:name w:val="Сетка таблицы22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
    <w:name w:val="Сетка таблицы1117"/>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6">
    <w:name w:val="Сетка таблицы416"/>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0">
    <w:name w:val="Сетка таблицы510"/>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8"/>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7">
    <w:name w:val="Сетка таблицы77"/>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7">
    <w:name w:val="Сетка таблицы10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8">
    <w:name w:val="Сетка таблицы111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0">
    <w:name w:val="Сетка таблицы2110"/>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7">
    <w:name w:val="Сетка таблицы4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8">
    <w:name w:val="Сетка таблицы12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Сетка таблицы22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Сетка таблицы2116"/>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0">
    <w:name w:val="Сетка таблицы3110"/>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Сетка таблицы13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
    <w:name w:val="Сетка таблицы23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Сетка таблицы11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Сетка таблицы212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6">
    <w:name w:val="Сетка таблицы32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6">
    <w:name w:val="Сетка таблицы716"/>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6">
    <w:name w:val="Сетка таблицы816"/>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6">
    <w:name w:val="Сетка таблицы916"/>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6">
    <w:name w:val="Сетка таблицы113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
    <w:name w:val="Сетка таблицы723"/>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3">
    <w:name w:val="Сетка таблицы82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3">
    <w:name w:val="Сетка таблицы92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6">
    <w:name w:val="Сетка таблицы14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5">
    <w:name w:val="Сетка таблицы15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
    <w:name w:val="Сетка таблицы16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Сетка таблицы516"/>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Сетка таблицы616"/>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5">
    <w:name w:val="Сетка таблицы10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6">
    <w:name w:val="Сетка таблицы12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6">
    <w:name w:val="Сетка таблицы13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6">
    <w:name w:val="Сетка таблицы22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Сетка таблицы17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Сетка таблицы24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
    <w:name w:val="Сетка таблицы33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
    <w:name w:val="Сетка таблицы525"/>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5">
    <w:name w:val="Сетка таблицы625"/>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Сетка таблицы18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5">
    <w:name w:val="Сетка таблицы19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Сетка таблицы25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5">
    <w:name w:val="Сетка таблицы34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
    <w:name w:val="Сетка таблицы435"/>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5">
    <w:name w:val="Сетка таблицы445"/>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5">
    <w:name w:val="Сетка таблицы20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5">
    <w:name w:val="Сетка таблицы26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
    <w:name w:val="Сетка таблицы27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
    <w:name w:val="Сетка таблицы28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Сетка таблицы35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3">
    <w:name w:val="Сетка таблицы45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3">
    <w:name w:val="Сетка таблицы10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Сетка таблицы11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Сетка таблицы1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
    <w:name w:val="Сетка таблицы2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3">
    <w:name w:val="Сетка таблицы14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Сетка таблицы15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Сетка таблицы23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4">
    <w:name w:val="Сетка таблицы3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Сетка таблицы61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3"/>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Сетка таблицы8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3">
    <w:name w:val="Сетка таблицы9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3">
    <w:name w:val="Сетка таблицы10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
    <w:name w:val="Сетка таблицы21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
    <w:name w:val="Сетка таблицы22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3">
    <w:name w:val="Сетка таблицы16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3">
    <w:name w:val="Сетка таблицы24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Сетка таблицы3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
    <w:name w:val="Сетка таблицы42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3">
    <w:name w:val="Сетка таблицы5213"/>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3">
    <w:name w:val="Сетка таблицы621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3">
    <w:name w:val="Сетка таблицы18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3">
    <w:name w:val="Сетка таблицы19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
    <w:name w:val="Сетка таблицы25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3">
    <w:name w:val="Сетка таблицы34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3">
    <w:name w:val="Сетка таблицы431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4">
    <w:name w:val="Сетка таблицы11214"/>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3">
    <w:name w:val="Сетка таблицы441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3">
    <w:name w:val="Сетка таблицы113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3">
    <w:name w:val="Сетка таблицы20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3">
    <w:name w:val="Сетка таблицы26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
    <w:name w:val="Сетка таблицы115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3">
    <w:name w:val="Сетка таблицы21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Сетка таблицы73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Сетка таблицы83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3">
    <w:name w:val="Сетка таблицы93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3">
    <w:name w:val="Сетка таблицы10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
    <w:name w:val="Сетка таблицы116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Сетка таблицы21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3">
    <w:name w:val="Сетка таблицы12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3">
    <w:name w:val="Сетка таблицы13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3">
    <w:name w:val="Сетка таблицы22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3">
    <w:name w:val="Сетка таблицы14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3">
    <w:name w:val="Сетка таблицы15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3">
    <w:name w:val="Сетка таблицы23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3">
    <w:name w:val="Сетка таблицы3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
    <w:name w:val="Сетка таблицы4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Сетка таблицы612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3">
    <w:name w:val="Сетка таблицы7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Сетка таблицы8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3">
    <w:name w:val="Сетка таблицы9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3">
    <w:name w:val="Сетка таблицы10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
    <w:name w:val="Сетка таблицы21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3">
    <w:name w:val="Сетка таблицы12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3">
    <w:name w:val="Сетка таблицы13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3">
    <w:name w:val="Сетка таблицы22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3">
    <w:name w:val="Сетка таблицы17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3">
    <w:name w:val="Сетка таблицы24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3">
    <w:name w:val="Сетка таблицы3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3">
    <w:name w:val="Сетка таблицы42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3">
    <w:name w:val="Сетка таблицы5223"/>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3">
    <w:name w:val="Сетка таблицы6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3">
    <w:name w:val="Сетка таблицы19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3">
    <w:name w:val="Сетка таблицы25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3">
    <w:name w:val="Сетка таблицы34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3">
    <w:name w:val="Сетка таблицы432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3">
    <w:name w:val="Сетка таблицы1122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3">
    <w:name w:val="Сетка таблицы44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3">
    <w:name w:val="Сетка таблицы1132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3">
    <w:name w:val="Сетка таблицы20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3">
    <w:name w:val="Сетка таблицы26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
    <w:name w:val="Сетка таблицы30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Сетка таблицы310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Сетка таблицы6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1">
    <w:name w:val="Сетка таблицы741"/>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Сетка таблицы8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1">
    <w:name w:val="Сетка таблицы94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1">
    <w:name w:val="Сетка таблицы104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1">
    <w:name w:val="Сетка таблицы1113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
    <w:name w:val="Сетка таблицы22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
    <w:name w:val="Сетка таблицы13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
    <w:name w:val="Сетка таблицы23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
    <w:name w:val="Сетка таблицы713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31">
    <w:name w:val="Сетка таблицы813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1">
    <w:name w:val="Сетка таблицы9131"/>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1">
    <w:name w:val="Сетка таблицы9211"/>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31">
    <w:name w:val="Сетка таблицы15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1">
    <w:name w:val="Сетка таблицы16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
    <w:name w:val="Сетка таблицы513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Сетка таблицы613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1">
    <w:name w:val="Сетка таблицы10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1">
    <w:name w:val="Сетка таблицы13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1">
    <w:name w:val="Сетка таблицы221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1">
    <w:name w:val="Сетка таблицы17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
    <w:name w:val="Сетка таблицы24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
    <w:name w:val="Сетка таблицы3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1">
    <w:name w:val="Сетка таблицы523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31">
    <w:name w:val="Сетка таблицы62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1">
    <w:name w:val="Сетка таблицы18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1">
    <w:name w:val="Сетка таблицы19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1">
    <w:name w:val="Сетка таблицы25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1">
    <w:name w:val="Сетка таблицы34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1">
    <w:name w:val="Сетка таблицы433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31">
    <w:name w:val="Сетка таблицы443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31">
    <w:name w:val="Сетка таблицы20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1">
    <w:name w:val="Сетка таблицы26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Сетка таблицы27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
    <w:name w:val="Сетка таблицы110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Сетка таблицы28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Сетка таблицы45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
    <w:name w:val="Сетка таблицы53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1">
    <w:name w:val="Сетка таблицы10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
    <w:name w:val="Сетка таблицы12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
    <w:name w:val="Сетка таблицы3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1">
    <w:name w:val="Сетка таблицы15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Сетка таблицы611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1">
    <w:name w:val="Сетка таблицы71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Сетка таблицы81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1">
    <w:name w:val="Сетка таблицы911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1">
    <w:name w:val="Сетка таблицы10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
    <w:name w:val="Сетка таблицы1111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
    <w:name w:val="Сетка таблицы12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1">
    <w:name w:val="Сетка таблицы16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1">
    <w:name w:val="Сетка таблицы17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
    <w:name w:val="Сетка таблицы52111"/>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11">
    <w:name w:val="Сетка таблицы62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1">
    <w:name w:val="Сетка таблицы18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1">
    <w:name w:val="Сетка таблицы19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Сетка таблицы25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1">
    <w:name w:val="Сетка таблицы34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
    <w:name w:val="Сетка таблицы43111"/>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11">
    <w:name w:val="Сетка таблицы112111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1">
    <w:name w:val="Сетка таблицы4411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111">
    <w:name w:val="Сетка таблицы20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1">
    <w:name w:val="Сетка таблицы26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
    <w:name w:val="Сетка таблицы29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Сетка таблицы115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
    <w:name w:val="Сетка таблицы210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Сетка таблицы36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
    <w:name w:val="Сетка таблицы46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1">
    <w:name w:val="Сетка таблицы54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
    <w:name w:val="Сетка таблицы6411"/>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1">
    <w:name w:val="Сетка таблицы73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Сетка таблицы83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1">
    <w:name w:val="Сетка таблицы93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11">
    <w:name w:val="Сетка таблицы10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Сетка таблицы116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
    <w:name w:val="Сетка таблицы13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
    <w:name w:val="Сетка таблицы223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1">
    <w:name w:val="Сетка таблицы14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1">
    <w:name w:val="Сетка таблицы15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
    <w:name w:val="Сетка таблицы23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
    <w:name w:val="Сетка таблицы5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Сетка таблицы6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1">
    <w:name w:val="Сетка таблицы7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Сетка таблицы8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11">
    <w:name w:val="Сетка таблицы9121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11">
    <w:name w:val="Сетка таблицы10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1">
    <w:name w:val="Сетка таблицы13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
    <w:name w:val="Сетка таблицы221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
    <w:name w:val="Сетка таблицы16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1">
    <w:name w:val="Сетка таблицы17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1">
    <w:name w:val="Сетка таблицы24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1">
    <w:name w:val="Сетка таблицы33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
    <w:name w:val="Сетка таблицы4221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11">
    <w:name w:val="Сетка таблицы5221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11">
    <w:name w:val="Сетка таблицы62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1">
    <w:name w:val="Сетка таблицы18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1">
    <w:name w:val="Сетка таблицы19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11">
    <w:name w:val="Сетка таблицы25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1">
    <w:name w:val="Сетка таблицы34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1">
    <w:name w:val="Сетка таблицы4321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211">
    <w:name w:val="Сетка таблицы4421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11">
    <w:name w:val="Сетка таблицы11321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11">
    <w:name w:val="Сетка таблицы20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11">
    <w:name w:val="Сетка таблицы26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1">
    <w:name w:val="Сетка таблицы40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Сетка таблицы119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1">
    <w:name w:val="Сетка таблицы21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Сетка таблицы315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1">
    <w:name w:val="Сетка таблицы1110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1">
    <w:name w:val="Сетка таблицы48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Сетка таблицы56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1">
    <w:name w:val="Сетка таблицы6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1">
    <w:name w:val="Сетка таблицы751"/>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Сетка таблицы8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1">
    <w:name w:val="Сетка таблицы95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51">
    <w:name w:val="Сетка таблицы105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71">
    <w:name w:val="Сетка таблицы217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51">
    <w:name w:val="Сетка таблицы2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
    <w:name w:val="Сетка таблицы2114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1">
    <w:name w:val="Сетка таблицы316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1">
    <w:name w:val="Сетка таблицы13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1">
    <w:name w:val="Сетка таблицы23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Сетка таблицы112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
    <w:name w:val="Сетка таблицы324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41">
    <w:name w:val="Сетка таблицы714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41">
    <w:name w:val="Сетка таблицы814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41">
    <w:name w:val="Сетка таблицы9141"/>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41">
    <w:name w:val="Сетка таблицы113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1">
    <w:name w:val="Сетка таблицы42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Сетка таблицы722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1">
    <w:name w:val="Сетка таблицы8221"/>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1">
    <w:name w:val="Сетка таблицы9221"/>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1">
    <w:name w:val="Сетка таблицы144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41">
    <w:name w:val="Сетка таблицы15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1">
    <w:name w:val="Сетка таблицы16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1">
    <w:name w:val="Сетка таблицы514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Сетка таблицы614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1">
    <w:name w:val="Сетка таблицы10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1">
    <w:name w:val="Сетка таблицы12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1">
    <w:name w:val="Сетка таблицы13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1">
    <w:name w:val="Сетка таблицы22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Сетка таблицы31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1">
    <w:name w:val="Сетка таблицы17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1">
    <w:name w:val="Сетка таблицы24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1">
    <w:name w:val="Сетка таблицы33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1">
    <w:name w:val="Сетка таблицы524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41">
    <w:name w:val="Сетка таблицы62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1">
    <w:name w:val="Сетка таблицы18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1">
    <w:name w:val="Сетка таблицы19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1">
    <w:name w:val="Сетка таблицы25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1">
    <w:name w:val="Сетка таблицы344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41">
    <w:name w:val="Сетка таблицы434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41">
    <w:name w:val="Сетка таблицы444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41">
    <w:name w:val="Сетка таблицы20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1">
    <w:name w:val="Сетка таблицы26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1">
    <w:name w:val="Сетка таблицы27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1">
    <w:name w:val="Сетка таблицы110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1">
    <w:name w:val="Сетка таблицы28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1">
    <w:name w:val="Сетка таблицы35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1">
    <w:name w:val="Сетка таблицы45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1">
    <w:name w:val="Сетка таблицы53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1">
    <w:name w:val="Сетка таблицы63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1">
    <w:name w:val="Сетка таблицы10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
    <w:name w:val="Сетка таблицы114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
    <w:name w:val="Сетка таблицы22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1">
    <w:name w:val="Сетка таблицы14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1">
    <w:name w:val="Сетка таблицы15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
    <w:name w:val="Сетка таблицы23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
    <w:name w:val="Сетка таблицы5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1">
    <w:name w:val="Сетка таблицы6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1">
    <w:name w:val="Сетка таблицы7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1">
    <w:name w:val="Сетка таблицы8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1">
    <w:name w:val="Сетка таблицы911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1">
    <w:name w:val="Сетка таблицы10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
    <w:name w:val="Сетка таблицы11112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1">
    <w:name w:val="Сетка таблицы13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
    <w:name w:val="Сетка таблицы221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1">
    <w:name w:val="Сетка таблицы16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1">
    <w:name w:val="Сетка таблицы17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Сетка таблицы24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1">
    <w:name w:val="Сетка таблицы33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21">
    <w:name w:val="Сетка таблицы5212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21">
    <w:name w:val="Сетка таблицы62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1">
    <w:name w:val="Сетка таблицы18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1">
    <w:name w:val="Сетка таблицы19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1">
    <w:name w:val="Сетка таблицы25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1">
    <w:name w:val="Сетка таблицы34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1">
    <w:name w:val="Сетка таблицы431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121">
    <w:name w:val="Сетка таблицы441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21">
    <w:name w:val="Сетка таблицы11312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1">
    <w:name w:val="Сетка таблицы20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21">
    <w:name w:val="Сетка таблицы26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1">
    <w:name w:val="Сетка таблицы29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1">
    <w:name w:val="Сетка таблицы115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1">
    <w:name w:val="Сетка таблицы210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1">
    <w:name w:val="Сетка таблицы36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1">
    <w:name w:val="Сетка таблицы46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1">
    <w:name w:val="Сетка таблицы54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1">
    <w:name w:val="Сетка таблицы64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1">
    <w:name w:val="Сетка таблицы73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1">
    <w:name w:val="Сетка таблицы83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1">
    <w:name w:val="Сетка таблицы93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1">
    <w:name w:val="Сетка таблицы10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1">
    <w:name w:val="Сетка таблицы116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1">
    <w:name w:val="Сетка таблицы13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1">
    <w:name w:val="Сетка таблицы22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1">
    <w:name w:val="Сетка таблицы31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1">
    <w:name w:val="Сетка таблицы14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1">
    <w:name w:val="Сетка таблицы15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1">
    <w:name w:val="Сетка таблицы23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1">
    <w:name w:val="Сетка таблицы32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
    <w:name w:val="Сетка таблицы4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1">
    <w:name w:val="Сетка таблицы5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1">
    <w:name w:val="Сетка таблицы6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1">
    <w:name w:val="Сетка таблицы7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1">
    <w:name w:val="Сетка таблицы8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1">
    <w:name w:val="Сетка таблицы91221"/>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1">
    <w:name w:val="Сетка таблицы10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
    <w:name w:val="Сетка таблицы211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1">
    <w:name w:val="Сетка таблицы12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1">
    <w:name w:val="Сетка таблицы13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1">
    <w:name w:val="Сетка таблицы22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
    <w:name w:val="Сетка таблицы31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1">
    <w:name w:val="Сетка таблицы16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1">
    <w:name w:val="Сетка таблицы17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1">
    <w:name w:val="Сетка таблицы24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1">
    <w:name w:val="Сетка таблицы33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1">
    <w:name w:val="Сетка таблицы42221"/>
    <w:basedOn w:val="a3"/>
    <w:uiPriority w:val="5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21">
    <w:name w:val="Сетка таблицы5222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21">
    <w:name w:val="Сетка таблицы62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1">
    <w:name w:val="Сетка таблицы18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21">
    <w:name w:val="Сетка таблицы19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1">
    <w:name w:val="Сетка таблицы25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1">
    <w:name w:val="Сетка таблицы342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21">
    <w:name w:val="Сетка таблицы432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1">
    <w:name w:val="Сетка таблицы11222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21">
    <w:name w:val="Сетка таблицы44221"/>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21">
    <w:name w:val="Сетка таблицы113221"/>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21">
    <w:name w:val="Сетка таблицы20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21">
    <w:name w:val="Сетка таблицы26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1">
    <w:name w:val="Сетка таблицы49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9">
    <w:name w:val="Сетка таблицы69"/>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
    <w:name w:val="Сетка таблицы12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Сетка таблицы22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0">
    <w:name w:val="Сетка таблицы320"/>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9">
    <w:name w:val="Сетка таблицы1119"/>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8">
    <w:name w:val="Сетка таблицы418"/>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Сетка таблицы5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0">
    <w:name w:val="Сетка таблицы6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8"/>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Сетка таблицы8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8"/>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8">
    <w:name w:val="Сетка таблицы108"/>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0">
    <w:name w:val="Сетка таблицы11110"/>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7">
    <w:name w:val="Сетка таблицы211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9">
    <w:name w:val="Сетка таблицы41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0">
    <w:name w:val="Сетка таблицы12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9">
    <w:name w:val="Сетка таблицы22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Сетка таблицы2118"/>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7">
    <w:name w:val="Сетка таблицы311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8">
    <w:name w:val="Сетка таблицы13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7">
    <w:name w:val="Сетка таблицы23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7">
    <w:name w:val="Сетка таблицы112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
    <w:name w:val="Сетка таблицы212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7">
    <w:name w:val="Сетка таблицы32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7">
    <w:name w:val="Сетка таблицы717"/>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7">
    <w:name w:val="Сетка таблицы817"/>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7">
    <w:name w:val="Сетка таблицы917"/>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7">
    <w:name w:val="Сетка таблицы113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6">
    <w:name w:val="Сетка таблицы4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
    <w:name w:val="Сетка таблицы72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4">
    <w:name w:val="Сетка таблицы824"/>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4">
    <w:name w:val="Сетка таблицы924"/>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7">
    <w:name w:val="Сетка таблицы14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6">
    <w:name w:val="Сетка таблицы15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Сетка таблицы518"/>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Сетка таблицы617"/>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6">
    <w:name w:val="Сетка таблицы10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7">
    <w:name w:val="Сетка таблицы12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7">
    <w:name w:val="Сетка таблицы13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7">
    <w:name w:val="Сетка таблицы22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Сетка таблицы311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6">
    <w:name w:val="Сетка таблицы17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7">
    <w:name w:val="Сетка таблицы24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7">
    <w:name w:val="Сетка таблицы33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6">
    <w:name w:val="Сетка таблицы526"/>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6">
    <w:name w:val="Сетка таблицы6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Сетка таблицы18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6">
    <w:name w:val="Сетка таблицы25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6">
    <w:name w:val="Сетка таблицы34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6">
    <w:name w:val="Сетка таблицы436"/>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6">
    <w:name w:val="Сетка таблицы446"/>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6">
    <w:name w:val="Сетка таблицы20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6">
    <w:name w:val="Сетка таблицы26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Сетка таблицы27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4">
    <w:name w:val="Сетка таблицы110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Сетка таблицы28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
    <w:name w:val="Сетка таблицы35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4">
    <w:name w:val="Сетка таблицы45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4">
    <w:name w:val="Сетка таблицы53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
    <w:name w:val="Сетка таблицы63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Сетка таблицы114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4">
    <w:name w:val="Сетка таблицы1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4">
    <w:name w:val="Сетка таблицы13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Сетка таблицы22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
    <w:name w:val="Сетка таблицы3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
    <w:name w:val="Сетка таблицы14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4">
    <w:name w:val="Сетка таблицы15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
    <w:name w:val="Сетка таблицы23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5">
    <w:name w:val="Сетка таблицы3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Сетка таблицы41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
    <w:name w:val="Сетка таблицы51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Сетка таблицы611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Сетка таблицы7114"/>
    <w:basedOn w:val="a3"/>
    <w:uiPriority w:val="5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Сетка таблицы81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4">
    <w:name w:val="Сетка таблицы911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4">
    <w:name w:val="Сетка таблицы10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
    <w:name w:val="Сетка таблицы211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4">
    <w:name w:val="Сетка таблицы12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4">
    <w:name w:val="Сетка таблицы13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4">
    <w:name w:val="Сетка таблицы22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
    <w:name w:val="Сетка таблицы3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4">
    <w:name w:val="Сетка таблицы16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4">
    <w:name w:val="Сетка таблицы17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Сетка таблицы24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4">
    <w:name w:val="Сетка таблицы33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
    <w:name w:val="Сетка таблицы4214"/>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4">
    <w:name w:val="Сетка таблицы5214"/>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4">
    <w:name w:val="Сетка таблицы62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4">
    <w:name w:val="Сетка таблицы18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4">
    <w:name w:val="Сетка таблицы19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4">
    <w:name w:val="Сетка таблицы25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4">
    <w:name w:val="Сетка таблицы34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4">
    <w:name w:val="Сетка таблицы4314"/>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5">
    <w:name w:val="Сетка таблицы11215"/>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4">
    <w:name w:val="Сетка таблицы4414"/>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4">
    <w:name w:val="Сетка таблицы11314"/>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4">
    <w:name w:val="Сетка таблицы20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4">
    <w:name w:val="Сетка таблицы26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Сетка таблицы115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
    <w:name w:val="Сетка таблицы46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4">
    <w:name w:val="Сетка таблицы54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
    <w:name w:val="Сетка таблицы644"/>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4">
    <w:name w:val="Сетка таблицы73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Сетка таблицы83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4">
    <w:name w:val="Сетка таблицы93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4">
    <w:name w:val="Сетка таблицы10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Сетка таблицы116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5">
    <w:name w:val="Сетка таблицы213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4">
    <w:name w:val="Сетка таблицы12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4">
    <w:name w:val="Сетка таблицы13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4">
    <w:name w:val="Сетка таблицы22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4">
    <w:name w:val="Сетка таблицы3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4">
    <w:name w:val="Сетка таблицы14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4">
    <w:name w:val="Сетка таблицы15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4">
    <w:name w:val="Сетка таблицы23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4">
    <w:name w:val="Сетка таблицы3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
    <w:name w:val="Сетка таблицы4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4">
    <w:name w:val="Сетка таблицы5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Сетка таблицы6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4">
    <w:name w:val="Сетка таблицы7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Сетка таблицы8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4">
    <w:name w:val="Сетка таблицы9124"/>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4">
    <w:name w:val="Сетка таблицы10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
    <w:name w:val="Сетка таблицы111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4">
    <w:name w:val="Сетка таблицы211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4">
    <w:name w:val="Сетка таблицы12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4">
    <w:name w:val="Сетка таблицы13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4">
    <w:name w:val="Сетка таблицы221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
    <w:name w:val="Сетка таблицы31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4">
    <w:name w:val="Сетка таблицы17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4">
    <w:name w:val="Сетка таблицы24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4">
    <w:name w:val="Сетка таблицы33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4">
    <w:name w:val="Сетка таблицы4224"/>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4">
    <w:name w:val="Сетка таблицы5224"/>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4">
    <w:name w:val="Сетка таблицы62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4">
    <w:name w:val="Сетка таблицы18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4">
    <w:name w:val="Сетка таблицы19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4">
    <w:name w:val="Сетка таблицы25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4">
    <w:name w:val="Сетка таблицы34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4">
    <w:name w:val="Сетка таблицы4324"/>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4">
    <w:name w:val="Сетка таблицы11224"/>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4">
    <w:name w:val="Сетка таблицы4424"/>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4">
    <w:name w:val="Сетка таблицы11324"/>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4">
    <w:name w:val="Сетка таблицы20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4">
    <w:name w:val="Сетка таблицы26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2">
    <w:name w:val="Сетка таблицы3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Сетка таблицы37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Сетка таблицы38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2">
    <w:name w:val="Сетка таблицы1182"/>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2">
    <w:name w:val="Сетка таблицы47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
    <w:name w:val="Сетка таблицы55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Сетка таблицы65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2">
    <w:name w:val="Сетка таблицы742"/>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Сетка таблицы8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2">
    <w:name w:val="Сетка таблицы104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52">
    <w:name w:val="Сетка таблицы215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2">
    <w:name w:val="Сетка таблицы4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
    <w:name w:val="Сетка таблицы22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
    <w:name w:val="Сетка таблицы2113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2">
    <w:name w:val="Сетка таблицы314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2">
    <w:name w:val="Сетка таблицы13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
    <w:name w:val="Сетка таблицы23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2">
    <w:name w:val="Сетка таблицы112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2">
    <w:name w:val="Сетка таблицы323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32">
    <w:name w:val="Сетка таблицы713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32">
    <w:name w:val="Сетка таблицы813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2">
    <w:name w:val="Сетка таблицы9132"/>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32">
    <w:name w:val="Сетка таблицы113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2">
    <w:name w:val="Сетка таблицы42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Сетка таблицы721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2">
    <w:name w:val="Сетка таблицы821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2">
    <w:name w:val="Сетка таблицы9212"/>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2">
    <w:name w:val="Сетка таблицы143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32">
    <w:name w:val="Сетка таблицы15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2">
    <w:name w:val="Сетка таблицы16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
    <w:name w:val="Сетка таблицы513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Сетка таблицы613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2">
    <w:name w:val="Сетка таблицы10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2">
    <w:name w:val="Сетка таблицы12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2">
    <w:name w:val="Сетка таблицы13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
    <w:name w:val="Сетка таблицы221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
    <w:name w:val="Сетка таблицы31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Сетка таблицы17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2">
    <w:name w:val="Сетка таблицы24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
    <w:name w:val="Сетка таблицы33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2">
    <w:name w:val="Сетка таблицы523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32">
    <w:name w:val="Сетка таблицы62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2">
    <w:name w:val="Сетка таблицы18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2">
    <w:name w:val="Сетка таблицы19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2">
    <w:name w:val="Сетка таблицы25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2">
    <w:name w:val="Сетка таблицы343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2">
    <w:name w:val="Сетка таблицы433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32">
    <w:name w:val="Сетка таблицы443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32">
    <w:name w:val="Сетка таблицы20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2">
    <w:name w:val="Сетка таблицы26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2">
    <w:name w:val="Сетка таблицы27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2">
    <w:name w:val="Сетка таблицы110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2">
    <w:name w:val="Сетка таблицы28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2">
    <w:name w:val="Сетка таблицы35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2">
    <w:name w:val="Сетка таблицы45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2">
    <w:name w:val="Сетка таблицы53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2">
    <w:name w:val="Сетка таблицы63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2">
    <w:name w:val="Сетка таблицы10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
    <w:name w:val="Сетка таблицы114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2">
    <w:name w:val="Сетка таблицы13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
    <w:name w:val="Сетка таблицы22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2">
    <w:name w:val="Сетка таблицы14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2">
    <w:name w:val="Сетка таблицы15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
    <w:name w:val="Сетка таблицы23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
    <w:name w:val="Сетка таблицы51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
    <w:name w:val="Сетка таблицы611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
    <w:name w:val="Сетка таблицы71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2">
    <w:name w:val="Сетка таблицы81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
    <w:name w:val="Сетка таблицы911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2">
    <w:name w:val="Сетка таблицы10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
    <w:name w:val="Сетка таблицы111112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
    <w:name w:val="Сетка таблицы13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
    <w:name w:val="Сетка таблицы221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2">
    <w:name w:val="Сетка таблицы16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2">
    <w:name w:val="Сетка таблицы17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2">
    <w:name w:val="Сетка таблицы24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
    <w:name w:val="Сетка таблицы33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
    <w:name w:val="Сетка таблицы421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12">
    <w:name w:val="Сетка таблицы52112"/>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12">
    <w:name w:val="Сетка таблицы62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2">
    <w:name w:val="Сетка таблицы18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2">
    <w:name w:val="Сетка таблицы19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2">
    <w:name w:val="Сетка таблицы43112"/>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112">
    <w:name w:val="Сетка таблицы441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12">
    <w:name w:val="Сетка таблицы11311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2">
    <w:name w:val="Сетка таблицы20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2">
    <w:name w:val="Сетка таблицы26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2">
    <w:name w:val="Сетка таблицы29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2">
    <w:name w:val="Сетка таблицы115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2">
    <w:name w:val="Сетка таблицы210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2">
    <w:name w:val="Сетка таблицы46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2">
    <w:name w:val="Сетка таблицы54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2">
    <w:name w:val="Сетка таблицы6412"/>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2">
    <w:name w:val="Сетка таблицы73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2">
    <w:name w:val="Сетка таблицы83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2">
    <w:name w:val="Сетка таблицы93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12">
    <w:name w:val="Сетка таблицы10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2">
    <w:name w:val="Сетка таблицы116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
    <w:name w:val="Сетка таблицы213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2">
    <w:name w:val="Сетка таблицы12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2">
    <w:name w:val="Сетка таблицы13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2">
    <w:name w:val="Сетка таблицы223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2">
    <w:name w:val="Сетка таблицы14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2">
    <w:name w:val="Сетка таблицы15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2">
    <w:name w:val="Сетка таблицы23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2">
    <w:name w:val="Сетка таблицы32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
    <w:name w:val="Сетка таблицы4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2">
    <w:name w:val="Сетка таблицы5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2">
    <w:name w:val="Сетка таблицы6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2">
    <w:name w:val="Сетка таблицы7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2">
    <w:name w:val="Сетка таблицы8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12">
    <w:name w:val="Сетка таблицы9121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12">
    <w:name w:val="Сетка таблицы10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
    <w:name w:val="Сетка таблицы211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2">
    <w:name w:val="Сетка таблицы12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2">
    <w:name w:val="Сетка таблицы13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2">
    <w:name w:val="Сетка таблицы221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
    <w:name w:val="Сетка таблицы31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2">
    <w:name w:val="Сетка таблицы16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2">
    <w:name w:val="Сетка таблицы17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2">
    <w:name w:val="Сетка таблицы24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2">
    <w:name w:val="Сетка таблицы33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2">
    <w:name w:val="Сетка таблицы422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12">
    <w:name w:val="Сетка таблицы5221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12">
    <w:name w:val="Сетка таблицы62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2">
    <w:name w:val="Сетка таблицы18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2">
    <w:name w:val="Сетка таблицы19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12">
    <w:name w:val="Сетка таблицы25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2">
    <w:name w:val="Сетка таблицы342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2">
    <w:name w:val="Сетка таблицы432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2">
    <w:name w:val="Сетка таблицы11221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12">
    <w:name w:val="Сетка таблицы4421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12">
    <w:name w:val="Сетка таблицы11321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12">
    <w:name w:val="Сетка таблицы20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12">
    <w:name w:val="Сетка таблицы26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2">
    <w:name w:val="Сетка таблицы1110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2">
    <w:name w:val="Сетка таблицы48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2">
    <w:name w:val="Сетка таблицы562"/>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2">
    <w:name w:val="Сетка таблицы66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2">
    <w:name w:val="Сетка таблицы752"/>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2">
    <w:name w:val="Сетка таблицы95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52">
    <w:name w:val="Сетка таблицы105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2">
    <w:name w:val="Сетка таблицы111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2">
    <w:name w:val="Сетка таблицы4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
    <w:name w:val="Сетка таблицы125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2">
    <w:name w:val="Сетка таблицы225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2">
    <w:name w:val="Сетка таблицы2114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2">
    <w:name w:val="Сетка таблицы316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2">
    <w:name w:val="Сетка таблицы135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2">
    <w:name w:val="Сетка таблицы23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2">
    <w:name w:val="Сетка таблицы112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
    <w:name w:val="Сетка таблицы2122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42">
    <w:name w:val="Сетка таблицы324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42">
    <w:name w:val="Сетка таблицы714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42">
    <w:name w:val="Сетка таблицы814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42">
    <w:name w:val="Сетка таблицы9142"/>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42">
    <w:name w:val="Сетка таблицы113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2">
    <w:name w:val="Сетка таблицы42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Сетка таблицы722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2">
    <w:name w:val="Сетка таблицы8222"/>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2">
    <w:name w:val="Сетка таблицы9222"/>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2">
    <w:name w:val="Сетка таблицы1442"/>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42">
    <w:name w:val="Сетка таблицы15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2">
    <w:name w:val="Сетка таблицы16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2">
    <w:name w:val="Сетка таблицы514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Сетка таблицы614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2">
    <w:name w:val="Сетка таблицы10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2">
    <w:name w:val="Сетка таблицы12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2">
    <w:name w:val="Сетка таблицы13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2">
    <w:name w:val="Сетка таблицы22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
    <w:name w:val="Сетка таблицы311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2">
    <w:name w:val="Сетка таблицы17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2">
    <w:name w:val="Сетка таблицы24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2">
    <w:name w:val="Сетка таблицы33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2">
    <w:name w:val="Сетка таблицы524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42">
    <w:name w:val="Сетка таблицы62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2">
    <w:name w:val="Сетка таблицы18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2">
    <w:name w:val="Сетка таблицы19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2">
    <w:name w:val="Сетка таблицы25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2">
    <w:name w:val="Сетка таблицы344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42">
    <w:name w:val="Сетка таблицы434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42">
    <w:name w:val="Сетка таблицы444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42">
    <w:name w:val="Сетка таблицы20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2">
    <w:name w:val="Сетка таблицы264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2">
    <w:name w:val="Сетка таблицы27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2">
    <w:name w:val="Сетка таблицы110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2">
    <w:name w:val="Сетка таблицы28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2">
    <w:name w:val="Сетка таблицы35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2">
    <w:name w:val="Сетка таблицы45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2">
    <w:name w:val="Сетка таблицы53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2">
    <w:name w:val="Сетка таблицы63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2">
    <w:name w:val="Сетка таблицы10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2">
    <w:name w:val="Сетка таблицы114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2">
    <w:name w:val="Сетка таблицы13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2">
    <w:name w:val="Сетка таблицы22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
    <w:name w:val="Сетка таблицы3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2">
    <w:name w:val="Сетка таблицы14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2">
    <w:name w:val="Сетка таблицы15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
    <w:name w:val="Сетка таблицы23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2">
    <w:name w:val="Сетка таблицы32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
    <w:name w:val="Сетка таблицы4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
    <w:name w:val="Сетка таблицы5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2">
    <w:name w:val="Сетка таблицы6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2">
    <w:name w:val="Сетка таблицы7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2">
    <w:name w:val="Сетка таблицы8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2">
    <w:name w:val="Сетка таблицы911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2">
    <w:name w:val="Сетка таблицы10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
    <w:name w:val="Сетка таблицы211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
    <w:name w:val="Сетка таблицы12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
    <w:name w:val="Сетка таблицы13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2">
    <w:name w:val="Сетка таблицы221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
    <w:name w:val="Сетка таблицы31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2">
    <w:name w:val="Сетка таблицы16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2">
    <w:name w:val="Сетка таблицы17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2">
    <w:name w:val="Сетка таблицы24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2">
    <w:name w:val="Сетка таблицы33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
    <w:name w:val="Сетка таблицы421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22">
    <w:name w:val="Сетка таблицы5212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22">
    <w:name w:val="Сетка таблицы62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2">
    <w:name w:val="Сетка таблицы18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2">
    <w:name w:val="Сетка таблицы19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2">
    <w:name w:val="Сетка таблицы25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2">
    <w:name w:val="Сетка таблицы341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2">
    <w:name w:val="Сетка таблицы431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2">
    <w:name w:val="Сетка таблицы1121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2">
    <w:name w:val="Сетка таблицы441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22">
    <w:name w:val="Сетка таблицы1131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2">
    <w:name w:val="Сетка таблицы20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22">
    <w:name w:val="Сетка таблицы26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2">
    <w:name w:val="Сетка таблицы29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2">
    <w:name w:val="Сетка таблицы115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2">
    <w:name w:val="Сетка таблицы210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2">
    <w:name w:val="Сетка таблицы36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2">
    <w:name w:val="Сетка таблицы46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2">
    <w:name w:val="Сетка таблицы54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2">
    <w:name w:val="Сетка таблицы64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2">
    <w:name w:val="Сетка таблицы73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2">
    <w:name w:val="Сетка таблицы83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2">
    <w:name w:val="Сетка таблицы93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2">
    <w:name w:val="Сетка таблицы10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2">
    <w:name w:val="Сетка таблицы116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
    <w:name w:val="Сетка таблицы213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2">
    <w:name w:val="Сетка таблицы12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2">
    <w:name w:val="Сетка таблицы13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2">
    <w:name w:val="Сетка таблицы22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2">
    <w:name w:val="Сетка таблицы313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2">
    <w:name w:val="Сетка таблицы14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2">
    <w:name w:val="Сетка таблицы15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2">
    <w:name w:val="Сетка таблицы23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2">
    <w:name w:val="Сетка таблицы32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
    <w:name w:val="Сетка таблицы4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2">
    <w:name w:val="Сетка таблицы5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2">
    <w:name w:val="Сетка таблицы6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2">
    <w:name w:val="Сетка таблицы7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2">
    <w:name w:val="Сетка таблицы8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2">
    <w:name w:val="Сетка таблицы91222"/>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2">
    <w:name w:val="Сетка таблицы10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
    <w:name w:val="Сетка таблицы111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2">
    <w:name w:val="Сетка таблицы211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2">
    <w:name w:val="Сетка таблицы12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2">
    <w:name w:val="Сетка таблицы13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2">
    <w:name w:val="Сетка таблицы22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2">
    <w:name w:val="Сетка таблицы311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2">
    <w:name w:val="Сетка таблицы16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2">
    <w:name w:val="Сетка таблицы17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2">
    <w:name w:val="Сетка таблицы24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2">
    <w:name w:val="Сетка таблицы33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2">
    <w:name w:val="Сетка таблицы42222"/>
    <w:basedOn w:val="a3"/>
    <w:uiPriority w:val="5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22">
    <w:name w:val="Сетка таблицы5222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22">
    <w:name w:val="Сетка таблицы62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2">
    <w:name w:val="Сетка таблицы18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22">
    <w:name w:val="Сетка таблицы19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22">
    <w:name w:val="Сетка таблицы25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22">
    <w:name w:val="Сетка таблицы3422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22">
    <w:name w:val="Сетка таблицы432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2">
    <w:name w:val="Сетка таблицы1122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22">
    <w:name w:val="Сетка таблицы44222"/>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22">
    <w:name w:val="Сетка таблицы113222"/>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22">
    <w:name w:val="Сетка таблицы20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22">
    <w:name w:val="Сетка таблицы262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2">
    <w:name w:val="Сетка таблицы49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0">
    <w:name w:val="Сетка таблицы7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0">
    <w:name w:val="Сетка таблицы130"/>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0">
    <w:name w:val="Сетка таблицы23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8">
    <w:name w:val="Сетка таблицы328"/>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0">
    <w:name w:val="Сетка таблицы1120"/>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00">
    <w:name w:val="Сетка таблицы420"/>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9">
    <w:name w:val="Сетка таблицы51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Сетка таблицы61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9">
    <w:name w:val="Сетка таблицы79"/>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Сетка таблицы8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9">
    <w:name w:val="Сетка таблицы9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9">
    <w:name w:val="Сетка таблицы10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6">
    <w:name w:val="Сетка таблицы11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9">
    <w:name w:val="Сетка таблицы211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00">
    <w:name w:val="Сетка таблицы41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8">
    <w:name w:val="Сетка таблицы121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0">
    <w:name w:val="Сетка таблицы22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0"/>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9">
    <w:name w:val="Сетка таблицы311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9">
    <w:name w:val="Сетка таблицы13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8">
    <w:name w:val="Сетка таблицы23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8">
    <w:name w:val="Сетка таблицы112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6">
    <w:name w:val="Сетка таблицы2126"/>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9">
    <w:name w:val="Сетка таблицы32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8">
    <w:name w:val="Сетка таблицы718"/>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8">
    <w:name w:val="Сетка таблицы818"/>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8">
    <w:name w:val="Сетка таблицы918"/>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8">
    <w:name w:val="Сетка таблицы113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7">
    <w:name w:val="Сетка таблицы42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5">
    <w:name w:val="Сетка таблицы725"/>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5">
    <w:name w:val="Сетка таблицы825"/>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5">
    <w:name w:val="Сетка таблицы925"/>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8">
    <w:name w:val="Сетка таблицы148"/>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7">
    <w:name w:val="Сетка таблицы15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7">
    <w:name w:val="Сетка таблицы16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0">
    <w:name w:val="Сетка таблицы5110"/>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Сетка таблицы619"/>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7">
    <w:name w:val="Сетка таблицы10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9">
    <w:name w:val="Сетка таблицы121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8">
    <w:name w:val="Сетка таблицы131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8">
    <w:name w:val="Сетка таблицы221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0"/>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7">
    <w:name w:val="Сетка таблицы17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8">
    <w:name w:val="Сетка таблицы24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Сетка таблицы338"/>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7">
    <w:name w:val="Сетка таблицы52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7">
    <w:name w:val="Сетка таблицы62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7">
    <w:name w:val="Сетка таблицы18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7">
    <w:name w:val="Сетка таблицы19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7">
    <w:name w:val="Сетка таблицы25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7">
    <w:name w:val="Сетка таблицы34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7">
    <w:name w:val="Сетка таблицы437"/>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7">
    <w:name w:val="Сетка таблицы447"/>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7">
    <w:name w:val="Сетка таблицы20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7">
    <w:name w:val="Сетка таблицы26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5">
    <w:name w:val="Сетка таблицы27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5">
    <w:name w:val="Сетка таблицы28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5">
    <w:name w:val="Сетка таблицы35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5">
    <w:name w:val="Сетка таблицы45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
    <w:name w:val="Сетка таблицы53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Сетка таблицы63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5">
    <w:name w:val="Сетка таблицы10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5">
    <w:name w:val="Сетка таблицы114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5">
    <w:name w:val="Сетка таблицы12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
    <w:name w:val="Сетка таблицы22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5">
    <w:name w:val="Сетка таблицы3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5">
    <w:name w:val="Сетка таблицы14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6">
    <w:name w:val="Сетка таблицы23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6">
    <w:name w:val="Сетка таблицы32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Сетка таблицы411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5">
    <w:name w:val="Сетка таблицы511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
    <w:name w:val="Сетка таблицы611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5">
    <w:name w:val="Сетка таблицы711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
    <w:name w:val="Сетка таблицы811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5">
    <w:name w:val="Сетка таблицы911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5">
    <w:name w:val="Сетка таблицы10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
    <w:name w:val="Сетка таблицы111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6">
    <w:name w:val="Сетка таблицы21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5">
    <w:name w:val="Сетка таблицы12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5">
    <w:name w:val="Сетка таблицы13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5">
    <w:name w:val="Сетка таблицы221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
    <w:name w:val="Сетка таблицы3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5">
    <w:name w:val="Сетка таблицы16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5">
    <w:name w:val="Сетка таблицы17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5">
    <w:name w:val="Сетка таблицы24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5">
    <w:name w:val="Сетка таблицы33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
    <w:name w:val="Сетка таблицы4215"/>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5">
    <w:name w:val="Сетка таблицы5215"/>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5">
    <w:name w:val="Сетка таблицы62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5">
    <w:name w:val="Сетка таблицы18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5">
    <w:name w:val="Сетка таблицы19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5">
    <w:name w:val="Сетка таблицы25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5">
    <w:name w:val="Сетка таблицы34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5">
    <w:name w:val="Сетка таблицы4315"/>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6">
    <w:name w:val="Сетка таблицы11216"/>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5">
    <w:name w:val="Сетка таблицы4415"/>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5">
    <w:name w:val="Сетка таблицы11315"/>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5">
    <w:name w:val="Сетка таблицы20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5">
    <w:name w:val="Сетка таблицы26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5">
    <w:name w:val="Сетка таблицы29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5">
    <w:name w:val="Сетка таблицы115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5">
    <w:name w:val="Сетка таблицы210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5">
    <w:name w:val="Сетка таблицы36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5">
    <w:name w:val="Сетка таблицы46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5">
    <w:name w:val="Сетка таблицы54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5">
    <w:name w:val="Сетка таблицы645"/>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5">
    <w:name w:val="Сетка таблицы73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Сетка таблицы83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5">
    <w:name w:val="Сетка таблицы93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5">
    <w:name w:val="Сетка таблицы10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5">
    <w:name w:val="Сетка таблицы116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6">
    <w:name w:val="Сетка таблицы213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5">
    <w:name w:val="Сетка таблицы12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5">
    <w:name w:val="Сетка таблицы13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5">
    <w:name w:val="Сетка таблицы223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5">
    <w:name w:val="Сетка таблицы31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5">
    <w:name w:val="Сетка таблицы23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5">
    <w:name w:val="Сетка таблицы32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5">
    <w:name w:val="Сетка таблицы4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5">
    <w:name w:val="Сетка таблицы5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5">
    <w:name w:val="Сетка таблицы6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5">
    <w:name w:val="Сетка таблицы7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5">
    <w:name w:val="Сетка таблицы8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5">
    <w:name w:val="Сетка таблицы9125"/>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5">
    <w:name w:val="Сетка таблицы10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5">
    <w:name w:val="Сетка таблицы111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
    <w:name w:val="Сетка таблицы211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5">
    <w:name w:val="Сетка таблицы12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5">
    <w:name w:val="Сетка таблицы13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5">
    <w:name w:val="Сетка таблицы221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5">
    <w:name w:val="Сетка таблицы31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5">
    <w:name w:val="Сетка таблицы16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5">
    <w:name w:val="Сетка таблицы17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5">
    <w:name w:val="Сетка таблицы24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5">
    <w:name w:val="Сетка таблицы33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5">
    <w:name w:val="Сетка таблицы4225"/>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5">
    <w:name w:val="Сетка таблицы522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5">
    <w:name w:val="Сетка таблицы62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5">
    <w:name w:val="Сетка таблицы18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5">
    <w:name w:val="Сетка таблицы19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5">
    <w:name w:val="Сетка таблицы25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5">
    <w:name w:val="Сетка таблицы342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5">
    <w:name w:val="Сетка таблицы4325"/>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5">
    <w:name w:val="Сетка таблицы11225"/>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5">
    <w:name w:val="Сетка таблицы4425"/>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5">
    <w:name w:val="Сетка таблицы11325"/>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5">
    <w:name w:val="Сетка таблицы20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5">
    <w:name w:val="Сетка таблицы26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
    <w:name w:val="Сетка таблицы3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Сетка таблицы37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Сетка таблицы38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Сетка таблицы39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
    <w:name w:val="Сетка таблицы117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
    <w:name w:val="Сетка таблицы21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Сетка таблицы310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3">
    <w:name w:val="Сетка таблицы1183"/>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73">
    <w:name w:val="Сетка таблицы47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3">
    <w:name w:val="Сетка таблицы55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3">
    <w:name w:val="Сетка таблицы65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3"/>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Сетка таблицы8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3">
    <w:name w:val="Сетка таблицы94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3">
    <w:name w:val="Сетка таблицы104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3">
    <w:name w:val="Сетка таблицы111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
    <w:name w:val="Сетка таблицы215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3">
    <w:name w:val="Сетка таблицы4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3">
    <w:name w:val="Сетка таблицы12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3">
    <w:name w:val="Сетка таблицы22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3">
    <w:name w:val="Сетка таблицы2113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43">
    <w:name w:val="Сетка таблицы314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3">
    <w:name w:val="Сетка таблицы13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3">
    <w:name w:val="Сетка таблицы23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3">
    <w:name w:val="Сетка таблицы112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4">
    <w:name w:val="Сетка таблицы2121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3">
    <w:name w:val="Сетка таблицы323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33">
    <w:name w:val="Сетка таблицы713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33">
    <w:name w:val="Сетка таблицы813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33">
    <w:name w:val="Сетка таблицы913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33">
    <w:name w:val="Сетка таблицы113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3">
    <w:name w:val="Сетка таблицы42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Сетка таблицы721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3">
    <w:name w:val="Сетка таблицы821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3">
    <w:name w:val="Сетка таблицы921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3">
    <w:name w:val="Сетка таблицы143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33">
    <w:name w:val="Сетка таблицы15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3">
    <w:name w:val="Сетка таблицы16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3">
    <w:name w:val="Сетка таблицы513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Сетка таблицы613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33">
    <w:name w:val="Сетка таблицы10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3">
    <w:name w:val="Сетка таблицы12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3">
    <w:name w:val="Сетка таблицы13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3">
    <w:name w:val="Сетка таблицы221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3">
    <w:name w:val="Сетка таблицы31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3">
    <w:name w:val="Сетка таблицы17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3">
    <w:name w:val="Сетка таблицы24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3">
    <w:name w:val="Сетка таблицы33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3">
    <w:name w:val="Сетка таблицы523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33">
    <w:name w:val="Сетка таблицы62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3">
    <w:name w:val="Сетка таблицы18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3">
    <w:name w:val="Сетка таблицы19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3">
    <w:name w:val="Сетка таблицы25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3">
    <w:name w:val="Сетка таблицы343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3">
    <w:name w:val="Сетка таблицы433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33">
    <w:name w:val="Сетка таблицы443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33">
    <w:name w:val="Сетка таблицы20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3">
    <w:name w:val="Сетка таблицы26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3">
    <w:name w:val="Сетка таблицы27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3">
    <w:name w:val="Сетка таблицы110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3">
    <w:name w:val="Сетка таблицы28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3">
    <w:name w:val="Сетка таблицы35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3">
    <w:name w:val="Сетка таблицы45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3">
    <w:name w:val="Сетка таблицы53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3">
    <w:name w:val="Сетка таблицы63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13">
    <w:name w:val="Сетка таблицы10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3">
    <w:name w:val="Сетка таблицы114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3">
    <w:name w:val="Сетка таблицы12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3">
    <w:name w:val="Сетка таблицы13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
    <w:name w:val="Сетка таблицы22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3">
    <w:name w:val="Сетка таблицы3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3">
    <w:name w:val="Сетка таблицы14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3">
    <w:name w:val="Сетка таблицы23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3">
    <w:name w:val="Сетка таблицы3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Сетка таблицы41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3">
    <w:name w:val="Сетка таблицы51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3">
    <w:name w:val="Сетка таблицы611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3">
    <w:name w:val="Сетка таблицы71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3">
    <w:name w:val="Сетка таблицы81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3">
    <w:name w:val="Сетка таблицы911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3">
    <w:name w:val="Сетка таблицы10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
    <w:name w:val="Сетка таблицы211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3">
    <w:name w:val="Сетка таблицы12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3">
    <w:name w:val="Сетка таблицы13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3">
    <w:name w:val="Сетка таблицы221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3">
    <w:name w:val="Сетка таблицы3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3">
    <w:name w:val="Сетка таблицы16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3">
    <w:name w:val="Сетка таблицы17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3">
    <w:name w:val="Сетка таблицы24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3">
    <w:name w:val="Сетка таблицы33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
    <w:name w:val="Сетка таблицы421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13">
    <w:name w:val="Сетка таблицы52113"/>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13">
    <w:name w:val="Сетка таблицы62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3">
    <w:name w:val="Сетка таблицы18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3">
    <w:name w:val="Сетка таблицы19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3">
    <w:name w:val="Сетка таблицы341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3">
    <w:name w:val="Сетка таблицы43113"/>
    <w:basedOn w:val="a3"/>
    <w:uiPriority w:val="9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3">
    <w:name w:val="Сетка таблицы1121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3">
    <w:name w:val="Сетка таблицы441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13">
    <w:name w:val="Сетка таблицы1131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3">
    <w:name w:val="Сетка таблицы20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13">
    <w:name w:val="Сетка таблицы26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3">
    <w:name w:val="Сетка таблицы29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3">
    <w:name w:val="Сетка таблицы115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3">
    <w:name w:val="Сетка таблицы210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3">
    <w:name w:val="Сетка таблицы36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3">
    <w:name w:val="Сетка таблицы46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3">
    <w:name w:val="Сетка таблицы54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3">
    <w:name w:val="Сетка таблицы6413"/>
    <w:basedOn w:val="a3"/>
    <w:uiPriority w:val="99"/>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3">
    <w:name w:val="Сетка таблицы73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3">
    <w:name w:val="Сетка таблицы83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3">
    <w:name w:val="Сетка таблицы93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13">
    <w:name w:val="Сетка таблицы10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3">
    <w:name w:val="Сетка таблицы116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3">
    <w:name w:val="Сетка таблицы213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3">
    <w:name w:val="Сетка таблицы12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3">
    <w:name w:val="Сетка таблицы13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3">
    <w:name w:val="Сетка таблицы223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3">
    <w:name w:val="Сетка таблицы31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3">
    <w:name w:val="Сетка таблицы14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13">
    <w:name w:val="Сетка таблицы15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3">
    <w:name w:val="Сетка таблицы23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3">
    <w:name w:val="Сетка таблицы32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3">
    <w:name w:val="Сетка таблицы4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3">
    <w:name w:val="Сетка таблицы5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3">
    <w:name w:val="Сетка таблицы6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3">
    <w:name w:val="Сетка таблицы7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3">
    <w:name w:val="Сетка таблицы8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13">
    <w:name w:val="Сетка таблицы9121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13">
    <w:name w:val="Сетка таблицы10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3">
    <w:name w:val="Сетка таблицы111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3">
    <w:name w:val="Сетка таблицы211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3">
    <w:name w:val="Сетка таблицы12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3">
    <w:name w:val="Сетка таблицы13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3">
    <w:name w:val="Сетка таблицы221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3">
    <w:name w:val="Сетка таблицы31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3">
    <w:name w:val="Сетка таблицы16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3">
    <w:name w:val="Сетка таблицы17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3">
    <w:name w:val="Сетка таблицы24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3">
    <w:name w:val="Сетка таблицы33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3">
    <w:name w:val="Сетка таблицы422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13">
    <w:name w:val="Сетка таблицы5221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13">
    <w:name w:val="Сетка таблицы62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3">
    <w:name w:val="Сетка таблицы18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3">
    <w:name w:val="Сетка таблицы19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13">
    <w:name w:val="Сетка таблицы25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13">
    <w:name w:val="Сетка таблицы342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3">
    <w:name w:val="Сетка таблицы432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3">
    <w:name w:val="Сетка таблицы1122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13">
    <w:name w:val="Сетка таблицы4421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213">
    <w:name w:val="Сетка таблицы11321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13">
    <w:name w:val="Сетка таблицы20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13">
    <w:name w:val="Сетка таблицы26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3">
    <w:name w:val="Сетка таблицы40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Сетка таблицы119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3">
    <w:name w:val="Сетка таблицы216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3">
    <w:name w:val="Сетка таблицы315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3">
    <w:name w:val="Сетка таблицы1110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83">
    <w:name w:val="Сетка таблицы48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3">
    <w:name w:val="Сетка таблицы56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3">
    <w:name w:val="Сетка таблицы66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3">
    <w:name w:val="Сетка таблицы753"/>
    <w:basedOn w:val="a3"/>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Сетка таблицы85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3">
    <w:name w:val="Сетка таблицы95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53">
    <w:name w:val="Сетка таблицы105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43">
    <w:name w:val="Сетка таблицы111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3">
    <w:name w:val="Сетка таблицы217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3">
    <w:name w:val="Сетка таблицы4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3">
    <w:name w:val="Сетка таблицы125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3">
    <w:name w:val="Сетка таблицы225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3">
    <w:name w:val="Сетка таблицы2114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63">
    <w:name w:val="Сетка таблицы316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3">
    <w:name w:val="Сетка таблицы135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3">
    <w:name w:val="Сетка таблицы23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3">
    <w:name w:val="Сетка таблицы112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
    <w:name w:val="Сетка таблицы2122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43">
    <w:name w:val="Сетка таблицы324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43">
    <w:name w:val="Сетка таблицы714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43">
    <w:name w:val="Сетка таблицы814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43">
    <w:name w:val="Сетка таблицы914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43">
    <w:name w:val="Сетка таблицы113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3">
    <w:name w:val="Сетка таблицы42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Сетка таблицы722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3">
    <w:name w:val="Сетка таблицы8223"/>
    <w:basedOn w:val="a3"/>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3">
    <w:name w:val="Сетка таблицы9223"/>
    <w:basedOn w:val="a3"/>
    <w:rsid w:val="00AC119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3">
    <w:name w:val="Сетка таблицы1443"/>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43">
    <w:name w:val="Сетка таблицы15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3">
    <w:name w:val="Сетка таблицы16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3">
    <w:name w:val="Сетка таблицы514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Сетка таблицы614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3">
    <w:name w:val="Сетка таблицы10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3">
    <w:name w:val="Сетка таблицы12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43">
    <w:name w:val="Сетка таблицы13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3">
    <w:name w:val="Сетка таблицы22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3">
    <w:name w:val="Сетка таблицы311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3">
    <w:name w:val="Сетка таблицы17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3">
    <w:name w:val="Сетка таблицы24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3">
    <w:name w:val="Сетка таблицы33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3">
    <w:name w:val="Сетка таблицы524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43">
    <w:name w:val="Сетка таблицы62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3">
    <w:name w:val="Сетка таблицы18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3">
    <w:name w:val="Сетка таблицы19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3">
    <w:name w:val="Сетка таблицы25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3">
    <w:name w:val="Сетка таблицы344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43">
    <w:name w:val="Сетка таблицы434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43">
    <w:name w:val="Сетка таблицы444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43">
    <w:name w:val="Сетка таблицы20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3">
    <w:name w:val="Сетка таблицы264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3">
    <w:name w:val="Сетка таблицы27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3">
    <w:name w:val="Сетка таблицы110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3">
    <w:name w:val="Сетка таблицы28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3">
    <w:name w:val="Сетка таблицы35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3">
    <w:name w:val="Сетка таблицы45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3">
    <w:name w:val="Сетка таблицы53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3">
    <w:name w:val="Сетка таблицы63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3">
    <w:name w:val="Сетка таблицы10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3">
    <w:name w:val="Сетка таблицы114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3">
    <w:name w:val="Сетка таблицы12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3">
    <w:name w:val="Сетка таблицы13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3">
    <w:name w:val="Сетка таблицы22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3">
    <w:name w:val="Сетка таблицы3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3">
    <w:name w:val="Сетка таблицы14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3">
    <w:name w:val="Сетка таблицы15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3">
    <w:name w:val="Сетка таблицы23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3">
    <w:name w:val="Сетка таблицы32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
    <w:name w:val="Сетка таблицы4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3">
    <w:name w:val="Сетка таблицы5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3">
    <w:name w:val="Сетка таблицы6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3">
    <w:name w:val="Сетка таблицы7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3">
    <w:name w:val="Сетка таблицы8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3">
    <w:name w:val="Сетка таблицы911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3">
    <w:name w:val="Сетка таблицы10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3">
    <w:name w:val="Сетка таблицы111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
    <w:name w:val="Сетка таблицы211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3">
    <w:name w:val="Сетка таблицы12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3">
    <w:name w:val="Сетка таблицы13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3">
    <w:name w:val="Сетка таблицы221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3">
    <w:name w:val="Сетка таблицы31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3">
    <w:name w:val="Сетка таблицы16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3">
    <w:name w:val="Сетка таблицы17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3">
    <w:name w:val="Сетка таблицы24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3">
    <w:name w:val="Сетка таблицы33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3">
    <w:name w:val="Сетка таблицы421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23">
    <w:name w:val="Сетка таблицы52123"/>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123">
    <w:name w:val="Сетка таблицы62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3">
    <w:name w:val="Сетка таблицы18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3">
    <w:name w:val="Сетка таблицы19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3">
    <w:name w:val="Сетка таблицы25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23">
    <w:name w:val="Сетка таблицы341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3">
    <w:name w:val="Сетка таблицы431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3">
    <w:name w:val="Сетка таблицы11212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3">
    <w:name w:val="Сетка таблицы44123"/>
    <w:basedOn w:val="a3"/>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23">
    <w:name w:val="Сетка таблицы113123"/>
    <w:basedOn w:val="a3"/>
    <w:uiPriority w:val="59"/>
    <w:rsid w:val="00AC1193"/>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3">
    <w:name w:val="Сетка таблицы20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23">
    <w:name w:val="Сетка таблицы26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3">
    <w:name w:val="Сетка таблицы29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3">
    <w:name w:val="Сетка таблицы115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3">
    <w:name w:val="Сетка таблицы210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3">
    <w:name w:val="Сетка таблицы36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3">
    <w:name w:val="Сетка таблицы46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3">
    <w:name w:val="Сетка таблицы54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3">
    <w:name w:val="Сетка таблицы64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3">
    <w:name w:val="Сетка таблицы73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3">
    <w:name w:val="Сетка таблицы83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3">
    <w:name w:val="Сетка таблицы93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3">
    <w:name w:val="Сетка таблицы10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3">
    <w:name w:val="Сетка таблицы116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3">
    <w:name w:val="Сетка таблицы213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3">
    <w:name w:val="Сетка таблицы12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23">
    <w:name w:val="Сетка таблицы13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3">
    <w:name w:val="Сетка таблицы22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3">
    <w:name w:val="Сетка таблицы313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3">
    <w:name w:val="Сетка таблицы14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3">
    <w:name w:val="Сетка таблицы15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3">
    <w:name w:val="Сетка таблицы23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3">
    <w:name w:val="Сетка таблицы32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3">
    <w:name w:val="Сетка таблицы4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3">
    <w:name w:val="Сетка таблицы5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3">
    <w:name w:val="Сетка таблицы6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3">
    <w:name w:val="Сетка таблицы7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3">
    <w:name w:val="Сетка таблицы8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3">
    <w:name w:val="Сетка таблицы91223"/>
    <w:basedOn w:val="a3"/>
    <w:rsid w:val="00AC119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3">
    <w:name w:val="Сетка таблицы10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3">
    <w:name w:val="Сетка таблицы111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3">
    <w:name w:val="Сетка таблицы211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3">
    <w:name w:val="Сетка таблицы12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23">
    <w:name w:val="Сетка таблицы13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3">
    <w:name w:val="Сетка таблицы22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3">
    <w:name w:val="Сетка таблицы311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23">
    <w:name w:val="Сетка таблицы1622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3">
    <w:name w:val="Сетка таблицы17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3">
    <w:name w:val="Сетка таблицы24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3">
    <w:name w:val="Сетка таблицы332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3">
    <w:name w:val="Сетка таблицы42223"/>
    <w:basedOn w:val="a3"/>
    <w:uiPriority w:val="59"/>
    <w:rsid w:val="00AC1193"/>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223">
    <w:name w:val="Сетка таблицы52223"/>
    <w:basedOn w:val="a3"/>
    <w:uiPriority w:val="9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2223">
    <w:name w:val="Сетка таблицы6222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3">
    <w:name w:val="Сетка таблицы1822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23">
    <w:name w:val="Сетка таблицы1922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0">
    <w:name w:val="Сетка таблицы8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9">
    <w:name w:val="Сетка таблицы23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8">
    <w:name w:val="Сетка таблицы19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0">
    <w:name w:val="Сетка таблицы2120"/>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0">
    <w:name w:val="Сетка таблицы330"/>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9">
    <w:name w:val="Сетка таблицы113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7">
    <w:name w:val="Сетка таблицы213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9">
    <w:name w:val="Сетка таблицы339"/>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9">
    <w:name w:val="Сетка таблицы2219"/>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8">
    <w:name w:val="Сетка таблицы1111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7">
    <w:name w:val="Сетка таблицы2111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6">
    <w:name w:val="Сетка таблицы3111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7">
    <w:name w:val="Сетка таблицы23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7">
    <w:name w:val="Сетка таблицы112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5">
    <w:name w:val="Сетка таблицы2121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7">
    <w:name w:val="Сетка таблицы321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9">
    <w:name w:val="Сетка таблицы719"/>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9">
    <w:name w:val="Сетка таблицы819"/>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9">
    <w:name w:val="Сетка таблицы919"/>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8">
    <w:name w:val="Сетка таблицы258"/>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6">
    <w:name w:val="Сетка таблицы114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4">
    <w:name w:val="Сетка таблицы214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8">
    <w:name w:val="Сетка таблицы348"/>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6">
    <w:name w:val="Сетка таблицы22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6">
    <w:name w:val="Сетка таблицы111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6">
    <w:name w:val="Сетка таблицы21126"/>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6">
    <w:name w:val="Сетка таблицы312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6">
    <w:name w:val="Сетка таблицы23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6">
    <w:name w:val="Сетка таблицы112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4">
    <w:name w:val="Сетка таблицы2122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6">
    <w:name w:val="Сетка таблицы322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6">
    <w:name w:val="Сетка таблицы9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6">
    <w:name w:val="Сетка таблицы24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6">
    <w:name w:val="Сетка таблицы113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4">
    <w:name w:val="Сетка таблицы2131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6">
    <w:name w:val="Сетка таблицы331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6">
    <w:name w:val="Сетка таблицы22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Сетка таблицы111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4">
    <w:name w:val="Сетка таблицы211114"/>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7">
    <w:name w:val="Сетка таблицы3111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14">
    <w:name w:val="Сетка таблицы23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4">
    <w:name w:val="Сетка таблицы112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
    <w:name w:val="Сетка таблицы212112"/>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4">
    <w:name w:val="Сетка таблицы32114"/>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6">
    <w:name w:val="Сетка таблицы7116"/>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6">
    <w:name w:val="Сетка таблицы8116"/>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6">
    <w:name w:val="Сетка таблицы9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4">
    <w:name w:val="Сетка таблицы125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4">
    <w:name w:val="Сетка таблицы315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4">
    <w:name w:val="Сетка таблицы112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4">
    <w:name w:val="Сетка таблицы22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4">
    <w:name w:val="Сетка таблицы32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4">
    <w:name w:val="Сетка таблицы41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1">
    <w:name w:val="Сетка таблицы11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4">
    <w:name w:val="Сетка таблицы211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4">
    <w:name w:val="Сетка таблицы113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4">
    <w:name w:val="Сетка таблицы23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4">
    <w:name w:val="Сетка таблицы42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1">
    <w:name w:val="Сетка таблицы11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1">
    <w:name w:val="Сетка таблицы2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4">
    <w:name w:val="Сетка таблицы5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2">
    <w:name w:val="Сетка таблицы1121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4">
    <w:name w:val="Сетка таблицы22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
    <w:name w:val="Сетка таблицы4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1">
    <w:name w:val="Сетка таблицы111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
    <w:name w:val="Сетка таблицы2111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4">
    <w:name w:val="Сетка таблицы114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6">
    <w:name w:val="Сетка таблицы24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6">
    <w:name w:val="Сетка таблицы432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1">
    <w:name w:val="Сетка таблицы111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4">
    <w:name w:val="Сетка таблицы213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6">
    <w:name w:val="Сетка таблицы522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3">
    <w:name w:val="Сетка таблицы1122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4">
    <w:name w:val="Сетка таблицы22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4">
    <w:name w:val="Сетка таблицы41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1">
    <w:name w:val="Сетка таблицы111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4">
    <w:name w:val="Сетка таблицы211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6">
    <w:name w:val="Сетка таблицы612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4">
    <w:name w:val="Сетка таблицы113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4">
    <w:name w:val="Сетка таблицы23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4">
    <w:name w:val="Сетка таблицы42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1">
    <w:name w:val="Сетка таблицы111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1">
    <w:name w:val="Сетка таблицы21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4">
    <w:name w:val="Сетка таблицы51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1">
    <w:name w:val="Сетка таблицы112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4">
    <w:name w:val="Сетка таблицы221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1">
    <w:name w:val="Сетка таблицы41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1">
    <w:name w:val="Сетка таблицы1111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1">
    <w:name w:val="Сетка таблицы211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4">
    <w:name w:val="Сетка таблицы115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6">
    <w:name w:val="Сетка таблицы25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6">
    <w:name w:val="Сетка таблицы441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1">
    <w:name w:val="Сетка таблицы111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
    <w:name w:val="Сетка таблицы21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1">
    <w:name w:val="Сетка таблицы314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4">
    <w:name w:val="Сетка таблицы53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1">
    <w:name w:val="Сетка таблицы112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4">
    <w:name w:val="Сетка таблицы223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1">
    <w:name w:val="Сетка таблицы32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1">
    <w:name w:val="Сетка таблицы111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1">
    <w:name w:val="Сетка таблицы21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4">
    <w:name w:val="Сетка таблицы113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4">
    <w:name w:val="Сетка таблицы23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4">
    <w:name w:val="Сетка таблицы42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1">
    <w:name w:val="Сетка таблицы111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1">
    <w:name w:val="Сетка таблицы21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4">
    <w:name w:val="Сетка таблицы5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1">
    <w:name w:val="Сетка таблицы112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4">
    <w:name w:val="Сетка таблицы221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
    <w:name w:val="Сетка таблицы41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1">
    <w:name w:val="Сетка таблицы1111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1">
    <w:name w:val="Сетка таблицы211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1">
    <w:name w:val="Сетка таблицы114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4">
    <w:name w:val="Сетка таблицы24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4">
    <w:name w:val="Сетка таблицы431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
    <w:name w:val="Сетка таблицы1113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1">
    <w:name w:val="Сетка таблицы213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4">
    <w:name w:val="Сетка таблицы521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1">
    <w:name w:val="Сетка таблицы112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1">
    <w:name w:val="Сетка таблицы22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1">
    <w:name w:val="Сетка таблицы4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1">
    <w:name w:val="Сетка таблицы1111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1">
    <w:name w:val="Сетка таблицы211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4">
    <w:name w:val="Сетка таблицы611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
    <w:name w:val="Сетка таблицы23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1">
    <w:name w:val="Сетка таблицы212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1">
    <w:name w:val="Сетка таблицы112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
    <w:name w:val="Сетка таблицы111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1">
    <w:name w:val="Сетка таблицы211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6">
    <w:name w:val="Сетка таблицы17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4">
    <w:name w:val="Сетка таблицы36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4">
    <w:name w:val="Сетка таблицы451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4">
    <w:name w:val="Сетка таблицы541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4">
    <w:name w:val="Сетка таблицы631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6">
    <w:name w:val="Сетка таблицы18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Сетка таблицы37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4">
    <w:name w:val="Сетка таблицы461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1">
    <w:name w:val="Сетка таблицы55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4">
    <w:name w:val="Сетка таблицы641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6">
    <w:name w:val="Сетка таблицы110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4">
    <w:name w:val="Сетка таблицы48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1">
    <w:name w:val="Сетка таблицы11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4">
    <w:name w:val="Сетка таблицы216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4">
    <w:name w:val="Сетка таблицы316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1">
    <w:name w:val="Сетка таблицы57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1">
    <w:name w:val="Сетка таблицы11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4">
    <w:name w:val="Сетка таблицы225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1">
    <w:name w:val="Сетка таблицы3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1">
    <w:name w:val="Сетка таблицы111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1">
    <w:name w:val="Сетка таблицы21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1">
    <w:name w:val="Сетка таблицы311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4">
    <w:name w:val="Сетка таблицы14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4">
    <w:name w:val="Сетка таблицы113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4">
    <w:name w:val="Сетка таблицы23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1">
    <w:name w:val="Сетка таблицы111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1">
    <w:name w:val="Сетка таблицы21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4">
    <w:name w:val="Сетка таблицы51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41">
    <w:name w:val="Сетка таблицы112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4">
    <w:name w:val="Сетка таблицы221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1">
    <w:name w:val="Сетка таблицы41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1">
    <w:name w:val="Сетка таблицы111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1">
    <w:name w:val="Сетка таблицы21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6">
    <w:name w:val="Сетка таблицы73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1">
    <w:name w:val="Сетка таблицы11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4">
    <w:name w:val="Сетка таблицы24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4">
    <w:name w:val="Сетка таблицы433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1">
    <w:name w:val="Сетка таблицы111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1">
    <w:name w:val="Сетка таблицы21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4">
    <w:name w:val="Сетка таблицы523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31">
    <w:name w:val="Сетка таблицы11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1">
    <w:name w:val="Сетка таблицы2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1">
    <w:name w:val="Сетка таблицы4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31">
    <w:name w:val="Сетка таблицы111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1">
    <w:name w:val="Сетка таблицы21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Сетка таблицы613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31">
    <w:name w:val="Сетка таблицы113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1">
    <w:name w:val="Сетка таблицы23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1">
    <w:name w:val="Сетка таблицы42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31">
    <w:name w:val="Сетка таблицы111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1">
    <w:name w:val="Сетка таблицы21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1">
    <w:name w:val="Сетка таблицы5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31">
    <w:name w:val="Сетка таблицы112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1">
    <w:name w:val="Сетка таблицы22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1">
    <w:name w:val="Сетка таблицы41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3">
    <w:name w:val="Сетка таблицы11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1">
    <w:name w:val="Сетка таблицы211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4">
    <w:name w:val="Сетка таблицы115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6">
    <w:name w:val="Сетка таблицы25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6">
    <w:name w:val="Сетка таблицы4426"/>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1">
    <w:name w:val="Сетка таблицы1114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1">
    <w:name w:val="Сетка таблицы214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1">
    <w:name w:val="Сетка таблицы314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4">
    <w:name w:val="Сетка таблицы53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21">
    <w:name w:val="Сетка таблицы112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4">
    <w:name w:val="Сетка таблицы223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1">
    <w:name w:val="Сетка таблицы32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2">
    <w:name w:val="Сетка таблицы1111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1">
    <w:name w:val="Сетка таблицы211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3">
    <w:name w:val="Сетка таблицы1132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4">
    <w:name w:val="Сетка таблицы23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4">
    <w:name w:val="Сетка таблицы42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1">
    <w:name w:val="Сетка таблицы111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1">
    <w:name w:val="Сетка таблицы21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4">
    <w:name w:val="Сетка таблицы51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21">
    <w:name w:val="Сетка таблицы112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4">
    <w:name w:val="Сетка таблицы221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1">
    <w:name w:val="Сетка таблицы41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2">
    <w:name w:val="Сетка таблицы111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1">
    <w:name w:val="Сетка таблицы211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6">
    <w:name w:val="Сетка таблицы71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1">
    <w:name w:val="Сетка таблицы114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4">
    <w:name w:val="Сетка таблицы24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4">
    <w:name w:val="Сетка таблицы431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1">
    <w:name w:val="Сетка таблицы213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4">
    <w:name w:val="Сетка таблицы521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21">
    <w:name w:val="Сетка таблицы112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1">
    <w:name w:val="Сетка таблицы22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1">
    <w:name w:val="Сетка таблицы41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2">
    <w:name w:val="Сетка таблицы1111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1">
    <w:name w:val="Сетка таблицы211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4">
    <w:name w:val="Сетка таблицы611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1">
    <w:name w:val="Сетка таблицы113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1">
    <w:name w:val="Сетка таблицы23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1">
    <w:name w:val="Сетка таблицы42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2">
    <w:name w:val="Сетка таблицы12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2">
    <w:name w:val="Сетка таблицы111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1">
    <w:name w:val="Сетка таблицы212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1">
    <w:name w:val="Сетка таблицы51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1">
    <w:name w:val="Сетка таблицы221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2">
    <w:name w:val="Сетка таблицы32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2">
    <w:name w:val="Сетка таблицы4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2">
    <w:name w:val="Сетка таблицы12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2">
    <w:name w:val="Сетка таблицы111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2">
    <w:name w:val="Сетка таблицы21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2">
    <w:name w:val="Сетка таблицы31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6">
    <w:name w:val="Сетка таблицы17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4">
    <w:name w:val="Сетка таблицы36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4">
    <w:name w:val="Сетка таблицы452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4">
    <w:name w:val="Сетка таблицы542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4">
    <w:name w:val="Сетка таблицы632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6">
    <w:name w:val="Сетка таблицы18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1">
    <w:name w:val="Сетка таблицы37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4">
    <w:name w:val="Сетка таблицы462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1">
    <w:name w:val="Сетка таблицы55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4">
    <w:name w:val="Сетка таблицы642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Сетка таблицы118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6">
    <w:name w:val="Сетка таблицы26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1">
    <w:name w:val="Сетка таблицы47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
    <w:name w:val="Сетка таблицы215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1">
    <w:name w:val="Сетка таблицы315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1">
    <w:name w:val="Сетка таблицы112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1">
    <w:name w:val="Сетка таблицы22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1">
    <w:name w:val="Сетка таблицы324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1">
    <w:name w:val="Сетка таблицы2114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
    <w:name w:val="Сетка таблицы14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1">
    <w:name w:val="Сетка таблицы113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1">
    <w:name w:val="Сетка таблицы23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1">
    <w:name w:val="Сетка таблицы12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1">
    <w:name w:val="Сетка таблицы3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1">
    <w:name w:val="Сетка таблицы5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11">
    <w:name w:val="Сетка таблицы112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11">
    <w:name w:val="Сетка таблицы22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11">
    <w:name w:val="Сетка таблицы32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1">
    <w:name w:val="Сетка таблицы12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1">
    <w:name w:val="Сетка таблицы21113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1">
    <w:name w:val="Сетка таблицы31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4">
    <w:name w:val="Сетка таблицы72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1">
    <w:name w:val="Сетка таблицы114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4">
    <w:name w:val="Сетка таблицы24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4">
    <w:name w:val="Сетка таблицы432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1">
    <w:name w:val="Сетка таблицы213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4">
    <w:name w:val="Сетка таблицы522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11">
    <w:name w:val="Сетка таблицы112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1">
    <w:name w:val="Сетка таблицы22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1">
    <w:name w:val="Сетка таблицы412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1">
    <w:name w:val="Сетка таблицы2112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4">
    <w:name w:val="Сетка таблицы612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11">
    <w:name w:val="Сетка таблицы113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1">
    <w:name w:val="Сетка таблицы23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1">
    <w:name w:val="Сетка таблицы42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1">
    <w:name w:val="Сетка таблицы12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1">
    <w:name w:val="Сетка таблицы31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1">
    <w:name w:val="Сетка таблицы51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1">
    <w:name w:val="Сетка таблицы22112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1">
    <w:name w:val="Сетка таблицы32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1">
    <w:name w:val="Сетка таблицы121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1">
    <w:name w:val="Сетка таблицы3111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1">
    <w:name w:val="Сетка таблицы115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4">
    <w:name w:val="Сетка таблицы4411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
    <w:name w:val="Сетка таблицы124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1">
    <w:name w:val="Сетка таблицы531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1">
    <w:name w:val="Сетка таблицы223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
    <w:name w:val="Сетка таблицы4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1">
    <w:name w:val="Сетка таблицы12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1">
    <w:name w:val="Сетка таблицы3113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11">
    <w:name w:val="Сетка таблицы113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1">
    <w:name w:val="Сетка таблицы23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1">
    <w:name w:val="Сетка таблицы42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1">
    <w:name w:val="Сетка таблицы122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1">
    <w:name w:val="Сетка таблицы312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1">
    <w:name w:val="Сетка таблицы5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1">
    <w:name w:val="Сетка таблицы2212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1">
    <w:name w:val="Сетка таблицы32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1">
    <w:name w:val="Сетка таблицы121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1">
    <w:name w:val="Сетка таблицы31112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4">
    <w:name w:val="Сетка таблицы7111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1">
    <w:name w:val="Сетка таблицы4311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1">
    <w:name w:val="Сетка таблицы313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1">
    <w:name w:val="Сетка таблицы5211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
    <w:name w:val="Сетка таблицы13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1">
    <w:name w:val="Сетка таблицы32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1">
    <w:name w:val="Сетка таблицы12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1">
    <w:name w:val="Сетка таблицы3112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1">
    <w:name w:val="Сетка таблицы61111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1">
    <w:name w:val="Сетка таблицы33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1">
    <w:name w:val="Сетка таблицы122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1">
    <w:name w:val="Сетка таблицы312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1">
    <w:name w:val="Сетка таблицы121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1">
    <w:name w:val="Сетка таблицы111111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1">
    <w:name w:val="Сетка таблицы3111111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4">
    <w:name w:val="Сетка таблицы17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1">
    <w:name w:val="Сетка таблицы3611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1">
    <w:name w:val="Сетка таблицы451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11">
    <w:name w:val="Сетка таблицы541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1">
    <w:name w:val="Сетка таблицы631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4">
    <w:name w:val="Сетка таблицы18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1">
    <w:name w:val="Сетка таблицы461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1">
    <w:name w:val="Сетка таблицы6411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Сетка таблицы117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4">
    <w:name w:val="Сетка таблицы1110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6">
    <w:name w:val="Сетка таблицы29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Сетка таблицы310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1">
    <w:name w:val="Сетка таблицы1117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4">
    <w:name w:val="Сетка таблицы217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1">
    <w:name w:val="Сетка таблицы112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1">
    <w:name w:val="Сетка таблицы22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61">
    <w:name w:val="Сетка таблицы32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1">
    <w:name w:val="Сетка таблицы41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1">
    <w:name w:val="Сетка таблицы111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1">
    <w:name w:val="Сетка таблицы21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51">
    <w:name w:val="Сетка таблицы113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1">
    <w:name w:val="Сетка таблицы23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1">
    <w:name w:val="Сетка таблицы33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51">
    <w:name w:val="Сетка таблицы111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1">
    <w:name w:val="Сетка таблицы21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51">
    <w:name w:val="Сетка таблицы112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1">
    <w:name w:val="Сетка таблицы22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1">
    <w:name w:val="Сетка таблицы411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Сетка таблицы11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1">
    <w:name w:val="Сетка таблицы211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4">
    <w:name w:val="Сетка таблицы74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1">
    <w:name w:val="Сетка таблицы114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4">
    <w:name w:val="Сетка таблицы24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44">
    <w:name w:val="Сетка таблицы434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Сетка таблицы11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1">
    <w:name w:val="Сетка таблицы213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4">
    <w:name w:val="Сетка таблицы524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41">
    <w:name w:val="Сетка таблицы112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1">
    <w:name w:val="Сетка таблицы22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1">
    <w:name w:val="Сетка таблицы412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4">
    <w:name w:val="Сетка таблицы111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41">
    <w:name w:val="Сетка таблицы211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Сетка таблицы614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1">
    <w:name w:val="Сетка таблицы113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1">
    <w:name w:val="Сетка таблицы23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41">
    <w:name w:val="Сетка таблицы42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4">
    <w:name w:val="Сетка таблицы12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4">
    <w:name w:val="Сетка таблицы111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41">
    <w:name w:val="Сетка таблицы212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4">
    <w:name w:val="Сетка таблицы3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1">
    <w:name w:val="Сетка таблицы51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41">
    <w:name w:val="Сетка таблицы112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41">
    <w:name w:val="Сетка таблицы22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41">
    <w:name w:val="Сетка таблицы3211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4">
    <w:name w:val="Сетка таблицы4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4">
    <w:name w:val="Сетка таблицы12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4">
    <w:name w:val="Сетка таблицы111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41">
    <w:name w:val="Сетка таблицы211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4">
    <w:name w:val="Сетка таблицы31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6">
    <w:name w:val="Сетка таблицы83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1">
    <w:name w:val="Сетка таблицы115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4">
    <w:name w:val="Сетка таблицы25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4">
    <w:name w:val="Сетка таблицы443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31">
    <w:name w:val="Сетка таблицы111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31">
    <w:name w:val="Сетка таблицы21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31">
    <w:name w:val="Сетка таблицы314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1">
    <w:name w:val="Сетка таблицы53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31">
    <w:name w:val="Сетка таблицы112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31">
    <w:name w:val="Сетка таблицы22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31">
    <w:name w:val="Сетка таблицы32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3">
    <w:name w:val="Сетка таблицы1111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31">
    <w:name w:val="Сетка таблицы211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1">
    <w:name w:val="Сетка таблицы113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31">
    <w:name w:val="Сетка таблицы23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31">
    <w:name w:val="Сетка таблицы42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31">
    <w:name w:val="Сетка таблицы111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1">
    <w:name w:val="Сетка таблицы21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1">
    <w:name w:val="Сетка таблицы5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31">
    <w:name w:val="Сетка таблицы112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31">
    <w:name w:val="Сетка таблицы22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31">
    <w:name w:val="Сетка таблицы41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3">
    <w:name w:val="Сетка таблицы1111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1">
    <w:name w:val="Сетка таблицы211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4">
    <w:name w:val="Сетка таблицы71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31">
    <w:name w:val="Сетка таблицы114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31">
    <w:name w:val="Сетка таблицы24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31">
    <w:name w:val="Сетка таблицы43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3">
    <w:name w:val="Сетка таблицы1113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31">
    <w:name w:val="Сетка таблицы213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31">
    <w:name w:val="Сетка таблицы52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31">
    <w:name w:val="Сетка таблицы112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31">
    <w:name w:val="Сетка таблицы22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31">
    <w:name w:val="Сетка таблицы412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3">
    <w:name w:val="Сетка таблицы1111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31">
    <w:name w:val="Сетка таблицы211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1">
    <w:name w:val="Сетка таблицы61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31">
    <w:name w:val="Сетка таблицы113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31">
    <w:name w:val="Сетка таблицы23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31">
    <w:name w:val="Сетка таблицы42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3">
    <w:name w:val="Сетка таблицы12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3">
    <w:name w:val="Сетка таблицы111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3">
    <w:name w:val="Сетка таблицы21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3">
    <w:name w:val="Сетка таблицы31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31">
    <w:name w:val="Сетка таблицы511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3">
    <w:name w:val="Сетка таблицы112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31">
    <w:name w:val="Сетка таблицы221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3">
    <w:name w:val="Сетка таблицы32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3">
    <w:name w:val="Сетка таблицы4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3">
    <w:name w:val="Сетка таблицы12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3">
    <w:name w:val="Сетка таблицы111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3">
    <w:name w:val="Сетка таблицы21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3">
    <w:name w:val="Сетка таблицы31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4">
    <w:name w:val="Сетка таблицы17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1">
    <w:name w:val="Сетка таблицы36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31">
    <w:name w:val="Сетка таблицы45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1">
    <w:name w:val="Сетка таблицы54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1">
    <w:name w:val="Сетка таблицы63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4">
    <w:name w:val="Сетка таблицы18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1">
    <w:name w:val="Сетка таблицы37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1">
    <w:name w:val="Сетка таблицы46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31">
    <w:name w:val="Сетка таблицы55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1">
    <w:name w:val="Сетка таблицы64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6">
    <w:name w:val="Сетка таблицы93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1">
    <w:name w:val="Сетка таблицы118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6">
    <w:name w:val="Сетка таблицы26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21">
    <w:name w:val="Сетка таблицы47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2">
    <w:name w:val="Сетка таблицы1115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1">
    <w:name w:val="Сетка таблицы215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1">
    <w:name w:val="Сетка таблицы315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21">
    <w:name w:val="Сетка таблицы1124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1">
    <w:name w:val="Сетка таблицы224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21">
    <w:name w:val="Сетка таблицы324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2">
    <w:name w:val="Сетка таблицы11114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21">
    <w:name w:val="Сетка таблицы2114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21">
    <w:name w:val="Сетка таблицы14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21">
    <w:name w:val="Сетка таблицы113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1">
    <w:name w:val="Сетка таблицы23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2">
    <w:name w:val="Сетка таблицы122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2">
    <w:name w:val="Сетка таблицы1112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
    <w:name w:val="Сетка таблицы212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2">
    <w:name w:val="Сетка таблицы312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1">
    <w:name w:val="Сетка таблицы513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1">
    <w:name w:val="Сетка таблицы2213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2">
    <w:name w:val="Сетка таблицы32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
    <w:name w:val="Сетка таблицы41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2">
    <w:name w:val="Сетка таблицы121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2">
    <w:name w:val="Сетка таблицы111113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2">
    <w:name w:val="Сетка таблицы31113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Сетка таблицы72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21">
    <w:name w:val="Сетка таблицы114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4">
    <w:name w:val="Сетка таблицы24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23">
    <w:name w:val="Сетка таблицы43223"/>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2">
    <w:name w:val="Сетка таблицы1113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1">
    <w:name w:val="Сетка таблицы213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4">
    <w:name w:val="Сетка таблицы522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21">
    <w:name w:val="Сетка таблицы112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21">
    <w:name w:val="Сетка таблицы22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21">
    <w:name w:val="Сетка таблицы412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2">
    <w:name w:val="Сетка таблицы11112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21">
    <w:name w:val="Сетка таблицы2112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4">
    <w:name w:val="Сетка таблицы612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21">
    <w:name w:val="Сетка таблицы113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1">
    <w:name w:val="Сетка таблицы23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21">
    <w:name w:val="Сетка таблицы42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2">
    <w:name w:val="Сетка таблицы122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2">
    <w:name w:val="Сетка таблицы1112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
    <w:name w:val="Сетка таблицы212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2">
    <w:name w:val="Сетка таблицы312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1">
    <w:name w:val="Сетка таблицы5112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2">
    <w:name w:val="Сетка таблицы112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21">
    <w:name w:val="Сетка таблицы22112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2">
    <w:name w:val="Сетка таблицы32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2">
    <w:name w:val="Сетка таблицы41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2">
    <w:name w:val="Сетка таблицы121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2">
    <w:name w:val="Сетка таблицы1111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2">
    <w:name w:val="Сетка таблицы211112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2">
    <w:name w:val="Сетка таблицы311112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6">
    <w:name w:val="Сетка таблицы812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21">
    <w:name w:val="Сетка таблицы115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4">
    <w:name w:val="Сетка таблицы25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24">
    <w:name w:val="Сетка таблицы4412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2">
    <w:name w:val="Сетка таблицы1114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2">
    <w:name w:val="Сетка таблицы214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2">
    <w:name w:val="Сетка таблицы314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21">
    <w:name w:val="Сетка таблицы531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2">
    <w:name w:val="Сетка таблицы1123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21">
    <w:name w:val="Сетка таблицы223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2">
    <w:name w:val="Сетка таблицы32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2">
    <w:name w:val="Сетка таблицы121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2">
    <w:name w:val="Сетка таблицы11113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2">
    <w:name w:val="Сетка таблицы2113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2">
    <w:name w:val="Сетка таблицы3113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21">
    <w:name w:val="Сетка таблицы113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21">
    <w:name w:val="Сетка таблицы23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21">
    <w:name w:val="Сетка таблицы42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2">
    <w:name w:val="Сетка таблицы1112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2">
    <w:name w:val="Сетка таблицы212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2">
    <w:name w:val="Сетка таблицы312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21">
    <w:name w:val="Сетка таблицы51212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2">
    <w:name w:val="Сетка таблицы1121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21">
    <w:name w:val="Сетка таблицы2212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2">
    <w:name w:val="Сетка таблицы32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2">
    <w:name w:val="Сетка таблицы41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2">
    <w:name w:val="Сетка таблицы121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2">
    <w:name w:val="Сетка таблицы11111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
    <w:name w:val="Сетка таблицы21112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2">
    <w:name w:val="Сетка таблицы31112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4">
    <w:name w:val="Сетка таблицы7112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21">
    <w:name w:val="Сетка таблицы241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21">
    <w:name w:val="Сетка таблицы4311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2">
    <w:name w:val="Сетка таблицы123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2">
    <w:name w:val="Сетка таблицы1113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2">
    <w:name w:val="Сетка таблицы213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2">
    <w:name w:val="Сетка таблицы313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21">
    <w:name w:val="Сетка таблицы5211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2">
    <w:name w:val="Сетка таблицы13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2">
    <w:name w:val="Сетка таблицы112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2">
    <w:name w:val="Сетка таблицы121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2">
    <w:name w:val="Сетка таблицы1111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2">
    <w:name w:val="Сетка таблицы2112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2">
    <w:name w:val="Сетка таблицы3112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1">
    <w:name w:val="Сетка таблицы61112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2">
    <w:name w:val="Сетка таблицы14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2">
    <w:name w:val="Сетка таблицы113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2">
    <w:name w:val="Сетка таблицы23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2">
    <w:name w:val="Сетка таблицы42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2">
    <w:name w:val="Сетка таблицы122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2">
    <w:name w:val="Сетка таблицы1112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2">
    <w:name w:val="Сетка таблицы212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2">
    <w:name w:val="Сетка таблицы312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2">
    <w:name w:val="Сетка таблицы5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2">
    <w:name w:val="Сетка таблицы13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2">
    <w:name w:val="Сетка таблицы112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2">
    <w:name w:val="Сетка таблицы22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2">
    <w:name w:val="Сетка таблицы32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2">
    <w:name w:val="Сетка таблицы41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2">
    <w:name w:val="Сетка таблицы121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2">
    <w:name w:val="Сетка таблицы1111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2">
    <w:name w:val="Сетка таблицы211111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2">
    <w:name w:val="Сетка таблицы31111112"/>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4">
    <w:name w:val="Сетка таблицы17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1">
    <w:name w:val="Сетка таблицы3612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21">
    <w:name w:val="Сетка таблицы451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21">
    <w:name w:val="Сетка таблицы541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21">
    <w:name w:val="Сетка таблицы631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4">
    <w:name w:val="Сетка таблицы18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2">
    <w:name w:val="Сетка таблицы3712"/>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21">
    <w:name w:val="Сетка таблицы461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2">
    <w:name w:val="Сетка таблицы5512"/>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21">
    <w:name w:val="Сетка таблицы6412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2">
    <w:name w:val="Сетка таблицы11712"/>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1">
    <w:name w:val="Сетка таблицы1118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6">
    <w:name w:val="Сетка таблицы210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1">
    <w:name w:val="Сетка таблицы318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91">
    <w:name w:val="Сетка таблицы1119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1">
    <w:name w:val="Сетка таблицы218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1">
    <w:name w:val="Сетка таблицы319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71">
    <w:name w:val="Сетка таблицы1127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1">
    <w:name w:val="Сетка таблицы227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1">
    <w:name w:val="Сетка таблицы327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71">
    <w:name w:val="Сетка таблицы11117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71">
    <w:name w:val="Сетка таблицы2117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1">
    <w:name w:val="Сетка таблицы3117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1">
    <w:name w:val="Сетка таблицы14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61">
    <w:name w:val="Сетка таблицы113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61">
    <w:name w:val="Сетка таблицы23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6">
    <w:name w:val="Сетка таблицы12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61">
    <w:name w:val="Сетка таблицы1112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61">
    <w:name w:val="Сетка таблицы212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61">
    <w:name w:val="Сетка таблицы312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1">
    <w:name w:val="Сетка таблицы51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61">
    <w:name w:val="Сетка таблицы112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61">
    <w:name w:val="Сетка таблицы22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Сетка таблицы4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6">
    <w:name w:val="Сетка таблицы12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6">
    <w:name w:val="Сетка таблицы1111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61">
    <w:name w:val="Сетка таблицы21116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61">
    <w:name w:val="Сетка таблицы31116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4">
    <w:name w:val="Сетка таблицы75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51">
    <w:name w:val="Сетка таблицы114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1">
    <w:name w:val="Сетка таблицы24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51">
    <w:name w:val="Сетка таблицы43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5">
    <w:name w:val="Сетка таблицы1113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51">
    <w:name w:val="Сетка таблицы213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1">
    <w:name w:val="Сетка таблицы52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51">
    <w:name w:val="Сетка таблицы112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1">
    <w:name w:val="Сетка таблицы22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51">
    <w:name w:val="Сетка таблицы41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5">
    <w:name w:val="Сетка таблицы11112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1">
    <w:name w:val="Сетка таблицы211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51">
    <w:name w:val="Сетка таблицы113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51">
    <w:name w:val="Сетка таблицы23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51">
    <w:name w:val="Сетка таблицы421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5">
    <w:name w:val="Сетка таблицы12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5">
    <w:name w:val="Сетка таблицы1112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51">
    <w:name w:val="Сетка таблицы212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5">
    <w:name w:val="Сетка таблицы31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51">
    <w:name w:val="Сетка таблицы511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5">
    <w:name w:val="Сетка таблицы112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51">
    <w:name w:val="Сетка таблицы2211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5">
    <w:name w:val="Сетка таблицы32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5">
    <w:name w:val="Сетка таблицы4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5">
    <w:name w:val="Сетка таблицы12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5">
    <w:name w:val="Сетка таблицы111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5">
    <w:name w:val="Сетка таблицы21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5">
    <w:name w:val="Сетка таблицы31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1">
    <w:name w:val="Сетка таблицы115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4">
    <w:name w:val="Сетка таблицы25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44">
    <w:name w:val="Сетка таблицы444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4">
    <w:name w:val="Сетка таблицы12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4">
    <w:name w:val="Сетка таблицы111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41">
    <w:name w:val="Сетка таблицы214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4">
    <w:name w:val="Сетка таблицы31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41">
    <w:name w:val="Сетка таблицы53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4">
    <w:name w:val="Сетка таблицы112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41">
    <w:name w:val="Сетка таблицы223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4">
    <w:name w:val="Сетка таблицы32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4">
    <w:name w:val="Сетка таблицы4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4">
    <w:name w:val="Сетка таблицы12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4">
    <w:name w:val="Сетка таблицы111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4">
    <w:name w:val="Сетка таблицы21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4">
    <w:name w:val="Сетка таблицы31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41">
    <w:name w:val="Сетка таблицы113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41">
    <w:name w:val="Сетка таблицы23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41">
    <w:name w:val="Сетка таблицы422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4">
    <w:name w:val="Сетка таблицы12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4">
    <w:name w:val="Сетка таблицы111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41">
    <w:name w:val="Сетка таблицы212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4">
    <w:name w:val="Сетка таблицы31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41">
    <w:name w:val="Сетка таблицы5124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4">
    <w:name w:val="Сетка таблицы112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41">
    <w:name w:val="Сетка таблицы221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4">
    <w:name w:val="Сетка таблицы32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4">
    <w:name w:val="Сетка таблицы41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4">
    <w:name w:val="Сетка таблицы121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4">
    <w:name w:val="Сетка таблицы1111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4">
    <w:name w:val="Сетка таблицы2111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4">
    <w:name w:val="Сетка таблицы3111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4">
    <w:name w:val="Сетка таблицы714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4">
    <w:name w:val="Сетка таблицы114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1">
    <w:name w:val="Сетка таблицы24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41">
    <w:name w:val="Сетка таблицы431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4">
    <w:name w:val="Сетка таблицы123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4">
    <w:name w:val="Сетка таблицы1113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41">
    <w:name w:val="Сетка таблицы213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4">
    <w:name w:val="Сетка таблицы313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41">
    <w:name w:val="Сетка таблицы521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4">
    <w:name w:val="Сетка таблицы13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4">
    <w:name w:val="Сетка таблицы112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4">
    <w:name w:val="Сетка таблицы22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4">
    <w:name w:val="Сетка таблицы32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4">
    <w:name w:val="Сетка таблицы4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4">
    <w:name w:val="Сетка таблицы12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4">
    <w:name w:val="Сетка таблицы1111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4">
    <w:name w:val="Сетка таблицы2112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4">
    <w:name w:val="Сетка таблицы311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1">
    <w:name w:val="Сетка таблицы611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4">
    <w:name w:val="Сетка таблицы14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4">
    <w:name w:val="Сетка таблицы113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41">
    <w:name w:val="Сетка таблицы2311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4">
    <w:name w:val="Сетка таблицы33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4">
    <w:name w:val="Сетка таблицы42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4">
    <w:name w:val="Сетка таблицы122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4">
    <w:name w:val="Сетка таблицы1112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4">
    <w:name w:val="Сетка таблицы212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4">
    <w:name w:val="Сетка таблицы312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4">
    <w:name w:val="Сетка таблицы5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4">
    <w:name w:val="Сетка таблицы13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4">
    <w:name w:val="Сетка таблицы112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4">
    <w:name w:val="Сетка таблицы22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4">
    <w:name w:val="Сетка таблицы32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4">
    <w:name w:val="Сетка таблицы41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4">
    <w:name w:val="Сетка таблицы121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4">
    <w:name w:val="Сетка таблицы1111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4">
    <w:name w:val="Сетка таблицы211111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4">
    <w:name w:val="Сетка таблицы311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4">
    <w:name w:val="Сетка таблицы17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1">
    <w:name w:val="Сетка таблицы36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41">
    <w:name w:val="Сетка таблицы454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41">
    <w:name w:val="Сетка таблицы544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1">
    <w:name w:val="Сетка таблицы634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4">
    <w:name w:val="Сетка таблицы18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Сетка таблицы37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1">
    <w:name w:val="Сетка таблицы464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4"/>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41">
    <w:name w:val="Сетка таблицы644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
    <w:name w:val="Сетка таблицы117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4">
    <w:name w:val="Сетка таблицы9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1">
    <w:name w:val="Сетка таблицы118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4">
    <w:name w:val="Сетка таблицы26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31">
    <w:name w:val="Сетка таблицы47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3">
    <w:name w:val="Сетка таблицы1115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1">
    <w:name w:val="Сетка таблицы215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31">
    <w:name w:val="Сетка таблицы315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31">
    <w:name w:val="Сетка таблицы112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31">
    <w:name w:val="Сетка таблицы22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31">
    <w:name w:val="Сетка таблицы324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3">
    <w:name w:val="Сетка таблицы11114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31">
    <w:name w:val="Сетка таблицы2114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31">
    <w:name w:val="Сетка таблицы14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31">
    <w:name w:val="Сетка таблицы113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31">
    <w:name w:val="Сетка таблицы23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3">
    <w:name w:val="Сетка таблицы122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3">
    <w:name w:val="Сетка таблицы1112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3">
    <w:name w:val="Сетка таблицы212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3">
    <w:name w:val="Сетка таблицы312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31">
    <w:name w:val="Сетка таблицы513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3">
    <w:name w:val="Сетка таблицы1121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31">
    <w:name w:val="Сетка таблицы2213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3">
    <w:name w:val="Сетка таблицы32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3">
    <w:name w:val="Сетка таблицы41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3">
    <w:name w:val="Сетка таблицы121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3">
    <w:name w:val="Сетка таблицы11111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3">
    <w:name w:val="Сетка таблицы21113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3">
    <w:name w:val="Сетка таблицы31113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31">
    <w:name w:val="Сетка таблицы72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31">
    <w:name w:val="Сетка таблицы114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31">
    <w:name w:val="Сетка таблицы24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31">
    <w:name w:val="Сетка таблицы432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3">
    <w:name w:val="Сетка таблицы1113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31">
    <w:name w:val="Сетка таблицы213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31">
    <w:name w:val="Сетка таблицы522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31">
    <w:name w:val="Сетка таблицы22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31">
    <w:name w:val="Сетка таблицы412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3">
    <w:name w:val="Сетка таблицы11112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31">
    <w:name w:val="Сетка таблицы2112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1">
    <w:name w:val="Сетка таблицы612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31">
    <w:name w:val="Сетка таблицы113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31">
    <w:name w:val="Сетка таблицы23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31">
    <w:name w:val="Сетка таблицы42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3">
    <w:name w:val="Сетка таблицы122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3">
    <w:name w:val="Сетка таблицы1112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3">
    <w:name w:val="Сетка таблицы212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3">
    <w:name w:val="Сетка таблицы312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31">
    <w:name w:val="Сетка таблицы5112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3">
    <w:name w:val="Сетка таблицы1121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31">
    <w:name w:val="Сетка таблицы22112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3">
    <w:name w:val="Сетка таблицы32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3">
    <w:name w:val="Сетка таблицы41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3">
    <w:name w:val="Сетка таблицы121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3">
    <w:name w:val="Сетка таблицы11111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3">
    <w:name w:val="Сетка таблицы211112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3">
    <w:name w:val="Сетка таблицы311112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Сетка таблицы813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31">
    <w:name w:val="Сетка таблицы115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31">
    <w:name w:val="Сетка таблицы25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31">
    <w:name w:val="Сетка таблицы44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3">
    <w:name w:val="Сетка таблицы124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3">
    <w:name w:val="Сетка таблицы1114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3">
    <w:name w:val="Сетка таблицы214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3">
    <w:name w:val="Сетка таблицы314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31">
    <w:name w:val="Сетка таблицы53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3">
    <w:name w:val="Сетка таблицы1123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31">
    <w:name w:val="Сетка таблицы223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3">
    <w:name w:val="Сетка таблицы32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3">
    <w:name w:val="Сетка таблицы41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13">
    <w:name w:val="Сетка таблицы121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3">
    <w:name w:val="Сетка таблицы11113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3">
    <w:name w:val="Сетка таблицы2113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3">
    <w:name w:val="Сетка таблицы3113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31">
    <w:name w:val="Сетка таблицы113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31">
    <w:name w:val="Сетка таблицы23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31">
    <w:name w:val="Сетка таблицы422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3">
    <w:name w:val="Сетка таблицы122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3">
    <w:name w:val="Сетка таблицы1112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3">
    <w:name w:val="Сетка таблицы212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3">
    <w:name w:val="Сетка таблицы312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31">
    <w:name w:val="Сетка таблицы51213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3">
    <w:name w:val="Сетка таблицы1121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31">
    <w:name w:val="Сетка таблицы2212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3">
    <w:name w:val="Сетка таблицы32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3">
    <w:name w:val="Сетка таблицы41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13">
    <w:name w:val="Сетка таблицы121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3">
    <w:name w:val="Сетка таблицы11111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3">
    <w:name w:val="Сетка таблицы21112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3">
    <w:name w:val="Сетка таблицы31112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1">
    <w:name w:val="Сетка таблицы7113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3">
    <w:name w:val="Сетка таблицы114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31">
    <w:name w:val="Сетка таблицы241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31">
    <w:name w:val="Сетка таблицы431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3">
    <w:name w:val="Сетка таблицы123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3">
    <w:name w:val="Сетка таблицы1113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3">
    <w:name w:val="Сетка таблицы213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3">
    <w:name w:val="Сетка таблицы313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31">
    <w:name w:val="Сетка таблицы521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3">
    <w:name w:val="Сетка таблицы13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3">
    <w:name w:val="Сетка таблицы112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3">
    <w:name w:val="Сетка таблицы22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3">
    <w:name w:val="Сетка таблицы32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3">
    <w:name w:val="Сетка таблицы41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3">
    <w:name w:val="Сетка таблицы121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3">
    <w:name w:val="Сетка таблицы1111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3">
    <w:name w:val="Сетка таблицы2112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3">
    <w:name w:val="Сетка таблицы3112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31">
    <w:name w:val="Сетка таблицы61113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3">
    <w:name w:val="Сетка таблицы14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3">
    <w:name w:val="Сетка таблицы113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3">
    <w:name w:val="Сетка таблицы23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3">
    <w:name w:val="Сетка таблицы33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3">
    <w:name w:val="Сетка таблицы42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3">
    <w:name w:val="Сетка таблицы122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3">
    <w:name w:val="Сетка таблицы1112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3">
    <w:name w:val="Сетка таблицы212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3">
    <w:name w:val="Сетка таблицы312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3">
    <w:name w:val="Сетка таблицы5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3">
    <w:name w:val="Сетка таблицы13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3">
    <w:name w:val="Сетка таблицы112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3">
    <w:name w:val="Сетка таблицы22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3">
    <w:name w:val="Сетка таблицы32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3">
    <w:name w:val="Сетка таблицы41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13">
    <w:name w:val="Сетка таблицы121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3">
    <w:name w:val="Сетка таблицы1111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3">
    <w:name w:val="Сетка таблицы211111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3">
    <w:name w:val="Сетка таблицы31111113"/>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1">
    <w:name w:val="Сетка таблицы17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31">
    <w:name w:val="Сетка таблицы36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31">
    <w:name w:val="Сетка таблицы451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31">
    <w:name w:val="Сетка таблицы541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31">
    <w:name w:val="Сетка таблицы631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31">
    <w:name w:val="Сетка таблицы1813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3">
    <w:name w:val="Сетка таблицы3713"/>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31">
    <w:name w:val="Сетка таблицы461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3">
    <w:name w:val="Сетка таблицы5513"/>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31">
    <w:name w:val="Сетка таблицы6413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3">
    <w:name w:val="Сетка таблицы11713"/>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91">
    <w:name w:val="Сетка таблицы219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01">
    <w:name w:val="Сетка таблицы1120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81">
    <w:name w:val="Сетка таблицы418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7">
    <w:name w:val="Сетка таблицы2127"/>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4">
    <w:name w:val="Сетка таблицы85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54">
    <w:name w:val="Сетка таблицы95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71">
    <w:name w:val="Сетка таблицы147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61">
    <w:name w:val="Сетка таблицы2136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71">
    <w:name w:val="Сетка таблицы337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81">
    <w:name w:val="Сетка таблицы31181"/>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16">
    <w:name w:val="Сетка таблицы21216"/>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61">
    <w:name w:val="Сетка таблицы616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6">
    <w:name w:val="Сетка таблицы91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6">
    <w:name w:val="Сетка таблицы14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5">
    <w:name w:val="Сетка таблицы214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61">
    <w:name w:val="Сетка таблицы3461"/>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7">
    <w:name w:val="Сетка таблицы122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7">
    <w:name w:val="Сетка таблицы1112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7">
    <w:name w:val="Сетка таблицы3127"/>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61">
    <w:name w:val="Сетка таблицы526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6">
    <w:name w:val="Сетка таблицы13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5">
    <w:name w:val="Сетка таблицы2122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14">
    <w:name w:val="Сетка таблицы821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14">
    <w:name w:val="Сетка таблицы92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5">
    <w:name w:val="Сетка таблицы2131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7">
    <w:name w:val="Сетка таблицы41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7">
    <w:name w:val="Сетка таблицы12117"/>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7">
    <w:name w:val="Сетка таблицы111117"/>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6">
    <w:name w:val="Сетка таблицы211116"/>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6">
    <w:name w:val="Сетка таблицы5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6">
    <w:name w:val="Сетка таблицы13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5">
    <w:name w:val="Сетка таблицы2311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6">
    <w:name w:val="Сетка таблицы112116"/>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5">
    <w:name w:val="Сетка таблицы212115"/>
    <w:basedOn w:val="a3"/>
    <w:uiPriority w:val="59"/>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6">
    <w:name w:val="Сетка таблицы32116"/>
    <w:basedOn w:val="a3"/>
    <w:rsid w:val="00AC1193"/>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51">
    <w:name w:val="Сетка таблицы611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1">
    <w:name w:val="Сетка таблицы71141"/>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14">
    <w:name w:val="Сетка таблицы81114"/>
    <w:basedOn w:val="a3"/>
    <w:uiPriority w:val="59"/>
    <w:rsid w:val="00AC1193"/>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14">
    <w:name w:val="Сетка таблицы9111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1">
    <w:name w:val="Сетка таблицы28111"/>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61">
    <w:name w:val="Сетка таблицы436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6">
    <w:name w:val="Сетка таблицы123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6">
    <w:name w:val="Сетка таблицы1113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6">
    <w:name w:val="Сетка таблицы313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6">
    <w:name w:val="Сетка таблицы41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6">
    <w:name w:val="Сетка таблицы121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6">
    <w:name w:val="Сетка таблицы11112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6">
    <w:name w:val="Сетка таблицы3112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6">
    <w:name w:val="Сетка таблицы42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6">
    <w:name w:val="Сетка таблицы122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6">
    <w:name w:val="Сетка таблицы1112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6">
    <w:name w:val="Сетка таблицы312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6">
    <w:name w:val="Сетка таблицы41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6">
    <w:name w:val="Сетка таблицы121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6">
    <w:name w:val="Сетка таблицы1111116"/>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6">
    <w:name w:val="Сетка таблицы311116"/>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51">
    <w:name w:val="Сетка таблицы115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51">
    <w:name w:val="Сетка таблицы44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5">
    <w:name w:val="Сетка таблицы124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5">
    <w:name w:val="Сетка таблицы1114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5">
    <w:name w:val="Сетка таблицы314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51">
    <w:name w:val="Сетка таблицы53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5">
    <w:name w:val="Сетка таблицы1123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51">
    <w:name w:val="Сетка таблицы223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5">
    <w:name w:val="Сетка таблицы32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5">
    <w:name w:val="Сетка таблицы41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5">
    <w:name w:val="Сетка таблицы121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5">
    <w:name w:val="Сетка таблицы11113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5">
    <w:name w:val="Сетка таблицы2113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5">
    <w:name w:val="Сетка таблицы3113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51">
    <w:name w:val="Сетка таблицы113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51">
    <w:name w:val="Сетка таблицы42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5">
    <w:name w:val="Сетка таблицы122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5">
    <w:name w:val="Сетка таблицы11122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5">
    <w:name w:val="Сетка таблицы312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51">
    <w:name w:val="Сетка таблицы51251"/>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5">
    <w:name w:val="Сетка таблицы11212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51">
    <w:name w:val="Сетка таблицы2212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5">
    <w:name w:val="Сетка таблицы32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5">
    <w:name w:val="Сетка таблицы41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5">
    <w:name w:val="Сетка таблицы121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5">
    <w:name w:val="Сетка таблицы111112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5">
    <w:name w:val="Сетка таблицы21112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5">
    <w:name w:val="Сетка таблицы31112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5">
    <w:name w:val="Сетка таблицы114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51">
    <w:name w:val="Сетка таблицы431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5">
    <w:name w:val="Сетка таблицы123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5">
    <w:name w:val="Сетка таблицы1113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5">
    <w:name w:val="Сетка таблицы313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51">
    <w:name w:val="Сетка таблицы5215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5">
    <w:name w:val="Сетка таблицы13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5">
    <w:name w:val="Сетка таблицы1122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5">
    <w:name w:val="Сетка таблицы222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5">
    <w:name w:val="Сетка таблицы32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5">
    <w:name w:val="Сетка таблицы41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5">
    <w:name w:val="Сетка таблицы121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5">
    <w:name w:val="Сетка таблицы11112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5">
    <w:name w:val="Сетка таблицы2112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5">
    <w:name w:val="Сетка таблицы3112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5">
    <w:name w:val="Сетка таблицы14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5">
    <w:name w:val="Сетка таблицы113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5">
    <w:name w:val="Сетка таблицы33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5">
    <w:name w:val="Сетка таблицы42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5">
    <w:name w:val="Сетка таблицы122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5">
    <w:name w:val="Сетка таблицы1112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5">
    <w:name w:val="Сетка таблицы312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5">
    <w:name w:val="Сетка таблицы5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5">
    <w:name w:val="Сетка таблицы13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5">
    <w:name w:val="Сетка таблицы112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5">
    <w:name w:val="Сетка таблицы22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5">
    <w:name w:val="Сетка таблицы32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5">
    <w:name w:val="Сетка таблицы41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5">
    <w:name w:val="Сетка таблицы121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5">
    <w:name w:val="Сетка таблицы1111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5">
    <w:name w:val="Сетка таблицы211111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5">
    <w:name w:val="Сетка таблицы3111115"/>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1">
    <w:name w:val="Сетка таблицы17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51">
    <w:name w:val="Сетка таблицы36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51">
    <w:name w:val="Сетка таблицы455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51">
    <w:name w:val="Сетка таблицы545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1">
    <w:name w:val="Сетка таблицы635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1">
    <w:name w:val="Сетка таблицы185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5">
    <w:name w:val="Сетка таблицы375"/>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51">
    <w:name w:val="Сетка таблицы465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5">
    <w:name w:val="Сетка таблицы555"/>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51">
    <w:name w:val="Сетка таблицы6451"/>
    <w:basedOn w:val="a3"/>
    <w:uiPriority w:val="9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5">
    <w:name w:val="Сетка таблицы1175"/>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
    <w:name w:val="Сетка таблицы118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44">
    <w:name w:val="Сетка таблицы26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Сетка таблицы384"/>
    <w:basedOn w:val="a3"/>
    <w:uiPriority w:val="5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4">
    <w:name w:val="Сетка таблицы47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4">
    <w:name w:val="Сетка таблицы1115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4">
    <w:name w:val="Сетка таблицы56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4">
    <w:name w:val="Сетка таблицы13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4">
    <w:name w:val="Сетка таблицы121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4">
    <w:name w:val="Сетка таблицы11114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4">
    <w:name w:val="Сетка таблицы3114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4"/>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4">
    <w:name w:val="Сетка таблицы14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4">
    <w:name w:val="Сетка таблицы33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4">
    <w:name w:val="Сетка таблицы122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4">
    <w:name w:val="Сетка таблицы1112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4">
    <w:name w:val="Сетка таблицы212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4">
    <w:name w:val="Сетка таблицы312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4">
    <w:name w:val="Сетка таблицы13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4">
    <w:name w:val="Сетка таблицы112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4">
    <w:name w:val="Сетка таблицы32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4">
    <w:name w:val="Сетка таблицы41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34">
    <w:name w:val="Сетка таблицы121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4">
    <w:name w:val="Сетка таблицы1111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4">
    <w:name w:val="Сетка таблицы21113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4">
    <w:name w:val="Сетка таблицы31113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41">
    <w:name w:val="Сетка таблицы24241"/>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41">
    <w:name w:val="Сетка таблицы432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4">
    <w:name w:val="Сетка таблицы123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4">
    <w:name w:val="Сетка таблицы1113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4">
    <w:name w:val="Сетка таблицы313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41">
    <w:name w:val="Сетка таблицы52241"/>
    <w:basedOn w:val="a3"/>
    <w:uiPriority w:val="99"/>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4">
    <w:name w:val="Сетка таблицы13224"/>
    <w:basedOn w:val="a3"/>
    <w:rsid w:val="00AC11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4">
    <w:name w:val="Сетка таблицы112224"/>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0">
    <w:name w:val="Сетка таблицы24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9">
    <w:name w:val="Сетка таблицы249"/>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0">
    <w:name w:val="Сетка таблицы25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9">
    <w:name w:val="Сетка таблицы259"/>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0">
    <w:name w:val="Сетка таблицы26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8">
    <w:name w:val="Сетка таблицы268"/>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9">
    <w:name w:val="Сетка таблицы269"/>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0">
    <w:name w:val="Сетка таблицы270"/>
    <w:basedOn w:val="a3"/>
    <w:uiPriority w:val="59"/>
    <w:rsid w:val="00AC11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uiPriority w:val="99"/>
    <w:unhideWhenUsed/>
    <w:rsid w:val="00AC1193"/>
    <w:pPr>
      <w:numPr>
        <w:numId w:val="3"/>
      </w:numPr>
      <w:contextualSpacing/>
    </w:pPr>
    <w:rPr>
      <w:rFonts w:ascii="Calibri" w:eastAsia="Calibri" w:hAnsi="Calibri" w:cs="Times New Roman"/>
    </w:rPr>
  </w:style>
  <w:style w:type="numbering" w:customStyle="1" w:styleId="WWNum363">
    <w:name w:val="WWNum363"/>
    <w:rsid w:val="00AC1193"/>
    <w:pPr>
      <w:numPr>
        <w:numId w:val="6"/>
      </w:numPr>
    </w:pPr>
  </w:style>
  <w:style w:type="numbering" w:customStyle="1" w:styleId="WWNum369">
    <w:name w:val="WWNum369"/>
    <w:rsid w:val="00AC1193"/>
    <w:pPr>
      <w:numPr>
        <w:numId w:val="7"/>
      </w:numPr>
    </w:pPr>
  </w:style>
  <w:style w:type="numbering" w:customStyle="1" w:styleId="WWNum379">
    <w:name w:val="WWNum379"/>
    <w:rsid w:val="00AC1193"/>
    <w:pPr>
      <w:numPr>
        <w:numId w:val="8"/>
      </w:numPr>
    </w:pPr>
  </w:style>
  <w:style w:type="numbering" w:customStyle="1" w:styleId="WWNum399">
    <w:name w:val="WWNum399"/>
    <w:rsid w:val="00AC1193"/>
    <w:pPr>
      <w:numPr>
        <w:numId w:val="10"/>
      </w:numPr>
    </w:pPr>
  </w:style>
  <w:style w:type="numbering" w:customStyle="1" w:styleId="WWNum374">
    <w:name w:val="WWNum374"/>
    <w:rsid w:val="00AC1193"/>
    <w:pPr>
      <w:numPr>
        <w:numId w:val="11"/>
      </w:numPr>
    </w:pPr>
  </w:style>
  <w:style w:type="numbering" w:customStyle="1" w:styleId="WWNum394">
    <w:name w:val="WWNum394"/>
    <w:rsid w:val="00AC1193"/>
    <w:pPr>
      <w:numPr>
        <w:numId w:val="12"/>
      </w:numPr>
    </w:pPr>
  </w:style>
  <w:style w:type="numbering" w:customStyle="1" w:styleId="WWNum362">
    <w:name w:val="WWNum362"/>
    <w:rsid w:val="00AC1193"/>
    <w:pPr>
      <w:numPr>
        <w:numId w:val="13"/>
      </w:numPr>
    </w:pPr>
  </w:style>
  <w:style w:type="numbering" w:customStyle="1" w:styleId="WWNum368">
    <w:name w:val="WWNum368"/>
    <w:rsid w:val="00AC1193"/>
    <w:pPr>
      <w:numPr>
        <w:numId w:val="15"/>
      </w:numPr>
    </w:pPr>
  </w:style>
  <w:style w:type="numbering" w:customStyle="1" w:styleId="WWNum398">
    <w:name w:val="WWNum398"/>
    <w:rsid w:val="00AC1193"/>
    <w:pPr>
      <w:numPr>
        <w:numId w:val="16"/>
      </w:numPr>
    </w:pPr>
  </w:style>
  <w:style w:type="numbering" w:customStyle="1" w:styleId="WWNum36">
    <w:name w:val="WWNum36"/>
    <w:rsid w:val="00AC1193"/>
    <w:pPr>
      <w:numPr>
        <w:numId w:val="17"/>
      </w:numPr>
    </w:pPr>
  </w:style>
  <w:style w:type="numbering" w:customStyle="1" w:styleId="WWNum37">
    <w:name w:val="WWNum37"/>
    <w:rsid w:val="00AC1193"/>
    <w:pPr>
      <w:numPr>
        <w:numId w:val="18"/>
      </w:numPr>
    </w:pPr>
  </w:style>
  <w:style w:type="numbering" w:customStyle="1" w:styleId="WWNum378">
    <w:name w:val="WWNum378"/>
    <w:rsid w:val="00AC1193"/>
    <w:pPr>
      <w:numPr>
        <w:numId w:val="19"/>
      </w:numPr>
    </w:pPr>
  </w:style>
  <w:style w:type="numbering" w:customStyle="1" w:styleId="WWNum39">
    <w:name w:val="WWNum39"/>
    <w:rsid w:val="00AC1193"/>
    <w:pPr>
      <w:numPr>
        <w:numId w:val="20"/>
      </w:numPr>
    </w:pPr>
  </w:style>
  <w:style w:type="numbering" w:customStyle="1" w:styleId="158">
    <w:name w:val="Нет списка15"/>
    <w:next w:val="a4"/>
    <w:uiPriority w:val="99"/>
    <w:semiHidden/>
    <w:unhideWhenUsed/>
    <w:rsid w:val="0071146E"/>
  </w:style>
  <w:style w:type="table" w:customStyle="1" w:styleId="900">
    <w:name w:val="Сетка таблицы90"/>
    <w:basedOn w:val="a3"/>
    <w:next w:val="aa"/>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6">
    <w:name w:val="Сетка таблицы276"/>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9">
    <w:name w:val="Сетка таблицы199"/>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8">
    <w:name w:val="Сетка таблицы2128"/>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00">
    <w:name w:val="Сетка таблицы340"/>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4100">
    <w:name w:val="Сетка таблицы2410"/>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0"/>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8">
    <w:name w:val="Сетка таблицы2138"/>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0">
    <w:name w:val="Сетка таблицы3310"/>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0">
    <w:name w:val="Сетка таблицы22110"/>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9">
    <w:name w:val="Сетка таблицы11119"/>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8">
    <w:name w:val="Сетка таблицы21118"/>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8">
    <w:name w:val="Сетка таблицы31118"/>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8">
    <w:name w:val="Сетка таблицы2318"/>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8">
    <w:name w:val="Сетка таблицы11218"/>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7">
    <w:name w:val="Сетка таблицы21217"/>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8">
    <w:name w:val="Сетка таблицы3218"/>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00">
    <w:name w:val="Сетка таблицы7110"/>
    <w:basedOn w:val="a3"/>
    <w:uiPriority w:val="59"/>
    <w:rsid w:val="0071146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00">
    <w:name w:val="Сетка таблицы8110"/>
    <w:basedOn w:val="a3"/>
    <w:uiPriority w:val="59"/>
    <w:rsid w:val="0071146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00">
    <w:name w:val="Сетка таблицы9110"/>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0"/>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7">
    <w:name w:val="Сетка таблицы114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6">
    <w:name w:val="Сетка таблицы2146"/>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9">
    <w:name w:val="Сетка таблицы349"/>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27">
    <w:name w:val="Сетка таблицы222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8">
    <w:name w:val="Сетка таблицы11128"/>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7">
    <w:name w:val="Сетка таблицы21127"/>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8">
    <w:name w:val="Сетка таблицы3128"/>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7">
    <w:name w:val="Сетка таблицы232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7">
    <w:name w:val="Сетка таблицы1122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6">
    <w:name w:val="Сетка таблицы21226"/>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7">
    <w:name w:val="Сетка таблицы3227"/>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7">
    <w:name w:val="Сетка таблицы927"/>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7">
    <w:name w:val="Сетка таблицы1131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6">
    <w:name w:val="Сетка таблицы21316"/>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7">
    <w:name w:val="Сетка таблицы3317"/>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117">
    <w:name w:val="Сетка таблицы2211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8">
    <w:name w:val="Сетка таблицы111118"/>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7">
    <w:name w:val="Сетка таблицы211117"/>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9">
    <w:name w:val="Сетка таблицы31119"/>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16">
    <w:name w:val="Сетка таблицы23116"/>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7">
    <w:name w:val="Сетка таблицы11211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6">
    <w:name w:val="Сетка таблицы212116"/>
    <w:basedOn w:val="a3"/>
    <w:uiPriority w:val="59"/>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7">
    <w:name w:val="Сетка таблицы32117"/>
    <w:basedOn w:val="a3"/>
    <w:rsid w:val="0071146E"/>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7">
    <w:name w:val="Сетка таблицы7117"/>
    <w:basedOn w:val="a3"/>
    <w:uiPriority w:val="59"/>
    <w:rsid w:val="0071146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7">
    <w:name w:val="Сетка таблицы8117"/>
    <w:basedOn w:val="a3"/>
    <w:uiPriority w:val="59"/>
    <w:rsid w:val="0071146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7">
    <w:name w:val="Сетка таблицы9117"/>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5">
    <w:name w:val="Сетка таблицы125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5">
    <w:name w:val="Сетка таблицы1115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5">
    <w:name w:val="Сетка таблицы215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5">
    <w:name w:val="Сетка таблицы315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5">
    <w:name w:val="Сетка таблицы112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5">
    <w:name w:val="Сетка таблицы22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5">
    <w:name w:val="Сетка таблицы324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5">
    <w:name w:val="Сетка таблицы414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5">
    <w:name w:val="Сетка таблицы1111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5">
    <w:name w:val="Сетка таблицы211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5">
    <w:name w:val="Сетка таблицы113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5">
    <w:name w:val="Сетка таблицы23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5">
    <w:name w:val="Сетка таблицы423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5">
    <w:name w:val="Сетка таблицы1112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5">
    <w:name w:val="Сетка таблицы212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5">
    <w:name w:val="Сетка таблицы513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5">
    <w:name w:val="Сетка таблицы1121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5">
    <w:name w:val="Сетка таблицы221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5">
    <w:name w:val="Сетка таблицы4113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5">
    <w:name w:val="Сетка таблицы11111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5">
    <w:name w:val="Сетка таблицы2111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5">
    <w:name w:val="Сетка таблицы114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7">
    <w:name w:val="Сетка таблицы242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7">
    <w:name w:val="Сетка таблицы4327"/>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5">
    <w:name w:val="Сетка таблицы1113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5">
    <w:name w:val="Сетка таблицы213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7">
    <w:name w:val="Сетка таблицы5227"/>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5">
    <w:name w:val="Сетка таблицы1122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5">
    <w:name w:val="Сетка таблицы222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5">
    <w:name w:val="Сетка таблицы4122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4">
    <w:name w:val="Сетка таблицы11112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5">
    <w:name w:val="Сетка таблицы2112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7">
    <w:name w:val="Сетка таблицы6127"/>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5">
    <w:name w:val="Сетка таблицы1131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5">
    <w:name w:val="Сетка таблицы231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5">
    <w:name w:val="Сетка таблицы4212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4">
    <w:name w:val="Сетка таблицы11121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4">
    <w:name w:val="Сетка таблицы2121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5">
    <w:name w:val="Сетка таблицы5112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4">
    <w:name w:val="Сетка таблицы11211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5">
    <w:name w:val="Сетка таблицы2211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4">
    <w:name w:val="Сетка таблицы41112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4">
    <w:name w:val="Сетка таблицы111111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4">
    <w:name w:val="Сетка таблицы21111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5">
    <w:name w:val="Сетка таблицы115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7">
    <w:name w:val="Сетка таблицы251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7">
    <w:name w:val="Сетка таблицы4417"/>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4">
    <w:name w:val="Сетка таблицы1114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4">
    <w:name w:val="Сетка таблицы214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4">
    <w:name w:val="Сетка таблицы314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5">
    <w:name w:val="Сетка таблицы53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4">
    <w:name w:val="Сетка таблицы1123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5">
    <w:name w:val="Сетка таблицы223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4">
    <w:name w:val="Сетка таблицы323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4">
    <w:name w:val="Сетка таблицы11113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14">
    <w:name w:val="Сетка таблицы2113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5">
    <w:name w:val="Сетка таблицы1132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5">
    <w:name w:val="Сетка таблицы232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5">
    <w:name w:val="Сетка таблицы4221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4">
    <w:name w:val="Сетка таблицы11122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4">
    <w:name w:val="Сетка таблицы2122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5">
    <w:name w:val="Сетка таблицы5121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14">
    <w:name w:val="Сетка таблицы11212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5">
    <w:name w:val="Сетка таблицы2212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4">
    <w:name w:val="Сетка таблицы4112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4">
    <w:name w:val="Сетка таблицы111112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4">
    <w:name w:val="Сетка таблицы21112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4">
    <w:name w:val="Сетка таблицы114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5">
    <w:name w:val="Сетка таблицы431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4">
    <w:name w:val="Сетка таблицы1113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4">
    <w:name w:val="Сетка таблицы213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5">
    <w:name w:val="Сетка таблицы521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14">
    <w:name w:val="Сетка таблицы1122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4">
    <w:name w:val="Сетка таблицы222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4">
    <w:name w:val="Сетка таблицы4121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4">
    <w:name w:val="Сетка таблицы11112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14">
    <w:name w:val="Сетка таблицы2112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5">
    <w:name w:val="Сетка таблицы611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4">
    <w:name w:val="Сетка таблицы113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4">
    <w:name w:val="Сетка таблицы23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4">
    <w:name w:val="Сетка таблицы4211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4">
    <w:name w:val="Сетка таблицы1112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4">
    <w:name w:val="Сетка таблицы212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4">
    <w:name w:val="Сетка таблицы5111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14">
    <w:name w:val="Сетка таблицы1121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4">
    <w:name w:val="Сетка таблицы221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4">
    <w:name w:val="Сетка таблицы4111114"/>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4">
    <w:name w:val="Сетка таблицы211111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7">
    <w:name w:val="Сетка таблицы171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5">
    <w:name w:val="Сетка таблицы36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5">
    <w:name w:val="Сетка таблицы451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5">
    <w:name w:val="Сетка таблицы541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5">
    <w:name w:val="Сетка таблицы631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7">
    <w:name w:val="Сетка таблицы181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4">
    <w:name w:val="Сетка таблицы371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5">
    <w:name w:val="Сетка таблицы461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14">
    <w:name w:val="Сетка таблицы5514"/>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5">
    <w:name w:val="Сетка таблицы641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7">
    <w:name w:val="Сетка таблицы110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85">
    <w:name w:val="Сетка таблицы48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2">
    <w:name w:val="Сетка таблицы1116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5">
    <w:name w:val="Сетка таблицы216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5">
    <w:name w:val="Сетка таблицы316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2">
    <w:name w:val="Сетка таблицы57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52">
    <w:name w:val="Сетка таблицы1125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5">
    <w:name w:val="Сетка таблицы225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2">
    <w:name w:val="Сетка таблицы325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2">
    <w:name w:val="Сетка таблицы11115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2">
    <w:name w:val="Сетка таблицы2115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2">
    <w:name w:val="Сетка таблицы3115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5">
    <w:name w:val="Сетка таблицы144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5">
    <w:name w:val="Сетка таблицы113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5">
    <w:name w:val="Сетка таблицы23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2">
    <w:name w:val="Сетка таблицы11124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2">
    <w:name w:val="Сетка таблицы2124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5">
    <w:name w:val="Сетка таблицы514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42">
    <w:name w:val="Сетка таблицы11214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5">
    <w:name w:val="Сетка таблицы2214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2">
    <w:name w:val="Сетка таблицы4114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2">
    <w:name w:val="Сетка таблицы111114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2">
    <w:name w:val="Сетка таблицы21114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7">
    <w:name w:val="Сетка таблицы73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2">
    <w:name w:val="Сетка таблицы114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5">
    <w:name w:val="Сетка таблицы243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35">
    <w:name w:val="Сетка таблицы433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2">
    <w:name w:val="Сетка таблицы1113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2">
    <w:name w:val="Сетка таблицы213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5">
    <w:name w:val="Сетка таблицы523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32">
    <w:name w:val="Сетка таблицы1122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2">
    <w:name w:val="Сетка таблицы222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2">
    <w:name w:val="Сетка таблицы4123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32">
    <w:name w:val="Сетка таблицы11112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32">
    <w:name w:val="Сетка таблицы2112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5">
    <w:name w:val="Сетка таблицы613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32">
    <w:name w:val="Сетка таблицы113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2">
    <w:name w:val="Сетка таблицы23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32">
    <w:name w:val="Сетка таблицы4213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32">
    <w:name w:val="Сетка таблицы1112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2">
    <w:name w:val="Сетка таблицы212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
    <w:name w:val="Сетка таблицы5113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32">
    <w:name w:val="Сетка таблицы1121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32">
    <w:name w:val="Сетка таблицы221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2">
    <w:name w:val="Сетка таблицы41113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2">
    <w:name w:val="Сетка таблицы211113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5">
    <w:name w:val="Сетка таблицы115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7">
    <w:name w:val="Сетка таблицы252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7">
    <w:name w:val="Сетка таблицы4427"/>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2">
    <w:name w:val="Сетка таблицы1114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2">
    <w:name w:val="Сетка таблицы214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2">
    <w:name w:val="Сетка таблицы314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5">
    <w:name w:val="Сетка таблицы532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22">
    <w:name w:val="Сетка таблицы1123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5">
    <w:name w:val="Сетка таблицы223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22">
    <w:name w:val="Сетка таблицы323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2">
    <w:name w:val="Сетка таблицы2113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4">
    <w:name w:val="Сетка таблицы113224"/>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25">
    <w:name w:val="Сетка таблицы232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5">
    <w:name w:val="Сетка таблицы4222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2">
    <w:name w:val="Сетка таблицы11122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2">
    <w:name w:val="Сетка таблицы2122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25">
    <w:name w:val="Сетка таблицы51225"/>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22">
    <w:name w:val="Сетка таблицы11212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5">
    <w:name w:val="Сетка таблицы2212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2">
    <w:name w:val="Сетка таблицы4112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2">
    <w:name w:val="Сетка таблицы21112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7">
    <w:name w:val="Сетка таблицы7127"/>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22">
    <w:name w:val="Сетка таблицы114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5">
    <w:name w:val="Сетка таблицы241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25">
    <w:name w:val="Сетка таблицы4312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2">
    <w:name w:val="Сетка таблицы213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5">
    <w:name w:val="Сетка таблицы5212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22">
    <w:name w:val="Сетка таблицы1122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2">
    <w:name w:val="Сетка таблицы222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22">
    <w:name w:val="Сетка таблицы4121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2">
    <w:name w:val="Сетка таблицы2112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5">
    <w:name w:val="Сетка таблицы6112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2">
    <w:name w:val="Сетка таблицы1131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2">
    <w:name w:val="Сетка таблицы231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22">
    <w:name w:val="Сетка таблицы4211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2">
    <w:name w:val="Сетка таблицы2121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2">
    <w:name w:val="Сетка таблицы51112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22">
    <w:name w:val="Сетка таблицы22111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7">
    <w:name w:val="Сетка таблицы172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5">
    <w:name w:val="Сетка таблицы362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5">
    <w:name w:val="Сетка таблицы452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5">
    <w:name w:val="Сетка таблицы542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5">
    <w:name w:val="Сетка таблицы632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7">
    <w:name w:val="Сетка таблицы182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2">
    <w:name w:val="Сетка таблицы372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5">
    <w:name w:val="Сетка таблицы462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2">
    <w:name w:val="Сетка таблицы552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5">
    <w:name w:val="Сетка таблицы6425"/>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2">
    <w:name w:val="Сетка таблицы118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7">
    <w:name w:val="Сетка таблицы261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2">
    <w:name w:val="Сетка таблицы471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2">
    <w:name w:val="Сетка таблицы215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2">
    <w:name w:val="Сетка таблицы315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2">
    <w:name w:val="Сетка таблицы1124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12">
    <w:name w:val="Сетка таблицы224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12">
    <w:name w:val="Сетка таблицы324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12">
    <w:name w:val="Сетка таблицы2114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2">
    <w:name w:val="Сетка таблицы143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2">
    <w:name w:val="Сетка таблицы1133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2">
    <w:name w:val="Сетка таблицы233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12">
    <w:name w:val="Сетка таблицы513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312">
    <w:name w:val="Сетка таблицы11213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12">
    <w:name w:val="Сетка таблицы2213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12">
    <w:name w:val="Сетка таблицы3213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12">
    <w:name w:val="Сетка таблицы21113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Сетка таблицы7215"/>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12">
    <w:name w:val="Сетка таблицы114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5">
    <w:name w:val="Сетка таблицы242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5">
    <w:name w:val="Сетка таблицы432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2">
    <w:name w:val="Сетка таблицы213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5">
    <w:name w:val="Сетка таблицы522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12">
    <w:name w:val="Сетка таблицы1122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12">
    <w:name w:val="Сетка таблицы222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2">
    <w:name w:val="Сетка таблицы4122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2">
    <w:name w:val="Сетка таблицы2112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5">
    <w:name w:val="Сетка таблицы612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212">
    <w:name w:val="Сетка таблицы1131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2">
    <w:name w:val="Сетка таблицы231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2">
    <w:name w:val="Сетка таблицы4212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2">
    <w:name w:val="Сетка таблицы5112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2">
    <w:name w:val="Сетка таблицы22112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2">
    <w:name w:val="Сетка таблицы115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5">
    <w:name w:val="Сетка таблицы251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5">
    <w:name w:val="Сетка таблицы44115"/>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12">
    <w:name w:val="Сетка таблицы5311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112">
    <w:name w:val="Сетка таблицы223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12">
    <w:name w:val="Сетка таблицы1132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112">
    <w:name w:val="Сетка таблицы232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2">
    <w:name w:val="Сетка таблицы4221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12">
    <w:name w:val="Сетка таблицы512112"/>
    <w:basedOn w:val="a3"/>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12">
    <w:name w:val="Сетка таблицы2212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5">
    <w:name w:val="Сетка таблицы71115"/>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2">
    <w:name w:val="Сетка таблицы241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2">
    <w:name w:val="Сетка таблицы52111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2">
    <w:name w:val="Сетка таблицы611112"/>
    <w:basedOn w:val="a3"/>
    <w:uiPriority w:val="9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5">
    <w:name w:val="Сетка таблицы171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2">
    <w:name w:val="Сетка таблицы3611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2">
    <w:name w:val="Сетка таблицы4511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12">
    <w:name w:val="Сетка таблицы5411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2">
    <w:name w:val="Сетка таблицы6311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5">
    <w:name w:val="Сетка таблицы1811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112">
    <w:name w:val="Сетка таблицы4611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112">
    <w:name w:val="Сетка таблицы64112"/>
    <w:basedOn w:val="a3"/>
    <w:uiPriority w:val="9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5">
    <w:name w:val="Сетка таблицы11105"/>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7">
    <w:name w:val="Сетка таблицы297"/>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5">
    <w:name w:val="Сетка таблицы3105"/>
    <w:basedOn w:val="a3"/>
    <w:uiPriority w:val="59"/>
    <w:rsid w:val="007114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2">
    <w:name w:val="Сетка таблицы11172"/>
    <w:basedOn w:val="a3"/>
    <w:uiPriority w:val="59"/>
    <w:rsid w:val="0071146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3919">
      <w:bodyDiv w:val="1"/>
      <w:marLeft w:val="0"/>
      <w:marRight w:val="0"/>
      <w:marTop w:val="0"/>
      <w:marBottom w:val="0"/>
      <w:divBdr>
        <w:top w:val="none" w:sz="0" w:space="0" w:color="auto"/>
        <w:left w:val="none" w:sz="0" w:space="0" w:color="auto"/>
        <w:bottom w:val="none" w:sz="0" w:space="0" w:color="auto"/>
        <w:right w:val="none" w:sz="0" w:space="0" w:color="auto"/>
      </w:divBdr>
    </w:div>
    <w:div w:id="60491886">
      <w:bodyDiv w:val="1"/>
      <w:marLeft w:val="0"/>
      <w:marRight w:val="0"/>
      <w:marTop w:val="0"/>
      <w:marBottom w:val="0"/>
      <w:divBdr>
        <w:top w:val="none" w:sz="0" w:space="0" w:color="auto"/>
        <w:left w:val="none" w:sz="0" w:space="0" w:color="auto"/>
        <w:bottom w:val="none" w:sz="0" w:space="0" w:color="auto"/>
        <w:right w:val="none" w:sz="0" w:space="0" w:color="auto"/>
      </w:divBdr>
    </w:div>
    <w:div w:id="90323286">
      <w:bodyDiv w:val="1"/>
      <w:marLeft w:val="0"/>
      <w:marRight w:val="0"/>
      <w:marTop w:val="0"/>
      <w:marBottom w:val="0"/>
      <w:divBdr>
        <w:top w:val="none" w:sz="0" w:space="0" w:color="auto"/>
        <w:left w:val="none" w:sz="0" w:space="0" w:color="auto"/>
        <w:bottom w:val="none" w:sz="0" w:space="0" w:color="auto"/>
        <w:right w:val="none" w:sz="0" w:space="0" w:color="auto"/>
      </w:divBdr>
    </w:div>
    <w:div w:id="171461074">
      <w:bodyDiv w:val="1"/>
      <w:marLeft w:val="0"/>
      <w:marRight w:val="0"/>
      <w:marTop w:val="0"/>
      <w:marBottom w:val="0"/>
      <w:divBdr>
        <w:top w:val="none" w:sz="0" w:space="0" w:color="auto"/>
        <w:left w:val="none" w:sz="0" w:space="0" w:color="auto"/>
        <w:bottom w:val="none" w:sz="0" w:space="0" w:color="auto"/>
        <w:right w:val="none" w:sz="0" w:space="0" w:color="auto"/>
      </w:divBdr>
    </w:div>
    <w:div w:id="284386148">
      <w:bodyDiv w:val="1"/>
      <w:marLeft w:val="0"/>
      <w:marRight w:val="0"/>
      <w:marTop w:val="0"/>
      <w:marBottom w:val="0"/>
      <w:divBdr>
        <w:top w:val="none" w:sz="0" w:space="0" w:color="auto"/>
        <w:left w:val="none" w:sz="0" w:space="0" w:color="auto"/>
        <w:bottom w:val="none" w:sz="0" w:space="0" w:color="auto"/>
        <w:right w:val="none" w:sz="0" w:space="0" w:color="auto"/>
      </w:divBdr>
    </w:div>
    <w:div w:id="329144275">
      <w:bodyDiv w:val="1"/>
      <w:marLeft w:val="0"/>
      <w:marRight w:val="0"/>
      <w:marTop w:val="0"/>
      <w:marBottom w:val="0"/>
      <w:divBdr>
        <w:top w:val="none" w:sz="0" w:space="0" w:color="auto"/>
        <w:left w:val="none" w:sz="0" w:space="0" w:color="auto"/>
        <w:bottom w:val="none" w:sz="0" w:space="0" w:color="auto"/>
        <w:right w:val="none" w:sz="0" w:space="0" w:color="auto"/>
      </w:divBdr>
    </w:div>
    <w:div w:id="388040929">
      <w:bodyDiv w:val="1"/>
      <w:marLeft w:val="0"/>
      <w:marRight w:val="0"/>
      <w:marTop w:val="0"/>
      <w:marBottom w:val="0"/>
      <w:divBdr>
        <w:top w:val="none" w:sz="0" w:space="0" w:color="auto"/>
        <w:left w:val="none" w:sz="0" w:space="0" w:color="auto"/>
        <w:bottom w:val="none" w:sz="0" w:space="0" w:color="auto"/>
        <w:right w:val="none" w:sz="0" w:space="0" w:color="auto"/>
      </w:divBdr>
    </w:div>
    <w:div w:id="397435137">
      <w:bodyDiv w:val="1"/>
      <w:marLeft w:val="0"/>
      <w:marRight w:val="0"/>
      <w:marTop w:val="0"/>
      <w:marBottom w:val="0"/>
      <w:divBdr>
        <w:top w:val="none" w:sz="0" w:space="0" w:color="auto"/>
        <w:left w:val="none" w:sz="0" w:space="0" w:color="auto"/>
        <w:bottom w:val="none" w:sz="0" w:space="0" w:color="auto"/>
        <w:right w:val="none" w:sz="0" w:space="0" w:color="auto"/>
      </w:divBdr>
    </w:div>
    <w:div w:id="416361973">
      <w:bodyDiv w:val="1"/>
      <w:marLeft w:val="0"/>
      <w:marRight w:val="0"/>
      <w:marTop w:val="0"/>
      <w:marBottom w:val="0"/>
      <w:divBdr>
        <w:top w:val="none" w:sz="0" w:space="0" w:color="auto"/>
        <w:left w:val="none" w:sz="0" w:space="0" w:color="auto"/>
        <w:bottom w:val="none" w:sz="0" w:space="0" w:color="auto"/>
        <w:right w:val="none" w:sz="0" w:space="0" w:color="auto"/>
      </w:divBdr>
    </w:div>
    <w:div w:id="483280667">
      <w:bodyDiv w:val="1"/>
      <w:marLeft w:val="0"/>
      <w:marRight w:val="0"/>
      <w:marTop w:val="0"/>
      <w:marBottom w:val="0"/>
      <w:divBdr>
        <w:top w:val="none" w:sz="0" w:space="0" w:color="auto"/>
        <w:left w:val="none" w:sz="0" w:space="0" w:color="auto"/>
        <w:bottom w:val="none" w:sz="0" w:space="0" w:color="auto"/>
        <w:right w:val="none" w:sz="0" w:space="0" w:color="auto"/>
      </w:divBdr>
    </w:div>
    <w:div w:id="507255676">
      <w:bodyDiv w:val="1"/>
      <w:marLeft w:val="0"/>
      <w:marRight w:val="0"/>
      <w:marTop w:val="0"/>
      <w:marBottom w:val="0"/>
      <w:divBdr>
        <w:top w:val="none" w:sz="0" w:space="0" w:color="auto"/>
        <w:left w:val="none" w:sz="0" w:space="0" w:color="auto"/>
        <w:bottom w:val="none" w:sz="0" w:space="0" w:color="auto"/>
        <w:right w:val="none" w:sz="0" w:space="0" w:color="auto"/>
      </w:divBdr>
    </w:div>
    <w:div w:id="526142300">
      <w:bodyDiv w:val="1"/>
      <w:marLeft w:val="0"/>
      <w:marRight w:val="0"/>
      <w:marTop w:val="0"/>
      <w:marBottom w:val="0"/>
      <w:divBdr>
        <w:top w:val="none" w:sz="0" w:space="0" w:color="auto"/>
        <w:left w:val="none" w:sz="0" w:space="0" w:color="auto"/>
        <w:bottom w:val="none" w:sz="0" w:space="0" w:color="auto"/>
        <w:right w:val="none" w:sz="0" w:space="0" w:color="auto"/>
      </w:divBdr>
    </w:div>
    <w:div w:id="614295279">
      <w:bodyDiv w:val="1"/>
      <w:marLeft w:val="0"/>
      <w:marRight w:val="0"/>
      <w:marTop w:val="0"/>
      <w:marBottom w:val="0"/>
      <w:divBdr>
        <w:top w:val="none" w:sz="0" w:space="0" w:color="auto"/>
        <w:left w:val="none" w:sz="0" w:space="0" w:color="auto"/>
        <w:bottom w:val="none" w:sz="0" w:space="0" w:color="auto"/>
        <w:right w:val="none" w:sz="0" w:space="0" w:color="auto"/>
      </w:divBdr>
    </w:div>
    <w:div w:id="690492710">
      <w:bodyDiv w:val="1"/>
      <w:marLeft w:val="0"/>
      <w:marRight w:val="0"/>
      <w:marTop w:val="0"/>
      <w:marBottom w:val="0"/>
      <w:divBdr>
        <w:top w:val="none" w:sz="0" w:space="0" w:color="auto"/>
        <w:left w:val="none" w:sz="0" w:space="0" w:color="auto"/>
        <w:bottom w:val="none" w:sz="0" w:space="0" w:color="auto"/>
        <w:right w:val="none" w:sz="0" w:space="0" w:color="auto"/>
      </w:divBdr>
    </w:div>
    <w:div w:id="782916071">
      <w:bodyDiv w:val="1"/>
      <w:marLeft w:val="0"/>
      <w:marRight w:val="0"/>
      <w:marTop w:val="0"/>
      <w:marBottom w:val="0"/>
      <w:divBdr>
        <w:top w:val="none" w:sz="0" w:space="0" w:color="auto"/>
        <w:left w:val="none" w:sz="0" w:space="0" w:color="auto"/>
        <w:bottom w:val="none" w:sz="0" w:space="0" w:color="auto"/>
        <w:right w:val="none" w:sz="0" w:space="0" w:color="auto"/>
      </w:divBdr>
    </w:div>
    <w:div w:id="807282206">
      <w:bodyDiv w:val="1"/>
      <w:marLeft w:val="0"/>
      <w:marRight w:val="0"/>
      <w:marTop w:val="0"/>
      <w:marBottom w:val="0"/>
      <w:divBdr>
        <w:top w:val="none" w:sz="0" w:space="0" w:color="auto"/>
        <w:left w:val="none" w:sz="0" w:space="0" w:color="auto"/>
        <w:bottom w:val="none" w:sz="0" w:space="0" w:color="auto"/>
        <w:right w:val="none" w:sz="0" w:space="0" w:color="auto"/>
      </w:divBdr>
    </w:div>
    <w:div w:id="822232365">
      <w:bodyDiv w:val="1"/>
      <w:marLeft w:val="0"/>
      <w:marRight w:val="0"/>
      <w:marTop w:val="0"/>
      <w:marBottom w:val="0"/>
      <w:divBdr>
        <w:top w:val="none" w:sz="0" w:space="0" w:color="auto"/>
        <w:left w:val="none" w:sz="0" w:space="0" w:color="auto"/>
        <w:bottom w:val="none" w:sz="0" w:space="0" w:color="auto"/>
        <w:right w:val="none" w:sz="0" w:space="0" w:color="auto"/>
      </w:divBdr>
    </w:div>
    <w:div w:id="878518974">
      <w:bodyDiv w:val="1"/>
      <w:marLeft w:val="0"/>
      <w:marRight w:val="0"/>
      <w:marTop w:val="0"/>
      <w:marBottom w:val="0"/>
      <w:divBdr>
        <w:top w:val="none" w:sz="0" w:space="0" w:color="auto"/>
        <w:left w:val="none" w:sz="0" w:space="0" w:color="auto"/>
        <w:bottom w:val="none" w:sz="0" w:space="0" w:color="auto"/>
        <w:right w:val="none" w:sz="0" w:space="0" w:color="auto"/>
      </w:divBdr>
    </w:div>
    <w:div w:id="883785293">
      <w:bodyDiv w:val="1"/>
      <w:marLeft w:val="0"/>
      <w:marRight w:val="0"/>
      <w:marTop w:val="0"/>
      <w:marBottom w:val="0"/>
      <w:divBdr>
        <w:top w:val="none" w:sz="0" w:space="0" w:color="auto"/>
        <w:left w:val="none" w:sz="0" w:space="0" w:color="auto"/>
        <w:bottom w:val="none" w:sz="0" w:space="0" w:color="auto"/>
        <w:right w:val="none" w:sz="0" w:space="0" w:color="auto"/>
      </w:divBdr>
    </w:div>
    <w:div w:id="925766426">
      <w:bodyDiv w:val="1"/>
      <w:marLeft w:val="0"/>
      <w:marRight w:val="0"/>
      <w:marTop w:val="0"/>
      <w:marBottom w:val="0"/>
      <w:divBdr>
        <w:top w:val="none" w:sz="0" w:space="0" w:color="auto"/>
        <w:left w:val="none" w:sz="0" w:space="0" w:color="auto"/>
        <w:bottom w:val="none" w:sz="0" w:space="0" w:color="auto"/>
        <w:right w:val="none" w:sz="0" w:space="0" w:color="auto"/>
      </w:divBdr>
    </w:div>
    <w:div w:id="927425447">
      <w:bodyDiv w:val="1"/>
      <w:marLeft w:val="0"/>
      <w:marRight w:val="0"/>
      <w:marTop w:val="0"/>
      <w:marBottom w:val="0"/>
      <w:divBdr>
        <w:top w:val="none" w:sz="0" w:space="0" w:color="auto"/>
        <w:left w:val="none" w:sz="0" w:space="0" w:color="auto"/>
        <w:bottom w:val="none" w:sz="0" w:space="0" w:color="auto"/>
        <w:right w:val="none" w:sz="0" w:space="0" w:color="auto"/>
      </w:divBdr>
    </w:div>
    <w:div w:id="1010327915">
      <w:bodyDiv w:val="1"/>
      <w:marLeft w:val="0"/>
      <w:marRight w:val="0"/>
      <w:marTop w:val="0"/>
      <w:marBottom w:val="0"/>
      <w:divBdr>
        <w:top w:val="none" w:sz="0" w:space="0" w:color="auto"/>
        <w:left w:val="none" w:sz="0" w:space="0" w:color="auto"/>
        <w:bottom w:val="none" w:sz="0" w:space="0" w:color="auto"/>
        <w:right w:val="none" w:sz="0" w:space="0" w:color="auto"/>
      </w:divBdr>
    </w:div>
    <w:div w:id="1026056927">
      <w:bodyDiv w:val="1"/>
      <w:marLeft w:val="0"/>
      <w:marRight w:val="0"/>
      <w:marTop w:val="0"/>
      <w:marBottom w:val="0"/>
      <w:divBdr>
        <w:top w:val="none" w:sz="0" w:space="0" w:color="auto"/>
        <w:left w:val="none" w:sz="0" w:space="0" w:color="auto"/>
        <w:bottom w:val="none" w:sz="0" w:space="0" w:color="auto"/>
        <w:right w:val="none" w:sz="0" w:space="0" w:color="auto"/>
      </w:divBdr>
    </w:div>
    <w:div w:id="1060207996">
      <w:bodyDiv w:val="1"/>
      <w:marLeft w:val="0"/>
      <w:marRight w:val="0"/>
      <w:marTop w:val="0"/>
      <w:marBottom w:val="0"/>
      <w:divBdr>
        <w:top w:val="none" w:sz="0" w:space="0" w:color="auto"/>
        <w:left w:val="none" w:sz="0" w:space="0" w:color="auto"/>
        <w:bottom w:val="none" w:sz="0" w:space="0" w:color="auto"/>
        <w:right w:val="none" w:sz="0" w:space="0" w:color="auto"/>
      </w:divBdr>
    </w:div>
    <w:div w:id="1075514140">
      <w:bodyDiv w:val="1"/>
      <w:marLeft w:val="0"/>
      <w:marRight w:val="0"/>
      <w:marTop w:val="0"/>
      <w:marBottom w:val="0"/>
      <w:divBdr>
        <w:top w:val="none" w:sz="0" w:space="0" w:color="auto"/>
        <w:left w:val="none" w:sz="0" w:space="0" w:color="auto"/>
        <w:bottom w:val="none" w:sz="0" w:space="0" w:color="auto"/>
        <w:right w:val="none" w:sz="0" w:space="0" w:color="auto"/>
      </w:divBdr>
    </w:div>
    <w:div w:id="1078596230">
      <w:bodyDiv w:val="1"/>
      <w:marLeft w:val="0"/>
      <w:marRight w:val="0"/>
      <w:marTop w:val="0"/>
      <w:marBottom w:val="0"/>
      <w:divBdr>
        <w:top w:val="none" w:sz="0" w:space="0" w:color="auto"/>
        <w:left w:val="none" w:sz="0" w:space="0" w:color="auto"/>
        <w:bottom w:val="none" w:sz="0" w:space="0" w:color="auto"/>
        <w:right w:val="none" w:sz="0" w:space="0" w:color="auto"/>
      </w:divBdr>
    </w:div>
    <w:div w:id="1156995811">
      <w:bodyDiv w:val="1"/>
      <w:marLeft w:val="0"/>
      <w:marRight w:val="0"/>
      <w:marTop w:val="0"/>
      <w:marBottom w:val="0"/>
      <w:divBdr>
        <w:top w:val="none" w:sz="0" w:space="0" w:color="auto"/>
        <w:left w:val="none" w:sz="0" w:space="0" w:color="auto"/>
        <w:bottom w:val="none" w:sz="0" w:space="0" w:color="auto"/>
        <w:right w:val="none" w:sz="0" w:space="0" w:color="auto"/>
      </w:divBdr>
    </w:div>
    <w:div w:id="1200778057">
      <w:bodyDiv w:val="1"/>
      <w:marLeft w:val="0"/>
      <w:marRight w:val="0"/>
      <w:marTop w:val="0"/>
      <w:marBottom w:val="0"/>
      <w:divBdr>
        <w:top w:val="none" w:sz="0" w:space="0" w:color="auto"/>
        <w:left w:val="none" w:sz="0" w:space="0" w:color="auto"/>
        <w:bottom w:val="none" w:sz="0" w:space="0" w:color="auto"/>
        <w:right w:val="none" w:sz="0" w:space="0" w:color="auto"/>
      </w:divBdr>
    </w:div>
    <w:div w:id="1351570953">
      <w:bodyDiv w:val="1"/>
      <w:marLeft w:val="0"/>
      <w:marRight w:val="0"/>
      <w:marTop w:val="0"/>
      <w:marBottom w:val="0"/>
      <w:divBdr>
        <w:top w:val="none" w:sz="0" w:space="0" w:color="auto"/>
        <w:left w:val="none" w:sz="0" w:space="0" w:color="auto"/>
        <w:bottom w:val="none" w:sz="0" w:space="0" w:color="auto"/>
        <w:right w:val="none" w:sz="0" w:space="0" w:color="auto"/>
      </w:divBdr>
    </w:div>
    <w:div w:id="1372025936">
      <w:bodyDiv w:val="1"/>
      <w:marLeft w:val="0"/>
      <w:marRight w:val="0"/>
      <w:marTop w:val="0"/>
      <w:marBottom w:val="0"/>
      <w:divBdr>
        <w:top w:val="none" w:sz="0" w:space="0" w:color="auto"/>
        <w:left w:val="none" w:sz="0" w:space="0" w:color="auto"/>
        <w:bottom w:val="none" w:sz="0" w:space="0" w:color="auto"/>
        <w:right w:val="none" w:sz="0" w:space="0" w:color="auto"/>
      </w:divBdr>
    </w:div>
    <w:div w:id="1407191708">
      <w:bodyDiv w:val="1"/>
      <w:marLeft w:val="0"/>
      <w:marRight w:val="0"/>
      <w:marTop w:val="0"/>
      <w:marBottom w:val="0"/>
      <w:divBdr>
        <w:top w:val="none" w:sz="0" w:space="0" w:color="auto"/>
        <w:left w:val="none" w:sz="0" w:space="0" w:color="auto"/>
        <w:bottom w:val="none" w:sz="0" w:space="0" w:color="auto"/>
        <w:right w:val="none" w:sz="0" w:space="0" w:color="auto"/>
      </w:divBdr>
    </w:div>
    <w:div w:id="1409108868">
      <w:bodyDiv w:val="1"/>
      <w:marLeft w:val="0"/>
      <w:marRight w:val="0"/>
      <w:marTop w:val="0"/>
      <w:marBottom w:val="0"/>
      <w:divBdr>
        <w:top w:val="none" w:sz="0" w:space="0" w:color="auto"/>
        <w:left w:val="none" w:sz="0" w:space="0" w:color="auto"/>
        <w:bottom w:val="none" w:sz="0" w:space="0" w:color="auto"/>
        <w:right w:val="none" w:sz="0" w:space="0" w:color="auto"/>
      </w:divBdr>
    </w:div>
    <w:div w:id="1418012926">
      <w:bodyDiv w:val="1"/>
      <w:marLeft w:val="0"/>
      <w:marRight w:val="0"/>
      <w:marTop w:val="0"/>
      <w:marBottom w:val="0"/>
      <w:divBdr>
        <w:top w:val="none" w:sz="0" w:space="0" w:color="auto"/>
        <w:left w:val="none" w:sz="0" w:space="0" w:color="auto"/>
        <w:bottom w:val="none" w:sz="0" w:space="0" w:color="auto"/>
        <w:right w:val="none" w:sz="0" w:space="0" w:color="auto"/>
      </w:divBdr>
    </w:div>
    <w:div w:id="1474906095">
      <w:bodyDiv w:val="1"/>
      <w:marLeft w:val="0"/>
      <w:marRight w:val="0"/>
      <w:marTop w:val="0"/>
      <w:marBottom w:val="0"/>
      <w:divBdr>
        <w:top w:val="none" w:sz="0" w:space="0" w:color="auto"/>
        <w:left w:val="none" w:sz="0" w:space="0" w:color="auto"/>
        <w:bottom w:val="none" w:sz="0" w:space="0" w:color="auto"/>
        <w:right w:val="none" w:sz="0" w:space="0" w:color="auto"/>
      </w:divBdr>
    </w:div>
    <w:div w:id="1533767810">
      <w:bodyDiv w:val="1"/>
      <w:marLeft w:val="0"/>
      <w:marRight w:val="0"/>
      <w:marTop w:val="0"/>
      <w:marBottom w:val="0"/>
      <w:divBdr>
        <w:top w:val="none" w:sz="0" w:space="0" w:color="auto"/>
        <w:left w:val="none" w:sz="0" w:space="0" w:color="auto"/>
        <w:bottom w:val="none" w:sz="0" w:space="0" w:color="auto"/>
        <w:right w:val="none" w:sz="0" w:space="0" w:color="auto"/>
      </w:divBdr>
    </w:div>
    <w:div w:id="1547257215">
      <w:bodyDiv w:val="1"/>
      <w:marLeft w:val="0"/>
      <w:marRight w:val="0"/>
      <w:marTop w:val="0"/>
      <w:marBottom w:val="0"/>
      <w:divBdr>
        <w:top w:val="none" w:sz="0" w:space="0" w:color="auto"/>
        <w:left w:val="none" w:sz="0" w:space="0" w:color="auto"/>
        <w:bottom w:val="none" w:sz="0" w:space="0" w:color="auto"/>
        <w:right w:val="none" w:sz="0" w:space="0" w:color="auto"/>
      </w:divBdr>
    </w:div>
    <w:div w:id="1581449953">
      <w:bodyDiv w:val="1"/>
      <w:marLeft w:val="0"/>
      <w:marRight w:val="0"/>
      <w:marTop w:val="0"/>
      <w:marBottom w:val="0"/>
      <w:divBdr>
        <w:top w:val="none" w:sz="0" w:space="0" w:color="auto"/>
        <w:left w:val="none" w:sz="0" w:space="0" w:color="auto"/>
        <w:bottom w:val="none" w:sz="0" w:space="0" w:color="auto"/>
        <w:right w:val="none" w:sz="0" w:space="0" w:color="auto"/>
      </w:divBdr>
    </w:div>
    <w:div w:id="1624577823">
      <w:bodyDiv w:val="1"/>
      <w:marLeft w:val="0"/>
      <w:marRight w:val="0"/>
      <w:marTop w:val="0"/>
      <w:marBottom w:val="0"/>
      <w:divBdr>
        <w:top w:val="none" w:sz="0" w:space="0" w:color="auto"/>
        <w:left w:val="none" w:sz="0" w:space="0" w:color="auto"/>
        <w:bottom w:val="none" w:sz="0" w:space="0" w:color="auto"/>
        <w:right w:val="none" w:sz="0" w:space="0" w:color="auto"/>
      </w:divBdr>
    </w:div>
    <w:div w:id="1686904820">
      <w:bodyDiv w:val="1"/>
      <w:marLeft w:val="0"/>
      <w:marRight w:val="0"/>
      <w:marTop w:val="0"/>
      <w:marBottom w:val="0"/>
      <w:divBdr>
        <w:top w:val="none" w:sz="0" w:space="0" w:color="auto"/>
        <w:left w:val="none" w:sz="0" w:space="0" w:color="auto"/>
        <w:bottom w:val="none" w:sz="0" w:space="0" w:color="auto"/>
        <w:right w:val="none" w:sz="0" w:space="0" w:color="auto"/>
      </w:divBdr>
    </w:div>
    <w:div w:id="1690638701">
      <w:bodyDiv w:val="1"/>
      <w:marLeft w:val="0"/>
      <w:marRight w:val="0"/>
      <w:marTop w:val="0"/>
      <w:marBottom w:val="0"/>
      <w:divBdr>
        <w:top w:val="none" w:sz="0" w:space="0" w:color="auto"/>
        <w:left w:val="none" w:sz="0" w:space="0" w:color="auto"/>
        <w:bottom w:val="none" w:sz="0" w:space="0" w:color="auto"/>
        <w:right w:val="none" w:sz="0" w:space="0" w:color="auto"/>
      </w:divBdr>
    </w:div>
    <w:div w:id="1718969143">
      <w:bodyDiv w:val="1"/>
      <w:marLeft w:val="0"/>
      <w:marRight w:val="0"/>
      <w:marTop w:val="0"/>
      <w:marBottom w:val="0"/>
      <w:divBdr>
        <w:top w:val="none" w:sz="0" w:space="0" w:color="auto"/>
        <w:left w:val="none" w:sz="0" w:space="0" w:color="auto"/>
        <w:bottom w:val="none" w:sz="0" w:space="0" w:color="auto"/>
        <w:right w:val="none" w:sz="0" w:space="0" w:color="auto"/>
      </w:divBdr>
    </w:div>
    <w:div w:id="1756823640">
      <w:bodyDiv w:val="1"/>
      <w:marLeft w:val="0"/>
      <w:marRight w:val="0"/>
      <w:marTop w:val="0"/>
      <w:marBottom w:val="0"/>
      <w:divBdr>
        <w:top w:val="none" w:sz="0" w:space="0" w:color="auto"/>
        <w:left w:val="none" w:sz="0" w:space="0" w:color="auto"/>
        <w:bottom w:val="none" w:sz="0" w:space="0" w:color="auto"/>
        <w:right w:val="none" w:sz="0" w:space="0" w:color="auto"/>
      </w:divBdr>
    </w:div>
    <w:div w:id="1810972395">
      <w:bodyDiv w:val="1"/>
      <w:marLeft w:val="0"/>
      <w:marRight w:val="0"/>
      <w:marTop w:val="0"/>
      <w:marBottom w:val="0"/>
      <w:divBdr>
        <w:top w:val="none" w:sz="0" w:space="0" w:color="auto"/>
        <w:left w:val="none" w:sz="0" w:space="0" w:color="auto"/>
        <w:bottom w:val="none" w:sz="0" w:space="0" w:color="auto"/>
        <w:right w:val="none" w:sz="0" w:space="0" w:color="auto"/>
      </w:divBdr>
    </w:div>
    <w:div w:id="1820221944">
      <w:bodyDiv w:val="1"/>
      <w:marLeft w:val="0"/>
      <w:marRight w:val="0"/>
      <w:marTop w:val="0"/>
      <w:marBottom w:val="0"/>
      <w:divBdr>
        <w:top w:val="none" w:sz="0" w:space="0" w:color="auto"/>
        <w:left w:val="none" w:sz="0" w:space="0" w:color="auto"/>
        <w:bottom w:val="none" w:sz="0" w:space="0" w:color="auto"/>
        <w:right w:val="none" w:sz="0" w:space="0" w:color="auto"/>
      </w:divBdr>
    </w:div>
    <w:div w:id="1825462215">
      <w:bodyDiv w:val="1"/>
      <w:marLeft w:val="0"/>
      <w:marRight w:val="0"/>
      <w:marTop w:val="0"/>
      <w:marBottom w:val="0"/>
      <w:divBdr>
        <w:top w:val="none" w:sz="0" w:space="0" w:color="auto"/>
        <w:left w:val="none" w:sz="0" w:space="0" w:color="auto"/>
        <w:bottom w:val="none" w:sz="0" w:space="0" w:color="auto"/>
        <w:right w:val="none" w:sz="0" w:space="0" w:color="auto"/>
      </w:divBdr>
    </w:div>
    <w:div w:id="1864249077">
      <w:bodyDiv w:val="1"/>
      <w:marLeft w:val="0"/>
      <w:marRight w:val="0"/>
      <w:marTop w:val="0"/>
      <w:marBottom w:val="0"/>
      <w:divBdr>
        <w:top w:val="none" w:sz="0" w:space="0" w:color="auto"/>
        <w:left w:val="none" w:sz="0" w:space="0" w:color="auto"/>
        <w:bottom w:val="none" w:sz="0" w:space="0" w:color="auto"/>
        <w:right w:val="none" w:sz="0" w:space="0" w:color="auto"/>
      </w:divBdr>
    </w:div>
    <w:div w:id="1866363519">
      <w:bodyDiv w:val="1"/>
      <w:marLeft w:val="0"/>
      <w:marRight w:val="0"/>
      <w:marTop w:val="0"/>
      <w:marBottom w:val="0"/>
      <w:divBdr>
        <w:top w:val="none" w:sz="0" w:space="0" w:color="auto"/>
        <w:left w:val="none" w:sz="0" w:space="0" w:color="auto"/>
        <w:bottom w:val="none" w:sz="0" w:space="0" w:color="auto"/>
        <w:right w:val="none" w:sz="0" w:space="0" w:color="auto"/>
      </w:divBdr>
    </w:div>
    <w:div w:id="1880967833">
      <w:bodyDiv w:val="1"/>
      <w:marLeft w:val="0"/>
      <w:marRight w:val="0"/>
      <w:marTop w:val="0"/>
      <w:marBottom w:val="0"/>
      <w:divBdr>
        <w:top w:val="none" w:sz="0" w:space="0" w:color="auto"/>
        <w:left w:val="none" w:sz="0" w:space="0" w:color="auto"/>
        <w:bottom w:val="none" w:sz="0" w:space="0" w:color="auto"/>
        <w:right w:val="none" w:sz="0" w:space="0" w:color="auto"/>
      </w:divBdr>
    </w:div>
    <w:div w:id="2070572205">
      <w:bodyDiv w:val="1"/>
      <w:marLeft w:val="0"/>
      <w:marRight w:val="0"/>
      <w:marTop w:val="0"/>
      <w:marBottom w:val="0"/>
      <w:divBdr>
        <w:top w:val="none" w:sz="0" w:space="0" w:color="auto"/>
        <w:left w:val="none" w:sz="0" w:space="0" w:color="auto"/>
        <w:bottom w:val="none" w:sz="0" w:space="0" w:color="auto"/>
        <w:right w:val="none" w:sz="0" w:space="0" w:color="auto"/>
      </w:divBdr>
    </w:div>
    <w:div w:id="2074621273">
      <w:bodyDiv w:val="1"/>
      <w:marLeft w:val="0"/>
      <w:marRight w:val="0"/>
      <w:marTop w:val="0"/>
      <w:marBottom w:val="0"/>
      <w:divBdr>
        <w:top w:val="none" w:sz="0" w:space="0" w:color="auto"/>
        <w:left w:val="none" w:sz="0" w:space="0" w:color="auto"/>
        <w:bottom w:val="none" w:sz="0" w:space="0" w:color="auto"/>
        <w:right w:val="none" w:sz="0" w:space="0" w:color="auto"/>
      </w:divBdr>
    </w:div>
    <w:div w:id="2116630629">
      <w:bodyDiv w:val="1"/>
      <w:marLeft w:val="0"/>
      <w:marRight w:val="0"/>
      <w:marTop w:val="0"/>
      <w:marBottom w:val="0"/>
      <w:divBdr>
        <w:top w:val="none" w:sz="0" w:space="0" w:color="auto"/>
        <w:left w:val="none" w:sz="0" w:space="0" w:color="auto"/>
        <w:bottom w:val="none" w:sz="0" w:space="0" w:color="auto"/>
        <w:right w:val="none" w:sz="0" w:space="0" w:color="auto"/>
      </w:divBdr>
    </w:div>
    <w:div w:id="212194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1CA4CFA332A554FEC7E1027BCBBE154FAE2F035C72183F7DCC8AB6B2ED930C5979B583882C6E9956C43C32C8d2UEJ"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AF4404D8BA10824B56D03FB4110D82040E8CD00DBF4FA6E2F89D96C85y5vD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0.41.85.85\share\&#1052;&#1048;&#1053;&#1060;&#1048;&#1053;\&#1040;&#1076;&#1072;&#1083;&#1080;&#1084;&#1091;&#1084;&#1072;&#1073;\&#1053;&#1072;%20&#1088;&#1072;&#1079;&#1084;&#1077;&#1097;&#1077;&#1085;&#1080;&#1077;\&#1055;&#1088;&#1086;&#1077;&#1082;&#1090;%20&#1082;&#1086;&#1085;&#1090;&#1088;&#1072;&#1082;&#1090;&#1072;.doc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631CA4CFA332A554FEC7E1027BCBBE154FAE2F035C72183F7DCC8AB6B2ED930C5979B583882C6E9956C43C32C8d2UEJ" TargetMode="External"/><Relationship Id="rId4" Type="http://schemas.openxmlformats.org/officeDocument/2006/relationships/settings" Target="settings.xml"/><Relationship Id="rId9" Type="http://schemas.openxmlformats.org/officeDocument/2006/relationships/hyperlink" Target="file:///\\10.145.132.115\..\&#1048;&#1074;&#1072;&#1085;&#1086;&#1074;&#1072;\Desktop\&#1052;&#1077;&#1076;&#1080;&#1082;&#1072;&#1084;&#1077;&#1085;&#1090;&#1076;&#1083;&#1103;%20&#1055;&#1054;\&#1040;&#1044;%20&#1052;&#1077;&#1076;&#1080;&#1082;&#1072;&#1084;&#1077;&#1085;&#1090;&#1099;%20&#1072;&#1084;&#1087;&#1091;&#1083;&#1080;&#1088;&#1086;&#1074;&#1072;&#1085;&#1085;&#1099;&#1077;%20&#1055;&#1054;%20%202018&#1075;..docx"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3DE56-32AC-4A99-BF10-CECF4E8A7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10</Pages>
  <Words>4127</Words>
  <Characters>23526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Трубецкой Константин Львович</dc:creator>
  <cp:lastModifiedBy>Ежова Алёна</cp:lastModifiedBy>
  <cp:revision>8</cp:revision>
  <cp:lastPrinted>2022-02-11T11:14:00Z</cp:lastPrinted>
  <dcterms:created xsi:type="dcterms:W3CDTF">2026-06-09T07:55:00Z</dcterms:created>
  <dcterms:modified xsi:type="dcterms:W3CDTF">2026-06-09T11:45:00Z</dcterms:modified>
</cp:coreProperties>
</file>