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639" w:rsidRPr="000743D4" w:rsidRDefault="00FD7639" w:rsidP="00FD7639">
      <w:pPr>
        <w:pStyle w:val="1"/>
        <w:keepNext w:val="0"/>
        <w:widowControl w:val="0"/>
        <w:numPr>
          <w:ilvl w:val="0"/>
          <w:numId w:val="0"/>
        </w:numPr>
        <w:suppressAutoHyphens w:val="0"/>
        <w:spacing w:before="0"/>
        <w:ind w:firstLine="567"/>
        <w:jc w:val="right"/>
        <w:rPr>
          <w:color w:val="000000" w:themeColor="text1"/>
          <w:sz w:val="22"/>
          <w:szCs w:val="22"/>
        </w:rPr>
      </w:pPr>
      <w:r w:rsidRPr="000743D4">
        <w:rPr>
          <w:color w:val="000000" w:themeColor="text1"/>
          <w:sz w:val="22"/>
          <w:szCs w:val="22"/>
        </w:rPr>
        <w:t>ПРОЕКТ КОНТРАКТА</w:t>
      </w:r>
    </w:p>
    <w:p w:rsidR="000E6CA8" w:rsidRPr="000743D4" w:rsidRDefault="006B23B6" w:rsidP="006B23B6">
      <w:pPr>
        <w:pStyle w:val="1"/>
        <w:keepNext w:val="0"/>
        <w:widowControl w:val="0"/>
        <w:numPr>
          <w:ilvl w:val="0"/>
          <w:numId w:val="0"/>
        </w:numPr>
        <w:suppressAutoHyphens w:val="0"/>
        <w:spacing w:before="0"/>
        <w:ind w:firstLine="567"/>
        <w:rPr>
          <w:color w:val="000000" w:themeColor="text1"/>
          <w:sz w:val="22"/>
          <w:szCs w:val="22"/>
        </w:rPr>
      </w:pPr>
      <w:r w:rsidRPr="000743D4">
        <w:rPr>
          <w:color w:val="000000" w:themeColor="text1"/>
          <w:sz w:val="22"/>
          <w:szCs w:val="22"/>
        </w:rPr>
        <w:t>Контракт №</w:t>
      </w:r>
      <w:r w:rsidR="0048380F" w:rsidRPr="000743D4">
        <w:rPr>
          <w:color w:val="000000" w:themeColor="text1"/>
          <w:sz w:val="22"/>
          <w:szCs w:val="22"/>
        </w:rPr>
        <w:t xml:space="preserve"> </w:t>
      </w:r>
      <w:r w:rsidR="00BB65A2">
        <w:rPr>
          <w:color w:val="000000" w:themeColor="text1"/>
          <w:sz w:val="22"/>
          <w:szCs w:val="22"/>
        </w:rPr>
        <w:t>__________</w:t>
      </w:r>
    </w:p>
    <w:p w:rsidR="006B23B6" w:rsidRPr="000743D4" w:rsidRDefault="006B23B6" w:rsidP="006B23B6">
      <w:pPr>
        <w:pStyle w:val="1"/>
        <w:keepNext w:val="0"/>
        <w:widowControl w:val="0"/>
        <w:numPr>
          <w:ilvl w:val="0"/>
          <w:numId w:val="0"/>
        </w:numPr>
        <w:suppressAutoHyphens w:val="0"/>
        <w:spacing w:before="0"/>
        <w:ind w:firstLine="567"/>
        <w:rPr>
          <w:color w:val="000000" w:themeColor="text1"/>
          <w:sz w:val="22"/>
          <w:szCs w:val="22"/>
        </w:rPr>
      </w:pPr>
      <w:r w:rsidRPr="000743D4">
        <w:rPr>
          <w:color w:val="000000" w:themeColor="text1"/>
          <w:sz w:val="22"/>
          <w:szCs w:val="22"/>
        </w:rPr>
        <w:t>на поставку медицинских изделий</w:t>
      </w:r>
      <w:r w:rsidR="00F819C8">
        <w:rPr>
          <w:color w:val="000000" w:themeColor="text1"/>
          <w:sz w:val="22"/>
          <w:szCs w:val="22"/>
        </w:rPr>
        <w:t xml:space="preserve"> (бахилы водонепроницаемые)</w:t>
      </w:r>
      <w:r w:rsidR="00BB65A2">
        <w:rPr>
          <w:color w:val="000000" w:themeColor="text1"/>
          <w:sz w:val="22"/>
          <w:szCs w:val="22"/>
        </w:rPr>
        <w:t xml:space="preserve"> </w:t>
      </w:r>
      <w:r w:rsidR="00BB65A2" w:rsidRPr="00BB65A2">
        <w:rPr>
          <w:color w:val="000000" w:themeColor="text1"/>
          <w:sz w:val="22"/>
          <w:szCs w:val="22"/>
        </w:rPr>
        <w:t>для СПб ГБУЗ «ДГП № 71»</w:t>
      </w:r>
    </w:p>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D1AB7">
      <w:pPr>
        <w:pStyle w:val="aff"/>
        <w:ind w:firstLine="567"/>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Санкт-Петербург                                                           </w:t>
      </w:r>
      <w:r w:rsidR="006D1AB7" w:rsidRPr="000743D4">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 xml:space="preserve"> </w:t>
      </w:r>
      <w:r w:rsidR="00C97B7E">
        <w:rPr>
          <w:rFonts w:ascii="Times New Roman" w:hAnsi="Times New Roman" w:cs="Times New Roman"/>
          <w:color w:val="000000" w:themeColor="text1"/>
          <w:sz w:val="22"/>
          <w:szCs w:val="22"/>
        </w:rPr>
        <w:t>«</w:t>
      </w:r>
      <w:r w:rsidR="000E6CA8" w:rsidRPr="000743D4">
        <w:rPr>
          <w:rFonts w:ascii="Times New Roman" w:hAnsi="Times New Roman" w:cs="Times New Roman"/>
          <w:color w:val="000000" w:themeColor="text1"/>
          <w:sz w:val="22"/>
          <w:szCs w:val="22"/>
        </w:rPr>
        <w:t>__</w:t>
      </w:r>
      <w:r w:rsidR="00C97B7E">
        <w:rPr>
          <w:rFonts w:ascii="Times New Roman" w:hAnsi="Times New Roman" w:cs="Times New Roman"/>
          <w:color w:val="000000" w:themeColor="text1"/>
          <w:sz w:val="22"/>
          <w:szCs w:val="22"/>
        </w:rPr>
        <w:t>»</w:t>
      </w:r>
      <w:r w:rsidRPr="000743D4">
        <w:rPr>
          <w:rFonts w:ascii="Times New Roman" w:hAnsi="Times New Roman" w:cs="Times New Roman"/>
          <w:color w:val="000000" w:themeColor="text1"/>
          <w:sz w:val="22"/>
          <w:szCs w:val="22"/>
        </w:rPr>
        <w:t>___</w:t>
      </w:r>
      <w:r w:rsidR="000E6CA8" w:rsidRPr="000743D4">
        <w:rPr>
          <w:rFonts w:ascii="Times New Roman" w:hAnsi="Times New Roman" w:cs="Times New Roman"/>
          <w:color w:val="000000" w:themeColor="text1"/>
          <w:sz w:val="22"/>
          <w:szCs w:val="22"/>
        </w:rPr>
        <w:t>____</w:t>
      </w:r>
      <w:r w:rsidRPr="000743D4">
        <w:rPr>
          <w:rFonts w:ascii="Times New Roman" w:hAnsi="Times New Roman" w:cs="Times New Roman"/>
          <w:color w:val="000000" w:themeColor="text1"/>
          <w:sz w:val="22"/>
          <w:szCs w:val="22"/>
        </w:rPr>
        <w:t>___ 202</w:t>
      </w:r>
      <w:r w:rsidR="00DF5BD3">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xml:space="preserve"> г.</w:t>
      </w:r>
    </w:p>
    <w:p w:rsidR="006B23B6" w:rsidRPr="000743D4" w:rsidRDefault="006B23B6" w:rsidP="006B23B6">
      <w:pPr>
        <w:jc w:val="both"/>
        <w:rPr>
          <w:rFonts w:ascii="Times New Roman" w:hAnsi="Times New Roman" w:cs="Times New Roman"/>
          <w:color w:val="000000" w:themeColor="text1"/>
          <w:sz w:val="22"/>
          <w:szCs w:val="22"/>
        </w:rPr>
      </w:pPr>
    </w:p>
    <w:p w:rsidR="006B23B6" w:rsidRDefault="00C97B7E" w:rsidP="006B23B6">
      <w:pPr>
        <w:jc w:val="both"/>
        <w:rPr>
          <w:rFonts w:ascii="Times New Roman" w:eastAsia="Times New Roman" w:hAnsi="Times New Roman" w:cs="Times New Roman"/>
          <w:kern w:val="3"/>
          <w:sz w:val="22"/>
          <w:szCs w:val="22"/>
        </w:rPr>
      </w:pPr>
      <w:bookmarkStart w:id="0" w:name="_Hlk220186012"/>
      <w:proofErr w:type="gramStart"/>
      <w:r w:rsidRPr="00C97B7E">
        <w:rPr>
          <w:rFonts w:ascii="Times New Roman" w:eastAsia="Calibri" w:hAnsi="Times New Roman" w:cs="Times New Roman"/>
          <w:b/>
          <w:sz w:val="22"/>
          <w:szCs w:val="22"/>
        </w:rPr>
        <w:t>Санкт-Петербургское государственное бюджетное учреждение здравоохранения «Детская городская поликлиника № 71» (далее - СПб ГБУЗ «ДГП № 71»)</w:t>
      </w:r>
      <w:r w:rsidRPr="00C97B7E">
        <w:rPr>
          <w:rFonts w:ascii="Times New Roman" w:eastAsia="Calibri" w:hAnsi="Times New Roman" w:cs="Times New Roman"/>
          <w:sz w:val="22"/>
          <w:szCs w:val="22"/>
        </w:rPr>
        <w:t xml:space="preserve">, </w:t>
      </w:r>
      <w:bookmarkEnd w:id="0"/>
      <w:r w:rsidRPr="00C97B7E">
        <w:rPr>
          <w:rFonts w:ascii="Times New Roman" w:eastAsia="Calibri" w:hAnsi="Times New Roman" w:cs="Times New Roman"/>
          <w:sz w:val="22"/>
          <w:szCs w:val="22"/>
        </w:rPr>
        <w:t xml:space="preserve">именуемое в дальнейшем «Заказчик», в лице главного врача </w:t>
      </w:r>
      <w:bookmarkStart w:id="1" w:name="_Hlk220186032"/>
      <w:r w:rsidRPr="00C97B7E">
        <w:rPr>
          <w:rFonts w:ascii="Times New Roman" w:eastAsia="Calibri" w:hAnsi="Times New Roman" w:cs="Times New Roman"/>
          <w:sz w:val="22"/>
          <w:szCs w:val="22"/>
        </w:rPr>
        <w:t xml:space="preserve">Рыбаковой </w:t>
      </w:r>
      <w:proofErr w:type="spellStart"/>
      <w:r w:rsidRPr="00C97B7E">
        <w:rPr>
          <w:rFonts w:ascii="Times New Roman" w:eastAsia="Calibri" w:hAnsi="Times New Roman" w:cs="Times New Roman"/>
          <w:sz w:val="22"/>
          <w:szCs w:val="22"/>
        </w:rPr>
        <w:t>Галии</w:t>
      </w:r>
      <w:proofErr w:type="spellEnd"/>
      <w:r w:rsidRPr="00C97B7E">
        <w:rPr>
          <w:rFonts w:ascii="Times New Roman" w:eastAsia="Calibri" w:hAnsi="Times New Roman" w:cs="Times New Roman"/>
          <w:sz w:val="22"/>
          <w:szCs w:val="22"/>
        </w:rPr>
        <w:t xml:space="preserve"> </w:t>
      </w:r>
      <w:proofErr w:type="spellStart"/>
      <w:r w:rsidRPr="00C97B7E">
        <w:rPr>
          <w:rFonts w:ascii="Times New Roman" w:eastAsia="Calibri" w:hAnsi="Times New Roman" w:cs="Times New Roman"/>
          <w:sz w:val="22"/>
          <w:szCs w:val="22"/>
        </w:rPr>
        <w:t>Камильевны</w:t>
      </w:r>
      <w:bookmarkEnd w:id="1"/>
      <w:proofErr w:type="spellEnd"/>
      <w:r w:rsidRPr="00C97B7E">
        <w:rPr>
          <w:rFonts w:ascii="Times New Roman" w:eastAsia="Calibri" w:hAnsi="Times New Roman" w:cs="Times New Roman"/>
          <w:sz w:val="22"/>
          <w:szCs w:val="22"/>
        </w:rPr>
        <w:t>, действующего на основании Устава</w:t>
      </w:r>
      <w:r w:rsidRPr="00C97B7E">
        <w:rPr>
          <w:rFonts w:ascii="Times New Roman" w:eastAsia="Times New Roman" w:hAnsi="Times New Roman" w:cs="Times New Roman"/>
          <w:kern w:val="3"/>
          <w:sz w:val="22"/>
          <w:szCs w:val="22"/>
        </w:rPr>
        <w:t>, с одной стороны и _____________, именуемое в дальнейшем «</w:t>
      </w:r>
      <w:r w:rsidRPr="00C97B7E">
        <w:rPr>
          <w:rFonts w:ascii="Times New Roman" w:eastAsia="Times New Roman" w:hAnsi="Times New Roman" w:cs="Times New Roman"/>
          <w:b/>
          <w:kern w:val="3"/>
          <w:sz w:val="22"/>
          <w:szCs w:val="22"/>
        </w:rPr>
        <w:t>Поставщик</w:t>
      </w:r>
      <w:r w:rsidRPr="00C97B7E">
        <w:rPr>
          <w:rFonts w:ascii="Times New Roman" w:eastAsia="Times New Roman" w:hAnsi="Times New Roman" w:cs="Times New Roman"/>
          <w:kern w:val="3"/>
          <w:sz w:val="22"/>
          <w:szCs w:val="22"/>
        </w:rPr>
        <w:t xml:space="preserve">», в лице ___________, действующего на основании __________, с другой стороны, совместно именуемые в дальнейшем </w:t>
      </w:r>
      <w:r w:rsidRPr="00C97B7E">
        <w:rPr>
          <w:rFonts w:ascii="Times New Roman" w:eastAsia="Times New Roman" w:hAnsi="Times New Roman" w:cs="Times New Roman"/>
          <w:b/>
          <w:kern w:val="3"/>
          <w:sz w:val="22"/>
          <w:szCs w:val="22"/>
        </w:rPr>
        <w:t>«Стороны»</w:t>
      </w:r>
      <w:r w:rsidRPr="00C97B7E">
        <w:rPr>
          <w:rFonts w:ascii="Times New Roman" w:eastAsia="Times New Roman" w:hAnsi="Times New Roman" w:cs="Times New Roman"/>
          <w:kern w:val="3"/>
          <w:sz w:val="22"/>
          <w:szCs w:val="22"/>
        </w:rPr>
        <w:t>, руководствуясь п. 4 ч. 1 ст. 93 Федерального закона от</w:t>
      </w:r>
      <w:proofErr w:type="gramEnd"/>
      <w:r w:rsidRPr="00C97B7E">
        <w:rPr>
          <w:rFonts w:ascii="Times New Roman" w:eastAsia="Times New Roman" w:hAnsi="Times New Roman" w:cs="Times New Roman"/>
          <w:kern w:val="3"/>
          <w:sz w:val="22"/>
          <w:szCs w:val="22"/>
        </w:rPr>
        <w:t xml:space="preserve"> 05.04.2013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w:t>
      </w:r>
      <w:r w:rsidRPr="00C97B7E">
        <w:rPr>
          <w:sz w:val="22"/>
          <w:szCs w:val="22"/>
        </w:rPr>
        <w:t xml:space="preserve"> </w:t>
      </w:r>
      <w:r w:rsidRPr="00C97B7E">
        <w:rPr>
          <w:rFonts w:ascii="Times New Roman" w:eastAsia="Times New Roman" w:hAnsi="Times New Roman" w:cs="Times New Roman"/>
          <w:kern w:val="3"/>
          <w:sz w:val="22"/>
          <w:szCs w:val="22"/>
        </w:rPr>
        <w:t>262780211272078020100100020000000244, настоящий контракт (далее - Контракт) о нижеследующем:</w:t>
      </w:r>
    </w:p>
    <w:p w:rsidR="00C97B7E" w:rsidRPr="00C97B7E" w:rsidRDefault="00C97B7E" w:rsidP="006B23B6">
      <w:pPr>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928"/>
        <w:rPr>
          <w:b/>
          <w:color w:val="000000" w:themeColor="text1"/>
          <w:sz w:val="22"/>
          <w:szCs w:val="22"/>
        </w:rPr>
      </w:pPr>
      <w:bookmarkStart w:id="2" w:name="sub_1100"/>
      <w:r w:rsidRPr="000743D4">
        <w:rPr>
          <w:b/>
          <w:color w:val="000000" w:themeColor="text1"/>
          <w:sz w:val="22"/>
          <w:szCs w:val="22"/>
        </w:rPr>
        <w:t>1. Предмет Контракта</w:t>
      </w:r>
    </w:p>
    <w:p w:rsidR="006B23B6" w:rsidRPr="000743D4" w:rsidRDefault="006B23B6" w:rsidP="00D108E0">
      <w:pPr>
        <w:ind w:firstLine="567"/>
        <w:jc w:val="both"/>
        <w:rPr>
          <w:rFonts w:ascii="Times New Roman" w:hAnsi="Times New Roman" w:cs="Times New Roman"/>
          <w:color w:val="000000" w:themeColor="text1"/>
          <w:sz w:val="22"/>
          <w:szCs w:val="22"/>
        </w:rPr>
      </w:pPr>
      <w:bookmarkStart w:id="3" w:name="sub_1101"/>
      <w:bookmarkEnd w:id="2"/>
      <w:r w:rsidRPr="000743D4">
        <w:rPr>
          <w:rFonts w:ascii="Times New Roman" w:hAnsi="Times New Roman" w:cs="Times New Roman"/>
          <w:color w:val="000000" w:themeColor="text1"/>
          <w:sz w:val="22"/>
          <w:szCs w:val="22"/>
        </w:rPr>
        <w:t xml:space="preserve">1.1. </w:t>
      </w:r>
      <w:proofErr w:type="gramStart"/>
      <w:r w:rsidRPr="000743D4">
        <w:rPr>
          <w:rFonts w:ascii="Times New Roman" w:hAnsi="Times New Roman" w:cs="Times New Roman"/>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Pr="00C97B7E">
        <w:rPr>
          <w:rFonts w:ascii="Times New Roman" w:hAnsi="Times New Roman" w:cs="Times New Roman"/>
          <w:b/>
          <w:color w:val="000000" w:themeColor="text1"/>
          <w:sz w:val="22"/>
          <w:szCs w:val="22"/>
        </w:rPr>
        <w:t>поставку медицинских изделий</w:t>
      </w:r>
      <w:r w:rsidR="00F819C8" w:rsidRPr="00C97B7E">
        <w:rPr>
          <w:rFonts w:ascii="Times New Roman" w:hAnsi="Times New Roman" w:cs="Times New Roman"/>
          <w:b/>
          <w:color w:val="000000" w:themeColor="text1"/>
          <w:sz w:val="22"/>
          <w:szCs w:val="22"/>
        </w:rPr>
        <w:t xml:space="preserve"> (бахилы водонепроницаемые)</w:t>
      </w:r>
      <w:r w:rsidRPr="00C97B7E">
        <w:rPr>
          <w:rFonts w:ascii="Times New Roman" w:hAnsi="Times New Roman" w:cs="Times New Roman"/>
          <w:b/>
          <w:color w:val="000000" w:themeColor="text1"/>
          <w:sz w:val="22"/>
          <w:szCs w:val="22"/>
        </w:rPr>
        <w:t xml:space="preserve"> </w:t>
      </w:r>
      <w:r w:rsidRPr="00557937">
        <w:rPr>
          <w:rFonts w:ascii="Times New Roman" w:hAnsi="Times New Roman" w:cs="Times New Roman"/>
          <w:color w:val="000000" w:themeColor="text1"/>
          <w:sz w:val="22"/>
          <w:szCs w:val="22"/>
        </w:rPr>
        <w:t>(</w:t>
      </w:r>
      <w:r w:rsidR="00A361BD" w:rsidRPr="00557937">
        <w:rPr>
          <w:rFonts w:ascii="Times New Roman" w:hAnsi="Times New Roman" w:cs="Times New Roman"/>
          <w:color w:val="000000" w:themeColor="text1"/>
          <w:sz w:val="22"/>
          <w:szCs w:val="22"/>
        </w:rPr>
        <w:t>_____________</w:t>
      </w:r>
      <w:r w:rsidRPr="00557937">
        <w:rPr>
          <w:rFonts w:ascii="Times New Roman" w:hAnsi="Times New Roman" w:cs="Times New Roman"/>
          <w:color w:val="000000" w:themeColor="text1"/>
          <w:sz w:val="22"/>
          <w:szCs w:val="22"/>
        </w:rPr>
        <w:t>)</w:t>
      </w:r>
      <w:r w:rsidRPr="00557937">
        <w:rPr>
          <w:rStyle w:val="af"/>
          <w:rFonts w:ascii="Times New Roman" w:hAnsi="Times New Roman" w:cs="Times New Roman"/>
          <w:color w:val="000000" w:themeColor="text1"/>
          <w:sz w:val="22"/>
          <w:szCs w:val="22"/>
        </w:rPr>
        <w:footnoteReference w:id="1"/>
      </w:r>
      <w:r w:rsidRPr="00557937">
        <w:rPr>
          <w:rFonts w:ascii="Times New Roman" w:hAnsi="Times New Roman" w:cs="Times New Roman"/>
          <w:color w:val="000000" w:themeColor="text1"/>
          <w:sz w:val="22"/>
          <w:szCs w:val="22"/>
        </w:rPr>
        <w:t xml:space="preserve">(код </w:t>
      </w:r>
      <w:hyperlink r:id="rId9" w:history="1">
        <w:r w:rsidRPr="00557937">
          <w:rPr>
            <w:rStyle w:val="afff5"/>
            <w:rFonts w:ascii="Times New Roman" w:hAnsi="Times New Roman"/>
            <w:color w:val="000000" w:themeColor="text1"/>
            <w:sz w:val="22"/>
            <w:szCs w:val="22"/>
          </w:rPr>
          <w:t>ОКПД</w:t>
        </w:r>
      </w:hyperlink>
      <w:r w:rsidRPr="00557937">
        <w:rPr>
          <w:rFonts w:ascii="Times New Roman" w:hAnsi="Times New Roman" w:cs="Times New Roman"/>
          <w:color w:val="000000" w:themeColor="text1"/>
          <w:sz w:val="22"/>
          <w:szCs w:val="22"/>
        </w:rPr>
        <w:t xml:space="preserve"> 2 –</w:t>
      </w:r>
      <w:r w:rsidR="00646741">
        <w:rPr>
          <w:rFonts w:ascii="Times New Roman" w:hAnsi="Times New Roman" w:cs="Times New Roman"/>
          <w:color w:val="000000" w:themeColor="text1"/>
          <w:sz w:val="22"/>
          <w:szCs w:val="22"/>
        </w:rPr>
        <w:t>32.50.50.190</w:t>
      </w:r>
      <w:r w:rsidRPr="00557937">
        <w:rPr>
          <w:rFonts w:ascii="Times New Roman" w:hAnsi="Times New Roman" w:cs="Times New Roman"/>
          <w:color w:val="000000" w:themeColor="text1"/>
          <w:sz w:val="22"/>
          <w:szCs w:val="22"/>
        </w:rPr>
        <w:t>) (далее - Товар)</w:t>
      </w:r>
      <w:r w:rsidR="005870AF" w:rsidRPr="00557937">
        <w:rPr>
          <w:rFonts w:ascii="Times New Roman" w:hAnsi="Times New Roman" w:cs="Times New Roman"/>
          <w:color w:val="000000" w:themeColor="text1"/>
          <w:sz w:val="22"/>
          <w:szCs w:val="22"/>
        </w:rPr>
        <w:t xml:space="preserve"> </w:t>
      </w:r>
      <w:r w:rsidR="005870AF" w:rsidRPr="00C97B7E">
        <w:rPr>
          <w:rFonts w:ascii="Times New Roman" w:hAnsi="Times New Roman" w:cs="Times New Roman"/>
          <w:b/>
          <w:color w:val="000000" w:themeColor="text1"/>
          <w:sz w:val="22"/>
          <w:szCs w:val="22"/>
        </w:rPr>
        <w:t>для СПб ГБУЗ «</w:t>
      </w:r>
      <w:r w:rsidR="00C97B7E" w:rsidRPr="00C97B7E">
        <w:rPr>
          <w:rFonts w:ascii="Times New Roman" w:hAnsi="Times New Roman" w:cs="Times New Roman"/>
          <w:b/>
          <w:color w:val="000000" w:themeColor="text1"/>
          <w:sz w:val="22"/>
          <w:szCs w:val="22"/>
        </w:rPr>
        <w:t>ДГП</w:t>
      </w:r>
      <w:r w:rsidR="005870AF" w:rsidRPr="00C97B7E">
        <w:rPr>
          <w:rFonts w:ascii="Times New Roman" w:hAnsi="Times New Roman" w:cs="Times New Roman"/>
          <w:b/>
          <w:color w:val="000000" w:themeColor="text1"/>
          <w:sz w:val="22"/>
          <w:szCs w:val="22"/>
        </w:rPr>
        <w:t xml:space="preserve"> №</w:t>
      </w:r>
      <w:r w:rsidR="00C97B7E" w:rsidRPr="00C97B7E">
        <w:rPr>
          <w:rFonts w:ascii="Times New Roman" w:hAnsi="Times New Roman" w:cs="Times New Roman"/>
          <w:b/>
          <w:color w:val="000000" w:themeColor="text1"/>
          <w:sz w:val="22"/>
          <w:szCs w:val="22"/>
        </w:rPr>
        <w:t xml:space="preserve"> </w:t>
      </w:r>
      <w:r w:rsidR="005870AF" w:rsidRPr="00C97B7E">
        <w:rPr>
          <w:rFonts w:ascii="Times New Roman" w:hAnsi="Times New Roman" w:cs="Times New Roman"/>
          <w:b/>
          <w:color w:val="000000" w:themeColor="text1"/>
          <w:sz w:val="22"/>
          <w:szCs w:val="22"/>
        </w:rPr>
        <w:t>7</w:t>
      </w:r>
      <w:r w:rsidR="00C97B7E" w:rsidRPr="00C97B7E">
        <w:rPr>
          <w:rFonts w:ascii="Times New Roman" w:hAnsi="Times New Roman" w:cs="Times New Roman"/>
          <w:b/>
          <w:color w:val="000000" w:themeColor="text1"/>
          <w:sz w:val="22"/>
          <w:szCs w:val="22"/>
        </w:rPr>
        <w:t>1</w:t>
      </w:r>
      <w:r w:rsidR="005870AF" w:rsidRPr="00C97B7E">
        <w:rPr>
          <w:rFonts w:ascii="Times New Roman" w:hAnsi="Times New Roman" w:cs="Times New Roman"/>
          <w:b/>
          <w:color w:val="000000" w:themeColor="text1"/>
          <w:sz w:val="22"/>
          <w:szCs w:val="22"/>
        </w:rPr>
        <w:t>»</w:t>
      </w:r>
      <w:r w:rsidRPr="000743D4">
        <w:rPr>
          <w:rFonts w:ascii="Times New Roman" w:hAnsi="Times New Roman" w:cs="Times New Roman"/>
          <w:color w:val="000000" w:themeColor="text1"/>
          <w:sz w:val="22"/>
          <w:szCs w:val="22"/>
        </w:rPr>
        <w:t xml:space="preserve"> в соответствии со Спецификацией (</w:t>
      </w:r>
      <w:hyperlink w:anchor="sub_10000" w:history="1">
        <w:r w:rsidRPr="000743D4">
          <w:rPr>
            <w:rStyle w:val="afff5"/>
            <w:rFonts w:ascii="Times New Roman" w:hAnsi="Times New Roman"/>
            <w:color w:val="000000" w:themeColor="text1"/>
            <w:sz w:val="22"/>
            <w:szCs w:val="22"/>
          </w:rPr>
          <w:t>приложение № 1</w:t>
        </w:r>
      </w:hyperlink>
      <w:r w:rsidRPr="000743D4">
        <w:rPr>
          <w:rFonts w:ascii="Times New Roman" w:hAnsi="Times New Roman" w:cs="Times New Roman"/>
          <w:color w:val="000000" w:themeColor="text1"/>
          <w:sz w:val="22"/>
          <w:szCs w:val="22"/>
        </w:rPr>
        <w:t xml:space="preserve"> к Контракту) и надлежащим образом оказать услуги по доставке, разгрузке, (далее - Услуги), а Заказчик обязуется в порядке и сроки, предусмотренные Контрактом, принять и оплатить поставленный</w:t>
      </w:r>
      <w:proofErr w:type="gramEnd"/>
      <w:r w:rsidRPr="000743D4">
        <w:rPr>
          <w:rFonts w:ascii="Times New Roman" w:hAnsi="Times New Roman" w:cs="Times New Roman"/>
          <w:color w:val="000000" w:themeColor="text1"/>
          <w:sz w:val="22"/>
          <w:szCs w:val="22"/>
        </w:rPr>
        <w:t xml:space="preserve"> Товар и надлежащим образом оказанные Услуги.</w:t>
      </w:r>
      <w:bookmarkEnd w:id="3"/>
    </w:p>
    <w:p w:rsidR="006B23B6" w:rsidRPr="000743D4" w:rsidRDefault="006B23B6" w:rsidP="00876227">
      <w:pPr>
        <w:ind w:firstLine="567"/>
        <w:jc w:val="both"/>
        <w:rPr>
          <w:rFonts w:ascii="Times New Roman" w:hAnsi="Times New Roman" w:cs="Times New Roman"/>
          <w:color w:val="000000" w:themeColor="text1"/>
          <w:sz w:val="22"/>
          <w:szCs w:val="22"/>
        </w:rPr>
      </w:pPr>
      <w:bookmarkStart w:id="4" w:name="sub_1102"/>
      <w:r w:rsidRPr="000743D4">
        <w:rPr>
          <w:rFonts w:ascii="Times New Roman" w:hAnsi="Times New Roman" w:cs="Times New Roman"/>
          <w:color w:val="000000" w:themeColor="text1"/>
          <w:sz w:val="22"/>
          <w:szCs w:val="22"/>
        </w:rPr>
        <w:t>1.2. Номенклатура Товара и его количество определяются Спецификацией (</w:t>
      </w:r>
      <w:hyperlink w:anchor="sub_10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1</w:t>
        </w:r>
      </w:hyperlink>
      <w:r w:rsidRPr="000743D4">
        <w:rPr>
          <w:rFonts w:ascii="Times New Roman" w:hAnsi="Times New Roman" w:cs="Times New Roman"/>
          <w:color w:val="000000" w:themeColor="text1"/>
          <w:sz w:val="22"/>
          <w:szCs w:val="22"/>
        </w:rPr>
        <w:t xml:space="preserve"> к Контракту), технические показатели - Техническими требованиями (</w:t>
      </w:r>
      <w:hyperlink w:anchor="sub_20000" w:history="1">
        <w:r w:rsidRPr="000743D4">
          <w:rPr>
            <w:rStyle w:val="afff5"/>
            <w:rFonts w:ascii="Times New Roman" w:hAnsi="Times New Roman"/>
            <w:color w:val="000000" w:themeColor="text1"/>
            <w:sz w:val="22"/>
            <w:szCs w:val="22"/>
          </w:rPr>
          <w:t>приложение № 2</w:t>
        </w:r>
      </w:hyperlink>
      <w:r w:rsidRPr="000743D4">
        <w:rPr>
          <w:rFonts w:ascii="Times New Roman" w:hAnsi="Times New Roman" w:cs="Times New Roman"/>
          <w:color w:val="000000" w:themeColor="text1"/>
          <w:sz w:val="22"/>
          <w:szCs w:val="22"/>
        </w:rPr>
        <w:t xml:space="preserve"> к Контракту).</w:t>
      </w:r>
    </w:p>
    <w:p w:rsidR="006B23B6" w:rsidRDefault="006B23B6" w:rsidP="00876227">
      <w:pPr>
        <w:ind w:firstLine="567"/>
        <w:jc w:val="both"/>
        <w:rPr>
          <w:rFonts w:ascii="Times New Roman" w:hAnsi="Times New Roman" w:cs="Times New Roman"/>
          <w:color w:val="000000" w:themeColor="text1"/>
          <w:sz w:val="22"/>
          <w:szCs w:val="22"/>
        </w:rPr>
      </w:pPr>
      <w:bookmarkStart w:id="5" w:name="sub_1103"/>
      <w:bookmarkEnd w:id="4"/>
      <w:r w:rsidRPr="000743D4">
        <w:rPr>
          <w:rFonts w:ascii="Times New Roman" w:hAnsi="Times New Roman" w:cs="Times New Roman"/>
          <w:color w:val="000000" w:themeColor="text1"/>
          <w:sz w:val="22"/>
          <w:szCs w:val="22"/>
        </w:rPr>
        <w:t>1.3. Поставка Товара осуществляется Поставщиком с разгрузкой с транспортного средства по адрес</w:t>
      </w:r>
      <w:r w:rsidR="00C97B7E">
        <w:rPr>
          <w:rFonts w:ascii="Times New Roman" w:hAnsi="Times New Roman" w:cs="Times New Roman"/>
          <w:color w:val="000000" w:themeColor="text1"/>
          <w:sz w:val="22"/>
          <w:szCs w:val="22"/>
        </w:rPr>
        <w:t>ам</w:t>
      </w:r>
      <w:r w:rsidR="006D0A03">
        <w:rPr>
          <w:rFonts w:ascii="Times New Roman" w:hAnsi="Times New Roman" w:cs="Times New Roman"/>
          <w:color w:val="000000" w:themeColor="text1"/>
          <w:sz w:val="22"/>
          <w:szCs w:val="22"/>
        </w:rPr>
        <w:t xml:space="preserve">, </w:t>
      </w:r>
      <w:r w:rsidR="006D0A03" w:rsidRPr="0037688C">
        <w:rPr>
          <w:rFonts w:ascii="Times New Roman" w:eastAsia="Times New Roman" w:hAnsi="Times New Roman" w:cs="Times New Roman"/>
          <w:sz w:val="22"/>
          <w:szCs w:val="22"/>
        </w:rPr>
        <w:t>(далее - Место доставки)</w:t>
      </w:r>
      <w:r w:rsidRPr="000743D4">
        <w:rPr>
          <w:rFonts w:ascii="Times New Roman" w:hAnsi="Times New Roman" w:cs="Times New Roman"/>
          <w:color w:val="000000" w:themeColor="text1"/>
          <w:sz w:val="22"/>
          <w:szCs w:val="22"/>
        </w:rPr>
        <w:t xml:space="preserve">: </w:t>
      </w:r>
      <w:bookmarkEnd w:id="5"/>
    </w:p>
    <w:p w:rsidR="0037688C" w:rsidRPr="0037688C" w:rsidRDefault="0037688C" w:rsidP="0037688C">
      <w:pPr>
        <w:numPr>
          <w:ilvl w:val="1"/>
          <w:numId w:val="0"/>
        </w:numPr>
        <w:tabs>
          <w:tab w:val="left" w:pos="680"/>
          <w:tab w:val="left" w:pos="709"/>
          <w:tab w:val="num" w:pos="1418"/>
        </w:tabs>
        <w:ind w:firstLine="709"/>
        <w:jc w:val="both"/>
        <w:rPr>
          <w:rFonts w:ascii="Times New Roman" w:eastAsia="Times New Roman" w:hAnsi="Times New Roman" w:cs="Times New Roman"/>
          <w:sz w:val="22"/>
          <w:szCs w:val="22"/>
        </w:rPr>
      </w:pPr>
      <w:r w:rsidRPr="0037688C">
        <w:rPr>
          <w:rFonts w:ascii="Times New Roman" w:eastAsia="Times New Roman" w:hAnsi="Times New Roman" w:cs="Times New Roman"/>
          <w:sz w:val="22"/>
          <w:szCs w:val="22"/>
        </w:rPr>
        <w:t xml:space="preserve">- г. Санкт-Петербург, </w:t>
      </w:r>
      <w:proofErr w:type="spellStart"/>
      <w:r w:rsidRPr="0037688C">
        <w:rPr>
          <w:rFonts w:ascii="Times New Roman" w:eastAsia="Times New Roman" w:hAnsi="Times New Roman" w:cs="Times New Roman"/>
          <w:sz w:val="22"/>
          <w:szCs w:val="22"/>
        </w:rPr>
        <w:t>вн.тер.г</w:t>
      </w:r>
      <w:proofErr w:type="spellEnd"/>
      <w:r w:rsidRPr="0037688C">
        <w:rPr>
          <w:rFonts w:ascii="Times New Roman" w:eastAsia="Times New Roman" w:hAnsi="Times New Roman" w:cs="Times New Roman"/>
          <w:sz w:val="22"/>
          <w:szCs w:val="22"/>
        </w:rPr>
        <w:t xml:space="preserve">. муниципальный округ Сосновское, </w:t>
      </w:r>
      <w:proofErr w:type="spellStart"/>
      <w:r w:rsidRPr="0037688C">
        <w:rPr>
          <w:rFonts w:ascii="Times New Roman" w:eastAsia="Times New Roman" w:hAnsi="Times New Roman" w:cs="Times New Roman"/>
          <w:sz w:val="22"/>
          <w:szCs w:val="22"/>
        </w:rPr>
        <w:t>пр-кт</w:t>
      </w:r>
      <w:proofErr w:type="spellEnd"/>
      <w:r w:rsidRPr="0037688C">
        <w:rPr>
          <w:rFonts w:ascii="Times New Roman" w:eastAsia="Times New Roman" w:hAnsi="Times New Roman" w:cs="Times New Roman"/>
          <w:sz w:val="22"/>
          <w:szCs w:val="22"/>
        </w:rPr>
        <w:t xml:space="preserve"> Энгельса, д.117 литера</w:t>
      </w:r>
      <w:proofErr w:type="gramStart"/>
      <w:r w:rsidRPr="0037688C">
        <w:rPr>
          <w:rFonts w:ascii="Times New Roman" w:eastAsia="Times New Roman" w:hAnsi="Times New Roman" w:cs="Times New Roman"/>
          <w:sz w:val="22"/>
          <w:szCs w:val="22"/>
        </w:rPr>
        <w:t xml:space="preserve"> А</w:t>
      </w:r>
      <w:proofErr w:type="gramEnd"/>
      <w:r w:rsidRPr="0037688C">
        <w:rPr>
          <w:rFonts w:ascii="Times New Roman" w:eastAsia="Times New Roman" w:hAnsi="Times New Roman" w:cs="Times New Roman"/>
          <w:sz w:val="22"/>
          <w:szCs w:val="22"/>
        </w:rPr>
        <w:t>;</w:t>
      </w:r>
    </w:p>
    <w:p w:rsidR="006D0A03" w:rsidRDefault="0037688C" w:rsidP="0037688C">
      <w:pPr>
        <w:numPr>
          <w:ilvl w:val="1"/>
          <w:numId w:val="0"/>
        </w:numPr>
        <w:tabs>
          <w:tab w:val="left" w:pos="680"/>
          <w:tab w:val="left" w:pos="709"/>
          <w:tab w:val="num" w:pos="1418"/>
        </w:tabs>
        <w:ind w:firstLine="709"/>
        <w:jc w:val="both"/>
        <w:rPr>
          <w:rFonts w:ascii="Times New Roman" w:eastAsia="Times New Roman" w:hAnsi="Times New Roman" w:cs="Times New Roman"/>
          <w:sz w:val="22"/>
          <w:szCs w:val="22"/>
        </w:rPr>
      </w:pPr>
      <w:r w:rsidRPr="0037688C">
        <w:rPr>
          <w:rFonts w:ascii="Times New Roman" w:eastAsia="Times New Roman" w:hAnsi="Times New Roman" w:cs="Times New Roman"/>
          <w:sz w:val="22"/>
          <w:szCs w:val="22"/>
        </w:rPr>
        <w:t>- г</w:t>
      </w:r>
      <w:r w:rsidR="000822A4">
        <w:rPr>
          <w:rFonts w:ascii="Times New Roman" w:eastAsia="Times New Roman" w:hAnsi="Times New Roman" w:cs="Times New Roman"/>
          <w:sz w:val="22"/>
          <w:szCs w:val="22"/>
        </w:rPr>
        <w:t>.</w:t>
      </w:r>
      <w:r w:rsidRPr="0037688C">
        <w:rPr>
          <w:rFonts w:ascii="Times New Roman" w:eastAsia="Times New Roman" w:hAnsi="Times New Roman" w:cs="Times New Roman"/>
          <w:sz w:val="22"/>
          <w:szCs w:val="22"/>
        </w:rPr>
        <w:t xml:space="preserve"> Санкт-Петербург, </w:t>
      </w:r>
      <w:proofErr w:type="spellStart"/>
      <w:r w:rsidRPr="0037688C">
        <w:rPr>
          <w:rFonts w:ascii="Times New Roman" w:eastAsia="Times New Roman" w:hAnsi="Times New Roman" w:cs="Times New Roman"/>
          <w:sz w:val="22"/>
          <w:szCs w:val="22"/>
        </w:rPr>
        <w:t>вн.тер.г</w:t>
      </w:r>
      <w:proofErr w:type="spellEnd"/>
      <w:r w:rsidRPr="0037688C">
        <w:rPr>
          <w:rFonts w:ascii="Times New Roman" w:eastAsia="Times New Roman" w:hAnsi="Times New Roman" w:cs="Times New Roman"/>
          <w:sz w:val="22"/>
          <w:szCs w:val="22"/>
        </w:rPr>
        <w:t xml:space="preserve">. муниципальный округ </w:t>
      </w:r>
      <w:proofErr w:type="spellStart"/>
      <w:r w:rsidRPr="0037688C">
        <w:rPr>
          <w:rFonts w:ascii="Times New Roman" w:eastAsia="Times New Roman" w:hAnsi="Times New Roman" w:cs="Times New Roman"/>
          <w:sz w:val="22"/>
          <w:szCs w:val="22"/>
        </w:rPr>
        <w:t>Светлановское</w:t>
      </w:r>
      <w:proofErr w:type="spellEnd"/>
      <w:r w:rsidRPr="0037688C">
        <w:rPr>
          <w:rFonts w:ascii="Times New Roman" w:eastAsia="Times New Roman" w:hAnsi="Times New Roman" w:cs="Times New Roman"/>
          <w:sz w:val="22"/>
          <w:szCs w:val="22"/>
        </w:rPr>
        <w:t xml:space="preserve">, </w:t>
      </w:r>
      <w:proofErr w:type="spellStart"/>
      <w:r w:rsidRPr="0037688C">
        <w:rPr>
          <w:rFonts w:ascii="Times New Roman" w:eastAsia="Times New Roman" w:hAnsi="Times New Roman" w:cs="Times New Roman"/>
          <w:sz w:val="22"/>
          <w:szCs w:val="22"/>
        </w:rPr>
        <w:t>пр-кт</w:t>
      </w:r>
      <w:proofErr w:type="spellEnd"/>
      <w:r w:rsidR="006D0A03">
        <w:rPr>
          <w:rFonts w:ascii="Times New Roman" w:eastAsia="Times New Roman" w:hAnsi="Times New Roman" w:cs="Times New Roman"/>
          <w:sz w:val="22"/>
          <w:szCs w:val="22"/>
        </w:rPr>
        <w:t xml:space="preserve"> Энгельса, д. 44 к. 1 литера</w:t>
      </w:r>
      <w:proofErr w:type="gramStart"/>
      <w:r w:rsidR="006D0A03">
        <w:rPr>
          <w:rFonts w:ascii="Times New Roman" w:eastAsia="Times New Roman" w:hAnsi="Times New Roman" w:cs="Times New Roman"/>
          <w:sz w:val="22"/>
          <w:szCs w:val="22"/>
        </w:rPr>
        <w:t xml:space="preserve"> А</w:t>
      </w:r>
      <w:proofErr w:type="gramEnd"/>
      <w:r w:rsidR="006D0A03">
        <w:rPr>
          <w:rFonts w:ascii="Times New Roman" w:eastAsia="Times New Roman" w:hAnsi="Times New Roman" w:cs="Times New Roman"/>
          <w:sz w:val="22"/>
          <w:szCs w:val="22"/>
        </w:rPr>
        <w:t>;</w:t>
      </w:r>
    </w:p>
    <w:p w:rsidR="006D0A03" w:rsidRDefault="00EF7225" w:rsidP="00EF7225">
      <w:pPr>
        <w:numPr>
          <w:ilvl w:val="1"/>
          <w:numId w:val="0"/>
        </w:numPr>
        <w:tabs>
          <w:tab w:val="left" w:pos="680"/>
          <w:tab w:val="left" w:pos="709"/>
          <w:tab w:val="num" w:pos="1418"/>
        </w:tabs>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r w:rsidRPr="00EF7225">
        <w:rPr>
          <w:rFonts w:ascii="Times New Roman" w:eastAsia="Times New Roman" w:hAnsi="Times New Roman" w:cs="Times New Roman"/>
          <w:sz w:val="22"/>
          <w:szCs w:val="22"/>
        </w:rPr>
        <w:t>г. Санкт-Петербург,</w:t>
      </w:r>
      <w:r>
        <w:rPr>
          <w:rFonts w:ascii="Times New Roman" w:eastAsia="Times New Roman" w:hAnsi="Times New Roman" w:cs="Times New Roman"/>
          <w:sz w:val="22"/>
          <w:szCs w:val="22"/>
        </w:rPr>
        <w:t xml:space="preserve"> </w:t>
      </w:r>
      <w:r w:rsidRPr="00EF7225">
        <w:rPr>
          <w:rFonts w:ascii="Times New Roman" w:eastAsia="Times New Roman" w:hAnsi="Times New Roman" w:cs="Times New Roman"/>
          <w:sz w:val="22"/>
          <w:szCs w:val="22"/>
        </w:rPr>
        <w:t xml:space="preserve">пос. Парголово, </w:t>
      </w:r>
      <w:proofErr w:type="spellStart"/>
      <w:r w:rsidRPr="00EF7225">
        <w:rPr>
          <w:rFonts w:ascii="Times New Roman" w:eastAsia="Times New Roman" w:hAnsi="Times New Roman" w:cs="Times New Roman"/>
          <w:sz w:val="22"/>
          <w:szCs w:val="22"/>
        </w:rPr>
        <w:t>Толубеевский</w:t>
      </w:r>
      <w:proofErr w:type="spellEnd"/>
      <w:r w:rsidRPr="00EF7225">
        <w:rPr>
          <w:rFonts w:ascii="Times New Roman" w:eastAsia="Times New Roman" w:hAnsi="Times New Roman" w:cs="Times New Roman"/>
          <w:sz w:val="22"/>
          <w:szCs w:val="22"/>
        </w:rPr>
        <w:t xml:space="preserve"> проезд,</w:t>
      </w:r>
      <w:r>
        <w:rPr>
          <w:rFonts w:ascii="Times New Roman" w:eastAsia="Times New Roman" w:hAnsi="Times New Roman" w:cs="Times New Roman"/>
          <w:sz w:val="22"/>
          <w:szCs w:val="22"/>
        </w:rPr>
        <w:t xml:space="preserve"> </w:t>
      </w:r>
      <w:r w:rsidRPr="00EF7225">
        <w:rPr>
          <w:rFonts w:ascii="Times New Roman" w:eastAsia="Times New Roman" w:hAnsi="Times New Roman" w:cs="Times New Roman"/>
          <w:sz w:val="22"/>
          <w:szCs w:val="22"/>
        </w:rPr>
        <w:t>д.6, стр. 1</w:t>
      </w:r>
      <w:r>
        <w:rPr>
          <w:rFonts w:ascii="Times New Roman" w:eastAsia="Times New Roman" w:hAnsi="Times New Roman" w:cs="Times New Roman"/>
          <w:sz w:val="22"/>
          <w:szCs w:val="22"/>
        </w:rPr>
        <w:t>.</w:t>
      </w:r>
    </w:p>
    <w:p w:rsidR="0037688C" w:rsidRPr="0037688C" w:rsidRDefault="0037688C" w:rsidP="0037688C">
      <w:pPr>
        <w:numPr>
          <w:ilvl w:val="1"/>
          <w:numId w:val="0"/>
        </w:numPr>
        <w:tabs>
          <w:tab w:val="left" w:pos="680"/>
          <w:tab w:val="left" w:pos="709"/>
          <w:tab w:val="num" w:pos="1418"/>
        </w:tabs>
        <w:ind w:firstLine="709"/>
        <w:jc w:val="both"/>
        <w:rPr>
          <w:rFonts w:ascii="Times New Roman" w:hAnsi="Times New Roman" w:cs="Times New Roman"/>
          <w:color w:val="000000" w:themeColor="text1"/>
          <w:sz w:val="22"/>
          <w:szCs w:val="22"/>
        </w:rPr>
      </w:pPr>
      <w:r w:rsidRPr="0037688C">
        <w:rPr>
          <w:rFonts w:ascii="Times New Roman" w:eastAsia="Times New Roman" w:hAnsi="Times New Roman" w:cs="Times New Roman"/>
          <w:sz w:val="22"/>
          <w:szCs w:val="22"/>
        </w:rPr>
        <w:t xml:space="preserve">Заказчик вправе указать Поставщику конкретное помещение для доставки и разгрузки Товара. Оказание Услуг осуществляется Поставщиком в Месте доставки. </w:t>
      </w:r>
      <w:bookmarkStart w:id="6" w:name="_Hlk215597501"/>
      <w:r w:rsidRPr="0037688C">
        <w:rPr>
          <w:rFonts w:ascii="Times New Roman" w:eastAsia="Times New Roman" w:hAnsi="Times New Roman" w:cs="Times New Roman"/>
          <w:sz w:val="22"/>
          <w:szCs w:val="22"/>
        </w:rPr>
        <w:t>Поставка Товара и оказание Услуг осуществляется в рабочие дни с 9-00 до 16-00 часов.</w:t>
      </w:r>
      <w:bookmarkEnd w:id="6"/>
      <w:r w:rsidRPr="0037688C">
        <w:rPr>
          <w:rFonts w:ascii="Times New Roman" w:eastAsia="Times New Roman" w:hAnsi="Times New Roman" w:cs="Times New Roman"/>
          <w:sz w:val="22"/>
          <w:szCs w:val="22"/>
        </w:rPr>
        <w:t xml:space="preserve"> Срок поставки Товара в соответствии с пунктом 5.</w:t>
      </w:r>
      <w:r w:rsidR="00E16295">
        <w:rPr>
          <w:rFonts w:ascii="Times New Roman" w:eastAsia="Times New Roman" w:hAnsi="Times New Roman" w:cs="Times New Roman"/>
          <w:sz w:val="22"/>
          <w:szCs w:val="22"/>
        </w:rPr>
        <w:t>1.1</w:t>
      </w:r>
      <w:r w:rsidRPr="0037688C">
        <w:rPr>
          <w:rFonts w:ascii="Times New Roman" w:eastAsia="Times New Roman" w:hAnsi="Times New Roman" w:cs="Times New Roman"/>
          <w:sz w:val="22"/>
          <w:szCs w:val="22"/>
        </w:rPr>
        <w:t xml:space="preserve">. настоящего </w:t>
      </w:r>
      <w:r>
        <w:rPr>
          <w:rFonts w:ascii="Times New Roman" w:eastAsia="Times New Roman" w:hAnsi="Times New Roman" w:cs="Times New Roman"/>
          <w:sz w:val="22"/>
          <w:szCs w:val="22"/>
        </w:rPr>
        <w:t>К</w:t>
      </w:r>
      <w:r w:rsidRPr="0037688C">
        <w:rPr>
          <w:rFonts w:ascii="Times New Roman" w:eastAsia="Times New Roman" w:hAnsi="Times New Roman" w:cs="Times New Roman"/>
          <w:sz w:val="22"/>
          <w:szCs w:val="22"/>
        </w:rPr>
        <w:t>онтракта.</w:t>
      </w:r>
    </w:p>
    <w:p w:rsidR="00D02937" w:rsidRPr="000743D4" w:rsidRDefault="00D02937" w:rsidP="00A361BD">
      <w:pPr>
        <w:ind w:firstLine="567"/>
        <w:jc w:val="both"/>
        <w:rPr>
          <w:rFonts w:ascii="Times New Roman" w:hAnsi="Times New Roman" w:cs="Times New Roman"/>
          <w:b/>
          <w:color w:val="000000" w:themeColor="text1"/>
          <w:sz w:val="22"/>
          <w:szCs w:val="22"/>
        </w:rPr>
      </w:pPr>
      <w:bookmarkStart w:id="7" w:name="sub_1200"/>
    </w:p>
    <w:p w:rsidR="006B23B6" w:rsidRPr="000743D4" w:rsidRDefault="006B23B6" w:rsidP="006B23B6">
      <w:pPr>
        <w:pStyle w:val="1"/>
        <w:numPr>
          <w:ilvl w:val="0"/>
          <w:numId w:val="0"/>
        </w:numPr>
        <w:spacing w:before="0"/>
        <w:ind w:left="928"/>
        <w:rPr>
          <w:b/>
          <w:color w:val="000000" w:themeColor="text1"/>
          <w:sz w:val="22"/>
          <w:szCs w:val="22"/>
        </w:rPr>
      </w:pPr>
      <w:r w:rsidRPr="000743D4">
        <w:rPr>
          <w:b/>
          <w:color w:val="000000" w:themeColor="text1"/>
          <w:sz w:val="22"/>
          <w:szCs w:val="22"/>
        </w:rPr>
        <w:t>2. Цена Контракта</w:t>
      </w:r>
    </w:p>
    <w:p w:rsidR="006B23B6" w:rsidRPr="000743D4" w:rsidRDefault="006B23B6" w:rsidP="00876227">
      <w:pPr>
        <w:ind w:firstLine="567"/>
        <w:jc w:val="both"/>
        <w:rPr>
          <w:rFonts w:ascii="Times New Roman" w:hAnsi="Times New Roman" w:cs="Times New Roman"/>
          <w:color w:val="000000" w:themeColor="text1"/>
          <w:sz w:val="22"/>
          <w:szCs w:val="22"/>
        </w:rPr>
      </w:pPr>
      <w:bookmarkStart w:id="8" w:name="sub_1201"/>
      <w:bookmarkEnd w:id="7"/>
      <w:r w:rsidRPr="000743D4">
        <w:rPr>
          <w:rFonts w:ascii="Times New Roman" w:hAnsi="Times New Roman" w:cs="Times New Roman"/>
          <w:color w:val="000000" w:themeColor="text1"/>
          <w:sz w:val="22"/>
          <w:szCs w:val="22"/>
        </w:rPr>
        <w:t>2.1. Цена Контракта и валюта платежа устанавливаются в российских рублях.</w:t>
      </w:r>
    </w:p>
    <w:p w:rsidR="006B23B6" w:rsidRPr="000743D4" w:rsidRDefault="006B23B6" w:rsidP="00876227">
      <w:pPr>
        <w:ind w:firstLine="567"/>
        <w:jc w:val="both"/>
        <w:rPr>
          <w:rFonts w:ascii="Times New Roman" w:hAnsi="Times New Roman" w:cs="Times New Roman"/>
          <w:color w:val="000000" w:themeColor="text1"/>
          <w:sz w:val="22"/>
          <w:szCs w:val="22"/>
        </w:rPr>
      </w:pPr>
      <w:bookmarkStart w:id="9" w:name="sub_1202"/>
      <w:bookmarkEnd w:id="8"/>
      <w:r w:rsidRPr="000743D4">
        <w:rPr>
          <w:rFonts w:ascii="Times New Roman" w:hAnsi="Times New Roman" w:cs="Times New Roman"/>
          <w:color w:val="000000" w:themeColor="text1"/>
          <w:sz w:val="22"/>
          <w:szCs w:val="22"/>
        </w:rPr>
        <w:t xml:space="preserve">2.2. </w:t>
      </w:r>
      <w:r w:rsidR="00A361BD" w:rsidRPr="000743D4">
        <w:rPr>
          <w:rFonts w:ascii="Times New Roman" w:hAnsi="Times New Roman" w:cs="Times New Roman"/>
          <w:sz w:val="22"/>
          <w:szCs w:val="22"/>
        </w:rPr>
        <w:t xml:space="preserve">Цена по настоящему </w:t>
      </w:r>
      <w:r w:rsidR="006D1AB7" w:rsidRPr="000743D4">
        <w:rPr>
          <w:rFonts w:ascii="Times New Roman" w:hAnsi="Times New Roman" w:cs="Times New Roman"/>
          <w:sz w:val="22"/>
          <w:szCs w:val="22"/>
        </w:rPr>
        <w:t>контракту составляет</w:t>
      </w:r>
      <w:r w:rsidRPr="000743D4">
        <w:rPr>
          <w:rFonts w:ascii="Times New Roman" w:hAnsi="Times New Roman" w:cs="Times New Roman"/>
          <w:sz w:val="22"/>
          <w:szCs w:val="22"/>
        </w:rPr>
        <w:t xml:space="preserve"> </w:t>
      </w:r>
      <w:r w:rsidR="00A361BD" w:rsidRPr="000743D4">
        <w:rPr>
          <w:rFonts w:ascii="Times New Roman" w:hAnsi="Times New Roman" w:cs="Times New Roman"/>
          <w:color w:val="000000" w:themeColor="text1"/>
          <w:sz w:val="22"/>
          <w:szCs w:val="22"/>
        </w:rPr>
        <w:t>_____________ рублей</w:t>
      </w:r>
      <w:r w:rsidRPr="000743D4">
        <w:rPr>
          <w:rFonts w:ascii="Times New Roman" w:hAnsi="Times New Roman" w:cs="Times New Roman"/>
          <w:color w:val="000000" w:themeColor="text1"/>
          <w:sz w:val="22"/>
          <w:szCs w:val="22"/>
        </w:rPr>
        <w:t xml:space="preserve"> (</w:t>
      </w:r>
      <w:r w:rsidR="00A361BD" w:rsidRPr="000743D4">
        <w:rPr>
          <w:rFonts w:ascii="Times New Roman" w:hAnsi="Times New Roman" w:cs="Times New Roman"/>
          <w:color w:val="000000" w:themeColor="text1"/>
          <w:sz w:val="22"/>
          <w:szCs w:val="22"/>
        </w:rPr>
        <w:t>___________</w:t>
      </w:r>
      <w:r w:rsidR="00D108E0" w:rsidRPr="000743D4">
        <w:rPr>
          <w:rFonts w:ascii="Times New Roman" w:hAnsi="Times New Roman" w:cs="Times New Roman"/>
          <w:color w:val="000000" w:themeColor="text1"/>
          <w:sz w:val="22"/>
          <w:szCs w:val="22"/>
        </w:rPr>
        <w:t xml:space="preserve"> рублей</w:t>
      </w:r>
      <w:r w:rsidR="00A361BD" w:rsidRPr="000743D4">
        <w:rPr>
          <w:rFonts w:ascii="Times New Roman" w:hAnsi="Times New Roman" w:cs="Times New Roman"/>
          <w:color w:val="000000" w:themeColor="text1"/>
          <w:sz w:val="22"/>
          <w:szCs w:val="22"/>
        </w:rPr>
        <w:t xml:space="preserve"> _______ копеек</w:t>
      </w:r>
      <w:r w:rsidRPr="000743D4">
        <w:rPr>
          <w:rFonts w:ascii="Times New Roman" w:hAnsi="Times New Roman" w:cs="Times New Roman"/>
          <w:color w:val="000000" w:themeColor="text1"/>
          <w:sz w:val="22"/>
          <w:szCs w:val="22"/>
        </w:rPr>
        <w:t>)</w:t>
      </w:r>
      <w:r w:rsidR="006D1AB7" w:rsidRPr="000743D4">
        <w:rPr>
          <w:rFonts w:ascii="Times New Roman" w:hAnsi="Times New Roman" w:cs="Times New Roman"/>
          <w:color w:val="000000" w:themeColor="text1"/>
          <w:sz w:val="22"/>
          <w:szCs w:val="22"/>
        </w:rPr>
        <w:t>,</w:t>
      </w:r>
      <w:r w:rsidRPr="000743D4">
        <w:rPr>
          <w:rFonts w:ascii="Times New Roman" w:hAnsi="Times New Roman" w:cs="Times New Roman"/>
          <w:color w:val="000000" w:themeColor="text1"/>
          <w:sz w:val="22"/>
          <w:szCs w:val="22"/>
        </w:rPr>
        <w:t xml:space="preserve"> </w:t>
      </w:r>
      <w:r w:rsidR="00A361BD" w:rsidRPr="000743D4">
        <w:rPr>
          <w:rFonts w:ascii="Times New Roman" w:hAnsi="Times New Roman" w:cs="Times New Roman"/>
          <w:color w:val="000000" w:themeColor="text1"/>
          <w:sz w:val="22"/>
          <w:szCs w:val="22"/>
        </w:rPr>
        <w:t xml:space="preserve">включая НДС- __% </w:t>
      </w:r>
      <w:r w:rsidR="00A361BD" w:rsidRPr="000743D4">
        <w:rPr>
          <w:rFonts w:ascii="Times New Roman" w:hAnsi="Times New Roman" w:cs="Times New Roman"/>
          <w:sz w:val="22"/>
          <w:szCs w:val="22"/>
        </w:rPr>
        <w:t>_________рублей (_________)</w:t>
      </w:r>
      <w:r w:rsidR="00EB1CDB" w:rsidRPr="000743D4">
        <w:rPr>
          <w:rFonts w:ascii="Times New Roman" w:hAnsi="Times New Roman" w:cs="Times New Roman"/>
          <w:sz w:val="22"/>
          <w:szCs w:val="22"/>
        </w:rPr>
        <w:t xml:space="preserve"> </w:t>
      </w:r>
      <w:r w:rsidR="00A361BD" w:rsidRPr="000743D4">
        <w:rPr>
          <w:rFonts w:ascii="Times New Roman" w:hAnsi="Times New Roman" w:cs="Times New Roman"/>
          <w:color w:val="000000" w:themeColor="text1"/>
          <w:sz w:val="22"/>
          <w:szCs w:val="22"/>
        </w:rPr>
        <w:t>(при наличии) или указанная сумма не облагается НДС в соответствии с п. ____ ст. ____ Налогового кодекса Российской Федерации</w:t>
      </w:r>
      <w:r w:rsidRPr="000743D4">
        <w:rPr>
          <w:rFonts w:ascii="Times New Roman" w:hAnsi="Times New Roman" w:cs="Times New Roman"/>
          <w:color w:val="000000" w:themeColor="text1"/>
          <w:sz w:val="22"/>
          <w:szCs w:val="22"/>
        </w:rPr>
        <w:t>.</w:t>
      </w:r>
    </w:p>
    <w:p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w:t>
      </w:r>
      <w:hyperlink r:id="rId10" w:history="1">
        <w:r w:rsidRPr="000743D4">
          <w:rPr>
            <w:rStyle w:val="afff5"/>
            <w:rFonts w:ascii="Times New Roman" w:hAnsi="Times New Roman"/>
            <w:color w:val="000000" w:themeColor="text1"/>
            <w:sz w:val="22"/>
            <w:szCs w:val="22"/>
          </w:rPr>
          <w:t>законодательством</w:t>
        </w:r>
      </w:hyperlink>
      <w:r w:rsidRPr="000743D4">
        <w:rPr>
          <w:rFonts w:ascii="Times New Roman" w:hAnsi="Times New Roman" w:cs="Times New Roman"/>
          <w:color w:val="000000" w:themeColor="text1"/>
          <w:sz w:val="22"/>
          <w:szCs w:val="22"/>
        </w:rPr>
        <w:t xml:space="preserve"> Российской Федерации.</w:t>
      </w:r>
    </w:p>
    <w:p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sub_1205" w:history="1">
        <w:r w:rsidR="001C6CBC" w:rsidRPr="000743D4">
          <w:rPr>
            <w:rStyle w:val="afff5"/>
            <w:rFonts w:ascii="Times New Roman" w:hAnsi="Times New Roman"/>
            <w:color w:val="000000" w:themeColor="text1"/>
            <w:sz w:val="22"/>
            <w:szCs w:val="22"/>
          </w:rPr>
          <w:t>пунктами</w:t>
        </w:r>
        <w:r w:rsidRPr="000743D4">
          <w:rPr>
            <w:rStyle w:val="afff5"/>
            <w:rFonts w:ascii="Times New Roman" w:hAnsi="Times New Roman"/>
            <w:color w:val="000000" w:themeColor="text1"/>
            <w:sz w:val="22"/>
            <w:szCs w:val="22"/>
          </w:rPr>
          <w:t xml:space="preserve"> </w:t>
        </w:r>
        <w:r w:rsidR="00EB1CDB" w:rsidRPr="000743D4">
          <w:rPr>
            <w:rStyle w:val="afff5"/>
            <w:rFonts w:ascii="Times New Roman" w:hAnsi="Times New Roman"/>
            <w:color w:val="000000" w:themeColor="text1"/>
            <w:sz w:val="22"/>
            <w:szCs w:val="22"/>
          </w:rPr>
          <w:t xml:space="preserve">2.5, </w:t>
        </w:r>
        <w:r w:rsidRPr="000743D4">
          <w:rPr>
            <w:rStyle w:val="afff5"/>
            <w:rFonts w:ascii="Times New Roman" w:hAnsi="Times New Roman"/>
            <w:color w:val="000000" w:themeColor="text1"/>
            <w:sz w:val="22"/>
            <w:szCs w:val="22"/>
          </w:rPr>
          <w:t>2.6</w:t>
        </w:r>
      </w:hyperlink>
      <w:r w:rsidRPr="000743D4">
        <w:rPr>
          <w:rFonts w:ascii="Times New Roman" w:hAnsi="Times New Roman" w:cs="Times New Roman"/>
          <w:color w:val="000000" w:themeColor="text1"/>
          <w:sz w:val="22"/>
          <w:szCs w:val="22"/>
        </w:rPr>
        <w:t xml:space="preserve"> Контракта.</w:t>
      </w:r>
    </w:p>
    <w:p w:rsidR="00EB1CDB" w:rsidRPr="000743D4" w:rsidRDefault="00EB1CDB" w:rsidP="00EB1CDB">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0743D4">
        <w:rPr>
          <w:rFonts w:ascii="Times New Roman" w:hAnsi="Times New Roman" w:cs="Times New Roman"/>
          <w:color w:val="000000" w:themeColor="text1"/>
          <w:sz w:val="22"/>
          <w:szCs w:val="22"/>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228C2" w:rsidRPr="000743D4" w:rsidRDefault="009228C2" w:rsidP="006951ED">
      <w:pPr>
        <w:ind w:firstLine="567"/>
        <w:jc w:val="both"/>
        <w:rPr>
          <w:rFonts w:ascii="Times New Roman" w:eastAsia="Times New Roman" w:hAnsi="Times New Roman" w:cs="Times New Roman"/>
          <w:color w:val="000000" w:themeColor="text1"/>
          <w:sz w:val="22"/>
          <w:szCs w:val="22"/>
        </w:rPr>
      </w:pPr>
      <w:r w:rsidRPr="000743D4">
        <w:rPr>
          <w:rFonts w:ascii="Times New Roman" w:eastAsia="Times New Roman" w:hAnsi="Times New Roman" w:cs="Times New Roman"/>
          <w:color w:val="000000" w:themeColor="text1"/>
          <w:sz w:val="22"/>
          <w:szCs w:val="22"/>
        </w:rPr>
        <w:t>В соответствии с ч.65.2 ст.112 Закона до 31 декабря 202</w:t>
      </w:r>
      <w:r w:rsidR="001A2EC0">
        <w:rPr>
          <w:rFonts w:ascii="Times New Roman" w:eastAsia="Times New Roman" w:hAnsi="Times New Roman" w:cs="Times New Roman"/>
          <w:color w:val="000000" w:themeColor="text1"/>
          <w:sz w:val="22"/>
          <w:szCs w:val="22"/>
        </w:rPr>
        <w:t>6</w:t>
      </w:r>
      <w:r w:rsidRPr="000743D4">
        <w:rPr>
          <w:rFonts w:ascii="Times New Roman" w:eastAsia="Times New Roman" w:hAnsi="Times New Roman" w:cs="Times New Roman"/>
          <w:color w:val="000000" w:themeColor="text1"/>
          <w:sz w:val="22"/>
          <w:szCs w:val="22"/>
        </w:rPr>
        <w:t xml:space="preserve">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2.</w:t>
      </w:r>
      <w:r w:rsidR="00EB1CDB" w:rsidRPr="000743D4">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xml:space="preserve">. По соглашению Сторон цена Контракта может быть снижена без изменения, предусмотренного Контрактом количества, качества </w:t>
      </w:r>
      <w:r w:rsidR="00EB1CDB" w:rsidRPr="000743D4">
        <w:rPr>
          <w:rFonts w:ascii="Times New Roman" w:hAnsi="Times New Roman" w:cs="Times New Roman"/>
          <w:color w:val="000000" w:themeColor="text1"/>
          <w:sz w:val="22"/>
          <w:szCs w:val="22"/>
        </w:rPr>
        <w:t>Товара</w:t>
      </w:r>
      <w:r w:rsidRPr="000743D4">
        <w:rPr>
          <w:rFonts w:ascii="Times New Roman" w:hAnsi="Times New Roman" w:cs="Times New Roman"/>
          <w:color w:val="000000" w:themeColor="text1"/>
          <w:sz w:val="22"/>
          <w:szCs w:val="22"/>
        </w:rPr>
        <w:t xml:space="preserve"> и иных условий Контракта.</w:t>
      </w:r>
    </w:p>
    <w:p w:rsidR="00A361BD" w:rsidRPr="000743D4" w:rsidRDefault="00A361BD" w:rsidP="00A361BD">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2.7. Авансирование по контракту не предусмотрено</w:t>
      </w:r>
      <w:r w:rsidR="005D31AE" w:rsidRPr="000743D4">
        <w:rPr>
          <w:rFonts w:ascii="Times New Roman" w:hAnsi="Times New Roman" w:cs="Times New Roman"/>
          <w:color w:val="000000" w:themeColor="text1"/>
          <w:sz w:val="22"/>
          <w:szCs w:val="22"/>
        </w:rPr>
        <w:t>.</w:t>
      </w:r>
    </w:p>
    <w:p w:rsidR="009228C2" w:rsidRPr="000743D4" w:rsidRDefault="009228C2" w:rsidP="00A361BD">
      <w:pPr>
        <w:ind w:firstLine="567"/>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928"/>
        <w:rPr>
          <w:b/>
          <w:color w:val="000000" w:themeColor="text1"/>
          <w:sz w:val="22"/>
          <w:szCs w:val="22"/>
        </w:rPr>
      </w:pPr>
      <w:bookmarkStart w:id="10" w:name="sub_1300"/>
      <w:bookmarkEnd w:id="9"/>
      <w:r w:rsidRPr="000743D4">
        <w:rPr>
          <w:b/>
          <w:color w:val="000000" w:themeColor="text1"/>
          <w:sz w:val="22"/>
          <w:szCs w:val="22"/>
        </w:rPr>
        <w:t>3. Взаимодействие Сторон</w:t>
      </w:r>
    </w:p>
    <w:p w:rsidR="006B23B6" w:rsidRPr="000743D4" w:rsidRDefault="006B23B6" w:rsidP="009C6C8A">
      <w:pPr>
        <w:ind w:firstLine="567"/>
        <w:jc w:val="both"/>
        <w:rPr>
          <w:rFonts w:ascii="Times New Roman" w:hAnsi="Times New Roman" w:cs="Times New Roman"/>
          <w:b/>
          <w:color w:val="000000" w:themeColor="text1"/>
          <w:sz w:val="22"/>
          <w:szCs w:val="22"/>
        </w:rPr>
      </w:pPr>
      <w:bookmarkStart w:id="11" w:name="sub_1301"/>
      <w:bookmarkEnd w:id="10"/>
      <w:r w:rsidRPr="000743D4">
        <w:rPr>
          <w:rFonts w:ascii="Times New Roman" w:hAnsi="Times New Roman" w:cs="Times New Roman"/>
          <w:b/>
          <w:color w:val="000000" w:themeColor="text1"/>
          <w:sz w:val="22"/>
          <w:szCs w:val="22"/>
        </w:rPr>
        <w:t>3.1. Поставщик обязан:</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2" w:name="sub_1311"/>
      <w:bookmarkEnd w:id="11"/>
      <w:r w:rsidRPr="00557937">
        <w:rPr>
          <w:rFonts w:ascii="Times New Roman" w:hAnsi="Times New Roman" w:cs="Times New Roman"/>
          <w:color w:val="000000" w:themeColor="text1"/>
          <w:sz w:val="22"/>
          <w:szCs w:val="22"/>
        </w:rPr>
        <w:t>3.1.</w:t>
      </w:r>
      <w:r w:rsidR="00557937" w:rsidRPr="00557937">
        <w:rPr>
          <w:rFonts w:ascii="Times New Roman" w:hAnsi="Times New Roman" w:cs="Times New Roman"/>
          <w:color w:val="000000" w:themeColor="text1"/>
          <w:sz w:val="22"/>
          <w:szCs w:val="22"/>
        </w:rPr>
        <w:t>1</w:t>
      </w:r>
      <w:r w:rsidRPr="00557937">
        <w:rPr>
          <w:rFonts w:ascii="Times New Roman" w:hAnsi="Times New Roman" w:cs="Times New Roman"/>
          <w:color w:val="000000" w:themeColor="text1"/>
          <w:sz w:val="22"/>
          <w:szCs w:val="22"/>
        </w:rPr>
        <w:t>. Поставить Товар в строгом соответствии с условиями Контракта в полном объеме, надлежащего качества и в установленные сроки.</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3" w:name="sub_1312"/>
      <w:bookmarkEnd w:id="12"/>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2</w:t>
      </w:r>
      <w:r w:rsidRPr="000743D4">
        <w:rPr>
          <w:rFonts w:ascii="Times New Roman" w:hAnsi="Times New Roman" w:cs="Times New Roman"/>
          <w:color w:val="000000" w:themeColor="text1"/>
          <w:sz w:val="22"/>
          <w:szCs w:val="22"/>
        </w:rPr>
        <w:t>. Оказать Услуги в строгом соответствии с условиями Контракта в полном объеме, надлежащего качества и в установленные сроки.</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3</w:t>
      </w:r>
      <w:r w:rsidRPr="000743D4">
        <w:rPr>
          <w:rFonts w:ascii="Times New Roman" w:hAnsi="Times New Roman" w:cs="Times New Roman"/>
          <w:color w:val="000000" w:themeColor="text1"/>
          <w:sz w:val="22"/>
          <w:szCs w:val="22"/>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4" w:name="sub_1316"/>
      <w:bookmarkEnd w:id="13"/>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4</w:t>
      </w:r>
      <w:r w:rsidRPr="000743D4">
        <w:rPr>
          <w:rFonts w:ascii="Times New Roman" w:hAnsi="Times New Roman" w:cs="Times New Roman"/>
          <w:color w:val="000000" w:themeColor="text1"/>
          <w:sz w:val="22"/>
          <w:szCs w:val="22"/>
        </w:rPr>
        <w:t>.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5" w:name="sub_1317"/>
      <w:bookmarkEnd w:id="14"/>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6" w:name="sub_1318"/>
      <w:bookmarkEnd w:id="15"/>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Незамедлительно информировать Заказчика обо всех обстоятельствах, препятствующих исполнению Контракта.</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7" w:name="sub_1319"/>
      <w:bookmarkEnd w:id="16"/>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7</w:t>
      </w:r>
      <w:r w:rsidRPr="000743D4">
        <w:rPr>
          <w:rFonts w:ascii="Times New Roman" w:hAnsi="Times New Roman" w:cs="Times New Roman"/>
          <w:color w:val="000000" w:themeColor="text1"/>
          <w:sz w:val="22"/>
          <w:szCs w:val="22"/>
        </w:rPr>
        <w:t>. Своими силами и за свой счет устранять допущенные недостатки при поставке Товара и оказании Услуг.</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8" w:name="sub_13110"/>
      <w:bookmarkEnd w:id="17"/>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8</w:t>
      </w:r>
      <w:r w:rsidRPr="000743D4">
        <w:rPr>
          <w:rFonts w:ascii="Times New Roman" w:hAnsi="Times New Roman" w:cs="Times New Roman"/>
          <w:color w:val="000000" w:themeColor="text1"/>
          <w:sz w:val="22"/>
          <w:szCs w:val="22"/>
        </w:rPr>
        <w:t>. Выполнять свои обязательства, предусмотренные положениями Контракта.</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19" w:name="sub_13113"/>
      <w:bookmarkEnd w:id="18"/>
      <w:r w:rsidRPr="000743D4">
        <w:rPr>
          <w:rFonts w:ascii="Times New Roman" w:hAnsi="Times New Roman" w:cs="Times New Roman"/>
          <w:color w:val="000000" w:themeColor="text1"/>
          <w:sz w:val="22"/>
          <w:szCs w:val="22"/>
        </w:rPr>
        <w:t>3.1.</w:t>
      </w:r>
      <w:r w:rsidR="00557937">
        <w:rPr>
          <w:rFonts w:ascii="Times New Roman" w:hAnsi="Times New Roman" w:cs="Times New Roman"/>
          <w:color w:val="000000" w:themeColor="text1"/>
          <w:sz w:val="22"/>
          <w:szCs w:val="22"/>
        </w:rPr>
        <w:t>9</w:t>
      </w:r>
      <w:r w:rsidRPr="000743D4">
        <w:rPr>
          <w:rFonts w:ascii="Times New Roman" w:hAnsi="Times New Roman" w:cs="Times New Roman"/>
          <w:color w:val="000000" w:themeColor="text1"/>
          <w:sz w:val="22"/>
          <w:szCs w:val="22"/>
        </w:rPr>
        <w:t xml:space="preserve">. Обеспечивать гарантии на Товар в соответствии с </w:t>
      </w:r>
      <w:hyperlink w:anchor="sub_1800" w:history="1">
        <w:r w:rsidRPr="000743D4">
          <w:rPr>
            <w:rStyle w:val="afff5"/>
            <w:rFonts w:ascii="Times New Roman" w:hAnsi="Times New Roman"/>
            <w:color w:val="000000" w:themeColor="text1"/>
            <w:sz w:val="22"/>
            <w:szCs w:val="22"/>
          </w:rPr>
          <w:t>разделом 8</w:t>
        </w:r>
      </w:hyperlink>
      <w:r w:rsidRPr="000743D4">
        <w:rPr>
          <w:rFonts w:ascii="Times New Roman" w:hAnsi="Times New Roman" w:cs="Times New Roman"/>
          <w:color w:val="000000" w:themeColor="text1"/>
          <w:sz w:val="22"/>
          <w:szCs w:val="22"/>
        </w:rPr>
        <w:t xml:space="preserve"> Контракта.</w:t>
      </w:r>
    </w:p>
    <w:p w:rsidR="00BE28FD" w:rsidRPr="000743D4" w:rsidRDefault="005D31AE" w:rsidP="009C6C8A">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3.1.</w:t>
      </w:r>
      <w:r w:rsidR="009228C2" w:rsidRPr="000743D4">
        <w:rPr>
          <w:rFonts w:ascii="Times New Roman" w:hAnsi="Times New Roman" w:cs="Times New Roman"/>
          <w:bCs/>
          <w:color w:val="000000" w:themeColor="text1"/>
          <w:sz w:val="22"/>
          <w:szCs w:val="22"/>
        </w:rPr>
        <w:t>1</w:t>
      </w:r>
      <w:r w:rsidR="00557937">
        <w:rPr>
          <w:rFonts w:ascii="Times New Roman" w:hAnsi="Times New Roman" w:cs="Times New Roman"/>
          <w:bCs/>
          <w:color w:val="000000" w:themeColor="text1"/>
          <w:sz w:val="22"/>
          <w:szCs w:val="22"/>
        </w:rPr>
        <w:t>0</w:t>
      </w:r>
      <w:r w:rsidRPr="000743D4">
        <w:rPr>
          <w:rFonts w:ascii="Times New Roman" w:hAnsi="Times New Roman" w:cs="Times New Roman"/>
          <w:bCs/>
          <w:color w:val="000000" w:themeColor="text1"/>
          <w:sz w:val="22"/>
          <w:szCs w:val="22"/>
        </w:rPr>
        <w:t xml:space="preserve">. </w:t>
      </w:r>
      <w:bookmarkStart w:id="20" w:name="sub_1302"/>
      <w:bookmarkEnd w:id="19"/>
      <w:r w:rsidR="00BE28FD" w:rsidRPr="000743D4">
        <w:rPr>
          <w:rFonts w:ascii="Times New Roman" w:hAnsi="Times New Roman" w:cs="Times New Roman"/>
          <w:bCs/>
          <w:color w:val="000000" w:themeColor="text1"/>
          <w:sz w:val="22"/>
          <w:szCs w:val="22"/>
        </w:rPr>
        <w:t xml:space="preserve">В случае принятия Поставщиком решения об одностороннем отказе от исполнения </w:t>
      </w:r>
      <w:r w:rsidR="004C6AF7" w:rsidRPr="000743D4">
        <w:rPr>
          <w:rFonts w:ascii="Times New Roman" w:hAnsi="Times New Roman" w:cs="Times New Roman"/>
          <w:bCs/>
          <w:color w:val="000000" w:themeColor="text1"/>
          <w:sz w:val="22"/>
          <w:szCs w:val="22"/>
        </w:rPr>
        <w:t>контракта, такое</w:t>
      </w:r>
      <w:r w:rsidR="00BE28FD" w:rsidRPr="000743D4">
        <w:rPr>
          <w:rFonts w:ascii="Times New Roman" w:hAnsi="Times New Roman" w:cs="Times New Roman"/>
          <w:bCs/>
          <w:color w:val="000000" w:themeColor="text1"/>
          <w:sz w:val="22"/>
          <w:szCs w:val="22"/>
        </w:rPr>
        <w:t xml:space="preserve">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E28FD" w:rsidRPr="000743D4" w:rsidRDefault="00BE28FD" w:rsidP="009C6C8A">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228C2" w:rsidRPr="000743D4" w:rsidRDefault="00BE28FD" w:rsidP="009C6C8A">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2) дата получения Поставщиком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228C2" w:rsidRPr="000743D4" w:rsidRDefault="009228C2" w:rsidP="009C6C8A">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3.1.1</w:t>
      </w:r>
      <w:r w:rsidR="00557937">
        <w:rPr>
          <w:rFonts w:ascii="Times New Roman" w:hAnsi="Times New Roman" w:cs="Times New Roman"/>
          <w:bCs/>
          <w:color w:val="000000" w:themeColor="text1"/>
          <w:sz w:val="22"/>
          <w:szCs w:val="22"/>
        </w:rPr>
        <w:t>1</w:t>
      </w:r>
      <w:r w:rsidRPr="000743D4">
        <w:rPr>
          <w:rFonts w:ascii="Times New Roman" w:hAnsi="Times New Roman" w:cs="Times New Roman"/>
          <w:bCs/>
          <w:color w:val="000000" w:themeColor="text1"/>
          <w:sz w:val="22"/>
          <w:szCs w:val="22"/>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rsidR="006B23B6" w:rsidRPr="000743D4" w:rsidRDefault="006B23B6" w:rsidP="009C6C8A">
      <w:pPr>
        <w:tabs>
          <w:tab w:val="left" w:pos="900"/>
        </w:tabs>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lastRenderedPageBreak/>
        <w:t>3.2. Поставщик вправе:</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21" w:name="sub_1322"/>
      <w:bookmarkEnd w:id="20"/>
      <w:r w:rsidRPr="000743D4">
        <w:rPr>
          <w:rFonts w:ascii="Times New Roman" w:hAnsi="Times New Roman" w:cs="Times New Roman"/>
          <w:color w:val="000000" w:themeColor="text1"/>
          <w:sz w:val="22"/>
          <w:szCs w:val="22"/>
        </w:rPr>
        <w:t>3.2.1. Требовать от Заказчика предоставления имеющейся у него информации, необходимой для исполнения обязательств по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22" w:name="sub_1323"/>
      <w:bookmarkEnd w:id="21"/>
      <w:r w:rsidRPr="000743D4">
        <w:rPr>
          <w:rFonts w:ascii="Times New Roman" w:hAnsi="Times New Roman" w:cs="Times New Roman"/>
          <w:color w:val="000000" w:themeColor="text1"/>
          <w:sz w:val="22"/>
          <w:szCs w:val="22"/>
        </w:rPr>
        <w:t>3.2.2. Требовать от Заказчика своевременной оплаты поставленного Товара и оказанных Услуг в порядке и на условиях, предусмотренных Контрактом.</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3.2.3. Осуществлять досрочную поставку Товара </w:t>
      </w:r>
      <w:r w:rsidR="00876227" w:rsidRPr="000743D4">
        <w:rPr>
          <w:rFonts w:ascii="Times New Roman" w:hAnsi="Times New Roman" w:cs="Times New Roman"/>
          <w:color w:val="000000" w:themeColor="text1"/>
          <w:sz w:val="22"/>
          <w:szCs w:val="22"/>
        </w:rPr>
        <w:t>в сроки,</w:t>
      </w:r>
      <w:r w:rsidRPr="000743D4">
        <w:rPr>
          <w:rFonts w:ascii="Times New Roman" w:hAnsi="Times New Roman" w:cs="Times New Roman"/>
          <w:color w:val="000000" w:themeColor="text1"/>
          <w:sz w:val="22"/>
          <w:szCs w:val="22"/>
        </w:rPr>
        <w:t xml:space="preserve"> согласованные с Заказчиком.</w:t>
      </w:r>
    </w:p>
    <w:p w:rsidR="005D31AE" w:rsidRPr="000743D4" w:rsidRDefault="005D31AE"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3.2.4</w:t>
      </w:r>
      <w:r w:rsidR="00816F07" w:rsidRPr="000743D4">
        <w:rPr>
          <w:rFonts w:ascii="Times New Roman" w:hAnsi="Times New Roman" w:cs="Times New Roman"/>
          <w:color w:val="000000" w:themeColor="text1"/>
          <w:sz w:val="22"/>
          <w:szCs w:val="22"/>
        </w:rPr>
        <w:t>. П</w:t>
      </w:r>
      <w:r w:rsidRPr="000743D4">
        <w:rPr>
          <w:rFonts w:ascii="Times New Roman" w:hAnsi="Times New Roman" w:cs="Times New Roman"/>
          <w:color w:val="000000" w:themeColor="text1"/>
          <w:sz w:val="22"/>
          <w:szCs w:val="22"/>
        </w:rPr>
        <w:t xml:space="preserve">ринять решение об одностороннем отказе от исполнения Контракта в соответствии с гражданским законодательством Российской </w:t>
      </w:r>
      <w:r w:rsidR="004C6AF7" w:rsidRPr="000743D4">
        <w:rPr>
          <w:rFonts w:ascii="Times New Roman" w:hAnsi="Times New Roman" w:cs="Times New Roman"/>
          <w:color w:val="000000" w:themeColor="text1"/>
          <w:sz w:val="22"/>
          <w:szCs w:val="22"/>
        </w:rPr>
        <w:t>Федерации.</w:t>
      </w:r>
    </w:p>
    <w:p w:rsidR="005D31AE" w:rsidRPr="000743D4" w:rsidRDefault="005D31AE"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3.2.5</w:t>
      </w:r>
      <w:r w:rsidR="00816F07" w:rsidRPr="000743D4">
        <w:rPr>
          <w:rFonts w:ascii="Times New Roman" w:hAnsi="Times New Roman" w:cs="Times New Roman"/>
          <w:color w:val="000000" w:themeColor="text1"/>
          <w:sz w:val="22"/>
          <w:szCs w:val="22"/>
        </w:rPr>
        <w:t>. Т</w:t>
      </w:r>
      <w:r w:rsidRPr="000743D4">
        <w:rPr>
          <w:rFonts w:ascii="Times New Roman" w:hAnsi="Times New Roman" w:cs="Times New Roman"/>
          <w:color w:val="000000" w:themeColor="text1"/>
          <w:sz w:val="22"/>
          <w:szCs w:val="22"/>
        </w:rPr>
        <w:t>ребовать возмещения убытков, уплаты неустоек (штрафов, пеней) в соответствии с разделом 11 Контракта.</w:t>
      </w:r>
    </w:p>
    <w:p w:rsidR="006B23B6" w:rsidRPr="000743D4" w:rsidRDefault="006B23B6" w:rsidP="009C6C8A">
      <w:pPr>
        <w:ind w:firstLine="567"/>
        <w:jc w:val="both"/>
        <w:rPr>
          <w:rFonts w:ascii="Times New Roman" w:hAnsi="Times New Roman" w:cs="Times New Roman"/>
          <w:b/>
          <w:color w:val="000000" w:themeColor="text1"/>
          <w:sz w:val="22"/>
          <w:szCs w:val="22"/>
        </w:rPr>
      </w:pPr>
      <w:bookmarkStart w:id="23" w:name="sub_1303"/>
      <w:bookmarkEnd w:id="22"/>
      <w:r w:rsidRPr="000743D4">
        <w:rPr>
          <w:rFonts w:ascii="Times New Roman" w:hAnsi="Times New Roman" w:cs="Times New Roman"/>
          <w:b/>
          <w:color w:val="000000" w:themeColor="text1"/>
          <w:sz w:val="22"/>
          <w:szCs w:val="22"/>
        </w:rPr>
        <w:t>3.3. Заказчик обязан:</w:t>
      </w:r>
    </w:p>
    <w:p w:rsidR="006B23B6" w:rsidRPr="009C6C8A" w:rsidRDefault="006B23B6" w:rsidP="009C6C8A">
      <w:pPr>
        <w:ind w:firstLine="567"/>
        <w:jc w:val="both"/>
        <w:rPr>
          <w:rFonts w:ascii="Times New Roman" w:hAnsi="Times New Roman" w:cs="Times New Roman"/>
          <w:color w:val="000000" w:themeColor="text1"/>
          <w:sz w:val="22"/>
          <w:szCs w:val="22"/>
        </w:rPr>
      </w:pPr>
      <w:bookmarkStart w:id="24" w:name="sub_1331"/>
      <w:bookmarkEnd w:id="23"/>
      <w:r w:rsidRPr="009C6C8A">
        <w:rPr>
          <w:rFonts w:ascii="Times New Roman" w:hAnsi="Times New Roman" w:cs="Times New Roman"/>
          <w:color w:val="000000" w:themeColor="text1"/>
          <w:sz w:val="22"/>
          <w:szCs w:val="22"/>
        </w:rPr>
        <w:t>3.3.</w:t>
      </w:r>
      <w:r w:rsidR="001D5121">
        <w:rPr>
          <w:rFonts w:ascii="Times New Roman" w:hAnsi="Times New Roman" w:cs="Times New Roman"/>
          <w:color w:val="000000" w:themeColor="text1"/>
          <w:sz w:val="22"/>
          <w:szCs w:val="22"/>
        </w:rPr>
        <w:t>1</w:t>
      </w:r>
      <w:r w:rsidRPr="009C6C8A">
        <w:rPr>
          <w:rFonts w:ascii="Times New Roman" w:hAnsi="Times New Roman" w:cs="Times New Roman"/>
          <w:color w:val="000000" w:themeColor="text1"/>
          <w:sz w:val="22"/>
          <w:szCs w:val="22"/>
        </w:rPr>
        <w:t>.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B23B6" w:rsidRPr="009C6C8A" w:rsidRDefault="006B23B6" w:rsidP="009C6C8A">
      <w:pPr>
        <w:ind w:firstLine="567"/>
        <w:jc w:val="both"/>
        <w:rPr>
          <w:rFonts w:ascii="Times New Roman" w:hAnsi="Times New Roman" w:cs="Times New Roman"/>
          <w:color w:val="000000" w:themeColor="text1"/>
          <w:sz w:val="22"/>
          <w:szCs w:val="22"/>
        </w:rPr>
      </w:pPr>
      <w:bookmarkStart w:id="25" w:name="sub_1333"/>
      <w:bookmarkEnd w:id="24"/>
      <w:r w:rsidRPr="009C6C8A">
        <w:rPr>
          <w:rFonts w:ascii="Times New Roman" w:hAnsi="Times New Roman" w:cs="Times New Roman"/>
          <w:color w:val="000000" w:themeColor="text1"/>
          <w:sz w:val="22"/>
          <w:szCs w:val="22"/>
        </w:rPr>
        <w:t>3.3.</w:t>
      </w:r>
      <w:r w:rsidR="001D5121">
        <w:rPr>
          <w:rFonts w:ascii="Times New Roman" w:hAnsi="Times New Roman" w:cs="Times New Roman"/>
          <w:color w:val="000000" w:themeColor="text1"/>
          <w:sz w:val="22"/>
          <w:szCs w:val="22"/>
        </w:rPr>
        <w:t>2</w:t>
      </w:r>
      <w:r w:rsidRPr="009C6C8A">
        <w:rPr>
          <w:rFonts w:ascii="Times New Roman" w:hAnsi="Times New Roman" w:cs="Times New Roman"/>
          <w:color w:val="000000" w:themeColor="text1"/>
          <w:sz w:val="22"/>
          <w:szCs w:val="22"/>
        </w:rPr>
        <w:t>. Своевременно принять и оплатить поставленный Товар и надлежащим образом оказанные Услуги.</w:t>
      </w:r>
    </w:p>
    <w:p w:rsidR="006B23B6" w:rsidRPr="009C6C8A" w:rsidRDefault="006B23B6" w:rsidP="009C6C8A">
      <w:pPr>
        <w:ind w:firstLine="567"/>
        <w:jc w:val="both"/>
        <w:rPr>
          <w:rFonts w:ascii="Times New Roman" w:hAnsi="Times New Roman" w:cs="Times New Roman"/>
          <w:color w:val="000000" w:themeColor="text1"/>
          <w:sz w:val="22"/>
          <w:szCs w:val="22"/>
        </w:rPr>
      </w:pPr>
      <w:bookmarkStart w:id="26" w:name="sub_1334"/>
      <w:bookmarkEnd w:id="25"/>
      <w:r w:rsidRPr="009C6C8A">
        <w:rPr>
          <w:rFonts w:ascii="Times New Roman" w:hAnsi="Times New Roman" w:cs="Times New Roman"/>
          <w:color w:val="000000" w:themeColor="text1"/>
          <w:sz w:val="22"/>
          <w:szCs w:val="22"/>
        </w:rPr>
        <w:t>3.3.</w:t>
      </w:r>
      <w:r w:rsidR="001D5121">
        <w:rPr>
          <w:rFonts w:ascii="Times New Roman" w:hAnsi="Times New Roman" w:cs="Times New Roman"/>
          <w:color w:val="000000" w:themeColor="text1"/>
          <w:sz w:val="22"/>
          <w:szCs w:val="22"/>
        </w:rPr>
        <w:t>3</w:t>
      </w:r>
      <w:r w:rsidRPr="009C6C8A">
        <w:rPr>
          <w:rFonts w:ascii="Times New Roman" w:hAnsi="Times New Roman" w:cs="Times New Roman"/>
          <w:color w:val="000000" w:themeColor="text1"/>
          <w:sz w:val="22"/>
          <w:szCs w:val="22"/>
        </w:rPr>
        <w:t>. Выполнять свои обязательства, предусмотренные иными положениями Контракта.</w:t>
      </w:r>
    </w:p>
    <w:p w:rsidR="00BE28FD" w:rsidRPr="009C6C8A" w:rsidRDefault="005D31AE" w:rsidP="009C6C8A">
      <w:pPr>
        <w:pStyle w:val="ConsPlusNormal"/>
        <w:ind w:firstLine="567"/>
        <w:jc w:val="both"/>
        <w:rPr>
          <w:rFonts w:ascii="Times New Roman" w:hAnsi="Times New Roman" w:cs="Times New Roman"/>
          <w:szCs w:val="22"/>
        </w:rPr>
      </w:pPr>
      <w:r w:rsidRPr="009C6C8A">
        <w:rPr>
          <w:rFonts w:ascii="Times New Roman" w:hAnsi="Times New Roman" w:cs="Times New Roman"/>
          <w:szCs w:val="22"/>
        </w:rPr>
        <w:t>3.3.</w:t>
      </w:r>
      <w:r w:rsidR="001D5121">
        <w:rPr>
          <w:rFonts w:ascii="Times New Roman" w:hAnsi="Times New Roman" w:cs="Times New Roman"/>
          <w:szCs w:val="22"/>
        </w:rPr>
        <w:t>4</w:t>
      </w:r>
      <w:r w:rsidRPr="009C6C8A">
        <w:rPr>
          <w:rFonts w:ascii="Times New Roman" w:hAnsi="Times New Roman" w:cs="Times New Roman"/>
          <w:szCs w:val="22"/>
        </w:rPr>
        <w:t xml:space="preserve">. </w:t>
      </w:r>
      <w:r w:rsidR="00BE28FD" w:rsidRPr="009C6C8A">
        <w:rPr>
          <w:rFonts w:ascii="Times New Roman" w:hAnsi="Times New Roman" w:cs="Times New Roman"/>
          <w:szCs w:val="22"/>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BE28FD" w:rsidRPr="009C6C8A" w:rsidRDefault="00BE28FD" w:rsidP="009C6C8A">
      <w:pPr>
        <w:pStyle w:val="ConsPlusNormal"/>
        <w:ind w:firstLine="567"/>
        <w:jc w:val="both"/>
        <w:rPr>
          <w:rFonts w:ascii="Times New Roman" w:hAnsi="Times New Roman" w:cs="Times New Roman"/>
          <w:szCs w:val="22"/>
        </w:rPr>
      </w:pPr>
      <w:r w:rsidRPr="009C6C8A">
        <w:rPr>
          <w:rFonts w:ascii="Times New Roman" w:hAnsi="Times New Roman" w:cs="Times New Roman"/>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BE28FD" w:rsidRPr="009C6C8A" w:rsidRDefault="00BE28FD" w:rsidP="009C6C8A">
      <w:pPr>
        <w:pStyle w:val="ConsPlusNormal"/>
        <w:ind w:firstLine="567"/>
        <w:jc w:val="both"/>
        <w:rPr>
          <w:rFonts w:ascii="Times New Roman" w:hAnsi="Times New Roman" w:cs="Times New Roman"/>
          <w:szCs w:val="22"/>
        </w:rPr>
      </w:pPr>
      <w:r w:rsidRPr="009C6C8A">
        <w:rPr>
          <w:rFonts w:ascii="Times New Roman" w:hAnsi="Times New Roman" w:cs="Times New Roman"/>
          <w:szCs w:val="22"/>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D31AE" w:rsidRPr="000743D4" w:rsidRDefault="005D31AE" w:rsidP="009C6C8A">
      <w:pPr>
        <w:pStyle w:val="ConsPlusNormal"/>
        <w:ind w:firstLine="567"/>
        <w:jc w:val="both"/>
        <w:rPr>
          <w:rFonts w:ascii="Times New Roman" w:hAnsi="Times New Roman" w:cs="Times New Roman"/>
          <w:szCs w:val="22"/>
        </w:rPr>
      </w:pPr>
      <w:r w:rsidRPr="009C6C8A">
        <w:rPr>
          <w:rFonts w:ascii="Times New Roman" w:hAnsi="Times New Roman" w:cs="Times New Roman"/>
          <w:szCs w:val="22"/>
        </w:rPr>
        <w:t>3.3.</w:t>
      </w:r>
      <w:r w:rsidR="001D5121">
        <w:rPr>
          <w:rFonts w:ascii="Times New Roman" w:hAnsi="Times New Roman" w:cs="Times New Roman"/>
          <w:szCs w:val="22"/>
        </w:rPr>
        <w:t>5</w:t>
      </w:r>
      <w:r w:rsidR="00AF4CEF" w:rsidRPr="009C6C8A">
        <w:rPr>
          <w:rFonts w:ascii="Times New Roman" w:hAnsi="Times New Roman" w:cs="Times New Roman"/>
          <w:szCs w:val="22"/>
        </w:rPr>
        <w:t>. Т</w:t>
      </w:r>
      <w:r w:rsidRPr="009C6C8A">
        <w:rPr>
          <w:rFonts w:ascii="Times New Roman" w:hAnsi="Times New Roman" w:cs="Times New Roman"/>
          <w:szCs w:val="22"/>
        </w:rPr>
        <w:t>ребовать уплаты неустойки (штрафа, пени) в соответствии с разделом 11 Контракта.</w:t>
      </w:r>
    </w:p>
    <w:p w:rsidR="006B23B6" w:rsidRPr="000743D4" w:rsidRDefault="006B23B6" w:rsidP="009C6C8A">
      <w:pPr>
        <w:suppressAutoHyphens/>
        <w:ind w:firstLine="567"/>
        <w:jc w:val="both"/>
        <w:rPr>
          <w:rFonts w:ascii="Times New Roman" w:hAnsi="Times New Roman" w:cs="Times New Roman"/>
          <w:b/>
          <w:color w:val="000000" w:themeColor="text1"/>
          <w:sz w:val="22"/>
          <w:szCs w:val="22"/>
        </w:rPr>
      </w:pPr>
      <w:bookmarkStart w:id="27" w:name="sub_1304"/>
      <w:bookmarkEnd w:id="26"/>
      <w:r w:rsidRPr="000743D4">
        <w:rPr>
          <w:rFonts w:ascii="Times New Roman" w:hAnsi="Times New Roman" w:cs="Times New Roman"/>
          <w:b/>
          <w:color w:val="000000" w:themeColor="text1"/>
          <w:sz w:val="22"/>
          <w:szCs w:val="22"/>
        </w:rPr>
        <w:t>3.4. Заказчик вправе:</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28" w:name="sub_1341"/>
      <w:bookmarkEnd w:id="27"/>
      <w:r w:rsidRPr="000743D4">
        <w:rPr>
          <w:rFonts w:ascii="Times New Roman" w:hAnsi="Times New Roman" w:cs="Times New Roman"/>
          <w:color w:val="000000" w:themeColor="text1"/>
          <w:sz w:val="22"/>
          <w:szCs w:val="22"/>
        </w:rPr>
        <w:t>3.4.1. Требовать от Поставщика надлежащего исполнения обязательств, предусмотренных Контрактом.</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29" w:name="sub_1342"/>
      <w:bookmarkEnd w:id="28"/>
      <w:r w:rsidRPr="000743D4">
        <w:rPr>
          <w:rFonts w:ascii="Times New Roman" w:hAnsi="Times New Roman" w:cs="Times New Roman"/>
          <w:color w:val="000000" w:themeColor="text1"/>
          <w:sz w:val="22"/>
          <w:szCs w:val="22"/>
        </w:rPr>
        <w:t>3.4.2. Запрашивать у Поставщика информацию об исполнении им обязательств по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30" w:name="sub_1343"/>
      <w:bookmarkEnd w:id="29"/>
      <w:r w:rsidRPr="000743D4">
        <w:rPr>
          <w:rFonts w:ascii="Times New Roman" w:hAnsi="Times New Roman" w:cs="Times New Roman"/>
          <w:color w:val="000000" w:themeColor="text1"/>
          <w:sz w:val="22"/>
          <w:szCs w:val="22"/>
        </w:rPr>
        <w:t>3.4.3. Проверять в любое время ход исполнения Поставщиком обязательств по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31" w:name="sub_1344"/>
      <w:bookmarkEnd w:id="30"/>
      <w:r w:rsidRPr="000743D4">
        <w:rPr>
          <w:rFonts w:ascii="Times New Roman" w:hAnsi="Times New Roman" w:cs="Times New Roman"/>
          <w:color w:val="000000" w:themeColor="text1"/>
          <w:sz w:val="22"/>
          <w:szCs w:val="22"/>
        </w:rPr>
        <w:t>3.4.4.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32" w:name="sub_1345"/>
      <w:bookmarkEnd w:id="31"/>
      <w:r w:rsidRPr="000743D4">
        <w:rPr>
          <w:rFonts w:ascii="Times New Roman" w:hAnsi="Times New Roman" w:cs="Times New Roman"/>
          <w:color w:val="000000" w:themeColor="text1"/>
          <w:sz w:val="22"/>
          <w:szCs w:val="22"/>
        </w:rPr>
        <w:t>3.4.5. Требовать от Поставщика устранения недостатков, допущенных при исполнении Контракта.</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33" w:name="sub_1346"/>
      <w:bookmarkEnd w:id="32"/>
      <w:r w:rsidRPr="000743D4">
        <w:rPr>
          <w:rFonts w:ascii="Times New Roman" w:hAnsi="Times New Roman" w:cs="Times New Roman"/>
          <w:color w:val="000000" w:themeColor="text1"/>
          <w:sz w:val="22"/>
          <w:szCs w:val="22"/>
        </w:rPr>
        <w:t>3.4.6. Отказаться от приемки некачественного Товара и ненадлежащим образом оказанных Услуг и потребовать безвозмездного устранения недостатков.</w:t>
      </w:r>
    </w:p>
    <w:bookmarkEnd w:id="33"/>
    <w:p w:rsidR="00816F07" w:rsidRPr="000743D4" w:rsidRDefault="00816F07" w:rsidP="009C6C8A">
      <w:pPr>
        <w:ind w:firstLine="567"/>
        <w:jc w:val="both"/>
        <w:rPr>
          <w:rFonts w:ascii="Times New Roman" w:eastAsia="Times New Roman" w:hAnsi="Times New Roman" w:cs="Times New Roman"/>
          <w:sz w:val="22"/>
          <w:szCs w:val="22"/>
        </w:rPr>
      </w:pPr>
      <w:r w:rsidRPr="000743D4">
        <w:rPr>
          <w:rFonts w:ascii="Times New Roman" w:eastAsia="Times New Roman" w:hAnsi="Times New Roman" w:cs="Times New Roman"/>
          <w:sz w:val="22"/>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6B23B6" w:rsidRPr="000743D4" w:rsidRDefault="00816F07" w:rsidP="009C6C8A">
      <w:pPr>
        <w:ind w:firstLine="567"/>
        <w:jc w:val="both"/>
        <w:rPr>
          <w:rFonts w:ascii="Times New Roman" w:eastAsia="Times New Roman" w:hAnsi="Times New Roman" w:cs="Times New Roman"/>
          <w:sz w:val="22"/>
          <w:szCs w:val="22"/>
        </w:rPr>
      </w:pPr>
      <w:r w:rsidRPr="000743D4">
        <w:rPr>
          <w:rFonts w:ascii="Times New Roman" w:eastAsia="Times New Roman" w:hAnsi="Times New Roman" w:cs="Times New Roman"/>
          <w:sz w:val="22"/>
          <w:szCs w:val="22"/>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9228C2" w:rsidRPr="000743D4" w:rsidRDefault="009228C2"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3.4.9.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228C2" w:rsidRPr="000743D4" w:rsidRDefault="009228C2"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16F07" w:rsidRPr="000743D4" w:rsidRDefault="00816F07" w:rsidP="006B23B6">
      <w:pPr>
        <w:pStyle w:val="1"/>
        <w:numPr>
          <w:ilvl w:val="0"/>
          <w:numId w:val="0"/>
        </w:numPr>
        <w:spacing w:before="0"/>
        <w:ind w:left="928"/>
        <w:rPr>
          <w:b/>
          <w:color w:val="000000" w:themeColor="text1"/>
          <w:sz w:val="22"/>
          <w:szCs w:val="22"/>
        </w:rPr>
      </w:pPr>
      <w:bookmarkStart w:id="34" w:name="sub_1400"/>
    </w:p>
    <w:p w:rsidR="006B23B6" w:rsidRPr="000743D4" w:rsidRDefault="006B23B6" w:rsidP="006B23B6">
      <w:pPr>
        <w:pStyle w:val="1"/>
        <w:numPr>
          <w:ilvl w:val="0"/>
          <w:numId w:val="0"/>
        </w:numPr>
        <w:spacing w:before="0"/>
        <w:ind w:left="928"/>
        <w:rPr>
          <w:b/>
          <w:color w:val="000000" w:themeColor="text1"/>
          <w:sz w:val="22"/>
          <w:szCs w:val="22"/>
        </w:rPr>
      </w:pPr>
      <w:r w:rsidRPr="000743D4">
        <w:rPr>
          <w:b/>
          <w:color w:val="000000" w:themeColor="text1"/>
          <w:sz w:val="22"/>
          <w:szCs w:val="22"/>
        </w:rPr>
        <w:t>4. Упаковка и маркировка</w:t>
      </w:r>
    </w:p>
    <w:p w:rsidR="009228C2" w:rsidRPr="000743D4" w:rsidRDefault="009228C2" w:rsidP="009C6C8A">
      <w:pPr>
        <w:ind w:firstLine="567"/>
        <w:jc w:val="both"/>
        <w:rPr>
          <w:rFonts w:ascii="Times New Roman" w:hAnsi="Times New Roman" w:cs="Times New Roman"/>
          <w:color w:val="000000" w:themeColor="text1"/>
          <w:sz w:val="22"/>
          <w:szCs w:val="22"/>
        </w:rPr>
      </w:pPr>
      <w:bookmarkStart w:id="35" w:name="sub_1401"/>
      <w:bookmarkStart w:id="36" w:name="sub_1500"/>
      <w:bookmarkEnd w:id="34"/>
      <w:r w:rsidRPr="000743D4">
        <w:rPr>
          <w:rFonts w:ascii="Times New Roman" w:hAnsi="Times New Roman" w:cs="Times New Roman"/>
          <w:color w:val="000000" w:themeColor="text1"/>
          <w:sz w:val="22"/>
          <w:szCs w:val="22"/>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bookmarkEnd w:id="35"/>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w:t>
      </w:r>
      <w:r w:rsidRPr="000743D4">
        <w:rPr>
          <w:rFonts w:ascii="Times New Roman" w:hAnsi="Times New Roman" w:cs="Times New Roman"/>
          <w:color w:val="000000" w:themeColor="text1"/>
          <w:sz w:val="22"/>
          <w:szCs w:val="22"/>
        </w:rPr>
        <w:lastRenderedPageBreak/>
        <w:t>пути следования Товара.</w:t>
      </w:r>
    </w:p>
    <w:p w:rsidR="009228C2" w:rsidRPr="000743D4" w:rsidRDefault="009228C2" w:rsidP="009C6C8A">
      <w:pPr>
        <w:ind w:firstLine="567"/>
        <w:jc w:val="both"/>
        <w:rPr>
          <w:rFonts w:ascii="Times New Roman" w:hAnsi="Times New Roman" w:cs="Times New Roman"/>
          <w:color w:val="000000" w:themeColor="text1"/>
          <w:sz w:val="22"/>
          <w:szCs w:val="22"/>
        </w:rPr>
      </w:pPr>
      <w:bookmarkStart w:id="37" w:name="sub_1402"/>
      <w:r w:rsidRPr="000743D4">
        <w:rPr>
          <w:rFonts w:ascii="Times New Roman" w:hAnsi="Times New Roman" w:cs="Times New Roman"/>
          <w:color w:val="000000" w:themeColor="text1"/>
          <w:sz w:val="22"/>
          <w:szCs w:val="22"/>
        </w:rPr>
        <w:t>4.2. Вся упаковка должна соответствовать требованиям законодательства Российской Федерации, иметь следующую маркировку:</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товара:_______________________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контракт №____________________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Заказчик (название):_________________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Поставщик (название компании):_____________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Получатель:_____________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Пункт назначения:_____________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Грузоотправитель:____________________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Ящик/контейнер N_______, всего ящиков/контейнеров_________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Размеры (высота, длина, </w:t>
      </w:r>
      <w:r w:rsidR="009C6C8A" w:rsidRPr="000743D4">
        <w:rPr>
          <w:rFonts w:ascii="Times New Roman" w:hAnsi="Times New Roman" w:cs="Times New Roman"/>
          <w:color w:val="000000" w:themeColor="text1"/>
          <w:sz w:val="22"/>
          <w:szCs w:val="22"/>
        </w:rPr>
        <w:t>ширина) _</w:t>
      </w:r>
      <w:r w:rsidRPr="000743D4">
        <w:rPr>
          <w:rFonts w:ascii="Times New Roman" w:hAnsi="Times New Roman" w:cs="Times New Roman"/>
          <w:color w:val="000000" w:themeColor="text1"/>
          <w:sz w:val="22"/>
          <w:szCs w:val="22"/>
        </w:rPr>
        <w:t>______________</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Вес брутто ________ кг</w:t>
      </w:r>
    </w:p>
    <w:p w:rsidR="009228C2" w:rsidRPr="000743D4" w:rsidRDefault="009228C2"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Вес нетто _________ кг</w:t>
      </w:r>
    </w:p>
    <w:p w:rsidR="009228C2" w:rsidRPr="000743D4" w:rsidRDefault="009228C2" w:rsidP="009C6C8A">
      <w:pPr>
        <w:ind w:firstLine="567"/>
        <w:jc w:val="both"/>
        <w:rPr>
          <w:rFonts w:ascii="Times New Roman" w:hAnsi="Times New Roman" w:cs="Times New Roman"/>
          <w:color w:val="000000" w:themeColor="text1"/>
          <w:sz w:val="22"/>
          <w:szCs w:val="22"/>
        </w:rPr>
      </w:pPr>
      <w:bookmarkStart w:id="38" w:name="sub_1403"/>
      <w:bookmarkEnd w:id="37"/>
      <w:r w:rsidRPr="000743D4">
        <w:rPr>
          <w:rFonts w:ascii="Times New Roman" w:hAnsi="Times New Roman" w:cs="Times New Roman"/>
          <w:color w:val="000000" w:themeColor="text1"/>
          <w:sz w:val="22"/>
          <w:szCs w:val="22"/>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9228C2" w:rsidRPr="000743D4" w:rsidRDefault="009228C2" w:rsidP="009C6C8A">
      <w:pPr>
        <w:ind w:firstLine="567"/>
        <w:jc w:val="both"/>
        <w:rPr>
          <w:rFonts w:ascii="Times New Roman" w:hAnsi="Times New Roman" w:cs="Times New Roman"/>
          <w:color w:val="000000" w:themeColor="text1"/>
          <w:sz w:val="22"/>
          <w:szCs w:val="22"/>
        </w:rPr>
      </w:pPr>
      <w:bookmarkStart w:id="39" w:name="sub_1404"/>
      <w:bookmarkEnd w:id="38"/>
      <w:r w:rsidRPr="000743D4">
        <w:rPr>
          <w:rFonts w:ascii="Times New Roman" w:hAnsi="Times New Roman" w:cs="Times New Roman"/>
          <w:color w:val="000000" w:themeColor="text1"/>
          <w:sz w:val="22"/>
          <w:szCs w:val="22"/>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w:t>
      </w:r>
      <w:r w:rsidR="00F46CD2">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2 к Контракту).</w:t>
      </w:r>
    </w:p>
    <w:bookmarkEnd w:id="39"/>
    <w:p w:rsidR="00B0623D" w:rsidRPr="000743D4" w:rsidRDefault="00B0623D" w:rsidP="00B0623D">
      <w:pPr>
        <w:pStyle w:val="1"/>
        <w:keepNext w:val="0"/>
        <w:widowControl w:val="0"/>
        <w:numPr>
          <w:ilvl w:val="0"/>
          <w:numId w:val="0"/>
        </w:numPr>
        <w:suppressAutoHyphens w:val="0"/>
        <w:spacing w:before="0"/>
        <w:ind w:left="928"/>
        <w:rPr>
          <w:b/>
          <w:color w:val="000000" w:themeColor="text1"/>
          <w:sz w:val="22"/>
          <w:szCs w:val="22"/>
        </w:rPr>
      </w:pPr>
    </w:p>
    <w:p w:rsidR="006B23B6" w:rsidRPr="000743D4" w:rsidRDefault="006B23B6" w:rsidP="00B0623D">
      <w:pPr>
        <w:pStyle w:val="1"/>
        <w:keepNext w:val="0"/>
        <w:widowControl w:val="0"/>
        <w:numPr>
          <w:ilvl w:val="0"/>
          <w:numId w:val="0"/>
        </w:numPr>
        <w:suppressAutoHyphens w:val="0"/>
        <w:spacing w:before="0"/>
        <w:ind w:left="928"/>
        <w:rPr>
          <w:b/>
          <w:color w:val="000000" w:themeColor="text1"/>
          <w:sz w:val="22"/>
          <w:szCs w:val="22"/>
        </w:rPr>
      </w:pPr>
      <w:r w:rsidRPr="000743D4">
        <w:rPr>
          <w:b/>
          <w:color w:val="000000" w:themeColor="text1"/>
          <w:sz w:val="22"/>
          <w:szCs w:val="22"/>
        </w:rPr>
        <w:t>5. Порядок поставки Товара и документация</w:t>
      </w:r>
    </w:p>
    <w:p w:rsidR="006B23B6" w:rsidRPr="000743D4" w:rsidRDefault="006B23B6" w:rsidP="009C6C8A">
      <w:pPr>
        <w:pStyle w:val="western"/>
        <w:widowControl w:val="0"/>
        <w:shd w:val="clear" w:color="auto" w:fill="FFFFFF"/>
        <w:suppressAutoHyphens w:val="0"/>
        <w:spacing w:before="0" w:after="0"/>
        <w:ind w:firstLine="567"/>
        <w:jc w:val="both"/>
        <w:rPr>
          <w:color w:val="000000" w:themeColor="text1"/>
          <w:sz w:val="22"/>
          <w:szCs w:val="22"/>
        </w:rPr>
      </w:pPr>
      <w:bookmarkStart w:id="40" w:name="sub_1501"/>
      <w:bookmarkEnd w:id="36"/>
      <w:r w:rsidRPr="000743D4">
        <w:rPr>
          <w:color w:val="000000" w:themeColor="text1"/>
          <w:sz w:val="22"/>
          <w:szCs w:val="22"/>
        </w:rPr>
        <w:t xml:space="preserve">5.1. Поставка Товара осуществляется Поставщиком в Место доставки на условиях, предусмотренных </w:t>
      </w:r>
      <w:hyperlink w:anchor="sub_1103" w:history="1">
        <w:r w:rsidRPr="000743D4">
          <w:rPr>
            <w:rStyle w:val="afff5"/>
            <w:color w:val="000000" w:themeColor="text1"/>
            <w:sz w:val="22"/>
            <w:szCs w:val="22"/>
          </w:rPr>
          <w:t>пунктом 1.3</w:t>
        </w:r>
      </w:hyperlink>
      <w:r w:rsidRPr="000743D4">
        <w:rPr>
          <w:color w:val="000000" w:themeColor="text1"/>
          <w:sz w:val="22"/>
          <w:szCs w:val="22"/>
        </w:rPr>
        <w:t xml:space="preserve"> Контракта. </w:t>
      </w:r>
    </w:p>
    <w:p w:rsidR="0071021B" w:rsidRDefault="003830E4" w:rsidP="009C6C8A">
      <w:pPr>
        <w:pStyle w:val="western"/>
        <w:shd w:val="clear" w:color="auto" w:fill="FFFFFF"/>
        <w:spacing w:before="0" w:after="0"/>
        <w:ind w:firstLine="567"/>
        <w:jc w:val="both"/>
        <w:rPr>
          <w:sz w:val="22"/>
          <w:szCs w:val="22"/>
        </w:rPr>
      </w:pPr>
      <w:bookmarkStart w:id="41" w:name="sub_1502"/>
      <w:bookmarkEnd w:id="40"/>
      <w:r>
        <w:rPr>
          <w:color w:val="000000" w:themeColor="text1"/>
          <w:sz w:val="22"/>
          <w:szCs w:val="22"/>
        </w:rPr>
        <w:t xml:space="preserve">5.1.1. </w:t>
      </w:r>
      <w:r w:rsidR="009228C2" w:rsidRPr="000743D4">
        <w:rPr>
          <w:color w:val="000000" w:themeColor="text1"/>
          <w:sz w:val="22"/>
          <w:szCs w:val="22"/>
        </w:rPr>
        <w:t xml:space="preserve">Срок поставки товара: </w:t>
      </w:r>
      <w:bookmarkStart w:id="42" w:name="_GoBack"/>
      <w:r w:rsidR="0071021B" w:rsidRPr="007655F3">
        <w:t xml:space="preserve">в течение 5 (пяти) рабочих дней </w:t>
      </w:r>
      <w:proofErr w:type="gramStart"/>
      <w:r w:rsidR="0071021B">
        <w:t>с даты получения</w:t>
      </w:r>
      <w:proofErr w:type="gramEnd"/>
      <w:r w:rsidR="0071021B">
        <w:t xml:space="preserve"> </w:t>
      </w:r>
      <w:r w:rsidR="0071021B" w:rsidRPr="007655F3">
        <w:t>заявки</w:t>
      </w:r>
      <w:r w:rsidR="0071021B">
        <w:t xml:space="preserve"> от Заказчика.</w:t>
      </w:r>
      <w:r w:rsidR="0071021B">
        <w:rPr>
          <w:sz w:val="22"/>
          <w:szCs w:val="22"/>
        </w:rPr>
        <w:t xml:space="preserve"> </w:t>
      </w:r>
      <w:bookmarkEnd w:id="42"/>
    </w:p>
    <w:p w:rsidR="0071021B" w:rsidRDefault="0071021B" w:rsidP="009C6C8A">
      <w:pPr>
        <w:pStyle w:val="western"/>
        <w:shd w:val="clear" w:color="auto" w:fill="FFFFFF"/>
        <w:spacing w:before="0" w:after="0"/>
        <w:ind w:firstLine="567"/>
        <w:jc w:val="both"/>
        <w:rPr>
          <w:sz w:val="22"/>
          <w:szCs w:val="22"/>
        </w:rPr>
      </w:pPr>
      <w:r>
        <w:rPr>
          <w:sz w:val="22"/>
          <w:szCs w:val="22"/>
        </w:rPr>
        <w:t xml:space="preserve">5.1.2. Заказчик </w:t>
      </w:r>
      <w:r w:rsidRPr="00D22684">
        <w:t xml:space="preserve">направляет </w:t>
      </w:r>
      <w:r w:rsidRPr="00F03700">
        <w:t xml:space="preserve">по </w:t>
      </w:r>
      <w:r>
        <w:t xml:space="preserve">электронной почте, указанной в </w:t>
      </w:r>
      <w:r w:rsidRPr="00851EAC">
        <w:t>разделе 1</w:t>
      </w:r>
      <w:r>
        <w:t>8 Контракта,</w:t>
      </w:r>
      <w:r w:rsidRPr="00F03700">
        <w:t xml:space="preserve"> заявку </w:t>
      </w:r>
      <w:r>
        <w:t>с указанием наименования товара, его количества и Место доставки.</w:t>
      </w:r>
    </w:p>
    <w:p w:rsidR="00F46CD2" w:rsidRDefault="009C6C8A" w:rsidP="009C6C8A">
      <w:pPr>
        <w:pStyle w:val="western"/>
        <w:shd w:val="clear" w:color="auto" w:fill="FFFFFF"/>
        <w:spacing w:before="0" w:after="0"/>
        <w:ind w:firstLine="567"/>
        <w:jc w:val="both"/>
        <w:rPr>
          <w:color w:val="000000" w:themeColor="text1"/>
          <w:sz w:val="22"/>
          <w:szCs w:val="22"/>
        </w:rPr>
      </w:pPr>
      <w:r>
        <w:rPr>
          <w:sz w:val="22"/>
          <w:szCs w:val="22"/>
        </w:rPr>
        <w:t>5.</w:t>
      </w:r>
      <w:r w:rsidR="009228C2" w:rsidRPr="000743D4">
        <w:rPr>
          <w:color w:val="000000" w:themeColor="text1"/>
          <w:sz w:val="22"/>
          <w:szCs w:val="22"/>
        </w:rPr>
        <w:t>1.</w:t>
      </w:r>
      <w:r w:rsidR="0071021B">
        <w:rPr>
          <w:color w:val="000000" w:themeColor="text1"/>
          <w:sz w:val="22"/>
          <w:szCs w:val="22"/>
        </w:rPr>
        <w:t>3</w:t>
      </w:r>
      <w:r w:rsidR="009228C2" w:rsidRPr="000743D4">
        <w:rPr>
          <w:color w:val="000000" w:themeColor="text1"/>
          <w:sz w:val="22"/>
          <w:szCs w:val="22"/>
        </w:rPr>
        <w:t xml:space="preserve">. Поставщик производит доставку Товара, а также выгрузку Товара </w:t>
      </w:r>
      <w:r w:rsidR="0071021B" w:rsidRPr="00F46CD2">
        <w:rPr>
          <w:color w:val="000000" w:themeColor="text1"/>
          <w:sz w:val="22"/>
          <w:szCs w:val="22"/>
        </w:rPr>
        <w:t xml:space="preserve">по рабочим </w:t>
      </w:r>
      <w:r w:rsidR="0071021B">
        <w:rPr>
          <w:color w:val="000000" w:themeColor="text1"/>
          <w:sz w:val="22"/>
          <w:szCs w:val="22"/>
        </w:rPr>
        <w:t xml:space="preserve">дням с 9-00 до 16-00, </w:t>
      </w:r>
      <w:r w:rsidR="009228C2" w:rsidRPr="000743D4">
        <w:rPr>
          <w:color w:val="000000" w:themeColor="text1"/>
          <w:sz w:val="22"/>
          <w:szCs w:val="22"/>
        </w:rPr>
        <w:t>непосредственно по адрес</w:t>
      </w:r>
      <w:r w:rsidR="00F46CD2">
        <w:rPr>
          <w:color w:val="000000" w:themeColor="text1"/>
          <w:sz w:val="22"/>
          <w:szCs w:val="22"/>
        </w:rPr>
        <w:t>ам:</w:t>
      </w:r>
    </w:p>
    <w:p w:rsidR="00F46CD2" w:rsidRPr="0037688C" w:rsidRDefault="009228C2" w:rsidP="00F46CD2">
      <w:pPr>
        <w:numPr>
          <w:ilvl w:val="1"/>
          <w:numId w:val="0"/>
        </w:numPr>
        <w:tabs>
          <w:tab w:val="left" w:pos="680"/>
          <w:tab w:val="left" w:pos="709"/>
          <w:tab w:val="num" w:pos="1418"/>
        </w:tabs>
        <w:ind w:firstLine="709"/>
        <w:jc w:val="both"/>
        <w:rPr>
          <w:rFonts w:ascii="Times New Roman" w:eastAsia="Times New Roman" w:hAnsi="Times New Roman" w:cs="Times New Roman"/>
          <w:sz w:val="22"/>
          <w:szCs w:val="22"/>
        </w:rPr>
      </w:pPr>
      <w:r w:rsidRPr="000743D4">
        <w:rPr>
          <w:color w:val="000000" w:themeColor="text1"/>
          <w:sz w:val="22"/>
          <w:szCs w:val="22"/>
        </w:rPr>
        <w:t xml:space="preserve"> </w:t>
      </w:r>
      <w:r w:rsidR="00F46CD2" w:rsidRPr="0037688C">
        <w:rPr>
          <w:rFonts w:ascii="Times New Roman" w:eastAsia="Times New Roman" w:hAnsi="Times New Roman" w:cs="Times New Roman"/>
          <w:sz w:val="22"/>
          <w:szCs w:val="22"/>
        </w:rPr>
        <w:t xml:space="preserve">- г. Санкт-Петербург, </w:t>
      </w:r>
      <w:proofErr w:type="spellStart"/>
      <w:r w:rsidR="00F46CD2" w:rsidRPr="0037688C">
        <w:rPr>
          <w:rFonts w:ascii="Times New Roman" w:eastAsia="Times New Roman" w:hAnsi="Times New Roman" w:cs="Times New Roman"/>
          <w:sz w:val="22"/>
          <w:szCs w:val="22"/>
        </w:rPr>
        <w:t>вн.тер.г</w:t>
      </w:r>
      <w:proofErr w:type="spellEnd"/>
      <w:r w:rsidR="00F46CD2" w:rsidRPr="0037688C">
        <w:rPr>
          <w:rFonts w:ascii="Times New Roman" w:eastAsia="Times New Roman" w:hAnsi="Times New Roman" w:cs="Times New Roman"/>
          <w:sz w:val="22"/>
          <w:szCs w:val="22"/>
        </w:rPr>
        <w:t xml:space="preserve">. муниципальный округ Сосновское, </w:t>
      </w:r>
      <w:proofErr w:type="spellStart"/>
      <w:r w:rsidR="00F46CD2" w:rsidRPr="0037688C">
        <w:rPr>
          <w:rFonts w:ascii="Times New Roman" w:eastAsia="Times New Roman" w:hAnsi="Times New Roman" w:cs="Times New Roman"/>
          <w:sz w:val="22"/>
          <w:szCs w:val="22"/>
        </w:rPr>
        <w:t>пр-кт</w:t>
      </w:r>
      <w:proofErr w:type="spellEnd"/>
      <w:r w:rsidR="00F46CD2" w:rsidRPr="0037688C">
        <w:rPr>
          <w:rFonts w:ascii="Times New Roman" w:eastAsia="Times New Roman" w:hAnsi="Times New Roman" w:cs="Times New Roman"/>
          <w:sz w:val="22"/>
          <w:szCs w:val="22"/>
        </w:rPr>
        <w:t xml:space="preserve"> Энгельса, д.117 литера</w:t>
      </w:r>
      <w:proofErr w:type="gramStart"/>
      <w:r w:rsidR="00F46CD2" w:rsidRPr="0037688C">
        <w:rPr>
          <w:rFonts w:ascii="Times New Roman" w:eastAsia="Times New Roman" w:hAnsi="Times New Roman" w:cs="Times New Roman"/>
          <w:sz w:val="22"/>
          <w:szCs w:val="22"/>
        </w:rPr>
        <w:t xml:space="preserve"> А</w:t>
      </w:r>
      <w:proofErr w:type="gramEnd"/>
      <w:r w:rsidR="00F46CD2" w:rsidRPr="0037688C">
        <w:rPr>
          <w:rFonts w:ascii="Times New Roman" w:eastAsia="Times New Roman" w:hAnsi="Times New Roman" w:cs="Times New Roman"/>
          <w:sz w:val="22"/>
          <w:szCs w:val="22"/>
        </w:rPr>
        <w:t>;</w:t>
      </w:r>
    </w:p>
    <w:p w:rsidR="009228C2" w:rsidRDefault="00F46CD2" w:rsidP="004A7D28">
      <w:pPr>
        <w:pStyle w:val="western"/>
        <w:shd w:val="clear" w:color="auto" w:fill="FFFFFF"/>
        <w:spacing w:before="0" w:after="0"/>
        <w:ind w:firstLine="567"/>
        <w:jc w:val="both"/>
        <w:rPr>
          <w:sz w:val="22"/>
          <w:szCs w:val="22"/>
        </w:rPr>
      </w:pPr>
      <w:r w:rsidRPr="0037688C">
        <w:rPr>
          <w:sz w:val="22"/>
          <w:szCs w:val="22"/>
        </w:rPr>
        <w:t>- г</w:t>
      </w:r>
      <w:r w:rsidR="0071021B">
        <w:rPr>
          <w:sz w:val="22"/>
          <w:szCs w:val="22"/>
        </w:rPr>
        <w:t>.</w:t>
      </w:r>
      <w:r w:rsidRPr="0037688C">
        <w:rPr>
          <w:sz w:val="22"/>
          <w:szCs w:val="22"/>
        </w:rPr>
        <w:t xml:space="preserve"> Санкт-Петербург, </w:t>
      </w:r>
      <w:proofErr w:type="spellStart"/>
      <w:r w:rsidRPr="0037688C">
        <w:rPr>
          <w:sz w:val="22"/>
          <w:szCs w:val="22"/>
        </w:rPr>
        <w:t>вн.тер.г</w:t>
      </w:r>
      <w:proofErr w:type="spellEnd"/>
      <w:r w:rsidRPr="0037688C">
        <w:rPr>
          <w:sz w:val="22"/>
          <w:szCs w:val="22"/>
        </w:rPr>
        <w:t xml:space="preserve">. муниципальный округ </w:t>
      </w:r>
      <w:proofErr w:type="spellStart"/>
      <w:r w:rsidRPr="0037688C">
        <w:rPr>
          <w:sz w:val="22"/>
          <w:szCs w:val="22"/>
        </w:rPr>
        <w:t>Светлановское</w:t>
      </w:r>
      <w:proofErr w:type="spellEnd"/>
      <w:r w:rsidRPr="0037688C">
        <w:rPr>
          <w:sz w:val="22"/>
          <w:szCs w:val="22"/>
        </w:rPr>
        <w:t xml:space="preserve">, </w:t>
      </w:r>
      <w:proofErr w:type="spellStart"/>
      <w:r w:rsidRPr="0037688C">
        <w:rPr>
          <w:sz w:val="22"/>
          <w:szCs w:val="22"/>
        </w:rPr>
        <w:t>пр-кт</w:t>
      </w:r>
      <w:proofErr w:type="spellEnd"/>
      <w:r w:rsidRPr="0037688C">
        <w:rPr>
          <w:sz w:val="22"/>
          <w:szCs w:val="22"/>
        </w:rPr>
        <w:t xml:space="preserve"> Энгельса, д. 44 к. 1 литера</w:t>
      </w:r>
      <w:proofErr w:type="gramStart"/>
      <w:r w:rsidRPr="0037688C">
        <w:rPr>
          <w:sz w:val="22"/>
          <w:szCs w:val="22"/>
        </w:rPr>
        <w:t xml:space="preserve"> А</w:t>
      </w:r>
      <w:proofErr w:type="gramEnd"/>
      <w:r w:rsidR="004A7D28">
        <w:rPr>
          <w:sz w:val="22"/>
          <w:szCs w:val="22"/>
        </w:rPr>
        <w:t>;</w:t>
      </w:r>
    </w:p>
    <w:p w:rsidR="004A7D28" w:rsidRPr="000743D4" w:rsidRDefault="004A7D28" w:rsidP="004A7D28">
      <w:pPr>
        <w:pStyle w:val="western"/>
        <w:shd w:val="clear" w:color="auto" w:fill="FFFFFF"/>
        <w:spacing w:before="0" w:after="0"/>
        <w:ind w:firstLine="567"/>
        <w:jc w:val="both"/>
        <w:rPr>
          <w:color w:val="000000" w:themeColor="text1"/>
          <w:sz w:val="22"/>
          <w:szCs w:val="22"/>
        </w:rPr>
      </w:pPr>
      <w:r>
        <w:rPr>
          <w:sz w:val="22"/>
          <w:szCs w:val="22"/>
        </w:rPr>
        <w:t xml:space="preserve">- </w:t>
      </w:r>
      <w:r w:rsidRPr="004A7D28">
        <w:rPr>
          <w:sz w:val="22"/>
          <w:szCs w:val="22"/>
        </w:rPr>
        <w:t>г. Санкт-Петербург,</w:t>
      </w:r>
      <w:r>
        <w:rPr>
          <w:sz w:val="22"/>
          <w:szCs w:val="22"/>
        </w:rPr>
        <w:t xml:space="preserve"> </w:t>
      </w:r>
      <w:r w:rsidRPr="004A7D28">
        <w:rPr>
          <w:sz w:val="22"/>
          <w:szCs w:val="22"/>
        </w:rPr>
        <w:t xml:space="preserve">пос. Парголово, </w:t>
      </w:r>
      <w:proofErr w:type="spellStart"/>
      <w:r w:rsidRPr="004A7D28">
        <w:rPr>
          <w:sz w:val="22"/>
          <w:szCs w:val="22"/>
        </w:rPr>
        <w:t>Толубеевский</w:t>
      </w:r>
      <w:proofErr w:type="spellEnd"/>
      <w:r w:rsidRPr="004A7D28">
        <w:rPr>
          <w:sz w:val="22"/>
          <w:szCs w:val="22"/>
        </w:rPr>
        <w:t xml:space="preserve"> проезд,</w:t>
      </w:r>
      <w:r>
        <w:rPr>
          <w:sz w:val="22"/>
          <w:szCs w:val="22"/>
        </w:rPr>
        <w:t xml:space="preserve"> </w:t>
      </w:r>
      <w:r w:rsidRPr="004A7D28">
        <w:rPr>
          <w:sz w:val="22"/>
          <w:szCs w:val="22"/>
        </w:rPr>
        <w:t>д.6, стр. 1</w:t>
      </w:r>
    </w:p>
    <w:p w:rsidR="006B23B6" w:rsidRPr="000743D4" w:rsidRDefault="006B23B6" w:rsidP="004A7D2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5.2. Фактической датой поставки считается дата, указанная в Акте приема-передачи Товара (</w:t>
      </w:r>
      <w:hyperlink w:anchor="sub_4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3</w:t>
        </w:r>
      </w:hyperlink>
      <w:r w:rsidRPr="000743D4">
        <w:rPr>
          <w:rFonts w:ascii="Times New Roman" w:hAnsi="Times New Roman" w:cs="Times New Roman"/>
          <w:color w:val="000000" w:themeColor="text1"/>
          <w:sz w:val="22"/>
          <w:szCs w:val="22"/>
        </w:rPr>
        <w:t xml:space="preserve"> к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43" w:name="sub_1503"/>
      <w:bookmarkEnd w:id="41"/>
      <w:r w:rsidRPr="000743D4">
        <w:rPr>
          <w:rFonts w:ascii="Times New Roman" w:hAnsi="Times New Roman" w:cs="Times New Roman"/>
          <w:color w:val="000000" w:themeColor="text1"/>
          <w:sz w:val="22"/>
          <w:szCs w:val="22"/>
        </w:rPr>
        <w:t>5.3. При поставке Товара Поставщик представляет следующую документацию:</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44" w:name="sub_1531"/>
      <w:bookmarkEnd w:id="43"/>
      <w:r w:rsidRPr="000743D4">
        <w:rPr>
          <w:rFonts w:ascii="Times New Roman" w:hAnsi="Times New Roman" w:cs="Times New Roman"/>
          <w:color w:val="000000" w:themeColor="text1"/>
          <w:sz w:val="22"/>
          <w:szCs w:val="22"/>
        </w:rPr>
        <w:t>а) копию регистрационного удостоверения на Товар, выданного в соответствии с</w:t>
      </w:r>
      <w:r w:rsidRPr="000743D4">
        <w:rPr>
          <w:rFonts w:ascii="Times New Roman" w:hAnsi="Times New Roman" w:cs="Times New Roman"/>
          <w:i/>
          <w:iCs/>
          <w:color w:val="000000" w:themeColor="text1"/>
          <w:sz w:val="22"/>
          <w:szCs w:val="22"/>
        </w:rPr>
        <w:t xml:space="preserve"> </w:t>
      </w:r>
      <w:hyperlink r:id="rId11" w:history="1">
        <w:r w:rsidRPr="000743D4">
          <w:rPr>
            <w:rFonts w:ascii="Times New Roman" w:hAnsi="Times New Roman" w:cs="Times New Roman"/>
            <w:color w:val="000000" w:themeColor="text1"/>
            <w:sz w:val="22"/>
            <w:szCs w:val="22"/>
          </w:rPr>
          <w:t>Правилами</w:t>
        </w:r>
      </w:hyperlink>
      <w:r w:rsidRPr="000743D4">
        <w:rPr>
          <w:rFonts w:ascii="Times New Roman" w:hAnsi="Times New Roman" w:cs="Times New Roman"/>
          <w:color w:val="000000" w:themeColor="text1"/>
          <w:sz w:val="22"/>
          <w:szCs w:val="22"/>
        </w:rPr>
        <w:t xml:space="preserve"> государственной регистрации медицинских изделий, утвержденными Постановлением Правительства Российской Федерации от 27 декабря 2012 г. №1416;</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45" w:name="sub_1533"/>
      <w:bookmarkEnd w:id="44"/>
      <w:r w:rsidRPr="000743D4">
        <w:rPr>
          <w:rFonts w:ascii="Times New Roman" w:hAnsi="Times New Roman" w:cs="Times New Roman"/>
          <w:color w:val="000000" w:themeColor="text1"/>
          <w:sz w:val="22"/>
          <w:szCs w:val="22"/>
        </w:rPr>
        <w:t>б) товарную накладную, оформленную в установленном порядке;</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46" w:name="sub_1534"/>
      <w:bookmarkEnd w:id="45"/>
      <w:r w:rsidRPr="000743D4">
        <w:rPr>
          <w:rFonts w:ascii="Times New Roman" w:hAnsi="Times New Roman" w:cs="Times New Roman"/>
          <w:color w:val="000000" w:themeColor="text1"/>
          <w:sz w:val="22"/>
          <w:szCs w:val="22"/>
        </w:rPr>
        <w:t>в) Акт приема-передачи Товара (</w:t>
      </w:r>
      <w:hyperlink w:anchor="sub_4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3</w:t>
        </w:r>
      </w:hyperlink>
      <w:r w:rsidRPr="000743D4">
        <w:rPr>
          <w:rFonts w:ascii="Times New Roman" w:hAnsi="Times New Roman" w:cs="Times New Roman"/>
          <w:color w:val="000000" w:themeColor="text1"/>
          <w:sz w:val="22"/>
          <w:szCs w:val="22"/>
        </w:rPr>
        <w:t xml:space="preserve"> к Контракту) в двух экземплярах (один экземпляр для Заказчика и один экземпляр для Поставщика);</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47" w:name="sub_1537"/>
      <w:bookmarkEnd w:id="46"/>
      <w:r w:rsidRPr="000743D4">
        <w:rPr>
          <w:rFonts w:ascii="Times New Roman" w:hAnsi="Times New Roman" w:cs="Times New Roman"/>
          <w:color w:val="000000" w:themeColor="text1"/>
          <w:sz w:val="22"/>
          <w:szCs w:val="22"/>
        </w:rPr>
        <w:t>г) копию документа, подтверждающего соответствие Товара, выданного уполномоченными органами (организациями)</w:t>
      </w:r>
      <w:r w:rsidR="001A2EC0">
        <w:rPr>
          <w:rFonts w:ascii="Times New Roman" w:hAnsi="Times New Roman" w:cs="Times New Roman"/>
          <w:color w:val="000000" w:themeColor="text1"/>
          <w:sz w:val="22"/>
          <w:szCs w:val="22"/>
        </w:rPr>
        <w:t>.</w:t>
      </w:r>
    </w:p>
    <w:bookmarkEnd w:id="47"/>
    <w:p w:rsidR="004F7762" w:rsidRPr="000743D4" w:rsidRDefault="004F7762" w:rsidP="004C6AF7">
      <w:pPr>
        <w:ind w:firstLine="567"/>
        <w:jc w:val="both"/>
        <w:rPr>
          <w:rFonts w:ascii="Times New Roman" w:hAnsi="Times New Roman" w:cs="Times New Roman"/>
          <w:color w:val="000000" w:themeColor="text1"/>
          <w:sz w:val="22"/>
          <w:szCs w:val="22"/>
        </w:rPr>
      </w:pPr>
    </w:p>
    <w:p w:rsidR="006B23B6" w:rsidRPr="000743D4" w:rsidRDefault="006B23B6" w:rsidP="004C6AF7">
      <w:pPr>
        <w:pStyle w:val="1"/>
        <w:keepNext w:val="0"/>
        <w:widowControl w:val="0"/>
        <w:numPr>
          <w:ilvl w:val="0"/>
          <w:numId w:val="0"/>
        </w:numPr>
        <w:suppressAutoHyphens w:val="0"/>
        <w:spacing w:before="0"/>
        <w:ind w:left="928"/>
        <w:rPr>
          <w:b/>
          <w:color w:val="000000" w:themeColor="text1"/>
          <w:sz w:val="22"/>
          <w:szCs w:val="22"/>
        </w:rPr>
      </w:pPr>
      <w:bookmarkStart w:id="48" w:name="sub_1600"/>
      <w:r w:rsidRPr="000743D4">
        <w:rPr>
          <w:b/>
          <w:color w:val="000000" w:themeColor="text1"/>
          <w:sz w:val="22"/>
          <w:szCs w:val="22"/>
        </w:rPr>
        <w:t>6. Порядок приемки Товара</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49" w:name="sub_1601"/>
      <w:bookmarkEnd w:id="48"/>
      <w:r w:rsidRPr="000743D4">
        <w:rPr>
          <w:rFonts w:ascii="Times New Roman" w:hAnsi="Times New Roman" w:cs="Times New Roman"/>
          <w:color w:val="000000" w:themeColor="text1"/>
          <w:sz w:val="22"/>
          <w:szCs w:val="22"/>
        </w:rPr>
        <w:t>6.1. Приемка поставленного Товара осуществляется в ходе передачи Товара Заказчику в Месте доставки и включает в себя следующее:</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50" w:name="sub_1611"/>
      <w:bookmarkEnd w:id="49"/>
      <w:r w:rsidRPr="000743D4">
        <w:rPr>
          <w:rFonts w:ascii="Times New Roman" w:hAnsi="Times New Roman" w:cs="Times New Roman"/>
          <w:color w:val="000000" w:themeColor="text1"/>
          <w:sz w:val="22"/>
          <w:szCs w:val="22"/>
        </w:rPr>
        <w:t>а) проверку по упаковочным листам номенклатуры поставленного Товара на соответствие Спецификации (</w:t>
      </w:r>
      <w:hyperlink w:anchor="sub_10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1</w:t>
        </w:r>
      </w:hyperlink>
      <w:r w:rsidRPr="000743D4">
        <w:rPr>
          <w:rFonts w:ascii="Times New Roman" w:hAnsi="Times New Roman" w:cs="Times New Roman"/>
          <w:color w:val="000000" w:themeColor="text1"/>
          <w:sz w:val="22"/>
          <w:szCs w:val="22"/>
        </w:rPr>
        <w:t xml:space="preserve"> к Контракту) и Техническим требованиям (</w:t>
      </w:r>
      <w:hyperlink w:anchor="sub_20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2</w:t>
        </w:r>
      </w:hyperlink>
      <w:r w:rsidRPr="000743D4">
        <w:rPr>
          <w:rFonts w:ascii="Times New Roman" w:hAnsi="Times New Roman" w:cs="Times New Roman"/>
          <w:color w:val="000000" w:themeColor="text1"/>
          <w:sz w:val="22"/>
          <w:szCs w:val="22"/>
        </w:rPr>
        <w:t xml:space="preserve"> к Контракту);</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51" w:name="sub_1612"/>
      <w:bookmarkEnd w:id="50"/>
      <w:r w:rsidRPr="000743D4">
        <w:rPr>
          <w:rFonts w:ascii="Times New Roman" w:hAnsi="Times New Roman" w:cs="Times New Roman"/>
          <w:color w:val="000000" w:themeColor="text1"/>
          <w:sz w:val="22"/>
          <w:szCs w:val="22"/>
        </w:rPr>
        <w:t>б) проверку полноты и правильности оформления комплекта сопроводительных документов в соответствии с условиями Контракта;</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52" w:name="sub_1613"/>
      <w:bookmarkEnd w:id="51"/>
      <w:r w:rsidRPr="000743D4">
        <w:rPr>
          <w:rFonts w:ascii="Times New Roman" w:hAnsi="Times New Roman" w:cs="Times New Roman"/>
          <w:color w:val="000000" w:themeColor="text1"/>
          <w:sz w:val="22"/>
          <w:szCs w:val="22"/>
        </w:rPr>
        <w:t>в) контроль наличия/отсутствия внешних повреждений оригинальной упаковки Товара;</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53" w:name="sub_1614"/>
      <w:bookmarkEnd w:id="52"/>
      <w:r w:rsidRPr="000743D4">
        <w:rPr>
          <w:rFonts w:ascii="Times New Roman" w:hAnsi="Times New Roman" w:cs="Times New Roman"/>
          <w:color w:val="000000" w:themeColor="text1"/>
          <w:sz w:val="22"/>
          <w:szCs w:val="22"/>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6B23B6" w:rsidRPr="000743D4" w:rsidRDefault="006B23B6" w:rsidP="004C6AF7">
      <w:pPr>
        <w:ind w:firstLine="567"/>
        <w:jc w:val="both"/>
        <w:rPr>
          <w:rFonts w:ascii="Times New Roman" w:hAnsi="Times New Roman" w:cs="Times New Roman"/>
          <w:color w:val="000000" w:themeColor="text1"/>
          <w:sz w:val="22"/>
          <w:szCs w:val="22"/>
        </w:rPr>
      </w:pPr>
      <w:bookmarkStart w:id="54" w:name="sub_1616"/>
      <w:bookmarkEnd w:id="53"/>
      <w:r w:rsidRPr="000743D4">
        <w:rPr>
          <w:rFonts w:ascii="Times New Roman" w:hAnsi="Times New Roman" w:cs="Times New Roman"/>
          <w:color w:val="000000" w:themeColor="text1"/>
          <w:sz w:val="22"/>
          <w:szCs w:val="22"/>
        </w:rPr>
        <w:lastRenderedPageBreak/>
        <w:t>д) проверку комплектности и целостности поставленного Товара.</w:t>
      </w:r>
    </w:p>
    <w:bookmarkEnd w:id="54"/>
    <w:p w:rsidR="006B23B6" w:rsidRPr="000743D4" w:rsidRDefault="006B23B6" w:rsidP="004C6AF7">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Приемка Товара осуществляется в соответствии с требованиями законодательства Российской Федерации.</w:t>
      </w:r>
    </w:p>
    <w:p w:rsidR="00816F07"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 xml:space="preserve">6.2. </w:t>
      </w:r>
      <w:r w:rsidR="00816F07" w:rsidRPr="000743D4">
        <w:rPr>
          <w:rFonts w:ascii="Times New Roman" w:hAnsi="Times New Roman" w:cs="Times New Roman"/>
          <w:bCs/>
          <w:color w:val="000000" w:themeColor="text1"/>
          <w:sz w:val="22"/>
          <w:szCs w:val="22"/>
        </w:rPr>
        <w:t xml:space="preserve">Для проверки </w:t>
      </w:r>
      <w:r w:rsidR="004C6AF7" w:rsidRPr="000743D4">
        <w:rPr>
          <w:rFonts w:ascii="Times New Roman" w:hAnsi="Times New Roman" w:cs="Times New Roman"/>
          <w:bCs/>
          <w:color w:val="000000" w:themeColor="text1"/>
          <w:sz w:val="22"/>
          <w:szCs w:val="22"/>
        </w:rPr>
        <w:t>предоставленных Поставщиком результатов поставки Товара,</w:t>
      </w:r>
      <w:r w:rsidR="00816F07" w:rsidRPr="000743D4">
        <w:rPr>
          <w:rFonts w:ascii="Times New Roman" w:hAnsi="Times New Roman" w:cs="Times New Roman"/>
          <w:bCs/>
          <w:color w:val="000000" w:themeColor="text1"/>
          <w:sz w:val="22"/>
          <w:szCs w:val="22"/>
        </w:rPr>
        <w:t xml:space="preserve">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6B23B6" w:rsidRPr="000743D4" w:rsidRDefault="00816F07"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 xml:space="preserve">6.3. </w:t>
      </w:r>
      <w:r w:rsidR="006B23B6" w:rsidRPr="000743D4">
        <w:rPr>
          <w:rFonts w:ascii="Times New Roman" w:hAnsi="Times New Roman" w:cs="Times New Roman"/>
          <w:bCs/>
          <w:color w:val="000000" w:themeColor="text1"/>
          <w:sz w:val="22"/>
          <w:szCs w:val="22"/>
        </w:rPr>
        <w:t xml:space="preserve">Заказчик, приступает к проверке и приёмке поставленного товара. Приёмка товара осуществляется в течение </w:t>
      </w:r>
      <w:r w:rsidR="00623411">
        <w:rPr>
          <w:rFonts w:ascii="Times New Roman" w:hAnsi="Times New Roman" w:cs="Times New Roman"/>
          <w:bCs/>
          <w:color w:val="000000" w:themeColor="text1"/>
          <w:sz w:val="22"/>
          <w:szCs w:val="22"/>
        </w:rPr>
        <w:t>10</w:t>
      </w:r>
      <w:r w:rsidR="0047154A" w:rsidRPr="000743D4">
        <w:rPr>
          <w:rFonts w:ascii="Times New Roman" w:hAnsi="Times New Roman" w:cs="Times New Roman"/>
          <w:bCs/>
          <w:color w:val="000000" w:themeColor="text1"/>
          <w:sz w:val="22"/>
          <w:szCs w:val="22"/>
        </w:rPr>
        <w:t xml:space="preserve"> рабоч</w:t>
      </w:r>
      <w:r w:rsidR="008B7659" w:rsidRPr="000743D4">
        <w:rPr>
          <w:rFonts w:ascii="Times New Roman" w:hAnsi="Times New Roman" w:cs="Times New Roman"/>
          <w:bCs/>
          <w:color w:val="000000" w:themeColor="text1"/>
          <w:sz w:val="22"/>
          <w:szCs w:val="22"/>
        </w:rPr>
        <w:t>их</w:t>
      </w:r>
      <w:r w:rsidR="0047154A" w:rsidRPr="000743D4">
        <w:rPr>
          <w:rFonts w:ascii="Times New Roman" w:hAnsi="Times New Roman" w:cs="Times New Roman"/>
          <w:bCs/>
          <w:color w:val="000000" w:themeColor="text1"/>
          <w:sz w:val="22"/>
          <w:szCs w:val="22"/>
        </w:rPr>
        <w:t xml:space="preserve"> дн</w:t>
      </w:r>
      <w:r w:rsidR="008B7659" w:rsidRPr="000743D4">
        <w:rPr>
          <w:rFonts w:ascii="Times New Roman" w:hAnsi="Times New Roman" w:cs="Times New Roman"/>
          <w:bCs/>
          <w:color w:val="000000" w:themeColor="text1"/>
          <w:sz w:val="22"/>
          <w:szCs w:val="22"/>
        </w:rPr>
        <w:t>ей</w:t>
      </w:r>
      <w:r w:rsidR="006B23B6" w:rsidRPr="000743D4">
        <w:rPr>
          <w:rFonts w:ascii="Times New Roman" w:hAnsi="Times New Roman" w:cs="Times New Roman"/>
          <w:bCs/>
          <w:color w:val="000000" w:themeColor="text1"/>
          <w:sz w:val="22"/>
          <w:szCs w:val="22"/>
        </w:rPr>
        <w:t xml:space="preserve">. </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4</w:t>
      </w:r>
      <w:r w:rsidRPr="000743D4">
        <w:rPr>
          <w:rFonts w:ascii="Times New Roman" w:hAnsi="Times New Roman" w:cs="Times New Roman"/>
          <w:bCs/>
          <w:color w:val="000000" w:themeColor="text1"/>
          <w:sz w:val="22"/>
          <w:szCs w:val="22"/>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xml:space="preserve">. Заказчик проводит экспертизу поставленного товара в течение </w:t>
      </w:r>
      <w:r w:rsidR="00623411">
        <w:rPr>
          <w:rFonts w:ascii="Times New Roman" w:hAnsi="Times New Roman" w:cs="Times New Roman"/>
          <w:bCs/>
          <w:color w:val="000000" w:themeColor="text1"/>
          <w:sz w:val="22"/>
          <w:szCs w:val="22"/>
        </w:rPr>
        <w:t>10</w:t>
      </w:r>
      <w:r w:rsidRPr="000743D4">
        <w:rPr>
          <w:rFonts w:ascii="Times New Roman" w:hAnsi="Times New Roman" w:cs="Times New Roman"/>
          <w:bCs/>
          <w:color w:val="000000" w:themeColor="text1"/>
          <w:sz w:val="22"/>
          <w:szCs w:val="22"/>
        </w:rPr>
        <w:t xml:space="preserve"> рабоч</w:t>
      </w:r>
      <w:r w:rsidR="008B7659" w:rsidRPr="000743D4">
        <w:rPr>
          <w:rFonts w:ascii="Times New Roman" w:hAnsi="Times New Roman" w:cs="Times New Roman"/>
          <w:bCs/>
          <w:color w:val="000000" w:themeColor="text1"/>
          <w:sz w:val="22"/>
          <w:szCs w:val="22"/>
        </w:rPr>
        <w:t>их</w:t>
      </w:r>
      <w:r w:rsidRPr="000743D4">
        <w:rPr>
          <w:rFonts w:ascii="Times New Roman" w:hAnsi="Times New Roman" w:cs="Times New Roman"/>
          <w:bCs/>
          <w:color w:val="000000" w:themeColor="text1"/>
          <w:sz w:val="22"/>
          <w:szCs w:val="22"/>
        </w:rPr>
        <w:t xml:space="preserve"> дн</w:t>
      </w:r>
      <w:r w:rsidR="008B7659" w:rsidRPr="000743D4">
        <w:rPr>
          <w:rFonts w:ascii="Times New Roman" w:hAnsi="Times New Roman" w:cs="Times New Roman"/>
          <w:bCs/>
          <w:color w:val="000000" w:themeColor="text1"/>
          <w:sz w:val="22"/>
          <w:szCs w:val="22"/>
        </w:rPr>
        <w:t>ей</w:t>
      </w:r>
      <w:r w:rsidRPr="000743D4">
        <w:rPr>
          <w:rFonts w:ascii="Times New Roman" w:hAnsi="Times New Roman" w:cs="Times New Roman"/>
          <w:bCs/>
          <w:color w:val="000000" w:themeColor="text1"/>
          <w:sz w:val="22"/>
          <w:szCs w:val="22"/>
        </w:rPr>
        <w:t>.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В случае</w:t>
      </w:r>
      <w:proofErr w:type="gramStart"/>
      <w:r w:rsidRPr="000743D4">
        <w:rPr>
          <w:rFonts w:ascii="Times New Roman" w:hAnsi="Times New Roman" w:cs="Times New Roman"/>
          <w:bCs/>
          <w:color w:val="000000" w:themeColor="text1"/>
          <w:sz w:val="22"/>
          <w:szCs w:val="22"/>
        </w:rPr>
        <w:t>,</w:t>
      </w:r>
      <w:proofErr w:type="gramEnd"/>
      <w:r w:rsidRPr="000743D4">
        <w:rPr>
          <w:rFonts w:ascii="Times New Roman" w:hAnsi="Times New Roman" w:cs="Times New Roman"/>
          <w:bCs/>
          <w:color w:val="000000" w:themeColor="text1"/>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 (приложение №</w:t>
      </w:r>
      <w:r w:rsidR="00877A2C">
        <w:rPr>
          <w:rFonts w:ascii="Times New Roman" w:hAnsi="Times New Roman" w:cs="Times New Roman"/>
          <w:bCs/>
          <w:color w:val="000000" w:themeColor="text1"/>
          <w:sz w:val="22"/>
          <w:szCs w:val="22"/>
        </w:rPr>
        <w:t xml:space="preserve"> </w:t>
      </w:r>
      <w:r w:rsidRPr="000743D4">
        <w:rPr>
          <w:rFonts w:ascii="Times New Roman" w:hAnsi="Times New Roman" w:cs="Times New Roman"/>
          <w:bCs/>
          <w:color w:val="000000" w:themeColor="text1"/>
          <w:sz w:val="22"/>
          <w:szCs w:val="22"/>
        </w:rPr>
        <w:t>3 к контракту).</w:t>
      </w:r>
    </w:p>
    <w:p w:rsidR="006B23B6" w:rsidRPr="000743D4" w:rsidRDefault="006B23B6" w:rsidP="004C6AF7">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w:t>
      </w:r>
      <w:proofErr w:type="gramStart"/>
      <w:r w:rsidRPr="000743D4">
        <w:rPr>
          <w:rFonts w:ascii="Times New Roman" w:hAnsi="Times New Roman" w:cs="Times New Roman"/>
          <w:bCs/>
          <w:color w:val="000000" w:themeColor="text1"/>
          <w:sz w:val="22"/>
          <w:szCs w:val="22"/>
        </w:rPr>
        <w:t xml:space="preserve">кт </w:t>
      </w:r>
      <w:r w:rsidR="00B52318" w:rsidRPr="000743D4">
        <w:rPr>
          <w:rFonts w:ascii="Times New Roman" w:hAnsi="Times New Roman" w:cs="Times New Roman"/>
          <w:bCs/>
          <w:color w:val="000000" w:themeColor="text1"/>
          <w:sz w:val="22"/>
          <w:szCs w:val="22"/>
        </w:rPr>
        <w:t>в ср</w:t>
      </w:r>
      <w:proofErr w:type="gramEnd"/>
      <w:r w:rsidR="00B52318" w:rsidRPr="000743D4">
        <w:rPr>
          <w:rFonts w:ascii="Times New Roman" w:hAnsi="Times New Roman" w:cs="Times New Roman"/>
          <w:bCs/>
          <w:color w:val="000000" w:themeColor="text1"/>
          <w:sz w:val="22"/>
          <w:szCs w:val="22"/>
        </w:rPr>
        <w:t>ок,</w:t>
      </w:r>
      <w:r w:rsidRPr="000743D4">
        <w:rPr>
          <w:rFonts w:ascii="Times New Roman" w:hAnsi="Times New Roman" w:cs="Times New Roman"/>
          <w:bCs/>
          <w:color w:val="000000" w:themeColor="text1"/>
          <w:sz w:val="22"/>
          <w:szCs w:val="22"/>
        </w:rPr>
        <w:t xml:space="preserve"> указанный в п.6.</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направляется заказчиком в адрес Поставщика, при этом заказчиком составляется мотивированный отказ от подписания акта приёма-передачи товара (приложение №</w:t>
      </w:r>
      <w:r w:rsidR="00877A2C">
        <w:rPr>
          <w:rFonts w:ascii="Times New Roman" w:hAnsi="Times New Roman" w:cs="Times New Roman"/>
          <w:bCs/>
          <w:color w:val="000000" w:themeColor="text1"/>
          <w:sz w:val="22"/>
          <w:szCs w:val="22"/>
        </w:rPr>
        <w:t xml:space="preserve"> </w:t>
      </w:r>
      <w:r w:rsidRPr="000743D4">
        <w:rPr>
          <w:rFonts w:ascii="Times New Roman" w:hAnsi="Times New Roman" w:cs="Times New Roman"/>
          <w:bCs/>
          <w:color w:val="000000" w:themeColor="text1"/>
          <w:sz w:val="22"/>
          <w:szCs w:val="22"/>
        </w:rPr>
        <w:t>3 к контракту).</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7</w:t>
      </w:r>
      <w:r w:rsidRPr="000743D4">
        <w:rPr>
          <w:rFonts w:ascii="Times New Roman" w:hAnsi="Times New Roman" w:cs="Times New Roman"/>
          <w:bCs/>
          <w:color w:val="000000" w:themeColor="text1"/>
          <w:sz w:val="22"/>
          <w:szCs w:val="22"/>
        </w:rPr>
        <w:t>. Поставщик обязан устранить все обнаруженные недостатки своими силами и за свой счёт в сроки, указанные в рекламационном акте.</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8</w:t>
      </w:r>
      <w:r w:rsidRPr="000743D4">
        <w:rPr>
          <w:rFonts w:ascii="Times New Roman" w:hAnsi="Times New Roman" w:cs="Times New Roman"/>
          <w:bCs/>
          <w:color w:val="000000" w:themeColor="text1"/>
          <w:sz w:val="22"/>
          <w:szCs w:val="22"/>
        </w:rPr>
        <w:t>. После выполнения Поставщиком устранения недостатков поставленного товар</w:t>
      </w:r>
      <w:r w:rsidR="00B52318" w:rsidRPr="000743D4">
        <w:rPr>
          <w:rFonts w:ascii="Times New Roman" w:hAnsi="Times New Roman" w:cs="Times New Roman"/>
          <w:bCs/>
          <w:color w:val="000000" w:themeColor="text1"/>
          <w:sz w:val="22"/>
          <w:szCs w:val="22"/>
        </w:rPr>
        <w:t xml:space="preserve">а Заказчик проводит экспертизу </w:t>
      </w:r>
      <w:r w:rsidRPr="000743D4">
        <w:rPr>
          <w:rFonts w:ascii="Times New Roman" w:hAnsi="Times New Roman" w:cs="Times New Roman"/>
          <w:bCs/>
          <w:color w:val="000000" w:themeColor="text1"/>
          <w:sz w:val="22"/>
          <w:szCs w:val="22"/>
        </w:rPr>
        <w:t>поставленного товара в порядке, установленном п. 6.</w:t>
      </w:r>
      <w:r w:rsidR="001314F4" w:rsidRPr="000743D4">
        <w:rPr>
          <w:rFonts w:ascii="Times New Roman" w:hAnsi="Times New Roman" w:cs="Times New Roman"/>
          <w:bCs/>
          <w:color w:val="000000" w:themeColor="text1"/>
          <w:sz w:val="22"/>
          <w:szCs w:val="22"/>
        </w:rPr>
        <w:t>3</w:t>
      </w: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xml:space="preserve"> настоящего раздела.</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9</w:t>
      </w:r>
      <w:r w:rsidRPr="000743D4">
        <w:rPr>
          <w:rFonts w:ascii="Times New Roman" w:hAnsi="Times New Roman" w:cs="Times New Roman"/>
          <w:bCs/>
          <w:color w:val="000000" w:themeColor="text1"/>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w:t>
      </w:r>
      <w:r w:rsidR="001314F4" w:rsidRPr="000743D4">
        <w:rPr>
          <w:rFonts w:ascii="Times New Roman" w:hAnsi="Times New Roman" w:cs="Times New Roman"/>
          <w:bCs/>
          <w:color w:val="000000" w:themeColor="text1"/>
          <w:sz w:val="22"/>
          <w:szCs w:val="22"/>
        </w:rPr>
        <w:t>10</w:t>
      </w:r>
      <w:r w:rsidRPr="000743D4">
        <w:rPr>
          <w:rFonts w:ascii="Times New Roman" w:hAnsi="Times New Roman" w:cs="Times New Roman"/>
          <w:bCs/>
          <w:color w:val="000000" w:themeColor="text1"/>
          <w:sz w:val="22"/>
          <w:szCs w:val="22"/>
        </w:rPr>
        <w:t>. Заказчик вправе отказаться от приёмки товара в с</w:t>
      </w:r>
      <w:r w:rsidR="001314F4" w:rsidRPr="000743D4">
        <w:rPr>
          <w:rFonts w:ascii="Times New Roman" w:hAnsi="Times New Roman" w:cs="Times New Roman"/>
          <w:bCs/>
          <w:color w:val="000000" w:themeColor="text1"/>
          <w:sz w:val="22"/>
          <w:szCs w:val="22"/>
        </w:rPr>
        <w:t xml:space="preserve">лучае обнаружения недостатков, </w:t>
      </w:r>
      <w:r w:rsidRPr="000743D4">
        <w:rPr>
          <w:rFonts w:ascii="Times New Roman" w:hAnsi="Times New Roman" w:cs="Times New Roman"/>
          <w:bCs/>
          <w:color w:val="000000" w:themeColor="text1"/>
          <w:sz w:val="22"/>
          <w:szCs w:val="22"/>
        </w:rPr>
        <w:t>которые исключают его эксплуатацию и не могут быть устранены Поставщиком.</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314F4" w:rsidRPr="000743D4">
        <w:rPr>
          <w:rFonts w:ascii="Times New Roman" w:hAnsi="Times New Roman" w:cs="Times New Roman"/>
          <w:bCs/>
          <w:color w:val="000000" w:themeColor="text1"/>
          <w:sz w:val="22"/>
          <w:szCs w:val="22"/>
        </w:rPr>
        <w:t>1</w:t>
      </w:r>
      <w:r w:rsidRPr="000743D4">
        <w:rPr>
          <w:rFonts w:ascii="Times New Roman" w:hAnsi="Times New Roman" w:cs="Times New Roman"/>
          <w:bCs/>
          <w:color w:val="000000" w:themeColor="text1"/>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314F4" w:rsidRPr="000743D4">
        <w:rPr>
          <w:rFonts w:ascii="Times New Roman" w:hAnsi="Times New Roman" w:cs="Times New Roman"/>
          <w:bCs/>
          <w:color w:val="000000" w:themeColor="text1"/>
          <w:sz w:val="22"/>
          <w:szCs w:val="22"/>
        </w:rPr>
        <w:t>2</w:t>
      </w:r>
      <w:r w:rsidRPr="000743D4">
        <w:rPr>
          <w:rFonts w:ascii="Times New Roman" w:hAnsi="Times New Roman" w:cs="Times New Roman"/>
          <w:bCs/>
          <w:color w:val="000000" w:themeColor="text1"/>
          <w:sz w:val="22"/>
          <w:szCs w:val="22"/>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(приложение №</w:t>
      </w:r>
      <w:r w:rsidR="00877A2C">
        <w:rPr>
          <w:rFonts w:ascii="Times New Roman" w:hAnsi="Times New Roman" w:cs="Times New Roman"/>
          <w:bCs/>
          <w:color w:val="000000" w:themeColor="text1"/>
          <w:sz w:val="22"/>
          <w:szCs w:val="22"/>
        </w:rPr>
        <w:t xml:space="preserve"> </w:t>
      </w:r>
      <w:r w:rsidRPr="000743D4">
        <w:rPr>
          <w:rFonts w:ascii="Times New Roman" w:hAnsi="Times New Roman" w:cs="Times New Roman"/>
          <w:bCs/>
          <w:color w:val="000000" w:themeColor="text1"/>
          <w:sz w:val="22"/>
          <w:szCs w:val="22"/>
        </w:rPr>
        <w:t>3 к контракту) только по результатам экспертизы поставленного товара, если в заключени</w:t>
      </w:r>
      <w:proofErr w:type="gramStart"/>
      <w:r w:rsidRPr="000743D4">
        <w:rPr>
          <w:rFonts w:ascii="Times New Roman" w:hAnsi="Times New Roman" w:cs="Times New Roman"/>
          <w:bCs/>
          <w:color w:val="000000" w:themeColor="text1"/>
          <w:sz w:val="22"/>
          <w:szCs w:val="22"/>
        </w:rPr>
        <w:t>и</w:t>
      </w:r>
      <w:proofErr w:type="gramEnd"/>
      <w:r w:rsidRPr="000743D4">
        <w:rPr>
          <w:rFonts w:ascii="Times New Roman" w:hAnsi="Times New Roman" w:cs="Times New Roman"/>
          <w:bCs/>
          <w:color w:val="000000" w:themeColor="text1"/>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п.12.</w:t>
      </w:r>
      <w:r w:rsidR="003D0CF7"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xml:space="preserve"> настоящего контракта</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C6CBC" w:rsidRPr="000743D4">
        <w:rPr>
          <w:rFonts w:ascii="Times New Roman" w:hAnsi="Times New Roman" w:cs="Times New Roman"/>
          <w:bCs/>
          <w:color w:val="000000" w:themeColor="text1"/>
          <w:sz w:val="22"/>
          <w:szCs w:val="22"/>
        </w:rPr>
        <w:t>3</w:t>
      </w:r>
      <w:r w:rsidRPr="000743D4">
        <w:rPr>
          <w:rFonts w:ascii="Times New Roman" w:hAnsi="Times New Roman" w:cs="Times New Roman"/>
          <w:bCs/>
          <w:color w:val="000000" w:themeColor="text1"/>
          <w:sz w:val="22"/>
          <w:szCs w:val="22"/>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B23B6" w:rsidRPr="000743D4" w:rsidRDefault="006B23B6" w:rsidP="004C6AF7">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C6CBC" w:rsidRPr="000743D4">
        <w:rPr>
          <w:rFonts w:ascii="Times New Roman" w:hAnsi="Times New Roman" w:cs="Times New Roman"/>
          <w:bCs/>
          <w:color w:val="000000" w:themeColor="text1"/>
          <w:sz w:val="22"/>
          <w:szCs w:val="22"/>
        </w:rPr>
        <w:t>4</w:t>
      </w:r>
      <w:r w:rsidRPr="000743D4">
        <w:rPr>
          <w:rFonts w:ascii="Times New Roman" w:hAnsi="Times New Roman" w:cs="Times New Roman"/>
          <w:bCs/>
          <w:color w:val="000000" w:themeColor="text1"/>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B23B6" w:rsidRPr="000743D4" w:rsidRDefault="006B23B6" w:rsidP="004C6AF7">
      <w:pPr>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6.1</w:t>
      </w:r>
      <w:r w:rsidR="001C6CBC"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B23B6" w:rsidRPr="000743D4" w:rsidRDefault="006B23B6" w:rsidP="004C6AF7">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6.1</w:t>
      </w:r>
      <w:r w:rsidR="001C6CBC" w:rsidRPr="000743D4">
        <w:rPr>
          <w:rFonts w:ascii="Times New Roman" w:hAnsi="Times New Roman" w:cs="Times New Roman"/>
          <w:color w:val="000000" w:themeColor="text1"/>
          <w:sz w:val="22"/>
          <w:szCs w:val="22"/>
        </w:rPr>
        <w:t>6</w:t>
      </w:r>
      <w:r w:rsidRPr="000743D4">
        <w:rPr>
          <w:rFonts w:ascii="Times New Roman" w:hAnsi="Times New Roman" w:cs="Times New Roman"/>
          <w:color w:val="000000" w:themeColor="text1"/>
          <w:sz w:val="22"/>
          <w:szCs w:val="22"/>
        </w:rPr>
        <w:t>. Со дня подписания Акта приема-передачи Товара (приложение №</w:t>
      </w:r>
      <w:r w:rsidR="00877A2C">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3 к Контракту) Заказчиком все риски случайной гибели, утраты или повреждения Товара переходят к Заказчику.</w:t>
      </w:r>
    </w:p>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928"/>
        <w:rPr>
          <w:b/>
          <w:color w:val="000000" w:themeColor="text1"/>
          <w:sz w:val="22"/>
          <w:szCs w:val="22"/>
        </w:rPr>
      </w:pPr>
      <w:bookmarkStart w:id="55" w:name="sub_1700"/>
      <w:r w:rsidRPr="000743D4">
        <w:rPr>
          <w:b/>
          <w:color w:val="000000" w:themeColor="text1"/>
          <w:sz w:val="22"/>
          <w:szCs w:val="22"/>
        </w:rPr>
        <w:t>7. Порядок оказания и приемки Услуг</w:t>
      </w:r>
    </w:p>
    <w:p w:rsidR="006B23B6" w:rsidRPr="000743D4" w:rsidRDefault="006B23B6" w:rsidP="00B52318">
      <w:pPr>
        <w:ind w:firstLine="567"/>
        <w:jc w:val="both"/>
        <w:rPr>
          <w:rFonts w:ascii="Times New Roman" w:hAnsi="Times New Roman" w:cs="Times New Roman"/>
          <w:color w:val="000000" w:themeColor="text1"/>
          <w:sz w:val="22"/>
          <w:szCs w:val="22"/>
        </w:rPr>
      </w:pPr>
      <w:bookmarkStart w:id="56" w:name="sub_1701"/>
      <w:bookmarkEnd w:id="55"/>
      <w:r w:rsidRPr="000743D4">
        <w:rPr>
          <w:rFonts w:ascii="Times New Roman" w:hAnsi="Times New Roman" w:cs="Times New Roman"/>
          <w:color w:val="000000" w:themeColor="text1"/>
          <w:sz w:val="22"/>
          <w:szCs w:val="22"/>
        </w:rPr>
        <w:t>7.1. Услуги выполняются Поставщиком лично, либо с привлечением соисполнителей.</w:t>
      </w:r>
    </w:p>
    <w:p w:rsidR="006B23B6" w:rsidRPr="000743D4" w:rsidRDefault="006B23B6" w:rsidP="00B52318">
      <w:pPr>
        <w:ind w:firstLine="567"/>
        <w:jc w:val="both"/>
        <w:rPr>
          <w:rFonts w:ascii="Times New Roman" w:hAnsi="Times New Roman" w:cs="Times New Roman"/>
          <w:color w:val="000000" w:themeColor="text1"/>
          <w:sz w:val="22"/>
          <w:szCs w:val="22"/>
        </w:rPr>
      </w:pPr>
      <w:bookmarkStart w:id="57" w:name="sub_1703"/>
      <w:bookmarkEnd w:id="56"/>
      <w:r w:rsidRPr="000743D4">
        <w:rPr>
          <w:rFonts w:ascii="Times New Roman" w:hAnsi="Times New Roman" w:cs="Times New Roman"/>
          <w:color w:val="000000" w:themeColor="text1"/>
          <w:sz w:val="22"/>
          <w:szCs w:val="22"/>
        </w:rPr>
        <w:t>7.2. Приемка оказанных Услуг осуществляется по факту их оказания</w:t>
      </w:r>
      <w:bookmarkStart w:id="58" w:name="sub_1704"/>
      <w:bookmarkEnd w:id="57"/>
      <w:r w:rsidRPr="000743D4">
        <w:rPr>
          <w:rFonts w:ascii="Times New Roman" w:hAnsi="Times New Roman" w:cs="Times New Roman"/>
          <w:color w:val="000000" w:themeColor="text1"/>
          <w:sz w:val="22"/>
          <w:szCs w:val="22"/>
        </w:rPr>
        <w:t xml:space="preserve"> после подписания сторона</w:t>
      </w:r>
      <w:r w:rsidR="00B52318" w:rsidRPr="000743D4">
        <w:rPr>
          <w:rFonts w:ascii="Times New Roman" w:hAnsi="Times New Roman" w:cs="Times New Roman"/>
          <w:color w:val="000000" w:themeColor="text1"/>
          <w:sz w:val="22"/>
          <w:szCs w:val="22"/>
        </w:rPr>
        <w:t xml:space="preserve">ми Акта приема-передачи товара </w:t>
      </w:r>
      <w:r w:rsidRPr="000743D4">
        <w:rPr>
          <w:rFonts w:ascii="Times New Roman" w:hAnsi="Times New Roman" w:cs="Times New Roman"/>
          <w:color w:val="000000" w:themeColor="text1"/>
          <w:sz w:val="22"/>
          <w:szCs w:val="22"/>
        </w:rPr>
        <w:t>(</w:t>
      </w:r>
      <w:hyperlink w:anchor="Par468" w:history="1">
        <w:r w:rsidRPr="000743D4">
          <w:rPr>
            <w:rFonts w:ascii="Times New Roman" w:hAnsi="Times New Roman" w:cs="Times New Roman"/>
            <w:color w:val="000000" w:themeColor="text1"/>
            <w:sz w:val="22"/>
            <w:szCs w:val="22"/>
          </w:rPr>
          <w:t>приложение № 3</w:t>
        </w:r>
      </w:hyperlink>
      <w:r w:rsidRPr="000743D4">
        <w:rPr>
          <w:rFonts w:ascii="Times New Roman" w:hAnsi="Times New Roman" w:cs="Times New Roman"/>
          <w:color w:val="000000" w:themeColor="text1"/>
          <w:sz w:val="22"/>
          <w:szCs w:val="22"/>
        </w:rPr>
        <w:t xml:space="preserve"> к Контракту).</w:t>
      </w:r>
    </w:p>
    <w:p w:rsidR="00B52318" w:rsidRPr="000743D4" w:rsidRDefault="00B52318" w:rsidP="00B52318">
      <w:pPr>
        <w:pStyle w:val="1"/>
        <w:keepNext w:val="0"/>
        <w:widowControl w:val="0"/>
        <w:numPr>
          <w:ilvl w:val="0"/>
          <w:numId w:val="0"/>
        </w:numPr>
        <w:suppressAutoHyphens w:val="0"/>
        <w:spacing w:before="0"/>
        <w:ind w:left="928"/>
        <w:rPr>
          <w:b/>
          <w:color w:val="000000" w:themeColor="text1"/>
          <w:sz w:val="22"/>
          <w:szCs w:val="22"/>
        </w:rPr>
      </w:pPr>
      <w:bookmarkStart w:id="59" w:name="sub_1800"/>
      <w:bookmarkEnd w:id="58"/>
    </w:p>
    <w:p w:rsidR="006B23B6" w:rsidRPr="000743D4" w:rsidRDefault="006B23B6" w:rsidP="00B52318">
      <w:pPr>
        <w:pStyle w:val="1"/>
        <w:keepNext w:val="0"/>
        <w:widowControl w:val="0"/>
        <w:numPr>
          <w:ilvl w:val="0"/>
          <w:numId w:val="0"/>
        </w:numPr>
        <w:suppressAutoHyphens w:val="0"/>
        <w:spacing w:before="0"/>
        <w:ind w:left="928"/>
        <w:rPr>
          <w:b/>
          <w:color w:val="000000" w:themeColor="text1"/>
          <w:sz w:val="22"/>
          <w:szCs w:val="22"/>
        </w:rPr>
      </w:pPr>
      <w:r w:rsidRPr="000743D4">
        <w:rPr>
          <w:b/>
          <w:color w:val="000000" w:themeColor="text1"/>
          <w:sz w:val="22"/>
          <w:szCs w:val="22"/>
        </w:rPr>
        <w:t>8. Гарантии</w:t>
      </w:r>
    </w:p>
    <w:bookmarkEnd w:id="59"/>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8.1.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8.2. Требования к качеству товара устанавливаются в соответствии со статьей 469 ГК РФ. Товар </w:t>
      </w:r>
      <w:r w:rsidRPr="000743D4">
        <w:rPr>
          <w:rFonts w:ascii="Times New Roman" w:hAnsi="Times New Roman" w:cs="Times New Roman"/>
          <w:color w:val="000000" w:themeColor="text1"/>
          <w:sz w:val="22"/>
          <w:szCs w:val="22"/>
        </w:rPr>
        <w:lastRenderedPageBreak/>
        <w:t xml:space="preserve">должен соответствовать действующему законодательству Российской Федерации применительно для Товара такого рода. </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8.3. Поставщик гарантирует качество поставляемого товара в пределах срока годности, установленного производителем товара. Исчисление срока годности производится в порядке, установленном действующим законодательс</w:t>
      </w:r>
      <w:r w:rsidR="00B52318" w:rsidRPr="000743D4">
        <w:rPr>
          <w:rFonts w:ascii="Times New Roman" w:hAnsi="Times New Roman" w:cs="Times New Roman"/>
          <w:color w:val="000000" w:themeColor="text1"/>
          <w:sz w:val="22"/>
          <w:szCs w:val="22"/>
        </w:rPr>
        <w:t xml:space="preserve">твом Российской Федерации (ст. </w:t>
      </w:r>
      <w:r w:rsidRPr="000743D4">
        <w:rPr>
          <w:rFonts w:ascii="Times New Roman" w:hAnsi="Times New Roman" w:cs="Times New Roman"/>
          <w:color w:val="000000" w:themeColor="text1"/>
          <w:sz w:val="22"/>
          <w:szCs w:val="22"/>
        </w:rPr>
        <w:t xml:space="preserve">472, 473 ГК РФ).  </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8.4. Остаточный срок годности поставляемых товаров должен быть не менее 1 года от срока, установленного производителем, на момент поставки Товара (с момента (с даты) передачи товара по акту приема-передачи товара). Поставщик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в течение его срока годности.</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8.5.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8.6.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rsidR="006B23B6" w:rsidRPr="000743D4" w:rsidRDefault="006B23B6" w:rsidP="00B5231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8.7. В случае необходимости замены товара ненадлежащего качества в пределах срока годности Поставщик обязуется производить замену некачественного товара на аналогичный товар или товар с лучшими потребительскими характеристиками.</w:t>
      </w:r>
    </w:p>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928"/>
        <w:rPr>
          <w:b/>
          <w:color w:val="000000" w:themeColor="text1"/>
          <w:sz w:val="22"/>
          <w:szCs w:val="22"/>
        </w:rPr>
      </w:pPr>
      <w:bookmarkStart w:id="60" w:name="sub_1900"/>
      <w:r w:rsidRPr="000743D4">
        <w:rPr>
          <w:b/>
          <w:color w:val="000000" w:themeColor="text1"/>
          <w:sz w:val="22"/>
          <w:szCs w:val="22"/>
        </w:rPr>
        <w:t>9. Порядок расчетов</w:t>
      </w:r>
    </w:p>
    <w:p w:rsidR="009C6C8A" w:rsidRDefault="006B23B6" w:rsidP="00AB0AA8">
      <w:pPr>
        <w:tabs>
          <w:tab w:val="left" w:pos="900"/>
        </w:tabs>
        <w:ind w:firstLine="567"/>
        <w:jc w:val="both"/>
        <w:rPr>
          <w:rFonts w:ascii="Times New Roman" w:hAnsi="Times New Roman" w:cs="Times New Roman"/>
          <w:bCs/>
          <w:color w:val="000000" w:themeColor="text1"/>
          <w:sz w:val="22"/>
          <w:szCs w:val="22"/>
        </w:rPr>
      </w:pPr>
      <w:bookmarkStart w:id="61" w:name="sub_1901"/>
      <w:bookmarkEnd w:id="60"/>
      <w:r w:rsidRPr="000743D4">
        <w:rPr>
          <w:rFonts w:ascii="Times New Roman" w:hAnsi="Times New Roman" w:cs="Times New Roman"/>
          <w:color w:val="000000" w:themeColor="text1"/>
          <w:sz w:val="22"/>
          <w:szCs w:val="22"/>
        </w:rPr>
        <w:t>9.1. Оплата по Контракту осуществляется за счет средств</w:t>
      </w:r>
      <w:r w:rsidR="0047154A" w:rsidRPr="000743D4">
        <w:rPr>
          <w:rFonts w:ascii="Times New Roman" w:hAnsi="Times New Roman" w:cs="Times New Roman"/>
          <w:color w:val="000000" w:themeColor="text1"/>
          <w:sz w:val="22"/>
          <w:szCs w:val="22"/>
        </w:rPr>
        <w:t xml:space="preserve">: внебюджетные </w:t>
      </w:r>
      <w:r w:rsidR="006D1AB7" w:rsidRPr="000743D4">
        <w:rPr>
          <w:rFonts w:ascii="Times New Roman" w:hAnsi="Times New Roman" w:cs="Times New Roman"/>
          <w:color w:val="000000" w:themeColor="text1"/>
          <w:sz w:val="22"/>
          <w:szCs w:val="22"/>
        </w:rPr>
        <w:t xml:space="preserve">средства: </w:t>
      </w:r>
      <w:r w:rsidR="0047154A" w:rsidRPr="000743D4">
        <w:rPr>
          <w:rFonts w:ascii="Times New Roman" w:hAnsi="Times New Roman" w:cs="Times New Roman"/>
          <w:bCs/>
          <w:color w:val="000000" w:themeColor="text1"/>
          <w:sz w:val="22"/>
          <w:szCs w:val="22"/>
        </w:rPr>
        <w:t>код вида расходов 244</w:t>
      </w:r>
      <w:r w:rsidR="006D1AB7" w:rsidRPr="000743D4">
        <w:rPr>
          <w:rFonts w:ascii="Times New Roman" w:hAnsi="Times New Roman" w:cs="Times New Roman"/>
          <w:bCs/>
          <w:color w:val="000000" w:themeColor="text1"/>
          <w:sz w:val="22"/>
          <w:szCs w:val="22"/>
        </w:rPr>
        <w:t>.</w:t>
      </w:r>
    </w:p>
    <w:p w:rsidR="006B23B6" w:rsidRPr="000743D4" w:rsidRDefault="006B23B6" w:rsidP="00AB0AA8">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9.2. </w:t>
      </w:r>
      <w:bookmarkStart w:id="62" w:name="sub_1903"/>
      <w:bookmarkEnd w:id="61"/>
      <w:r w:rsidRPr="000743D4">
        <w:rPr>
          <w:rFonts w:ascii="Times New Roman" w:hAnsi="Times New Roman" w:cs="Times New Roman"/>
          <w:color w:val="000000" w:themeColor="text1"/>
          <w:sz w:val="22"/>
          <w:szCs w:val="22"/>
        </w:rPr>
        <w:t xml:space="preserve">Оплата товара осуществляется Заказчиком по казначейской системе оплаты в безналичной форме </w:t>
      </w:r>
      <w:r w:rsidR="004F7762" w:rsidRPr="000743D4">
        <w:rPr>
          <w:rFonts w:ascii="Times New Roman" w:hAnsi="Times New Roman" w:cs="Times New Roman"/>
          <w:color w:val="000000" w:themeColor="text1"/>
          <w:sz w:val="22"/>
          <w:szCs w:val="22"/>
        </w:rPr>
        <w:t>за фактически поставленный товара</w:t>
      </w:r>
      <w:r w:rsidRPr="000743D4">
        <w:rPr>
          <w:rFonts w:ascii="Times New Roman" w:hAnsi="Times New Roman" w:cs="Times New Roman"/>
          <w:color w:val="000000" w:themeColor="text1"/>
          <w:sz w:val="22"/>
          <w:szCs w:val="22"/>
        </w:rPr>
        <w:t xml:space="preserve">, путём перечисления денежных средств на расчётный счёт Поставщика не более чем в течение </w:t>
      </w:r>
      <w:r w:rsidR="00A01288" w:rsidRPr="000743D4">
        <w:rPr>
          <w:rFonts w:ascii="Times New Roman" w:hAnsi="Times New Roman" w:cs="Times New Roman"/>
          <w:color w:val="000000" w:themeColor="text1"/>
          <w:sz w:val="22"/>
          <w:szCs w:val="22"/>
        </w:rPr>
        <w:t>десяти</w:t>
      </w:r>
      <w:r w:rsidR="001314F4" w:rsidRPr="000743D4">
        <w:rPr>
          <w:rFonts w:ascii="Times New Roman" w:hAnsi="Times New Roman" w:cs="Times New Roman"/>
          <w:color w:val="000000" w:themeColor="text1"/>
          <w:sz w:val="22"/>
          <w:szCs w:val="22"/>
        </w:rPr>
        <w:t xml:space="preserve"> рабочих </w:t>
      </w:r>
      <w:r w:rsidRPr="000743D4">
        <w:rPr>
          <w:rFonts w:ascii="Times New Roman" w:hAnsi="Times New Roman" w:cs="Times New Roman"/>
          <w:color w:val="000000" w:themeColor="text1"/>
          <w:sz w:val="22"/>
          <w:szCs w:val="22"/>
        </w:rPr>
        <w:t xml:space="preserve">дней с даты подписания акта приёма - передачи товара.  </w:t>
      </w:r>
    </w:p>
    <w:p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9.3. Оплата по Контракту за поставленный Товар осуществляется Заказчиком после представления Поставщиком следующих документов или копий документов:</w:t>
      </w:r>
    </w:p>
    <w:p w:rsidR="006B23B6" w:rsidRPr="000743D4" w:rsidRDefault="006B23B6" w:rsidP="00AB0AA8">
      <w:pPr>
        <w:ind w:firstLine="567"/>
        <w:jc w:val="both"/>
        <w:rPr>
          <w:rFonts w:ascii="Times New Roman" w:hAnsi="Times New Roman" w:cs="Times New Roman"/>
          <w:color w:val="000000" w:themeColor="text1"/>
          <w:sz w:val="22"/>
          <w:szCs w:val="22"/>
        </w:rPr>
      </w:pPr>
      <w:bookmarkStart w:id="63" w:name="sub_1931"/>
      <w:bookmarkEnd w:id="62"/>
      <w:r w:rsidRPr="000743D4">
        <w:rPr>
          <w:rFonts w:ascii="Times New Roman" w:hAnsi="Times New Roman" w:cs="Times New Roman"/>
          <w:color w:val="000000" w:themeColor="text1"/>
          <w:sz w:val="22"/>
          <w:szCs w:val="22"/>
        </w:rPr>
        <w:t>а) счета;</w:t>
      </w:r>
    </w:p>
    <w:p w:rsidR="006B23B6" w:rsidRPr="000743D4" w:rsidRDefault="006B23B6" w:rsidP="00AB0AA8">
      <w:pPr>
        <w:ind w:firstLine="567"/>
        <w:jc w:val="both"/>
        <w:rPr>
          <w:rFonts w:ascii="Times New Roman" w:hAnsi="Times New Roman" w:cs="Times New Roman"/>
          <w:color w:val="000000" w:themeColor="text1"/>
          <w:sz w:val="22"/>
          <w:szCs w:val="22"/>
        </w:rPr>
      </w:pPr>
      <w:bookmarkStart w:id="64" w:name="sub_1932"/>
      <w:bookmarkEnd w:id="63"/>
      <w:r w:rsidRPr="000743D4">
        <w:rPr>
          <w:rFonts w:ascii="Times New Roman" w:hAnsi="Times New Roman" w:cs="Times New Roman"/>
          <w:color w:val="000000" w:themeColor="text1"/>
          <w:sz w:val="22"/>
          <w:szCs w:val="22"/>
        </w:rPr>
        <w:t>б) счета-фактуры (для плательщиков НДС) или УПД;</w:t>
      </w:r>
    </w:p>
    <w:p w:rsidR="006B23B6" w:rsidRPr="000743D4" w:rsidRDefault="006B23B6" w:rsidP="00AB0AA8">
      <w:pPr>
        <w:ind w:firstLine="567"/>
        <w:jc w:val="both"/>
        <w:rPr>
          <w:rFonts w:ascii="Times New Roman" w:hAnsi="Times New Roman" w:cs="Times New Roman"/>
          <w:color w:val="000000" w:themeColor="text1"/>
          <w:sz w:val="22"/>
          <w:szCs w:val="22"/>
        </w:rPr>
      </w:pPr>
      <w:bookmarkStart w:id="65" w:name="sub_1933"/>
      <w:bookmarkEnd w:id="64"/>
      <w:r w:rsidRPr="000743D4">
        <w:rPr>
          <w:rFonts w:ascii="Times New Roman" w:hAnsi="Times New Roman" w:cs="Times New Roman"/>
          <w:color w:val="000000" w:themeColor="text1"/>
          <w:sz w:val="22"/>
          <w:szCs w:val="22"/>
        </w:rPr>
        <w:t>в) товарной накладной;</w:t>
      </w:r>
    </w:p>
    <w:p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г) Акта приема-передачи Товара (</w:t>
      </w:r>
      <w:hyperlink w:anchor="Par468" w:history="1">
        <w:r w:rsidRPr="000743D4">
          <w:rPr>
            <w:rFonts w:ascii="Times New Roman" w:hAnsi="Times New Roman" w:cs="Times New Roman"/>
            <w:color w:val="000000" w:themeColor="text1"/>
            <w:sz w:val="22"/>
            <w:szCs w:val="22"/>
          </w:rPr>
          <w:t>приложение № 3</w:t>
        </w:r>
      </w:hyperlink>
      <w:r w:rsidRPr="000743D4">
        <w:rPr>
          <w:rFonts w:ascii="Times New Roman" w:hAnsi="Times New Roman" w:cs="Times New Roman"/>
          <w:color w:val="000000" w:themeColor="text1"/>
          <w:sz w:val="22"/>
          <w:szCs w:val="22"/>
        </w:rPr>
        <w:t xml:space="preserve"> к Контракту);</w:t>
      </w:r>
    </w:p>
    <w:p w:rsidR="0047154A" w:rsidRPr="000743D4" w:rsidRDefault="0047154A" w:rsidP="0047154A">
      <w:pPr>
        <w:ind w:firstLine="567"/>
        <w:jc w:val="both"/>
        <w:rPr>
          <w:rFonts w:ascii="Times New Roman" w:hAnsi="Times New Roman" w:cs="Times New Roman"/>
          <w:sz w:val="22"/>
          <w:szCs w:val="22"/>
        </w:rPr>
      </w:pPr>
      <w:r w:rsidRPr="000743D4">
        <w:rPr>
          <w:rFonts w:ascii="Times New Roman" w:hAnsi="Times New Roman" w:cs="Times New Roman"/>
          <w:color w:val="000000" w:themeColor="text1"/>
          <w:sz w:val="22"/>
          <w:szCs w:val="22"/>
        </w:rPr>
        <w:t xml:space="preserve">д) </w:t>
      </w:r>
      <w:r w:rsidRPr="000743D4">
        <w:rPr>
          <w:rFonts w:ascii="Times New Roman" w:hAnsi="Times New Roman" w:cs="Times New Roman"/>
          <w:sz w:val="22"/>
          <w:szCs w:val="22"/>
        </w:rPr>
        <w:t>копий регистрационных удостоверений на Товар;</w:t>
      </w:r>
    </w:p>
    <w:p w:rsidR="006B23B6" w:rsidRPr="000743D4" w:rsidRDefault="006B23B6" w:rsidP="00AB0AA8">
      <w:pPr>
        <w:ind w:firstLine="567"/>
        <w:jc w:val="both"/>
        <w:rPr>
          <w:rFonts w:ascii="Times New Roman" w:hAnsi="Times New Roman" w:cs="Times New Roman"/>
          <w:color w:val="000000" w:themeColor="text1"/>
          <w:sz w:val="22"/>
          <w:szCs w:val="22"/>
        </w:rPr>
      </w:pPr>
      <w:bookmarkStart w:id="66" w:name="sub_1904"/>
      <w:bookmarkEnd w:id="65"/>
      <w:r w:rsidRPr="000743D4">
        <w:rPr>
          <w:rFonts w:ascii="Times New Roman" w:hAnsi="Times New Roman" w:cs="Times New Roman"/>
          <w:color w:val="000000" w:themeColor="text1"/>
          <w:sz w:val="22"/>
          <w:szCs w:val="22"/>
        </w:rPr>
        <w:t>9.4. На всех документах, перечисленных в пункте 9.3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6B23B6" w:rsidRPr="000743D4" w:rsidRDefault="006B23B6" w:rsidP="00AB0AA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9.</w:t>
      </w:r>
      <w:r w:rsidR="001314F4" w:rsidRPr="000743D4">
        <w:rPr>
          <w:rFonts w:ascii="Times New Roman" w:hAnsi="Times New Roman" w:cs="Times New Roman"/>
          <w:bCs/>
          <w:color w:val="000000" w:themeColor="text1"/>
          <w:sz w:val="22"/>
          <w:szCs w:val="22"/>
        </w:rPr>
        <w:t>5</w:t>
      </w:r>
      <w:r w:rsidRPr="000743D4">
        <w:rPr>
          <w:rFonts w:ascii="Times New Roman" w:hAnsi="Times New Roman" w:cs="Times New Roman"/>
          <w:bCs/>
          <w:color w:val="000000" w:themeColor="text1"/>
          <w:sz w:val="22"/>
          <w:szCs w:val="22"/>
        </w:rPr>
        <w:t>. Товар, поставленный Поставщиком с отклонениями от условий контракта, требований спецификации, технических требований или иными недостатками, не подлежит оплате Заказчиком до устранения Поставщиком обнаруженных недостатков.</w:t>
      </w:r>
      <w:bookmarkStart w:id="67" w:name="sub_1906"/>
      <w:bookmarkEnd w:id="66"/>
    </w:p>
    <w:p w:rsidR="006B23B6" w:rsidRPr="000743D4" w:rsidRDefault="006B23B6" w:rsidP="00AB0AA8">
      <w:pPr>
        <w:tabs>
          <w:tab w:val="left" w:pos="900"/>
        </w:tabs>
        <w:ind w:firstLine="567"/>
        <w:jc w:val="both"/>
        <w:rPr>
          <w:rFonts w:ascii="Times New Roman" w:hAnsi="Times New Roman" w:cs="Times New Roman"/>
          <w:bCs/>
          <w:color w:val="000000" w:themeColor="text1"/>
          <w:sz w:val="22"/>
          <w:szCs w:val="22"/>
        </w:rPr>
      </w:pPr>
      <w:r w:rsidRPr="000743D4">
        <w:rPr>
          <w:rFonts w:ascii="Times New Roman" w:hAnsi="Times New Roman" w:cs="Times New Roman"/>
          <w:bCs/>
          <w:color w:val="000000" w:themeColor="text1"/>
          <w:sz w:val="22"/>
          <w:szCs w:val="22"/>
        </w:rPr>
        <w:t>9.</w:t>
      </w:r>
      <w:r w:rsidR="001314F4" w:rsidRPr="000743D4">
        <w:rPr>
          <w:rFonts w:ascii="Times New Roman" w:hAnsi="Times New Roman" w:cs="Times New Roman"/>
          <w:bCs/>
          <w:color w:val="000000" w:themeColor="text1"/>
          <w:sz w:val="22"/>
          <w:szCs w:val="22"/>
        </w:rPr>
        <w:t>6</w:t>
      </w:r>
      <w:r w:rsidRPr="000743D4">
        <w:rPr>
          <w:rFonts w:ascii="Times New Roman" w:hAnsi="Times New Roman" w:cs="Times New Roman"/>
          <w:bCs/>
          <w:color w:val="000000" w:themeColor="text1"/>
          <w:sz w:val="22"/>
          <w:szCs w:val="22"/>
        </w:rPr>
        <w:t>. Авансирование по контракту не предусмотрено.</w:t>
      </w:r>
    </w:p>
    <w:p w:rsidR="006B23B6" w:rsidRPr="000743D4" w:rsidRDefault="006B23B6" w:rsidP="00AB0AA8">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9.</w:t>
      </w:r>
      <w:r w:rsidR="001314F4" w:rsidRPr="000743D4">
        <w:rPr>
          <w:rFonts w:ascii="Times New Roman" w:hAnsi="Times New Roman" w:cs="Times New Roman"/>
          <w:color w:val="000000" w:themeColor="text1"/>
          <w:sz w:val="22"/>
          <w:szCs w:val="22"/>
        </w:rPr>
        <w:t>7</w:t>
      </w:r>
      <w:r w:rsidRPr="000743D4">
        <w:rPr>
          <w:rFonts w:ascii="Times New Roman" w:hAnsi="Times New Roman" w:cs="Times New Roman"/>
          <w:color w:val="000000" w:themeColor="text1"/>
          <w:sz w:val="22"/>
          <w:szCs w:val="22"/>
        </w:rPr>
        <w:t xml:space="preserve">. </w:t>
      </w:r>
      <w:r w:rsidR="00AB0AA8" w:rsidRPr="000743D4">
        <w:rPr>
          <w:rFonts w:ascii="Times New Roman" w:hAnsi="Times New Roman" w:cs="Times New Roman"/>
          <w:bCs/>
          <w:color w:val="000000" w:themeColor="text1"/>
          <w:sz w:val="22"/>
          <w:szCs w:val="22"/>
        </w:rPr>
        <w:t xml:space="preserve">По окончании исполнения своих </w:t>
      </w:r>
      <w:r w:rsidRPr="000743D4">
        <w:rPr>
          <w:rFonts w:ascii="Times New Roman" w:hAnsi="Times New Roman" w:cs="Times New Roman"/>
          <w:bCs/>
          <w:color w:val="000000" w:themeColor="text1"/>
          <w:sz w:val="22"/>
          <w:szCs w:val="22"/>
        </w:rPr>
        <w:t>обязательств по контракту Стороны в течение 10 рабочих дней подписывают акт сверки расчетов</w:t>
      </w:r>
      <w:r w:rsidRPr="000743D4">
        <w:rPr>
          <w:rFonts w:ascii="Times New Roman" w:hAnsi="Times New Roman" w:cs="Times New Roman"/>
          <w:color w:val="000000" w:themeColor="text1"/>
          <w:sz w:val="22"/>
          <w:szCs w:val="22"/>
        </w:rPr>
        <w:t xml:space="preserve"> (</w:t>
      </w:r>
      <w:hyperlink w:anchor="sub_7000" w:history="1">
        <w:r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Pr="000743D4">
          <w:rPr>
            <w:rStyle w:val="afff5"/>
            <w:rFonts w:ascii="Times New Roman" w:hAnsi="Times New Roman"/>
            <w:color w:val="000000" w:themeColor="text1"/>
            <w:sz w:val="22"/>
            <w:szCs w:val="22"/>
          </w:rPr>
          <w:t>4</w:t>
        </w:r>
      </w:hyperlink>
      <w:r w:rsidRPr="000743D4">
        <w:rPr>
          <w:rFonts w:ascii="Times New Roman" w:hAnsi="Times New Roman" w:cs="Times New Roman"/>
          <w:color w:val="000000" w:themeColor="text1"/>
          <w:sz w:val="22"/>
          <w:szCs w:val="22"/>
        </w:rPr>
        <w:t xml:space="preserve"> к Контракту).</w:t>
      </w:r>
    </w:p>
    <w:bookmarkEnd w:id="67"/>
    <w:p w:rsidR="006B23B6" w:rsidRPr="000743D4" w:rsidRDefault="006B23B6" w:rsidP="00E534D0">
      <w:pPr>
        <w:jc w:val="both"/>
        <w:rPr>
          <w:rFonts w:ascii="Times New Roman" w:hAnsi="Times New Roman" w:cs="Times New Roman"/>
          <w:color w:val="000000" w:themeColor="text1"/>
          <w:sz w:val="22"/>
          <w:szCs w:val="22"/>
        </w:rPr>
      </w:pPr>
    </w:p>
    <w:p w:rsidR="006B23B6" w:rsidRPr="000743D4" w:rsidRDefault="006B23B6" w:rsidP="00E534D0">
      <w:pPr>
        <w:pStyle w:val="1"/>
        <w:keepNext w:val="0"/>
        <w:widowControl w:val="0"/>
        <w:numPr>
          <w:ilvl w:val="0"/>
          <w:numId w:val="0"/>
        </w:numPr>
        <w:suppressAutoHyphens w:val="0"/>
        <w:spacing w:before="0"/>
        <w:ind w:left="928"/>
        <w:rPr>
          <w:b/>
          <w:color w:val="000000" w:themeColor="text1"/>
          <w:sz w:val="22"/>
          <w:szCs w:val="22"/>
        </w:rPr>
      </w:pPr>
      <w:bookmarkStart w:id="68" w:name="sub_11000"/>
      <w:r w:rsidRPr="000743D4">
        <w:rPr>
          <w:b/>
          <w:color w:val="000000" w:themeColor="text1"/>
          <w:sz w:val="22"/>
          <w:szCs w:val="22"/>
        </w:rPr>
        <w:t>10. Обеспечение исполнения Контракта</w:t>
      </w:r>
    </w:p>
    <w:p w:rsidR="006B23B6" w:rsidRPr="000743D4" w:rsidRDefault="0047154A" w:rsidP="00E534D0">
      <w:pPr>
        <w:ind w:firstLine="709"/>
        <w:jc w:val="both"/>
        <w:rPr>
          <w:rFonts w:ascii="Times New Roman" w:hAnsi="Times New Roman" w:cs="Times New Roman"/>
          <w:sz w:val="22"/>
          <w:szCs w:val="22"/>
        </w:rPr>
      </w:pPr>
      <w:bookmarkStart w:id="69" w:name="sub_11100"/>
      <w:bookmarkEnd w:id="68"/>
      <w:r w:rsidRPr="000743D4">
        <w:rPr>
          <w:rFonts w:ascii="Times New Roman" w:hAnsi="Times New Roman" w:cs="Times New Roman"/>
          <w:color w:val="000000" w:themeColor="text1"/>
          <w:sz w:val="22"/>
          <w:szCs w:val="22"/>
        </w:rPr>
        <w:t xml:space="preserve">10.1. </w:t>
      </w:r>
      <w:r w:rsidRPr="000743D4">
        <w:rPr>
          <w:rFonts w:ascii="Times New Roman" w:hAnsi="Times New Roman" w:cs="Times New Roman"/>
          <w:sz w:val="22"/>
          <w:szCs w:val="22"/>
        </w:rPr>
        <w:t>Обеспечение исполнения контракта не устанавливается</w:t>
      </w:r>
    </w:p>
    <w:p w:rsidR="0047154A" w:rsidRPr="000743D4" w:rsidRDefault="0047154A" w:rsidP="00E534D0">
      <w:pPr>
        <w:ind w:firstLine="709"/>
        <w:jc w:val="both"/>
        <w:rPr>
          <w:rFonts w:ascii="Times New Roman" w:hAnsi="Times New Roman" w:cs="Times New Roman"/>
          <w:color w:val="000000" w:themeColor="text1"/>
          <w:sz w:val="22"/>
          <w:szCs w:val="22"/>
        </w:rPr>
      </w:pPr>
    </w:p>
    <w:p w:rsidR="006B23B6" w:rsidRPr="000743D4" w:rsidRDefault="006B23B6" w:rsidP="00E534D0">
      <w:pPr>
        <w:pStyle w:val="1"/>
        <w:keepNext w:val="0"/>
        <w:widowControl w:val="0"/>
        <w:numPr>
          <w:ilvl w:val="0"/>
          <w:numId w:val="0"/>
        </w:numPr>
        <w:suppressAutoHyphens w:val="0"/>
        <w:spacing w:before="0"/>
        <w:ind w:left="1069"/>
        <w:rPr>
          <w:b/>
          <w:color w:val="000000" w:themeColor="text1"/>
          <w:sz w:val="22"/>
          <w:szCs w:val="22"/>
        </w:rPr>
      </w:pPr>
      <w:r w:rsidRPr="000743D4">
        <w:rPr>
          <w:b/>
          <w:color w:val="000000" w:themeColor="text1"/>
          <w:sz w:val="22"/>
          <w:szCs w:val="22"/>
        </w:rPr>
        <w:t>11. Ответственность Сторон</w:t>
      </w:r>
    </w:p>
    <w:bookmarkEnd w:id="69"/>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w:t>
      </w:r>
      <w:r w:rsidR="00B178E3" w:rsidRPr="000743D4">
        <w:rPr>
          <w:rFonts w:ascii="Times New Roman" w:hAnsi="Times New Roman" w:cs="Times New Roman"/>
          <w:color w:val="000000" w:themeColor="text1"/>
          <w:sz w:val="22"/>
          <w:szCs w:val="22"/>
        </w:rPr>
        <w:t>услуг</w:t>
      </w:r>
      <w:r w:rsidRPr="000743D4">
        <w:rPr>
          <w:rFonts w:ascii="Times New Roman" w:hAnsi="Times New Roman" w:cs="Times New Roman"/>
          <w:color w:val="000000" w:themeColor="text1"/>
          <w:sz w:val="22"/>
          <w:szCs w:val="22"/>
        </w:rPr>
        <w:t xml:space="preserve"> для обеспечения государственных и муниципальных нужд», Постановлением Правительства Российской Федерации от 30.08.2017 N 1042. </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r w:rsidR="008811D0" w:rsidRPr="000743D4">
        <w:rPr>
          <w:rFonts w:ascii="Times New Roman" w:hAnsi="Times New Roman" w:cs="Times New Roman"/>
          <w:color w:val="000000" w:themeColor="text1"/>
          <w:sz w:val="22"/>
          <w:szCs w:val="22"/>
        </w:rPr>
        <w:t>.</w:t>
      </w:r>
    </w:p>
    <w:p w:rsidR="006B23B6" w:rsidRPr="000743D4" w:rsidRDefault="006B23B6" w:rsidP="009C6C8A">
      <w:pPr>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t>11.2. Ответственность Заказчика:</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w:t>
      </w:r>
      <w:r w:rsidRPr="000743D4">
        <w:rPr>
          <w:rFonts w:ascii="Times New Roman" w:hAnsi="Times New Roman" w:cs="Times New Roman"/>
          <w:color w:val="000000" w:themeColor="text1"/>
          <w:sz w:val="22"/>
          <w:szCs w:val="22"/>
        </w:rPr>
        <w:lastRenderedPageBreak/>
        <w:t>размере 1/300 ключевой ставки ЦБ РФ, действующей на дату уплаты пени, от не уплаченной в срок суммы.</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а) 1 000 рублей, если цена контракта не превышает 3 млн. рублей (включительно)</w:t>
      </w:r>
      <w:r w:rsidR="001A2EC0">
        <w:rPr>
          <w:rFonts w:ascii="Times New Roman" w:hAnsi="Times New Roman" w:cs="Times New Roman"/>
          <w:color w:val="000000" w:themeColor="text1"/>
          <w:sz w:val="22"/>
          <w:szCs w:val="22"/>
        </w:rPr>
        <w:t>.</w:t>
      </w:r>
    </w:p>
    <w:p w:rsidR="006B23B6" w:rsidRPr="000743D4" w:rsidRDefault="006B23B6" w:rsidP="009C6C8A">
      <w:pPr>
        <w:ind w:firstLine="567"/>
        <w:jc w:val="both"/>
        <w:rPr>
          <w:rFonts w:ascii="Times New Roman" w:hAnsi="Times New Roman" w:cs="Times New Roman"/>
          <w:b/>
          <w:color w:val="000000" w:themeColor="text1"/>
          <w:sz w:val="22"/>
          <w:szCs w:val="22"/>
        </w:rPr>
      </w:pPr>
      <w:r w:rsidRPr="000743D4">
        <w:rPr>
          <w:rFonts w:ascii="Times New Roman" w:hAnsi="Times New Roman" w:cs="Times New Roman"/>
          <w:b/>
          <w:color w:val="000000" w:themeColor="text1"/>
          <w:sz w:val="22"/>
          <w:szCs w:val="22"/>
        </w:rPr>
        <w:t>11.3 Ответственность Поставщика:</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п.5.1</w:t>
      </w:r>
      <w:r w:rsidR="009C6C8A">
        <w:rPr>
          <w:rFonts w:ascii="Times New Roman" w:hAnsi="Times New Roman" w:cs="Times New Roman"/>
          <w:color w:val="000000" w:themeColor="text1"/>
          <w:sz w:val="22"/>
          <w:szCs w:val="22"/>
        </w:rPr>
        <w:t>.1</w:t>
      </w:r>
      <w:r w:rsidRPr="000743D4">
        <w:rPr>
          <w:rFonts w:ascii="Times New Roman" w:hAnsi="Times New Roman" w:cs="Times New Roman"/>
          <w:color w:val="000000" w:themeColor="text1"/>
          <w:sz w:val="22"/>
          <w:szCs w:val="22"/>
        </w:rPr>
        <w:t xml:space="preserve"> контракта.</w:t>
      </w:r>
    </w:p>
    <w:p w:rsidR="006B23B6" w:rsidRPr="000743D4" w:rsidRDefault="009C6C8A" w:rsidP="009C6C8A">
      <w:pPr>
        <w:tabs>
          <w:tab w:val="left" w:pos="576"/>
        </w:tabs>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11.3.3. </w:t>
      </w:r>
      <w:r w:rsidR="006B23B6" w:rsidRPr="000743D4">
        <w:rPr>
          <w:rFonts w:ascii="Times New Roman" w:hAnsi="Times New Roman" w:cs="Times New Roman"/>
          <w:color w:val="000000" w:themeColor="text1"/>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2" w:anchor="/document/10180094/entry/100" w:history="1">
        <w:r w:rsidR="006B23B6" w:rsidRPr="000743D4">
          <w:rPr>
            <w:rStyle w:val="a8"/>
            <w:rFonts w:ascii="Times New Roman" w:hAnsi="Times New Roman"/>
            <w:color w:val="000000" w:themeColor="text1"/>
            <w:sz w:val="22"/>
            <w:szCs w:val="22"/>
          </w:rPr>
          <w:t>ключевой ставки</w:t>
        </w:r>
      </w:hyperlink>
      <w:r w:rsidR="006B23B6" w:rsidRPr="000743D4">
        <w:rPr>
          <w:rFonts w:ascii="Times New Roman" w:hAnsi="Times New Roman" w:cs="Times New Roman"/>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23B6" w:rsidRPr="000743D4" w:rsidRDefault="006B23B6" w:rsidP="009C6C8A">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6B23B6" w:rsidRPr="000743D4" w:rsidRDefault="006B23B6" w:rsidP="009C6C8A">
      <w:pPr>
        <w:tabs>
          <w:tab w:val="left" w:pos="576"/>
        </w:tabs>
        <w:ind w:firstLine="567"/>
        <w:jc w:val="both"/>
        <w:rPr>
          <w:rFonts w:ascii="Times New Roman" w:hAnsi="Times New Roman" w:cs="Times New Roman"/>
          <w:sz w:val="22"/>
          <w:szCs w:val="22"/>
        </w:rPr>
      </w:pPr>
      <w:r w:rsidRPr="000743D4">
        <w:rPr>
          <w:rFonts w:ascii="Times New Roman" w:hAnsi="Times New Roman" w:cs="Times New Roman"/>
          <w:color w:val="000000" w:themeColor="text1"/>
          <w:sz w:val="22"/>
          <w:szCs w:val="22"/>
        </w:rPr>
        <w:t>а)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6B23B6" w:rsidRPr="000743D4" w:rsidRDefault="006B23B6" w:rsidP="009C6C8A">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w:t>
      </w:r>
      <w:r w:rsidR="00F04964" w:rsidRPr="000743D4">
        <w:rPr>
          <w:rFonts w:ascii="Times New Roman" w:hAnsi="Times New Roman" w:cs="Times New Roman"/>
          <w:color w:val="000000" w:themeColor="text1"/>
          <w:sz w:val="22"/>
          <w:szCs w:val="22"/>
        </w:rPr>
        <w:t xml:space="preserve">тракте таких обязательств) </w:t>
      </w:r>
      <w:r w:rsidRPr="000743D4">
        <w:rPr>
          <w:rFonts w:ascii="Times New Roman" w:hAnsi="Times New Roman" w:cs="Times New Roman"/>
          <w:color w:val="000000" w:themeColor="text1"/>
          <w:sz w:val="22"/>
          <w:szCs w:val="22"/>
        </w:rPr>
        <w:t>в следующем порядке:</w:t>
      </w:r>
    </w:p>
    <w:p w:rsidR="006B23B6" w:rsidRPr="000743D4" w:rsidRDefault="006B23B6" w:rsidP="009C6C8A">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а) 1000 рублей, если цена контракта не превышает 3 млн. рублей</w:t>
      </w:r>
      <w:r w:rsidR="001A2EC0">
        <w:rPr>
          <w:rFonts w:ascii="Times New Roman" w:hAnsi="Times New Roman" w:cs="Times New Roman"/>
          <w:color w:val="000000" w:themeColor="text1"/>
          <w:sz w:val="22"/>
          <w:szCs w:val="22"/>
        </w:rPr>
        <w:t>.</w:t>
      </w:r>
    </w:p>
    <w:p w:rsidR="006B23B6" w:rsidRPr="000743D4" w:rsidRDefault="006B23B6" w:rsidP="009C6C8A">
      <w:pPr>
        <w:tabs>
          <w:tab w:val="left" w:pos="576"/>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11.5. Поставщик несёт ответственность за действия третьих лиц, привлечённых им к исполнению обязательств по контракту.</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11.9.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11.3.1. – 11.3.</w:t>
      </w:r>
      <w:r w:rsidR="002865C7"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Контракта, после направления в адрес Поставщика уведомления с расчётом суммы неустойки.</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11.10.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11.3.1. – 11.3.</w:t>
      </w:r>
      <w:r w:rsidR="002865C7" w:rsidRPr="000743D4">
        <w:rPr>
          <w:rFonts w:ascii="Times New Roman" w:hAnsi="Times New Roman" w:cs="Times New Roman"/>
          <w:color w:val="000000" w:themeColor="text1"/>
          <w:sz w:val="22"/>
          <w:szCs w:val="22"/>
        </w:rPr>
        <w:t>5</w:t>
      </w:r>
      <w:r w:rsidRPr="000743D4">
        <w:rPr>
          <w:rFonts w:ascii="Times New Roman" w:hAnsi="Times New Roman" w:cs="Times New Roman"/>
          <w:color w:val="000000" w:themeColor="text1"/>
          <w:sz w:val="22"/>
          <w:szCs w:val="22"/>
        </w:rPr>
        <w:t>. Контракта. После оплаты по Контракту в соответствии с условиями настоящего раздела Стороны обязуются подписать акт сверки расчетов.</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11.11.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47154A" w:rsidRPr="000743D4" w:rsidRDefault="0047154A" w:rsidP="009C6C8A">
      <w:pPr>
        <w:tabs>
          <w:tab w:val="left" w:pos="900"/>
        </w:tabs>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11.12.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1069"/>
        <w:rPr>
          <w:b/>
          <w:color w:val="000000" w:themeColor="text1"/>
          <w:sz w:val="22"/>
          <w:szCs w:val="22"/>
        </w:rPr>
      </w:pPr>
      <w:bookmarkStart w:id="70" w:name="sub_11200"/>
      <w:r w:rsidRPr="000743D4">
        <w:rPr>
          <w:b/>
          <w:color w:val="000000" w:themeColor="text1"/>
          <w:sz w:val="22"/>
          <w:szCs w:val="22"/>
        </w:rPr>
        <w:t>12. Срок действия Контракта, изменение и расторжение Контракта</w:t>
      </w:r>
    </w:p>
    <w:bookmarkEnd w:id="70"/>
    <w:p w:rsidR="001314F4" w:rsidRPr="000743D4" w:rsidRDefault="006B23B6" w:rsidP="009C6C8A">
      <w:pPr>
        <w:ind w:firstLine="567"/>
        <w:jc w:val="both"/>
        <w:rPr>
          <w:rFonts w:ascii="Times New Roman" w:eastAsia="Times New Roman" w:hAnsi="Times New Roman" w:cs="Times New Roman"/>
          <w:color w:val="000000" w:themeColor="text1"/>
          <w:sz w:val="22"/>
          <w:szCs w:val="22"/>
          <w:lang w:bidi="ar-SA"/>
        </w:rPr>
      </w:pPr>
      <w:r w:rsidRPr="000743D4">
        <w:rPr>
          <w:rFonts w:ascii="Times New Roman" w:hAnsi="Times New Roman" w:cs="Times New Roman"/>
          <w:color w:val="000000" w:themeColor="text1"/>
          <w:sz w:val="22"/>
          <w:szCs w:val="22"/>
        </w:rPr>
        <w:t xml:space="preserve">12.1. </w:t>
      </w:r>
      <w:r w:rsidR="000743D4" w:rsidRPr="00AA0EBF">
        <w:rPr>
          <w:rFonts w:ascii="Times New Roman" w:hAnsi="Times New Roman" w:cs="Times New Roman"/>
          <w:sz w:val="22"/>
          <w:szCs w:val="22"/>
        </w:rPr>
        <w:t>Контра</w:t>
      </w:r>
      <w:proofErr w:type="gramStart"/>
      <w:r w:rsidR="000743D4" w:rsidRPr="00AA0EBF">
        <w:rPr>
          <w:rFonts w:ascii="Times New Roman" w:hAnsi="Times New Roman" w:cs="Times New Roman"/>
          <w:sz w:val="22"/>
          <w:szCs w:val="22"/>
        </w:rPr>
        <w:t>кт вст</w:t>
      </w:r>
      <w:proofErr w:type="gramEnd"/>
      <w:r w:rsidR="000743D4" w:rsidRPr="00AA0EBF">
        <w:rPr>
          <w:rFonts w:ascii="Times New Roman" w:hAnsi="Times New Roman" w:cs="Times New Roman"/>
          <w:sz w:val="22"/>
          <w:szCs w:val="22"/>
        </w:rPr>
        <w:t xml:space="preserve">упает в силу с момента его подписания усиленной электронной подписью лица, имеющего право действовать от имени Заказчика и действует по </w:t>
      </w:r>
      <w:r w:rsidR="00855641" w:rsidRPr="000743D4">
        <w:rPr>
          <w:rFonts w:ascii="Times New Roman" w:hAnsi="Times New Roman" w:cs="Times New Roman"/>
          <w:color w:val="000000" w:themeColor="text1"/>
          <w:sz w:val="22"/>
          <w:szCs w:val="22"/>
        </w:rPr>
        <w:t>3</w:t>
      </w:r>
      <w:r w:rsidR="00E16295">
        <w:rPr>
          <w:rFonts w:ascii="Times New Roman" w:hAnsi="Times New Roman" w:cs="Times New Roman"/>
          <w:color w:val="000000" w:themeColor="text1"/>
          <w:sz w:val="22"/>
          <w:szCs w:val="22"/>
        </w:rPr>
        <w:t>1</w:t>
      </w:r>
      <w:r w:rsidR="00855641" w:rsidRPr="000743D4">
        <w:rPr>
          <w:rFonts w:ascii="Times New Roman" w:hAnsi="Times New Roman" w:cs="Times New Roman"/>
          <w:color w:val="000000" w:themeColor="text1"/>
          <w:sz w:val="22"/>
          <w:szCs w:val="22"/>
        </w:rPr>
        <w:t>.</w:t>
      </w:r>
      <w:r w:rsidR="00E534D0" w:rsidRPr="000743D4">
        <w:rPr>
          <w:rFonts w:ascii="Times New Roman" w:hAnsi="Times New Roman" w:cs="Times New Roman"/>
          <w:color w:val="000000" w:themeColor="text1"/>
          <w:sz w:val="22"/>
          <w:szCs w:val="22"/>
        </w:rPr>
        <w:t>12</w:t>
      </w:r>
      <w:r w:rsidR="00855641" w:rsidRPr="000743D4">
        <w:rPr>
          <w:rFonts w:ascii="Times New Roman" w:hAnsi="Times New Roman" w:cs="Times New Roman"/>
          <w:color w:val="000000" w:themeColor="text1"/>
          <w:sz w:val="22"/>
          <w:szCs w:val="22"/>
        </w:rPr>
        <w:t>.202</w:t>
      </w:r>
      <w:r w:rsidR="001A2EC0">
        <w:rPr>
          <w:rFonts w:ascii="Times New Roman" w:hAnsi="Times New Roman" w:cs="Times New Roman"/>
          <w:color w:val="000000" w:themeColor="text1"/>
          <w:sz w:val="22"/>
          <w:szCs w:val="22"/>
        </w:rPr>
        <w:t>6</w:t>
      </w:r>
      <w:r w:rsidR="00855641" w:rsidRPr="000743D4">
        <w:rPr>
          <w:rFonts w:ascii="Times New Roman" w:hAnsi="Times New Roman" w:cs="Times New Roman"/>
          <w:color w:val="000000" w:themeColor="text1"/>
          <w:sz w:val="22"/>
          <w:szCs w:val="22"/>
        </w:rPr>
        <w:t xml:space="preserve"> г.</w:t>
      </w:r>
      <w:r w:rsidR="00E534D0" w:rsidRPr="000743D4">
        <w:rPr>
          <w:rFonts w:ascii="Times New Roman" w:hAnsi="Times New Roman" w:cs="Times New Roman"/>
          <w:color w:val="000000" w:themeColor="text1"/>
          <w:sz w:val="22"/>
          <w:szCs w:val="22"/>
        </w:rPr>
        <w:t>,</w:t>
      </w:r>
      <w:r w:rsidR="00855641" w:rsidRPr="000743D4">
        <w:rPr>
          <w:rFonts w:ascii="Times New Roman" w:hAnsi="Times New Roman" w:cs="Times New Roman"/>
          <w:color w:val="000000" w:themeColor="text1"/>
          <w:sz w:val="22"/>
          <w:szCs w:val="22"/>
        </w:rPr>
        <w:t xml:space="preserve"> </w:t>
      </w:r>
      <w:r w:rsidR="001314F4" w:rsidRPr="000743D4">
        <w:rPr>
          <w:rFonts w:ascii="Times New Roman" w:eastAsia="Times New Roman" w:hAnsi="Times New Roman" w:cs="Times New Roman"/>
          <w:color w:val="000000" w:themeColor="text1"/>
          <w:sz w:val="22"/>
          <w:szCs w:val="22"/>
          <w:lang w:bidi="ar-SA"/>
        </w:rPr>
        <w:t>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CC2616" w:rsidRPr="000743D4" w:rsidRDefault="00CC261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Информация о настоящем </w:t>
      </w:r>
      <w:r w:rsidRPr="000743D4">
        <w:rPr>
          <w:rFonts w:ascii="Times New Roman" w:hAnsi="Times New Roman" w:cs="Times New Roman"/>
          <w:bCs/>
          <w:color w:val="000000" w:themeColor="text1"/>
          <w:sz w:val="22"/>
          <w:szCs w:val="22"/>
        </w:rPr>
        <w:t>К</w:t>
      </w:r>
      <w:r w:rsidRPr="000743D4">
        <w:rPr>
          <w:rFonts w:ascii="Times New Roman" w:hAnsi="Times New Roman" w:cs="Times New Roman"/>
          <w:color w:val="000000" w:themeColor="text1"/>
          <w:sz w:val="22"/>
          <w:szCs w:val="22"/>
        </w:rPr>
        <w:t xml:space="preserve">онтракте подлежит включению в реестр </w:t>
      </w:r>
      <w:r w:rsidRPr="000743D4">
        <w:rPr>
          <w:rFonts w:ascii="Times New Roman" w:hAnsi="Times New Roman" w:cs="Times New Roman"/>
          <w:bCs/>
          <w:color w:val="000000" w:themeColor="text1"/>
          <w:sz w:val="22"/>
          <w:szCs w:val="22"/>
        </w:rPr>
        <w:t>К</w:t>
      </w:r>
      <w:r w:rsidRPr="000743D4">
        <w:rPr>
          <w:rFonts w:ascii="Times New Roman" w:hAnsi="Times New Roman" w:cs="Times New Roman"/>
          <w:color w:val="000000" w:themeColor="text1"/>
          <w:sz w:val="22"/>
          <w:szCs w:val="22"/>
        </w:rPr>
        <w:t>онтрактов, заключённых Заказчиками.</w:t>
      </w:r>
    </w:p>
    <w:p w:rsidR="00CC2616" w:rsidRPr="000743D4" w:rsidRDefault="00CC2616" w:rsidP="009C6C8A">
      <w:pPr>
        <w:ind w:firstLine="567"/>
        <w:jc w:val="both"/>
        <w:rPr>
          <w:rFonts w:ascii="Times New Roman" w:hAnsi="Times New Roman" w:cs="Times New Roman"/>
          <w:sz w:val="22"/>
          <w:szCs w:val="22"/>
        </w:rPr>
      </w:pPr>
      <w:bookmarkStart w:id="71" w:name="sub_11202"/>
      <w:r w:rsidRPr="000743D4">
        <w:rPr>
          <w:rFonts w:ascii="Times New Roman" w:hAnsi="Times New Roman" w:cs="Times New Roman"/>
          <w:sz w:val="22"/>
          <w:szCs w:val="22"/>
        </w:rPr>
        <w:t>12.2. Все изменения Контракта должны быть совершены в письменном виде и оформлены дополнительными соглашениями к Контракту.</w:t>
      </w:r>
    </w:p>
    <w:p w:rsidR="00CC2616" w:rsidRPr="000743D4" w:rsidRDefault="00CC2616" w:rsidP="009C6C8A">
      <w:pPr>
        <w:ind w:firstLine="567"/>
        <w:jc w:val="both"/>
        <w:rPr>
          <w:rFonts w:ascii="Times New Roman" w:hAnsi="Times New Roman" w:cs="Times New Roman"/>
          <w:color w:val="000000" w:themeColor="text1"/>
          <w:sz w:val="22"/>
          <w:szCs w:val="22"/>
        </w:rPr>
      </w:pPr>
      <w:bookmarkStart w:id="72" w:name="sub_11203"/>
      <w:bookmarkEnd w:id="71"/>
      <w:r w:rsidRPr="000743D4">
        <w:rPr>
          <w:rFonts w:ascii="Times New Roman" w:hAnsi="Times New Roman" w:cs="Times New Roman"/>
          <w:sz w:val="22"/>
          <w:szCs w:val="22"/>
        </w:rPr>
        <w:t xml:space="preserve">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hyperlink r:id="rId13" w:history="1">
        <w:r w:rsidRPr="000743D4">
          <w:rPr>
            <w:rStyle w:val="afff5"/>
            <w:rFonts w:ascii="Times New Roman" w:hAnsi="Times New Roman"/>
            <w:color w:val="000000" w:themeColor="text1"/>
            <w:sz w:val="22"/>
            <w:szCs w:val="22"/>
          </w:rPr>
          <w:t>гражданским законодательством</w:t>
        </w:r>
      </w:hyperlink>
      <w:r w:rsidR="001314F4" w:rsidRPr="000743D4">
        <w:rPr>
          <w:rStyle w:val="afff5"/>
          <w:rFonts w:ascii="Times New Roman" w:hAnsi="Times New Roman"/>
          <w:color w:val="000000" w:themeColor="text1"/>
          <w:sz w:val="22"/>
          <w:szCs w:val="22"/>
        </w:rPr>
        <w:t xml:space="preserve"> Российской Федерации</w:t>
      </w:r>
      <w:r w:rsidRPr="000743D4">
        <w:rPr>
          <w:rFonts w:ascii="Times New Roman" w:hAnsi="Times New Roman" w:cs="Times New Roman"/>
          <w:color w:val="000000" w:themeColor="text1"/>
          <w:sz w:val="22"/>
          <w:szCs w:val="22"/>
        </w:rPr>
        <w:t>.</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bookmarkEnd w:id="72"/>
    <w:p w:rsidR="00CC2616" w:rsidRPr="000743D4" w:rsidRDefault="00CC2616" w:rsidP="009C6C8A">
      <w:pPr>
        <w:ind w:firstLine="567"/>
        <w:jc w:val="both"/>
        <w:rPr>
          <w:rFonts w:ascii="Times New Roman" w:hAnsi="Times New Roman" w:cs="Times New Roman"/>
          <w:sz w:val="22"/>
          <w:szCs w:val="22"/>
        </w:rPr>
      </w:pPr>
      <w:r w:rsidRPr="000743D4">
        <w:rPr>
          <w:rFonts w:ascii="Times New Roman" w:hAnsi="Times New Roman" w:cs="Times New Roman"/>
          <w:sz w:val="22"/>
          <w:szCs w:val="22"/>
        </w:rPr>
        <w:t xml:space="preserve">12.4. Стороны вправе принять решение об одностороннем отказе от исполнения Контракта по основаниям, </w:t>
      </w:r>
      <w:r w:rsidRPr="000743D4">
        <w:rPr>
          <w:rFonts w:ascii="Times New Roman" w:hAnsi="Times New Roman" w:cs="Times New Roman"/>
          <w:color w:val="000000" w:themeColor="text1"/>
          <w:sz w:val="22"/>
          <w:szCs w:val="22"/>
        </w:rPr>
        <w:t xml:space="preserve">предусмотренным </w:t>
      </w:r>
      <w:hyperlink r:id="rId14" w:history="1">
        <w:r w:rsidRPr="000743D4">
          <w:rPr>
            <w:rStyle w:val="afff5"/>
            <w:rFonts w:ascii="Times New Roman" w:hAnsi="Times New Roman"/>
            <w:color w:val="000000" w:themeColor="text1"/>
            <w:sz w:val="22"/>
            <w:szCs w:val="22"/>
          </w:rPr>
          <w:t>Гражданским кодексом</w:t>
        </w:r>
      </w:hyperlink>
      <w:r w:rsidRPr="000743D4">
        <w:rPr>
          <w:rFonts w:ascii="Times New Roman" w:hAnsi="Times New Roman" w:cs="Times New Roman"/>
          <w:color w:val="000000" w:themeColor="text1"/>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history="1">
        <w:r w:rsidRPr="000743D4">
          <w:rPr>
            <w:rStyle w:val="afff5"/>
            <w:rFonts w:ascii="Times New Roman" w:hAnsi="Times New Roman"/>
            <w:color w:val="000000" w:themeColor="text1"/>
            <w:sz w:val="22"/>
            <w:szCs w:val="22"/>
          </w:rPr>
          <w:t>статьей 95</w:t>
        </w:r>
      </w:hyperlink>
      <w:r w:rsidRPr="000743D4">
        <w:rPr>
          <w:rFonts w:ascii="Times New Roman" w:hAnsi="Times New Roman" w:cs="Times New Roman"/>
          <w:sz w:val="22"/>
          <w:szCs w:val="22"/>
        </w:rPr>
        <w:t xml:space="preserve"> Федерального закона о контрактной системе. </w:t>
      </w:r>
    </w:p>
    <w:p w:rsidR="003D0CF7" w:rsidRPr="000743D4" w:rsidRDefault="001314F4" w:rsidP="009C6C8A">
      <w:pPr>
        <w:ind w:firstLine="567"/>
        <w:jc w:val="both"/>
        <w:rPr>
          <w:rFonts w:ascii="Times New Roman" w:hAnsi="Times New Roman" w:cs="Times New Roman"/>
          <w:color w:val="auto"/>
          <w:sz w:val="22"/>
          <w:szCs w:val="22"/>
        </w:rPr>
      </w:pPr>
      <w:r w:rsidRPr="000743D4">
        <w:rPr>
          <w:rFonts w:ascii="Times New Roman" w:hAnsi="Times New Roman" w:cs="Times New Roman"/>
          <w:sz w:val="22"/>
          <w:szCs w:val="22"/>
        </w:rPr>
        <w:t xml:space="preserve">12.5. </w:t>
      </w:r>
      <w:r w:rsidR="003D0CF7" w:rsidRPr="000743D4">
        <w:rPr>
          <w:rFonts w:ascii="Times New Roman" w:hAnsi="Times New Roman" w:cs="Times New Roman"/>
          <w:color w:val="auto"/>
          <w:sz w:val="22"/>
          <w:szCs w:val="22"/>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случаях, предусмотренных Контрактом;</w:t>
      </w:r>
    </w:p>
    <w:p w:rsidR="003D0CF7" w:rsidRPr="000743D4" w:rsidRDefault="003D0CF7"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если Поставщик не поставил Товар в течение </w:t>
      </w:r>
      <w:r w:rsidR="001A2EC0">
        <w:rPr>
          <w:rFonts w:ascii="Times New Roman" w:hAnsi="Times New Roman" w:cs="Times New Roman"/>
          <w:color w:val="000000" w:themeColor="text1"/>
          <w:sz w:val="22"/>
          <w:szCs w:val="22"/>
        </w:rPr>
        <w:t>20</w:t>
      </w:r>
      <w:r w:rsidRPr="000743D4">
        <w:rPr>
          <w:rFonts w:ascii="Times New Roman" w:hAnsi="Times New Roman" w:cs="Times New Roman"/>
          <w:color w:val="000000" w:themeColor="text1"/>
          <w:sz w:val="22"/>
          <w:szCs w:val="22"/>
        </w:rPr>
        <w:t xml:space="preserve"> рабочих дней </w:t>
      </w:r>
      <w:r w:rsidR="001A2EC0">
        <w:rPr>
          <w:rFonts w:ascii="Times New Roman" w:hAnsi="Times New Roman" w:cs="Times New Roman"/>
          <w:color w:val="000000" w:themeColor="text1"/>
          <w:sz w:val="22"/>
          <w:szCs w:val="22"/>
        </w:rPr>
        <w:t xml:space="preserve">с момента заключения </w:t>
      </w:r>
      <w:r w:rsidR="00E16295">
        <w:rPr>
          <w:rFonts w:ascii="Times New Roman" w:hAnsi="Times New Roman" w:cs="Times New Roman"/>
          <w:color w:val="000000" w:themeColor="text1"/>
          <w:sz w:val="22"/>
          <w:szCs w:val="22"/>
        </w:rPr>
        <w:t>К</w:t>
      </w:r>
      <w:r w:rsidR="001A2EC0">
        <w:rPr>
          <w:rFonts w:ascii="Times New Roman" w:hAnsi="Times New Roman" w:cs="Times New Roman"/>
          <w:color w:val="000000" w:themeColor="text1"/>
          <w:sz w:val="22"/>
          <w:szCs w:val="22"/>
        </w:rPr>
        <w:t>онтракта</w:t>
      </w:r>
      <w:r w:rsidRPr="000743D4">
        <w:rPr>
          <w:rFonts w:ascii="Times New Roman" w:hAnsi="Times New Roman" w:cs="Times New Roman"/>
          <w:color w:val="000000" w:themeColor="text1"/>
          <w:sz w:val="22"/>
          <w:szCs w:val="22"/>
        </w:rPr>
        <w:t xml:space="preserve">; </w:t>
      </w:r>
    </w:p>
    <w:p w:rsidR="003D0CF7" w:rsidRPr="000743D4" w:rsidRDefault="003D0CF7"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E16295">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если Поставщик отказался от замены товара ненадлежащего качества в срок, указанный п. 3.1.1</w:t>
      </w:r>
      <w:r w:rsidR="009C6C8A">
        <w:rPr>
          <w:rFonts w:ascii="Times New Roman" w:hAnsi="Times New Roman" w:cs="Times New Roman"/>
          <w:color w:val="000000" w:themeColor="text1"/>
          <w:sz w:val="22"/>
          <w:szCs w:val="22"/>
        </w:rPr>
        <w:t>1</w:t>
      </w:r>
      <w:r w:rsidRPr="000743D4">
        <w:rPr>
          <w:rFonts w:ascii="Times New Roman" w:hAnsi="Times New Roman" w:cs="Times New Roman"/>
          <w:color w:val="000000" w:themeColor="text1"/>
          <w:sz w:val="22"/>
          <w:szCs w:val="22"/>
        </w:rPr>
        <w:t xml:space="preserve"> </w:t>
      </w:r>
      <w:r w:rsidR="00E16295">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онтракта; </w:t>
      </w:r>
    </w:p>
    <w:p w:rsidR="003D0CF7" w:rsidRPr="000743D4" w:rsidRDefault="003D0CF7"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E16295">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rsidR="003D0CF7" w:rsidRPr="000743D4" w:rsidRDefault="003D0CF7"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w:t>
      </w:r>
      <w:r w:rsidR="00E16295">
        <w:rPr>
          <w:rFonts w:ascii="Times New Roman" w:hAnsi="Times New Roman" w:cs="Times New Roman"/>
          <w:color w:val="000000" w:themeColor="text1"/>
          <w:sz w:val="22"/>
          <w:szCs w:val="22"/>
        </w:rPr>
        <w:t xml:space="preserve"> </w:t>
      </w:r>
      <w:r w:rsidRPr="000743D4">
        <w:rPr>
          <w:rFonts w:ascii="Times New Roman" w:hAnsi="Times New Roman" w:cs="Times New Roman"/>
          <w:color w:val="000000" w:themeColor="text1"/>
          <w:sz w:val="22"/>
          <w:szCs w:val="22"/>
        </w:rPr>
        <w:t xml:space="preserve">если Поставщик отказался от поставки товара после заключения </w:t>
      </w:r>
      <w:r w:rsidR="00E16295">
        <w:rPr>
          <w:rFonts w:ascii="Times New Roman" w:hAnsi="Times New Roman" w:cs="Times New Roman"/>
          <w:color w:val="000000" w:themeColor="text1"/>
          <w:sz w:val="22"/>
          <w:szCs w:val="22"/>
        </w:rPr>
        <w:t>К</w:t>
      </w:r>
      <w:r w:rsidRPr="000743D4">
        <w:rPr>
          <w:rFonts w:ascii="Times New Roman" w:hAnsi="Times New Roman" w:cs="Times New Roman"/>
          <w:color w:val="000000" w:themeColor="text1"/>
          <w:sz w:val="22"/>
          <w:szCs w:val="22"/>
        </w:rPr>
        <w:t xml:space="preserve">онтракта; </w:t>
      </w:r>
    </w:p>
    <w:p w:rsidR="003D0CF7" w:rsidRPr="000743D4" w:rsidRDefault="003D0CF7"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в иных случаях, предусмотренных соглашением сторон или действующим законодательством РФ</w:t>
      </w:r>
      <w:r w:rsidR="00E16295">
        <w:rPr>
          <w:rFonts w:ascii="Times New Roman" w:hAnsi="Times New Roman" w:cs="Times New Roman"/>
          <w:color w:val="000000" w:themeColor="text1"/>
          <w:sz w:val="22"/>
          <w:szCs w:val="22"/>
        </w:rPr>
        <w:t>.</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12.7. При расторжении </w:t>
      </w:r>
      <w:r w:rsidR="00E16295">
        <w:rPr>
          <w:rFonts w:ascii="Times New Roman" w:hAnsi="Times New Roman" w:cs="Times New Roman"/>
          <w:color w:val="auto"/>
          <w:sz w:val="22"/>
          <w:szCs w:val="22"/>
        </w:rPr>
        <w:t>К</w:t>
      </w:r>
      <w:r w:rsidRPr="000743D4">
        <w:rPr>
          <w:rFonts w:ascii="Times New Roman" w:hAnsi="Times New Roman" w:cs="Times New Roman"/>
          <w:color w:val="auto"/>
          <w:sz w:val="22"/>
          <w:szCs w:val="22"/>
        </w:rPr>
        <w:t xml:space="preserve">онтракта в связи с односторонним отказом стороны </w:t>
      </w:r>
      <w:r w:rsidR="00E16295">
        <w:rPr>
          <w:rFonts w:ascii="Times New Roman" w:hAnsi="Times New Roman" w:cs="Times New Roman"/>
          <w:color w:val="auto"/>
          <w:sz w:val="22"/>
          <w:szCs w:val="22"/>
        </w:rPr>
        <w:t>К</w:t>
      </w:r>
      <w:r w:rsidRPr="000743D4">
        <w:rPr>
          <w:rFonts w:ascii="Times New Roman" w:hAnsi="Times New Roman" w:cs="Times New Roman"/>
          <w:color w:val="auto"/>
          <w:sz w:val="22"/>
          <w:szCs w:val="22"/>
        </w:rPr>
        <w:t xml:space="preserve">онтракта от исполнения </w:t>
      </w:r>
      <w:r w:rsidR="00E16295">
        <w:rPr>
          <w:rFonts w:ascii="Times New Roman" w:hAnsi="Times New Roman" w:cs="Times New Roman"/>
          <w:color w:val="auto"/>
          <w:sz w:val="22"/>
          <w:szCs w:val="22"/>
        </w:rPr>
        <w:t>К</w:t>
      </w:r>
      <w:r w:rsidRPr="000743D4">
        <w:rPr>
          <w:rFonts w:ascii="Times New Roman" w:hAnsi="Times New Roman" w:cs="Times New Roman"/>
          <w:color w:val="auto"/>
          <w:sz w:val="22"/>
          <w:szCs w:val="22"/>
        </w:rPr>
        <w:t xml:space="preserve">онтракта другая сторона </w:t>
      </w:r>
      <w:r w:rsidR="00E16295">
        <w:rPr>
          <w:rFonts w:ascii="Times New Roman" w:hAnsi="Times New Roman" w:cs="Times New Roman"/>
          <w:color w:val="auto"/>
          <w:sz w:val="22"/>
          <w:szCs w:val="22"/>
        </w:rPr>
        <w:t>К</w:t>
      </w:r>
      <w:r w:rsidRPr="000743D4">
        <w:rPr>
          <w:rFonts w:ascii="Times New Roman" w:hAnsi="Times New Roman" w:cs="Times New Roman"/>
          <w:color w:val="auto"/>
          <w:sz w:val="22"/>
          <w:szCs w:val="22"/>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E16295">
        <w:rPr>
          <w:rFonts w:ascii="Times New Roman" w:hAnsi="Times New Roman" w:cs="Times New Roman"/>
          <w:color w:val="auto"/>
          <w:sz w:val="22"/>
          <w:szCs w:val="22"/>
        </w:rPr>
        <w:t>К</w:t>
      </w:r>
      <w:r w:rsidRPr="000743D4">
        <w:rPr>
          <w:rFonts w:ascii="Times New Roman" w:hAnsi="Times New Roman" w:cs="Times New Roman"/>
          <w:color w:val="auto"/>
          <w:sz w:val="22"/>
          <w:szCs w:val="22"/>
        </w:rPr>
        <w:t>онтракта.</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12.8.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12.9. По соглашению Сторон Контракт считается расторгнутым с момента подписания соглашения о расторжении контракта Сторонами.</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12.10. Прекращение срока действия Контракта не освобождает Стороны от ответственности за нарушение его условий.</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12.11. Прекращение действия Контракта не влечет за собой прекращения действия обязательств </w:t>
      </w:r>
      <w:r w:rsidR="009C6C8A" w:rsidRPr="000743D4">
        <w:rPr>
          <w:rFonts w:ascii="Times New Roman" w:hAnsi="Times New Roman" w:cs="Times New Roman"/>
          <w:color w:val="auto"/>
          <w:sz w:val="22"/>
          <w:szCs w:val="22"/>
        </w:rPr>
        <w:t>по Контракту,</w:t>
      </w:r>
      <w:r w:rsidRPr="000743D4">
        <w:rPr>
          <w:rFonts w:ascii="Times New Roman" w:hAnsi="Times New Roman" w:cs="Times New Roman"/>
          <w:color w:val="auto"/>
          <w:sz w:val="22"/>
          <w:szCs w:val="22"/>
        </w:rPr>
        <w:t xml:space="preserve"> и они действуют до полного их исполнения. </w:t>
      </w:r>
    </w:p>
    <w:p w:rsidR="003D0CF7" w:rsidRPr="000743D4" w:rsidRDefault="003D0CF7" w:rsidP="009C6C8A">
      <w:pPr>
        <w:ind w:firstLine="567"/>
        <w:jc w:val="both"/>
        <w:rPr>
          <w:rFonts w:ascii="Times New Roman" w:eastAsia="Times New Roman" w:hAnsi="Times New Roman" w:cs="Times New Roman"/>
          <w:sz w:val="22"/>
          <w:szCs w:val="22"/>
        </w:rPr>
      </w:pPr>
      <w:r w:rsidRPr="000743D4">
        <w:rPr>
          <w:rFonts w:ascii="Times New Roman" w:hAnsi="Times New Roman" w:cs="Times New Roman"/>
          <w:color w:val="auto"/>
          <w:sz w:val="22"/>
          <w:szCs w:val="22"/>
        </w:rPr>
        <w:t xml:space="preserve">12.12. </w:t>
      </w:r>
      <w:r w:rsidRPr="000743D4">
        <w:rPr>
          <w:rFonts w:ascii="Times New Roman" w:eastAsia="Times New Roman" w:hAnsi="Times New Roman" w:cs="Times New Roman"/>
          <w:sz w:val="22"/>
          <w:szCs w:val="22"/>
        </w:rPr>
        <w:t>Существенные условия Контракта могут быть изменены только в случаях, предусмотренных Законом.</w:t>
      </w:r>
    </w:p>
    <w:p w:rsidR="00464CD3"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12.13. </w:t>
      </w:r>
      <w:r w:rsidR="00464CD3" w:rsidRPr="00DB6555">
        <w:rPr>
          <w:rFonts w:ascii="Times New Roman" w:hAnsi="Times New Roman" w:cs="Times New Roman"/>
          <w:color w:val="auto"/>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w:t>
      </w:r>
      <w:r w:rsidR="00464CD3" w:rsidRPr="00DB6555">
        <w:rPr>
          <w:rFonts w:ascii="Times New Roman" w:hAnsi="Times New Roman" w:cs="Times New Roman"/>
          <w:color w:val="auto"/>
          <w:sz w:val="22"/>
          <w:szCs w:val="22"/>
        </w:rPr>
        <w:lastRenderedPageBreak/>
        <w:t>этом случае соответствующие изменения должны быть внесены заказчиком в реестр контрактов, заключенных заказчиком</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12.14.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12.15. В случае перемены Заказчика права и обязанности Заказчика, предусмотренные Контрактом, переходят к новому Заказчику.</w:t>
      </w:r>
    </w:p>
    <w:p w:rsidR="003D0CF7" w:rsidRPr="000743D4" w:rsidRDefault="003D0CF7"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 xml:space="preserve">12.16.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4F7762" w:rsidRPr="000743D4" w:rsidRDefault="004F7762" w:rsidP="009C6C8A">
      <w:pPr>
        <w:ind w:firstLine="567"/>
        <w:jc w:val="both"/>
        <w:rPr>
          <w:rFonts w:ascii="Times New Roman" w:hAnsi="Times New Roman" w:cs="Times New Roman"/>
          <w:color w:val="auto"/>
          <w:sz w:val="22"/>
          <w:szCs w:val="22"/>
        </w:rPr>
      </w:pPr>
      <w:r w:rsidRPr="000743D4">
        <w:rPr>
          <w:rFonts w:ascii="Times New Roman" w:hAnsi="Times New Roman" w:cs="Times New Roman"/>
          <w:color w:val="auto"/>
          <w:sz w:val="22"/>
          <w:szCs w:val="22"/>
        </w:rPr>
        <w:t>12.</w:t>
      </w:r>
      <w:r w:rsidR="003D0CF7" w:rsidRPr="000743D4">
        <w:rPr>
          <w:rFonts w:ascii="Times New Roman" w:hAnsi="Times New Roman" w:cs="Times New Roman"/>
          <w:color w:val="auto"/>
          <w:sz w:val="22"/>
          <w:szCs w:val="22"/>
        </w:rPr>
        <w:t>1</w:t>
      </w:r>
      <w:r w:rsidRPr="000743D4">
        <w:rPr>
          <w:rFonts w:ascii="Times New Roman" w:hAnsi="Times New Roman" w:cs="Times New Roman"/>
          <w:color w:val="auto"/>
          <w:sz w:val="22"/>
          <w:szCs w:val="22"/>
        </w:rPr>
        <w:t>7. Срок исполнения настоящего Контракта: до 3</w:t>
      </w:r>
      <w:r w:rsidR="00E16295">
        <w:rPr>
          <w:rFonts w:ascii="Times New Roman" w:hAnsi="Times New Roman" w:cs="Times New Roman"/>
          <w:color w:val="auto"/>
          <w:sz w:val="22"/>
          <w:szCs w:val="22"/>
        </w:rPr>
        <w:t>1</w:t>
      </w:r>
      <w:r w:rsidRPr="000743D4">
        <w:rPr>
          <w:rFonts w:ascii="Times New Roman" w:hAnsi="Times New Roman" w:cs="Times New Roman"/>
          <w:color w:val="auto"/>
          <w:sz w:val="22"/>
          <w:szCs w:val="22"/>
        </w:rPr>
        <w:t>.12.20</w:t>
      </w:r>
      <w:r w:rsidR="00190B8E">
        <w:rPr>
          <w:rFonts w:ascii="Times New Roman" w:hAnsi="Times New Roman" w:cs="Times New Roman"/>
          <w:color w:val="auto"/>
          <w:sz w:val="22"/>
          <w:szCs w:val="22"/>
        </w:rPr>
        <w:t>2</w:t>
      </w:r>
      <w:r w:rsidR="001A2EC0">
        <w:rPr>
          <w:rFonts w:ascii="Times New Roman" w:hAnsi="Times New Roman" w:cs="Times New Roman"/>
          <w:color w:val="auto"/>
          <w:sz w:val="22"/>
          <w:szCs w:val="22"/>
        </w:rPr>
        <w:t>6</w:t>
      </w:r>
      <w:r w:rsidRPr="000743D4">
        <w:rPr>
          <w:rFonts w:ascii="Times New Roman" w:hAnsi="Times New Roman" w:cs="Times New Roman"/>
          <w:color w:val="auto"/>
          <w:sz w:val="22"/>
          <w:szCs w:val="22"/>
        </w:rPr>
        <w:t xml:space="preserve"> года (включает в себя </w:t>
      </w:r>
      <w:r w:rsidR="009C6C8A" w:rsidRPr="000743D4">
        <w:rPr>
          <w:rFonts w:ascii="Times New Roman" w:hAnsi="Times New Roman" w:cs="Times New Roman"/>
          <w:color w:val="auto"/>
          <w:sz w:val="22"/>
          <w:szCs w:val="22"/>
        </w:rPr>
        <w:t>поставку, приемку и оплату</w:t>
      </w:r>
      <w:r w:rsidRPr="000743D4">
        <w:rPr>
          <w:rFonts w:ascii="Times New Roman" w:hAnsi="Times New Roman" w:cs="Times New Roman"/>
          <w:color w:val="auto"/>
          <w:sz w:val="22"/>
          <w:szCs w:val="22"/>
        </w:rPr>
        <w:t xml:space="preserve"> поставленного товара).</w:t>
      </w:r>
    </w:p>
    <w:p w:rsidR="001314F4" w:rsidRPr="000743D4" w:rsidRDefault="001314F4" w:rsidP="009C6C8A">
      <w:pPr>
        <w:ind w:firstLine="567"/>
        <w:jc w:val="both"/>
        <w:rPr>
          <w:rFonts w:ascii="Times New Roman" w:hAnsi="Times New Roman" w:cs="Times New Roman"/>
          <w:sz w:val="22"/>
          <w:szCs w:val="22"/>
        </w:rPr>
      </w:pPr>
    </w:p>
    <w:p w:rsidR="006B23B6" w:rsidRPr="000743D4" w:rsidRDefault="006B23B6" w:rsidP="006B23B6">
      <w:pPr>
        <w:pStyle w:val="1"/>
        <w:numPr>
          <w:ilvl w:val="0"/>
          <w:numId w:val="0"/>
        </w:numPr>
        <w:spacing w:before="0"/>
        <w:ind w:left="1069"/>
        <w:rPr>
          <w:b/>
          <w:color w:val="000000" w:themeColor="text1"/>
          <w:sz w:val="22"/>
          <w:szCs w:val="22"/>
        </w:rPr>
      </w:pPr>
      <w:bookmarkStart w:id="73" w:name="sub_11300"/>
      <w:r w:rsidRPr="000743D4">
        <w:rPr>
          <w:b/>
          <w:color w:val="000000" w:themeColor="text1"/>
          <w:sz w:val="22"/>
          <w:szCs w:val="22"/>
        </w:rPr>
        <w:t>13. Исключительные права</w:t>
      </w:r>
    </w:p>
    <w:p w:rsidR="006B23B6" w:rsidRPr="000743D4" w:rsidRDefault="006B23B6" w:rsidP="006B23B6">
      <w:pPr>
        <w:ind w:firstLine="708"/>
        <w:jc w:val="both"/>
        <w:rPr>
          <w:rFonts w:ascii="Times New Roman" w:hAnsi="Times New Roman" w:cs="Times New Roman"/>
          <w:color w:val="000000" w:themeColor="text1"/>
          <w:sz w:val="22"/>
          <w:szCs w:val="22"/>
        </w:rPr>
      </w:pPr>
      <w:bookmarkStart w:id="74" w:name="sub_11301"/>
      <w:bookmarkEnd w:id="73"/>
      <w:r w:rsidRPr="000743D4">
        <w:rPr>
          <w:rFonts w:ascii="Times New Roman" w:hAnsi="Times New Roman" w:cs="Times New Roman"/>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6B23B6" w:rsidRPr="000743D4" w:rsidRDefault="006B23B6" w:rsidP="006B23B6">
      <w:pPr>
        <w:ind w:firstLine="708"/>
        <w:jc w:val="both"/>
        <w:rPr>
          <w:rFonts w:ascii="Times New Roman" w:hAnsi="Times New Roman" w:cs="Times New Roman"/>
          <w:color w:val="000000" w:themeColor="text1"/>
          <w:sz w:val="22"/>
          <w:szCs w:val="22"/>
        </w:rPr>
      </w:pPr>
      <w:bookmarkStart w:id="75" w:name="sub_11302"/>
      <w:bookmarkEnd w:id="74"/>
      <w:r w:rsidRPr="000743D4">
        <w:rPr>
          <w:rFonts w:ascii="Times New Roman" w:hAnsi="Times New Roman" w:cs="Times New Roman"/>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75"/>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753046">
      <w:pPr>
        <w:pStyle w:val="1"/>
        <w:keepNext w:val="0"/>
        <w:widowControl w:val="0"/>
        <w:numPr>
          <w:ilvl w:val="0"/>
          <w:numId w:val="0"/>
        </w:numPr>
        <w:suppressAutoHyphens w:val="0"/>
        <w:spacing w:before="0"/>
        <w:ind w:left="1069"/>
        <w:rPr>
          <w:b/>
          <w:color w:val="000000" w:themeColor="text1"/>
          <w:sz w:val="22"/>
          <w:szCs w:val="22"/>
        </w:rPr>
      </w:pPr>
      <w:bookmarkStart w:id="76" w:name="sub_11400"/>
      <w:r w:rsidRPr="000743D4">
        <w:rPr>
          <w:b/>
          <w:color w:val="000000" w:themeColor="text1"/>
          <w:sz w:val="22"/>
          <w:szCs w:val="22"/>
        </w:rPr>
        <w:t>14. Обстоятельства непреодолимой силы</w:t>
      </w:r>
    </w:p>
    <w:p w:rsidR="006B23B6" w:rsidRPr="000743D4" w:rsidRDefault="006B23B6" w:rsidP="00753046">
      <w:pPr>
        <w:ind w:firstLine="567"/>
        <w:jc w:val="both"/>
        <w:rPr>
          <w:rFonts w:ascii="Times New Roman" w:hAnsi="Times New Roman" w:cs="Times New Roman"/>
          <w:color w:val="000000" w:themeColor="text1"/>
          <w:sz w:val="22"/>
          <w:szCs w:val="22"/>
        </w:rPr>
      </w:pPr>
      <w:bookmarkStart w:id="77" w:name="sub_11401"/>
      <w:bookmarkEnd w:id="76"/>
      <w:r w:rsidRPr="000743D4">
        <w:rPr>
          <w:rFonts w:ascii="Times New Roman" w:hAnsi="Times New Roman" w:cs="Times New Roman"/>
          <w:color w:val="000000" w:themeColor="text1"/>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B23B6" w:rsidRPr="000743D4" w:rsidRDefault="006B23B6" w:rsidP="006A2794">
      <w:pPr>
        <w:ind w:firstLine="567"/>
        <w:jc w:val="both"/>
        <w:rPr>
          <w:rFonts w:ascii="Times New Roman" w:hAnsi="Times New Roman" w:cs="Times New Roman"/>
          <w:color w:val="000000" w:themeColor="text1"/>
          <w:sz w:val="22"/>
          <w:szCs w:val="22"/>
        </w:rPr>
      </w:pPr>
      <w:bookmarkStart w:id="78" w:name="sub_11402"/>
      <w:bookmarkEnd w:id="77"/>
      <w:r w:rsidRPr="000743D4">
        <w:rPr>
          <w:rFonts w:ascii="Times New Roman" w:hAnsi="Times New Roman" w:cs="Times New Roman"/>
          <w:color w:val="000000" w:themeColor="text1"/>
          <w:sz w:val="22"/>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6B23B6" w:rsidRPr="000743D4" w:rsidRDefault="006B23B6" w:rsidP="006A2794">
      <w:pPr>
        <w:ind w:firstLine="567"/>
        <w:jc w:val="both"/>
        <w:rPr>
          <w:rFonts w:ascii="Times New Roman" w:hAnsi="Times New Roman" w:cs="Times New Roman"/>
          <w:color w:val="000000" w:themeColor="text1"/>
          <w:sz w:val="22"/>
          <w:szCs w:val="22"/>
        </w:rPr>
      </w:pPr>
      <w:bookmarkStart w:id="79" w:name="sub_11403"/>
      <w:bookmarkEnd w:id="78"/>
      <w:r w:rsidRPr="000743D4">
        <w:rPr>
          <w:rFonts w:ascii="Times New Roman" w:hAnsi="Times New Roman" w:cs="Times New Roman"/>
          <w:color w:val="000000" w:themeColor="text1"/>
          <w:sz w:val="22"/>
          <w:szCs w:val="22"/>
        </w:rPr>
        <w:t>14.3.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rsidR="006B23B6" w:rsidRPr="000743D4" w:rsidRDefault="006B23B6" w:rsidP="006A2794">
      <w:pPr>
        <w:ind w:firstLine="567"/>
        <w:jc w:val="both"/>
        <w:rPr>
          <w:rFonts w:ascii="Times New Roman" w:hAnsi="Times New Roman" w:cs="Times New Roman"/>
          <w:color w:val="000000" w:themeColor="text1"/>
          <w:sz w:val="22"/>
          <w:szCs w:val="22"/>
        </w:rPr>
      </w:pPr>
      <w:bookmarkStart w:id="80" w:name="sub_11404"/>
      <w:bookmarkEnd w:id="79"/>
      <w:r w:rsidRPr="000743D4">
        <w:rPr>
          <w:rFonts w:ascii="Times New Roman" w:hAnsi="Times New Roman" w:cs="Times New Roman"/>
          <w:color w:val="000000" w:themeColor="text1"/>
          <w:sz w:val="22"/>
          <w:szCs w:val="22"/>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80"/>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1069"/>
        <w:rPr>
          <w:b/>
          <w:color w:val="000000" w:themeColor="text1"/>
          <w:sz w:val="22"/>
          <w:szCs w:val="22"/>
        </w:rPr>
      </w:pPr>
      <w:bookmarkStart w:id="81" w:name="sub_11500"/>
      <w:r w:rsidRPr="000743D4">
        <w:rPr>
          <w:b/>
          <w:color w:val="000000" w:themeColor="text1"/>
          <w:sz w:val="22"/>
          <w:szCs w:val="22"/>
        </w:rPr>
        <w:t>15. Уведомления</w:t>
      </w:r>
    </w:p>
    <w:p w:rsidR="006B23B6" w:rsidRPr="000743D4" w:rsidRDefault="006B23B6" w:rsidP="006B23B6">
      <w:pPr>
        <w:ind w:firstLine="567"/>
        <w:jc w:val="both"/>
        <w:rPr>
          <w:rFonts w:ascii="Times New Roman" w:hAnsi="Times New Roman" w:cs="Times New Roman"/>
          <w:color w:val="000000" w:themeColor="text1"/>
          <w:sz w:val="22"/>
          <w:szCs w:val="22"/>
        </w:rPr>
      </w:pPr>
      <w:bookmarkStart w:id="82" w:name="sub_11501"/>
      <w:bookmarkEnd w:id="81"/>
      <w:r w:rsidRPr="000743D4">
        <w:rPr>
          <w:rFonts w:ascii="Times New Roman" w:hAnsi="Times New Roman" w:cs="Times New Roman"/>
          <w:color w:val="000000" w:themeColor="text1"/>
          <w:sz w:val="22"/>
          <w:szCs w:val="22"/>
        </w:rPr>
        <w:t>15.1.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18 настоящего контракта с подтверждением о получении.</w:t>
      </w:r>
    </w:p>
    <w:p w:rsidR="006B23B6" w:rsidRPr="000743D4" w:rsidRDefault="006B23B6" w:rsidP="006B23B6">
      <w:pPr>
        <w:ind w:firstLine="567"/>
        <w:jc w:val="both"/>
        <w:rPr>
          <w:rFonts w:ascii="Times New Roman" w:hAnsi="Times New Roman" w:cs="Times New Roman"/>
          <w:color w:val="000000" w:themeColor="text1"/>
          <w:sz w:val="22"/>
          <w:szCs w:val="22"/>
        </w:rPr>
      </w:pPr>
      <w:bookmarkStart w:id="83" w:name="sub_11502"/>
      <w:bookmarkEnd w:id="82"/>
      <w:r w:rsidRPr="000743D4">
        <w:rPr>
          <w:rFonts w:ascii="Times New Roman" w:hAnsi="Times New Roman" w:cs="Times New Roman"/>
          <w:color w:val="000000" w:themeColor="text1"/>
          <w:sz w:val="22"/>
          <w:szCs w:val="22"/>
        </w:rPr>
        <w:t>15.2.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18 настоящего контракта.</w:t>
      </w:r>
    </w:p>
    <w:bookmarkEnd w:id="83"/>
    <w:p w:rsidR="006B23B6" w:rsidRPr="000743D4" w:rsidRDefault="006B23B6" w:rsidP="006B23B6">
      <w:pPr>
        <w:jc w:val="both"/>
        <w:rPr>
          <w:rFonts w:ascii="Times New Roman" w:hAnsi="Times New Roman" w:cs="Times New Roman"/>
          <w:color w:val="000000" w:themeColor="text1"/>
          <w:sz w:val="22"/>
          <w:szCs w:val="22"/>
        </w:rPr>
      </w:pPr>
    </w:p>
    <w:p w:rsidR="006B23B6" w:rsidRPr="000743D4" w:rsidRDefault="006B23B6" w:rsidP="006B23B6">
      <w:pPr>
        <w:suppressAutoHyphens/>
        <w:ind w:firstLine="567"/>
        <w:contextualSpacing/>
        <w:jc w:val="center"/>
        <w:rPr>
          <w:rFonts w:ascii="Times New Roman" w:hAnsi="Times New Roman" w:cs="Times New Roman"/>
          <w:b/>
          <w:color w:val="000000" w:themeColor="text1"/>
          <w:sz w:val="22"/>
          <w:szCs w:val="22"/>
        </w:rPr>
      </w:pPr>
      <w:bookmarkStart w:id="84" w:name="sub_11600"/>
      <w:r w:rsidRPr="000743D4">
        <w:rPr>
          <w:rFonts w:ascii="Times New Roman" w:hAnsi="Times New Roman" w:cs="Times New Roman"/>
          <w:b/>
          <w:color w:val="000000" w:themeColor="text1"/>
          <w:sz w:val="22"/>
          <w:szCs w:val="22"/>
        </w:rPr>
        <w:t>16.</w:t>
      </w:r>
      <w:r w:rsidRPr="000743D4">
        <w:rPr>
          <w:rFonts w:ascii="Times New Roman" w:hAnsi="Times New Roman" w:cs="Times New Roman"/>
          <w:color w:val="000000" w:themeColor="text1"/>
          <w:sz w:val="22"/>
          <w:szCs w:val="22"/>
        </w:rPr>
        <w:t xml:space="preserve"> </w:t>
      </w:r>
      <w:bookmarkStart w:id="85" w:name="sub_11700"/>
      <w:bookmarkEnd w:id="84"/>
      <w:r w:rsidRPr="000743D4">
        <w:rPr>
          <w:rFonts w:ascii="Times New Roman" w:hAnsi="Times New Roman" w:cs="Times New Roman"/>
          <w:b/>
          <w:color w:val="000000" w:themeColor="text1"/>
          <w:sz w:val="22"/>
          <w:szCs w:val="22"/>
        </w:rPr>
        <w:t>Антикоррупционные условия</w:t>
      </w:r>
    </w:p>
    <w:p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B23B6" w:rsidRPr="000743D4" w:rsidRDefault="006B23B6" w:rsidP="006B23B6">
      <w:pPr>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не совершать иных действий, нарушающих антикоррупционное законодательство Российской </w:t>
      </w:r>
      <w:r w:rsidRPr="000743D4">
        <w:rPr>
          <w:rFonts w:ascii="Times New Roman" w:hAnsi="Times New Roman" w:cs="Times New Roman"/>
          <w:color w:val="000000" w:themeColor="text1"/>
          <w:sz w:val="22"/>
          <w:szCs w:val="22"/>
        </w:rPr>
        <w:lastRenderedPageBreak/>
        <w:t xml:space="preserve">Федерации. </w:t>
      </w:r>
    </w:p>
    <w:p w:rsidR="006B23B6" w:rsidRPr="000743D4" w:rsidRDefault="006B23B6" w:rsidP="006B23B6">
      <w:pPr>
        <w:suppressAutoHyphens/>
        <w:ind w:firstLine="567"/>
        <w:contextualSpacing/>
        <w:jc w:val="both"/>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spacing w:before="0"/>
        <w:ind w:left="1069"/>
        <w:rPr>
          <w:b/>
          <w:color w:val="000000" w:themeColor="text1"/>
          <w:sz w:val="22"/>
          <w:szCs w:val="22"/>
        </w:rPr>
      </w:pPr>
      <w:r w:rsidRPr="000743D4">
        <w:rPr>
          <w:b/>
          <w:color w:val="000000" w:themeColor="text1"/>
          <w:sz w:val="22"/>
          <w:szCs w:val="22"/>
        </w:rPr>
        <w:t>17. Дополнительные условия и заключительные положения</w:t>
      </w:r>
    </w:p>
    <w:p w:rsidR="006B23B6" w:rsidRPr="000743D4" w:rsidRDefault="006B23B6" w:rsidP="009C6C8A">
      <w:pPr>
        <w:ind w:firstLine="567"/>
        <w:jc w:val="both"/>
        <w:rPr>
          <w:rFonts w:ascii="Times New Roman" w:hAnsi="Times New Roman" w:cs="Times New Roman"/>
          <w:color w:val="000000" w:themeColor="text1"/>
          <w:sz w:val="22"/>
          <w:szCs w:val="22"/>
        </w:rPr>
      </w:pPr>
      <w:bookmarkStart w:id="86" w:name="sub_11701"/>
      <w:bookmarkStart w:id="87" w:name="sub_11705"/>
      <w:bookmarkEnd w:id="85"/>
      <w:r w:rsidRPr="000743D4">
        <w:rPr>
          <w:rFonts w:ascii="Times New Roman" w:hAnsi="Times New Roman" w:cs="Times New Roman"/>
          <w:color w:val="000000" w:themeColor="text1"/>
          <w:sz w:val="22"/>
          <w:szCs w:val="22"/>
        </w:rPr>
        <w:t>17.1. Во всем, что не предусмотрено Контрактом, Стороны руководствуются законодательством Российской Федерации.</w:t>
      </w:r>
    </w:p>
    <w:p w:rsidR="006B23B6" w:rsidRPr="000743D4" w:rsidRDefault="003D29FC" w:rsidP="009C6C8A">
      <w:pPr>
        <w:ind w:firstLine="567"/>
        <w:jc w:val="both"/>
        <w:rPr>
          <w:rFonts w:ascii="Times New Roman" w:hAnsi="Times New Roman" w:cs="Times New Roman"/>
          <w:color w:val="000000" w:themeColor="text1"/>
          <w:sz w:val="22"/>
          <w:szCs w:val="22"/>
        </w:rPr>
      </w:pPr>
      <w:bookmarkStart w:id="88" w:name="sub_11703"/>
      <w:bookmarkEnd w:id="86"/>
      <w:r>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2</w:t>
      </w:r>
      <w:r>
        <w:rPr>
          <w:rFonts w:ascii="Times New Roman" w:hAnsi="Times New Roman" w:cs="Times New Roman"/>
          <w:color w:val="000000" w:themeColor="text1"/>
          <w:sz w:val="22"/>
          <w:szCs w:val="22"/>
        </w:rPr>
        <w:t xml:space="preserve">. </w:t>
      </w:r>
      <w:r w:rsidR="006B23B6" w:rsidRPr="000743D4">
        <w:rPr>
          <w:rFonts w:ascii="Times New Roman" w:hAnsi="Times New Roman" w:cs="Times New Roman"/>
          <w:color w:val="000000" w:themeColor="text1"/>
          <w:sz w:val="22"/>
          <w:szCs w:val="22"/>
        </w:rPr>
        <w:t>Обязательства по Контракту считаются выполненными Поставщиком после подписания Сторонами Акта приема-передачи Товара (приложение № 3 к Контракту).</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3</w:t>
      </w:r>
      <w:r w:rsidRPr="000743D4">
        <w:rPr>
          <w:rFonts w:ascii="Times New Roman" w:hAnsi="Times New Roman" w:cs="Times New Roman"/>
          <w:color w:val="000000" w:themeColor="text1"/>
          <w:sz w:val="22"/>
          <w:szCs w:val="22"/>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w:t>
      </w:r>
      <w:r w:rsidR="003D29FC">
        <w:rPr>
          <w:rFonts w:ascii="Times New Roman" w:hAnsi="Times New Roman" w:cs="Times New Roman"/>
          <w:color w:val="000000" w:themeColor="text1"/>
          <w:sz w:val="22"/>
          <w:szCs w:val="22"/>
        </w:rPr>
        <w:t>7.</w:t>
      </w:r>
      <w:r w:rsidR="002621B0">
        <w:rPr>
          <w:rFonts w:ascii="Times New Roman" w:hAnsi="Times New Roman" w:cs="Times New Roman"/>
          <w:color w:val="000000" w:themeColor="text1"/>
          <w:sz w:val="22"/>
          <w:szCs w:val="22"/>
        </w:rPr>
        <w:t>4</w:t>
      </w:r>
      <w:r w:rsidRPr="000743D4">
        <w:rPr>
          <w:rFonts w:ascii="Times New Roman" w:hAnsi="Times New Roman" w:cs="Times New Roman"/>
          <w:color w:val="000000" w:themeColor="text1"/>
          <w:sz w:val="22"/>
          <w:szCs w:val="22"/>
        </w:rPr>
        <w:t>.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6B23B6" w:rsidRPr="000743D4" w:rsidRDefault="003D29FC" w:rsidP="009C6C8A">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5</w:t>
      </w:r>
      <w:r w:rsidR="006B23B6" w:rsidRPr="000743D4">
        <w:rPr>
          <w:rFonts w:ascii="Times New Roman" w:hAnsi="Times New Roman" w:cs="Times New Roman"/>
          <w:color w:val="000000" w:themeColor="text1"/>
          <w:sz w:val="22"/>
          <w:szCs w:val="22"/>
        </w:rPr>
        <w:t>.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B23B6" w:rsidRPr="000743D4" w:rsidRDefault="003D29FC" w:rsidP="009C6C8A">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6</w:t>
      </w:r>
      <w:r w:rsidR="006B23B6" w:rsidRPr="000743D4">
        <w:rPr>
          <w:rFonts w:ascii="Times New Roman" w:hAnsi="Times New Roman" w:cs="Times New Roman"/>
          <w:color w:val="000000" w:themeColor="text1"/>
          <w:sz w:val="22"/>
          <w:szCs w:val="22"/>
        </w:rPr>
        <w:t>. Банковское сопровождение контракта не предусмотрено.</w:t>
      </w:r>
    </w:p>
    <w:p w:rsidR="006B23B6" w:rsidRDefault="003D29FC" w:rsidP="009C6C8A">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7</w:t>
      </w:r>
      <w:r w:rsidR="006B23B6" w:rsidRPr="000743D4">
        <w:rPr>
          <w:rFonts w:ascii="Times New Roman" w:hAnsi="Times New Roman" w:cs="Times New Roman"/>
          <w:color w:val="000000" w:themeColor="text1"/>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E13ED" w:rsidRPr="000743D4" w:rsidRDefault="007E13ED" w:rsidP="009C6C8A">
      <w:pPr>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17.</w:t>
      </w:r>
      <w:r w:rsidR="002621B0">
        <w:rPr>
          <w:rFonts w:ascii="Times New Roman" w:hAnsi="Times New Roman" w:cs="Times New Roman"/>
          <w:color w:val="000000" w:themeColor="text1"/>
          <w:sz w:val="22"/>
          <w:szCs w:val="22"/>
        </w:rPr>
        <w:t>8</w:t>
      </w:r>
      <w:r>
        <w:rPr>
          <w:rFonts w:ascii="Times New Roman" w:hAnsi="Times New Roman" w:cs="Times New Roman"/>
          <w:color w:val="000000" w:themeColor="text1"/>
          <w:sz w:val="22"/>
          <w:szCs w:val="22"/>
        </w:rPr>
        <w:t xml:space="preserve">. </w:t>
      </w:r>
      <w:r w:rsidRPr="007E13ED">
        <w:rPr>
          <w:rFonts w:ascii="Times New Roman" w:hAnsi="Times New Roman" w:cs="Times New Roman"/>
          <w:color w:val="000000" w:themeColor="text1"/>
          <w:sz w:val="22"/>
          <w:szCs w:val="22"/>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p>
    <w:p w:rsidR="000743D4" w:rsidRPr="000743D4" w:rsidRDefault="003D29FC" w:rsidP="009C6C8A">
      <w:pPr>
        <w:pStyle w:val="ConsPlusNormal"/>
        <w:ind w:firstLine="567"/>
        <w:jc w:val="both"/>
        <w:rPr>
          <w:rFonts w:ascii="Times New Roman" w:hAnsi="Times New Roman" w:cs="Times New Roman"/>
          <w:szCs w:val="22"/>
        </w:rPr>
      </w:pPr>
      <w:r>
        <w:rPr>
          <w:rFonts w:ascii="Times New Roman" w:hAnsi="Times New Roman" w:cs="Times New Roman"/>
          <w:bCs/>
          <w:szCs w:val="22"/>
        </w:rPr>
        <w:t>17.</w:t>
      </w:r>
      <w:r w:rsidR="002621B0">
        <w:rPr>
          <w:rFonts w:ascii="Times New Roman" w:hAnsi="Times New Roman" w:cs="Times New Roman"/>
          <w:bCs/>
          <w:szCs w:val="22"/>
        </w:rPr>
        <w:t>9</w:t>
      </w:r>
      <w:r w:rsidR="000743D4" w:rsidRPr="000743D4">
        <w:rPr>
          <w:rFonts w:ascii="Times New Roman" w:hAnsi="Times New Roman" w:cs="Times New Roman"/>
          <w:bCs/>
          <w:szCs w:val="22"/>
        </w:rPr>
        <w:t xml:space="preserve">. Должностное лицо Заказчика, ответственное за исполнение настоящего Контракта: </w:t>
      </w:r>
      <w:r w:rsidR="00877A2C">
        <w:rPr>
          <w:rFonts w:ascii="Times New Roman" w:hAnsi="Times New Roman" w:cs="Times New Roman"/>
          <w:bCs/>
          <w:szCs w:val="22"/>
        </w:rPr>
        <w:t>старшая</w:t>
      </w:r>
      <w:r w:rsidR="000743D4" w:rsidRPr="000743D4">
        <w:rPr>
          <w:rFonts w:ascii="Times New Roman" w:hAnsi="Times New Roman" w:cs="Times New Roman"/>
          <w:bCs/>
          <w:szCs w:val="22"/>
        </w:rPr>
        <w:t xml:space="preserve"> медицинск</w:t>
      </w:r>
      <w:r>
        <w:rPr>
          <w:rFonts w:ascii="Times New Roman" w:hAnsi="Times New Roman" w:cs="Times New Roman"/>
          <w:bCs/>
          <w:szCs w:val="22"/>
        </w:rPr>
        <w:t>ая</w:t>
      </w:r>
      <w:r w:rsidR="000743D4" w:rsidRPr="000743D4">
        <w:rPr>
          <w:rFonts w:ascii="Times New Roman" w:hAnsi="Times New Roman" w:cs="Times New Roman"/>
          <w:bCs/>
          <w:szCs w:val="22"/>
        </w:rPr>
        <w:t xml:space="preserve"> сестр</w:t>
      </w:r>
      <w:r>
        <w:rPr>
          <w:rFonts w:ascii="Times New Roman" w:hAnsi="Times New Roman" w:cs="Times New Roman"/>
          <w:bCs/>
          <w:szCs w:val="22"/>
        </w:rPr>
        <w:t>а</w:t>
      </w:r>
      <w:r w:rsidR="00EC15D1">
        <w:rPr>
          <w:rFonts w:ascii="Times New Roman" w:hAnsi="Times New Roman" w:cs="Times New Roman"/>
          <w:bCs/>
          <w:szCs w:val="22"/>
        </w:rPr>
        <w:t xml:space="preserve"> </w:t>
      </w:r>
      <w:r w:rsidR="00877A2C">
        <w:rPr>
          <w:rFonts w:ascii="Times New Roman" w:hAnsi="Times New Roman" w:cs="Times New Roman"/>
          <w:bCs/>
          <w:szCs w:val="22"/>
        </w:rPr>
        <w:t>Антипина Виктория Анатольевна</w:t>
      </w:r>
      <w:r w:rsidR="000743D4" w:rsidRPr="000743D4">
        <w:rPr>
          <w:rFonts w:ascii="Times New Roman" w:hAnsi="Times New Roman" w:cs="Times New Roman"/>
          <w:bCs/>
          <w:szCs w:val="22"/>
        </w:rPr>
        <w:t xml:space="preserve">, тел. (812) </w:t>
      </w:r>
      <w:r w:rsidR="00877A2C">
        <w:rPr>
          <w:rFonts w:ascii="Times New Roman" w:hAnsi="Times New Roman" w:cs="Times New Roman"/>
          <w:bCs/>
          <w:szCs w:val="22"/>
        </w:rPr>
        <w:t>594</w:t>
      </w:r>
      <w:r w:rsidR="000743D4" w:rsidRPr="000743D4">
        <w:rPr>
          <w:rFonts w:ascii="Times New Roman" w:hAnsi="Times New Roman" w:cs="Times New Roman"/>
          <w:bCs/>
          <w:szCs w:val="22"/>
        </w:rPr>
        <w:t>-</w:t>
      </w:r>
      <w:r w:rsidR="00877A2C">
        <w:rPr>
          <w:rFonts w:ascii="Times New Roman" w:hAnsi="Times New Roman" w:cs="Times New Roman"/>
          <w:bCs/>
          <w:szCs w:val="22"/>
        </w:rPr>
        <w:t>14</w:t>
      </w:r>
      <w:r w:rsidR="000743D4" w:rsidRPr="000743D4">
        <w:rPr>
          <w:rFonts w:ascii="Times New Roman" w:hAnsi="Times New Roman" w:cs="Times New Roman"/>
          <w:bCs/>
          <w:szCs w:val="22"/>
        </w:rPr>
        <w:t>-6</w:t>
      </w:r>
      <w:r w:rsidR="00877A2C">
        <w:rPr>
          <w:rFonts w:ascii="Times New Roman" w:hAnsi="Times New Roman" w:cs="Times New Roman"/>
          <w:bCs/>
          <w:szCs w:val="22"/>
        </w:rPr>
        <w:t>1</w:t>
      </w:r>
      <w:r w:rsidR="000743D4" w:rsidRPr="000743D4">
        <w:rPr>
          <w:rFonts w:ascii="Times New Roman" w:hAnsi="Times New Roman" w:cs="Times New Roman"/>
          <w:bCs/>
          <w:szCs w:val="22"/>
        </w:rPr>
        <w:t>.</w:t>
      </w:r>
    </w:p>
    <w:bookmarkEnd w:id="88"/>
    <w:p w:rsidR="006B23B6" w:rsidRPr="000743D4" w:rsidRDefault="006B23B6" w:rsidP="009C6C8A">
      <w:pPr>
        <w:ind w:firstLine="567"/>
        <w:jc w:val="both"/>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17.</w:t>
      </w:r>
      <w:r w:rsidR="003D29FC">
        <w:rPr>
          <w:rFonts w:ascii="Times New Roman" w:hAnsi="Times New Roman" w:cs="Times New Roman"/>
          <w:color w:val="000000" w:themeColor="text1"/>
          <w:sz w:val="22"/>
          <w:szCs w:val="22"/>
        </w:rPr>
        <w:t>1</w:t>
      </w:r>
      <w:r w:rsidR="002621B0">
        <w:rPr>
          <w:rFonts w:ascii="Times New Roman" w:hAnsi="Times New Roman" w:cs="Times New Roman"/>
          <w:color w:val="000000" w:themeColor="text1"/>
          <w:sz w:val="22"/>
          <w:szCs w:val="22"/>
        </w:rPr>
        <w:t>0</w:t>
      </w:r>
      <w:r w:rsidRPr="000743D4">
        <w:rPr>
          <w:rFonts w:ascii="Times New Roman" w:hAnsi="Times New Roman" w:cs="Times New Roman"/>
          <w:color w:val="000000" w:themeColor="text1"/>
          <w:sz w:val="22"/>
          <w:szCs w:val="22"/>
        </w:rPr>
        <w:t>. Приложения к Контракту являются его неотъемлемой частью.</w:t>
      </w:r>
      <w:bookmarkEnd w:id="87"/>
    </w:p>
    <w:p w:rsidR="006B23B6" w:rsidRPr="000743D4" w:rsidRDefault="0003225D" w:rsidP="009C6C8A">
      <w:pPr>
        <w:ind w:firstLine="567"/>
        <w:jc w:val="both"/>
        <w:rPr>
          <w:rFonts w:ascii="Times New Roman" w:hAnsi="Times New Roman" w:cs="Times New Roman"/>
          <w:color w:val="000000" w:themeColor="text1"/>
          <w:sz w:val="22"/>
          <w:szCs w:val="22"/>
        </w:rPr>
      </w:pPr>
      <w:hyperlink w:anchor="sub_10000" w:history="1">
        <w:r w:rsidR="006B23B6"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006B23B6" w:rsidRPr="000743D4">
          <w:rPr>
            <w:rStyle w:val="afff5"/>
            <w:rFonts w:ascii="Times New Roman" w:hAnsi="Times New Roman"/>
            <w:color w:val="000000" w:themeColor="text1"/>
            <w:sz w:val="22"/>
            <w:szCs w:val="22"/>
          </w:rPr>
          <w:t>1</w:t>
        </w:r>
      </w:hyperlink>
      <w:r w:rsidR="006B23B6" w:rsidRPr="000743D4">
        <w:rPr>
          <w:rFonts w:ascii="Times New Roman" w:hAnsi="Times New Roman" w:cs="Times New Roman"/>
          <w:color w:val="000000" w:themeColor="text1"/>
          <w:sz w:val="22"/>
          <w:szCs w:val="22"/>
        </w:rPr>
        <w:t xml:space="preserve"> - Спецификация;</w:t>
      </w:r>
    </w:p>
    <w:p w:rsidR="006B23B6" w:rsidRPr="000743D4" w:rsidRDefault="0003225D" w:rsidP="009C6C8A">
      <w:pPr>
        <w:ind w:firstLine="567"/>
        <w:jc w:val="both"/>
        <w:rPr>
          <w:rFonts w:ascii="Times New Roman" w:hAnsi="Times New Roman" w:cs="Times New Roman"/>
          <w:color w:val="000000" w:themeColor="text1"/>
          <w:sz w:val="22"/>
          <w:szCs w:val="22"/>
        </w:rPr>
      </w:pPr>
      <w:hyperlink w:anchor="sub_20000" w:history="1">
        <w:r w:rsidR="006B23B6"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006B23B6" w:rsidRPr="000743D4">
          <w:rPr>
            <w:rStyle w:val="afff5"/>
            <w:rFonts w:ascii="Times New Roman" w:hAnsi="Times New Roman"/>
            <w:color w:val="000000" w:themeColor="text1"/>
            <w:sz w:val="22"/>
            <w:szCs w:val="22"/>
          </w:rPr>
          <w:t>2</w:t>
        </w:r>
      </w:hyperlink>
      <w:r w:rsidR="006B23B6" w:rsidRPr="000743D4">
        <w:rPr>
          <w:rFonts w:ascii="Times New Roman" w:hAnsi="Times New Roman" w:cs="Times New Roman"/>
          <w:color w:val="000000" w:themeColor="text1"/>
          <w:sz w:val="22"/>
          <w:szCs w:val="22"/>
        </w:rPr>
        <w:t xml:space="preserve"> - Технические требования;</w:t>
      </w:r>
    </w:p>
    <w:p w:rsidR="006B23B6" w:rsidRPr="000743D4" w:rsidRDefault="0003225D" w:rsidP="003D29FC">
      <w:pPr>
        <w:ind w:left="567"/>
        <w:jc w:val="both"/>
        <w:rPr>
          <w:rFonts w:ascii="Times New Roman" w:hAnsi="Times New Roman" w:cs="Times New Roman"/>
          <w:color w:val="000000" w:themeColor="text1"/>
          <w:sz w:val="22"/>
          <w:szCs w:val="22"/>
        </w:rPr>
      </w:pPr>
      <w:hyperlink w:anchor="sub_4000" w:history="1">
        <w:r w:rsidR="006B23B6"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006B23B6" w:rsidRPr="000743D4">
          <w:rPr>
            <w:rStyle w:val="afff5"/>
            <w:rFonts w:ascii="Times New Roman" w:hAnsi="Times New Roman"/>
            <w:color w:val="000000" w:themeColor="text1"/>
            <w:sz w:val="22"/>
            <w:szCs w:val="22"/>
          </w:rPr>
          <w:t>3</w:t>
        </w:r>
      </w:hyperlink>
      <w:r w:rsidR="006B23B6" w:rsidRPr="000743D4">
        <w:rPr>
          <w:rFonts w:ascii="Times New Roman" w:hAnsi="Times New Roman" w:cs="Times New Roman"/>
          <w:color w:val="000000" w:themeColor="text1"/>
          <w:sz w:val="22"/>
          <w:szCs w:val="22"/>
        </w:rPr>
        <w:t xml:space="preserve"> - Акт приема-передачи Товара;</w:t>
      </w:r>
    </w:p>
    <w:p w:rsidR="006B23B6" w:rsidRPr="000743D4" w:rsidRDefault="0003225D" w:rsidP="003D29FC">
      <w:pPr>
        <w:ind w:left="567"/>
        <w:rPr>
          <w:rFonts w:ascii="Times New Roman" w:hAnsi="Times New Roman" w:cs="Times New Roman"/>
          <w:color w:val="000000" w:themeColor="text1"/>
          <w:sz w:val="22"/>
          <w:szCs w:val="22"/>
        </w:rPr>
      </w:pPr>
      <w:hyperlink w:anchor="sub_7000" w:history="1">
        <w:r w:rsidR="006B23B6" w:rsidRPr="000743D4">
          <w:rPr>
            <w:rStyle w:val="afff5"/>
            <w:rFonts w:ascii="Times New Roman" w:hAnsi="Times New Roman"/>
            <w:color w:val="000000" w:themeColor="text1"/>
            <w:sz w:val="22"/>
            <w:szCs w:val="22"/>
          </w:rPr>
          <w:t>Приложение №</w:t>
        </w:r>
        <w:r w:rsidR="00877A2C">
          <w:rPr>
            <w:rStyle w:val="afff5"/>
            <w:rFonts w:ascii="Times New Roman" w:hAnsi="Times New Roman"/>
            <w:color w:val="000000" w:themeColor="text1"/>
            <w:sz w:val="22"/>
            <w:szCs w:val="22"/>
          </w:rPr>
          <w:t xml:space="preserve"> </w:t>
        </w:r>
        <w:r w:rsidR="006B23B6" w:rsidRPr="000743D4">
          <w:rPr>
            <w:rStyle w:val="afff5"/>
            <w:rFonts w:ascii="Times New Roman" w:hAnsi="Times New Roman"/>
            <w:color w:val="000000" w:themeColor="text1"/>
            <w:sz w:val="22"/>
            <w:szCs w:val="22"/>
          </w:rPr>
          <w:t>4</w:t>
        </w:r>
      </w:hyperlink>
      <w:r w:rsidR="006B23B6" w:rsidRPr="000743D4">
        <w:rPr>
          <w:rFonts w:ascii="Times New Roman" w:hAnsi="Times New Roman" w:cs="Times New Roman"/>
          <w:color w:val="000000" w:themeColor="text1"/>
          <w:sz w:val="22"/>
          <w:szCs w:val="22"/>
        </w:rPr>
        <w:t xml:space="preserve"> - Акт сверки расчетов</w:t>
      </w:r>
      <w:r w:rsidR="003D29FC">
        <w:rPr>
          <w:rFonts w:ascii="Times New Roman" w:hAnsi="Times New Roman" w:cs="Times New Roman"/>
          <w:color w:val="000000" w:themeColor="text1"/>
          <w:sz w:val="22"/>
          <w:szCs w:val="22"/>
        </w:rPr>
        <w:t>.</w:t>
      </w:r>
    </w:p>
    <w:p w:rsidR="006B23B6" w:rsidRPr="000743D4" w:rsidRDefault="006B23B6" w:rsidP="006B23B6">
      <w:pPr>
        <w:pStyle w:val="1"/>
        <w:numPr>
          <w:ilvl w:val="0"/>
          <w:numId w:val="0"/>
        </w:numPr>
        <w:ind w:left="709"/>
        <w:rPr>
          <w:b/>
          <w:color w:val="000000" w:themeColor="text1"/>
          <w:sz w:val="22"/>
          <w:szCs w:val="22"/>
        </w:rPr>
      </w:pPr>
      <w:bookmarkStart w:id="89" w:name="sub_11800"/>
      <w:r w:rsidRPr="000743D4">
        <w:rPr>
          <w:b/>
          <w:color w:val="000000" w:themeColor="text1"/>
          <w:sz w:val="22"/>
          <w:szCs w:val="22"/>
        </w:rPr>
        <w:t>18. Реквизиты и подписи Сторон</w:t>
      </w:r>
    </w:p>
    <w:tbl>
      <w:tblPr>
        <w:tblW w:w="10172" w:type="dxa"/>
        <w:tblLook w:val="01E0" w:firstRow="1" w:lastRow="1" w:firstColumn="1" w:lastColumn="1" w:noHBand="0" w:noVBand="0"/>
      </w:tblPr>
      <w:tblGrid>
        <w:gridCol w:w="5387"/>
        <w:gridCol w:w="4785"/>
      </w:tblGrid>
      <w:tr w:rsidR="006B23B6" w:rsidRPr="00BD364E" w:rsidTr="003D29FC">
        <w:trPr>
          <w:trHeight w:val="713"/>
        </w:trPr>
        <w:tc>
          <w:tcPr>
            <w:tcW w:w="5387" w:type="dxa"/>
          </w:tcPr>
          <w:bookmarkEnd w:id="89"/>
          <w:p w:rsidR="006B23B6" w:rsidRPr="00BD364E" w:rsidRDefault="006B23B6" w:rsidP="006B23B6">
            <w:pPr>
              <w:pStyle w:val="afb"/>
              <w:rPr>
                <w:b/>
                <w:caps/>
                <w:sz w:val="20"/>
                <w:szCs w:val="20"/>
              </w:rPr>
            </w:pPr>
            <w:r w:rsidRPr="00BD364E">
              <w:rPr>
                <w:b/>
                <w:caps/>
                <w:sz w:val="20"/>
                <w:szCs w:val="20"/>
              </w:rPr>
              <w:t>заказчик</w:t>
            </w:r>
          </w:p>
          <w:p w:rsidR="00877A2C" w:rsidRPr="00877A2C" w:rsidRDefault="006B23B6" w:rsidP="00877A2C">
            <w:pPr>
              <w:keepNext/>
              <w:overflowPunct w:val="0"/>
              <w:autoSpaceDE w:val="0"/>
              <w:autoSpaceDN w:val="0"/>
              <w:adjustRightInd w:val="0"/>
              <w:textAlignment w:val="baseline"/>
              <w:rPr>
                <w:rFonts w:ascii="Times New Roman" w:hAnsi="Times New Roman" w:cs="Times New Roman"/>
                <w:b/>
                <w:sz w:val="22"/>
                <w:szCs w:val="22"/>
              </w:rPr>
            </w:pPr>
            <w:r w:rsidRPr="00877A2C">
              <w:rPr>
                <w:sz w:val="22"/>
                <w:szCs w:val="22"/>
              </w:rPr>
              <w:t xml:space="preserve">  </w:t>
            </w:r>
            <w:r w:rsidR="00877A2C" w:rsidRPr="00877A2C">
              <w:rPr>
                <w:rFonts w:ascii="Times New Roman" w:hAnsi="Times New Roman" w:cs="Times New Roman"/>
                <w:b/>
                <w:sz w:val="22"/>
                <w:szCs w:val="22"/>
              </w:rPr>
              <w:t>СПб ГБУЗ «ДГП № 71»</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 xml:space="preserve">ИНН 7802112720 КПП 780201001 </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 xml:space="preserve">Юридический адрес, почтовый адрес: 194354, </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 xml:space="preserve">г. Санкт-Петербург, пр. Энгельса, д.117, </w:t>
            </w:r>
            <w:proofErr w:type="gramStart"/>
            <w:r w:rsidRPr="00877A2C">
              <w:rPr>
                <w:rFonts w:ascii="Times New Roman" w:hAnsi="Times New Roman" w:cs="Times New Roman"/>
                <w:sz w:val="22"/>
                <w:szCs w:val="22"/>
              </w:rPr>
              <w:t>лит</w:t>
            </w:r>
            <w:proofErr w:type="gramEnd"/>
            <w:r w:rsidRPr="00877A2C">
              <w:rPr>
                <w:rFonts w:ascii="Times New Roman" w:hAnsi="Times New Roman" w:cs="Times New Roman"/>
                <w:sz w:val="22"/>
                <w:szCs w:val="22"/>
              </w:rPr>
              <w:t>. А</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Тел/факс: +7 (812) 594-12-16</w:t>
            </w:r>
          </w:p>
          <w:p w:rsidR="00877A2C" w:rsidRPr="002621B0" w:rsidRDefault="00877A2C" w:rsidP="00877A2C">
            <w:pPr>
              <w:keepNext/>
              <w:rPr>
                <w:rFonts w:ascii="Times New Roman" w:hAnsi="Times New Roman" w:cs="Times New Roman"/>
                <w:sz w:val="22"/>
                <w:szCs w:val="22"/>
              </w:rPr>
            </w:pPr>
            <w:r w:rsidRPr="00877A2C">
              <w:rPr>
                <w:rFonts w:ascii="Times New Roman" w:hAnsi="Times New Roman" w:cs="Times New Roman"/>
                <w:sz w:val="22"/>
                <w:szCs w:val="22"/>
                <w:lang w:val="en-US" w:eastAsia="ar-SA"/>
              </w:rPr>
              <w:t>E</w:t>
            </w:r>
            <w:r w:rsidRPr="002621B0">
              <w:rPr>
                <w:rFonts w:ascii="Times New Roman" w:hAnsi="Times New Roman" w:cs="Times New Roman"/>
                <w:sz w:val="22"/>
                <w:szCs w:val="22"/>
                <w:lang w:eastAsia="ar-SA"/>
              </w:rPr>
              <w:t>-</w:t>
            </w:r>
            <w:r w:rsidRPr="00877A2C">
              <w:rPr>
                <w:rFonts w:ascii="Times New Roman" w:hAnsi="Times New Roman" w:cs="Times New Roman"/>
                <w:sz w:val="22"/>
                <w:szCs w:val="22"/>
                <w:lang w:val="en-US" w:eastAsia="ar-SA"/>
              </w:rPr>
              <w:t>mail</w:t>
            </w:r>
            <w:r w:rsidRPr="002621B0">
              <w:rPr>
                <w:rFonts w:ascii="Times New Roman" w:hAnsi="Times New Roman" w:cs="Times New Roman"/>
                <w:sz w:val="22"/>
                <w:szCs w:val="22"/>
                <w:lang w:eastAsia="ar-SA"/>
              </w:rPr>
              <w:t xml:space="preserve"> : </w:t>
            </w:r>
            <w:hyperlink r:id="rId16" w:tooltip="https://e.mail.ru/compose?To=pd71@zdrav.spb.ru" w:history="1">
              <w:r w:rsidRPr="00877A2C">
                <w:rPr>
                  <w:rFonts w:ascii="Times New Roman" w:hAnsi="Times New Roman" w:cs="Times New Roman"/>
                  <w:sz w:val="22"/>
                  <w:szCs w:val="22"/>
                  <w:u w:val="single"/>
                  <w:lang w:val="en-US"/>
                </w:rPr>
                <w:t>pd</w:t>
              </w:r>
              <w:r w:rsidRPr="002621B0">
                <w:rPr>
                  <w:rFonts w:ascii="Times New Roman" w:hAnsi="Times New Roman" w:cs="Times New Roman"/>
                  <w:sz w:val="22"/>
                  <w:szCs w:val="22"/>
                  <w:u w:val="single"/>
                </w:rPr>
                <w:t>71@</w:t>
              </w:r>
              <w:r w:rsidRPr="00877A2C">
                <w:rPr>
                  <w:rFonts w:ascii="Times New Roman" w:hAnsi="Times New Roman" w:cs="Times New Roman"/>
                  <w:sz w:val="22"/>
                  <w:szCs w:val="22"/>
                  <w:u w:val="single"/>
                  <w:lang w:val="en-US"/>
                </w:rPr>
                <w:t>zdrav</w:t>
              </w:r>
              <w:r w:rsidRPr="002621B0">
                <w:rPr>
                  <w:rFonts w:ascii="Times New Roman" w:hAnsi="Times New Roman" w:cs="Times New Roman"/>
                  <w:sz w:val="22"/>
                  <w:szCs w:val="22"/>
                  <w:u w:val="single"/>
                </w:rPr>
                <w:t>.</w:t>
              </w:r>
              <w:r w:rsidRPr="00877A2C">
                <w:rPr>
                  <w:rFonts w:ascii="Times New Roman" w:hAnsi="Times New Roman" w:cs="Times New Roman"/>
                  <w:sz w:val="22"/>
                  <w:szCs w:val="22"/>
                  <w:u w:val="single"/>
                  <w:lang w:val="en-US"/>
                </w:rPr>
                <w:t>spb</w:t>
              </w:r>
              <w:r w:rsidRPr="002621B0">
                <w:rPr>
                  <w:rFonts w:ascii="Times New Roman" w:hAnsi="Times New Roman" w:cs="Times New Roman"/>
                  <w:sz w:val="22"/>
                  <w:szCs w:val="22"/>
                  <w:u w:val="single"/>
                </w:rPr>
                <w:t>.</w:t>
              </w:r>
              <w:proofErr w:type="spellStart"/>
              <w:r w:rsidRPr="00877A2C">
                <w:rPr>
                  <w:rFonts w:ascii="Times New Roman" w:hAnsi="Times New Roman" w:cs="Times New Roman"/>
                  <w:sz w:val="22"/>
                  <w:szCs w:val="22"/>
                  <w:u w:val="single"/>
                  <w:lang w:val="en-US"/>
                </w:rPr>
                <w:t>ru</w:t>
              </w:r>
              <w:proofErr w:type="spellEnd"/>
            </w:hyperlink>
            <w:r w:rsidRPr="002621B0">
              <w:rPr>
                <w:rFonts w:ascii="Times New Roman" w:hAnsi="Times New Roman" w:cs="Times New Roman"/>
                <w:sz w:val="22"/>
                <w:szCs w:val="22"/>
              </w:rPr>
              <w:t xml:space="preserve"> </w:t>
            </w:r>
          </w:p>
          <w:p w:rsidR="00877A2C" w:rsidRPr="00877A2C" w:rsidRDefault="00877A2C" w:rsidP="00877A2C">
            <w:pPr>
              <w:keepNext/>
              <w:rPr>
                <w:rFonts w:ascii="Times New Roman" w:hAnsi="Times New Roman" w:cs="Times New Roman"/>
                <w:sz w:val="22"/>
                <w:szCs w:val="22"/>
              </w:rPr>
            </w:pPr>
            <w:r w:rsidRPr="00877A2C">
              <w:rPr>
                <w:rFonts w:ascii="Times New Roman" w:hAnsi="Times New Roman" w:cs="Times New Roman"/>
                <w:sz w:val="22"/>
                <w:szCs w:val="22"/>
              </w:rPr>
              <w:t xml:space="preserve">ОГРН 1037804014731 ОКПО 47980106                      </w:t>
            </w:r>
          </w:p>
          <w:p w:rsidR="00877A2C" w:rsidRPr="00877A2C" w:rsidRDefault="00877A2C" w:rsidP="00877A2C">
            <w:pPr>
              <w:keepNext/>
              <w:rPr>
                <w:rFonts w:ascii="Times New Roman" w:hAnsi="Times New Roman" w:cs="Times New Roman"/>
                <w:sz w:val="22"/>
                <w:szCs w:val="22"/>
              </w:rPr>
            </w:pPr>
            <w:r w:rsidRPr="00877A2C">
              <w:rPr>
                <w:rFonts w:ascii="Times New Roman" w:hAnsi="Times New Roman" w:cs="Times New Roman"/>
                <w:sz w:val="22"/>
                <w:szCs w:val="22"/>
              </w:rPr>
              <w:t>ОКАТО 40265563000; ОКОПФ 75203;</w:t>
            </w:r>
          </w:p>
          <w:p w:rsidR="00877A2C" w:rsidRPr="00877A2C" w:rsidRDefault="00877A2C" w:rsidP="00877A2C">
            <w:pPr>
              <w:keepNext/>
              <w:rPr>
                <w:rFonts w:ascii="Times New Roman" w:hAnsi="Times New Roman" w:cs="Times New Roman"/>
                <w:sz w:val="22"/>
                <w:szCs w:val="22"/>
              </w:rPr>
            </w:pPr>
            <w:r w:rsidRPr="00877A2C">
              <w:rPr>
                <w:rFonts w:ascii="Times New Roman" w:hAnsi="Times New Roman" w:cs="Times New Roman"/>
                <w:sz w:val="22"/>
                <w:szCs w:val="22"/>
              </w:rPr>
              <w:t>ОКТМО 40316000; ОКФС 13; ОКОГУ 2300229</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Банковские реквизиты:</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proofErr w:type="gramStart"/>
            <w:r w:rsidRPr="00877A2C">
              <w:rPr>
                <w:rFonts w:ascii="Times New Roman" w:hAnsi="Times New Roman" w:cs="Times New Roman"/>
                <w:sz w:val="22"/>
                <w:szCs w:val="22"/>
              </w:rPr>
              <w:t>р</w:t>
            </w:r>
            <w:proofErr w:type="gramEnd"/>
            <w:r w:rsidRPr="00877A2C">
              <w:rPr>
                <w:rFonts w:ascii="Times New Roman" w:hAnsi="Times New Roman" w:cs="Times New Roman"/>
                <w:sz w:val="22"/>
                <w:szCs w:val="22"/>
              </w:rPr>
              <w:t xml:space="preserve">/с 03224643400000007200 </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 xml:space="preserve">Банк: ОКЦ №1 Северо-Западного ГУ Банка России//УФК по г. Санкт-Петербургу                                </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БИК 014030106</w:t>
            </w:r>
          </w:p>
          <w:p w:rsidR="00877A2C" w:rsidRPr="00877A2C" w:rsidRDefault="00877A2C" w:rsidP="00877A2C">
            <w:pPr>
              <w:keepNext/>
              <w:rPr>
                <w:rFonts w:ascii="Times New Roman" w:hAnsi="Times New Roman" w:cs="Times New Roman"/>
                <w:sz w:val="22"/>
                <w:szCs w:val="22"/>
              </w:rPr>
            </w:pPr>
            <w:r w:rsidRPr="00877A2C">
              <w:rPr>
                <w:rFonts w:ascii="Times New Roman" w:hAnsi="Times New Roman" w:cs="Times New Roman"/>
                <w:sz w:val="22"/>
                <w:szCs w:val="22"/>
              </w:rPr>
              <w:t>Номер счета банка плательщика (получателя): 40102810945370000005</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Получатель: Комитет Финансов Санкт-Петербурга (СПб ГБУЗ «ДГП № 71», л/с 0501020)</w:t>
            </w:r>
          </w:p>
          <w:p w:rsidR="00877A2C" w:rsidRPr="00877A2C" w:rsidRDefault="00877A2C" w:rsidP="00877A2C">
            <w:pPr>
              <w:keepNext/>
              <w:overflowPunct w:val="0"/>
              <w:autoSpaceDE w:val="0"/>
              <w:autoSpaceDN w:val="0"/>
              <w:adjustRightInd w:val="0"/>
              <w:textAlignment w:val="baseline"/>
              <w:rPr>
                <w:rFonts w:ascii="Times New Roman" w:hAnsi="Times New Roman" w:cs="Times New Roman"/>
                <w:sz w:val="22"/>
                <w:szCs w:val="22"/>
              </w:rPr>
            </w:pPr>
            <w:r w:rsidRPr="00877A2C">
              <w:rPr>
                <w:rFonts w:ascii="Times New Roman" w:hAnsi="Times New Roman" w:cs="Times New Roman"/>
                <w:sz w:val="22"/>
                <w:szCs w:val="22"/>
              </w:rPr>
              <w:t xml:space="preserve">  </w:t>
            </w:r>
          </w:p>
          <w:p w:rsidR="00877A2C" w:rsidRPr="00877A2C" w:rsidRDefault="00877A2C" w:rsidP="00877A2C">
            <w:pPr>
              <w:keepNext/>
              <w:overflowPunct w:val="0"/>
              <w:textAlignment w:val="baseline"/>
              <w:rPr>
                <w:rFonts w:ascii="Times New Roman" w:hAnsi="Times New Roman" w:cs="Times New Roman"/>
                <w:sz w:val="22"/>
                <w:szCs w:val="22"/>
              </w:rPr>
            </w:pPr>
            <w:r w:rsidRPr="00877A2C">
              <w:rPr>
                <w:rFonts w:ascii="Times New Roman" w:hAnsi="Times New Roman" w:cs="Times New Roman"/>
                <w:sz w:val="22"/>
                <w:szCs w:val="22"/>
              </w:rPr>
              <w:t>От Заказчика</w:t>
            </w:r>
          </w:p>
          <w:p w:rsidR="00877A2C" w:rsidRPr="00877A2C" w:rsidRDefault="00877A2C" w:rsidP="00877A2C">
            <w:pPr>
              <w:keepNext/>
              <w:overflowPunct w:val="0"/>
              <w:textAlignment w:val="baseline"/>
              <w:rPr>
                <w:rFonts w:ascii="Times New Roman" w:hAnsi="Times New Roman" w:cs="Times New Roman"/>
                <w:sz w:val="22"/>
                <w:szCs w:val="22"/>
              </w:rPr>
            </w:pPr>
            <w:r w:rsidRPr="00877A2C">
              <w:rPr>
                <w:rFonts w:ascii="Times New Roman" w:hAnsi="Times New Roman" w:cs="Times New Roman"/>
                <w:sz w:val="22"/>
                <w:szCs w:val="22"/>
              </w:rPr>
              <w:t>Главный врач</w:t>
            </w:r>
            <w:r w:rsidR="004A7D28">
              <w:rPr>
                <w:rFonts w:ascii="Times New Roman" w:hAnsi="Times New Roman" w:cs="Times New Roman"/>
                <w:sz w:val="22"/>
                <w:szCs w:val="22"/>
              </w:rPr>
              <w:t xml:space="preserve"> </w:t>
            </w:r>
            <w:r w:rsidRPr="00877A2C">
              <w:rPr>
                <w:rFonts w:ascii="Times New Roman" w:hAnsi="Times New Roman" w:cs="Times New Roman"/>
                <w:sz w:val="22"/>
                <w:szCs w:val="22"/>
              </w:rPr>
              <w:t>СПб ГБУЗ «ДГП № 71»</w:t>
            </w:r>
          </w:p>
          <w:p w:rsidR="00877A2C" w:rsidRPr="00877A2C" w:rsidRDefault="00877A2C" w:rsidP="00877A2C">
            <w:pPr>
              <w:keepNext/>
              <w:overflowPunct w:val="0"/>
              <w:textAlignment w:val="baseline"/>
              <w:rPr>
                <w:rFonts w:ascii="Times New Roman" w:hAnsi="Times New Roman" w:cs="Times New Roman"/>
                <w:sz w:val="22"/>
                <w:szCs w:val="22"/>
              </w:rPr>
            </w:pPr>
            <w:r w:rsidRPr="00877A2C">
              <w:rPr>
                <w:rFonts w:ascii="Times New Roman" w:hAnsi="Times New Roman" w:cs="Times New Roman"/>
                <w:sz w:val="22"/>
                <w:szCs w:val="22"/>
              </w:rPr>
              <w:t>_________________ /Г.К. Рыбакова/</w:t>
            </w:r>
          </w:p>
          <w:p w:rsidR="006B23B6" w:rsidRPr="004A7D28" w:rsidRDefault="00877A2C" w:rsidP="004A7D28">
            <w:pPr>
              <w:pStyle w:val="afb"/>
              <w:ind w:firstLine="0"/>
              <w:rPr>
                <w:b/>
                <w:caps/>
                <w:sz w:val="20"/>
                <w:szCs w:val="20"/>
              </w:rPr>
            </w:pPr>
            <w:r w:rsidRPr="004A7D28">
              <w:rPr>
                <w:rFonts w:eastAsia="Courier New"/>
                <w:sz w:val="20"/>
                <w:szCs w:val="20"/>
                <w:lang w:eastAsia="ru-RU" w:bidi="ru-RU"/>
              </w:rPr>
              <w:t>(Подписано ЭЦП)</w:t>
            </w:r>
          </w:p>
        </w:tc>
        <w:tc>
          <w:tcPr>
            <w:tcW w:w="4785" w:type="dxa"/>
          </w:tcPr>
          <w:p w:rsidR="006B23B6" w:rsidRPr="00BD364E" w:rsidRDefault="006B23B6" w:rsidP="003D29FC">
            <w:pPr>
              <w:pStyle w:val="afb"/>
              <w:jc w:val="center"/>
              <w:rPr>
                <w:b/>
                <w:caps/>
                <w:sz w:val="20"/>
                <w:szCs w:val="20"/>
              </w:rPr>
            </w:pPr>
            <w:r w:rsidRPr="00BD364E">
              <w:rPr>
                <w:b/>
                <w:caps/>
                <w:sz w:val="20"/>
                <w:szCs w:val="20"/>
              </w:rPr>
              <w:t>ПОСТАВЩИК</w:t>
            </w:r>
          </w:p>
          <w:p w:rsidR="00D108E0" w:rsidRPr="00BD364E" w:rsidRDefault="006B23B6" w:rsidP="00156533">
            <w:pPr>
              <w:rPr>
                <w:rFonts w:ascii="Times New Roman" w:hAnsi="Times New Roman" w:cs="Times New Roman"/>
                <w:sz w:val="20"/>
                <w:szCs w:val="20"/>
                <w:lang w:eastAsia="ar-SA"/>
              </w:rPr>
            </w:pPr>
            <w:r w:rsidRPr="00BD364E">
              <w:rPr>
                <w:rFonts w:ascii="Times New Roman" w:hAnsi="Times New Roman" w:cs="Times New Roman"/>
                <w:caps/>
                <w:sz w:val="20"/>
                <w:szCs w:val="20"/>
              </w:rPr>
              <w:t xml:space="preserve"> </w:t>
            </w: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D108E0" w:rsidRPr="00BD364E" w:rsidRDefault="00D108E0" w:rsidP="00D108E0">
            <w:pPr>
              <w:rPr>
                <w:rFonts w:ascii="Times New Roman" w:hAnsi="Times New Roman" w:cs="Times New Roman"/>
                <w:sz w:val="20"/>
                <w:szCs w:val="20"/>
                <w:lang w:eastAsia="ar-SA"/>
              </w:rPr>
            </w:pPr>
          </w:p>
          <w:p w:rsidR="006B23B6" w:rsidRPr="00BD364E" w:rsidRDefault="006B23B6" w:rsidP="00156533">
            <w:pPr>
              <w:rPr>
                <w:rFonts w:ascii="Times New Roman" w:hAnsi="Times New Roman" w:cs="Times New Roman"/>
                <w:caps/>
                <w:sz w:val="20"/>
                <w:szCs w:val="20"/>
              </w:rPr>
            </w:pPr>
          </w:p>
        </w:tc>
      </w:tr>
    </w:tbl>
    <w:p w:rsidR="006B23B6" w:rsidRPr="004A7D28" w:rsidRDefault="00E76670" w:rsidP="004A7D28">
      <w:pPr>
        <w:ind w:firstLine="698"/>
        <w:jc w:val="both"/>
        <w:rPr>
          <w:rStyle w:val="afff6"/>
          <w:rFonts w:ascii="Times New Roman" w:hAnsi="Times New Roman" w:cs="Times New Roman"/>
          <w:bCs/>
          <w:color w:val="000000" w:themeColor="text1"/>
          <w:sz w:val="16"/>
          <w:szCs w:val="16"/>
        </w:rPr>
      </w:pPr>
      <w:bookmarkStart w:id="90" w:name="sub_10000"/>
      <w:r w:rsidRPr="004A7D28">
        <w:rPr>
          <w:rFonts w:ascii="Times New Roman" w:hAnsi="Times New Roman" w:cs="Times New Roman"/>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B23B6" w:rsidRPr="004A7D28" w:rsidRDefault="006B23B6" w:rsidP="006B23B6">
      <w:pPr>
        <w:ind w:firstLine="698"/>
        <w:jc w:val="right"/>
        <w:rPr>
          <w:rStyle w:val="afff6"/>
          <w:rFonts w:ascii="Times New Roman" w:hAnsi="Times New Roman" w:cs="Times New Roman"/>
          <w:bCs/>
          <w:color w:val="000000" w:themeColor="text1"/>
          <w:sz w:val="16"/>
          <w:szCs w:val="16"/>
        </w:rPr>
        <w:sectPr w:rsidR="006B23B6" w:rsidRPr="004A7D28" w:rsidSect="004A7D28">
          <w:pgSz w:w="11906" w:h="16838"/>
          <w:pgMar w:top="851" w:right="907" w:bottom="624" w:left="1134" w:header="0" w:footer="0" w:gutter="0"/>
          <w:cols w:space="720"/>
          <w:noEndnote/>
        </w:sectPr>
      </w:pPr>
    </w:p>
    <w:p w:rsidR="00F46CD2" w:rsidRDefault="006B23B6" w:rsidP="006B23B6">
      <w:pPr>
        <w:ind w:firstLine="698"/>
        <w:jc w:val="right"/>
        <w:rPr>
          <w:rStyle w:val="afff6"/>
          <w:rFonts w:ascii="Times New Roman" w:hAnsi="Times New Roman" w:cs="Times New Roman"/>
          <w:b w:val="0"/>
          <w:bCs/>
          <w:color w:val="000000" w:themeColor="text1"/>
          <w:sz w:val="22"/>
          <w:szCs w:val="22"/>
        </w:rPr>
      </w:pPr>
      <w:r w:rsidRPr="000743D4">
        <w:rPr>
          <w:rStyle w:val="afff6"/>
          <w:rFonts w:ascii="Times New Roman" w:hAnsi="Times New Roman" w:cs="Times New Roman"/>
          <w:b w:val="0"/>
          <w:bCs/>
          <w:color w:val="000000" w:themeColor="text1"/>
          <w:sz w:val="22"/>
          <w:szCs w:val="22"/>
        </w:rPr>
        <w:lastRenderedPageBreak/>
        <w:t xml:space="preserve">Приложение № 1 </w:t>
      </w:r>
    </w:p>
    <w:p w:rsidR="00F46CD2" w:rsidRDefault="00F46CD2" w:rsidP="00F46CD2">
      <w:pPr>
        <w:ind w:firstLine="698"/>
        <w:jc w:val="right"/>
        <w:rPr>
          <w:rStyle w:val="afff5"/>
          <w:rFonts w:ascii="Times New Roman" w:hAnsi="Times New Roman"/>
          <w:color w:val="000000" w:themeColor="text1"/>
          <w:sz w:val="22"/>
          <w:szCs w:val="22"/>
        </w:rPr>
      </w:pPr>
      <w:r w:rsidRPr="000743D4">
        <w:rPr>
          <w:rStyle w:val="afff6"/>
          <w:rFonts w:ascii="Times New Roman" w:hAnsi="Times New Roman" w:cs="Times New Roman"/>
          <w:b w:val="0"/>
          <w:bCs/>
          <w:color w:val="000000" w:themeColor="text1"/>
          <w:sz w:val="22"/>
          <w:szCs w:val="22"/>
        </w:rPr>
        <w:t>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Pr>
          <w:rStyle w:val="afff5"/>
          <w:rFonts w:ascii="Times New Roman" w:hAnsi="Times New Roman"/>
          <w:color w:val="000000" w:themeColor="text1"/>
          <w:sz w:val="22"/>
          <w:szCs w:val="22"/>
        </w:rPr>
        <w:t xml:space="preserve"> №____</w:t>
      </w:r>
    </w:p>
    <w:p w:rsidR="006B23B6" w:rsidRPr="000743D4" w:rsidRDefault="00F46CD2" w:rsidP="00F46CD2">
      <w:pPr>
        <w:ind w:firstLine="698"/>
        <w:jc w:val="right"/>
        <w:rPr>
          <w:rFonts w:ascii="Times New Roman" w:hAnsi="Times New Roman" w:cs="Times New Roman"/>
          <w:b/>
          <w:color w:val="000000" w:themeColor="text1"/>
          <w:sz w:val="22"/>
          <w:szCs w:val="22"/>
        </w:rPr>
      </w:pPr>
      <w:r>
        <w:rPr>
          <w:rStyle w:val="afff5"/>
          <w:rFonts w:ascii="Times New Roman" w:hAnsi="Times New Roman"/>
          <w:color w:val="000000" w:themeColor="text1"/>
          <w:sz w:val="22"/>
          <w:szCs w:val="22"/>
        </w:rPr>
        <w:t>от «__»_____ 2026г.</w:t>
      </w:r>
      <w:r w:rsidR="006B23B6" w:rsidRPr="000743D4">
        <w:rPr>
          <w:rStyle w:val="afff6"/>
          <w:rFonts w:ascii="Times New Roman" w:hAnsi="Times New Roman" w:cs="Times New Roman"/>
          <w:bCs/>
          <w:color w:val="000000" w:themeColor="text1"/>
          <w:sz w:val="22"/>
          <w:szCs w:val="22"/>
        </w:rPr>
        <w:br/>
      </w:r>
    </w:p>
    <w:bookmarkEnd w:id="90"/>
    <w:p w:rsidR="006B23B6" w:rsidRPr="000743D4" w:rsidRDefault="006B23B6" w:rsidP="006B23B6">
      <w:pPr>
        <w:pStyle w:val="1"/>
        <w:numPr>
          <w:ilvl w:val="0"/>
          <w:numId w:val="0"/>
        </w:numPr>
        <w:ind w:left="1069"/>
        <w:rPr>
          <w:color w:val="000000" w:themeColor="text1"/>
          <w:sz w:val="22"/>
          <w:szCs w:val="22"/>
        </w:rPr>
      </w:pPr>
      <w:r w:rsidRPr="000743D4">
        <w:rPr>
          <w:color w:val="000000" w:themeColor="text1"/>
          <w:sz w:val="22"/>
          <w:szCs w:val="22"/>
        </w:rPr>
        <w:t>Спецификация</w:t>
      </w:r>
    </w:p>
    <w:p w:rsidR="006B23B6" w:rsidRPr="000743D4" w:rsidRDefault="00F974CC" w:rsidP="006B23B6">
      <w:pPr>
        <w:jc w:val="center"/>
        <w:rPr>
          <w:rFonts w:ascii="Times New Roman" w:hAnsi="Times New Roman" w:cs="Times New Roman"/>
          <w:b/>
          <w:sz w:val="22"/>
          <w:szCs w:val="22"/>
        </w:rPr>
      </w:pPr>
      <w:r w:rsidRPr="000743D4">
        <w:rPr>
          <w:rFonts w:ascii="Times New Roman" w:hAnsi="Times New Roman" w:cs="Times New Roman"/>
          <w:b/>
          <w:sz w:val="22"/>
          <w:szCs w:val="22"/>
        </w:rPr>
        <w:t>(заполняется в соответствии с заявкой участника)</w:t>
      </w:r>
    </w:p>
    <w:tbl>
      <w:tblPr>
        <w:tblW w:w="1567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5"/>
        <w:gridCol w:w="1770"/>
        <w:gridCol w:w="2964"/>
        <w:gridCol w:w="1634"/>
        <w:gridCol w:w="1910"/>
        <w:gridCol w:w="1503"/>
        <w:gridCol w:w="1560"/>
        <w:gridCol w:w="1842"/>
        <w:gridCol w:w="1701"/>
      </w:tblGrid>
      <w:tr w:rsidR="006B23B6" w:rsidRPr="000743D4" w:rsidTr="00F46CD2">
        <w:tc>
          <w:tcPr>
            <w:tcW w:w="795"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N</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п/п</w:t>
            </w:r>
          </w:p>
        </w:tc>
        <w:tc>
          <w:tcPr>
            <w:tcW w:w="177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 xml:space="preserve">Наименование Товара </w:t>
            </w:r>
            <w:r w:rsidRPr="000743D4">
              <w:rPr>
                <w:rFonts w:ascii="Times New Roman" w:hAnsi="Times New Roman" w:cs="Times New Roman"/>
                <w:color w:val="000000" w:themeColor="text1"/>
                <w:sz w:val="22"/>
                <w:szCs w:val="22"/>
              </w:rPr>
              <w:t>(товарный знак при наличии)</w:t>
            </w:r>
          </w:p>
        </w:tc>
        <w:tc>
          <w:tcPr>
            <w:tcW w:w="296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Наименование</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Товара</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(в соответствии с регистрационным удостоверением)</w:t>
            </w:r>
          </w:p>
        </w:tc>
        <w:tc>
          <w:tcPr>
            <w:tcW w:w="163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Дата регистрации товара и его регистрационный номер</w:t>
            </w:r>
          </w:p>
        </w:tc>
        <w:tc>
          <w:tcPr>
            <w:tcW w:w="191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Код позиции каталога товаров, работ, услуг для обеспечения государственных и муниципальных нужд (при наличии)</w:t>
            </w:r>
          </w:p>
        </w:tc>
        <w:tc>
          <w:tcPr>
            <w:tcW w:w="1503"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Ед. измерения</w:t>
            </w:r>
          </w:p>
        </w:tc>
        <w:tc>
          <w:tcPr>
            <w:tcW w:w="156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Количество, в ед.</w:t>
            </w:r>
          </w:p>
        </w:tc>
        <w:tc>
          <w:tcPr>
            <w:tcW w:w="184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Цена за ед., включая Услуги,</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руб.</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(включая</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НДС)</w:t>
            </w:r>
          </w:p>
        </w:tc>
        <w:tc>
          <w:tcPr>
            <w:tcW w:w="1701" w:type="dxa"/>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Общая</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стоимость,</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включая</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Услуги,</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руб.</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(включая</w:t>
            </w:r>
          </w:p>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НДС)</w:t>
            </w:r>
          </w:p>
        </w:tc>
      </w:tr>
      <w:tr w:rsidR="006B23B6" w:rsidRPr="000743D4" w:rsidTr="00F46CD2">
        <w:tc>
          <w:tcPr>
            <w:tcW w:w="795"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1</w:t>
            </w:r>
          </w:p>
        </w:tc>
        <w:tc>
          <w:tcPr>
            <w:tcW w:w="177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2</w:t>
            </w:r>
          </w:p>
        </w:tc>
        <w:tc>
          <w:tcPr>
            <w:tcW w:w="296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3</w:t>
            </w:r>
          </w:p>
        </w:tc>
        <w:tc>
          <w:tcPr>
            <w:tcW w:w="163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4</w:t>
            </w:r>
          </w:p>
        </w:tc>
        <w:tc>
          <w:tcPr>
            <w:tcW w:w="191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5</w:t>
            </w:r>
          </w:p>
        </w:tc>
        <w:tc>
          <w:tcPr>
            <w:tcW w:w="1503"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6</w:t>
            </w:r>
          </w:p>
        </w:tc>
        <w:tc>
          <w:tcPr>
            <w:tcW w:w="156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7</w:t>
            </w:r>
          </w:p>
        </w:tc>
        <w:tc>
          <w:tcPr>
            <w:tcW w:w="184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8</w:t>
            </w:r>
          </w:p>
        </w:tc>
        <w:tc>
          <w:tcPr>
            <w:tcW w:w="1701" w:type="dxa"/>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sz w:val="22"/>
                <w:szCs w:val="22"/>
              </w:rPr>
            </w:pPr>
            <w:r w:rsidRPr="000743D4">
              <w:rPr>
                <w:rFonts w:ascii="Times New Roman" w:hAnsi="Times New Roman" w:cs="Times New Roman"/>
                <w:sz w:val="22"/>
                <w:szCs w:val="22"/>
              </w:rPr>
              <w:t>9</w:t>
            </w:r>
          </w:p>
        </w:tc>
      </w:tr>
      <w:tr w:rsidR="006B23B6" w:rsidRPr="000743D4" w:rsidTr="00F46CD2">
        <w:trPr>
          <w:trHeight w:val="488"/>
        </w:trPr>
        <w:tc>
          <w:tcPr>
            <w:tcW w:w="15679" w:type="dxa"/>
            <w:gridSpan w:val="9"/>
            <w:tcBorders>
              <w:top w:val="single" w:sz="4" w:space="0" w:color="auto"/>
              <w:bottom w:val="single" w:sz="4" w:space="0" w:color="auto"/>
            </w:tcBorders>
          </w:tcPr>
          <w:p w:rsidR="006B23B6" w:rsidRPr="000743D4" w:rsidRDefault="006B23B6" w:rsidP="00F46CD2">
            <w:pPr>
              <w:pStyle w:val="afff7"/>
              <w:rPr>
                <w:rFonts w:ascii="Times New Roman" w:hAnsi="Times New Roman" w:cs="Times New Roman"/>
                <w:b/>
                <w:sz w:val="22"/>
                <w:szCs w:val="22"/>
              </w:rPr>
            </w:pPr>
            <w:r w:rsidRPr="000743D4">
              <w:rPr>
                <w:rFonts w:ascii="Times New Roman" w:hAnsi="Times New Roman" w:cs="Times New Roman"/>
                <w:b/>
                <w:color w:val="000000" w:themeColor="text1"/>
                <w:sz w:val="22"/>
                <w:szCs w:val="22"/>
              </w:rPr>
              <w:t>Поставка медицинских изделий</w:t>
            </w:r>
            <w:r w:rsidR="00F819C8">
              <w:rPr>
                <w:rFonts w:ascii="Times New Roman" w:hAnsi="Times New Roman" w:cs="Times New Roman"/>
                <w:b/>
                <w:color w:val="000000" w:themeColor="text1"/>
                <w:sz w:val="22"/>
                <w:szCs w:val="22"/>
              </w:rPr>
              <w:t xml:space="preserve"> (бахилы водонепроницаемые)</w:t>
            </w:r>
            <w:r w:rsidRPr="000743D4">
              <w:rPr>
                <w:rFonts w:ascii="Times New Roman" w:hAnsi="Times New Roman" w:cs="Times New Roman"/>
                <w:b/>
                <w:color w:val="000000" w:themeColor="text1"/>
                <w:sz w:val="22"/>
                <w:szCs w:val="22"/>
              </w:rPr>
              <w:t xml:space="preserve"> для СПб ГБУЗ «</w:t>
            </w:r>
            <w:r w:rsidR="00F46CD2">
              <w:rPr>
                <w:rFonts w:ascii="Times New Roman" w:hAnsi="Times New Roman" w:cs="Times New Roman"/>
                <w:b/>
                <w:color w:val="000000" w:themeColor="text1"/>
                <w:sz w:val="22"/>
                <w:szCs w:val="22"/>
              </w:rPr>
              <w:t xml:space="preserve">ДГП </w:t>
            </w:r>
            <w:r w:rsidRPr="000743D4">
              <w:rPr>
                <w:rFonts w:ascii="Times New Roman" w:hAnsi="Times New Roman" w:cs="Times New Roman"/>
                <w:b/>
                <w:color w:val="000000" w:themeColor="text1"/>
                <w:sz w:val="22"/>
                <w:szCs w:val="22"/>
              </w:rPr>
              <w:t>№</w:t>
            </w:r>
            <w:r w:rsidR="00F46CD2">
              <w:rPr>
                <w:rFonts w:ascii="Times New Roman" w:hAnsi="Times New Roman" w:cs="Times New Roman"/>
                <w:b/>
                <w:color w:val="000000" w:themeColor="text1"/>
                <w:sz w:val="22"/>
                <w:szCs w:val="22"/>
              </w:rPr>
              <w:t xml:space="preserve"> </w:t>
            </w:r>
            <w:r w:rsidRPr="000743D4">
              <w:rPr>
                <w:rFonts w:ascii="Times New Roman" w:hAnsi="Times New Roman" w:cs="Times New Roman"/>
                <w:b/>
                <w:color w:val="000000" w:themeColor="text1"/>
                <w:sz w:val="22"/>
                <w:szCs w:val="22"/>
              </w:rPr>
              <w:t>7</w:t>
            </w:r>
            <w:r w:rsidR="00F46CD2">
              <w:rPr>
                <w:rFonts w:ascii="Times New Roman" w:hAnsi="Times New Roman" w:cs="Times New Roman"/>
                <w:b/>
                <w:color w:val="000000" w:themeColor="text1"/>
                <w:sz w:val="22"/>
                <w:szCs w:val="22"/>
              </w:rPr>
              <w:t>1</w:t>
            </w:r>
            <w:r w:rsidRPr="000743D4">
              <w:rPr>
                <w:rFonts w:ascii="Times New Roman" w:hAnsi="Times New Roman" w:cs="Times New Roman"/>
                <w:b/>
                <w:color w:val="000000" w:themeColor="text1"/>
                <w:sz w:val="22"/>
                <w:szCs w:val="22"/>
              </w:rPr>
              <w:t>»</w:t>
            </w:r>
          </w:p>
        </w:tc>
      </w:tr>
      <w:tr w:rsidR="00112EA8" w:rsidRPr="000743D4" w:rsidTr="00F46CD2">
        <w:tc>
          <w:tcPr>
            <w:tcW w:w="795" w:type="dxa"/>
            <w:tcBorders>
              <w:top w:val="single" w:sz="4" w:space="0" w:color="auto"/>
              <w:bottom w:val="single" w:sz="4" w:space="0" w:color="auto"/>
              <w:right w:val="single" w:sz="4" w:space="0" w:color="auto"/>
            </w:tcBorders>
          </w:tcPr>
          <w:p w:rsidR="00112EA8" w:rsidRPr="000743D4" w:rsidRDefault="00112EA8" w:rsidP="00112EA8">
            <w:pPr>
              <w:pStyle w:val="afff7"/>
              <w:jc w:val="center"/>
              <w:rPr>
                <w:rFonts w:ascii="Times New Roman" w:hAnsi="Times New Roman" w:cs="Times New Roman"/>
                <w:sz w:val="22"/>
                <w:szCs w:val="22"/>
              </w:rPr>
            </w:pPr>
            <w:r w:rsidRPr="000743D4">
              <w:rPr>
                <w:rFonts w:ascii="Times New Roman" w:hAnsi="Times New Roman" w:cs="Times New Roman"/>
                <w:sz w:val="22"/>
                <w:szCs w:val="22"/>
              </w:rPr>
              <w:t>1</w:t>
            </w:r>
          </w:p>
        </w:tc>
        <w:tc>
          <w:tcPr>
            <w:tcW w:w="1770"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widowControl/>
              <w:rPr>
                <w:rFonts w:ascii="Times New Roman" w:eastAsia="Times New Roman" w:hAnsi="Times New Roman" w:cs="Times New Roman"/>
                <w:color w:val="000000" w:themeColor="text1"/>
                <w:sz w:val="22"/>
                <w:szCs w:val="22"/>
                <w:lang w:bidi="ar-SA"/>
              </w:rPr>
            </w:pPr>
          </w:p>
        </w:tc>
        <w:tc>
          <w:tcPr>
            <w:tcW w:w="2964"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pStyle w:val="afff7"/>
              <w:rPr>
                <w:rFonts w:ascii="Times New Roman" w:hAnsi="Times New Roman" w:cs="Times New Roman"/>
                <w:sz w:val="22"/>
                <w:szCs w:val="22"/>
              </w:rPr>
            </w:pPr>
          </w:p>
        </w:tc>
        <w:tc>
          <w:tcPr>
            <w:tcW w:w="1634"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pStyle w:val="afff7"/>
              <w:rPr>
                <w:rFonts w:ascii="Times New Roman" w:hAnsi="Times New Roman" w:cs="Times New Roman"/>
                <w:sz w:val="22"/>
                <w:szCs w:val="22"/>
              </w:rPr>
            </w:pPr>
          </w:p>
        </w:tc>
        <w:tc>
          <w:tcPr>
            <w:tcW w:w="1910"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rPr>
                <w:rFonts w:ascii="Times New Roman" w:hAnsi="Times New Roman" w:cs="Times New Roman"/>
                <w:color w:val="000000" w:themeColor="text1"/>
                <w:sz w:val="22"/>
                <w:szCs w:val="22"/>
              </w:rPr>
            </w:pPr>
          </w:p>
        </w:tc>
        <w:tc>
          <w:tcPr>
            <w:tcW w:w="1503"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ind w:left="34"/>
              <w:rPr>
                <w:rFonts w:ascii="Times New Roman" w:eastAsia="Times New Roman" w:hAnsi="Times New Roman" w:cs="Times New Roman"/>
                <w:color w:val="000000" w:themeColor="text1"/>
                <w:sz w:val="22"/>
                <w:szCs w:val="22"/>
              </w:rPr>
            </w:pPr>
          </w:p>
        </w:tc>
        <w:tc>
          <w:tcPr>
            <w:tcW w:w="1560"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ind w:left="34"/>
              <w:rPr>
                <w:rFonts w:ascii="Times New Roman" w:eastAsia="Times New Roman" w:hAnsi="Times New Roman" w:cs="Times New Roman"/>
                <w:color w:val="000000" w:themeColor="text1"/>
                <w:sz w:val="22"/>
                <w:szCs w:val="22"/>
              </w:rPr>
            </w:pPr>
          </w:p>
        </w:tc>
        <w:tc>
          <w:tcPr>
            <w:tcW w:w="1842" w:type="dxa"/>
            <w:tcBorders>
              <w:top w:val="single" w:sz="4" w:space="0" w:color="auto"/>
              <w:left w:val="single" w:sz="4" w:space="0" w:color="auto"/>
              <w:bottom w:val="single" w:sz="4" w:space="0" w:color="auto"/>
              <w:right w:val="single" w:sz="4" w:space="0" w:color="auto"/>
            </w:tcBorders>
          </w:tcPr>
          <w:p w:rsidR="00112EA8" w:rsidRPr="000743D4" w:rsidRDefault="00112EA8" w:rsidP="00112EA8">
            <w:pPr>
              <w:rPr>
                <w:rFonts w:ascii="Times New Roman" w:hAnsi="Times New Roman" w:cs="Times New Roman"/>
                <w:sz w:val="22"/>
                <w:szCs w:val="22"/>
                <w:lang w:bidi="ar-SA"/>
              </w:rPr>
            </w:pPr>
          </w:p>
        </w:tc>
        <w:tc>
          <w:tcPr>
            <w:tcW w:w="1701" w:type="dxa"/>
            <w:tcBorders>
              <w:top w:val="single" w:sz="4" w:space="0" w:color="auto"/>
              <w:left w:val="single" w:sz="4" w:space="0" w:color="auto"/>
              <w:bottom w:val="single" w:sz="4" w:space="0" w:color="auto"/>
            </w:tcBorders>
          </w:tcPr>
          <w:p w:rsidR="00112EA8" w:rsidRPr="000743D4" w:rsidRDefault="00112EA8" w:rsidP="00112EA8">
            <w:pPr>
              <w:rPr>
                <w:rFonts w:ascii="Times New Roman" w:hAnsi="Times New Roman" w:cs="Times New Roman"/>
                <w:sz w:val="22"/>
                <w:szCs w:val="22"/>
              </w:rPr>
            </w:pPr>
          </w:p>
        </w:tc>
      </w:tr>
      <w:tr w:rsidR="00834477" w:rsidRPr="000743D4" w:rsidTr="00F46CD2">
        <w:tc>
          <w:tcPr>
            <w:tcW w:w="15679" w:type="dxa"/>
            <w:gridSpan w:val="9"/>
            <w:tcBorders>
              <w:top w:val="single" w:sz="4" w:space="0" w:color="auto"/>
              <w:bottom w:val="single" w:sz="4" w:space="0" w:color="auto"/>
            </w:tcBorders>
          </w:tcPr>
          <w:p w:rsidR="00156533" w:rsidRPr="00F46CD2" w:rsidRDefault="00834477" w:rsidP="00156533">
            <w:pPr>
              <w:pStyle w:val="afff7"/>
              <w:rPr>
                <w:rFonts w:ascii="Times New Roman" w:hAnsi="Times New Roman" w:cs="Times New Roman"/>
                <w:b/>
                <w:sz w:val="22"/>
                <w:szCs w:val="22"/>
              </w:rPr>
            </w:pPr>
            <w:r w:rsidRPr="00F46CD2">
              <w:rPr>
                <w:rFonts w:ascii="Times New Roman" w:hAnsi="Times New Roman" w:cs="Times New Roman"/>
                <w:b/>
                <w:sz w:val="22"/>
                <w:szCs w:val="22"/>
              </w:rPr>
              <w:t xml:space="preserve">ИТОГО: </w:t>
            </w:r>
          </w:p>
          <w:p w:rsidR="00CA7A90" w:rsidRPr="000743D4" w:rsidRDefault="00CA7A90" w:rsidP="00CA7A90">
            <w:pPr>
              <w:rPr>
                <w:rFonts w:ascii="Times New Roman" w:hAnsi="Times New Roman" w:cs="Times New Roman"/>
                <w:sz w:val="22"/>
                <w:szCs w:val="22"/>
                <w:lang w:bidi="ar-SA"/>
              </w:rPr>
            </w:pPr>
          </w:p>
        </w:tc>
      </w:tr>
    </w:tbl>
    <w:p w:rsidR="006B23B6" w:rsidRPr="000743D4" w:rsidRDefault="006B23B6" w:rsidP="006B23B6">
      <w:pPr>
        <w:jc w:val="center"/>
        <w:rPr>
          <w:rFonts w:ascii="Times New Roman" w:hAnsi="Times New Roman" w:cs="Times New Roman"/>
          <w:b/>
          <w:sz w:val="22"/>
          <w:szCs w:val="22"/>
        </w:rPr>
      </w:pPr>
    </w:p>
    <w:p w:rsidR="00C144CE" w:rsidRPr="000743D4" w:rsidRDefault="00C144CE" w:rsidP="00C144CE">
      <w:pPr>
        <w:pStyle w:val="aff"/>
        <w:ind w:left="1985"/>
        <w:rPr>
          <w:rFonts w:ascii="Times New Roman" w:hAnsi="Times New Roman" w:cs="Times New Roman"/>
          <w:sz w:val="22"/>
          <w:szCs w:val="22"/>
        </w:rPr>
      </w:pPr>
      <w:bookmarkStart w:id="91" w:name="sub_20000"/>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03225D">
      <w:pPr>
        <w:ind w:firstLine="698"/>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4A7D28" w:rsidRPr="000743D4" w:rsidRDefault="004A7D28" w:rsidP="004A7D28">
      <w:pPr>
        <w:pStyle w:val="aff"/>
        <w:rPr>
          <w:rFonts w:ascii="Times New Roman" w:hAnsi="Times New Roman" w:cs="Times New Roman"/>
        </w:rPr>
      </w:pPr>
      <w:r w:rsidRPr="000743D4">
        <w:rPr>
          <w:rFonts w:ascii="Times New Roman" w:hAnsi="Times New Roman" w:cs="Times New Roman"/>
        </w:rPr>
        <w:t xml:space="preserve">От Заказчика: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От Поставщика:</w:t>
      </w:r>
    </w:p>
    <w:p w:rsidR="004A7D28" w:rsidRPr="000743D4" w:rsidRDefault="004A7D28" w:rsidP="004A7D28">
      <w:pPr>
        <w:pStyle w:val="aff"/>
        <w:rPr>
          <w:rFonts w:ascii="Times New Roman" w:hAnsi="Times New Roman" w:cs="Times New Roman"/>
        </w:rPr>
      </w:pPr>
      <w:r w:rsidRPr="000743D4">
        <w:rPr>
          <w:rFonts w:ascii="Times New Roman" w:hAnsi="Times New Roman" w:cs="Times New Roman"/>
        </w:rPr>
        <w:t xml:space="preserve">__________________________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_____________________________</w:t>
      </w:r>
    </w:p>
    <w:p w:rsidR="00156533" w:rsidRPr="000743D4" w:rsidRDefault="00156533" w:rsidP="004A7D28">
      <w:pPr>
        <w:ind w:firstLine="698"/>
        <w:rPr>
          <w:rStyle w:val="afff6"/>
          <w:rFonts w:ascii="Times New Roman" w:hAnsi="Times New Roman" w:cs="Times New Roman"/>
          <w:bCs/>
          <w:color w:val="000000" w:themeColor="text1"/>
          <w:sz w:val="22"/>
          <w:szCs w:val="22"/>
        </w:rPr>
      </w:pPr>
    </w:p>
    <w:p w:rsidR="00156533" w:rsidRPr="000743D4" w:rsidRDefault="00156533" w:rsidP="006B23B6">
      <w:pPr>
        <w:ind w:firstLine="698"/>
        <w:jc w:val="right"/>
        <w:rPr>
          <w:rStyle w:val="afff6"/>
          <w:rFonts w:ascii="Times New Roman" w:hAnsi="Times New Roman" w:cs="Times New Roman"/>
          <w:bCs/>
          <w:color w:val="000000" w:themeColor="text1"/>
          <w:sz w:val="22"/>
          <w:szCs w:val="22"/>
        </w:rPr>
      </w:pPr>
    </w:p>
    <w:p w:rsidR="00156533" w:rsidRPr="000743D4" w:rsidRDefault="00156533" w:rsidP="006B23B6">
      <w:pPr>
        <w:ind w:firstLine="698"/>
        <w:jc w:val="right"/>
        <w:rPr>
          <w:rStyle w:val="afff6"/>
          <w:rFonts w:ascii="Times New Roman" w:hAnsi="Times New Roman" w:cs="Times New Roman"/>
          <w:bCs/>
          <w:color w:val="000000" w:themeColor="text1"/>
          <w:sz w:val="22"/>
          <w:szCs w:val="22"/>
        </w:rPr>
      </w:pPr>
    </w:p>
    <w:p w:rsidR="00156533" w:rsidRPr="000743D4" w:rsidRDefault="00156533" w:rsidP="006B23B6">
      <w:pPr>
        <w:ind w:firstLine="698"/>
        <w:jc w:val="right"/>
        <w:rPr>
          <w:rStyle w:val="afff6"/>
          <w:rFonts w:ascii="Times New Roman" w:hAnsi="Times New Roman" w:cs="Times New Roman"/>
          <w:bCs/>
          <w:color w:val="000000" w:themeColor="text1"/>
          <w:sz w:val="22"/>
          <w:szCs w:val="22"/>
        </w:rPr>
      </w:pPr>
    </w:p>
    <w:p w:rsidR="00156533" w:rsidRDefault="00156533" w:rsidP="006B23B6">
      <w:pPr>
        <w:ind w:firstLine="698"/>
        <w:jc w:val="right"/>
        <w:rPr>
          <w:rStyle w:val="afff6"/>
          <w:rFonts w:ascii="Times New Roman" w:hAnsi="Times New Roman" w:cs="Times New Roman"/>
          <w:bCs/>
          <w:color w:val="000000" w:themeColor="text1"/>
          <w:sz w:val="22"/>
          <w:szCs w:val="22"/>
        </w:rPr>
      </w:pPr>
    </w:p>
    <w:p w:rsidR="00623411" w:rsidRDefault="00623411" w:rsidP="006B23B6">
      <w:pPr>
        <w:ind w:firstLine="698"/>
        <w:jc w:val="right"/>
        <w:rPr>
          <w:rStyle w:val="afff6"/>
          <w:rFonts w:ascii="Times New Roman" w:hAnsi="Times New Roman" w:cs="Times New Roman"/>
          <w:bCs/>
          <w:color w:val="000000" w:themeColor="text1"/>
          <w:sz w:val="22"/>
          <w:szCs w:val="22"/>
        </w:rPr>
      </w:pPr>
    </w:p>
    <w:p w:rsidR="00623411" w:rsidRPr="000743D4" w:rsidRDefault="00623411" w:rsidP="006B23B6">
      <w:pPr>
        <w:ind w:firstLine="698"/>
        <w:jc w:val="right"/>
        <w:rPr>
          <w:rStyle w:val="afff6"/>
          <w:rFonts w:ascii="Times New Roman" w:hAnsi="Times New Roman" w:cs="Times New Roman"/>
          <w:bCs/>
          <w:color w:val="000000" w:themeColor="text1"/>
          <w:sz w:val="22"/>
          <w:szCs w:val="22"/>
        </w:rPr>
      </w:pPr>
    </w:p>
    <w:p w:rsidR="00156533" w:rsidRPr="000743D4" w:rsidRDefault="00156533" w:rsidP="006B23B6">
      <w:pPr>
        <w:ind w:firstLine="698"/>
        <w:jc w:val="right"/>
        <w:rPr>
          <w:rStyle w:val="afff6"/>
          <w:rFonts w:ascii="Times New Roman" w:hAnsi="Times New Roman" w:cs="Times New Roman"/>
          <w:bCs/>
          <w:color w:val="000000" w:themeColor="text1"/>
          <w:sz w:val="22"/>
          <w:szCs w:val="22"/>
        </w:rPr>
      </w:pPr>
    </w:p>
    <w:p w:rsidR="00156533" w:rsidRDefault="00156533" w:rsidP="006B23B6">
      <w:pPr>
        <w:ind w:firstLine="698"/>
        <w:jc w:val="right"/>
        <w:rPr>
          <w:rStyle w:val="afff6"/>
          <w:rFonts w:ascii="Times New Roman" w:hAnsi="Times New Roman" w:cs="Times New Roman"/>
          <w:bCs/>
          <w:color w:val="000000" w:themeColor="text1"/>
          <w:sz w:val="22"/>
          <w:szCs w:val="22"/>
        </w:rPr>
      </w:pPr>
    </w:p>
    <w:p w:rsidR="003D29FC" w:rsidRDefault="003D29FC" w:rsidP="006B23B6">
      <w:pPr>
        <w:ind w:firstLine="698"/>
        <w:jc w:val="right"/>
        <w:rPr>
          <w:rStyle w:val="afff6"/>
          <w:rFonts w:ascii="Times New Roman" w:hAnsi="Times New Roman" w:cs="Times New Roman"/>
          <w:bCs/>
          <w:color w:val="000000" w:themeColor="text1"/>
          <w:sz w:val="22"/>
          <w:szCs w:val="22"/>
        </w:rPr>
      </w:pPr>
    </w:p>
    <w:p w:rsidR="00F46CD2" w:rsidRDefault="006B23B6" w:rsidP="006B23B6">
      <w:pPr>
        <w:ind w:firstLine="698"/>
        <w:jc w:val="right"/>
        <w:rPr>
          <w:rStyle w:val="afff6"/>
          <w:rFonts w:ascii="Times New Roman" w:hAnsi="Times New Roman" w:cs="Times New Roman"/>
          <w:b w:val="0"/>
          <w:bCs/>
          <w:color w:val="000000" w:themeColor="text1"/>
          <w:sz w:val="22"/>
          <w:szCs w:val="22"/>
        </w:rPr>
      </w:pPr>
      <w:r w:rsidRPr="000743D4">
        <w:rPr>
          <w:rStyle w:val="afff6"/>
          <w:rFonts w:ascii="Times New Roman" w:hAnsi="Times New Roman" w:cs="Times New Roman"/>
          <w:b w:val="0"/>
          <w:bCs/>
          <w:color w:val="000000" w:themeColor="text1"/>
          <w:sz w:val="22"/>
          <w:szCs w:val="22"/>
        </w:rPr>
        <w:lastRenderedPageBreak/>
        <w:t xml:space="preserve">Приложение № 2 </w:t>
      </w:r>
    </w:p>
    <w:p w:rsidR="00F46CD2" w:rsidRDefault="006B23B6" w:rsidP="006B23B6">
      <w:pPr>
        <w:ind w:firstLine="698"/>
        <w:jc w:val="right"/>
        <w:rPr>
          <w:rStyle w:val="afff5"/>
          <w:rFonts w:ascii="Times New Roman" w:hAnsi="Times New Roman"/>
          <w:color w:val="000000" w:themeColor="text1"/>
          <w:sz w:val="22"/>
          <w:szCs w:val="22"/>
        </w:rPr>
      </w:pPr>
      <w:r w:rsidRPr="000743D4">
        <w:rPr>
          <w:rStyle w:val="afff6"/>
          <w:rFonts w:ascii="Times New Roman" w:hAnsi="Times New Roman" w:cs="Times New Roman"/>
          <w:b w:val="0"/>
          <w:bCs/>
          <w:color w:val="000000" w:themeColor="text1"/>
          <w:sz w:val="22"/>
          <w:szCs w:val="22"/>
        </w:rPr>
        <w:t>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sidR="00F46CD2">
        <w:rPr>
          <w:rStyle w:val="afff5"/>
          <w:rFonts w:ascii="Times New Roman" w:hAnsi="Times New Roman"/>
          <w:color w:val="000000" w:themeColor="text1"/>
          <w:sz w:val="22"/>
          <w:szCs w:val="22"/>
        </w:rPr>
        <w:t xml:space="preserve"> №____</w:t>
      </w:r>
    </w:p>
    <w:p w:rsidR="006B23B6" w:rsidRPr="000743D4" w:rsidRDefault="00F46CD2" w:rsidP="006B23B6">
      <w:pPr>
        <w:ind w:firstLine="698"/>
        <w:jc w:val="right"/>
        <w:rPr>
          <w:rFonts w:ascii="Times New Roman" w:hAnsi="Times New Roman" w:cs="Times New Roman"/>
          <w:color w:val="000000" w:themeColor="text1"/>
          <w:sz w:val="22"/>
          <w:szCs w:val="22"/>
        </w:rPr>
      </w:pPr>
      <w:r>
        <w:rPr>
          <w:rStyle w:val="afff5"/>
          <w:rFonts w:ascii="Times New Roman" w:hAnsi="Times New Roman"/>
          <w:color w:val="000000" w:themeColor="text1"/>
          <w:sz w:val="22"/>
          <w:szCs w:val="22"/>
        </w:rPr>
        <w:t>от «__»_____ 2026г.</w:t>
      </w:r>
      <w:r w:rsidR="006B23B6" w:rsidRPr="000743D4">
        <w:rPr>
          <w:rStyle w:val="afff6"/>
          <w:rFonts w:ascii="Times New Roman" w:hAnsi="Times New Roman" w:cs="Times New Roman"/>
          <w:bCs/>
          <w:color w:val="000000" w:themeColor="text1"/>
          <w:sz w:val="22"/>
          <w:szCs w:val="22"/>
        </w:rPr>
        <w:br/>
      </w:r>
    </w:p>
    <w:bookmarkEnd w:id="91"/>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ind w:left="1069"/>
        <w:rPr>
          <w:color w:val="000000" w:themeColor="text1"/>
          <w:sz w:val="22"/>
          <w:szCs w:val="22"/>
        </w:rPr>
      </w:pPr>
      <w:r w:rsidRPr="000743D4">
        <w:rPr>
          <w:color w:val="000000" w:themeColor="text1"/>
          <w:sz w:val="22"/>
          <w:szCs w:val="22"/>
        </w:rPr>
        <w:t>Технические требования</w:t>
      </w:r>
    </w:p>
    <w:p w:rsidR="00F974CC" w:rsidRPr="00F46CD2" w:rsidRDefault="00F974CC" w:rsidP="00F974CC">
      <w:pPr>
        <w:jc w:val="center"/>
        <w:rPr>
          <w:rFonts w:ascii="Times New Roman" w:hAnsi="Times New Roman" w:cs="Times New Roman"/>
          <w:sz w:val="22"/>
          <w:szCs w:val="22"/>
        </w:rPr>
      </w:pPr>
      <w:r w:rsidRPr="00F46CD2">
        <w:rPr>
          <w:rFonts w:ascii="Times New Roman" w:hAnsi="Times New Roman" w:cs="Times New Roman"/>
          <w:sz w:val="22"/>
          <w:szCs w:val="22"/>
        </w:rPr>
        <w:t>(заполняется в соответствии с заявкой участника)</w:t>
      </w:r>
    </w:p>
    <w:p w:rsidR="00F974CC" w:rsidRPr="000743D4" w:rsidRDefault="00F974CC" w:rsidP="00F974CC">
      <w:pPr>
        <w:rPr>
          <w:rFonts w:ascii="Times New Roman" w:hAnsi="Times New Roman" w:cs="Times New Roman"/>
          <w:sz w:val="22"/>
          <w:szCs w:val="22"/>
          <w:lang w:eastAsia="zh-CN" w:bidi="ar-SA"/>
        </w:rPr>
      </w:pPr>
    </w:p>
    <w:tbl>
      <w:tblPr>
        <w:tblW w:w="1516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13"/>
        <w:gridCol w:w="2505"/>
        <w:gridCol w:w="7006"/>
        <w:gridCol w:w="1843"/>
        <w:gridCol w:w="1559"/>
        <w:gridCol w:w="1643"/>
      </w:tblGrid>
      <w:tr w:rsidR="00660B9E" w:rsidRPr="000743D4" w:rsidTr="00F46CD2">
        <w:trPr>
          <w:trHeight w:val="277"/>
        </w:trPr>
        <w:tc>
          <w:tcPr>
            <w:tcW w:w="613" w:type="dxa"/>
          </w:tcPr>
          <w:p w:rsidR="00660B9E" w:rsidRPr="000743D4" w:rsidRDefault="00660B9E" w:rsidP="006B23B6">
            <w:pPr>
              <w:pStyle w:val="aff2"/>
              <w:snapToGrid w:val="0"/>
              <w:jc w:val="center"/>
              <w:rPr>
                <w:color w:val="000000" w:themeColor="text1"/>
                <w:sz w:val="22"/>
                <w:szCs w:val="22"/>
              </w:rPr>
            </w:pPr>
            <w:r w:rsidRPr="000743D4">
              <w:rPr>
                <w:color w:val="000000" w:themeColor="text1"/>
                <w:sz w:val="22"/>
                <w:szCs w:val="22"/>
              </w:rPr>
              <w:t>№ п/п</w:t>
            </w:r>
          </w:p>
        </w:tc>
        <w:tc>
          <w:tcPr>
            <w:tcW w:w="2505" w:type="dxa"/>
          </w:tcPr>
          <w:p w:rsidR="00660B9E" w:rsidRPr="000743D4" w:rsidRDefault="00987C9E" w:rsidP="006B23B6">
            <w:pPr>
              <w:pStyle w:val="aff2"/>
              <w:snapToGrid w:val="0"/>
              <w:jc w:val="center"/>
              <w:rPr>
                <w:color w:val="000000" w:themeColor="text1"/>
                <w:sz w:val="22"/>
                <w:szCs w:val="22"/>
              </w:rPr>
            </w:pPr>
            <w:r w:rsidRPr="000743D4">
              <w:rPr>
                <w:color w:val="000000" w:themeColor="text1"/>
                <w:sz w:val="22"/>
                <w:szCs w:val="22"/>
              </w:rPr>
              <w:t>Наименование товара</w:t>
            </w:r>
            <w:r w:rsidR="00660B9E" w:rsidRPr="000743D4">
              <w:rPr>
                <w:color w:val="000000" w:themeColor="text1"/>
                <w:sz w:val="22"/>
                <w:szCs w:val="22"/>
              </w:rPr>
              <w:t>, товарный знак (при наличии)</w:t>
            </w:r>
          </w:p>
          <w:p w:rsidR="00660B9E" w:rsidRPr="000743D4" w:rsidRDefault="00660B9E" w:rsidP="006B23B6">
            <w:pPr>
              <w:pStyle w:val="aff2"/>
              <w:snapToGrid w:val="0"/>
              <w:jc w:val="center"/>
              <w:rPr>
                <w:color w:val="000000" w:themeColor="text1"/>
                <w:sz w:val="22"/>
                <w:szCs w:val="22"/>
              </w:rPr>
            </w:pPr>
          </w:p>
        </w:tc>
        <w:tc>
          <w:tcPr>
            <w:tcW w:w="7006" w:type="dxa"/>
          </w:tcPr>
          <w:p w:rsidR="00660B9E" w:rsidRPr="000743D4" w:rsidRDefault="00660B9E" w:rsidP="006B23B6">
            <w:pPr>
              <w:ind w:firstLine="141"/>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Технические характеристики</w:t>
            </w:r>
          </w:p>
        </w:tc>
        <w:tc>
          <w:tcPr>
            <w:tcW w:w="1843" w:type="dxa"/>
          </w:tcPr>
          <w:p w:rsidR="00660B9E" w:rsidRPr="000743D4" w:rsidRDefault="00660B9E"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страны происхождения товара</w:t>
            </w:r>
          </w:p>
        </w:tc>
        <w:tc>
          <w:tcPr>
            <w:tcW w:w="1559" w:type="dxa"/>
          </w:tcPr>
          <w:p w:rsidR="00660B9E" w:rsidRPr="000743D4" w:rsidRDefault="00660B9E"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Ед. измерения</w:t>
            </w:r>
          </w:p>
        </w:tc>
        <w:tc>
          <w:tcPr>
            <w:tcW w:w="1643" w:type="dxa"/>
          </w:tcPr>
          <w:p w:rsidR="00660B9E" w:rsidRPr="000743D4" w:rsidRDefault="00660B9E"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Количество, в ед.</w:t>
            </w:r>
          </w:p>
        </w:tc>
      </w:tr>
      <w:tr w:rsidR="006B23B6" w:rsidRPr="000743D4" w:rsidTr="00F46CD2">
        <w:trPr>
          <w:trHeight w:val="514"/>
        </w:trPr>
        <w:tc>
          <w:tcPr>
            <w:tcW w:w="15169" w:type="dxa"/>
            <w:gridSpan w:val="6"/>
          </w:tcPr>
          <w:p w:rsidR="006B23B6" w:rsidRPr="000743D4" w:rsidRDefault="006B23B6" w:rsidP="00F46CD2">
            <w:pPr>
              <w:pStyle w:val="aff2"/>
              <w:snapToGrid w:val="0"/>
              <w:rPr>
                <w:b/>
                <w:color w:val="000000" w:themeColor="text1"/>
                <w:sz w:val="22"/>
                <w:szCs w:val="22"/>
              </w:rPr>
            </w:pPr>
            <w:r w:rsidRPr="000743D4">
              <w:rPr>
                <w:b/>
                <w:color w:val="000000" w:themeColor="text1"/>
                <w:sz w:val="22"/>
                <w:szCs w:val="22"/>
              </w:rPr>
              <w:t>Поставка медицинских изделий</w:t>
            </w:r>
            <w:r w:rsidR="00F819C8">
              <w:rPr>
                <w:b/>
                <w:color w:val="000000" w:themeColor="text1"/>
                <w:sz w:val="22"/>
                <w:szCs w:val="22"/>
              </w:rPr>
              <w:t xml:space="preserve"> (бахилы водонепроницаемые)</w:t>
            </w:r>
            <w:r w:rsidRPr="000743D4">
              <w:rPr>
                <w:b/>
                <w:color w:val="000000" w:themeColor="text1"/>
                <w:sz w:val="22"/>
                <w:szCs w:val="22"/>
              </w:rPr>
              <w:t xml:space="preserve"> для СПб ГБУЗ «</w:t>
            </w:r>
            <w:r w:rsidR="00F46CD2">
              <w:rPr>
                <w:b/>
                <w:color w:val="000000" w:themeColor="text1"/>
                <w:sz w:val="22"/>
                <w:szCs w:val="22"/>
              </w:rPr>
              <w:t>ДГП</w:t>
            </w:r>
            <w:r w:rsidRPr="000743D4">
              <w:rPr>
                <w:b/>
                <w:color w:val="000000" w:themeColor="text1"/>
                <w:sz w:val="22"/>
                <w:szCs w:val="22"/>
              </w:rPr>
              <w:t xml:space="preserve"> №</w:t>
            </w:r>
            <w:r w:rsidR="00F46CD2">
              <w:rPr>
                <w:b/>
                <w:color w:val="000000" w:themeColor="text1"/>
                <w:sz w:val="22"/>
                <w:szCs w:val="22"/>
              </w:rPr>
              <w:t xml:space="preserve"> </w:t>
            </w:r>
            <w:r w:rsidRPr="000743D4">
              <w:rPr>
                <w:b/>
                <w:color w:val="000000" w:themeColor="text1"/>
                <w:sz w:val="22"/>
                <w:szCs w:val="22"/>
              </w:rPr>
              <w:t>7</w:t>
            </w:r>
            <w:r w:rsidR="00F46CD2">
              <w:rPr>
                <w:b/>
                <w:color w:val="000000" w:themeColor="text1"/>
                <w:sz w:val="22"/>
                <w:szCs w:val="22"/>
              </w:rPr>
              <w:t>1</w:t>
            </w:r>
            <w:r w:rsidRPr="000743D4">
              <w:rPr>
                <w:b/>
                <w:color w:val="000000" w:themeColor="text1"/>
                <w:sz w:val="22"/>
                <w:szCs w:val="22"/>
              </w:rPr>
              <w:t>»</w:t>
            </w:r>
          </w:p>
        </w:tc>
      </w:tr>
      <w:tr w:rsidR="00C144CE" w:rsidRPr="000743D4" w:rsidTr="00F46CD2">
        <w:trPr>
          <w:trHeight w:val="657"/>
        </w:trPr>
        <w:tc>
          <w:tcPr>
            <w:tcW w:w="613" w:type="dxa"/>
          </w:tcPr>
          <w:p w:rsidR="00C144CE" w:rsidRPr="000743D4" w:rsidRDefault="00C144CE" w:rsidP="00C144CE">
            <w:pPr>
              <w:pStyle w:val="aff2"/>
              <w:snapToGrid w:val="0"/>
              <w:jc w:val="center"/>
              <w:rPr>
                <w:color w:val="000000" w:themeColor="text1"/>
                <w:sz w:val="22"/>
                <w:szCs w:val="22"/>
              </w:rPr>
            </w:pPr>
            <w:r w:rsidRPr="000743D4">
              <w:rPr>
                <w:color w:val="000000" w:themeColor="text1"/>
                <w:sz w:val="22"/>
                <w:szCs w:val="22"/>
              </w:rPr>
              <w:t>1</w:t>
            </w:r>
          </w:p>
        </w:tc>
        <w:tc>
          <w:tcPr>
            <w:tcW w:w="2505" w:type="dxa"/>
          </w:tcPr>
          <w:p w:rsidR="00C144CE" w:rsidRPr="000743D4" w:rsidRDefault="00C144CE" w:rsidP="00C144CE">
            <w:pPr>
              <w:widowControl/>
              <w:rPr>
                <w:rFonts w:ascii="Times New Roman" w:eastAsia="Times New Roman" w:hAnsi="Times New Roman" w:cs="Times New Roman"/>
                <w:color w:val="000000" w:themeColor="text1"/>
                <w:sz w:val="22"/>
                <w:szCs w:val="22"/>
                <w:lang w:bidi="ar-SA"/>
              </w:rPr>
            </w:pPr>
          </w:p>
        </w:tc>
        <w:tc>
          <w:tcPr>
            <w:tcW w:w="7006" w:type="dxa"/>
          </w:tcPr>
          <w:p w:rsidR="00C144CE" w:rsidRPr="000743D4" w:rsidRDefault="00C144CE" w:rsidP="00C144CE">
            <w:pPr>
              <w:rPr>
                <w:rFonts w:ascii="Times New Roman" w:hAnsi="Times New Roman" w:cs="Times New Roman"/>
                <w:color w:val="000000" w:themeColor="text1"/>
                <w:sz w:val="22"/>
                <w:szCs w:val="22"/>
              </w:rPr>
            </w:pPr>
          </w:p>
        </w:tc>
        <w:tc>
          <w:tcPr>
            <w:tcW w:w="1843" w:type="dxa"/>
          </w:tcPr>
          <w:p w:rsidR="00C144CE" w:rsidRPr="000743D4" w:rsidRDefault="00C144CE" w:rsidP="00C144CE">
            <w:pPr>
              <w:rPr>
                <w:rFonts w:ascii="Times New Roman" w:hAnsi="Times New Roman" w:cs="Times New Roman"/>
                <w:color w:val="000000" w:themeColor="text1"/>
                <w:sz w:val="22"/>
                <w:szCs w:val="22"/>
              </w:rPr>
            </w:pPr>
          </w:p>
        </w:tc>
        <w:tc>
          <w:tcPr>
            <w:tcW w:w="1559" w:type="dxa"/>
          </w:tcPr>
          <w:p w:rsidR="00C144CE" w:rsidRPr="000743D4" w:rsidRDefault="00C144CE" w:rsidP="00C144CE">
            <w:pPr>
              <w:ind w:left="34"/>
              <w:rPr>
                <w:rFonts w:ascii="Times New Roman" w:eastAsia="Times New Roman" w:hAnsi="Times New Roman" w:cs="Times New Roman"/>
                <w:color w:val="000000" w:themeColor="text1"/>
                <w:sz w:val="22"/>
                <w:szCs w:val="22"/>
              </w:rPr>
            </w:pPr>
          </w:p>
        </w:tc>
        <w:tc>
          <w:tcPr>
            <w:tcW w:w="1643" w:type="dxa"/>
          </w:tcPr>
          <w:p w:rsidR="00C144CE" w:rsidRPr="000743D4" w:rsidRDefault="00C144CE" w:rsidP="00C144CE">
            <w:pPr>
              <w:ind w:left="34"/>
              <w:rPr>
                <w:rFonts w:ascii="Times New Roman" w:eastAsia="Times New Roman" w:hAnsi="Times New Roman" w:cs="Times New Roman"/>
                <w:color w:val="000000" w:themeColor="text1"/>
                <w:sz w:val="22"/>
                <w:szCs w:val="22"/>
              </w:rPr>
            </w:pPr>
          </w:p>
        </w:tc>
      </w:tr>
    </w:tbl>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bookmarkStart w:id="92" w:name="sub_3000"/>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4A7D28" w:rsidRPr="000743D4" w:rsidRDefault="004A7D28" w:rsidP="004A7D28">
      <w:pPr>
        <w:pStyle w:val="aff"/>
        <w:rPr>
          <w:rFonts w:ascii="Times New Roman" w:hAnsi="Times New Roman" w:cs="Times New Roman"/>
        </w:rPr>
      </w:pPr>
      <w:r w:rsidRPr="000743D4">
        <w:rPr>
          <w:rFonts w:ascii="Times New Roman" w:hAnsi="Times New Roman" w:cs="Times New Roman"/>
        </w:rPr>
        <w:t xml:space="preserve">От Заказчика: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От Поставщика:</w:t>
      </w:r>
    </w:p>
    <w:p w:rsidR="004A7D28" w:rsidRPr="000743D4" w:rsidRDefault="004A7D28" w:rsidP="004A7D28">
      <w:pPr>
        <w:pStyle w:val="aff"/>
        <w:rPr>
          <w:rFonts w:ascii="Times New Roman" w:hAnsi="Times New Roman" w:cs="Times New Roman"/>
        </w:rPr>
      </w:pPr>
      <w:r w:rsidRPr="000743D4">
        <w:rPr>
          <w:rFonts w:ascii="Times New Roman" w:hAnsi="Times New Roman" w:cs="Times New Roman"/>
        </w:rPr>
        <w:t xml:space="preserve">__________________________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_____________________________</w:t>
      </w: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6B23B6" w:rsidRPr="000743D4" w:rsidRDefault="006B23B6" w:rsidP="006B23B6">
      <w:pPr>
        <w:ind w:firstLine="698"/>
        <w:jc w:val="right"/>
        <w:rPr>
          <w:rStyle w:val="afff6"/>
          <w:rFonts w:ascii="Times New Roman" w:hAnsi="Times New Roman" w:cs="Times New Roman"/>
          <w:bCs/>
          <w:color w:val="000000" w:themeColor="text1"/>
          <w:sz w:val="22"/>
          <w:szCs w:val="22"/>
        </w:rPr>
      </w:pPr>
    </w:p>
    <w:p w:rsidR="000743D4" w:rsidRDefault="000743D4" w:rsidP="006B23B6">
      <w:pPr>
        <w:ind w:firstLine="698"/>
        <w:jc w:val="right"/>
        <w:rPr>
          <w:rStyle w:val="afff6"/>
          <w:rFonts w:ascii="Times New Roman" w:hAnsi="Times New Roman" w:cs="Times New Roman"/>
          <w:bCs/>
          <w:color w:val="000000" w:themeColor="text1"/>
          <w:sz w:val="22"/>
          <w:szCs w:val="22"/>
        </w:rPr>
        <w:sectPr w:rsidR="000743D4" w:rsidSect="006B23B6">
          <w:pgSz w:w="16838" w:h="11906" w:orient="landscape"/>
          <w:pgMar w:top="567" w:right="567" w:bottom="992" w:left="709" w:header="0" w:footer="0" w:gutter="0"/>
          <w:cols w:space="720"/>
          <w:noEndnote/>
        </w:sectPr>
      </w:pPr>
    </w:p>
    <w:p w:rsidR="00F46CD2" w:rsidRDefault="006B23B6" w:rsidP="00F46CD2">
      <w:pPr>
        <w:ind w:firstLine="698"/>
        <w:jc w:val="right"/>
        <w:rPr>
          <w:rStyle w:val="afff6"/>
          <w:rFonts w:ascii="Times New Roman" w:hAnsi="Times New Roman" w:cs="Times New Roman"/>
          <w:b w:val="0"/>
          <w:bCs/>
          <w:color w:val="000000" w:themeColor="text1"/>
          <w:sz w:val="22"/>
          <w:szCs w:val="22"/>
        </w:rPr>
      </w:pPr>
      <w:r w:rsidRPr="000743D4">
        <w:rPr>
          <w:rStyle w:val="afff6"/>
          <w:rFonts w:ascii="Times New Roman" w:hAnsi="Times New Roman" w:cs="Times New Roman"/>
          <w:b w:val="0"/>
          <w:bCs/>
          <w:color w:val="000000" w:themeColor="text1"/>
          <w:sz w:val="22"/>
          <w:szCs w:val="22"/>
        </w:rPr>
        <w:lastRenderedPageBreak/>
        <w:t>Приложение №</w:t>
      </w:r>
      <w:r w:rsidR="00F46CD2">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 xml:space="preserve">3 </w:t>
      </w:r>
    </w:p>
    <w:p w:rsidR="00F46CD2" w:rsidRDefault="00F46CD2" w:rsidP="00F46CD2">
      <w:pPr>
        <w:ind w:firstLine="698"/>
        <w:jc w:val="right"/>
        <w:rPr>
          <w:rStyle w:val="afff5"/>
          <w:rFonts w:ascii="Times New Roman" w:hAnsi="Times New Roman"/>
          <w:color w:val="000000" w:themeColor="text1"/>
          <w:sz w:val="22"/>
          <w:szCs w:val="22"/>
        </w:rPr>
      </w:pPr>
      <w:r w:rsidRPr="000743D4">
        <w:rPr>
          <w:rStyle w:val="afff6"/>
          <w:rFonts w:ascii="Times New Roman" w:hAnsi="Times New Roman" w:cs="Times New Roman"/>
          <w:b w:val="0"/>
          <w:bCs/>
          <w:color w:val="000000" w:themeColor="text1"/>
          <w:sz w:val="22"/>
          <w:szCs w:val="22"/>
        </w:rPr>
        <w:t>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Pr>
          <w:rStyle w:val="afff5"/>
          <w:rFonts w:ascii="Times New Roman" w:hAnsi="Times New Roman"/>
          <w:color w:val="000000" w:themeColor="text1"/>
          <w:sz w:val="22"/>
          <w:szCs w:val="22"/>
        </w:rPr>
        <w:t xml:space="preserve"> №____</w:t>
      </w:r>
    </w:p>
    <w:p w:rsidR="006B23B6" w:rsidRPr="000743D4" w:rsidRDefault="00F46CD2" w:rsidP="00F46CD2">
      <w:pPr>
        <w:ind w:firstLine="698"/>
        <w:jc w:val="right"/>
        <w:rPr>
          <w:rFonts w:ascii="Times New Roman" w:hAnsi="Times New Roman" w:cs="Times New Roman"/>
          <w:color w:val="000000" w:themeColor="text1"/>
          <w:sz w:val="22"/>
          <w:szCs w:val="22"/>
        </w:rPr>
      </w:pPr>
      <w:r>
        <w:rPr>
          <w:rStyle w:val="afff5"/>
          <w:rFonts w:ascii="Times New Roman" w:hAnsi="Times New Roman"/>
          <w:color w:val="000000" w:themeColor="text1"/>
          <w:sz w:val="22"/>
          <w:szCs w:val="22"/>
        </w:rPr>
        <w:t>от «__»_____ 2026г.</w:t>
      </w:r>
      <w:r w:rsidR="006B23B6" w:rsidRPr="000743D4">
        <w:rPr>
          <w:rStyle w:val="afff6"/>
          <w:rFonts w:ascii="Times New Roman" w:hAnsi="Times New Roman" w:cs="Times New Roman"/>
          <w:bCs/>
          <w:color w:val="000000" w:themeColor="text1"/>
          <w:sz w:val="22"/>
          <w:szCs w:val="22"/>
        </w:rPr>
        <w:br/>
      </w:r>
    </w:p>
    <w:bookmarkEnd w:id="92"/>
    <w:p w:rsidR="006B23B6" w:rsidRPr="000743D4" w:rsidRDefault="00156533" w:rsidP="00156533">
      <w:pPr>
        <w:tabs>
          <w:tab w:val="left" w:pos="8784"/>
        </w:tabs>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ab/>
      </w:r>
    </w:p>
    <w:p w:rsidR="006B23B6" w:rsidRPr="000743D4" w:rsidRDefault="006B23B6" w:rsidP="006B23B6">
      <w:pPr>
        <w:ind w:firstLine="698"/>
        <w:jc w:val="right"/>
        <w:rPr>
          <w:rFonts w:ascii="Times New Roman" w:hAnsi="Times New Roman" w:cs="Times New Roman"/>
          <w:color w:val="000000" w:themeColor="text1"/>
          <w:sz w:val="22"/>
          <w:szCs w:val="22"/>
        </w:rPr>
      </w:pPr>
      <w:r w:rsidRPr="000743D4">
        <w:rPr>
          <w:rStyle w:val="afff6"/>
          <w:rFonts w:ascii="Times New Roman" w:hAnsi="Times New Roman" w:cs="Times New Roman"/>
          <w:bCs/>
          <w:color w:val="000000" w:themeColor="text1"/>
          <w:sz w:val="22"/>
          <w:szCs w:val="22"/>
        </w:rPr>
        <w:t>Образец</w:t>
      </w:r>
    </w:p>
    <w:p w:rsidR="006B23B6" w:rsidRPr="000743D4" w:rsidRDefault="006B23B6" w:rsidP="006B23B6">
      <w:pPr>
        <w:pStyle w:val="1"/>
        <w:numPr>
          <w:ilvl w:val="0"/>
          <w:numId w:val="0"/>
        </w:numPr>
        <w:ind w:left="1069"/>
        <w:rPr>
          <w:color w:val="000000" w:themeColor="text1"/>
          <w:sz w:val="20"/>
          <w:szCs w:val="20"/>
        </w:rPr>
      </w:pPr>
      <w:r w:rsidRPr="000743D4">
        <w:rPr>
          <w:color w:val="000000" w:themeColor="text1"/>
          <w:sz w:val="20"/>
          <w:szCs w:val="20"/>
        </w:rPr>
        <w:t>Акт приема-передачи Товара № ______ от _____________</w:t>
      </w:r>
    </w:p>
    <w:p w:rsidR="006B23B6" w:rsidRPr="000743D4" w:rsidRDefault="006B23B6" w:rsidP="006B23B6">
      <w:pPr>
        <w:pStyle w:val="1"/>
        <w:numPr>
          <w:ilvl w:val="0"/>
          <w:numId w:val="0"/>
        </w:numPr>
        <w:ind w:left="1069"/>
        <w:rPr>
          <w:color w:val="000000" w:themeColor="text1"/>
          <w:sz w:val="20"/>
          <w:szCs w:val="20"/>
        </w:rPr>
      </w:pPr>
      <w:r w:rsidRPr="000743D4">
        <w:rPr>
          <w:color w:val="000000" w:themeColor="text1"/>
          <w:sz w:val="20"/>
          <w:szCs w:val="20"/>
        </w:rPr>
        <w:t>по контракту от "____" ______________ 20__ г.   №_______</w:t>
      </w:r>
    </w:p>
    <w:p w:rsidR="006B23B6" w:rsidRPr="000743D4" w:rsidRDefault="006B23B6" w:rsidP="006B23B6">
      <w:pPr>
        <w:rPr>
          <w:rFonts w:ascii="Times New Roman" w:hAnsi="Times New Roman" w:cs="Times New Roman"/>
          <w:color w:val="000000" w:themeColor="text1"/>
          <w:sz w:val="20"/>
          <w:szCs w:val="20"/>
        </w:rPr>
      </w:pPr>
    </w:p>
    <w:p w:rsidR="006B23B6" w:rsidRPr="000743D4" w:rsidRDefault="006B23B6" w:rsidP="006B23B6">
      <w:pPr>
        <w:jc w:val="both"/>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Поставщик _________________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наименование)________ в лице _______________ (должность, фамилия, имя, отчество (при наличии) лица, подписывающего Акт), действующего на основании____________(указываются реквизиты документа, удостоверяющие полномочия лица на подписание Акта), с другой стороны составили настоящий Акт о следующем:</w:t>
      </w:r>
    </w:p>
    <w:p w:rsidR="006B23B6" w:rsidRPr="000743D4" w:rsidRDefault="006B23B6" w:rsidP="006B23B6">
      <w:pPr>
        <w:jc w:val="both"/>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Поставщик поставил, а Заказчик принял следующий </w:t>
      </w:r>
      <w:r w:rsidR="008811D0" w:rsidRPr="000743D4">
        <w:rPr>
          <w:rFonts w:ascii="Times New Roman" w:hAnsi="Times New Roman" w:cs="Times New Roman"/>
          <w:color w:val="000000" w:themeColor="text1"/>
          <w:sz w:val="20"/>
          <w:szCs w:val="20"/>
        </w:rPr>
        <w:t>Товар согласно</w:t>
      </w:r>
      <w:r w:rsidRPr="000743D4">
        <w:rPr>
          <w:rFonts w:ascii="Times New Roman" w:hAnsi="Times New Roman" w:cs="Times New Roman"/>
          <w:color w:val="000000" w:themeColor="text1"/>
          <w:sz w:val="20"/>
          <w:szCs w:val="20"/>
        </w:rPr>
        <w:t xml:space="preserve"> Спецификации (</w:t>
      </w:r>
      <w:hyperlink w:anchor="sub_10000" w:history="1">
        <w:r w:rsidRPr="000743D4">
          <w:rPr>
            <w:rStyle w:val="afff5"/>
            <w:rFonts w:ascii="Times New Roman" w:hAnsi="Times New Roman"/>
            <w:color w:val="000000" w:themeColor="text1"/>
            <w:sz w:val="20"/>
            <w:szCs w:val="20"/>
          </w:rPr>
          <w:t>Приложение №1</w:t>
        </w:r>
      </w:hyperlink>
      <w:r w:rsidRPr="000743D4">
        <w:rPr>
          <w:rFonts w:ascii="Times New Roman" w:hAnsi="Times New Roman" w:cs="Times New Roman"/>
          <w:color w:val="000000" w:themeColor="text1"/>
          <w:sz w:val="20"/>
          <w:szCs w:val="20"/>
        </w:rPr>
        <w:t xml:space="preserve"> к Контракту):</w:t>
      </w:r>
    </w:p>
    <w:tbl>
      <w:tblPr>
        <w:tblW w:w="9790"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5"/>
        <w:gridCol w:w="1190"/>
        <w:gridCol w:w="1276"/>
        <w:gridCol w:w="992"/>
        <w:gridCol w:w="1134"/>
        <w:gridCol w:w="992"/>
        <w:gridCol w:w="992"/>
        <w:gridCol w:w="1276"/>
        <w:gridCol w:w="1134"/>
        <w:gridCol w:w="9"/>
      </w:tblGrid>
      <w:tr w:rsidR="006B23B6" w:rsidRPr="000743D4" w:rsidTr="003D29FC">
        <w:trPr>
          <w:gridAfter w:val="1"/>
          <w:wAfter w:w="9" w:type="dxa"/>
        </w:trPr>
        <w:tc>
          <w:tcPr>
            <w:tcW w:w="795"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N</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п/п</w:t>
            </w:r>
          </w:p>
        </w:tc>
        <w:tc>
          <w:tcPr>
            <w:tcW w:w="119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 xml:space="preserve">Наименование Товара </w:t>
            </w:r>
            <w:r w:rsidRPr="000743D4">
              <w:rPr>
                <w:rFonts w:ascii="Times New Roman" w:hAnsi="Times New Roman" w:cs="Times New Roman"/>
                <w:color w:val="000000" w:themeColor="text1"/>
                <w:sz w:val="20"/>
                <w:szCs w:val="20"/>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Наименование</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Товара</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(в соответствии с регистрационным удостоверением)</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Дата регистрации товара и его регистрационный номер</w:t>
            </w:r>
          </w:p>
        </w:tc>
        <w:tc>
          <w:tcPr>
            <w:tcW w:w="113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Ед. измерения</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Количество, в ед.</w:t>
            </w: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Цена за ед., включая Услуги,</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руб.</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(включая</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НДС)</w:t>
            </w:r>
          </w:p>
        </w:tc>
        <w:tc>
          <w:tcPr>
            <w:tcW w:w="1134" w:type="dxa"/>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Общая</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стоимость,</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включая</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Услуги,</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руб.</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(включая</w:t>
            </w:r>
          </w:p>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НДС)</w:t>
            </w:r>
          </w:p>
        </w:tc>
      </w:tr>
      <w:tr w:rsidR="006B23B6" w:rsidRPr="000743D4" w:rsidTr="003D29FC">
        <w:trPr>
          <w:gridAfter w:val="1"/>
          <w:wAfter w:w="9" w:type="dxa"/>
        </w:trPr>
        <w:tc>
          <w:tcPr>
            <w:tcW w:w="795"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1</w:t>
            </w:r>
          </w:p>
        </w:tc>
        <w:tc>
          <w:tcPr>
            <w:tcW w:w="119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9</w:t>
            </w:r>
          </w:p>
        </w:tc>
      </w:tr>
      <w:tr w:rsidR="006B23B6" w:rsidRPr="000743D4" w:rsidTr="003D29FC">
        <w:trPr>
          <w:gridAfter w:val="1"/>
          <w:wAfter w:w="9" w:type="dxa"/>
        </w:trPr>
        <w:tc>
          <w:tcPr>
            <w:tcW w:w="795"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sz w:val="20"/>
                <w:szCs w:val="20"/>
              </w:rPr>
            </w:pPr>
            <w:r w:rsidRPr="000743D4">
              <w:rPr>
                <w:rFonts w:ascii="Times New Roman" w:hAnsi="Times New Roman" w:cs="Times New Roman"/>
                <w:sz w:val="20"/>
                <w:szCs w:val="20"/>
              </w:rPr>
              <w:t>1.</w:t>
            </w:r>
          </w:p>
        </w:tc>
        <w:tc>
          <w:tcPr>
            <w:tcW w:w="1190"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tcBorders>
          </w:tcPr>
          <w:p w:rsidR="006B23B6" w:rsidRPr="000743D4" w:rsidRDefault="006B23B6" w:rsidP="006B23B6">
            <w:pPr>
              <w:pStyle w:val="afff7"/>
              <w:rPr>
                <w:rFonts w:ascii="Times New Roman" w:hAnsi="Times New Roman" w:cs="Times New Roman"/>
                <w:sz w:val="20"/>
                <w:szCs w:val="20"/>
              </w:rPr>
            </w:pPr>
          </w:p>
        </w:tc>
      </w:tr>
      <w:tr w:rsidR="006B23B6" w:rsidRPr="000743D4" w:rsidTr="003D29FC">
        <w:tc>
          <w:tcPr>
            <w:tcW w:w="9790" w:type="dxa"/>
            <w:gridSpan w:val="10"/>
            <w:tcBorders>
              <w:top w:val="single" w:sz="4" w:space="0" w:color="auto"/>
              <w:bottom w:val="single" w:sz="4" w:space="0" w:color="auto"/>
            </w:tcBorders>
          </w:tcPr>
          <w:p w:rsidR="006B23B6" w:rsidRPr="000743D4" w:rsidRDefault="006B23B6" w:rsidP="006B23B6">
            <w:pPr>
              <w:rPr>
                <w:rFonts w:ascii="Times New Roman" w:hAnsi="Times New Roman" w:cs="Times New Roman"/>
                <w:sz w:val="20"/>
                <w:szCs w:val="20"/>
                <w:lang w:bidi="ar-SA"/>
              </w:rPr>
            </w:pPr>
            <w:r w:rsidRPr="000743D4">
              <w:rPr>
                <w:rFonts w:ascii="Times New Roman" w:hAnsi="Times New Roman" w:cs="Times New Roman"/>
                <w:sz w:val="20"/>
                <w:szCs w:val="20"/>
              </w:rPr>
              <w:t xml:space="preserve">ИТОГО: </w:t>
            </w:r>
            <w:r w:rsidRPr="000743D4">
              <w:rPr>
                <w:rFonts w:ascii="Times New Roman" w:eastAsiaTheme="minorEastAsia" w:hAnsi="Times New Roman" w:cs="Times New Roman"/>
                <w:color w:val="auto"/>
                <w:sz w:val="20"/>
                <w:szCs w:val="20"/>
                <w:lang w:bidi="ar-SA"/>
              </w:rPr>
              <w:t>________________ (сумма прописью) руб. _____ коп., в том числе НДС ________________ % - ________________ (сумма прописью) руб. _____ коп.</w:t>
            </w:r>
          </w:p>
        </w:tc>
      </w:tr>
    </w:tbl>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Приемка Товара произведена следующим образом:</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а) проверка по упаковочным листам номенклатуры поставленного Товара на соответствие Спецификации (</w:t>
      </w:r>
      <w:hyperlink w:anchor="sub_10000" w:history="1">
        <w:r w:rsidRPr="000743D4">
          <w:rPr>
            <w:rStyle w:val="afff5"/>
            <w:rFonts w:ascii="Times New Roman" w:hAnsi="Times New Roman"/>
            <w:color w:val="000000" w:themeColor="text1"/>
            <w:sz w:val="20"/>
            <w:szCs w:val="20"/>
          </w:rPr>
          <w:t>приложение №1</w:t>
        </w:r>
      </w:hyperlink>
      <w:r w:rsidRPr="000743D4">
        <w:rPr>
          <w:rFonts w:ascii="Times New Roman" w:hAnsi="Times New Roman" w:cs="Times New Roman"/>
          <w:color w:val="000000" w:themeColor="text1"/>
          <w:sz w:val="20"/>
          <w:szCs w:val="20"/>
        </w:rPr>
        <w:t xml:space="preserve"> к Контракту) и Техническим требованиям (</w:t>
      </w:r>
      <w:hyperlink w:anchor="sub_20000" w:history="1">
        <w:r w:rsidRPr="000743D4">
          <w:rPr>
            <w:rStyle w:val="afff5"/>
            <w:rFonts w:ascii="Times New Roman" w:hAnsi="Times New Roman"/>
            <w:color w:val="000000" w:themeColor="text1"/>
            <w:sz w:val="20"/>
            <w:szCs w:val="20"/>
          </w:rPr>
          <w:t>приложение №2</w:t>
        </w:r>
      </w:hyperlink>
      <w:r w:rsidRPr="000743D4">
        <w:rPr>
          <w:rFonts w:ascii="Times New Roman" w:hAnsi="Times New Roman" w:cs="Times New Roman"/>
          <w:color w:val="000000" w:themeColor="text1"/>
          <w:sz w:val="20"/>
          <w:szCs w:val="20"/>
        </w:rPr>
        <w:t xml:space="preserve"> к Контракту);</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б) проверка полноты и правильности оформления комплекта сопроводительных документов в соответствии с условиями </w:t>
      </w:r>
      <w:hyperlink w:anchor="sub_1000" w:history="1">
        <w:r w:rsidRPr="000743D4">
          <w:rPr>
            <w:rStyle w:val="afff5"/>
            <w:rFonts w:ascii="Times New Roman" w:hAnsi="Times New Roman"/>
            <w:color w:val="000000" w:themeColor="text1"/>
            <w:sz w:val="20"/>
            <w:szCs w:val="20"/>
          </w:rPr>
          <w:t>Контракта</w:t>
        </w:r>
      </w:hyperlink>
      <w:r w:rsidRPr="000743D4">
        <w:rPr>
          <w:rFonts w:ascii="Times New Roman" w:hAnsi="Times New Roman" w:cs="Times New Roman"/>
          <w:color w:val="000000" w:themeColor="text1"/>
          <w:sz w:val="20"/>
          <w:szCs w:val="20"/>
        </w:rPr>
        <w:t>;</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в) контроль наличия/отсутствия внешних повреждений оригинальной упаковки </w:t>
      </w:r>
      <w:r w:rsidR="000743D4" w:rsidRPr="000743D4">
        <w:rPr>
          <w:rFonts w:ascii="Times New Roman" w:hAnsi="Times New Roman" w:cs="Times New Roman"/>
          <w:color w:val="000000" w:themeColor="text1"/>
          <w:sz w:val="20"/>
          <w:szCs w:val="20"/>
        </w:rPr>
        <w:t>товара</w:t>
      </w:r>
      <w:r w:rsidRPr="000743D4">
        <w:rPr>
          <w:rFonts w:ascii="Times New Roman" w:hAnsi="Times New Roman" w:cs="Times New Roman"/>
          <w:color w:val="000000" w:themeColor="text1"/>
          <w:sz w:val="20"/>
          <w:szCs w:val="20"/>
        </w:rPr>
        <w:t>;</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 xml:space="preserve">г) проверка наличия необходимых документов (копий документов) на товар: регистрационных удостоверений, </w:t>
      </w:r>
      <w:r w:rsidR="000D0BFE" w:rsidRPr="000743D4">
        <w:rPr>
          <w:rFonts w:ascii="Times New Roman" w:hAnsi="Times New Roman" w:cs="Times New Roman"/>
          <w:color w:val="000000" w:themeColor="text1"/>
          <w:sz w:val="20"/>
          <w:szCs w:val="20"/>
        </w:rPr>
        <w:t>документа,</w:t>
      </w:r>
      <w:r w:rsidRPr="000743D4">
        <w:rPr>
          <w:rFonts w:ascii="Times New Roman" w:hAnsi="Times New Roman" w:cs="Times New Roman"/>
          <w:color w:val="000000" w:themeColor="text1"/>
          <w:sz w:val="20"/>
          <w:szCs w:val="20"/>
        </w:rPr>
        <w:t xml:space="preserve"> подтверждающего соответствие;</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е) проверка комплектности и целостности поставленного Товара.</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К настоящему Акту прилагаются следующие документы, подтверждающие поставку Товара:</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1. Товарная Накладная от "____"______________20___г. N________;</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2. Копия Регистрационного удостоверения от "______"_____________20_____г. N_____;</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3. Техническая и (или) эксплуатационная документация производителя (изготовителя) Товара на русском языке;</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4. Гарантия производителя от "____"______________20___г. N________;</w:t>
      </w:r>
      <w:r w:rsidR="000743D4" w:rsidRPr="000743D4">
        <w:rPr>
          <w:rFonts w:ascii="Times New Roman" w:hAnsi="Times New Roman" w:cs="Times New Roman"/>
          <w:color w:val="000000" w:themeColor="text1"/>
          <w:sz w:val="20"/>
          <w:szCs w:val="20"/>
        </w:rPr>
        <w:t>(при наличии)</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5. Гарантия Поставщика от "____"______________20___г. N________;</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6. Копия документа о соответствии от "____"______________20___г. N________ (при необходимости);</w:t>
      </w:r>
    </w:p>
    <w:p w:rsidR="006B23B6" w:rsidRPr="000743D4" w:rsidRDefault="006B23B6" w:rsidP="006B23B6">
      <w:pPr>
        <w:rPr>
          <w:rFonts w:ascii="Times New Roman" w:hAnsi="Times New Roman" w:cs="Times New Roman"/>
          <w:color w:val="000000" w:themeColor="text1"/>
          <w:sz w:val="20"/>
          <w:szCs w:val="20"/>
        </w:rPr>
      </w:pPr>
      <w:r w:rsidRPr="000743D4">
        <w:rPr>
          <w:rFonts w:ascii="Times New Roman" w:hAnsi="Times New Roman" w:cs="Times New Roman"/>
          <w:color w:val="000000" w:themeColor="text1"/>
          <w:sz w:val="20"/>
          <w:szCs w:val="20"/>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6B23B6" w:rsidRPr="000743D4" w:rsidRDefault="006B23B6" w:rsidP="006B23B6">
      <w:pPr>
        <w:rPr>
          <w:rFonts w:ascii="Times New Roman" w:hAnsi="Times New Roman" w:cs="Times New Roman"/>
          <w:color w:val="000000" w:themeColor="text1"/>
          <w:sz w:val="20"/>
          <w:szCs w:val="20"/>
        </w:rPr>
      </w:pPr>
    </w:p>
    <w:p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От Поставщика: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От Заказчика:</w:t>
      </w:r>
    </w:p>
    <w:p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__________________________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_____________________________</w:t>
      </w:r>
    </w:p>
    <w:p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М.П. (при наличии)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М.П.</w:t>
      </w:r>
    </w:p>
    <w:p w:rsidR="006B23B6" w:rsidRPr="000743D4" w:rsidRDefault="006B23B6" w:rsidP="006B23B6">
      <w:pPr>
        <w:pStyle w:val="aff"/>
        <w:rPr>
          <w:rFonts w:ascii="Times New Roman" w:hAnsi="Times New Roman" w:cs="Times New Roman"/>
        </w:rPr>
      </w:pPr>
      <w:r w:rsidRPr="000743D4">
        <w:rPr>
          <w:rFonts w:ascii="Times New Roman" w:hAnsi="Times New Roman" w:cs="Times New Roman"/>
        </w:rPr>
        <w:t xml:space="preserve">"__"______________ 20__г.            </w:t>
      </w:r>
      <w:r w:rsidRPr="000743D4">
        <w:rPr>
          <w:rFonts w:ascii="Times New Roman" w:hAnsi="Times New Roman" w:cs="Times New Roman"/>
        </w:rPr>
        <w:tab/>
      </w:r>
      <w:r w:rsidRPr="000743D4">
        <w:rPr>
          <w:rFonts w:ascii="Times New Roman" w:hAnsi="Times New Roman" w:cs="Times New Roman"/>
        </w:rPr>
        <w:tab/>
      </w:r>
      <w:r w:rsidRPr="000743D4">
        <w:rPr>
          <w:rFonts w:ascii="Times New Roman" w:hAnsi="Times New Roman" w:cs="Times New Roman"/>
        </w:rPr>
        <w:tab/>
        <w:t xml:space="preserve">  "__"________________ 20__г.".</w:t>
      </w:r>
    </w:p>
    <w:p w:rsidR="006B23B6" w:rsidRPr="000743D4" w:rsidRDefault="006B23B6" w:rsidP="006B23B6">
      <w:pPr>
        <w:rPr>
          <w:rFonts w:ascii="Times New Roman" w:hAnsi="Times New Roman" w:cs="Times New Roman"/>
          <w:color w:val="000000" w:themeColor="text1"/>
          <w:sz w:val="22"/>
          <w:szCs w:val="22"/>
        </w:rPr>
      </w:pPr>
    </w:p>
    <w:p w:rsidR="000743D4" w:rsidRDefault="000743D4" w:rsidP="006B7326">
      <w:pPr>
        <w:ind w:firstLine="698"/>
        <w:jc w:val="right"/>
        <w:rPr>
          <w:rStyle w:val="afff6"/>
          <w:rFonts w:ascii="Times New Roman" w:hAnsi="Times New Roman" w:cs="Times New Roman"/>
          <w:b w:val="0"/>
          <w:bCs/>
          <w:color w:val="000000" w:themeColor="text1"/>
          <w:sz w:val="22"/>
          <w:szCs w:val="22"/>
        </w:rPr>
      </w:pPr>
      <w:bookmarkStart w:id="93" w:name="sub_5000"/>
    </w:p>
    <w:p w:rsidR="000743D4" w:rsidRDefault="000743D4" w:rsidP="006B7326">
      <w:pPr>
        <w:ind w:firstLine="698"/>
        <w:jc w:val="right"/>
        <w:rPr>
          <w:rStyle w:val="afff6"/>
          <w:rFonts w:ascii="Times New Roman" w:hAnsi="Times New Roman" w:cs="Times New Roman"/>
          <w:b w:val="0"/>
          <w:bCs/>
          <w:color w:val="000000" w:themeColor="text1"/>
          <w:sz w:val="22"/>
          <w:szCs w:val="22"/>
        </w:rPr>
      </w:pPr>
    </w:p>
    <w:p w:rsidR="000743D4" w:rsidRDefault="000743D4" w:rsidP="006B7326">
      <w:pPr>
        <w:ind w:firstLine="698"/>
        <w:jc w:val="right"/>
        <w:rPr>
          <w:rStyle w:val="afff6"/>
          <w:rFonts w:ascii="Times New Roman" w:hAnsi="Times New Roman" w:cs="Times New Roman"/>
          <w:b w:val="0"/>
          <w:bCs/>
          <w:color w:val="000000" w:themeColor="text1"/>
          <w:sz w:val="22"/>
          <w:szCs w:val="22"/>
        </w:rPr>
      </w:pPr>
    </w:p>
    <w:p w:rsidR="000743D4" w:rsidRDefault="000743D4" w:rsidP="006B7326">
      <w:pPr>
        <w:ind w:firstLine="698"/>
        <w:jc w:val="right"/>
        <w:rPr>
          <w:rStyle w:val="afff6"/>
          <w:rFonts w:ascii="Times New Roman" w:hAnsi="Times New Roman" w:cs="Times New Roman"/>
          <w:b w:val="0"/>
          <w:bCs/>
          <w:color w:val="000000" w:themeColor="text1"/>
          <w:sz w:val="22"/>
          <w:szCs w:val="22"/>
        </w:rPr>
      </w:pPr>
    </w:p>
    <w:p w:rsidR="000743D4" w:rsidRDefault="000743D4" w:rsidP="006B7326">
      <w:pPr>
        <w:ind w:firstLine="698"/>
        <w:jc w:val="right"/>
        <w:rPr>
          <w:rStyle w:val="afff6"/>
          <w:rFonts w:ascii="Times New Roman" w:hAnsi="Times New Roman" w:cs="Times New Roman"/>
          <w:b w:val="0"/>
          <w:bCs/>
          <w:color w:val="000000" w:themeColor="text1"/>
          <w:sz w:val="22"/>
          <w:szCs w:val="22"/>
        </w:rPr>
      </w:pPr>
    </w:p>
    <w:p w:rsidR="00F46CD2" w:rsidRDefault="006B23B6" w:rsidP="003D29FC">
      <w:pPr>
        <w:ind w:firstLine="698"/>
        <w:jc w:val="right"/>
        <w:rPr>
          <w:rStyle w:val="afff6"/>
          <w:rFonts w:ascii="Times New Roman" w:hAnsi="Times New Roman" w:cs="Times New Roman"/>
          <w:b w:val="0"/>
          <w:bCs/>
          <w:color w:val="000000" w:themeColor="text1"/>
          <w:sz w:val="22"/>
          <w:szCs w:val="22"/>
        </w:rPr>
      </w:pPr>
      <w:r w:rsidRPr="000743D4">
        <w:rPr>
          <w:rStyle w:val="afff6"/>
          <w:rFonts w:ascii="Times New Roman" w:hAnsi="Times New Roman" w:cs="Times New Roman"/>
          <w:b w:val="0"/>
          <w:bCs/>
          <w:color w:val="000000" w:themeColor="text1"/>
          <w:sz w:val="22"/>
          <w:szCs w:val="22"/>
        </w:rPr>
        <w:t>Приложение №</w:t>
      </w:r>
      <w:r w:rsidR="00F46CD2">
        <w:rPr>
          <w:rStyle w:val="afff6"/>
          <w:rFonts w:ascii="Times New Roman" w:hAnsi="Times New Roman" w:cs="Times New Roman"/>
          <w:b w:val="0"/>
          <w:bCs/>
          <w:color w:val="000000" w:themeColor="text1"/>
          <w:sz w:val="22"/>
          <w:szCs w:val="22"/>
        </w:rPr>
        <w:t xml:space="preserve"> </w:t>
      </w:r>
      <w:r w:rsidRPr="000743D4">
        <w:rPr>
          <w:rStyle w:val="afff6"/>
          <w:rFonts w:ascii="Times New Roman" w:hAnsi="Times New Roman" w:cs="Times New Roman"/>
          <w:b w:val="0"/>
          <w:bCs/>
          <w:color w:val="000000" w:themeColor="text1"/>
          <w:sz w:val="22"/>
          <w:szCs w:val="22"/>
        </w:rPr>
        <w:t xml:space="preserve">4 </w:t>
      </w:r>
    </w:p>
    <w:p w:rsidR="00F46CD2" w:rsidRDefault="00F46CD2" w:rsidP="00F46CD2">
      <w:pPr>
        <w:ind w:firstLine="698"/>
        <w:jc w:val="right"/>
        <w:rPr>
          <w:rStyle w:val="afff5"/>
          <w:rFonts w:ascii="Times New Roman" w:hAnsi="Times New Roman"/>
          <w:color w:val="000000" w:themeColor="text1"/>
          <w:sz w:val="22"/>
          <w:szCs w:val="22"/>
        </w:rPr>
      </w:pPr>
      <w:r w:rsidRPr="000743D4">
        <w:rPr>
          <w:rStyle w:val="afff6"/>
          <w:rFonts w:ascii="Times New Roman" w:hAnsi="Times New Roman" w:cs="Times New Roman"/>
          <w:b w:val="0"/>
          <w:bCs/>
          <w:color w:val="000000" w:themeColor="text1"/>
          <w:sz w:val="22"/>
          <w:szCs w:val="22"/>
        </w:rPr>
        <w:t>к</w:t>
      </w:r>
      <w:r w:rsidRPr="000743D4">
        <w:rPr>
          <w:rStyle w:val="afff6"/>
          <w:rFonts w:ascii="Times New Roman" w:hAnsi="Times New Roman" w:cs="Times New Roman"/>
          <w:bCs/>
          <w:color w:val="000000" w:themeColor="text1"/>
          <w:sz w:val="22"/>
          <w:szCs w:val="22"/>
        </w:rPr>
        <w:t xml:space="preserve"> </w:t>
      </w:r>
      <w:hyperlink w:anchor="sub_1000" w:history="1">
        <w:r w:rsidRPr="000743D4">
          <w:rPr>
            <w:rStyle w:val="afff5"/>
            <w:rFonts w:ascii="Times New Roman" w:hAnsi="Times New Roman"/>
            <w:color w:val="000000" w:themeColor="text1"/>
            <w:sz w:val="22"/>
            <w:szCs w:val="22"/>
          </w:rPr>
          <w:t>Контракту</w:t>
        </w:r>
      </w:hyperlink>
      <w:r>
        <w:rPr>
          <w:rStyle w:val="afff5"/>
          <w:rFonts w:ascii="Times New Roman" w:hAnsi="Times New Roman"/>
          <w:color w:val="000000" w:themeColor="text1"/>
          <w:sz w:val="22"/>
          <w:szCs w:val="22"/>
        </w:rPr>
        <w:t xml:space="preserve"> №____</w:t>
      </w:r>
    </w:p>
    <w:p w:rsidR="006B23B6" w:rsidRPr="000743D4" w:rsidRDefault="00F46CD2" w:rsidP="00F46CD2">
      <w:pPr>
        <w:ind w:firstLine="698"/>
        <w:jc w:val="right"/>
        <w:rPr>
          <w:rFonts w:ascii="Times New Roman" w:hAnsi="Times New Roman" w:cs="Times New Roman"/>
          <w:color w:val="000000" w:themeColor="text1"/>
          <w:sz w:val="22"/>
          <w:szCs w:val="22"/>
        </w:rPr>
      </w:pPr>
      <w:r>
        <w:rPr>
          <w:rStyle w:val="afff5"/>
          <w:rFonts w:ascii="Times New Roman" w:hAnsi="Times New Roman"/>
          <w:color w:val="000000" w:themeColor="text1"/>
          <w:sz w:val="22"/>
          <w:szCs w:val="22"/>
        </w:rPr>
        <w:t>от «__»_____ 2026г.</w:t>
      </w:r>
      <w:r w:rsidR="006B23B6" w:rsidRPr="000743D4">
        <w:rPr>
          <w:rStyle w:val="afff6"/>
          <w:rFonts w:ascii="Times New Roman" w:hAnsi="Times New Roman" w:cs="Times New Roman"/>
          <w:bCs/>
          <w:color w:val="000000" w:themeColor="text1"/>
          <w:sz w:val="22"/>
          <w:szCs w:val="22"/>
        </w:rPr>
        <w:br/>
      </w:r>
      <w:bookmarkEnd w:id="93"/>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ind w:firstLine="698"/>
        <w:jc w:val="right"/>
        <w:rPr>
          <w:rFonts w:ascii="Times New Roman" w:hAnsi="Times New Roman" w:cs="Times New Roman"/>
          <w:color w:val="000000" w:themeColor="text1"/>
          <w:sz w:val="22"/>
          <w:szCs w:val="22"/>
        </w:rPr>
      </w:pPr>
      <w:r w:rsidRPr="000743D4">
        <w:rPr>
          <w:rStyle w:val="afff6"/>
          <w:rFonts w:ascii="Times New Roman" w:hAnsi="Times New Roman" w:cs="Times New Roman"/>
          <w:bCs/>
          <w:color w:val="000000" w:themeColor="text1"/>
          <w:sz w:val="22"/>
          <w:szCs w:val="22"/>
        </w:rPr>
        <w:t>Образец</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1"/>
        <w:numPr>
          <w:ilvl w:val="0"/>
          <w:numId w:val="0"/>
        </w:numPr>
        <w:ind w:left="1069"/>
        <w:rPr>
          <w:color w:val="000000" w:themeColor="text1"/>
          <w:sz w:val="22"/>
          <w:szCs w:val="22"/>
        </w:rPr>
      </w:pPr>
      <w:r w:rsidRPr="000743D4">
        <w:rPr>
          <w:color w:val="000000" w:themeColor="text1"/>
          <w:sz w:val="22"/>
          <w:szCs w:val="22"/>
        </w:rPr>
        <w:t>Акт сверки расчетов</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__________________________________________________________________</w:t>
      </w:r>
    </w:p>
    <w:p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и___________________________________________________</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ind w:firstLine="698"/>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(Контракт от_____________ N___________</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Сальдо на_______________ __________________    Раздел____________________</w:t>
      </w: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(дата)            (сумма)</w:t>
      </w:r>
    </w:p>
    <w:p w:rsidR="006B23B6" w:rsidRPr="000743D4" w:rsidRDefault="006B23B6" w:rsidP="006B23B6">
      <w:pPr>
        <w:rPr>
          <w:rFonts w:ascii="Times New Roman" w:hAnsi="Times New Roman" w:cs="Times New Roman"/>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02"/>
        <w:gridCol w:w="3206"/>
        <w:gridCol w:w="1858"/>
        <w:gridCol w:w="2328"/>
      </w:tblGrid>
      <w:tr w:rsidR="006B23B6" w:rsidRPr="000743D4" w:rsidTr="006B23B6">
        <w:tc>
          <w:tcPr>
            <w:tcW w:w="5808" w:type="dxa"/>
            <w:gridSpan w:val="2"/>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Заказчика</w:t>
            </w:r>
          </w:p>
        </w:tc>
        <w:tc>
          <w:tcPr>
            <w:tcW w:w="4186" w:type="dxa"/>
            <w:gridSpan w:val="2"/>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Наименование Поставщика</w:t>
            </w:r>
          </w:p>
        </w:tc>
      </w:tr>
      <w:tr w:rsidR="006B23B6" w:rsidRPr="000743D4" w:rsidTr="006B23B6">
        <w:tc>
          <w:tcPr>
            <w:tcW w:w="2602"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N платежных поручений</w:t>
            </w:r>
          </w:p>
        </w:tc>
        <w:tc>
          <w:tcPr>
            <w:tcW w:w="320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Сумма, руб.</w:t>
            </w:r>
          </w:p>
        </w:tc>
        <w:tc>
          <w:tcPr>
            <w:tcW w:w="1858"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N акта, дата</w:t>
            </w:r>
          </w:p>
        </w:tc>
        <w:tc>
          <w:tcPr>
            <w:tcW w:w="2328" w:type="dxa"/>
            <w:tcBorders>
              <w:top w:val="single" w:sz="4" w:space="0" w:color="auto"/>
              <w:left w:val="single" w:sz="4" w:space="0" w:color="auto"/>
              <w:bottom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Сумма, руб.</w:t>
            </w:r>
          </w:p>
        </w:tc>
      </w:tr>
      <w:tr w:rsidR="006B23B6" w:rsidRPr="000743D4" w:rsidTr="006B23B6">
        <w:tc>
          <w:tcPr>
            <w:tcW w:w="2602" w:type="dxa"/>
            <w:tcBorders>
              <w:top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c>
          <w:tcPr>
            <w:tcW w:w="320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c>
          <w:tcPr>
            <w:tcW w:w="1858"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c>
          <w:tcPr>
            <w:tcW w:w="2328" w:type="dxa"/>
            <w:tcBorders>
              <w:top w:val="single" w:sz="4" w:space="0" w:color="auto"/>
              <w:left w:val="single" w:sz="4" w:space="0" w:color="auto"/>
              <w:bottom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r>
      <w:tr w:rsidR="006B23B6" w:rsidRPr="000743D4" w:rsidTr="006B23B6">
        <w:tc>
          <w:tcPr>
            <w:tcW w:w="2602" w:type="dxa"/>
            <w:tcBorders>
              <w:top w:val="single" w:sz="4" w:space="0" w:color="auto"/>
              <w:bottom w:val="single" w:sz="4" w:space="0" w:color="auto"/>
              <w:right w:val="single" w:sz="4" w:space="0" w:color="auto"/>
            </w:tcBorders>
          </w:tcPr>
          <w:p w:rsidR="006B23B6" w:rsidRPr="000743D4" w:rsidRDefault="006B23B6" w:rsidP="006B23B6">
            <w:pPr>
              <w:pStyle w:val="afff7"/>
              <w:jc w:val="center"/>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Итого:</w:t>
            </w:r>
          </w:p>
        </w:tc>
        <w:tc>
          <w:tcPr>
            <w:tcW w:w="3206"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c>
          <w:tcPr>
            <w:tcW w:w="1858" w:type="dxa"/>
            <w:tcBorders>
              <w:top w:val="single" w:sz="4" w:space="0" w:color="auto"/>
              <w:left w:val="single" w:sz="4" w:space="0" w:color="auto"/>
              <w:bottom w:val="single" w:sz="4" w:space="0" w:color="auto"/>
              <w:right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c>
          <w:tcPr>
            <w:tcW w:w="2328" w:type="dxa"/>
            <w:tcBorders>
              <w:top w:val="single" w:sz="4" w:space="0" w:color="auto"/>
              <w:left w:val="single" w:sz="4" w:space="0" w:color="auto"/>
              <w:bottom w:val="single" w:sz="4" w:space="0" w:color="auto"/>
            </w:tcBorders>
          </w:tcPr>
          <w:p w:rsidR="006B23B6" w:rsidRPr="000743D4" w:rsidRDefault="006B23B6" w:rsidP="006B23B6">
            <w:pPr>
              <w:pStyle w:val="afff7"/>
              <w:rPr>
                <w:rFonts w:ascii="Times New Roman" w:hAnsi="Times New Roman" w:cs="Times New Roman"/>
                <w:color w:val="000000" w:themeColor="text1"/>
                <w:sz w:val="22"/>
                <w:szCs w:val="22"/>
              </w:rPr>
            </w:pPr>
          </w:p>
        </w:tc>
      </w:tr>
    </w:tbl>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Сальдо на____________________ ___________________</w:t>
      </w: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(дата)              (сумма)</w:t>
      </w: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В пользу___________________</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Заказчик                           Поставщик</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 ______________________    ___________ _______________________</w:t>
      </w: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(подпись)  (расшифровка подписи)      (подпись)   (расшифровка подписи)</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Главный бухгалтер                      Главный бухгалтер</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___________ ______________________    ___________ _______________________</w:t>
      </w:r>
    </w:p>
    <w:p w:rsidR="006B23B6" w:rsidRPr="000743D4" w:rsidRDefault="006B23B6" w:rsidP="006B23B6">
      <w:pPr>
        <w:pStyle w:val="aff"/>
        <w:rPr>
          <w:rFonts w:ascii="Times New Roman" w:hAnsi="Times New Roman" w:cs="Times New Roman"/>
          <w:color w:val="000000" w:themeColor="text1"/>
          <w:sz w:val="22"/>
          <w:szCs w:val="22"/>
        </w:rPr>
      </w:pPr>
      <w:r w:rsidRPr="000743D4">
        <w:rPr>
          <w:rFonts w:ascii="Times New Roman" w:hAnsi="Times New Roman" w:cs="Times New Roman"/>
          <w:color w:val="000000" w:themeColor="text1"/>
          <w:sz w:val="22"/>
          <w:szCs w:val="22"/>
        </w:rPr>
        <w:t xml:space="preserve"> (подпись)  (расшифровка подписи)      (подпись)   (расшифровка подписи)</w:t>
      </w:r>
    </w:p>
    <w:p w:rsidR="006B23B6" w:rsidRPr="000743D4" w:rsidRDefault="006B23B6" w:rsidP="006B23B6">
      <w:pPr>
        <w:rPr>
          <w:rFonts w:ascii="Times New Roman" w:hAnsi="Times New Roman" w:cs="Times New Roman"/>
          <w:color w:val="000000" w:themeColor="text1"/>
          <w:sz w:val="22"/>
          <w:szCs w:val="22"/>
        </w:rPr>
      </w:pPr>
    </w:p>
    <w:p w:rsidR="006B23B6" w:rsidRPr="000743D4" w:rsidRDefault="006B23B6" w:rsidP="006B23B6">
      <w:pPr>
        <w:ind w:firstLine="540"/>
        <w:jc w:val="both"/>
        <w:rPr>
          <w:rFonts w:ascii="Times New Roman" w:hAnsi="Times New Roman" w:cs="Times New Roman"/>
          <w:sz w:val="22"/>
          <w:szCs w:val="22"/>
        </w:rPr>
      </w:pPr>
    </w:p>
    <w:p w:rsidR="006B23B6" w:rsidRPr="000743D4" w:rsidRDefault="006B23B6" w:rsidP="006B23B6">
      <w:pPr>
        <w:pStyle w:val="1"/>
        <w:numPr>
          <w:ilvl w:val="0"/>
          <w:numId w:val="0"/>
        </w:numPr>
        <w:spacing w:before="0"/>
        <w:ind w:left="928"/>
        <w:rPr>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811D0" w:rsidRPr="000743D4" w:rsidRDefault="008811D0"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p w:rsidR="008E004B" w:rsidRPr="000743D4" w:rsidRDefault="008E004B" w:rsidP="008E004B">
      <w:pPr>
        <w:ind w:firstLine="698"/>
        <w:jc w:val="right"/>
        <w:rPr>
          <w:rStyle w:val="afff6"/>
          <w:rFonts w:ascii="Times New Roman" w:hAnsi="Times New Roman" w:cs="Times New Roman"/>
          <w:b w:val="0"/>
          <w:bCs/>
          <w:color w:val="000000" w:themeColor="text1"/>
          <w:sz w:val="22"/>
          <w:szCs w:val="22"/>
        </w:rPr>
      </w:pPr>
    </w:p>
    <w:sectPr w:rsidR="008E004B" w:rsidRPr="000743D4" w:rsidSect="003D29FC">
      <w:pgSz w:w="11906" w:h="16838"/>
      <w:pgMar w:top="567" w:right="992" w:bottom="709"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25D" w:rsidRDefault="0003225D" w:rsidP="0035503B">
      <w:r>
        <w:separator/>
      </w:r>
    </w:p>
  </w:endnote>
  <w:endnote w:type="continuationSeparator" w:id="0">
    <w:p w:rsidR="0003225D" w:rsidRDefault="0003225D"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25D" w:rsidRDefault="0003225D" w:rsidP="0035503B">
      <w:r>
        <w:separator/>
      </w:r>
    </w:p>
  </w:footnote>
  <w:footnote w:type="continuationSeparator" w:id="0">
    <w:p w:rsidR="0003225D" w:rsidRDefault="0003225D" w:rsidP="0035503B">
      <w:r>
        <w:continuationSeparator/>
      </w:r>
    </w:p>
  </w:footnote>
  <w:footnote w:id="1">
    <w:p w:rsidR="0003225D" w:rsidRDefault="0003225D" w:rsidP="002427A7">
      <w:pPr>
        <w:pStyle w:val="ad"/>
        <w:spacing w:after="0"/>
      </w:pPr>
      <w:r>
        <w:rPr>
          <w:rStyle w:val="af"/>
        </w:rPr>
        <w:footnoteRef/>
      </w:r>
      <w:r>
        <w:t xml:space="preserve"> </w:t>
      </w:r>
      <w:r w:rsidRPr="005002C7">
        <w:rPr>
          <w:color w:val="000000"/>
          <w:sz w:val="12"/>
          <w:szCs w:val="12"/>
        </w:rPr>
        <w:t xml:space="preserve">Заполняется после выбора победителя определения поставщика при заключении контракта. Указывается наименование поставляемого медицинского изделия - </w:t>
      </w:r>
      <w:r>
        <w:rPr>
          <w:color w:val="000000"/>
          <w:sz w:val="12"/>
          <w:szCs w:val="12"/>
        </w:rPr>
        <w:t>товара</w:t>
      </w:r>
      <w:r w:rsidRPr="005002C7">
        <w:rPr>
          <w:color w:val="000000"/>
          <w:sz w:val="12"/>
          <w:szCs w:val="12"/>
        </w:rPr>
        <w:t xml:space="preserve">, его фирменное наименование, торговая марка производителя (при наличии), в соответствии с заявкой участника закупки, с которым заключается </w:t>
      </w:r>
      <w:hyperlink r:id="rId1" w:anchor="sub_1000" w:history="1">
        <w:r w:rsidRPr="005002C7">
          <w:rPr>
            <w:rStyle w:val="afff5"/>
            <w:color w:val="000000"/>
            <w:sz w:val="12"/>
            <w:szCs w:val="12"/>
          </w:rPr>
          <w:t>Контракт</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30072D55"/>
    <w:multiLevelType w:val="multilevel"/>
    <w:tmpl w:val="BE98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1">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8"/>
  </w:num>
  <w:num w:numId="2">
    <w:abstractNumId w:val="25"/>
  </w:num>
  <w:num w:numId="3">
    <w:abstractNumId w:val="23"/>
  </w:num>
  <w:num w:numId="4">
    <w:abstractNumId w:val="29"/>
  </w:num>
  <w:num w:numId="5">
    <w:abstractNumId w:val="37"/>
  </w:num>
  <w:num w:numId="6">
    <w:abstractNumId w:val="24"/>
  </w:num>
  <w:num w:numId="7">
    <w:abstractNumId w:val="39"/>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6"/>
  </w:num>
  <w:num w:numId="32">
    <w:abstractNumId w:val="40"/>
  </w:num>
  <w:num w:numId="33">
    <w:abstractNumId w:val="22"/>
  </w:num>
  <w:num w:numId="34">
    <w:abstractNumId w:val="35"/>
  </w:num>
  <w:num w:numId="35">
    <w:abstractNumId w:val="31"/>
  </w:num>
  <w:num w:numId="36">
    <w:abstractNumId w:val="34"/>
  </w:num>
  <w:num w:numId="37">
    <w:abstractNumId w:val="28"/>
  </w:num>
  <w:num w:numId="38">
    <w:abstractNumId w:val="33"/>
  </w:num>
  <w:num w:numId="39">
    <w:abstractNumId w:val="26"/>
  </w:num>
  <w:num w:numId="40">
    <w:abstractNumId w:val="30"/>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4C28"/>
    <w:rsid w:val="00006586"/>
    <w:rsid w:val="0001058A"/>
    <w:rsid w:val="00010827"/>
    <w:rsid w:val="000111C9"/>
    <w:rsid w:val="00011B2C"/>
    <w:rsid w:val="00011DA3"/>
    <w:rsid w:val="00011FC7"/>
    <w:rsid w:val="00013A78"/>
    <w:rsid w:val="00014800"/>
    <w:rsid w:val="00014D5D"/>
    <w:rsid w:val="0001641F"/>
    <w:rsid w:val="000164A2"/>
    <w:rsid w:val="000167FE"/>
    <w:rsid w:val="00016DA1"/>
    <w:rsid w:val="00017224"/>
    <w:rsid w:val="0002120A"/>
    <w:rsid w:val="00023749"/>
    <w:rsid w:val="000241FD"/>
    <w:rsid w:val="000244A6"/>
    <w:rsid w:val="0002791A"/>
    <w:rsid w:val="0003090E"/>
    <w:rsid w:val="0003225D"/>
    <w:rsid w:val="000326FC"/>
    <w:rsid w:val="0003360E"/>
    <w:rsid w:val="00034A71"/>
    <w:rsid w:val="00034DAF"/>
    <w:rsid w:val="0003548C"/>
    <w:rsid w:val="00035E15"/>
    <w:rsid w:val="00036934"/>
    <w:rsid w:val="00036CAB"/>
    <w:rsid w:val="00036E1F"/>
    <w:rsid w:val="00037B46"/>
    <w:rsid w:val="00037EF5"/>
    <w:rsid w:val="0004171A"/>
    <w:rsid w:val="0004233A"/>
    <w:rsid w:val="000431F5"/>
    <w:rsid w:val="00043BA8"/>
    <w:rsid w:val="00047C4A"/>
    <w:rsid w:val="000503EE"/>
    <w:rsid w:val="00052393"/>
    <w:rsid w:val="000601C1"/>
    <w:rsid w:val="000606D1"/>
    <w:rsid w:val="00060AB8"/>
    <w:rsid w:val="0006277B"/>
    <w:rsid w:val="00062CA5"/>
    <w:rsid w:val="00063112"/>
    <w:rsid w:val="00063E37"/>
    <w:rsid w:val="00066272"/>
    <w:rsid w:val="00066952"/>
    <w:rsid w:val="00067008"/>
    <w:rsid w:val="000709BA"/>
    <w:rsid w:val="00071C6C"/>
    <w:rsid w:val="00072CC5"/>
    <w:rsid w:val="00073CF1"/>
    <w:rsid w:val="00073E2B"/>
    <w:rsid w:val="000743D4"/>
    <w:rsid w:val="0007490C"/>
    <w:rsid w:val="00075433"/>
    <w:rsid w:val="000754F6"/>
    <w:rsid w:val="00076333"/>
    <w:rsid w:val="00077926"/>
    <w:rsid w:val="00080215"/>
    <w:rsid w:val="00080BB6"/>
    <w:rsid w:val="00080DD1"/>
    <w:rsid w:val="000821DC"/>
    <w:rsid w:val="000822A4"/>
    <w:rsid w:val="00082B9D"/>
    <w:rsid w:val="000830B8"/>
    <w:rsid w:val="00083797"/>
    <w:rsid w:val="00083928"/>
    <w:rsid w:val="00084BF0"/>
    <w:rsid w:val="00086AFA"/>
    <w:rsid w:val="00090EA3"/>
    <w:rsid w:val="00090FAD"/>
    <w:rsid w:val="00091636"/>
    <w:rsid w:val="000918E2"/>
    <w:rsid w:val="000921F8"/>
    <w:rsid w:val="000925B4"/>
    <w:rsid w:val="000926C0"/>
    <w:rsid w:val="00094715"/>
    <w:rsid w:val="0009727D"/>
    <w:rsid w:val="000A1478"/>
    <w:rsid w:val="000A767E"/>
    <w:rsid w:val="000B0172"/>
    <w:rsid w:val="000B202D"/>
    <w:rsid w:val="000B251B"/>
    <w:rsid w:val="000B26B6"/>
    <w:rsid w:val="000B29B1"/>
    <w:rsid w:val="000B45C1"/>
    <w:rsid w:val="000B4625"/>
    <w:rsid w:val="000B6AD2"/>
    <w:rsid w:val="000B6FA7"/>
    <w:rsid w:val="000B7920"/>
    <w:rsid w:val="000C10CD"/>
    <w:rsid w:val="000C1D47"/>
    <w:rsid w:val="000C248F"/>
    <w:rsid w:val="000C543D"/>
    <w:rsid w:val="000D0B3A"/>
    <w:rsid w:val="000D0BFE"/>
    <w:rsid w:val="000D19CE"/>
    <w:rsid w:val="000D273F"/>
    <w:rsid w:val="000D4666"/>
    <w:rsid w:val="000D717A"/>
    <w:rsid w:val="000E0664"/>
    <w:rsid w:val="000E27AC"/>
    <w:rsid w:val="000E313A"/>
    <w:rsid w:val="000E3DA6"/>
    <w:rsid w:val="000E6CA8"/>
    <w:rsid w:val="000E7DFD"/>
    <w:rsid w:val="000E7FAB"/>
    <w:rsid w:val="000F0996"/>
    <w:rsid w:val="000F2D5A"/>
    <w:rsid w:val="000F38ED"/>
    <w:rsid w:val="000F4003"/>
    <w:rsid w:val="000F4364"/>
    <w:rsid w:val="000F4EAD"/>
    <w:rsid w:val="000F5DC2"/>
    <w:rsid w:val="000F6D1D"/>
    <w:rsid w:val="000F76F2"/>
    <w:rsid w:val="000F7B85"/>
    <w:rsid w:val="00105D9E"/>
    <w:rsid w:val="00107047"/>
    <w:rsid w:val="00110AC5"/>
    <w:rsid w:val="00110CAB"/>
    <w:rsid w:val="00111B4E"/>
    <w:rsid w:val="00111DFE"/>
    <w:rsid w:val="00112ADE"/>
    <w:rsid w:val="00112EA8"/>
    <w:rsid w:val="00113813"/>
    <w:rsid w:val="00113862"/>
    <w:rsid w:val="00113DD8"/>
    <w:rsid w:val="00114350"/>
    <w:rsid w:val="00114465"/>
    <w:rsid w:val="00114973"/>
    <w:rsid w:val="00114EA6"/>
    <w:rsid w:val="00114EB5"/>
    <w:rsid w:val="00115A0C"/>
    <w:rsid w:val="00117119"/>
    <w:rsid w:val="00117505"/>
    <w:rsid w:val="0011766E"/>
    <w:rsid w:val="00120C42"/>
    <w:rsid w:val="00121917"/>
    <w:rsid w:val="001236D7"/>
    <w:rsid w:val="001241DE"/>
    <w:rsid w:val="0012445F"/>
    <w:rsid w:val="001244AD"/>
    <w:rsid w:val="00124EF3"/>
    <w:rsid w:val="001254F9"/>
    <w:rsid w:val="00127AE6"/>
    <w:rsid w:val="001309F4"/>
    <w:rsid w:val="00130CA5"/>
    <w:rsid w:val="001314F4"/>
    <w:rsid w:val="00131F5E"/>
    <w:rsid w:val="0013255D"/>
    <w:rsid w:val="001369F4"/>
    <w:rsid w:val="00136A86"/>
    <w:rsid w:val="00137413"/>
    <w:rsid w:val="001378E3"/>
    <w:rsid w:val="00137A29"/>
    <w:rsid w:val="0014021F"/>
    <w:rsid w:val="001419BE"/>
    <w:rsid w:val="00142524"/>
    <w:rsid w:val="00144721"/>
    <w:rsid w:val="001458F3"/>
    <w:rsid w:val="00147357"/>
    <w:rsid w:val="00147BE3"/>
    <w:rsid w:val="00150C2F"/>
    <w:rsid w:val="00151BA1"/>
    <w:rsid w:val="00154312"/>
    <w:rsid w:val="001556FC"/>
    <w:rsid w:val="00156533"/>
    <w:rsid w:val="00157568"/>
    <w:rsid w:val="001577EF"/>
    <w:rsid w:val="001600CB"/>
    <w:rsid w:val="00160647"/>
    <w:rsid w:val="00160DAB"/>
    <w:rsid w:val="00161FB9"/>
    <w:rsid w:val="00162B72"/>
    <w:rsid w:val="00162C88"/>
    <w:rsid w:val="0016399F"/>
    <w:rsid w:val="00166BA5"/>
    <w:rsid w:val="00166CCB"/>
    <w:rsid w:val="00167A41"/>
    <w:rsid w:val="00167B41"/>
    <w:rsid w:val="00171DB1"/>
    <w:rsid w:val="0017246D"/>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90B8E"/>
    <w:rsid w:val="00190E44"/>
    <w:rsid w:val="00191199"/>
    <w:rsid w:val="00192021"/>
    <w:rsid w:val="00192DE6"/>
    <w:rsid w:val="001930CA"/>
    <w:rsid w:val="00194061"/>
    <w:rsid w:val="001948F6"/>
    <w:rsid w:val="0019503C"/>
    <w:rsid w:val="001A0AF8"/>
    <w:rsid w:val="001A12A9"/>
    <w:rsid w:val="001A164C"/>
    <w:rsid w:val="001A2133"/>
    <w:rsid w:val="001A22A9"/>
    <w:rsid w:val="001A2EC0"/>
    <w:rsid w:val="001A452B"/>
    <w:rsid w:val="001A4DC7"/>
    <w:rsid w:val="001A5785"/>
    <w:rsid w:val="001A5DFC"/>
    <w:rsid w:val="001A702E"/>
    <w:rsid w:val="001B26AB"/>
    <w:rsid w:val="001B381D"/>
    <w:rsid w:val="001B4EFF"/>
    <w:rsid w:val="001B52BC"/>
    <w:rsid w:val="001B6FF0"/>
    <w:rsid w:val="001B7B5A"/>
    <w:rsid w:val="001C24CD"/>
    <w:rsid w:val="001C5017"/>
    <w:rsid w:val="001C5DA6"/>
    <w:rsid w:val="001C6922"/>
    <w:rsid w:val="001C6B16"/>
    <w:rsid w:val="001C6CBC"/>
    <w:rsid w:val="001C7FBA"/>
    <w:rsid w:val="001D01EB"/>
    <w:rsid w:val="001D1226"/>
    <w:rsid w:val="001D3294"/>
    <w:rsid w:val="001D3439"/>
    <w:rsid w:val="001D5121"/>
    <w:rsid w:val="001D5228"/>
    <w:rsid w:val="001D5835"/>
    <w:rsid w:val="001D589E"/>
    <w:rsid w:val="001D6B78"/>
    <w:rsid w:val="001D717D"/>
    <w:rsid w:val="001E0EA7"/>
    <w:rsid w:val="001E2223"/>
    <w:rsid w:val="001E32AF"/>
    <w:rsid w:val="001E407F"/>
    <w:rsid w:val="001E6C2F"/>
    <w:rsid w:val="001E781F"/>
    <w:rsid w:val="001F0642"/>
    <w:rsid w:val="001F188E"/>
    <w:rsid w:val="001F1A0B"/>
    <w:rsid w:val="001F201A"/>
    <w:rsid w:val="001F71EE"/>
    <w:rsid w:val="001F744F"/>
    <w:rsid w:val="002008BA"/>
    <w:rsid w:val="00200E35"/>
    <w:rsid w:val="002010A6"/>
    <w:rsid w:val="00201762"/>
    <w:rsid w:val="002039A0"/>
    <w:rsid w:val="00203B57"/>
    <w:rsid w:val="00205446"/>
    <w:rsid w:val="00206C60"/>
    <w:rsid w:val="002077AC"/>
    <w:rsid w:val="00210055"/>
    <w:rsid w:val="002104FC"/>
    <w:rsid w:val="00210F17"/>
    <w:rsid w:val="002111AA"/>
    <w:rsid w:val="00211A9D"/>
    <w:rsid w:val="00211E1C"/>
    <w:rsid w:val="00211E7B"/>
    <w:rsid w:val="002131B6"/>
    <w:rsid w:val="002134E6"/>
    <w:rsid w:val="00213539"/>
    <w:rsid w:val="00214ABA"/>
    <w:rsid w:val="002153B7"/>
    <w:rsid w:val="0021548D"/>
    <w:rsid w:val="00217AFA"/>
    <w:rsid w:val="002208BC"/>
    <w:rsid w:val="00220D96"/>
    <w:rsid w:val="002211AD"/>
    <w:rsid w:val="002215AD"/>
    <w:rsid w:val="00223126"/>
    <w:rsid w:val="002250D2"/>
    <w:rsid w:val="0022749E"/>
    <w:rsid w:val="0022790D"/>
    <w:rsid w:val="00232E4F"/>
    <w:rsid w:val="00233AB1"/>
    <w:rsid w:val="00233C20"/>
    <w:rsid w:val="00234822"/>
    <w:rsid w:val="00234B21"/>
    <w:rsid w:val="00234B82"/>
    <w:rsid w:val="00234FA7"/>
    <w:rsid w:val="00234FD4"/>
    <w:rsid w:val="002356FE"/>
    <w:rsid w:val="00236C74"/>
    <w:rsid w:val="00241919"/>
    <w:rsid w:val="002427A7"/>
    <w:rsid w:val="00243158"/>
    <w:rsid w:val="00245FC5"/>
    <w:rsid w:val="002466BF"/>
    <w:rsid w:val="00250ABB"/>
    <w:rsid w:val="00251B02"/>
    <w:rsid w:val="00251E09"/>
    <w:rsid w:val="00252249"/>
    <w:rsid w:val="002525E1"/>
    <w:rsid w:val="00252714"/>
    <w:rsid w:val="00253223"/>
    <w:rsid w:val="002558D5"/>
    <w:rsid w:val="00255CA2"/>
    <w:rsid w:val="00255E9D"/>
    <w:rsid w:val="00256665"/>
    <w:rsid w:val="0025671D"/>
    <w:rsid w:val="00256DA5"/>
    <w:rsid w:val="00257D79"/>
    <w:rsid w:val="00261400"/>
    <w:rsid w:val="0026169D"/>
    <w:rsid w:val="002621B0"/>
    <w:rsid w:val="0026554F"/>
    <w:rsid w:val="0027046A"/>
    <w:rsid w:val="00270C72"/>
    <w:rsid w:val="00272F0A"/>
    <w:rsid w:val="0027314F"/>
    <w:rsid w:val="00274431"/>
    <w:rsid w:val="002746E0"/>
    <w:rsid w:val="00274923"/>
    <w:rsid w:val="00274DDB"/>
    <w:rsid w:val="00275AFB"/>
    <w:rsid w:val="00275D1B"/>
    <w:rsid w:val="002802FE"/>
    <w:rsid w:val="00280496"/>
    <w:rsid w:val="002806BC"/>
    <w:rsid w:val="0028158B"/>
    <w:rsid w:val="00281C53"/>
    <w:rsid w:val="00281F88"/>
    <w:rsid w:val="002822A5"/>
    <w:rsid w:val="00282D5E"/>
    <w:rsid w:val="00282FBA"/>
    <w:rsid w:val="002835C5"/>
    <w:rsid w:val="00284B8B"/>
    <w:rsid w:val="002865C7"/>
    <w:rsid w:val="00290260"/>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64C5"/>
    <w:rsid w:val="002A76FA"/>
    <w:rsid w:val="002A7D47"/>
    <w:rsid w:val="002B0454"/>
    <w:rsid w:val="002B07EB"/>
    <w:rsid w:val="002B08A1"/>
    <w:rsid w:val="002B1ED8"/>
    <w:rsid w:val="002B4174"/>
    <w:rsid w:val="002B5B8A"/>
    <w:rsid w:val="002B5CC5"/>
    <w:rsid w:val="002B5EE9"/>
    <w:rsid w:val="002B6773"/>
    <w:rsid w:val="002B67CB"/>
    <w:rsid w:val="002B6E63"/>
    <w:rsid w:val="002C0207"/>
    <w:rsid w:val="002C0671"/>
    <w:rsid w:val="002C0A0E"/>
    <w:rsid w:val="002C1127"/>
    <w:rsid w:val="002C1482"/>
    <w:rsid w:val="002C1DAF"/>
    <w:rsid w:val="002C29D2"/>
    <w:rsid w:val="002C36E8"/>
    <w:rsid w:val="002C438F"/>
    <w:rsid w:val="002C4790"/>
    <w:rsid w:val="002C678A"/>
    <w:rsid w:val="002C7A26"/>
    <w:rsid w:val="002C7F77"/>
    <w:rsid w:val="002D0C13"/>
    <w:rsid w:val="002D2255"/>
    <w:rsid w:val="002D2999"/>
    <w:rsid w:val="002D3A98"/>
    <w:rsid w:val="002D58B5"/>
    <w:rsid w:val="002D5ECA"/>
    <w:rsid w:val="002D6B62"/>
    <w:rsid w:val="002D7D2B"/>
    <w:rsid w:val="002E049B"/>
    <w:rsid w:val="002E08D3"/>
    <w:rsid w:val="002E0AC6"/>
    <w:rsid w:val="002E0B75"/>
    <w:rsid w:val="002E4D52"/>
    <w:rsid w:val="002E7C2C"/>
    <w:rsid w:val="002F155B"/>
    <w:rsid w:val="002F1ADE"/>
    <w:rsid w:val="002F1E7E"/>
    <w:rsid w:val="002F4594"/>
    <w:rsid w:val="002F57BD"/>
    <w:rsid w:val="002F62CF"/>
    <w:rsid w:val="002F6BA3"/>
    <w:rsid w:val="002F6D62"/>
    <w:rsid w:val="002F732B"/>
    <w:rsid w:val="002F763E"/>
    <w:rsid w:val="003009F7"/>
    <w:rsid w:val="00301EC8"/>
    <w:rsid w:val="00304D0F"/>
    <w:rsid w:val="003052CB"/>
    <w:rsid w:val="00305A8F"/>
    <w:rsid w:val="00306303"/>
    <w:rsid w:val="0030679B"/>
    <w:rsid w:val="0030717B"/>
    <w:rsid w:val="00307E19"/>
    <w:rsid w:val="003139E5"/>
    <w:rsid w:val="00315CFC"/>
    <w:rsid w:val="00316D6D"/>
    <w:rsid w:val="00316E6B"/>
    <w:rsid w:val="00316FD5"/>
    <w:rsid w:val="00317C2A"/>
    <w:rsid w:val="003221ED"/>
    <w:rsid w:val="003226C4"/>
    <w:rsid w:val="00323064"/>
    <w:rsid w:val="003238D9"/>
    <w:rsid w:val="00324686"/>
    <w:rsid w:val="00324A25"/>
    <w:rsid w:val="00324BD7"/>
    <w:rsid w:val="00324F40"/>
    <w:rsid w:val="003252C8"/>
    <w:rsid w:val="00325308"/>
    <w:rsid w:val="00325FD1"/>
    <w:rsid w:val="003270B3"/>
    <w:rsid w:val="0033010F"/>
    <w:rsid w:val="00332DA6"/>
    <w:rsid w:val="00333AAC"/>
    <w:rsid w:val="003355D7"/>
    <w:rsid w:val="003367B4"/>
    <w:rsid w:val="00336C42"/>
    <w:rsid w:val="00342636"/>
    <w:rsid w:val="003450DA"/>
    <w:rsid w:val="00350DB7"/>
    <w:rsid w:val="0035231A"/>
    <w:rsid w:val="00352ACC"/>
    <w:rsid w:val="0035395C"/>
    <w:rsid w:val="00353A60"/>
    <w:rsid w:val="003542A1"/>
    <w:rsid w:val="0035503B"/>
    <w:rsid w:val="00356840"/>
    <w:rsid w:val="003608C9"/>
    <w:rsid w:val="003624AF"/>
    <w:rsid w:val="00362744"/>
    <w:rsid w:val="00362896"/>
    <w:rsid w:val="00364224"/>
    <w:rsid w:val="00364441"/>
    <w:rsid w:val="0036527D"/>
    <w:rsid w:val="0036603A"/>
    <w:rsid w:val="0036637C"/>
    <w:rsid w:val="00370AB8"/>
    <w:rsid w:val="00370CA0"/>
    <w:rsid w:val="003716C3"/>
    <w:rsid w:val="003717E7"/>
    <w:rsid w:val="00371932"/>
    <w:rsid w:val="00371FEA"/>
    <w:rsid w:val="00375BC5"/>
    <w:rsid w:val="0037680B"/>
    <w:rsid w:val="0037688C"/>
    <w:rsid w:val="00376F3B"/>
    <w:rsid w:val="003807FC"/>
    <w:rsid w:val="00380DAC"/>
    <w:rsid w:val="0038153E"/>
    <w:rsid w:val="0038248D"/>
    <w:rsid w:val="0038250D"/>
    <w:rsid w:val="00382B84"/>
    <w:rsid w:val="003830E4"/>
    <w:rsid w:val="00383375"/>
    <w:rsid w:val="0038437A"/>
    <w:rsid w:val="003851D3"/>
    <w:rsid w:val="00385EE7"/>
    <w:rsid w:val="0038652F"/>
    <w:rsid w:val="003876E3"/>
    <w:rsid w:val="003876F5"/>
    <w:rsid w:val="003876FA"/>
    <w:rsid w:val="00390B9C"/>
    <w:rsid w:val="003912E4"/>
    <w:rsid w:val="00397B06"/>
    <w:rsid w:val="003A08CF"/>
    <w:rsid w:val="003A0E9A"/>
    <w:rsid w:val="003A11F7"/>
    <w:rsid w:val="003A15BD"/>
    <w:rsid w:val="003A3481"/>
    <w:rsid w:val="003A6134"/>
    <w:rsid w:val="003A7A49"/>
    <w:rsid w:val="003B0297"/>
    <w:rsid w:val="003B1F31"/>
    <w:rsid w:val="003B41F3"/>
    <w:rsid w:val="003B471C"/>
    <w:rsid w:val="003B4DEB"/>
    <w:rsid w:val="003B4F00"/>
    <w:rsid w:val="003B5150"/>
    <w:rsid w:val="003B6DAE"/>
    <w:rsid w:val="003B70E3"/>
    <w:rsid w:val="003B7BE5"/>
    <w:rsid w:val="003C0E97"/>
    <w:rsid w:val="003C0FDE"/>
    <w:rsid w:val="003C2A86"/>
    <w:rsid w:val="003C2A93"/>
    <w:rsid w:val="003C5565"/>
    <w:rsid w:val="003C6300"/>
    <w:rsid w:val="003C6ED6"/>
    <w:rsid w:val="003C752E"/>
    <w:rsid w:val="003C7F85"/>
    <w:rsid w:val="003D0CF7"/>
    <w:rsid w:val="003D21C4"/>
    <w:rsid w:val="003D29FC"/>
    <w:rsid w:val="003D552F"/>
    <w:rsid w:val="003E05D0"/>
    <w:rsid w:val="003E0D01"/>
    <w:rsid w:val="003E2306"/>
    <w:rsid w:val="003E2B25"/>
    <w:rsid w:val="003E3423"/>
    <w:rsid w:val="003E3CE0"/>
    <w:rsid w:val="003E3EC1"/>
    <w:rsid w:val="003E3FD4"/>
    <w:rsid w:val="003E4805"/>
    <w:rsid w:val="003E5212"/>
    <w:rsid w:val="003E6996"/>
    <w:rsid w:val="003E6A17"/>
    <w:rsid w:val="003E7687"/>
    <w:rsid w:val="003F1129"/>
    <w:rsid w:val="003F270B"/>
    <w:rsid w:val="003F67B0"/>
    <w:rsid w:val="004010CB"/>
    <w:rsid w:val="00401838"/>
    <w:rsid w:val="00401B9D"/>
    <w:rsid w:val="00401E65"/>
    <w:rsid w:val="0040214C"/>
    <w:rsid w:val="00402809"/>
    <w:rsid w:val="00404206"/>
    <w:rsid w:val="0040436E"/>
    <w:rsid w:val="00404572"/>
    <w:rsid w:val="00405DF1"/>
    <w:rsid w:val="00407236"/>
    <w:rsid w:val="00410BFC"/>
    <w:rsid w:val="00410D95"/>
    <w:rsid w:val="00411EAF"/>
    <w:rsid w:val="00414A94"/>
    <w:rsid w:val="0041554E"/>
    <w:rsid w:val="0041596D"/>
    <w:rsid w:val="004168AF"/>
    <w:rsid w:val="00417573"/>
    <w:rsid w:val="00420BE9"/>
    <w:rsid w:val="0042166A"/>
    <w:rsid w:val="00421CD8"/>
    <w:rsid w:val="00423064"/>
    <w:rsid w:val="00424368"/>
    <w:rsid w:val="0042581F"/>
    <w:rsid w:val="004263EE"/>
    <w:rsid w:val="0042692E"/>
    <w:rsid w:val="00427A66"/>
    <w:rsid w:val="00427D0F"/>
    <w:rsid w:val="00427DB5"/>
    <w:rsid w:val="00430B67"/>
    <w:rsid w:val="00431FD3"/>
    <w:rsid w:val="00433D5F"/>
    <w:rsid w:val="00437507"/>
    <w:rsid w:val="0043781A"/>
    <w:rsid w:val="0044091D"/>
    <w:rsid w:val="00441698"/>
    <w:rsid w:val="004418FC"/>
    <w:rsid w:val="00442B2A"/>
    <w:rsid w:val="004437FB"/>
    <w:rsid w:val="00444107"/>
    <w:rsid w:val="00444ACF"/>
    <w:rsid w:val="00445B02"/>
    <w:rsid w:val="00445FD1"/>
    <w:rsid w:val="00450A3E"/>
    <w:rsid w:val="00450CCE"/>
    <w:rsid w:val="0045145A"/>
    <w:rsid w:val="0045216A"/>
    <w:rsid w:val="00452B06"/>
    <w:rsid w:val="00452F97"/>
    <w:rsid w:val="00453EAE"/>
    <w:rsid w:val="004541BF"/>
    <w:rsid w:val="00455AE9"/>
    <w:rsid w:val="0045666D"/>
    <w:rsid w:val="0045743D"/>
    <w:rsid w:val="00461435"/>
    <w:rsid w:val="00461C8B"/>
    <w:rsid w:val="00463CDD"/>
    <w:rsid w:val="00463F5F"/>
    <w:rsid w:val="00464CD3"/>
    <w:rsid w:val="0046585A"/>
    <w:rsid w:val="00470E1F"/>
    <w:rsid w:val="0047102B"/>
    <w:rsid w:val="0047154A"/>
    <w:rsid w:val="00472095"/>
    <w:rsid w:val="0047263B"/>
    <w:rsid w:val="004728E2"/>
    <w:rsid w:val="00474211"/>
    <w:rsid w:val="00475391"/>
    <w:rsid w:val="00480F08"/>
    <w:rsid w:val="00481C71"/>
    <w:rsid w:val="00481E54"/>
    <w:rsid w:val="004826B5"/>
    <w:rsid w:val="00482E02"/>
    <w:rsid w:val="0048380F"/>
    <w:rsid w:val="00485664"/>
    <w:rsid w:val="0048680A"/>
    <w:rsid w:val="00487DB6"/>
    <w:rsid w:val="004901D2"/>
    <w:rsid w:val="0049039A"/>
    <w:rsid w:val="00490F7F"/>
    <w:rsid w:val="004922D6"/>
    <w:rsid w:val="0049230E"/>
    <w:rsid w:val="004933F3"/>
    <w:rsid w:val="004A1055"/>
    <w:rsid w:val="004A115F"/>
    <w:rsid w:val="004A1966"/>
    <w:rsid w:val="004A1E1E"/>
    <w:rsid w:val="004A2A33"/>
    <w:rsid w:val="004A2DD4"/>
    <w:rsid w:val="004A2FD9"/>
    <w:rsid w:val="004A46F7"/>
    <w:rsid w:val="004A4FCD"/>
    <w:rsid w:val="004A68B9"/>
    <w:rsid w:val="004A79A5"/>
    <w:rsid w:val="004A7D28"/>
    <w:rsid w:val="004B1330"/>
    <w:rsid w:val="004B3130"/>
    <w:rsid w:val="004B3A9B"/>
    <w:rsid w:val="004B4656"/>
    <w:rsid w:val="004B67BF"/>
    <w:rsid w:val="004B6A94"/>
    <w:rsid w:val="004B7BE3"/>
    <w:rsid w:val="004C2365"/>
    <w:rsid w:val="004C26D3"/>
    <w:rsid w:val="004C4206"/>
    <w:rsid w:val="004C43AE"/>
    <w:rsid w:val="004C510A"/>
    <w:rsid w:val="004C6AF7"/>
    <w:rsid w:val="004C7037"/>
    <w:rsid w:val="004D1ED7"/>
    <w:rsid w:val="004D1EFC"/>
    <w:rsid w:val="004D39B8"/>
    <w:rsid w:val="004D474F"/>
    <w:rsid w:val="004D4EA8"/>
    <w:rsid w:val="004D518E"/>
    <w:rsid w:val="004E0876"/>
    <w:rsid w:val="004E122A"/>
    <w:rsid w:val="004E189D"/>
    <w:rsid w:val="004E1934"/>
    <w:rsid w:val="004E2287"/>
    <w:rsid w:val="004E2E49"/>
    <w:rsid w:val="004E39C1"/>
    <w:rsid w:val="004E3D83"/>
    <w:rsid w:val="004E5317"/>
    <w:rsid w:val="004E5F54"/>
    <w:rsid w:val="004F09EF"/>
    <w:rsid w:val="004F1FB8"/>
    <w:rsid w:val="004F2B85"/>
    <w:rsid w:val="004F2D62"/>
    <w:rsid w:val="004F3914"/>
    <w:rsid w:val="004F3BC0"/>
    <w:rsid w:val="004F4315"/>
    <w:rsid w:val="004F5E5C"/>
    <w:rsid w:val="004F6ED4"/>
    <w:rsid w:val="004F7762"/>
    <w:rsid w:val="004F7E31"/>
    <w:rsid w:val="00500581"/>
    <w:rsid w:val="00501002"/>
    <w:rsid w:val="005012D5"/>
    <w:rsid w:val="0050479F"/>
    <w:rsid w:val="0050496E"/>
    <w:rsid w:val="00505511"/>
    <w:rsid w:val="005058EC"/>
    <w:rsid w:val="0050776F"/>
    <w:rsid w:val="005143BC"/>
    <w:rsid w:val="00514D09"/>
    <w:rsid w:val="005165F9"/>
    <w:rsid w:val="00517CDB"/>
    <w:rsid w:val="005204A1"/>
    <w:rsid w:val="00520FD9"/>
    <w:rsid w:val="00521EEB"/>
    <w:rsid w:val="005225DD"/>
    <w:rsid w:val="005233E9"/>
    <w:rsid w:val="00523F7B"/>
    <w:rsid w:val="00525AE1"/>
    <w:rsid w:val="00526B80"/>
    <w:rsid w:val="00532D1B"/>
    <w:rsid w:val="005340C9"/>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90A"/>
    <w:rsid w:val="0055391B"/>
    <w:rsid w:val="00556BDB"/>
    <w:rsid w:val="00557937"/>
    <w:rsid w:val="00561026"/>
    <w:rsid w:val="005614D2"/>
    <w:rsid w:val="00562F20"/>
    <w:rsid w:val="00563E06"/>
    <w:rsid w:val="00566B40"/>
    <w:rsid w:val="00567582"/>
    <w:rsid w:val="00567E30"/>
    <w:rsid w:val="0057299A"/>
    <w:rsid w:val="005731F3"/>
    <w:rsid w:val="0057473D"/>
    <w:rsid w:val="00576299"/>
    <w:rsid w:val="00577EB2"/>
    <w:rsid w:val="00581079"/>
    <w:rsid w:val="00581CD9"/>
    <w:rsid w:val="00584439"/>
    <w:rsid w:val="0058554D"/>
    <w:rsid w:val="00586BF0"/>
    <w:rsid w:val="005870AF"/>
    <w:rsid w:val="005870C5"/>
    <w:rsid w:val="005871C9"/>
    <w:rsid w:val="00587C62"/>
    <w:rsid w:val="005906EC"/>
    <w:rsid w:val="00590E82"/>
    <w:rsid w:val="0059193A"/>
    <w:rsid w:val="00591B57"/>
    <w:rsid w:val="0059215E"/>
    <w:rsid w:val="00592874"/>
    <w:rsid w:val="00594861"/>
    <w:rsid w:val="005948BB"/>
    <w:rsid w:val="00595D59"/>
    <w:rsid w:val="0059708F"/>
    <w:rsid w:val="005A0489"/>
    <w:rsid w:val="005A0BF2"/>
    <w:rsid w:val="005A3755"/>
    <w:rsid w:val="005A3884"/>
    <w:rsid w:val="005A41C2"/>
    <w:rsid w:val="005A4A6A"/>
    <w:rsid w:val="005A76D3"/>
    <w:rsid w:val="005A79E2"/>
    <w:rsid w:val="005B08D5"/>
    <w:rsid w:val="005B3DCA"/>
    <w:rsid w:val="005B4991"/>
    <w:rsid w:val="005B4C27"/>
    <w:rsid w:val="005B57CF"/>
    <w:rsid w:val="005B648F"/>
    <w:rsid w:val="005B69D4"/>
    <w:rsid w:val="005B6FF7"/>
    <w:rsid w:val="005C57D9"/>
    <w:rsid w:val="005C6BD3"/>
    <w:rsid w:val="005C7F04"/>
    <w:rsid w:val="005D015E"/>
    <w:rsid w:val="005D0B7D"/>
    <w:rsid w:val="005D0F79"/>
    <w:rsid w:val="005D13DF"/>
    <w:rsid w:val="005D311F"/>
    <w:rsid w:val="005D31AE"/>
    <w:rsid w:val="005D5048"/>
    <w:rsid w:val="005D5090"/>
    <w:rsid w:val="005D57E1"/>
    <w:rsid w:val="005D5BE1"/>
    <w:rsid w:val="005D776E"/>
    <w:rsid w:val="005D782A"/>
    <w:rsid w:val="005E0759"/>
    <w:rsid w:val="005E14EC"/>
    <w:rsid w:val="005E19E8"/>
    <w:rsid w:val="005E1BF2"/>
    <w:rsid w:val="005E308C"/>
    <w:rsid w:val="005E56CA"/>
    <w:rsid w:val="005E62DC"/>
    <w:rsid w:val="005E62F2"/>
    <w:rsid w:val="005F132D"/>
    <w:rsid w:val="005F18C9"/>
    <w:rsid w:val="005F270C"/>
    <w:rsid w:val="005F3CB7"/>
    <w:rsid w:val="005F4819"/>
    <w:rsid w:val="005F50C3"/>
    <w:rsid w:val="005F5B39"/>
    <w:rsid w:val="005F7E1B"/>
    <w:rsid w:val="00600102"/>
    <w:rsid w:val="0060025B"/>
    <w:rsid w:val="00600BE5"/>
    <w:rsid w:val="00602E05"/>
    <w:rsid w:val="00602EDC"/>
    <w:rsid w:val="0060310D"/>
    <w:rsid w:val="006063D0"/>
    <w:rsid w:val="00607D00"/>
    <w:rsid w:val="00610205"/>
    <w:rsid w:val="006104B4"/>
    <w:rsid w:val="00613207"/>
    <w:rsid w:val="0061321F"/>
    <w:rsid w:val="006150C5"/>
    <w:rsid w:val="00615585"/>
    <w:rsid w:val="006160A5"/>
    <w:rsid w:val="00616751"/>
    <w:rsid w:val="006204D3"/>
    <w:rsid w:val="00620A5E"/>
    <w:rsid w:val="00621846"/>
    <w:rsid w:val="006219DB"/>
    <w:rsid w:val="00622F95"/>
    <w:rsid w:val="00623411"/>
    <w:rsid w:val="00623BB9"/>
    <w:rsid w:val="006240DE"/>
    <w:rsid w:val="0062592D"/>
    <w:rsid w:val="00627C48"/>
    <w:rsid w:val="0063239B"/>
    <w:rsid w:val="0063309C"/>
    <w:rsid w:val="0063317F"/>
    <w:rsid w:val="006342B3"/>
    <w:rsid w:val="0063454B"/>
    <w:rsid w:val="00634822"/>
    <w:rsid w:val="006351BA"/>
    <w:rsid w:val="00635BFF"/>
    <w:rsid w:val="00637447"/>
    <w:rsid w:val="00637F39"/>
    <w:rsid w:val="006403F2"/>
    <w:rsid w:val="00640B3A"/>
    <w:rsid w:val="00641963"/>
    <w:rsid w:val="006424A6"/>
    <w:rsid w:val="00643AF1"/>
    <w:rsid w:val="00644337"/>
    <w:rsid w:val="00644385"/>
    <w:rsid w:val="0064455C"/>
    <w:rsid w:val="00644693"/>
    <w:rsid w:val="00644E20"/>
    <w:rsid w:val="006451A0"/>
    <w:rsid w:val="00646615"/>
    <w:rsid w:val="00646741"/>
    <w:rsid w:val="00650865"/>
    <w:rsid w:val="0065327D"/>
    <w:rsid w:val="00653396"/>
    <w:rsid w:val="00653EE6"/>
    <w:rsid w:val="0065752D"/>
    <w:rsid w:val="0065778D"/>
    <w:rsid w:val="006609E3"/>
    <w:rsid w:val="00660B9E"/>
    <w:rsid w:val="00660D46"/>
    <w:rsid w:val="00663462"/>
    <w:rsid w:val="006636BE"/>
    <w:rsid w:val="0066468B"/>
    <w:rsid w:val="00664DF0"/>
    <w:rsid w:val="00665745"/>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E11"/>
    <w:rsid w:val="0069058E"/>
    <w:rsid w:val="00691100"/>
    <w:rsid w:val="0069172E"/>
    <w:rsid w:val="00692E57"/>
    <w:rsid w:val="00693294"/>
    <w:rsid w:val="00694203"/>
    <w:rsid w:val="006951ED"/>
    <w:rsid w:val="006A12BC"/>
    <w:rsid w:val="006A2794"/>
    <w:rsid w:val="006A693C"/>
    <w:rsid w:val="006B0B97"/>
    <w:rsid w:val="006B0E0E"/>
    <w:rsid w:val="006B23B6"/>
    <w:rsid w:val="006B25B9"/>
    <w:rsid w:val="006B26D6"/>
    <w:rsid w:val="006B2811"/>
    <w:rsid w:val="006B2DB9"/>
    <w:rsid w:val="006B5444"/>
    <w:rsid w:val="006B56EE"/>
    <w:rsid w:val="006B5789"/>
    <w:rsid w:val="006B7326"/>
    <w:rsid w:val="006B7772"/>
    <w:rsid w:val="006B7A39"/>
    <w:rsid w:val="006B7E28"/>
    <w:rsid w:val="006C0122"/>
    <w:rsid w:val="006C0131"/>
    <w:rsid w:val="006C2F4C"/>
    <w:rsid w:val="006C2F9C"/>
    <w:rsid w:val="006C3A24"/>
    <w:rsid w:val="006C4796"/>
    <w:rsid w:val="006C5B6D"/>
    <w:rsid w:val="006C6735"/>
    <w:rsid w:val="006D00BF"/>
    <w:rsid w:val="006D0227"/>
    <w:rsid w:val="006D0A03"/>
    <w:rsid w:val="006D1A32"/>
    <w:rsid w:val="006D1AB7"/>
    <w:rsid w:val="006D21CD"/>
    <w:rsid w:val="006D2BA4"/>
    <w:rsid w:val="006D34B6"/>
    <w:rsid w:val="006D353A"/>
    <w:rsid w:val="006D4A1D"/>
    <w:rsid w:val="006D5044"/>
    <w:rsid w:val="006D59F9"/>
    <w:rsid w:val="006D7A59"/>
    <w:rsid w:val="006E0AC5"/>
    <w:rsid w:val="006E1586"/>
    <w:rsid w:val="006E1BCF"/>
    <w:rsid w:val="006E20BC"/>
    <w:rsid w:val="006E4A7D"/>
    <w:rsid w:val="006E5157"/>
    <w:rsid w:val="006E51B6"/>
    <w:rsid w:val="006E5BDB"/>
    <w:rsid w:val="006E5D02"/>
    <w:rsid w:val="006E6302"/>
    <w:rsid w:val="006E67D8"/>
    <w:rsid w:val="006E6EC5"/>
    <w:rsid w:val="006E79E1"/>
    <w:rsid w:val="006F2F40"/>
    <w:rsid w:val="006F3D7B"/>
    <w:rsid w:val="006F41D5"/>
    <w:rsid w:val="006F44E3"/>
    <w:rsid w:val="006F4DA7"/>
    <w:rsid w:val="006F4F4B"/>
    <w:rsid w:val="006F58B8"/>
    <w:rsid w:val="006F7AA0"/>
    <w:rsid w:val="006F7D62"/>
    <w:rsid w:val="0070028A"/>
    <w:rsid w:val="0070066C"/>
    <w:rsid w:val="007009E3"/>
    <w:rsid w:val="00702690"/>
    <w:rsid w:val="007040DC"/>
    <w:rsid w:val="00704315"/>
    <w:rsid w:val="00704335"/>
    <w:rsid w:val="0070439B"/>
    <w:rsid w:val="007058C9"/>
    <w:rsid w:val="00706755"/>
    <w:rsid w:val="0071021B"/>
    <w:rsid w:val="0071036A"/>
    <w:rsid w:val="0071060D"/>
    <w:rsid w:val="00711BA4"/>
    <w:rsid w:val="0071208B"/>
    <w:rsid w:val="00713250"/>
    <w:rsid w:val="0071342B"/>
    <w:rsid w:val="00714A2F"/>
    <w:rsid w:val="00714D30"/>
    <w:rsid w:val="0071563D"/>
    <w:rsid w:val="00715A02"/>
    <w:rsid w:val="00715A78"/>
    <w:rsid w:val="00716B16"/>
    <w:rsid w:val="007174A8"/>
    <w:rsid w:val="0072180F"/>
    <w:rsid w:val="00721D34"/>
    <w:rsid w:val="0072279E"/>
    <w:rsid w:val="0072459D"/>
    <w:rsid w:val="00724D85"/>
    <w:rsid w:val="00724EDF"/>
    <w:rsid w:val="007257DC"/>
    <w:rsid w:val="0072673E"/>
    <w:rsid w:val="00726E55"/>
    <w:rsid w:val="00727AAA"/>
    <w:rsid w:val="007309DD"/>
    <w:rsid w:val="00730E9F"/>
    <w:rsid w:val="00731BB7"/>
    <w:rsid w:val="0073266B"/>
    <w:rsid w:val="007335F1"/>
    <w:rsid w:val="00734293"/>
    <w:rsid w:val="00737FBC"/>
    <w:rsid w:val="00740641"/>
    <w:rsid w:val="00740885"/>
    <w:rsid w:val="00741064"/>
    <w:rsid w:val="007417F3"/>
    <w:rsid w:val="007422AF"/>
    <w:rsid w:val="00742EB8"/>
    <w:rsid w:val="00746470"/>
    <w:rsid w:val="00747E6E"/>
    <w:rsid w:val="0075022D"/>
    <w:rsid w:val="00750631"/>
    <w:rsid w:val="00750D8C"/>
    <w:rsid w:val="007522B8"/>
    <w:rsid w:val="00752C0A"/>
    <w:rsid w:val="00753046"/>
    <w:rsid w:val="00753794"/>
    <w:rsid w:val="00753B99"/>
    <w:rsid w:val="00755990"/>
    <w:rsid w:val="00755E56"/>
    <w:rsid w:val="0076389E"/>
    <w:rsid w:val="00765689"/>
    <w:rsid w:val="007656F8"/>
    <w:rsid w:val="0076593D"/>
    <w:rsid w:val="00765B98"/>
    <w:rsid w:val="00765FBA"/>
    <w:rsid w:val="00766A3A"/>
    <w:rsid w:val="0077028E"/>
    <w:rsid w:val="007702FE"/>
    <w:rsid w:val="00770465"/>
    <w:rsid w:val="00770F0C"/>
    <w:rsid w:val="00771ADD"/>
    <w:rsid w:val="0077328B"/>
    <w:rsid w:val="00775316"/>
    <w:rsid w:val="007755CD"/>
    <w:rsid w:val="007778EA"/>
    <w:rsid w:val="00783DCA"/>
    <w:rsid w:val="007862FD"/>
    <w:rsid w:val="007869AB"/>
    <w:rsid w:val="00787610"/>
    <w:rsid w:val="007905CD"/>
    <w:rsid w:val="0079133A"/>
    <w:rsid w:val="007913FC"/>
    <w:rsid w:val="00792506"/>
    <w:rsid w:val="0079465E"/>
    <w:rsid w:val="00795060"/>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2E2D"/>
    <w:rsid w:val="007B2F37"/>
    <w:rsid w:val="007B3CA3"/>
    <w:rsid w:val="007B415F"/>
    <w:rsid w:val="007B4A5C"/>
    <w:rsid w:val="007B5C73"/>
    <w:rsid w:val="007C0438"/>
    <w:rsid w:val="007C2896"/>
    <w:rsid w:val="007C3D17"/>
    <w:rsid w:val="007C4864"/>
    <w:rsid w:val="007C4FC1"/>
    <w:rsid w:val="007C5F4D"/>
    <w:rsid w:val="007D037E"/>
    <w:rsid w:val="007D04ED"/>
    <w:rsid w:val="007D0820"/>
    <w:rsid w:val="007D1184"/>
    <w:rsid w:val="007D22A6"/>
    <w:rsid w:val="007D3AC1"/>
    <w:rsid w:val="007D78CD"/>
    <w:rsid w:val="007E00CE"/>
    <w:rsid w:val="007E026B"/>
    <w:rsid w:val="007E1036"/>
    <w:rsid w:val="007E13ED"/>
    <w:rsid w:val="007E1653"/>
    <w:rsid w:val="007E2419"/>
    <w:rsid w:val="007E24A6"/>
    <w:rsid w:val="007E304B"/>
    <w:rsid w:val="007E40FB"/>
    <w:rsid w:val="007E4697"/>
    <w:rsid w:val="007E659D"/>
    <w:rsid w:val="007F08E9"/>
    <w:rsid w:val="007F1990"/>
    <w:rsid w:val="007F2EB3"/>
    <w:rsid w:val="007F2F6A"/>
    <w:rsid w:val="007F471A"/>
    <w:rsid w:val="007F538E"/>
    <w:rsid w:val="007F5443"/>
    <w:rsid w:val="007F79A4"/>
    <w:rsid w:val="008026E3"/>
    <w:rsid w:val="008027DD"/>
    <w:rsid w:val="008029A7"/>
    <w:rsid w:val="00802FC5"/>
    <w:rsid w:val="00804036"/>
    <w:rsid w:val="0080459C"/>
    <w:rsid w:val="00805A2E"/>
    <w:rsid w:val="00806A07"/>
    <w:rsid w:val="00811226"/>
    <w:rsid w:val="00811AB4"/>
    <w:rsid w:val="00813128"/>
    <w:rsid w:val="008134B4"/>
    <w:rsid w:val="00814AE0"/>
    <w:rsid w:val="00814E14"/>
    <w:rsid w:val="00815BFD"/>
    <w:rsid w:val="00816F07"/>
    <w:rsid w:val="0081752D"/>
    <w:rsid w:val="008211F6"/>
    <w:rsid w:val="00822C70"/>
    <w:rsid w:val="00823683"/>
    <w:rsid w:val="00823D6B"/>
    <w:rsid w:val="00825940"/>
    <w:rsid w:val="00825F8F"/>
    <w:rsid w:val="00830142"/>
    <w:rsid w:val="008305F3"/>
    <w:rsid w:val="00831538"/>
    <w:rsid w:val="008317A9"/>
    <w:rsid w:val="00832878"/>
    <w:rsid w:val="00834477"/>
    <w:rsid w:val="00836748"/>
    <w:rsid w:val="00840461"/>
    <w:rsid w:val="0084067C"/>
    <w:rsid w:val="0084265E"/>
    <w:rsid w:val="00843707"/>
    <w:rsid w:val="00844209"/>
    <w:rsid w:val="00850C91"/>
    <w:rsid w:val="00851DB5"/>
    <w:rsid w:val="00853405"/>
    <w:rsid w:val="00854B19"/>
    <w:rsid w:val="00855641"/>
    <w:rsid w:val="008556AB"/>
    <w:rsid w:val="00855A0B"/>
    <w:rsid w:val="00857AF0"/>
    <w:rsid w:val="00861B21"/>
    <w:rsid w:val="00862D4B"/>
    <w:rsid w:val="00862ED6"/>
    <w:rsid w:val="008632C9"/>
    <w:rsid w:val="00863DAD"/>
    <w:rsid w:val="0086448A"/>
    <w:rsid w:val="00864E7E"/>
    <w:rsid w:val="00866D5A"/>
    <w:rsid w:val="0086778F"/>
    <w:rsid w:val="0087255A"/>
    <w:rsid w:val="008735C8"/>
    <w:rsid w:val="00873C06"/>
    <w:rsid w:val="00874FBA"/>
    <w:rsid w:val="00875BF2"/>
    <w:rsid w:val="00876214"/>
    <w:rsid w:val="00876227"/>
    <w:rsid w:val="00877A2C"/>
    <w:rsid w:val="008811D0"/>
    <w:rsid w:val="00881F24"/>
    <w:rsid w:val="00883497"/>
    <w:rsid w:val="008840CD"/>
    <w:rsid w:val="0088414C"/>
    <w:rsid w:val="00885D15"/>
    <w:rsid w:val="00886132"/>
    <w:rsid w:val="008875BD"/>
    <w:rsid w:val="00887A6E"/>
    <w:rsid w:val="00887E56"/>
    <w:rsid w:val="00887E58"/>
    <w:rsid w:val="00891197"/>
    <w:rsid w:val="00892023"/>
    <w:rsid w:val="0089256F"/>
    <w:rsid w:val="008934DD"/>
    <w:rsid w:val="00894932"/>
    <w:rsid w:val="00895C67"/>
    <w:rsid w:val="00895EA9"/>
    <w:rsid w:val="00895FE5"/>
    <w:rsid w:val="008962B7"/>
    <w:rsid w:val="008A0322"/>
    <w:rsid w:val="008A0591"/>
    <w:rsid w:val="008A1661"/>
    <w:rsid w:val="008A33E3"/>
    <w:rsid w:val="008A39E6"/>
    <w:rsid w:val="008A3DF0"/>
    <w:rsid w:val="008A4336"/>
    <w:rsid w:val="008A5FC8"/>
    <w:rsid w:val="008A7A28"/>
    <w:rsid w:val="008A7AC5"/>
    <w:rsid w:val="008B01AD"/>
    <w:rsid w:val="008B0444"/>
    <w:rsid w:val="008B090A"/>
    <w:rsid w:val="008B0BA2"/>
    <w:rsid w:val="008B0D89"/>
    <w:rsid w:val="008B1D8B"/>
    <w:rsid w:val="008B26DB"/>
    <w:rsid w:val="008B4725"/>
    <w:rsid w:val="008B5535"/>
    <w:rsid w:val="008B558D"/>
    <w:rsid w:val="008B5C53"/>
    <w:rsid w:val="008B5CD2"/>
    <w:rsid w:val="008B5E2C"/>
    <w:rsid w:val="008B60A7"/>
    <w:rsid w:val="008B7659"/>
    <w:rsid w:val="008B7FED"/>
    <w:rsid w:val="008C3197"/>
    <w:rsid w:val="008C37ED"/>
    <w:rsid w:val="008C3932"/>
    <w:rsid w:val="008C54AA"/>
    <w:rsid w:val="008C6081"/>
    <w:rsid w:val="008C7755"/>
    <w:rsid w:val="008D03C6"/>
    <w:rsid w:val="008D0A9E"/>
    <w:rsid w:val="008D2014"/>
    <w:rsid w:val="008D2EB4"/>
    <w:rsid w:val="008D509C"/>
    <w:rsid w:val="008D50B4"/>
    <w:rsid w:val="008D58B0"/>
    <w:rsid w:val="008D5F3F"/>
    <w:rsid w:val="008D6632"/>
    <w:rsid w:val="008D75AB"/>
    <w:rsid w:val="008D7E5A"/>
    <w:rsid w:val="008E004B"/>
    <w:rsid w:val="008E0ED2"/>
    <w:rsid w:val="008E2D01"/>
    <w:rsid w:val="008E388B"/>
    <w:rsid w:val="008E3BBD"/>
    <w:rsid w:val="008E4309"/>
    <w:rsid w:val="008E4399"/>
    <w:rsid w:val="008E4818"/>
    <w:rsid w:val="008E4A07"/>
    <w:rsid w:val="008E700E"/>
    <w:rsid w:val="008E7189"/>
    <w:rsid w:val="008F0715"/>
    <w:rsid w:val="008F1799"/>
    <w:rsid w:val="008F3DAC"/>
    <w:rsid w:val="008F4597"/>
    <w:rsid w:val="008F48F2"/>
    <w:rsid w:val="008F4905"/>
    <w:rsid w:val="008F5569"/>
    <w:rsid w:val="0090001C"/>
    <w:rsid w:val="0090037E"/>
    <w:rsid w:val="0090051A"/>
    <w:rsid w:val="009014BC"/>
    <w:rsid w:val="009020A8"/>
    <w:rsid w:val="009041D2"/>
    <w:rsid w:val="0091156F"/>
    <w:rsid w:val="00911F90"/>
    <w:rsid w:val="0091323C"/>
    <w:rsid w:val="00914A26"/>
    <w:rsid w:val="00915786"/>
    <w:rsid w:val="009158A2"/>
    <w:rsid w:val="00915EDA"/>
    <w:rsid w:val="0091609E"/>
    <w:rsid w:val="00916124"/>
    <w:rsid w:val="00917644"/>
    <w:rsid w:val="009176B5"/>
    <w:rsid w:val="00921119"/>
    <w:rsid w:val="009219A6"/>
    <w:rsid w:val="009228C2"/>
    <w:rsid w:val="00922E82"/>
    <w:rsid w:val="0092741F"/>
    <w:rsid w:val="00927AD2"/>
    <w:rsid w:val="00927BCD"/>
    <w:rsid w:val="00927FAC"/>
    <w:rsid w:val="009337F5"/>
    <w:rsid w:val="009351DB"/>
    <w:rsid w:val="009371BA"/>
    <w:rsid w:val="00937AE7"/>
    <w:rsid w:val="009408C0"/>
    <w:rsid w:val="00943D65"/>
    <w:rsid w:val="00944970"/>
    <w:rsid w:val="00944E01"/>
    <w:rsid w:val="009452C6"/>
    <w:rsid w:val="009468C2"/>
    <w:rsid w:val="009476AB"/>
    <w:rsid w:val="00947C85"/>
    <w:rsid w:val="009503B9"/>
    <w:rsid w:val="009503EA"/>
    <w:rsid w:val="00951139"/>
    <w:rsid w:val="00952ADD"/>
    <w:rsid w:val="00954558"/>
    <w:rsid w:val="009561D6"/>
    <w:rsid w:val="0095696D"/>
    <w:rsid w:val="00957EAB"/>
    <w:rsid w:val="0096094C"/>
    <w:rsid w:val="00962068"/>
    <w:rsid w:val="00962FEF"/>
    <w:rsid w:val="00963331"/>
    <w:rsid w:val="00964960"/>
    <w:rsid w:val="00965179"/>
    <w:rsid w:val="00966E43"/>
    <w:rsid w:val="00971A17"/>
    <w:rsid w:val="009725C0"/>
    <w:rsid w:val="00973771"/>
    <w:rsid w:val="00974353"/>
    <w:rsid w:val="00976375"/>
    <w:rsid w:val="00976D72"/>
    <w:rsid w:val="009778E3"/>
    <w:rsid w:val="009819BF"/>
    <w:rsid w:val="00982724"/>
    <w:rsid w:val="0098377F"/>
    <w:rsid w:val="009843F2"/>
    <w:rsid w:val="00985A22"/>
    <w:rsid w:val="00985BF8"/>
    <w:rsid w:val="00986339"/>
    <w:rsid w:val="00987C9E"/>
    <w:rsid w:val="009912D8"/>
    <w:rsid w:val="009923DA"/>
    <w:rsid w:val="009949F4"/>
    <w:rsid w:val="00995E75"/>
    <w:rsid w:val="009A02B2"/>
    <w:rsid w:val="009A0339"/>
    <w:rsid w:val="009A1C66"/>
    <w:rsid w:val="009A22B5"/>
    <w:rsid w:val="009A285F"/>
    <w:rsid w:val="009A2BA3"/>
    <w:rsid w:val="009A3A75"/>
    <w:rsid w:val="009A4355"/>
    <w:rsid w:val="009A65E1"/>
    <w:rsid w:val="009A7663"/>
    <w:rsid w:val="009B0E81"/>
    <w:rsid w:val="009B225E"/>
    <w:rsid w:val="009B2E87"/>
    <w:rsid w:val="009B396D"/>
    <w:rsid w:val="009B3B0E"/>
    <w:rsid w:val="009B5158"/>
    <w:rsid w:val="009B5D57"/>
    <w:rsid w:val="009B6802"/>
    <w:rsid w:val="009B707D"/>
    <w:rsid w:val="009B7703"/>
    <w:rsid w:val="009C15B2"/>
    <w:rsid w:val="009C1F8B"/>
    <w:rsid w:val="009C2304"/>
    <w:rsid w:val="009C24BA"/>
    <w:rsid w:val="009C2BD1"/>
    <w:rsid w:val="009C3833"/>
    <w:rsid w:val="009C526A"/>
    <w:rsid w:val="009C5B25"/>
    <w:rsid w:val="009C5C65"/>
    <w:rsid w:val="009C667F"/>
    <w:rsid w:val="009C6C8A"/>
    <w:rsid w:val="009C7FA4"/>
    <w:rsid w:val="009D2A62"/>
    <w:rsid w:val="009D2FC0"/>
    <w:rsid w:val="009D3D0B"/>
    <w:rsid w:val="009D436D"/>
    <w:rsid w:val="009D5478"/>
    <w:rsid w:val="009D6589"/>
    <w:rsid w:val="009D71D0"/>
    <w:rsid w:val="009E0622"/>
    <w:rsid w:val="009E2BD0"/>
    <w:rsid w:val="009E4D9C"/>
    <w:rsid w:val="009E620F"/>
    <w:rsid w:val="009E6EF8"/>
    <w:rsid w:val="009F2F81"/>
    <w:rsid w:val="009F3A51"/>
    <w:rsid w:val="009F5134"/>
    <w:rsid w:val="009F59D7"/>
    <w:rsid w:val="009F5D57"/>
    <w:rsid w:val="009F6A7B"/>
    <w:rsid w:val="00A001FF"/>
    <w:rsid w:val="00A00427"/>
    <w:rsid w:val="00A007FF"/>
    <w:rsid w:val="00A01288"/>
    <w:rsid w:val="00A01A8B"/>
    <w:rsid w:val="00A01C95"/>
    <w:rsid w:val="00A036AB"/>
    <w:rsid w:val="00A03751"/>
    <w:rsid w:val="00A03CA8"/>
    <w:rsid w:val="00A065BA"/>
    <w:rsid w:val="00A07F29"/>
    <w:rsid w:val="00A1008A"/>
    <w:rsid w:val="00A15FAB"/>
    <w:rsid w:val="00A16E8A"/>
    <w:rsid w:val="00A17C09"/>
    <w:rsid w:val="00A20C5A"/>
    <w:rsid w:val="00A20DF3"/>
    <w:rsid w:val="00A20E8F"/>
    <w:rsid w:val="00A210D0"/>
    <w:rsid w:val="00A21AEF"/>
    <w:rsid w:val="00A22288"/>
    <w:rsid w:val="00A22B8B"/>
    <w:rsid w:val="00A23001"/>
    <w:rsid w:val="00A2483E"/>
    <w:rsid w:val="00A25CC7"/>
    <w:rsid w:val="00A26705"/>
    <w:rsid w:val="00A27D75"/>
    <w:rsid w:val="00A31C6C"/>
    <w:rsid w:val="00A3205A"/>
    <w:rsid w:val="00A33527"/>
    <w:rsid w:val="00A3397F"/>
    <w:rsid w:val="00A361BD"/>
    <w:rsid w:val="00A372B2"/>
    <w:rsid w:val="00A37BA5"/>
    <w:rsid w:val="00A405D4"/>
    <w:rsid w:val="00A407E0"/>
    <w:rsid w:val="00A40F63"/>
    <w:rsid w:val="00A42D51"/>
    <w:rsid w:val="00A43F60"/>
    <w:rsid w:val="00A44BBC"/>
    <w:rsid w:val="00A44D08"/>
    <w:rsid w:val="00A46A7D"/>
    <w:rsid w:val="00A47621"/>
    <w:rsid w:val="00A47BBF"/>
    <w:rsid w:val="00A50EF7"/>
    <w:rsid w:val="00A524AB"/>
    <w:rsid w:val="00A54D46"/>
    <w:rsid w:val="00A55B82"/>
    <w:rsid w:val="00A55F63"/>
    <w:rsid w:val="00A5653F"/>
    <w:rsid w:val="00A57DA6"/>
    <w:rsid w:val="00A60D88"/>
    <w:rsid w:val="00A612EE"/>
    <w:rsid w:val="00A63CC1"/>
    <w:rsid w:val="00A64759"/>
    <w:rsid w:val="00A65A0F"/>
    <w:rsid w:val="00A66986"/>
    <w:rsid w:val="00A674B5"/>
    <w:rsid w:val="00A674D6"/>
    <w:rsid w:val="00A70452"/>
    <w:rsid w:val="00A708A2"/>
    <w:rsid w:val="00A7127E"/>
    <w:rsid w:val="00A71A4C"/>
    <w:rsid w:val="00A725C8"/>
    <w:rsid w:val="00A72C19"/>
    <w:rsid w:val="00A72FE7"/>
    <w:rsid w:val="00A74469"/>
    <w:rsid w:val="00A76025"/>
    <w:rsid w:val="00A7629F"/>
    <w:rsid w:val="00A76DD0"/>
    <w:rsid w:val="00A76DD3"/>
    <w:rsid w:val="00A77D7B"/>
    <w:rsid w:val="00A8031F"/>
    <w:rsid w:val="00A82DA8"/>
    <w:rsid w:val="00A846D7"/>
    <w:rsid w:val="00A84D2A"/>
    <w:rsid w:val="00A84E39"/>
    <w:rsid w:val="00A856B9"/>
    <w:rsid w:val="00A856C0"/>
    <w:rsid w:val="00A868DC"/>
    <w:rsid w:val="00A87396"/>
    <w:rsid w:val="00A910B8"/>
    <w:rsid w:val="00A9140F"/>
    <w:rsid w:val="00A93318"/>
    <w:rsid w:val="00A94244"/>
    <w:rsid w:val="00A94B32"/>
    <w:rsid w:val="00AA0B62"/>
    <w:rsid w:val="00AA0EE6"/>
    <w:rsid w:val="00AA122B"/>
    <w:rsid w:val="00AA1440"/>
    <w:rsid w:val="00AA2E47"/>
    <w:rsid w:val="00AA6D48"/>
    <w:rsid w:val="00AB0890"/>
    <w:rsid w:val="00AB0AA8"/>
    <w:rsid w:val="00AB10CD"/>
    <w:rsid w:val="00AB133F"/>
    <w:rsid w:val="00AB19BA"/>
    <w:rsid w:val="00AB22F9"/>
    <w:rsid w:val="00AB2660"/>
    <w:rsid w:val="00AB32F5"/>
    <w:rsid w:val="00AB388F"/>
    <w:rsid w:val="00AB4960"/>
    <w:rsid w:val="00AB4FFB"/>
    <w:rsid w:val="00AB664E"/>
    <w:rsid w:val="00AB744C"/>
    <w:rsid w:val="00AB77EF"/>
    <w:rsid w:val="00AB7B16"/>
    <w:rsid w:val="00AC01A9"/>
    <w:rsid w:val="00AC09E0"/>
    <w:rsid w:val="00AC1ADF"/>
    <w:rsid w:val="00AC350B"/>
    <w:rsid w:val="00AC359D"/>
    <w:rsid w:val="00AC4137"/>
    <w:rsid w:val="00AC5BA1"/>
    <w:rsid w:val="00AC6C92"/>
    <w:rsid w:val="00AC77BE"/>
    <w:rsid w:val="00AD0027"/>
    <w:rsid w:val="00AD187C"/>
    <w:rsid w:val="00AD1E21"/>
    <w:rsid w:val="00AD2CAE"/>
    <w:rsid w:val="00AD4818"/>
    <w:rsid w:val="00AD5096"/>
    <w:rsid w:val="00AD51A6"/>
    <w:rsid w:val="00AD536C"/>
    <w:rsid w:val="00AE004F"/>
    <w:rsid w:val="00AE0151"/>
    <w:rsid w:val="00AE0280"/>
    <w:rsid w:val="00AE1016"/>
    <w:rsid w:val="00AE241B"/>
    <w:rsid w:val="00AE2565"/>
    <w:rsid w:val="00AE2F1F"/>
    <w:rsid w:val="00AE3048"/>
    <w:rsid w:val="00AE459E"/>
    <w:rsid w:val="00AE4786"/>
    <w:rsid w:val="00AE515B"/>
    <w:rsid w:val="00AE55C3"/>
    <w:rsid w:val="00AE5913"/>
    <w:rsid w:val="00AE6B38"/>
    <w:rsid w:val="00AE7E93"/>
    <w:rsid w:val="00AE7F45"/>
    <w:rsid w:val="00AF469D"/>
    <w:rsid w:val="00AF4880"/>
    <w:rsid w:val="00AF4CEF"/>
    <w:rsid w:val="00AF4EAA"/>
    <w:rsid w:val="00AF5507"/>
    <w:rsid w:val="00B00C32"/>
    <w:rsid w:val="00B00E9D"/>
    <w:rsid w:val="00B01719"/>
    <w:rsid w:val="00B02670"/>
    <w:rsid w:val="00B02D19"/>
    <w:rsid w:val="00B033AA"/>
    <w:rsid w:val="00B0623D"/>
    <w:rsid w:val="00B068D7"/>
    <w:rsid w:val="00B06CA1"/>
    <w:rsid w:val="00B06D2D"/>
    <w:rsid w:val="00B06F6E"/>
    <w:rsid w:val="00B0761D"/>
    <w:rsid w:val="00B105F3"/>
    <w:rsid w:val="00B11C97"/>
    <w:rsid w:val="00B120F1"/>
    <w:rsid w:val="00B127D9"/>
    <w:rsid w:val="00B12859"/>
    <w:rsid w:val="00B12958"/>
    <w:rsid w:val="00B178E3"/>
    <w:rsid w:val="00B17F1C"/>
    <w:rsid w:val="00B200EF"/>
    <w:rsid w:val="00B20147"/>
    <w:rsid w:val="00B21142"/>
    <w:rsid w:val="00B21510"/>
    <w:rsid w:val="00B21B38"/>
    <w:rsid w:val="00B21E00"/>
    <w:rsid w:val="00B22CDF"/>
    <w:rsid w:val="00B23032"/>
    <w:rsid w:val="00B23FBE"/>
    <w:rsid w:val="00B24682"/>
    <w:rsid w:val="00B2511C"/>
    <w:rsid w:val="00B26844"/>
    <w:rsid w:val="00B32EC7"/>
    <w:rsid w:val="00B3499B"/>
    <w:rsid w:val="00B34A13"/>
    <w:rsid w:val="00B34A45"/>
    <w:rsid w:val="00B35200"/>
    <w:rsid w:val="00B35DDA"/>
    <w:rsid w:val="00B35F70"/>
    <w:rsid w:val="00B36C64"/>
    <w:rsid w:val="00B36D6F"/>
    <w:rsid w:val="00B370DB"/>
    <w:rsid w:val="00B4022E"/>
    <w:rsid w:val="00B40B8A"/>
    <w:rsid w:val="00B43CB4"/>
    <w:rsid w:val="00B4418F"/>
    <w:rsid w:val="00B471B3"/>
    <w:rsid w:val="00B47348"/>
    <w:rsid w:val="00B50340"/>
    <w:rsid w:val="00B51DF8"/>
    <w:rsid w:val="00B51E48"/>
    <w:rsid w:val="00B52318"/>
    <w:rsid w:val="00B537F8"/>
    <w:rsid w:val="00B53CAF"/>
    <w:rsid w:val="00B57974"/>
    <w:rsid w:val="00B643AD"/>
    <w:rsid w:val="00B64430"/>
    <w:rsid w:val="00B64673"/>
    <w:rsid w:val="00B646F1"/>
    <w:rsid w:val="00B65A86"/>
    <w:rsid w:val="00B66865"/>
    <w:rsid w:val="00B66907"/>
    <w:rsid w:val="00B70067"/>
    <w:rsid w:val="00B701A5"/>
    <w:rsid w:val="00B70627"/>
    <w:rsid w:val="00B70E8E"/>
    <w:rsid w:val="00B715E5"/>
    <w:rsid w:val="00B72259"/>
    <w:rsid w:val="00B72EAB"/>
    <w:rsid w:val="00B74E5D"/>
    <w:rsid w:val="00B74F16"/>
    <w:rsid w:val="00B7620C"/>
    <w:rsid w:val="00B77AA1"/>
    <w:rsid w:val="00B805E4"/>
    <w:rsid w:val="00B80BB5"/>
    <w:rsid w:val="00B81F38"/>
    <w:rsid w:val="00B82379"/>
    <w:rsid w:val="00B828AF"/>
    <w:rsid w:val="00B82FAC"/>
    <w:rsid w:val="00B838A3"/>
    <w:rsid w:val="00B8611A"/>
    <w:rsid w:val="00B86921"/>
    <w:rsid w:val="00B909C5"/>
    <w:rsid w:val="00B90B60"/>
    <w:rsid w:val="00B90FF7"/>
    <w:rsid w:val="00B919B9"/>
    <w:rsid w:val="00B937CA"/>
    <w:rsid w:val="00B94156"/>
    <w:rsid w:val="00B947C4"/>
    <w:rsid w:val="00B94FE9"/>
    <w:rsid w:val="00B95142"/>
    <w:rsid w:val="00B95479"/>
    <w:rsid w:val="00B956FE"/>
    <w:rsid w:val="00B97634"/>
    <w:rsid w:val="00B9777E"/>
    <w:rsid w:val="00B97943"/>
    <w:rsid w:val="00BA23F1"/>
    <w:rsid w:val="00BA31D4"/>
    <w:rsid w:val="00BA364F"/>
    <w:rsid w:val="00BA3F2A"/>
    <w:rsid w:val="00BA4E5C"/>
    <w:rsid w:val="00BA5296"/>
    <w:rsid w:val="00BA7A9A"/>
    <w:rsid w:val="00BB2311"/>
    <w:rsid w:val="00BB2432"/>
    <w:rsid w:val="00BB4182"/>
    <w:rsid w:val="00BB65A2"/>
    <w:rsid w:val="00BB685E"/>
    <w:rsid w:val="00BB784D"/>
    <w:rsid w:val="00BC1395"/>
    <w:rsid w:val="00BC35CD"/>
    <w:rsid w:val="00BC5DAA"/>
    <w:rsid w:val="00BC6889"/>
    <w:rsid w:val="00BC6B4B"/>
    <w:rsid w:val="00BD08B5"/>
    <w:rsid w:val="00BD10A4"/>
    <w:rsid w:val="00BD1402"/>
    <w:rsid w:val="00BD2DAF"/>
    <w:rsid w:val="00BD364E"/>
    <w:rsid w:val="00BD48C0"/>
    <w:rsid w:val="00BD7899"/>
    <w:rsid w:val="00BE17DF"/>
    <w:rsid w:val="00BE2611"/>
    <w:rsid w:val="00BE28FD"/>
    <w:rsid w:val="00BE398E"/>
    <w:rsid w:val="00BE39AF"/>
    <w:rsid w:val="00BE4B35"/>
    <w:rsid w:val="00BE4C24"/>
    <w:rsid w:val="00BE5565"/>
    <w:rsid w:val="00BE6837"/>
    <w:rsid w:val="00BE791E"/>
    <w:rsid w:val="00BF0C90"/>
    <w:rsid w:val="00BF0CDB"/>
    <w:rsid w:val="00BF23E1"/>
    <w:rsid w:val="00BF29AB"/>
    <w:rsid w:val="00BF3026"/>
    <w:rsid w:val="00BF3779"/>
    <w:rsid w:val="00BF4961"/>
    <w:rsid w:val="00BF4EF5"/>
    <w:rsid w:val="00BF5965"/>
    <w:rsid w:val="00C001BE"/>
    <w:rsid w:val="00C005B9"/>
    <w:rsid w:val="00C01B09"/>
    <w:rsid w:val="00C026A8"/>
    <w:rsid w:val="00C03214"/>
    <w:rsid w:val="00C0423C"/>
    <w:rsid w:val="00C0428A"/>
    <w:rsid w:val="00C049CB"/>
    <w:rsid w:val="00C06858"/>
    <w:rsid w:val="00C110AF"/>
    <w:rsid w:val="00C11BC4"/>
    <w:rsid w:val="00C141DE"/>
    <w:rsid w:val="00C144CE"/>
    <w:rsid w:val="00C16C40"/>
    <w:rsid w:val="00C2107A"/>
    <w:rsid w:val="00C21AB8"/>
    <w:rsid w:val="00C22646"/>
    <w:rsid w:val="00C22B56"/>
    <w:rsid w:val="00C2370D"/>
    <w:rsid w:val="00C23A54"/>
    <w:rsid w:val="00C24D11"/>
    <w:rsid w:val="00C255AC"/>
    <w:rsid w:val="00C25E73"/>
    <w:rsid w:val="00C261FC"/>
    <w:rsid w:val="00C27071"/>
    <w:rsid w:val="00C2799E"/>
    <w:rsid w:val="00C27A7C"/>
    <w:rsid w:val="00C310BB"/>
    <w:rsid w:val="00C315BB"/>
    <w:rsid w:val="00C316FE"/>
    <w:rsid w:val="00C33B0C"/>
    <w:rsid w:val="00C34DEA"/>
    <w:rsid w:val="00C35B9F"/>
    <w:rsid w:val="00C363CA"/>
    <w:rsid w:val="00C40ED4"/>
    <w:rsid w:val="00C42D92"/>
    <w:rsid w:val="00C42E11"/>
    <w:rsid w:val="00C42F84"/>
    <w:rsid w:val="00C442D9"/>
    <w:rsid w:val="00C44904"/>
    <w:rsid w:val="00C4499C"/>
    <w:rsid w:val="00C4556D"/>
    <w:rsid w:val="00C45B80"/>
    <w:rsid w:val="00C47467"/>
    <w:rsid w:val="00C50610"/>
    <w:rsid w:val="00C50C35"/>
    <w:rsid w:val="00C50FBD"/>
    <w:rsid w:val="00C51492"/>
    <w:rsid w:val="00C53CC5"/>
    <w:rsid w:val="00C551E3"/>
    <w:rsid w:val="00C55B57"/>
    <w:rsid w:val="00C57B5B"/>
    <w:rsid w:val="00C60F2B"/>
    <w:rsid w:val="00C61008"/>
    <w:rsid w:val="00C62429"/>
    <w:rsid w:val="00C63631"/>
    <w:rsid w:val="00C63CCC"/>
    <w:rsid w:val="00C641C2"/>
    <w:rsid w:val="00C64778"/>
    <w:rsid w:val="00C659DB"/>
    <w:rsid w:val="00C65CB3"/>
    <w:rsid w:val="00C71C54"/>
    <w:rsid w:val="00C71F69"/>
    <w:rsid w:val="00C731FB"/>
    <w:rsid w:val="00C73768"/>
    <w:rsid w:val="00C740AC"/>
    <w:rsid w:val="00C74FBB"/>
    <w:rsid w:val="00C75C62"/>
    <w:rsid w:val="00C75FEA"/>
    <w:rsid w:val="00C766ED"/>
    <w:rsid w:val="00C77240"/>
    <w:rsid w:val="00C800BD"/>
    <w:rsid w:val="00C81244"/>
    <w:rsid w:val="00C8195E"/>
    <w:rsid w:val="00C81E00"/>
    <w:rsid w:val="00C82ECD"/>
    <w:rsid w:val="00C836B9"/>
    <w:rsid w:val="00C84EB5"/>
    <w:rsid w:val="00C87EAD"/>
    <w:rsid w:val="00C90797"/>
    <w:rsid w:val="00C90CA6"/>
    <w:rsid w:val="00C91387"/>
    <w:rsid w:val="00C92674"/>
    <w:rsid w:val="00C92CEC"/>
    <w:rsid w:val="00C92EC0"/>
    <w:rsid w:val="00C93138"/>
    <w:rsid w:val="00C93FDD"/>
    <w:rsid w:val="00C940CC"/>
    <w:rsid w:val="00C945E7"/>
    <w:rsid w:val="00C94EA2"/>
    <w:rsid w:val="00C94FEF"/>
    <w:rsid w:val="00C95C62"/>
    <w:rsid w:val="00C95EBE"/>
    <w:rsid w:val="00C96C7A"/>
    <w:rsid w:val="00C96FAA"/>
    <w:rsid w:val="00C9789E"/>
    <w:rsid w:val="00C97B7E"/>
    <w:rsid w:val="00CA0BE1"/>
    <w:rsid w:val="00CA13AB"/>
    <w:rsid w:val="00CA2059"/>
    <w:rsid w:val="00CA2429"/>
    <w:rsid w:val="00CA3C50"/>
    <w:rsid w:val="00CA3D93"/>
    <w:rsid w:val="00CA4186"/>
    <w:rsid w:val="00CA7A90"/>
    <w:rsid w:val="00CB02FB"/>
    <w:rsid w:val="00CB081C"/>
    <w:rsid w:val="00CB22C1"/>
    <w:rsid w:val="00CB3ED4"/>
    <w:rsid w:val="00CB3F92"/>
    <w:rsid w:val="00CB40FF"/>
    <w:rsid w:val="00CB4D3D"/>
    <w:rsid w:val="00CB551A"/>
    <w:rsid w:val="00CB5A23"/>
    <w:rsid w:val="00CB6C96"/>
    <w:rsid w:val="00CB7E27"/>
    <w:rsid w:val="00CC0D3E"/>
    <w:rsid w:val="00CC1775"/>
    <w:rsid w:val="00CC22A2"/>
    <w:rsid w:val="00CC2616"/>
    <w:rsid w:val="00CC2FBB"/>
    <w:rsid w:val="00CC4635"/>
    <w:rsid w:val="00CC46EA"/>
    <w:rsid w:val="00CC51E9"/>
    <w:rsid w:val="00CC5572"/>
    <w:rsid w:val="00CC6910"/>
    <w:rsid w:val="00CC6E1B"/>
    <w:rsid w:val="00CC7379"/>
    <w:rsid w:val="00CC7BBE"/>
    <w:rsid w:val="00CD11E7"/>
    <w:rsid w:val="00CD477D"/>
    <w:rsid w:val="00CD51D2"/>
    <w:rsid w:val="00CD6CDE"/>
    <w:rsid w:val="00CD7769"/>
    <w:rsid w:val="00CE25D1"/>
    <w:rsid w:val="00CE2813"/>
    <w:rsid w:val="00CE3131"/>
    <w:rsid w:val="00CE3CC4"/>
    <w:rsid w:val="00CE478C"/>
    <w:rsid w:val="00CE656D"/>
    <w:rsid w:val="00CE6781"/>
    <w:rsid w:val="00CE6EEF"/>
    <w:rsid w:val="00CE7009"/>
    <w:rsid w:val="00CE745D"/>
    <w:rsid w:val="00CF035D"/>
    <w:rsid w:val="00CF115C"/>
    <w:rsid w:val="00CF22CE"/>
    <w:rsid w:val="00CF400A"/>
    <w:rsid w:val="00CF5E25"/>
    <w:rsid w:val="00CF6336"/>
    <w:rsid w:val="00CF7617"/>
    <w:rsid w:val="00D02937"/>
    <w:rsid w:val="00D03158"/>
    <w:rsid w:val="00D03B2D"/>
    <w:rsid w:val="00D05148"/>
    <w:rsid w:val="00D0532E"/>
    <w:rsid w:val="00D05341"/>
    <w:rsid w:val="00D053DB"/>
    <w:rsid w:val="00D06D95"/>
    <w:rsid w:val="00D108E0"/>
    <w:rsid w:val="00D10AC3"/>
    <w:rsid w:val="00D111AB"/>
    <w:rsid w:val="00D11432"/>
    <w:rsid w:val="00D119E3"/>
    <w:rsid w:val="00D11F1C"/>
    <w:rsid w:val="00D13084"/>
    <w:rsid w:val="00D13268"/>
    <w:rsid w:val="00D138C5"/>
    <w:rsid w:val="00D151F0"/>
    <w:rsid w:val="00D153EC"/>
    <w:rsid w:val="00D1641E"/>
    <w:rsid w:val="00D17616"/>
    <w:rsid w:val="00D213CC"/>
    <w:rsid w:val="00D21F1D"/>
    <w:rsid w:val="00D22F35"/>
    <w:rsid w:val="00D26621"/>
    <w:rsid w:val="00D271A6"/>
    <w:rsid w:val="00D27C45"/>
    <w:rsid w:val="00D27DE1"/>
    <w:rsid w:val="00D30891"/>
    <w:rsid w:val="00D30B8F"/>
    <w:rsid w:val="00D323A1"/>
    <w:rsid w:val="00D323A4"/>
    <w:rsid w:val="00D33104"/>
    <w:rsid w:val="00D33FD4"/>
    <w:rsid w:val="00D352EC"/>
    <w:rsid w:val="00D35905"/>
    <w:rsid w:val="00D37295"/>
    <w:rsid w:val="00D403FF"/>
    <w:rsid w:val="00D413E7"/>
    <w:rsid w:val="00D4290A"/>
    <w:rsid w:val="00D43459"/>
    <w:rsid w:val="00D43733"/>
    <w:rsid w:val="00D45179"/>
    <w:rsid w:val="00D45804"/>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7B18"/>
    <w:rsid w:val="00D70B8C"/>
    <w:rsid w:val="00D73EB3"/>
    <w:rsid w:val="00D7416E"/>
    <w:rsid w:val="00D7434D"/>
    <w:rsid w:val="00D74F03"/>
    <w:rsid w:val="00D75F89"/>
    <w:rsid w:val="00D801E6"/>
    <w:rsid w:val="00D81093"/>
    <w:rsid w:val="00D81CA0"/>
    <w:rsid w:val="00D824A8"/>
    <w:rsid w:val="00D82957"/>
    <w:rsid w:val="00D84B31"/>
    <w:rsid w:val="00D85724"/>
    <w:rsid w:val="00D86797"/>
    <w:rsid w:val="00D86D80"/>
    <w:rsid w:val="00D872EB"/>
    <w:rsid w:val="00D87F01"/>
    <w:rsid w:val="00D913D7"/>
    <w:rsid w:val="00D918C1"/>
    <w:rsid w:val="00D919D9"/>
    <w:rsid w:val="00D923AB"/>
    <w:rsid w:val="00D9273D"/>
    <w:rsid w:val="00D95CAC"/>
    <w:rsid w:val="00D97162"/>
    <w:rsid w:val="00D97789"/>
    <w:rsid w:val="00DA0206"/>
    <w:rsid w:val="00DA0CF8"/>
    <w:rsid w:val="00DA0FEC"/>
    <w:rsid w:val="00DA1854"/>
    <w:rsid w:val="00DA2897"/>
    <w:rsid w:val="00DA4D29"/>
    <w:rsid w:val="00DA57CF"/>
    <w:rsid w:val="00DA5E58"/>
    <w:rsid w:val="00DA6F25"/>
    <w:rsid w:val="00DA78C7"/>
    <w:rsid w:val="00DB103B"/>
    <w:rsid w:val="00DB1B29"/>
    <w:rsid w:val="00DB2BA7"/>
    <w:rsid w:val="00DB43CE"/>
    <w:rsid w:val="00DB4579"/>
    <w:rsid w:val="00DB57AA"/>
    <w:rsid w:val="00DB581B"/>
    <w:rsid w:val="00DB5B09"/>
    <w:rsid w:val="00DB6EFE"/>
    <w:rsid w:val="00DB7CF7"/>
    <w:rsid w:val="00DC0786"/>
    <w:rsid w:val="00DC207D"/>
    <w:rsid w:val="00DC3119"/>
    <w:rsid w:val="00DC41A1"/>
    <w:rsid w:val="00DC533E"/>
    <w:rsid w:val="00DC5C8F"/>
    <w:rsid w:val="00DC6306"/>
    <w:rsid w:val="00DC7A48"/>
    <w:rsid w:val="00DC7FFC"/>
    <w:rsid w:val="00DD0369"/>
    <w:rsid w:val="00DD3311"/>
    <w:rsid w:val="00DD59E9"/>
    <w:rsid w:val="00DD5D71"/>
    <w:rsid w:val="00DD7A8E"/>
    <w:rsid w:val="00DE1233"/>
    <w:rsid w:val="00DE22C2"/>
    <w:rsid w:val="00DE2FE4"/>
    <w:rsid w:val="00DE3A2E"/>
    <w:rsid w:val="00DE4262"/>
    <w:rsid w:val="00DE51CA"/>
    <w:rsid w:val="00DE5B6D"/>
    <w:rsid w:val="00DE6B26"/>
    <w:rsid w:val="00DE7404"/>
    <w:rsid w:val="00DE77B5"/>
    <w:rsid w:val="00DF1D61"/>
    <w:rsid w:val="00DF278D"/>
    <w:rsid w:val="00DF2E3D"/>
    <w:rsid w:val="00DF30F5"/>
    <w:rsid w:val="00DF38C5"/>
    <w:rsid w:val="00DF5B13"/>
    <w:rsid w:val="00DF5BD3"/>
    <w:rsid w:val="00DF6AED"/>
    <w:rsid w:val="00DF6B46"/>
    <w:rsid w:val="00DF78C3"/>
    <w:rsid w:val="00E00B0C"/>
    <w:rsid w:val="00E0166A"/>
    <w:rsid w:val="00E02783"/>
    <w:rsid w:val="00E0291B"/>
    <w:rsid w:val="00E02CB7"/>
    <w:rsid w:val="00E02D32"/>
    <w:rsid w:val="00E02F8A"/>
    <w:rsid w:val="00E0362E"/>
    <w:rsid w:val="00E043FD"/>
    <w:rsid w:val="00E04771"/>
    <w:rsid w:val="00E05BCB"/>
    <w:rsid w:val="00E06B6E"/>
    <w:rsid w:val="00E07195"/>
    <w:rsid w:val="00E1098E"/>
    <w:rsid w:val="00E10E52"/>
    <w:rsid w:val="00E11E93"/>
    <w:rsid w:val="00E123BA"/>
    <w:rsid w:val="00E12A6A"/>
    <w:rsid w:val="00E13AF1"/>
    <w:rsid w:val="00E13D9D"/>
    <w:rsid w:val="00E145BC"/>
    <w:rsid w:val="00E153D9"/>
    <w:rsid w:val="00E155CB"/>
    <w:rsid w:val="00E155DA"/>
    <w:rsid w:val="00E16295"/>
    <w:rsid w:val="00E17F78"/>
    <w:rsid w:val="00E20456"/>
    <w:rsid w:val="00E21639"/>
    <w:rsid w:val="00E21D46"/>
    <w:rsid w:val="00E25E91"/>
    <w:rsid w:val="00E264B3"/>
    <w:rsid w:val="00E26E34"/>
    <w:rsid w:val="00E2731F"/>
    <w:rsid w:val="00E27CD3"/>
    <w:rsid w:val="00E30559"/>
    <w:rsid w:val="00E30D52"/>
    <w:rsid w:val="00E332B1"/>
    <w:rsid w:val="00E353D1"/>
    <w:rsid w:val="00E35BC6"/>
    <w:rsid w:val="00E36F49"/>
    <w:rsid w:val="00E403B6"/>
    <w:rsid w:val="00E40661"/>
    <w:rsid w:val="00E40D23"/>
    <w:rsid w:val="00E41682"/>
    <w:rsid w:val="00E41905"/>
    <w:rsid w:val="00E4408F"/>
    <w:rsid w:val="00E4430C"/>
    <w:rsid w:val="00E45875"/>
    <w:rsid w:val="00E45BFB"/>
    <w:rsid w:val="00E45D46"/>
    <w:rsid w:val="00E462FD"/>
    <w:rsid w:val="00E46DDB"/>
    <w:rsid w:val="00E47CD2"/>
    <w:rsid w:val="00E5067E"/>
    <w:rsid w:val="00E50A41"/>
    <w:rsid w:val="00E50AA1"/>
    <w:rsid w:val="00E51DBA"/>
    <w:rsid w:val="00E534D0"/>
    <w:rsid w:val="00E546FE"/>
    <w:rsid w:val="00E54EF6"/>
    <w:rsid w:val="00E560AA"/>
    <w:rsid w:val="00E5680F"/>
    <w:rsid w:val="00E5686D"/>
    <w:rsid w:val="00E56DB3"/>
    <w:rsid w:val="00E56ED3"/>
    <w:rsid w:val="00E57453"/>
    <w:rsid w:val="00E57906"/>
    <w:rsid w:val="00E62FD9"/>
    <w:rsid w:val="00E6388C"/>
    <w:rsid w:val="00E638C4"/>
    <w:rsid w:val="00E649C9"/>
    <w:rsid w:val="00E64D76"/>
    <w:rsid w:val="00E65D2A"/>
    <w:rsid w:val="00E66492"/>
    <w:rsid w:val="00E66CAC"/>
    <w:rsid w:val="00E7007D"/>
    <w:rsid w:val="00E70B29"/>
    <w:rsid w:val="00E70E1A"/>
    <w:rsid w:val="00E71227"/>
    <w:rsid w:val="00E71A9B"/>
    <w:rsid w:val="00E72355"/>
    <w:rsid w:val="00E72708"/>
    <w:rsid w:val="00E72FDB"/>
    <w:rsid w:val="00E73786"/>
    <w:rsid w:val="00E73C4E"/>
    <w:rsid w:val="00E745E6"/>
    <w:rsid w:val="00E75A79"/>
    <w:rsid w:val="00E76670"/>
    <w:rsid w:val="00E76DCE"/>
    <w:rsid w:val="00E82310"/>
    <w:rsid w:val="00E82B8D"/>
    <w:rsid w:val="00E82C84"/>
    <w:rsid w:val="00E83013"/>
    <w:rsid w:val="00E83BA4"/>
    <w:rsid w:val="00E842F1"/>
    <w:rsid w:val="00E86F5C"/>
    <w:rsid w:val="00E87108"/>
    <w:rsid w:val="00E87743"/>
    <w:rsid w:val="00E87DA9"/>
    <w:rsid w:val="00E9035B"/>
    <w:rsid w:val="00E90C5E"/>
    <w:rsid w:val="00E90F49"/>
    <w:rsid w:val="00E91679"/>
    <w:rsid w:val="00E92533"/>
    <w:rsid w:val="00E92923"/>
    <w:rsid w:val="00E9314F"/>
    <w:rsid w:val="00E94BD9"/>
    <w:rsid w:val="00E952AB"/>
    <w:rsid w:val="00E955E1"/>
    <w:rsid w:val="00E97AC2"/>
    <w:rsid w:val="00E97EF7"/>
    <w:rsid w:val="00EA00A6"/>
    <w:rsid w:val="00EA0447"/>
    <w:rsid w:val="00EA0F6E"/>
    <w:rsid w:val="00EA1DA4"/>
    <w:rsid w:val="00EA31AE"/>
    <w:rsid w:val="00EA42AA"/>
    <w:rsid w:val="00EA59ED"/>
    <w:rsid w:val="00EA7F57"/>
    <w:rsid w:val="00EB1CDB"/>
    <w:rsid w:val="00EB3A18"/>
    <w:rsid w:val="00EB562F"/>
    <w:rsid w:val="00EB6116"/>
    <w:rsid w:val="00EB6276"/>
    <w:rsid w:val="00EB6D23"/>
    <w:rsid w:val="00EB7793"/>
    <w:rsid w:val="00EC0A27"/>
    <w:rsid w:val="00EC135F"/>
    <w:rsid w:val="00EC15D1"/>
    <w:rsid w:val="00EC2C7D"/>
    <w:rsid w:val="00EC3B02"/>
    <w:rsid w:val="00EC5808"/>
    <w:rsid w:val="00EC7673"/>
    <w:rsid w:val="00ED0277"/>
    <w:rsid w:val="00ED0D04"/>
    <w:rsid w:val="00ED0D1A"/>
    <w:rsid w:val="00ED163B"/>
    <w:rsid w:val="00ED302A"/>
    <w:rsid w:val="00ED385C"/>
    <w:rsid w:val="00ED550F"/>
    <w:rsid w:val="00ED559B"/>
    <w:rsid w:val="00ED5B85"/>
    <w:rsid w:val="00ED67DF"/>
    <w:rsid w:val="00ED6CAF"/>
    <w:rsid w:val="00EE152F"/>
    <w:rsid w:val="00EE2AEB"/>
    <w:rsid w:val="00EE3820"/>
    <w:rsid w:val="00EE38AB"/>
    <w:rsid w:val="00EE485C"/>
    <w:rsid w:val="00EE4E49"/>
    <w:rsid w:val="00EE612A"/>
    <w:rsid w:val="00EE6892"/>
    <w:rsid w:val="00EE6EBA"/>
    <w:rsid w:val="00EF01D2"/>
    <w:rsid w:val="00EF0D26"/>
    <w:rsid w:val="00EF179A"/>
    <w:rsid w:val="00EF2678"/>
    <w:rsid w:val="00EF2C5F"/>
    <w:rsid w:val="00EF333E"/>
    <w:rsid w:val="00EF42BD"/>
    <w:rsid w:val="00EF438F"/>
    <w:rsid w:val="00EF4A66"/>
    <w:rsid w:val="00EF599D"/>
    <w:rsid w:val="00EF6DE4"/>
    <w:rsid w:val="00EF7225"/>
    <w:rsid w:val="00EF7C55"/>
    <w:rsid w:val="00F003AF"/>
    <w:rsid w:val="00F024C0"/>
    <w:rsid w:val="00F043E6"/>
    <w:rsid w:val="00F04964"/>
    <w:rsid w:val="00F068FB"/>
    <w:rsid w:val="00F07101"/>
    <w:rsid w:val="00F116F4"/>
    <w:rsid w:val="00F11FB7"/>
    <w:rsid w:val="00F12483"/>
    <w:rsid w:val="00F12C54"/>
    <w:rsid w:val="00F13C24"/>
    <w:rsid w:val="00F149F9"/>
    <w:rsid w:val="00F1643E"/>
    <w:rsid w:val="00F17C8F"/>
    <w:rsid w:val="00F2058B"/>
    <w:rsid w:val="00F20F83"/>
    <w:rsid w:val="00F21481"/>
    <w:rsid w:val="00F21C59"/>
    <w:rsid w:val="00F24145"/>
    <w:rsid w:val="00F244C9"/>
    <w:rsid w:val="00F257B0"/>
    <w:rsid w:val="00F2734F"/>
    <w:rsid w:val="00F27799"/>
    <w:rsid w:val="00F31513"/>
    <w:rsid w:val="00F321A6"/>
    <w:rsid w:val="00F32984"/>
    <w:rsid w:val="00F329E0"/>
    <w:rsid w:val="00F32C36"/>
    <w:rsid w:val="00F348D8"/>
    <w:rsid w:val="00F3534F"/>
    <w:rsid w:val="00F353C1"/>
    <w:rsid w:val="00F354BB"/>
    <w:rsid w:val="00F36E24"/>
    <w:rsid w:val="00F37CFD"/>
    <w:rsid w:val="00F40628"/>
    <w:rsid w:val="00F415E9"/>
    <w:rsid w:val="00F41FD0"/>
    <w:rsid w:val="00F420CA"/>
    <w:rsid w:val="00F43636"/>
    <w:rsid w:val="00F453E2"/>
    <w:rsid w:val="00F46CD2"/>
    <w:rsid w:val="00F470F6"/>
    <w:rsid w:val="00F516C5"/>
    <w:rsid w:val="00F5181C"/>
    <w:rsid w:val="00F51C8C"/>
    <w:rsid w:val="00F52F87"/>
    <w:rsid w:val="00F53173"/>
    <w:rsid w:val="00F533DD"/>
    <w:rsid w:val="00F538EE"/>
    <w:rsid w:val="00F53A38"/>
    <w:rsid w:val="00F54511"/>
    <w:rsid w:val="00F558B4"/>
    <w:rsid w:val="00F56FE5"/>
    <w:rsid w:val="00F616D1"/>
    <w:rsid w:val="00F62DAF"/>
    <w:rsid w:val="00F6330D"/>
    <w:rsid w:val="00F63713"/>
    <w:rsid w:val="00F64B37"/>
    <w:rsid w:val="00F64BA7"/>
    <w:rsid w:val="00F71259"/>
    <w:rsid w:val="00F7144D"/>
    <w:rsid w:val="00F714F9"/>
    <w:rsid w:val="00F71EFC"/>
    <w:rsid w:val="00F73C0A"/>
    <w:rsid w:val="00F74576"/>
    <w:rsid w:val="00F75928"/>
    <w:rsid w:val="00F76317"/>
    <w:rsid w:val="00F7638D"/>
    <w:rsid w:val="00F769EF"/>
    <w:rsid w:val="00F819C8"/>
    <w:rsid w:val="00F82812"/>
    <w:rsid w:val="00F8282E"/>
    <w:rsid w:val="00F85535"/>
    <w:rsid w:val="00F859B4"/>
    <w:rsid w:val="00F864FA"/>
    <w:rsid w:val="00F91F6E"/>
    <w:rsid w:val="00F91FFB"/>
    <w:rsid w:val="00F9213D"/>
    <w:rsid w:val="00F922D3"/>
    <w:rsid w:val="00F9489E"/>
    <w:rsid w:val="00F94D74"/>
    <w:rsid w:val="00F94DA2"/>
    <w:rsid w:val="00F95A3B"/>
    <w:rsid w:val="00F974CC"/>
    <w:rsid w:val="00FA03A0"/>
    <w:rsid w:val="00FA3FCB"/>
    <w:rsid w:val="00FA4F9E"/>
    <w:rsid w:val="00FA5A2F"/>
    <w:rsid w:val="00FA5AA2"/>
    <w:rsid w:val="00FA677D"/>
    <w:rsid w:val="00FA688E"/>
    <w:rsid w:val="00FB23AF"/>
    <w:rsid w:val="00FB254F"/>
    <w:rsid w:val="00FB2CB5"/>
    <w:rsid w:val="00FB52E2"/>
    <w:rsid w:val="00FB6109"/>
    <w:rsid w:val="00FB72A9"/>
    <w:rsid w:val="00FB7B81"/>
    <w:rsid w:val="00FC0811"/>
    <w:rsid w:val="00FC0D78"/>
    <w:rsid w:val="00FC0F5E"/>
    <w:rsid w:val="00FC13EE"/>
    <w:rsid w:val="00FC1624"/>
    <w:rsid w:val="00FC1A96"/>
    <w:rsid w:val="00FC22FC"/>
    <w:rsid w:val="00FC2615"/>
    <w:rsid w:val="00FC2818"/>
    <w:rsid w:val="00FC3416"/>
    <w:rsid w:val="00FC341A"/>
    <w:rsid w:val="00FC3EAC"/>
    <w:rsid w:val="00FC456F"/>
    <w:rsid w:val="00FC5522"/>
    <w:rsid w:val="00FC5721"/>
    <w:rsid w:val="00FC7400"/>
    <w:rsid w:val="00FD3C29"/>
    <w:rsid w:val="00FD5EC4"/>
    <w:rsid w:val="00FD7639"/>
    <w:rsid w:val="00FE085D"/>
    <w:rsid w:val="00FE1373"/>
    <w:rsid w:val="00FE18B0"/>
    <w:rsid w:val="00FE1CDA"/>
    <w:rsid w:val="00FE1DC8"/>
    <w:rsid w:val="00FE2E61"/>
    <w:rsid w:val="00FE3A08"/>
    <w:rsid w:val="00FE3ABF"/>
    <w:rsid w:val="00FE4A6D"/>
    <w:rsid w:val="00FE51D4"/>
    <w:rsid w:val="00FE5B00"/>
    <w:rsid w:val="00FE5E7E"/>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0D8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2">
    <w:name w:val="Table Grid"/>
    <w:basedOn w:val="a1"/>
    <w:uiPriority w:val="39"/>
    <w:rsid w:val="00091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203B57"/>
    <w:pPr>
      <w:spacing w:after="120" w:line="480" w:lineRule="auto"/>
    </w:pPr>
  </w:style>
  <w:style w:type="character" w:customStyle="1" w:styleId="2f">
    <w:name w:val="Основной текст 2 Знак"/>
    <w:basedOn w:val="a0"/>
    <w:link w:val="2e"/>
    <w:uiPriority w:val="99"/>
    <w:semiHidden/>
    <w:rsid w:val="00203B57"/>
    <w:rPr>
      <w:rFonts w:ascii="Courier New" w:eastAsia="Courier New" w:hAnsi="Courier New" w:cs="Courier New"/>
      <w:color w:val="000000"/>
      <w:sz w:val="24"/>
      <w:szCs w:val="24"/>
      <w:lang w:eastAsia="ru-RU" w:bidi="ru-RU"/>
    </w:rPr>
  </w:style>
  <w:style w:type="paragraph" w:customStyle="1" w:styleId="defaultmailrucssattributepostfix">
    <w:name w:val="default_mailru_css_attribute_postfix"/>
    <w:basedOn w:val="a"/>
    <w:rsid w:val="00203B5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Знак8 Знак Знак"/>
    <w:basedOn w:val="a0"/>
    <w:uiPriority w:val="99"/>
    <w:locked/>
    <w:rsid w:val="00154312"/>
    <w:rPr>
      <w:rFonts w:ascii="Times New Roman" w:hAnsi="Times New Roman" w:cs="Times New Roman"/>
      <w:sz w:val="20"/>
      <w:lang w:eastAsia="ru-RU"/>
    </w:rPr>
  </w:style>
  <w:style w:type="paragraph" w:styleId="afff3">
    <w:name w:val="Title"/>
    <w:basedOn w:val="a"/>
    <w:link w:val="afff4"/>
    <w:uiPriority w:val="99"/>
    <w:qFormat/>
    <w:rsid w:val="00660D46"/>
    <w:pPr>
      <w:widowControl/>
      <w:jc w:val="center"/>
    </w:pPr>
    <w:rPr>
      <w:rFonts w:ascii="Times New Roman" w:eastAsia="Times New Roman" w:hAnsi="Times New Roman" w:cs="Times New Roman"/>
      <w:color w:val="auto"/>
      <w:sz w:val="28"/>
      <w:szCs w:val="20"/>
      <w:lang w:bidi="ar-SA"/>
    </w:rPr>
  </w:style>
  <w:style w:type="character" w:customStyle="1" w:styleId="afff4">
    <w:name w:val="Название Знак"/>
    <w:basedOn w:val="a0"/>
    <w:link w:val="afff3"/>
    <w:uiPriority w:val="99"/>
    <w:rsid w:val="00660D46"/>
    <w:rPr>
      <w:rFonts w:ascii="Times New Roman" w:eastAsia="Times New Roman" w:hAnsi="Times New Roman" w:cs="Times New Roman"/>
      <w:sz w:val="28"/>
      <w:szCs w:val="20"/>
      <w:lang w:eastAsia="ru-RU"/>
    </w:rPr>
  </w:style>
  <w:style w:type="paragraph" w:customStyle="1" w:styleId="Style15">
    <w:name w:val="Style15"/>
    <w:basedOn w:val="a"/>
    <w:uiPriority w:val="99"/>
    <w:rsid w:val="00660D46"/>
    <w:pPr>
      <w:autoSpaceDE w:val="0"/>
      <w:autoSpaceDN w:val="0"/>
      <w:adjustRightInd w:val="0"/>
      <w:spacing w:line="274" w:lineRule="exact"/>
    </w:pPr>
    <w:rPr>
      <w:rFonts w:ascii="Times New Roman" w:eastAsia="Times New Roman" w:hAnsi="Times New Roman" w:cs="Times New Roman"/>
      <w:color w:val="auto"/>
      <w:lang w:bidi="ar-SA"/>
    </w:rPr>
  </w:style>
  <w:style w:type="character" w:customStyle="1" w:styleId="FontStyle24">
    <w:name w:val="Font Style24"/>
    <w:uiPriority w:val="99"/>
    <w:rsid w:val="00660D46"/>
    <w:rPr>
      <w:rFonts w:ascii="Times New Roman" w:hAnsi="Times New Roman"/>
      <w:sz w:val="20"/>
    </w:rPr>
  </w:style>
  <w:style w:type="character" w:customStyle="1" w:styleId="afff5">
    <w:name w:val="Гипертекстовая ссылка"/>
    <w:basedOn w:val="a0"/>
    <w:uiPriority w:val="99"/>
    <w:rsid w:val="006C5B6D"/>
    <w:rPr>
      <w:rFonts w:cs="Times New Roman"/>
      <w:b w:val="0"/>
      <w:color w:val="106BBE"/>
    </w:rPr>
  </w:style>
  <w:style w:type="character" w:customStyle="1" w:styleId="afff6">
    <w:name w:val="Цветовое выделение"/>
    <w:uiPriority w:val="99"/>
    <w:rsid w:val="006C5B6D"/>
    <w:rPr>
      <w:b/>
      <w:color w:val="26282F"/>
    </w:rPr>
  </w:style>
  <w:style w:type="paragraph" w:customStyle="1" w:styleId="afff7">
    <w:name w:val="Нормальный (таблица)"/>
    <w:basedOn w:val="a"/>
    <w:next w:val="a"/>
    <w:uiPriority w:val="99"/>
    <w:rsid w:val="006C5B6D"/>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s10">
    <w:name w:val="s_1"/>
    <w:basedOn w:val="a"/>
    <w:rsid w:val="00CB6C9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ardmaininfocontent2">
    <w:name w:val="cardmaininfo__content2"/>
    <w:basedOn w:val="a0"/>
    <w:rsid w:val="00371FEA"/>
    <w:rPr>
      <w:vanish w:val="0"/>
      <w:webHidden w:val="0"/>
      <w:specVanish w:val="0"/>
    </w:rPr>
  </w:style>
  <w:style w:type="character" w:styleId="afff8">
    <w:name w:val="Strong"/>
    <w:basedOn w:val="a0"/>
    <w:uiPriority w:val="22"/>
    <w:qFormat/>
    <w:rsid w:val="006A27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B0D8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B6AD2"/>
    <w:rPr>
      <w:rFonts w:ascii="Times New Roman" w:eastAsia="Times New Roman" w:hAnsi="Times New Roman" w:cs="Times New Roman"/>
      <w:sz w:val="20"/>
      <w:szCs w:val="20"/>
      <w:lang w:eastAsia="ru-RU"/>
    </w:rPr>
  </w:style>
  <w:style w:type="character" w:styleId="af">
    <w:name w:val="footnote reference"/>
    <w:uiPriority w:val="99"/>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0918E2"/>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2">
    <w:name w:val="Table Grid"/>
    <w:basedOn w:val="a1"/>
    <w:uiPriority w:val="39"/>
    <w:rsid w:val="00091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h3 Char,Head 3 Char,l3+toc 3 Char,CT Char,Sub-section Title Char,l3 Char"/>
    <w:locked/>
    <w:rsid w:val="00255E9D"/>
    <w:rPr>
      <w:rFonts w:ascii="Cambria" w:hAnsi="Cambria" w:cs="Cambria"/>
      <w:b/>
      <w:bCs/>
      <w:sz w:val="26"/>
      <w:szCs w:val="26"/>
    </w:rPr>
  </w:style>
  <w:style w:type="paragraph" w:customStyle="1" w:styleId="2d">
    <w:name w:val="Текст2"/>
    <w:basedOn w:val="a"/>
    <w:rsid w:val="00255E9D"/>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203B57"/>
    <w:pPr>
      <w:spacing w:after="120" w:line="480" w:lineRule="auto"/>
    </w:pPr>
  </w:style>
  <w:style w:type="character" w:customStyle="1" w:styleId="2f">
    <w:name w:val="Основной текст 2 Знак"/>
    <w:basedOn w:val="a0"/>
    <w:link w:val="2e"/>
    <w:uiPriority w:val="99"/>
    <w:semiHidden/>
    <w:rsid w:val="00203B57"/>
    <w:rPr>
      <w:rFonts w:ascii="Courier New" w:eastAsia="Courier New" w:hAnsi="Courier New" w:cs="Courier New"/>
      <w:color w:val="000000"/>
      <w:sz w:val="24"/>
      <w:szCs w:val="24"/>
      <w:lang w:eastAsia="ru-RU" w:bidi="ru-RU"/>
    </w:rPr>
  </w:style>
  <w:style w:type="paragraph" w:customStyle="1" w:styleId="defaultmailrucssattributepostfix">
    <w:name w:val="default_mailru_css_attribute_postfix"/>
    <w:basedOn w:val="a"/>
    <w:rsid w:val="00203B5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1">
    <w:name w:val="Знак8 Знак Знак"/>
    <w:basedOn w:val="a0"/>
    <w:uiPriority w:val="99"/>
    <w:locked/>
    <w:rsid w:val="00154312"/>
    <w:rPr>
      <w:rFonts w:ascii="Times New Roman" w:hAnsi="Times New Roman" w:cs="Times New Roman"/>
      <w:sz w:val="20"/>
      <w:lang w:eastAsia="ru-RU"/>
    </w:rPr>
  </w:style>
  <w:style w:type="paragraph" w:styleId="afff3">
    <w:name w:val="Title"/>
    <w:basedOn w:val="a"/>
    <w:link w:val="afff4"/>
    <w:uiPriority w:val="99"/>
    <w:qFormat/>
    <w:rsid w:val="00660D46"/>
    <w:pPr>
      <w:widowControl/>
      <w:jc w:val="center"/>
    </w:pPr>
    <w:rPr>
      <w:rFonts w:ascii="Times New Roman" w:eastAsia="Times New Roman" w:hAnsi="Times New Roman" w:cs="Times New Roman"/>
      <w:color w:val="auto"/>
      <w:sz w:val="28"/>
      <w:szCs w:val="20"/>
      <w:lang w:bidi="ar-SA"/>
    </w:rPr>
  </w:style>
  <w:style w:type="character" w:customStyle="1" w:styleId="afff4">
    <w:name w:val="Название Знак"/>
    <w:basedOn w:val="a0"/>
    <w:link w:val="afff3"/>
    <w:uiPriority w:val="99"/>
    <w:rsid w:val="00660D46"/>
    <w:rPr>
      <w:rFonts w:ascii="Times New Roman" w:eastAsia="Times New Roman" w:hAnsi="Times New Roman" w:cs="Times New Roman"/>
      <w:sz w:val="28"/>
      <w:szCs w:val="20"/>
      <w:lang w:eastAsia="ru-RU"/>
    </w:rPr>
  </w:style>
  <w:style w:type="paragraph" w:customStyle="1" w:styleId="Style15">
    <w:name w:val="Style15"/>
    <w:basedOn w:val="a"/>
    <w:uiPriority w:val="99"/>
    <w:rsid w:val="00660D46"/>
    <w:pPr>
      <w:autoSpaceDE w:val="0"/>
      <w:autoSpaceDN w:val="0"/>
      <w:adjustRightInd w:val="0"/>
      <w:spacing w:line="274" w:lineRule="exact"/>
    </w:pPr>
    <w:rPr>
      <w:rFonts w:ascii="Times New Roman" w:eastAsia="Times New Roman" w:hAnsi="Times New Roman" w:cs="Times New Roman"/>
      <w:color w:val="auto"/>
      <w:lang w:bidi="ar-SA"/>
    </w:rPr>
  </w:style>
  <w:style w:type="character" w:customStyle="1" w:styleId="FontStyle24">
    <w:name w:val="Font Style24"/>
    <w:uiPriority w:val="99"/>
    <w:rsid w:val="00660D46"/>
    <w:rPr>
      <w:rFonts w:ascii="Times New Roman" w:hAnsi="Times New Roman"/>
      <w:sz w:val="20"/>
    </w:rPr>
  </w:style>
  <w:style w:type="character" w:customStyle="1" w:styleId="afff5">
    <w:name w:val="Гипертекстовая ссылка"/>
    <w:basedOn w:val="a0"/>
    <w:uiPriority w:val="99"/>
    <w:rsid w:val="006C5B6D"/>
    <w:rPr>
      <w:rFonts w:cs="Times New Roman"/>
      <w:b w:val="0"/>
      <w:color w:val="106BBE"/>
    </w:rPr>
  </w:style>
  <w:style w:type="character" w:customStyle="1" w:styleId="afff6">
    <w:name w:val="Цветовое выделение"/>
    <w:uiPriority w:val="99"/>
    <w:rsid w:val="006C5B6D"/>
    <w:rPr>
      <w:b/>
      <w:color w:val="26282F"/>
    </w:rPr>
  </w:style>
  <w:style w:type="paragraph" w:customStyle="1" w:styleId="afff7">
    <w:name w:val="Нормальный (таблица)"/>
    <w:basedOn w:val="a"/>
    <w:next w:val="a"/>
    <w:uiPriority w:val="99"/>
    <w:rsid w:val="006C5B6D"/>
    <w:pPr>
      <w:autoSpaceDE w:val="0"/>
      <w:autoSpaceDN w:val="0"/>
      <w:adjustRightInd w:val="0"/>
      <w:jc w:val="both"/>
    </w:pPr>
    <w:rPr>
      <w:rFonts w:ascii="Times New Roman CYR" w:eastAsiaTheme="minorEastAsia" w:hAnsi="Times New Roman CYR" w:cs="Times New Roman CYR"/>
      <w:color w:val="auto"/>
      <w:lang w:bidi="ar-SA"/>
    </w:rPr>
  </w:style>
  <w:style w:type="paragraph" w:customStyle="1" w:styleId="s10">
    <w:name w:val="s_1"/>
    <w:basedOn w:val="a"/>
    <w:rsid w:val="00CB6C9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ardmaininfocontent2">
    <w:name w:val="cardmaininfo__content2"/>
    <w:basedOn w:val="a0"/>
    <w:rsid w:val="00371FEA"/>
    <w:rPr>
      <w:vanish w:val="0"/>
      <w:webHidden w:val="0"/>
      <w:specVanish w:val="0"/>
    </w:rPr>
  </w:style>
  <w:style w:type="character" w:styleId="afff8">
    <w:name w:val="Strong"/>
    <w:basedOn w:val="a0"/>
    <w:uiPriority w:val="22"/>
    <w:qFormat/>
    <w:rsid w:val="006A27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54391">
      <w:bodyDiv w:val="1"/>
      <w:marLeft w:val="0"/>
      <w:marRight w:val="0"/>
      <w:marTop w:val="0"/>
      <w:marBottom w:val="0"/>
      <w:divBdr>
        <w:top w:val="none" w:sz="0" w:space="0" w:color="auto"/>
        <w:left w:val="none" w:sz="0" w:space="0" w:color="auto"/>
        <w:bottom w:val="none" w:sz="0" w:space="0" w:color="auto"/>
        <w:right w:val="none" w:sz="0" w:space="0" w:color="auto"/>
      </w:divBdr>
    </w:div>
    <w:div w:id="165753636">
      <w:bodyDiv w:val="1"/>
      <w:marLeft w:val="0"/>
      <w:marRight w:val="0"/>
      <w:marTop w:val="0"/>
      <w:marBottom w:val="0"/>
      <w:divBdr>
        <w:top w:val="none" w:sz="0" w:space="0" w:color="auto"/>
        <w:left w:val="none" w:sz="0" w:space="0" w:color="auto"/>
        <w:bottom w:val="none" w:sz="0" w:space="0" w:color="auto"/>
        <w:right w:val="none" w:sz="0" w:space="0" w:color="auto"/>
      </w:divBdr>
    </w:div>
    <w:div w:id="180896303">
      <w:bodyDiv w:val="1"/>
      <w:marLeft w:val="0"/>
      <w:marRight w:val="0"/>
      <w:marTop w:val="0"/>
      <w:marBottom w:val="0"/>
      <w:divBdr>
        <w:top w:val="none" w:sz="0" w:space="0" w:color="auto"/>
        <w:left w:val="none" w:sz="0" w:space="0" w:color="auto"/>
        <w:bottom w:val="none" w:sz="0" w:space="0" w:color="auto"/>
        <w:right w:val="none" w:sz="0" w:space="0" w:color="auto"/>
      </w:divBdr>
    </w:div>
    <w:div w:id="204678524">
      <w:bodyDiv w:val="1"/>
      <w:marLeft w:val="0"/>
      <w:marRight w:val="0"/>
      <w:marTop w:val="0"/>
      <w:marBottom w:val="0"/>
      <w:divBdr>
        <w:top w:val="none" w:sz="0" w:space="0" w:color="auto"/>
        <w:left w:val="none" w:sz="0" w:space="0" w:color="auto"/>
        <w:bottom w:val="none" w:sz="0" w:space="0" w:color="auto"/>
        <w:right w:val="none" w:sz="0" w:space="0" w:color="auto"/>
      </w:divBdr>
    </w:div>
    <w:div w:id="324627171">
      <w:bodyDiv w:val="1"/>
      <w:marLeft w:val="0"/>
      <w:marRight w:val="0"/>
      <w:marTop w:val="0"/>
      <w:marBottom w:val="0"/>
      <w:divBdr>
        <w:top w:val="none" w:sz="0" w:space="0" w:color="auto"/>
        <w:left w:val="none" w:sz="0" w:space="0" w:color="auto"/>
        <w:bottom w:val="none" w:sz="0" w:space="0" w:color="auto"/>
        <w:right w:val="none" w:sz="0" w:space="0" w:color="auto"/>
      </w:divBdr>
    </w:div>
    <w:div w:id="485321006">
      <w:bodyDiv w:val="1"/>
      <w:marLeft w:val="0"/>
      <w:marRight w:val="0"/>
      <w:marTop w:val="0"/>
      <w:marBottom w:val="0"/>
      <w:divBdr>
        <w:top w:val="none" w:sz="0" w:space="0" w:color="auto"/>
        <w:left w:val="none" w:sz="0" w:space="0" w:color="auto"/>
        <w:bottom w:val="none" w:sz="0" w:space="0" w:color="auto"/>
        <w:right w:val="none" w:sz="0" w:space="0" w:color="auto"/>
      </w:divBdr>
    </w:div>
    <w:div w:id="678197325">
      <w:bodyDiv w:val="1"/>
      <w:marLeft w:val="0"/>
      <w:marRight w:val="0"/>
      <w:marTop w:val="0"/>
      <w:marBottom w:val="0"/>
      <w:divBdr>
        <w:top w:val="none" w:sz="0" w:space="0" w:color="auto"/>
        <w:left w:val="none" w:sz="0" w:space="0" w:color="auto"/>
        <w:bottom w:val="none" w:sz="0" w:space="0" w:color="auto"/>
        <w:right w:val="none" w:sz="0" w:space="0" w:color="auto"/>
      </w:divBdr>
    </w:div>
    <w:div w:id="719746749">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6771184">
      <w:bodyDiv w:val="1"/>
      <w:marLeft w:val="0"/>
      <w:marRight w:val="0"/>
      <w:marTop w:val="0"/>
      <w:marBottom w:val="0"/>
      <w:divBdr>
        <w:top w:val="none" w:sz="0" w:space="0" w:color="auto"/>
        <w:left w:val="none" w:sz="0" w:space="0" w:color="auto"/>
        <w:bottom w:val="none" w:sz="0" w:space="0" w:color="auto"/>
        <w:right w:val="none" w:sz="0" w:space="0" w:color="auto"/>
      </w:divBdr>
    </w:div>
    <w:div w:id="1385761039">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81059993">
      <w:bodyDiv w:val="1"/>
      <w:marLeft w:val="0"/>
      <w:marRight w:val="0"/>
      <w:marTop w:val="0"/>
      <w:marBottom w:val="0"/>
      <w:divBdr>
        <w:top w:val="none" w:sz="0" w:space="0" w:color="auto"/>
        <w:left w:val="none" w:sz="0" w:space="0" w:color="auto"/>
        <w:bottom w:val="none" w:sz="0" w:space="0" w:color="auto"/>
        <w:right w:val="none" w:sz="0" w:space="0" w:color="auto"/>
      </w:divBdr>
    </w:div>
    <w:div w:id="158892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0064072&amp;sub=1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obileonline.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mail.ru/compose?To=pd71@zdra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9DA2C3248D102CB2E8A4063F0A03C4609DB41E4332B1123BD3122721556FD31797281DBB92F56C0M2aBS" TargetMode="External"/><Relationship Id="rId5" Type="http://schemas.openxmlformats.org/officeDocument/2006/relationships/settings" Target="settings.xml"/><Relationship Id="rId15" Type="http://schemas.openxmlformats.org/officeDocument/2006/relationships/hyperlink" Target="http://ivo.garant.ru/document?id=70253464&amp;sub=95" TargetMode="External"/><Relationship Id="rId10" Type="http://schemas.openxmlformats.org/officeDocument/2006/relationships/hyperlink" Target="http://mobileonline.garant.ru/document/redirect/70353464/34" TargetMode="External"/><Relationship Id="rId4" Type="http://schemas.microsoft.com/office/2007/relationships/stylesWithEffects" Target="stylesWithEffects.xml"/><Relationship Id="rId9" Type="http://schemas.openxmlformats.org/officeDocument/2006/relationships/hyperlink" Target="http://mobileonline.garant.ru/document/redirect/12164673/0" TargetMode="External"/><Relationship Id="rId14" Type="http://schemas.openxmlformats.org/officeDocument/2006/relationships/hyperlink" Target="http://ivo.garant.ru/document?id=10064072&amp;sub=4501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file:///Z:\2019\1.&#1072;&#1091;&#1082;&#1094;&#1080;&#1086;&#1085;\1.2.&#1072;&#1091;&#1082;&#1094;&#1080;&#1086;&#1085;&#1099;%20&#1072;&#1076;&#1084;&#1080;&#1085;&#1080;&#1089;&#1090;&#1088;&#1072;&#1094;&#1080;&#1080;\&#1084;&#1077;&#1076;.%20&#1086;&#1073;&#1086;&#1088;&#1091;&#1076;%20&#1057;&#1052;&#1055;\&#1055;&#1088;&#1080;&#1082;&#1072;&#1079;%20&#1052;&#1080;&#1085;&#1080;&#1089;&#1090;&#1077;&#1088;&#1089;&#1090;&#1074;&#1072;%20&#1079;&#1076;&#1088;&#1072;&#1074;&#1086;&#1086;&#1093;&#1088;&#1072;&#1085;&#1077;&#1085;&#1080;&#1103;%20&#1056;&#1060;%20&#1086;&#1090;%2015%20&#1086;&#1082;&#1090;&#1103;&#1073;&#1088;&#1103;%202015%20&#1075;.%20N%20724&#1085;%20_&#1054;&#1073;%20&#1091;&#1090;&#1074;&#1077;&#1088;&#1078;&#1076;&#1077;.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E4C83-A3D4-4797-8A8A-EE0C1B51F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7206</Words>
  <Characters>41080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Экономист</cp:lastModifiedBy>
  <cp:revision>4</cp:revision>
  <cp:lastPrinted>2021-12-27T08:31:00Z</cp:lastPrinted>
  <dcterms:created xsi:type="dcterms:W3CDTF">2026-06-09T13:54:00Z</dcterms:created>
  <dcterms:modified xsi:type="dcterms:W3CDTF">2026-06-09T15:09:00Z</dcterms:modified>
</cp:coreProperties>
</file>