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B41C7" w:rsidRPr="001F0422" w:rsidRDefault="00236803" w:rsidP="00C444A4">
      <w:pPr>
        <w:spacing w:after="120"/>
        <w:jc w:val="center"/>
        <w:rPr>
          <w:rFonts w:ascii="Times New Roman" w:hAnsi="Times New Roman" w:cs="Times New Roman"/>
          <w:b/>
        </w:rPr>
      </w:pPr>
      <w:bookmarkStart w:id="0" w:name="bookmark0"/>
      <w:r w:rsidRPr="001F0422">
        <w:rPr>
          <w:rFonts w:ascii="Times New Roman" w:hAnsi="Times New Roman" w:cs="Times New Roman"/>
          <w:b/>
        </w:rPr>
        <w:t xml:space="preserve">Проект </w:t>
      </w:r>
      <w:r w:rsidR="001E4FB1" w:rsidRPr="001F0422">
        <w:rPr>
          <w:rFonts w:ascii="Times New Roman" w:hAnsi="Times New Roman" w:cs="Times New Roman"/>
          <w:b/>
        </w:rPr>
        <w:t>К</w:t>
      </w:r>
      <w:r w:rsidR="00573E71" w:rsidRPr="001F0422">
        <w:rPr>
          <w:rFonts w:ascii="Times New Roman" w:hAnsi="Times New Roman" w:cs="Times New Roman"/>
          <w:b/>
        </w:rPr>
        <w:t>онтракт</w:t>
      </w:r>
      <w:r w:rsidRPr="001F0422">
        <w:rPr>
          <w:rFonts w:ascii="Times New Roman" w:hAnsi="Times New Roman" w:cs="Times New Roman"/>
          <w:b/>
        </w:rPr>
        <w:t>а</w:t>
      </w:r>
      <w:r w:rsidR="008C4324" w:rsidRPr="001F0422">
        <w:rPr>
          <w:rFonts w:ascii="Times New Roman" w:hAnsi="Times New Roman" w:cs="Times New Roman"/>
          <w:b/>
        </w:rPr>
        <w:t xml:space="preserve"> </w:t>
      </w:r>
      <w:bookmarkEnd w:id="0"/>
      <w:r w:rsidR="00C9410A" w:rsidRPr="001F0422">
        <w:rPr>
          <w:rFonts w:ascii="Times New Roman" w:hAnsi="Times New Roman" w:cs="Times New Roman"/>
          <w:b/>
        </w:rPr>
        <w:br/>
      </w:r>
      <w:r w:rsidR="00F937D8" w:rsidRPr="00F937D8">
        <w:rPr>
          <w:rFonts w:ascii="Times New Roman" w:hAnsi="Times New Roman" w:cs="Times New Roman"/>
          <w:b/>
        </w:rPr>
        <w:t>Оказание услуг по изготовлению бланков «Благодарность» в комплекте с папкой для нужд администрации Василеостровского района Санкт-Петербурга</w:t>
      </w:r>
      <w:bookmarkStart w:id="1" w:name="_GoBack"/>
      <w:bookmarkEnd w:id="1"/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2C12E3" w:rsidTr="002C12E3">
        <w:tc>
          <w:tcPr>
            <w:tcW w:w="3473" w:type="dxa"/>
          </w:tcPr>
          <w:p w:rsidR="002C12E3" w:rsidRDefault="002C12E3" w:rsidP="00C444A4">
            <w:pPr>
              <w:pStyle w:val="13"/>
              <w:shd w:val="clear" w:color="auto" w:fill="auto"/>
              <w:tabs>
                <w:tab w:val="left" w:pos="6810"/>
                <w:tab w:val="left" w:leader="underscore" w:pos="7278"/>
                <w:tab w:val="left" w:leader="underscore" w:pos="9204"/>
              </w:tabs>
              <w:spacing w:after="120" w:line="240" w:lineRule="auto"/>
              <w:jc w:val="both"/>
              <w:rPr>
                <w:lang w:val="ru-RU"/>
              </w:rPr>
            </w:pPr>
            <w:r>
              <w:t>Санкт-Петербург</w:t>
            </w:r>
          </w:p>
        </w:tc>
        <w:tc>
          <w:tcPr>
            <w:tcW w:w="3474" w:type="dxa"/>
          </w:tcPr>
          <w:p w:rsidR="002C12E3" w:rsidRDefault="002C12E3" w:rsidP="00B35106">
            <w:pPr>
              <w:pStyle w:val="13"/>
              <w:shd w:val="clear" w:color="auto" w:fill="auto"/>
              <w:tabs>
                <w:tab w:val="left" w:pos="6810"/>
                <w:tab w:val="left" w:leader="underscore" w:pos="7278"/>
                <w:tab w:val="left" w:leader="underscore" w:pos="9204"/>
              </w:tabs>
              <w:spacing w:line="240" w:lineRule="auto"/>
              <w:jc w:val="both"/>
              <w:rPr>
                <w:lang w:val="ru-RU"/>
              </w:rPr>
            </w:pPr>
          </w:p>
        </w:tc>
        <w:tc>
          <w:tcPr>
            <w:tcW w:w="3474" w:type="dxa"/>
          </w:tcPr>
          <w:p w:rsidR="002C12E3" w:rsidRDefault="002C12E3" w:rsidP="00C9410A">
            <w:pPr>
              <w:pStyle w:val="13"/>
              <w:shd w:val="clear" w:color="auto" w:fill="auto"/>
              <w:tabs>
                <w:tab w:val="left" w:pos="6810"/>
                <w:tab w:val="left" w:leader="underscore" w:pos="7278"/>
                <w:tab w:val="left" w:leader="underscore" w:pos="9204"/>
              </w:tabs>
              <w:spacing w:line="240" w:lineRule="auto"/>
              <w:jc w:val="right"/>
              <w:rPr>
                <w:lang w:val="ru-RU"/>
              </w:rPr>
            </w:pPr>
            <w:r>
              <w:rPr>
                <w:lang w:val="ru-RU"/>
              </w:rPr>
              <w:t>«___»___________ 202</w:t>
            </w:r>
            <w:r w:rsidR="00C9410A">
              <w:rPr>
                <w:lang w:val="ru-RU"/>
              </w:rPr>
              <w:t>6</w:t>
            </w:r>
            <w:r>
              <w:rPr>
                <w:lang w:val="ru-RU"/>
              </w:rPr>
              <w:t xml:space="preserve"> г.</w:t>
            </w:r>
          </w:p>
        </w:tc>
      </w:tr>
    </w:tbl>
    <w:p w:rsidR="00CB7DC5" w:rsidRPr="005F6ADB" w:rsidRDefault="00573E71" w:rsidP="00573E71">
      <w:pPr>
        <w:ind w:firstLine="709"/>
        <w:jc w:val="both"/>
        <w:rPr>
          <w:rFonts w:ascii="Times New Roman" w:hAnsi="Times New Roman" w:cs="Times New Roman"/>
          <w:color w:val="auto"/>
        </w:rPr>
      </w:pPr>
      <w:proofErr w:type="gramStart"/>
      <w:r w:rsidRPr="008629A4">
        <w:rPr>
          <w:rFonts w:ascii="Times New Roman" w:hAnsi="Times New Roman" w:cs="Times New Roman"/>
          <w:color w:val="auto"/>
        </w:rPr>
        <w:t>Администрация Василеостровского района Санкт-Петербурга,</w:t>
      </w:r>
      <w:r w:rsidRPr="00C444A4">
        <w:rPr>
          <w:rFonts w:ascii="Times New Roman" w:hAnsi="Times New Roman" w:cs="Times New Roman"/>
          <w:color w:val="auto"/>
        </w:rPr>
        <w:t xml:space="preserve"> </w:t>
      </w:r>
      <w:r w:rsidRPr="008629A4">
        <w:rPr>
          <w:rFonts w:ascii="Times New Roman" w:hAnsi="Times New Roman" w:cs="Times New Roman"/>
          <w:color w:val="auto"/>
        </w:rPr>
        <w:t xml:space="preserve">именуемая в дальнейшем «Заказчик», в лице </w:t>
      </w:r>
      <w:r w:rsidRPr="00C9410A">
        <w:rPr>
          <w:rFonts w:ascii="Times New Roman" w:hAnsi="Times New Roman" w:cs="Times New Roman"/>
          <w:color w:val="auto"/>
        </w:rPr>
        <w:t xml:space="preserve">главы администрации Василеостровского района Санкт-Петербурга </w:t>
      </w:r>
      <w:r w:rsidR="00236803">
        <w:rPr>
          <w:rFonts w:ascii="Times New Roman" w:hAnsi="Times New Roman" w:cs="Times New Roman"/>
          <w:color w:val="auto"/>
        </w:rPr>
        <w:br/>
      </w:r>
      <w:r w:rsidR="00C9410A" w:rsidRPr="00C9410A">
        <w:rPr>
          <w:rFonts w:ascii="Times New Roman" w:hAnsi="Times New Roman" w:cs="Times New Roman"/>
          <w:color w:val="auto"/>
        </w:rPr>
        <w:t>Соболева Михаила Юрьевича</w:t>
      </w:r>
      <w:r w:rsidRPr="00C9410A">
        <w:rPr>
          <w:rFonts w:ascii="Times New Roman" w:hAnsi="Times New Roman" w:cs="Times New Roman"/>
          <w:color w:val="auto"/>
        </w:rPr>
        <w:t xml:space="preserve">, </w:t>
      </w:r>
      <w:r w:rsidR="00C9410A" w:rsidRPr="00C9410A">
        <w:rPr>
          <w:rFonts w:ascii="Times New Roman" w:hAnsi="Times New Roman" w:cs="Times New Roman"/>
          <w:color w:val="auto"/>
        </w:rPr>
        <w:t>действующего на основании Положения об администрации</w:t>
      </w:r>
      <w:r w:rsidR="00C9410A" w:rsidRPr="008B3351">
        <w:rPr>
          <w:rFonts w:ascii="Times New Roman" w:hAnsi="Times New Roman" w:cs="Times New Roman"/>
          <w:color w:val="auto"/>
        </w:rPr>
        <w:t xml:space="preserve"> района </w:t>
      </w:r>
      <w:r w:rsidR="00C9410A">
        <w:rPr>
          <w:rFonts w:ascii="Times New Roman" w:hAnsi="Times New Roman" w:cs="Times New Roman"/>
          <w:color w:val="auto"/>
        </w:rPr>
        <w:br/>
      </w:r>
      <w:r w:rsidR="00C9410A" w:rsidRPr="008B3351">
        <w:rPr>
          <w:rFonts w:ascii="Times New Roman" w:hAnsi="Times New Roman" w:cs="Times New Roman"/>
          <w:color w:val="auto"/>
        </w:rPr>
        <w:t>Санкт-Петербурга, утвержденного постановлением Правительства Санкт</w:t>
      </w:r>
      <w:r w:rsidR="00C9410A">
        <w:rPr>
          <w:rFonts w:ascii="Times New Roman" w:hAnsi="Times New Roman" w:cs="Times New Roman"/>
          <w:color w:val="auto"/>
        </w:rPr>
        <w:t>-</w:t>
      </w:r>
      <w:r w:rsidR="00C9410A" w:rsidRPr="008B3351">
        <w:rPr>
          <w:rFonts w:ascii="Times New Roman" w:hAnsi="Times New Roman" w:cs="Times New Roman"/>
          <w:color w:val="auto"/>
        </w:rPr>
        <w:t xml:space="preserve">Петербурга </w:t>
      </w:r>
      <w:r w:rsidR="00C9410A">
        <w:rPr>
          <w:rFonts w:ascii="Times New Roman" w:hAnsi="Times New Roman" w:cs="Times New Roman"/>
          <w:color w:val="auto"/>
        </w:rPr>
        <w:br/>
      </w:r>
      <w:r w:rsidR="00C9410A" w:rsidRPr="008B3351">
        <w:rPr>
          <w:rFonts w:ascii="Times New Roman" w:hAnsi="Times New Roman" w:cs="Times New Roman"/>
          <w:color w:val="auto"/>
        </w:rPr>
        <w:t>от 19.12.2017 № 1098</w:t>
      </w:r>
      <w:r w:rsidRPr="008629A4">
        <w:rPr>
          <w:rFonts w:ascii="Times New Roman" w:hAnsi="Times New Roman" w:cs="Times New Roman"/>
          <w:color w:val="auto"/>
        </w:rPr>
        <w:t>, с одной стороны, и _________</w:t>
      </w:r>
      <w:r w:rsidR="008629A4" w:rsidRPr="008629A4">
        <w:rPr>
          <w:rFonts w:ascii="Times New Roman" w:hAnsi="Times New Roman" w:cs="Times New Roman"/>
          <w:color w:val="auto"/>
        </w:rPr>
        <w:t>_______________</w:t>
      </w:r>
      <w:r w:rsidRPr="008629A4">
        <w:rPr>
          <w:rFonts w:ascii="Times New Roman" w:hAnsi="Times New Roman" w:cs="Times New Roman"/>
          <w:color w:val="auto"/>
        </w:rPr>
        <w:t>__ именуем</w:t>
      </w:r>
      <w:r w:rsidR="00236803">
        <w:rPr>
          <w:rFonts w:ascii="Times New Roman" w:hAnsi="Times New Roman" w:cs="Times New Roman"/>
          <w:color w:val="auto"/>
        </w:rPr>
        <w:t>ый</w:t>
      </w:r>
      <w:r w:rsidRPr="008629A4">
        <w:rPr>
          <w:rFonts w:ascii="Times New Roman" w:hAnsi="Times New Roman" w:cs="Times New Roman"/>
          <w:color w:val="auto"/>
        </w:rPr>
        <w:t xml:space="preserve"> в дальнейшем «Поставщик», в лице ______________________, действующего на основании _____</w:t>
      </w:r>
      <w:r w:rsidR="008629A4">
        <w:rPr>
          <w:rFonts w:ascii="Times New Roman" w:hAnsi="Times New Roman" w:cs="Times New Roman"/>
          <w:color w:val="auto"/>
        </w:rPr>
        <w:t>___</w:t>
      </w:r>
      <w:r w:rsidRPr="008629A4">
        <w:rPr>
          <w:rFonts w:ascii="Times New Roman" w:hAnsi="Times New Roman" w:cs="Times New Roman"/>
          <w:color w:val="auto"/>
        </w:rPr>
        <w:t xml:space="preserve">_________, с другой стороны, вместе именуемые «Стороны», а по отдельности «Сторона», </w:t>
      </w:r>
      <w:r w:rsidR="00CB7DC5" w:rsidRPr="005F6ADB">
        <w:rPr>
          <w:rFonts w:ascii="Times New Roman" w:hAnsi="Times New Roman" w:cs="Times New Roman"/>
          <w:color w:val="auto"/>
        </w:rPr>
        <w:t xml:space="preserve">идентификационный код закупки </w:t>
      </w:r>
      <w:r w:rsidR="00CE0903" w:rsidRPr="005F6ADB">
        <w:rPr>
          <w:rFonts w:ascii="Times New Roman" w:hAnsi="Times New Roman" w:cs="Times New Roman"/>
          <w:color w:val="auto"/>
        </w:rPr>
        <w:t>262780104244678010100100080000000244</w:t>
      </w:r>
      <w:proofErr w:type="gramEnd"/>
      <w:r w:rsidR="00CB7DC5" w:rsidRPr="005F6ADB">
        <w:rPr>
          <w:rFonts w:ascii="Times New Roman" w:hAnsi="Times New Roman" w:cs="Times New Roman"/>
          <w:color w:val="auto"/>
        </w:rPr>
        <w:t>, в соответствии с</w:t>
      </w:r>
      <w:r w:rsidR="00CE0903" w:rsidRPr="005F6ADB">
        <w:rPr>
          <w:rFonts w:ascii="Times New Roman" w:hAnsi="Times New Roman" w:cs="Times New Roman"/>
          <w:color w:val="auto"/>
        </w:rPr>
        <w:t> </w:t>
      </w:r>
      <w:r w:rsidR="00CB7DC5" w:rsidRPr="005F6ADB">
        <w:rPr>
          <w:rFonts w:ascii="Times New Roman" w:hAnsi="Times New Roman" w:cs="Times New Roman"/>
          <w:color w:val="auto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Контракт (далее – Контракт) о нижеследующем.</w:t>
      </w:r>
    </w:p>
    <w:p w:rsidR="008C4324" w:rsidRPr="001F0422" w:rsidRDefault="008C4324" w:rsidP="008615FD">
      <w:pPr>
        <w:spacing w:before="80" w:after="80"/>
        <w:jc w:val="center"/>
        <w:rPr>
          <w:rFonts w:ascii="Times New Roman" w:hAnsi="Times New Roman" w:cs="Times New Roman"/>
          <w:b/>
        </w:rPr>
      </w:pPr>
      <w:bookmarkStart w:id="2" w:name="bookmark1"/>
      <w:r w:rsidRPr="001F0422">
        <w:rPr>
          <w:rFonts w:ascii="Times New Roman" w:hAnsi="Times New Roman" w:cs="Times New Roman"/>
          <w:b/>
        </w:rPr>
        <w:t>1.</w:t>
      </w:r>
      <w:bookmarkEnd w:id="2"/>
      <w:r w:rsidR="00D86C83" w:rsidRPr="001F0422">
        <w:rPr>
          <w:rFonts w:ascii="Times New Roman" w:hAnsi="Times New Roman" w:cs="Times New Roman"/>
          <w:b/>
        </w:rPr>
        <w:t xml:space="preserve"> </w:t>
      </w:r>
      <w:r w:rsidR="00573E71" w:rsidRPr="001F0422">
        <w:rPr>
          <w:rFonts w:ascii="Times New Roman" w:hAnsi="Times New Roman" w:cs="Times New Roman"/>
          <w:b/>
        </w:rPr>
        <w:t>Предмет Контракта</w:t>
      </w:r>
    </w:p>
    <w:p w:rsidR="00ED33C9" w:rsidRPr="005F6ADB" w:rsidRDefault="00ED33C9" w:rsidP="00954FF5">
      <w:pPr>
        <w:pStyle w:val="13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1.1.</w:t>
      </w:r>
      <w:r>
        <w:rPr>
          <w:lang w:val="ru-RU"/>
        </w:rPr>
        <w:tab/>
      </w:r>
      <w:r w:rsidR="004F0608" w:rsidRPr="001E4FB1">
        <w:rPr>
          <w:lang w:val="ru-RU"/>
        </w:rPr>
        <w:t>Поставщик</w:t>
      </w:r>
      <w:r w:rsidR="008C4324" w:rsidRPr="001E4FB1">
        <w:t xml:space="preserve"> обязуется </w:t>
      </w:r>
      <w:r w:rsidR="00573E71" w:rsidRPr="001E4FB1">
        <w:rPr>
          <w:lang w:val="ru-RU"/>
        </w:rPr>
        <w:t xml:space="preserve">изготовить </w:t>
      </w:r>
      <w:r w:rsidR="00573E71" w:rsidRPr="005F6ADB">
        <w:rPr>
          <w:lang w:val="ru-RU"/>
        </w:rPr>
        <w:t xml:space="preserve">бланки </w:t>
      </w:r>
      <w:r w:rsidR="004F5B13" w:rsidRPr="005F6ADB">
        <w:rPr>
          <w:lang w:val="ru-RU"/>
        </w:rPr>
        <w:t>«</w:t>
      </w:r>
      <w:r w:rsidR="00573E71" w:rsidRPr="005F6ADB">
        <w:rPr>
          <w:lang w:val="ru-RU"/>
        </w:rPr>
        <w:t>Благодарност</w:t>
      </w:r>
      <w:r w:rsidR="004F5B13" w:rsidRPr="005F6ADB">
        <w:rPr>
          <w:lang w:val="ru-RU"/>
        </w:rPr>
        <w:t>ь»</w:t>
      </w:r>
      <w:r w:rsidR="00573E71" w:rsidRPr="005F6ADB">
        <w:rPr>
          <w:lang w:val="ru-RU"/>
        </w:rPr>
        <w:t xml:space="preserve"> в комплекте с папкой, </w:t>
      </w:r>
      <w:r w:rsidR="00D86C83" w:rsidRPr="005F6ADB">
        <w:rPr>
          <w:lang w:val="ru-RU"/>
        </w:rPr>
        <w:br/>
      </w:r>
      <w:r w:rsidR="00573E71" w:rsidRPr="005F6ADB">
        <w:t xml:space="preserve">(далее – </w:t>
      </w:r>
      <w:r w:rsidR="00573E71" w:rsidRPr="005F6ADB">
        <w:rPr>
          <w:lang w:val="ru-RU"/>
        </w:rPr>
        <w:t>Продукция</w:t>
      </w:r>
      <w:r w:rsidR="00573E71" w:rsidRPr="005F6ADB">
        <w:t>)</w:t>
      </w:r>
      <w:r w:rsidR="00954FF5" w:rsidRPr="005F6ADB">
        <w:rPr>
          <w:lang w:val="ru-RU"/>
        </w:rPr>
        <w:t>, а Заказчик обязуется принять и оплатить Продукцию.</w:t>
      </w:r>
    </w:p>
    <w:p w:rsidR="00A44E82" w:rsidRPr="001F0422" w:rsidRDefault="00ED33C9" w:rsidP="00954FF5">
      <w:pPr>
        <w:pStyle w:val="13"/>
        <w:tabs>
          <w:tab w:val="left" w:pos="1134"/>
        </w:tabs>
        <w:spacing w:line="240" w:lineRule="auto"/>
        <w:ind w:firstLine="709"/>
        <w:jc w:val="both"/>
        <w:rPr>
          <w:strike/>
          <w:color w:val="000000" w:themeColor="text1"/>
          <w:lang w:val="ru-RU"/>
        </w:rPr>
      </w:pPr>
      <w:r w:rsidRPr="001F0422">
        <w:rPr>
          <w:color w:val="000000" w:themeColor="text1"/>
          <w:lang w:val="ru-RU"/>
        </w:rPr>
        <w:t>1.2.</w:t>
      </w:r>
      <w:r w:rsidRPr="001F0422">
        <w:rPr>
          <w:color w:val="000000" w:themeColor="text1"/>
          <w:lang w:val="ru-RU"/>
        </w:rPr>
        <w:tab/>
      </w:r>
      <w:r w:rsidR="00954FF5" w:rsidRPr="001F0422">
        <w:rPr>
          <w:color w:val="000000" w:themeColor="text1"/>
          <w:lang w:val="ru-RU"/>
        </w:rPr>
        <w:t>Поставщик изготавливает Продукцию в соответствии с требованиями, указанными в</w:t>
      </w:r>
      <w:r w:rsidR="00DD6EBD" w:rsidRPr="001F0422">
        <w:rPr>
          <w:color w:val="000000" w:themeColor="text1"/>
          <w:lang w:val="ru-RU"/>
        </w:rPr>
        <w:t> </w:t>
      </w:r>
      <w:r w:rsidR="00573E71" w:rsidRPr="001F0422">
        <w:rPr>
          <w:color w:val="000000" w:themeColor="text1"/>
        </w:rPr>
        <w:t>Техническ</w:t>
      </w:r>
      <w:r w:rsidR="00954FF5" w:rsidRPr="001F0422">
        <w:rPr>
          <w:color w:val="000000" w:themeColor="text1"/>
          <w:lang w:val="ru-RU"/>
        </w:rPr>
        <w:t>ом</w:t>
      </w:r>
      <w:r w:rsidRPr="001F0422">
        <w:rPr>
          <w:color w:val="000000" w:themeColor="text1"/>
          <w:lang w:val="ru-RU"/>
        </w:rPr>
        <w:t xml:space="preserve"> </w:t>
      </w:r>
      <w:r w:rsidR="00573E71" w:rsidRPr="001F0422">
        <w:rPr>
          <w:color w:val="000000" w:themeColor="text1"/>
        </w:rPr>
        <w:t>задани</w:t>
      </w:r>
      <w:r w:rsidR="00954FF5" w:rsidRPr="001F0422">
        <w:rPr>
          <w:color w:val="000000" w:themeColor="text1"/>
          <w:lang w:val="ru-RU"/>
        </w:rPr>
        <w:t>и</w:t>
      </w:r>
      <w:r w:rsidR="00573E71" w:rsidRPr="001F0422">
        <w:rPr>
          <w:color w:val="000000" w:themeColor="text1"/>
        </w:rPr>
        <w:t xml:space="preserve"> </w:t>
      </w:r>
      <w:r w:rsidR="00573E71" w:rsidRPr="001F0422">
        <w:rPr>
          <w:color w:val="000000" w:themeColor="text1"/>
          <w:lang w:val="ru-RU"/>
        </w:rPr>
        <w:t xml:space="preserve">(приложение № 1 к Контракту) и </w:t>
      </w:r>
      <w:r w:rsidR="00573E71" w:rsidRPr="001F0422">
        <w:rPr>
          <w:color w:val="000000" w:themeColor="text1"/>
        </w:rPr>
        <w:t>Спецификаци</w:t>
      </w:r>
      <w:r w:rsidR="00954FF5" w:rsidRPr="001F0422">
        <w:rPr>
          <w:color w:val="000000" w:themeColor="text1"/>
          <w:lang w:val="ru-RU"/>
        </w:rPr>
        <w:t>и</w:t>
      </w:r>
      <w:r w:rsidR="00573E71" w:rsidRPr="001F0422">
        <w:rPr>
          <w:color w:val="000000" w:themeColor="text1"/>
        </w:rPr>
        <w:t xml:space="preserve"> (Приложение № </w:t>
      </w:r>
      <w:r w:rsidR="00573E71" w:rsidRPr="001F0422">
        <w:rPr>
          <w:color w:val="000000" w:themeColor="text1"/>
          <w:lang w:val="ru-RU"/>
        </w:rPr>
        <w:t>2 к</w:t>
      </w:r>
      <w:r w:rsidR="00DD6EBD" w:rsidRPr="001F0422">
        <w:rPr>
          <w:color w:val="000000" w:themeColor="text1"/>
          <w:lang w:val="ru-RU"/>
        </w:rPr>
        <w:t> </w:t>
      </w:r>
      <w:r w:rsidR="00573E71" w:rsidRPr="001F0422">
        <w:rPr>
          <w:color w:val="000000" w:themeColor="text1"/>
          <w:lang w:val="ru-RU"/>
        </w:rPr>
        <w:t>Контракту</w:t>
      </w:r>
      <w:r w:rsidR="00573E71" w:rsidRPr="001F0422">
        <w:rPr>
          <w:color w:val="000000" w:themeColor="text1"/>
        </w:rPr>
        <w:t>)</w:t>
      </w:r>
      <w:r w:rsidRPr="001F0422">
        <w:rPr>
          <w:color w:val="000000" w:themeColor="text1"/>
          <w:lang w:val="ru-RU"/>
        </w:rPr>
        <w:t>.</w:t>
      </w:r>
      <w:bookmarkStart w:id="3" w:name="bookmark2"/>
    </w:p>
    <w:bookmarkEnd w:id="3"/>
    <w:p w:rsidR="00705EFC" w:rsidRPr="001F0422" w:rsidRDefault="00705EFC" w:rsidP="008615FD">
      <w:pPr>
        <w:spacing w:before="80" w:after="80"/>
        <w:jc w:val="center"/>
        <w:rPr>
          <w:rFonts w:ascii="Times New Roman" w:hAnsi="Times New Roman" w:cs="Times New Roman"/>
          <w:b/>
        </w:rPr>
      </w:pPr>
      <w:r w:rsidRPr="001F0422">
        <w:rPr>
          <w:rFonts w:ascii="Times New Roman" w:hAnsi="Times New Roman" w:cs="Times New Roman"/>
          <w:b/>
        </w:rPr>
        <w:t>2.</w:t>
      </w:r>
      <w:r w:rsidR="00D86C83" w:rsidRPr="001F0422">
        <w:rPr>
          <w:rFonts w:ascii="Times New Roman" w:hAnsi="Times New Roman" w:cs="Times New Roman"/>
          <w:b/>
        </w:rPr>
        <w:t xml:space="preserve"> </w:t>
      </w:r>
      <w:r w:rsidRPr="001F0422">
        <w:rPr>
          <w:rFonts w:ascii="Times New Roman" w:hAnsi="Times New Roman" w:cs="Times New Roman"/>
          <w:b/>
        </w:rPr>
        <w:t>Цена Контракта и порядок расчетов</w:t>
      </w:r>
    </w:p>
    <w:p w:rsidR="0006586B" w:rsidRPr="005F6ADB" w:rsidRDefault="00ED33C9" w:rsidP="00573E71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2</w:t>
      </w:r>
      <w:r w:rsidR="002C12E3">
        <w:rPr>
          <w:lang w:val="ru-RU"/>
        </w:rPr>
        <w:t>.1.</w:t>
      </w:r>
      <w:r w:rsidR="002C12E3">
        <w:rPr>
          <w:lang w:val="ru-RU"/>
        </w:rPr>
        <w:tab/>
      </w:r>
      <w:r w:rsidR="0006586B" w:rsidRPr="005F6ADB">
        <w:rPr>
          <w:lang w:val="ru-RU"/>
        </w:rPr>
        <w:t>Цена настоящего Контракта составляет __________ рублей __________ копеек</w:t>
      </w:r>
      <w:proofErr w:type="gramStart"/>
      <w:r w:rsidR="0006586B" w:rsidRPr="005F6ADB">
        <w:rPr>
          <w:lang w:val="ru-RU"/>
        </w:rPr>
        <w:t xml:space="preserve"> (_________________), </w:t>
      </w:r>
      <w:proofErr w:type="gramEnd"/>
      <w:r w:rsidR="0006586B" w:rsidRPr="005F6ADB">
        <w:rPr>
          <w:lang w:val="ru-RU"/>
        </w:rPr>
        <w:t>в том числе НДС (_____ %) – ______ рублей _____ копеек (_________) / НДС не облагается в соответствии с налоговым законодательством Российской Федерации.</w:t>
      </w:r>
    </w:p>
    <w:p w:rsidR="000A2176" w:rsidRPr="000A2176" w:rsidRDefault="00ED33C9" w:rsidP="000A2176">
      <w:pPr>
        <w:pStyle w:val="13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2</w:t>
      </w:r>
      <w:r w:rsidR="00DF21F9">
        <w:rPr>
          <w:lang w:val="ru-RU"/>
        </w:rPr>
        <w:t>.2.</w:t>
      </w:r>
      <w:r w:rsidR="002C12E3">
        <w:rPr>
          <w:lang w:val="ru-RU"/>
        </w:rPr>
        <w:tab/>
      </w:r>
      <w:r w:rsidR="000A2176" w:rsidRPr="000A2176">
        <w:rPr>
          <w:lang w:val="ru-RU"/>
        </w:rPr>
        <w:t>Цена Контракта является твердой, индексации не подлежит и не может</w:t>
      </w:r>
      <w:r w:rsidR="000A2176">
        <w:rPr>
          <w:lang w:val="ru-RU"/>
        </w:rPr>
        <w:t xml:space="preserve"> </w:t>
      </w:r>
      <w:r w:rsidR="000A2176" w:rsidRPr="000A2176">
        <w:rPr>
          <w:lang w:val="ru-RU"/>
        </w:rPr>
        <w:t>изменяться в</w:t>
      </w:r>
      <w:r w:rsidR="000A2176">
        <w:rPr>
          <w:lang w:val="ru-RU"/>
        </w:rPr>
        <w:t> </w:t>
      </w:r>
      <w:r w:rsidR="000A2176" w:rsidRPr="000A2176">
        <w:rPr>
          <w:lang w:val="ru-RU"/>
        </w:rPr>
        <w:t>ходе исполнения Контракта, за исключением случаев, предусмотренных настоящим</w:t>
      </w:r>
      <w:r w:rsidR="000A2176">
        <w:rPr>
          <w:lang w:val="ru-RU"/>
        </w:rPr>
        <w:t xml:space="preserve"> </w:t>
      </w:r>
      <w:r w:rsidR="000A2176" w:rsidRPr="000A2176">
        <w:rPr>
          <w:lang w:val="ru-RU"/>
        </w:rPr>
        <w:t>Контрактом и</w:t>
      </w:r>
      <w:r w:rsidR="00DD6EBD">
        <w:rPr>
          <w:lang w:val="ru-RU"/>
        </w:rPr>
        <w:t> </w:t>
      </w:r>
      <w:r w:rsidR="000A2176" w:rsidRPr="000A2176">
        <w:rPr>
          <w:lang w:val="ru-RU"/>
        </w:rPr>
        <w:t>действующим законодательством.</w:t>
      </w:r>
    </w:p>
    <w:p w:rsidR="00D86C83" w:rsidRPr="001F2878" w:rsidRDefault="00D86C83" w:rsidP="00D86C8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proofErr w:type="gramStart"/>
      <w:r>
        <w:rPr>
          <w:rFonts w:ascii="Times New Roman" w:hAnsi="Times New Roman" w:cs="Times New Roman"/>
          <w:color w:val="auto"/>
        </w:rPr>
        <w:t>З</w:t>
      </w:r>
      <w:r w:rsidRPr="00533CDC">
        <w:rPr>
          <w:rFonts w:ascii="Times New Roman" w:hAnsi="Times New Roman" w:cs="Times New Roman"/>
          <w:color w:val="auto"/>
        </w:rPr>
        <w:t>аказчик уменьшает с</w:t>
      </w:r>
      <w:r w:rsidRPr="00533CDC">
        <w:rPr>
          <w:rFonts w:ascii="Times New Roman" w:eastAsia="Times New Roman" w:hAnsi="Times New Roman" w:cs="Times New Roman"/>
          <w:color w:val="auto"/>
          <w:lang w:eastAsia="ru-RU"/>
        </w:rPr>
        <w:t>умму, подлежащую</w:t>
      </w:r>
      <w:r w:rsidRPr="001F2878">
        <w:rPr>
          <w:rFonts w:ascii="Times New Roman" w:eastAsia="Times New Roman" w:hAnsi="Times New Roman" w:cs="Times New Roman"/>
          <w:color w:val="auto"/>
          <w:lang w:eastAsia="ru-RU"/>
        </w:rPr>
        <w:t xml:space="preserve"> уплате </w:t>
      </w:r>
      <w:r>
        <w:rPr>
          <w:rFonts w:ascii="Times New Roman" w:eastAsia="Times New Roman" w:hAnsi="Times New Roman" w:cs="Times New Roman"/>
          <w:color w:val="auto"/>
          <w:lang w:eastAsia="ru-RU"/>
        </w:rPr>
        <w:t>З</w:t>
      </w:r>
      <w:r w:rsidRPr="001F2878">
        <w:rPr>
          <w:rFonts w:ascii="Times New Roman" w:eastAsia="Times New Roman" w:hAnsi="Times New Roman" w:cs="Times New Roman"/>
          <w:color w:val="auto"/>
          <w:lang w:eastAsia="ru-RU"/>
        </w:rPr>
        <w:t xml:space="preserve">аказчиком </w:t>
      </w:r>
      <w:r>
        <w:rPr>
          <w:rFonts w:ascii="Times New Roman" w:eastAsia="Times New Roman" w:hAnsi="Times New Roman" w:cs="Times New Roman"/>
          <w:color w:val="auto"/>
          <w:lang w:eastAsia="ru-RU"/>
        </w:rPr>
        <w:t>Поставщику</w:t>
      </w:r>
      <w:r w:rsidRPr="001F2878">
        <w:rPr>
          <w:rFonts w:ascii="Times New Roman" w:eastAsia="Times New Roman" w:hAnsi="Times New Roman" w:cs="Times New Roman"/>
          <w:color w:val="auto"/>
          <w:lang w:eastAsia="ru-RU"/>
        </w:rPr>
        <w:t xml:space="preserve">, в том числе зарегистрированному в качестве индивидуального предпринимателя, на размер налогов, сборов </w:t>
      </w:r>
      <w:r>
        <w:rPr>
          <w:rFonts w:ascii="Times New Roman" w:eastAsia="Times New Roman" w:hAnsi="Times New Roman" w:cs="Times New Roman"/>
          <w:color w:val="auto"/>
          <w:lang w:eastAsia="ru-RU"/>
        </w:rPr>
        <w:br/>
      </w:r>
      <w:r w:rsidRPr="001F2878">
        <w:rPr>
          <w:rFonts w:ascii="Times New Roman" w:eastAsia="Times New Roman" w:hAnsi="Times New Roman" w:cs="Times New Roman"/>
          <w:color w:val="auto"/>
          <w:lang w:eastAsia="ru-RU"/>
        </w:rPr>
        <w:t>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Pr="001F2878">
        <w:rPr>
          <w:rFonts w:ascii="Times New Roman" w:eastAsia="Times New Roman" w:hAnsi="Times New Roman" w:cs="Times New Roman"/>
          <w:color w:val="auto"/>
          <w:lang w:eastAsia="ru-RU"/>
        </w:rPr>
        <w:t xml:space="preserve">и сборах такие налоги, сборы и иные обязательные платежи подлежат уплате в бюджеты бюджетной системы Российской Федерации </w:t>
      </w:r>
      <w:r>
        <w:rPr>
          <w:rFonts w:ascii="Times New Roman" w:eastAsia="Times New Roman" w:hAnsi="Times New Roman" w:cs="Times New Roman"/>
          <w:color w:val="auto"/>
          <w:lang w:eastAsia="ru-RU"/>
        </w:rPr>
        <w:t>Заказчиком</w:t>
      </w:r>
      <w:r w:rsidRPr="001F2878">
        <w:rPr>
          <w:rFonts w:ascii="Times New Roman" w:eastAsia="Times New Roman" w:hAnsi="Times New Roman" w:cs="Times New Roman"/>
          <w:color w:val="auto"/>
          <w:lang w:eastAsia="ru-RU"/>
        </w:rPr>
        <w:t>.</w:t>
      </w:r>
      <w:proofErr w:type="gramEnd"/>
    </w:p>
    <w:p w:rsidR="00DD6EBD" w:rsidRDefault="00ED33C9" w:rsidP="000A2176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2</w:t>
      </w:r>
      <w:r w:rsidR="002C12E3">
        <w:rPr>
          <w:lang w:val="ru-RU"/>
        </w:rPr>
        <w:t>.3.</w:t>
      </w:r>
      <w:r w:rsidR="002C12E3">
        <w:rPr>
          <w:lang w:val="ru-RU"/>
        </w:rPr>
        <w:tab/>
      </w:r>
      <w:r w:rsidR="000A2176" w:rsidRPr="000A2176">
        <w:rPr>
          <w:lang w:val="ru-RU"/>
        </w:rPr>
        <w:t xml:space="preserve">Авансирование Контрактом не предусмотрено. </w:t>
      </w:r>
    </w:p>
    <w:p w:rsidR="000A2176" w:rsidRDefault="00DD6EBD" w:rsidP="000A2176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2.4.</w:t>
      </w:r>
      <w:r>
        <w:rPr>
          <w:lang w:val="ru-RU"/>
        </w:rPr>
        <w:tab/>
      </w:r>
      <w:r w:rsidR="000A2176" w:rsidRPr="000A2176">
        <w:rPr>
          <w:lang w:val="ru-RU"/>
        </w:rPr>
        <w:t xml:space="preserve">Оплата </w:t>
      </w:r>
      <w:r w:rsidRPr="00DD6EBD">
        <w:rPr>
          <w:lang w:val="ru-RU"/>
        </w:rPr>
        <w:t xml:space="preserve">осуществляется </w:t>
      </w:r>
      <w:r>
        <w:rPr>
          <w:lang w:val="ru-RU"/>
        </w:rPr>
        <w:t>Заказчиком</w:t>
      </w:r>
      <w:r w:rsidRPr="000A2176">
        <w:rPr>
          <w:lang w:val="ru-RU"/>
        </w:rPr>
        <w:t xml:space="preserve"> </w:t>
      </w:r>
      <w:r w:rsidRPr="00DD6EBD">
        <w:rPr>
          <w:lang w:val="ru-RU"/>
        </w:rPr>
        <w:t>в безналичной форме за счет средств, предусмотренных бюджетом</w:t>
      </w:r>
      <w:r>
        <w:rPr>
          <w:lang w:val="ru-RU"/>
        </w:rPr>
        <w:t xml:space="preserve"> Санкт-Петербурга</w:t>
      </w:r>
      <w:r w:rsidR="00D86C83">
        <w:rPr>
          <w:lang w:val="ru-RU"/>
        </w:rPr>
        <w:t xml:space="preserve"> на 2026 год</w:t>
      </w:r>
      <w:r>
        <w:rPr>
          <w:lang w:val="ru-RU"/>
        </w:rPr>
        <w:t xml:space="preserve">, </w:t>
      </w:r>
      <w:r w:rsidR="000A2176" w:rsidRPr="000A2176">
        <w:rPr>
          <w:lang w:val="ru-RU"/>
        </w:rPr>
        <w:t xml:space="preserve">в течение </w:t>
      </w:r>
      <w:r w:rsidR="000A2176" w:rsidRPr="000A2176">
        <w:rPr>
          <w:b/>
          <w:lang w:val="ru-RU"/>
        </w:rPr>
        <w:t>10 рабочих дней</w:t>
      </w:r>
      <w:r w:rsidR="000A2176" w:rsidRPr="000A2176">
        <w:rPr>
          <w:lang w:val="ru-RU"/>
        </w:rPr>
        <w:t xml:space="preserve"> с момента подписания </w:t>
      </w:r>
      <w:r w:rsidR="000A2176">
        <w:rPr>
          <w:lang w:val="ru-RU"/>
        </w:rPr>
        <w:t xml:space="preserve">Заказчиком </w:t>
      </w:r>
      <w:r w:rsidR="000A2176" w:rsidRPr="000A2176">
        <w:rPr>
          <w:lang w:val="ru-RU"/>
        </w:rPr>
        <w:t xml:space="preserve">акта </w:t>
      </w:r>
      <w:r w:rsidR="000A2176" w:rsidRPr="00526F89">
        <w:rPr>
          <w:lang w:val="ru-RU"/>
        </w:rPr>
        <w:t>приема-</w:t>
      </w:r>
      <w:r w:rsidR="000A2176">
        <w:rPr>
          <w:lang w:val="ru-RU"/>
        </w:rPr>
        <w:t>передачи Продукции</w:t>
      </w:r>
      <w:r w:rsidR="000A2176" w:rsidRPr="000A2176">
        <w:rPr>
          <w:lang w:val="ru-RU"/>
        </w:rPr>
        <w:t>.</w:t>
      </w:r>
    </w:p>
    <w:p w:rsidR="008C4324" w:rsidRDefault="000A2176" w:rsidP="00DD6EBD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2.</w:t>
      </w:r>
      <w:r w:rsidR="008D66D5">
        <w:rPr>
          <w:lang w:val="ru-RU"/>
        </w:rPr>
        <w:t>5</w:t>
      </w:r>
      <w:r>
        <w:rPr>
          <w:lang w:val="ru-RU"/>
        </w:rPr>
        <w:t>.</w:t>
      </w:r>
      <w:r>
        <w:rPr>
          <w:lang w:val="ru-RU"/>
        </w:rPr>
        <w:tab/>
      </w:r>
      <w:r w:rsidR="008C4324">
        <w:t>В цен</w:t>
      </w:r>
      <w:r w:rsidR="008C4324">
        <w:rPr>
          <w:lang w:val="ru-RU"/>
        </w:rPr>
        <w:t>у</w:t>
      </w:r>
      <w:r w:rsidR="008C4324">
        <w:t xml:space="preserve"> </w:t>
      </w:r>
      <w:r w:rsidR="008C4324">
        <w:rPr>
          <w:lang w:val="ru-RU"/>
        </w:rPr>
        <w:t>Контракта</w:t>
      </w:r>
      <w:r w:rsidR="008C4324">
        <w:t xml:space="preserve"> входят транспортные расходы по доставке</w:t>
      </w:r>
      <w:r w:rsidR="00CF6C39">
        <w:rPr>
          <w:lang w:val="ru-RU"/>
        </w:rPr>
        <w:t xml:space="preserve"> Продукции</w:t>
      </w:r>
      <w:r w:rsidR="008C4324">
        <w:t>, стоимость упаковки и маркировки, прочие расходы, включая погрузо</w:t>
      </w:r>
      <w:r w:rsidR="00CF6C39">
        <w:rPr>
          <w:lang w:val="ru-RU"/>
        </w:rPr>
        <w:t>чно</w:t>
      </w:r>
      <w:r w:rsidR="008C4324">
        <w:t>-разгрузочные работы,</w:t>
      </w:r>
      <w:r w:rsidR="00997DFC">
        <w:rPr>
          <w:lang w:val="ru-RU"/>
        </w:rPr>
        <w:t xml:space="preserve"> оплату</w:t>
      </w:r>
      <w:r w:rsidR="00CF6C39">
        <w:rPr>
          <w:lang w:val="ru-RU"/>
        </w:rPr>
        <w:t xml:space="preserve"> труда работников Поставщика,</w:t>
      </w:r>
      <w:r w:rsidR="008C4324">
        <w:t xml:space="preserve"> а также налоги и </w:t>
      </w:r>
      <w:r w:rsidR="00CF6C39">
        <w:rPr>
          <w:lang w:val="ru-RU"/>
        </w:rPr>
        <w:t xml:space="preserve">иные </w:t>
      </w:r>
      <w:r w:rsidR="008C4324">
        <w:t xml:space="preserve">обязательные платежи, уплачиваемые </w:t>
      </w:r>
      <w:r w:rsidR="004F0608">
        <w:rPr>
          <w:lang w:val="ru-RU"/>
        </w:rPr>
        <w:t>Поставщиком</w:t>
      </w:r>
      <w:r w:rsidR="008C4324">
        <w:t>.</w:t>
      </w:r>
    </w:p>
    <w:p w:rsidR="00DD6EBD" w:rsidRDefault="00DD6EBD" w:rsidP="00C444A4">
      <w:pPr>
        <w:pStyle w:val="13"/>
        <w:spacing w:before="80" w:after="80" w:line="240" w:lineRule="auto"/>
        <w:jc w:val="center"/>
        <w:rPr>
          <w:b/>
          <w:lang w:val="ru-RU"/>
        </w:rPr>
      </w:pPr>
      <w:r w:rsidRPr="00DD6EBD">
        <w:rPr>
          <w:b/>
          <w:lang w:val="ru-RU"/>
        </w:rPr>
        <w:t>3.</w:t>
      </w:r>
      <w:r w:rsidR="00D86C83">
        <w:rPr>
          <w:b/>
          <w:lang w:val="ru-RU"/>
        </w:rPr>
        <w:t xml:space="preserve"> </w:t>
      </w:r>
      <w:r w:rsidRPr="00DD6EBD">
        <w:rPr>
          <w:b/>
          <w:lang w:val="ru-RU"/>
        </w:rPr>
        <w:t>Сроки контракта</w:t>
      </w:r>
    </w:p>
    <w:p w:rsidR="008D66D5" w:rsidRPr="008D66D5" w:rsidRDefault="008D66D5" w:rsidP="008D66D5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3.1.</w:t>
      </w:r>
      <w:r>
        <w:rPr>
          <w:lang w:val="ru-RU"/>
        </w:rPr>
        <w:tab/>
      </w:r>
      <w:r w:rsidRPr="008D66D5">
        <w:rPr>
          <w:lang w:val="ru-RU"/>
        </w:rPr>
        <w:t>Настоящий Контра</w:t>
      </w:r>
      <w:proofErr w:type="gramStart"/>
      <w:r w:rsidRPr="008D66D5">
        <w:rPr>
          <w:lang w:val="ru-RU"/>
        </w:rPr>
        <w:t>кт вст</w:t>
      </w:r>
      <w:proofErr w:type="gramEnd"/>
      <w:r w:rsidRPr="008D66D5">
        <w:rPr>
          <w:lang w:val="ru-RU"/>
        </w:rPr>
        <w:t>упает в силу с момента его подписания Сторонами</w:t>
      </w:r>
      <w:r>
        <w:rPr>
          <w:lang w:val="ru-RU"/>
        </w:rPr>
        <w:t xml:space="preserve"> и </w:t>
      </w:r>
      <w:r w:rsidRPr="008D66D5">
        <w:rPr>
          <w:lang w:val="ru-RU"/>
        </w:rPr>
        <w:t>действует до момента исполнения Сторонами</w:t>
      </w:r>
      <w:r>
        <w:rPr>
          <w:lang w:val="ru-RU"/>
        </w:rPr>
        <w:t xml:space="preserve"> </w:t>
      </w:r>
      <w:r w:rsidRPr="008D66D5">
        <w:rPr>
          <w:lang w:val="ru-RU"/>
        </w:rPr>
        <w:t>своих обязательств, но не позднее, чем по 31</w:t>
      </w:r>
      <w:r w:rsidR="001F0422">
        <w:rPr>
          <w:lang w:val="ru-RU"/>
        </w:rPr>
        <w:t>.12.</w:t>
      </w:r>
      <w:r w:rsidRPr="008D66D5">
        <w:rPr>
          <w:lang w:val="ru-RU"/>
        </w:rPr>
        <w:t>2026</w:t>
      </w:r>
      <w:r>
        <w:rPr>
          <w:lang w:val="ru-RU"/>
        </w:rPr>
        <w:t>.</w:t>
      </w:r>
    </w:p>
    <w:p w:rsidR="00442A93" w:rsidRDefault="00D86C83" w:rsidP="008D66D5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3.</w:t>
      </w:r>
      <w:r w:rsidR="008D66D5">
        <w:rPr>
          <w:lang w:val="ru-RU"/>
        </w:rPr>
        <w:t>2</w:t>
      </w:r>
      <w:r>
        <w:rPr>
          <w:lang w:val="ru-RU"/>
        </w:rPr>
        <w:t>.</w:t>
      </w:r>
      <w:r>
        <w:rPr>
          <w:lang w:val="ru-RU"/>
        </w:rPr>
        <w:tab/>
      </w:r>
      <w:r w:rsidRPr="00D86C83">
        <w:rPr>
          <w:lang w:val="ru-RU"/>
        </w:rPr>
        <w:t xml:space="preserve">В течение </w:t>
      </w:r>
      <w:r w:rsidRPr="00E92608">
        <w:rPr>
          <w:b/>
          <w:lang w:val="ru-RU"/>
        </w:rPr>
        <w:t xml:space="preserve">2 (двух) </w:t>
      </w:r>
      <w:r w:rsidR="00316130">
        <w:rPr>
          <w:b/>
          <w:lang w:val="ru-RU"/>
        </w:rPr>
        <w:t>рабочих</w:t>
      </w:r>
      <w:r w:rsidRPr="00E92608">
        <w:rPr>
          <w:b/>
          <w:lang w:val="ru-RU"/>
        </w:rPr>
        <w:t xml:space="preserve"> дней</w:t>
      </w:r>
      <w:r w:rsidRPr="00D86C83">
        <w:rPr>
          <w:lang w:val="ru-RU"/>
        </w:rPr>
        <w:t xml:space="preserve"> </w:t>
      </w:r>
      <w:proofErr w:type="gramStart"/>
      <w:r w:rsidRPr="00D86C83">
        <w:rPr>
          <w:lang w:val="ru-RU"/>
        </w:rPr>
        <w:t>с даты заключения</w:t>
      </w:r>
      <w:proofErr w:type="gramEnd"/>
      <w:r w:rsidRPr="00D86C83">
        <w:rPr>
          <w:lang w:val="ru-RU"/>
        </w:rPr>
        <w:t xml:space="preserve"> Контракта Поставщик предоставляет Заказчику сигнальный образец </w:t>
      </w:r>
      <w:r w:rsidR="00E92608">
        <w:rPr>
          <w:lang w:val="ru-RU"/>
        </w:rPr>
        <w:t>П</w:t>
      </w:r>
      <w:r w:rsidRPr="00D86C83">
        <w:rPr>
          <w:lang w:val="ru-RU"/>
        </w:rPr>
        <w:t xml:space="preserve">родукции для согласования. </w:t>
      </w:r>
      <w:r w:rsidR="00891BCD">
        <w:rPr>
          <w:lang w:val="ru-RU"/>
        </w:rPr>
        <w:br/>
      </w:r>
      <w:proofErr w:type="gramStart"/>
      <w:r w:rsidR="00442A93" w:rsidRPr="00442A93">
        <w:rPr>
          <w:lang w:val="ru-RU"/>
        </w:rPr>
        <w:t>Образец предоставляется в материальном виде по месту нахождения Заказчика (Санкт-Петербург, Большой пр.</w:t>
      </w:r>
      <w:proofErr w:type="gramEnd"/>
      <w:r w:rsidR="00442A93" w:rsidRPr="00442A93">
        <w:rPr>
          <w:lang w:val="ru-RU"/>
        </w:rPr>
        <w:t xml:space="preserve"> В.О., д. 55, лит. А). О факте передачи образца Поставщик уведомляет Заказчика </w:t>
      </w:r>
      <w:r w:rsidR="00442A93" w:rsidRPr="00442A93">
        <w:rPr>
          <w:lang w:val="ru-RU"/>
        </w:rPr>
        <w:lastRenderedPageBreak/>
        <w:t>по</w:t>
      </w:r>
      <w:r w:rsidR="00891BCD">
        <w:rPr>
          <w:lang w:val="ru-RU"/>
        </w:rPr>
        <w:t> </w:t>
      </w:r>
      <w:r w:rsidR="00442A93" w:rsidRPr="00442A93">
        <w:rPr>
          <w:lang w:val="ru-RU"/>
        </w:rPr>
        <w:t>электронной почте kochina@voadm.gov.spb.ru с пометкой «Согласование сигнального образца по Контракту».</w:t>
      </w:r>
    </w:p>
    <w:p w:rsidR="00D86C83" w:rsidRPr="00D86C83" w:rsidRDefault="00D86C83" w:rsidP="00E92608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 w:rsidRPr="00D86C83">
        <w:rPr>
          <w:lang w:val="ru-RU"/>
        </w:rPr>
        <w:t>3.</w:t>
      </w:r>
      <w:r w:rsidR="008D66D5">
        <w:rPr>
          <w:lang w:val="ru-RU"/>
        </w:rPr>
        <w:t>3</w:t>
      </w:r>
      <w:r w:rsidRPr="00D86C83">
        <w:rPr>
          <w:lang w:val="ru-RU"/>
        </w:rPr>
        <w:t>.</w:t>
      </w:r>
      <w:r w:rsidR="00E92608">
        <w:rPr>
          <w:lang w:val="ru-RU"/>
        </w:rPr>
        <w:tab/>
      </w:r>
      <w:r w:rsidRPr="00D86C83">
        <w:rPr>
          <w:lang w:val="ru-RU"/>
        </w:rPr>
        <w:t xml:space="preserve">Заказчик в течение </w:t>
      </w:r>
      <w:r w:rsidRPr="00E92608">
        <w:rPr>
          <w:b/>
          <w:lang w:val="ru-RU"/>
        </w:rPr>
        <w:t xml:space="preserve">1 </w:t>
      </w:r>
      <w:r w:rsidR="00E92608" w:rsidRPr="00E92608">
        <w:rPr>
          <w:b/>
          <w:lang w:val="ru-RU"/>
        </w:rPr>
        <w:t xml:space="preserve">(одного) </w:t>
      </w:r>
      <w:r w:rsidRPr="00E92608">
        <w:rPr>
          <w:b/>
          <w:lang w:val="ru-RU"/>
        </w:rPr>
        <w:t>рабочего дня</w:t>
      </w:r>
      <w:r w:rsidRPr="00D86C83">
        <w:rPr>
          <w:lang w:val="ru-RU"/>
        </w:rPr>
        <w:t xml:space="preserve"> со дня получения образца рассматривает и</w:t>
      </w:r>
      <w:r w:rsidR="00E92608">
        <w:rPr>
          <w:lang w:val="ru-RU"/>
        </w:rPr>
        <w:t> </w:t>
      </w:r>
      <w:r w:rsidRPr="00D86C83">
        <w:rPr>
          <w:lang w:val="ru-RU"/>
        </w:rPr>
        <w:t>направляет решение о согласовании либо мотивированный отказ.</w:t>
      </w:r>
    </w:p>
    <w:p w:rsidR="00D86C83" w:rsidRDefault="00D86C83" w:rsidP="00E92608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 w:rsidRPr="00D86C83">
        <w:rPr>
          <w:lang w:val="ru-RU"/>
        </w:rPr>
        <w:t>3.</w:t>
      </w:r>
      <w:r w:rsidR="008D66D5">
        <w:rPr>
          <w:lang w:val="ru-RU"/>
        </w:rPr>
        <w:t>4</w:t>
      </w:r>
      <w:r w:rsidRPr="00D86C83">
        <w:rPr>
          <w:lang w:val="ru-RU"/>
        </w:rPr>
        <w:t>.</w:t>
      </w:r>
      <w:r w:rsidR="00E92608">
        <w:rPr>
          <w:lang w:val="ru-RU"/>
        </w:rPr>
        <w:tab/>
      </w:r>
      <w:r w:rsidRPr="00D86C83">
        <w:rPr>
          <w:lang w:val="ru-RU"/>
        </w:rPr>
        <w:t xml:space="preserve">Поставка </w:t>
      </w:r>
      <w:r w:rsidR="00E92608">
        <w:rPr>
          <w:lang w:val="ru-RU"/>
        </w:rPr>
        <w:t>П</w:t>
      </w:r>
      <w:r w:rsidRPr="00D86C83">
        <w:rPr>
          <w:lang w:val="ru-RU"/>
        </w:rPr>
        <w:t xml:space="preserve">родукции в полном объеме осуществляется в течение </w:t>
      </w:r>
      <w:r w:rsidR="001F0422">
        <w:rPr>
          <w:lang w:val="ru-RU"/>
        </w:rPr>
        <w:br/>
      </w:r>
      <w:r w:rsidR="002F1297" w:rsidRPr="002F1297">
        <w:rPr>
          <w:b/>
          <w:lang w:val="ru-RU"/>
        </w:rPr>
        <w:t>15</w:t>
      </w:r>
      <w:r w:rsidR="001F0422">
        <w:rPr>
          <w:b/>
          <w:lang w:val="ru-RU"/>
        </w:rPr>
        <w:t xml:space="preserve"> </w:t>
      </w:r>
      <w:r w:rsidRPr="00E92608">
        <w:rPr>
          <w:b/>
          <w:lang w:val="ru-RU"/>
        </w:rPr>
        <w:t>(</w:t>
      </w:r>
      <w:r w:rsidR="002F1297">
        <w:rPr>
          <w:b/>
          <w:lang w:val="ru-RU"/>
        </w:rPr>
        <w:t>пятнадцати</w:t>
      </w:r>
      <w:r w:rsidRPr="00E92608">
        <w:rPr>
          <w:b/>
          <w:lang w:val="ru-RU"/>
        </w:rPr>
        <w:t xml:space="preserve">) </w:t>
      </w:r>
      <w:r w:rsidR="00316130">
        <w:rPr>
          <w:b/>
          <w:lang w:val="ru-RU"/>
        </w:rPr>
        <w:t>рабочих</w:t>
      </w:r>
      <w:r w:rsidRPr="00E92608">
        <w:rPr>
          <w:b/>
          <w:lang w:val="ru-RU"/>
        </w:rPr>
        <w:t xml:space="preserve"> дней</w:t>
      </w:r>
      <w:r w:rsidRPr="00D86C83">
        <w:rPr>
          <w:lang w:val="ru-RU"/>
        </w:rPr>
        <w:t xml:space="preserve"> </w:t>
      </w:r>
      <w:proofErr w:type="gramStart"/>
      <w:r w:rsidRPr="00D86C83">
        <w:rPr>
          <w:lang w:val="ru-RU"/>
        </w:rPr>
        <w:t>с даты получения</w:t>
      </w:r>
      <w:proofErr w:type="gramEnd"/>
      <w:r w:rsidRPr="00D86C83">
        <w:rPr>
          <w:lang w:val="ru-RU"/>
        </w:rPr>
        <w:t xml:space="preserve"> </w:t>
      </w:r>
      <w:r w:rsidR="00E92608">
        <w:rPr>
          <w:lang w:val="ru-RU"/>
        </w:rPr>
        <w:t>П</w:t>
      </w:r>
      <w:r w:rsidRPr="00D86C83">
        <w:rPr>
          <w:lang w:val="ru-RU"/>
        </w:rPr>
        <w:t>оставщиком подтве</w:t>
      </w:r>
      <w:r w:rsidR="00E92608">
        <w:rPr>
          <w:lang w:val="ru-RU"/>
        </w:rPr>
        <w:t>рждения о согласовании образца.</w:t>
      </w:r>
    </w:p>
    <w:p w:rsidR="00526F89" w:rsidRDefault="00D12431" w:rsidP="00C444A4">
      <w:pPr>
        <w:pStyle w:val="13"/>
        <w:shd w:val="clear" w:color="auto" w:fill="auto"/>
        <w:tabs>
          <w:tab w:val="left" w:pos="284"/>
        </w:tabs>
        <w:spacing w:before="80" w:after="80" w:line="240" w:lineRule="auto"/>
        <w:jc w:val="center"/>
        <w:rPr>
          <w:b/>
          <w:lang w:val="ru-RU"/>
        </w:rPr>
      </w:pPr>
      <w:bookmarkStart w:id="4" w:name="bookmark6"/>
      <w:r>
        <w:rPr>
          <w:b/>
          <w:lang w:val="ru-RU"/>
        </w:rPr>
        <w:t>4</w:t>
      </w:r>
      <w:r w:rsidR="00526F89" w:rsidRPr="00526F89">
        <w:rPr>
          <w:b/>
          <w:lang w:val="ru-RU"/>
        </w:rPr>
        <w:t>.</w:t>
      </w:r>
      <w:r w:rsidR="00D86C83">
        <w:rPr>
          <w:b/>
          <w:lang w:val="ru-RU"/>
        </w:rPr>
        <w:t xml:space="preserve"> </w:t>
      </w:r>
      <w:r w:rsidR="00D63497">
        <w:rPr>
          <w:b/>
          <w:lang w:val="ru-RU"/>
        </w:rPr>
        <w:t>П</w:t>
      </w:r>
      <w:r w:rsidR="00DD6EBD">
        <w:rPr>
          <w:b/>
          <w:lang w:val="ru-RU"/>
        </w:rPr>
        <w:t xml:space="preserve">орядок поставки </w:t>
      </w:r>
      <w:r w:rsidR="00D63497">
        <w:rPr>
          <w:b/>
          <w:lang w:val="ru-RU"/>
        </w:rPr>
        <w:t xml:space="preserve">и приемки </w:t>
      </w:r>
      <w:r w:rsidR="00FA0AB5">
        <w:rPr>
          <w:b/>
          <w:lang w:val="ru-RU"/>
        </w:rPr>
        <w:t>Продукции</w:t>
      </w:r>
    </w:p>
    <w:p w:rsidR="00267155" w:rsidRDefault="00D12431" w:rsidP="00737366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="00526F89">
        <w:rPr>
          <w:lang w:val="ru-RU"/>
        </w:rPr>
        <w:t>.1.</w:t>
      </w:r>
      <w:r w:rsidR="002C12E3">
        <w:rPr>
          <w:lang w:val="ru-RU"/>
        </w:rPr>
        <w:tab/>
      </w:r>
      <w:r w:rsidR="00864CAF">
        <w:rPr>
          <w:lang w:val="ru-RU"/>
        </w:rPr>
        <w:t xml:space="preserve">Поставщик </w:t>
      </w:r>
      <w:r w:rsidR="00267155">
        <w:rPr>
          <w:lang w:val="ru-RU"/>
        </w:rPr>
        <w:t xml:space="preserve">производит поставку Продукции в сроки и на условиях, установленных </w:t>
      </w:r>
      <w:r w:rsidR="009B7705">
        <w:rPr>
          <w:lang w:val="ru-RU"/>
        </w:rPr>
        <w:t>в</w:t>
      </w:r>
      <w:r w:rsidR="00737366">
        <w:rPr>
          <w:lang w:val="ru-RU"/>
        </w:rPr>
        <w:t> </w:t>
      </w:r>
      <w:r w:rsidR="009B7705">
        <w:rPr>
          <w:lang w:val="ru-RU"/>
        </w:rPr>
        <w:t xml:space="preserve">Техническом задании. </w:t>
      </w:r>
      <w:r w:rsidR="00737366">
        <w:rPr>
          <w:lang w:val="ru-RU"/>
        </w:rPr>
        <w:t>Поставка Продукции осуществляется Поставщиком единовременно в объеме, в день и время, согласованные с Заказчиком.</w:t>
      </w:r>
    </w:p>
    <w:p w:rsidR="007139D3" w:rsidRPr="001F0422" w:rsidRDefault="00D12431" w:rsidP="00737366">
      <w:pPr>
        <w:pStyle w:val="13"/>
        <w:tabs>
          <w:tab w:val="left" w:pos="1134"/>
        </w:tabs>
        <w:spacing w:line="240" w:lineRule="auto"/>
        <w:ind w:firstLine="709"/>
        <w:jc w:val="both"/>
        <w:rPr>
          <w:color w:val="000000" w:themeColor="text1"/>
          <w:lang w:val="ru-RU"/>
        </w:rPr>
      </w:pPr>
      <w:r>
        <w:rPr>
          <w:lang w:val="ru-RU"/>
        </w:rPr>
        <w:t>4</w:t>
      </w:r>
      <w:r w:rsidR="007139D3">
        <w:rPr>
          <w:lang w:val="ru-RU"/>
        </w:rPr>
        <w:t>.2.</w:t>
      </w:r>
      <w:r w:rsidR="002C12E3">
        <w:rPr>
          <w:lang w:val="ru-RU"/>
        </w:rPr>
        <w:tab/>
      </w:r>
      <w:r w:rsidR="00737366" w:rsidRPr="001F0422">
        <w:rPr>
          <w:color w:val="000000" w:themeColor="text1"/>
          <w:lang w:val="ru-RU"/>
        </w:rPr>
        <w:t xml:space="preserve">Расходы на поставку Продукции, </w:t>
      </w:r>
      <w:r w:rsidR="002C6CA5" w:rsidRPr="001F0422">
        <w:rPr>
          <w:color w:val="000000" w:themeColor="text1"/>
          <w:lang w:val="ru-RU"/>
        </w:rPr>
        <w:t>погрузочно-разгрузочные работы производ</w:t>
      </w:r>
      <w:r w:rsidR="00737366" w:rsidRPr="001F0422">
        <w:rPr>
          <w:color w:val="000000" w:themeColor="text1"/>
          <w:lang w:val="ru-RU"/>
        </w:rPr>
        <w:t>я</w:t>
      </w:r>
      <w:r w:rsidR="002C6CA5" w:rsidRPr="001F0422">
        <w:rPr>
          <w:color w:val="000000" w:themeColor="text1"/>
          <w:lang w:val="ru-RU"/>
        </w:rPr>
        <w:t>тся силами и за счет Поставщика</w:t>
      </w:r>
      <w:r w:rsidR="007139D3" w:rsidRPr="001F0422">
        <w:rPr>
          <w:color w:val="000000" w:themeColor="text1"/>
          <w:lang w:val="ru-RU"/>
        </w:rPr>
        <w:t>.</w:t>
      </w:r>
    </w:p>
    <w:p w:rsidR="00526F89" w:rsidRPr="00526F89" w:rsidRDefault="00D12431" w:rsidP="00D63497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="001E2958">
        <w:rPr>
          <w:lang w:val="ru-RU"/>
        </w:rPr>
        <w:t>.3.</w:t>
      </w:r>
      <w:r w:rsidR="002C12E3">
        <w:rPr>
          <w:lang w:val="ru-RU"/>
        </w:rPr>
        <w:tab/>
      </w:r>
      <w:r w:rsidR="001F0422" w:rsidRPr="001F0422">
        <w:rPr>
          <w:lang w:val="ru-RU"/>
        </w:rPr>
        <w:t xml:space="preserve">В день поставки Поставщик вместе с Продукцией передает Заказчику акт приема-передачи Продукции, подписанный со своей стороны, в </w:t>
      </w:r>
      <w:r w:rsidR="001F0422">
        <w:rPr>
          <w:lang w:val="ru-RU"/>
        </w:rPr>
        <w:t>2 (</w:t>
      </w:r>
      <w:r w:rsidR="001F0422" w:rsidRPr="001F0422">
        <w:rPr>
          <w:lang w:val="ru-RU"/>
        </w:rPr>
        <w:t>двух</w:t>
      </w:r>
      <w:r w:rsidR="001F0422">
        <w:rPr>
          <w:lang w:val="ru-RU"/>
        </w:rPr>
        <w:t>)</w:t>
      </w:r>
      <w:r w:rsidR="001F0422" w:rsidRPr="001F0422">
        <w:rPr>
          <w:lang w:val="ru-RU"/>
        </w:rPr>
        <w:t xml:space="preserve"> экземплярах, товарные накладные в </w:t>
      </w:r>
      <w:r w:rsidR="001F0422">
        <w:rPr>
          <w:lang w:val="ru-RU"/>
        </w:rPr>
        <w:t>2 (</w:t>
      </w:r>
      <w:r w:rsidR="001F0422" w:rsidRPr="001F0422">
        <w:rPr>
          <w:lang w:val="ru-RU"/>
        </w:rPr>
        <w:t>двух</w:t>
      </w:r>
      <w:r w:rsidR="001F0422">
        <w:rPr>
          <w:lang w:val="ru-RU"/>
        </w:rPr>
        <w:t>)</w:t>
      </w:r>
      <w:r w:rsidR="001F0422" w:rsidRPr="001F0422">
        <w:rPr>
          <w:lang w:val="ru-RU"/>
        </w:rPr>
        <w:t xml:space="preserve"> экземплярах, а также счет.</w:t>
      </w:r>
    </w:p>
    <w:p w:rsidR="00D63497" w:rsidRPr="00526F89" w:rsidRDefault="00D12431" w:rsidP="00D63497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="001E2958">
        <w:rPr>
          <w:lang w:val="ru-RU"/>
        </w:rPr>
        <w:t>.4</w:t>
      </w:r>
      <w:r w:rsidR="00526F89" w:rsidRPr="00526F89">
        <w:rPr>
          <w:lang w:val="ru-RU"/>
        </w:rPr>
        <w:t>.</w:t>
      </w:r>
      <w:r w:rsidR="002C12E3">
        <w:rPr>
          <w:lang w:val="ru-RU"/>
        </w:rPr>
        <w:tab/>
      </w:r>
      <w:r w:rsidR="00D63497">
        <w:rPr>
          <w:lang w:val="ru-RU"/>
        </w:rPr>
        <w:t>При приемке Продукции Заказчик</w:t>
      </w:r>
      <w:r w:rsidR="00D63497" w:rsidRPr="00526F89">
        <w:rPr>
          <w:lang w:val="ru-RU"/>
        </w:rPr>
        <w:t xml:space="preserve"> проводит экспертизу </w:t>
      </w:r>
      <w:r w:rsidR="00D63497">
        <w:rPr>
          <w:lang w:val="ru-RU"/>
        </w:rPr>
        <w:t xml:space="preserve">в порядке, установленном действующим законодательством. </w:t>
      </w:r>
      <w:r w:rsidR="00D63497" w:rsidRPr="00526F89">
        <w:rPr>
          <w:lang w:val="ru-RU"/>
        </w:rPr>
        <w:t xml:space="preserve">Экспертиза может проводиться </w:t>
      </w:r>
      <w:r w:rsidR="00D63497">
        <w:rPr>
          <w:lang w:val="ru-RU"/>
        </w:rPr>
        <w:t>Заказчиком</w:t>
      </w:r>
      <w:r w:rsidR="00D63497" w:rsidRPr="00526F89">
        <w:rPr>
          <w:lang w:val="ru-RU"/>
        </w:rPr>
        <w:t xml:space="preserve"> своими силами или</w:t>
      </w:r>
      <w:r w:rsidR="00FF6C3C">
        <w:rPr>
          <w:lang w:val="ru-RU"/>
        </w:rPr>
        <w:t> </w:t>
      </w:r>
      <w:r w:rsidR="00D63497" w:rsidRPr="00526F89">
        <w:rPr>
          <w:lang w:val="ru-RU"/>
        </w:rPr>
        <w:t>к ее проведению могут привлекаться эксперты, экспертные организации.</w:t>
      </w:r>
    </w:p>
    <w:p w:rsidR="00FF6C3C" w:rsidRDefault="00D12431" w:rsidP="00FA0AB5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="00D63497">
        <w:rPr>
          <w:lang w:val="ru-RU"/>
        </w:rPr>
        <w:t>.5.</w:t>
      </w:r>
      <w:r w:rsidR="00D63497">
        <w:rPr>
          <w:lang w:val="ru-RU"/>
        </w:rPr>
        <w:tab/>
      </w:r>
      <w:r w:rsidR="00FF6C3C" w:rsidRPr="00526F89">
        <w:rPr>
          <w:lang w:val="ru-RU"/>
        </w:rPr>
        <w:t xml:space="preserve">В случае несоответствия </w:t>
      </w:r>
      <w:r w:rsidR="00FF6C3C">
        <w:rPr>
          <w:lang w:val="ru-RU"/>
        </w:rPr>
        <w:t>поставленной Продукции</w:t>
      </w:r>
      <w:r w:rsidR="00FF6C3C" w:rsidRPr="00526F89">
        <w:rPr>
          <w:lang w:val="ru-RU"/>
        </w:rPr>
        <w:t xml:space="preserve"> условиям Контракта </w:t>
      </w:r>
      <w:r w:rsidR="00FF6C3C">
        <w:rPr>
          <w:lang w:val="ru-RU"/>
        </w:rPr>
        <w:t>Заказчиком</w:t>
      </w:r>
      <w:r w:rsidR="00FF6C3C" w:rsidRPr="00526F89">
        <w:rPr>
          <w:lang w:val="ru-RU"/>
        </w:rPr>
        <w:t xml:space="preserve"> </w:t>
      </w:r>
      <w:r w:rsidR="00FF6C3C">
        <w:rPr>
          <w:lang w:val="ru-RU"/>
        </w:rPr>
        <w:t>Поставщику</w:t>
      </w:r>
      <w:r w:rsidR="00FF6C3C" w:rsidRPr="00526F89">
        <w:rPr>
          <w:lang w:val="ru-RU"/>
        </w:rPr>
        <w:t xml:space="preserve"> направляется претензия с перечнем необходимых доработок и сроков их выполнения. </w:t>
      </w:r>
      <w:r w:rsidR="00FF6C3C">
        <w:rPr>
          <w:lang w:val="ru-RU"/>
        </w:rPr>
        <w:t>Поставщик</w:t>
      </w:r>
      <w:r w:rsidR="00FF6C3C" w:rsidRPr="00526F89">
        <w:rPr>
          <w:lang w:val="ru-RU"/>
        </w:rPr>
        <w:t xml:space="preserve"> обязан выполнить доработки, указанные в претензии, без дополнительной оплаты </w:t>
      </w:r>
      <w:r w:rsidR="00FF6C3C">
        <w:rPr>
          <w:lang w:val="ru-RU"/>
        </w:rPr>
        <w:br/>
      </w:r>
      <w:r w:rsidR="00FF6C3C" w:rsidRPr="00526F89">
        <w:rPr>
          <w:lang w:val="ru-RU"/>
        </w:rPr>
        <w:t xml:space="preserve">в пределах цены, установленной п. </w:t>
      </w:r>
      <w:r w:rsidR="00FF6C3C">
        <w:rPr>
          <w:lang w:val="ru-RU"/>
        </w:rPr>
        <w:t>2</w:t>
      </w:r>
      <w:r w:rsidR="00FF6C3C" w:rsidRPr="00526F89">
        <w:rPr>
          <w:lang w:val="ru-RU"/>
        </w:rPr>
        <w:t>.1. Контракта.</w:t>
      </w:r>
    </w:p>
    <w:p w:rsidR="00FF6C3C" w:rsidRDefault="00D12431" w:rsidP="00FF6C3C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="00FF6C3C">
        <w:rPr>
          <w:lang w:val="ru-RU"/>
        </w:rPr>
        <w:t>.6</w:t>
      </w:r>
      <w:r w:rsidR="00FF6C3C" w:rsidRPr="00526F89">
        <w:rPr>
          <w:lang w:val="ru-RU"/>
        </w:rPr>
        <w:t>.</w:t>
      </w:r>
      <w:r w:rsidR="00FF6C3C">
        <w:rPr>
          <w:lang w:val="ru-RU"/>
        </w:rPr>
        <w:tab/>
      </w:r>
      <w:r w:rsidR="00FF6C3C" w:rsidRPr="00FF6C3C">
        <w:rPr>
          <w:lang w:val="ru-RU"/>
        </w:rPr>
        <w:t xml:space="preserve">Заказчик вправе отказаться от приемки </w:t>
      </w:r>
      <w:r w:rsidR="00FF6C3C">
        <w:rPr>
          <w:lang w:val="ru-RU"/>
        </w:rPr>
        <w:t>Продукции</w:t>
      </w:r>
      <w:r w:rsidR="00FF6C3C" w:rsidRPr="00FF6C3C">
        <w:rPr>
          <w:lang w:val="ru-RU"/>
        </w:rPr>
        <w:t xml:space="preserve"> в случае обнаружения</w:t>
      </w:r>
      <w:r w:rsidR="00FF6C3C">
        <w:rPr>
          <w:lang w:val="ru-RU"/>
        </w:rPr>
        <w:t xml:space="preserve"> </w:t>
      </w:r>
      <w:r w:rsidR="00FF6C3C" w:rsidRPr="00FF6C3C">
        <w:rPr>
          <w:lang w:val="ru-RU"/>
        </w:rPr>
        <w:t xml:space="preserve">недостатков, которые являются существенными и не могут быть устранены </w:t>
      </w:r>
      <w:r w:rsidR="00FF6C3C">
        <w:rPr>
          <w:lang w:val="ru-RU"/>
        </w:rPr>
        <w:t>Поставщиком</w:t>
      </w:r>
      <w:r w:rsidR="00FF6C3C" w:rsidRPr="00FF6C3C">
        <w:rPr>
          <w:lang w:val="ru-RU"/>
        </w:rPr>
        <w:t xml:space="preserve"> в сроки,</w:t>
      </w:r>
      <w:r w:rsidR="00FF6C3C">
        <w:rPr>
          <w:lang w:val="ru-RU"/>
        </w:rPr>
        <w:t xml:space="preserve"> </w:t>
      </w:r>
      <w:r w:rsidR="00FF6C3C" w:rsidRPr="00FF6C3C">
        <w:rPr>
          <w:lang w:val="ru-RU"/>
        </w:rPr>
        <w:t>согласованные с Заказчиком.</w:t>
      </w:r>
    </w:p>
    <w:p w:rsidR="00FF6C3C" w:rsidRPr="00526F89" w:rsidRDefault="00D12431" w:rsidP="00FF6C3C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="00FF6C3C">
        <w:rPr>
          <w:lang w:val="ru-RU"/>
        </w:rPr>
        <w:t>.7.</w:t>
      </w:r>
      <w:r w:rsidR="00FF6C3C">
        <w:rPr>
          <w:lang w:val="ru-RU"/>
        </w:rPr>
        <w:tab/>
      </w:r>
      <w:r w:rsidR="00FF6C3C" w:rsidRPr="00526F89">
        <w:rPr>
          <w:lang w:val="ru-RU"/>
        </w:rPr>
        <w:t xml:space="preserve">При отсутствии замечаний к поставленной Продукции </w:t>
      </w:r>
      <w:r w:rsidR="00FF6C3C">
        <w:rPr>
          <w:lang w:val="ru-RU"/>
        </w:rPr>
        <w:t>Заказчик</w:t>
      </w:r>
      <w:r w:rsidR="00FF6C3C" w:rsidRPr="00526F89">
        <w:rPr>
          <w:lang w:val="ru-RU"/>
        </w:rPr>
        <w:t xml:space="preserve"> подписывает акт приема-</w:t>
      </w:r>
      <w:r w:rsidR="00FF6C3C">
        <w:rPr>
          <w:lang w:val="ru-RU"/>
        </w:rPr>
        <w:t>передачи Продукции и направляет один экземпляр Поставщику.</w:t>
      </w:r>
    </w:p>
    <w:p w:rsidR="00526F89" w:rsidRPr="00526F89" w:rsidRDefault="00D12431" w:rsidP="00FA0AB5">
      <w:pPr>
        <w:pStyle w:val="13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="00FF6C3C">
        <w:rPr>
          <w:lang w:val="ru-RU"/>
        </w:rPr>
        <w:t>.8.</w:t>
      </w:r>
      <w:r w:rsidR="00FF6C3C">
        <w:rPr>
          <w:lang w:val="ru-RU"/>
        </w:rPr>
        <w:tab/>
      </w:r>
      <w:r w:rsidR="00526F89" w:rsidRPr="00526F89">
        <w:rPr>
          <w:lang w:val="ru-RU"/>
        </w:rPr>
        <w:t>Приемка поставленной Продукции осуществля</w:t>
      </w:r>
      <w:r w:rsidR="001E2958">
        <w:rPr>
          <w:lang w:val="ru-RU"/>
        </w:rPr>
        <w:t xml:space="preserve">ется </w:t>
      </w:r>
      <w:r w:rsidR="00FA0AB5">
        <w:rPr>
          <w:lang w:val="ru-RU"/>
        </w:rPr>
        <w:t>Заказчиком</w:t>
      </w:r>
      <w:r w:rsidR="007D7F2B">
        <w:rPr>
          <w:lang w:val="ru-RU"/>
        </w:rPr>
        <w:t xml:space="preserve"> </w:t>
      </w:r>
      <w:r w:rsidR="00526F89" w:rsidRPr="00526F89">
        <w:rPr>
          <w:lang w:val="ru-RU"/>
        </w:rPr>
        <w:t>в течение</w:t>
      </w:r>
      <w:r w:rsidR="00864CAF">
        <w:rPr>
          <w:lang w:val="ru-RU"/>
        </w:rPr>
        <w:t xml:space="preserve"> </w:t>
      </w:r>
      <w:r w:rsidR="00371E08">
        <w:rPr>
          <w:lang w:val="ru-RU"/>
        </w:rPr>
        <w:br/>
      </w:r>
      <w:r w:rsidR="00526F89" w:rsidRPr="00582936">
        <w:rPr>
          <w:b/>
          <w:lang w:val="ru-RU"/>
        </w:rPr>
        <w:t xml:space="preserve">5 </w:t>
      </w:r>
      <w:r w:rsidR="00D63497" w:rsidRPr="00582936">
        <w:rPr>
          <w:b/>
          <w:lang w:val="ru-RU"/>
        </w:rPr>
        <w:t xml:space="preserve">(пяти) </w:t>
      </w:r>
      <w:r w:rsidR="00526F89" w:rsidRPr="00582936">
        <w:rPr>
          <w:b/>
          <w:lang w:val="ru-RU"/>
        </w:rPr>
        <w:t>рабочих дней</w:t>
      </w:r>
      <w:r w:rsidR="00526F89" w:rsidRPr="00526F89">
        <w:rPr>
          <w:lang w:val="ru-RU"/>
        </w:rPr>
        <w:t xml:space="preserve"> </w:t>
      </w:r>
      <w:proofErr w:type="gramStart"/>
      <w:r w:rsidR="00526F89" w:rsidRPr="00526F89">
        <w:rPr>
          <w:lang w:val="ru-RU"/>
        </w:rPr>
        <w:t>с даты</w:t>
      </w:r>
      <w:proofErr w:type="gramEnd"/>
      <w:r w:rsidR="00526F89" w:rsidRPr="00526F89">
        <w:rPr>
          <w:lang w:val="ru-RU"/>
        </w:rPr>
        <w:t xml:space="preserve"> </w:t>
      </w:r>
      <w:r w:rsidR="001E2958">
        <w:rPr>
          <w:lang w:val="ru-RU"/>
        </w:rPr>
        <w:t xml:space="preserve">фактической </w:t>
      </w:r>
      <w:r w:rsidR="007139D3">
        <w:rPr>
          <w:lang w:val="ru-RU"/>
        </w:rPr>
        <w:t xml:space="preserve">поставки Продукции и </w:t>
      </w:r>
      <w:r w:rsidR="00526F89" w:rsidRPr="00526F89">
        <w:rPr>
          <w:lang w:val="ru-RU"/>
        </w:rPr>
        <w:t>полу</w:t>
      </w:r>
      <w:r w:rsidR="001E2958">
        <w:rPr>
          <w:lang w:val="ru-RU"/>
        </w:rPr>
        <w:t>чения акта</w:t>
      </w:r>
      <w:r w:rsidR="007D7F2B">
        <w:rPr>
          <w:lang w:val="ru-RU"/>
        </w:rPr>
        <w:t xml:space="preserve"> </w:t>
      </w:r>
      <w:r w:rsidR="00526F89" w:rsidRPr="00526F89">
        <w:rPr>
          <w:lang w:val="ru-RU"/>
        </w:rPr>
        <w:t>приема-</w:t>
      </w:r>
      <w:r w:rsidR="001E2958">
        <w:rPr>
          <w:lang w:val="ru-RU"/>
        </w:rPr>
        <w:t>передачи Продукции</w:t>
      </w:r>
      <w:r w:rsidR="0031442B">
        <w:rPr>
          <w:lang w:val="ru-RU"/>
        </w:rPr>
        <w:t>, подписанного Поставщиком</w:t>
      </w:r>
      <w:r w:rsidR="00526F89" w:rsidRPr="00526F89">
        <w:rPr>
          <w:lang w:val="ru-RU"/>
        </w:rPr>
        <w:t>.</w:t>
      </w:r>
    </w:p>
    <w:p w:rsidR="008C4324" w:rsidRPr="001F0422" w:rsidRDefault="00D12431" w:rsidP="00C444A4">
      <w:pPr>
        <w:spacing w:before="80" w:after="80"/>
        <w:jc w:val="center"/>
        <w:rPr>
          <w:rFonts w:ascii="Times New Roman" w:hAnsi="Times New Roman" w:cs="Times New Roman"/>
          <w:b/>
        </w:rPr>
      </w:pPr>
      <w:bookmarkStart w:id="5" w:name="bookmark5"/>
      <w:r w:rsidRPr="001F0422">
        <w:rPr>
          <w:rFonts w:ascii="Times New Roman" w:hAnsi="Times New Roman" w:cs="Times New Roman"/>
          <w:b/>
        </w:rPr>
        <w:t>5</w:t>
      </w:r>
      <w:r w:rsidR="008C4324" w:rsidRPr="001F0422">
        <w:rPr>
          <w:rFonts w:ascii="Times New Roman" w:hAnsi="Times New Roman" w:cs="Times New Roman"/>
          <w:b/>
        </w:rPr>
        <w:t>.</w:t>
      </w:r>
      <w:bookmarkEnd w:id="5"/>
      <w:r w:rsidR="001F0422">
        <w:rPr>
          <w:rFonts w:ascii="Times New Roman" w:hAnsi="Times New Roman" w:cs="Times New Roman"/>
          <w:b/>
        </w:rPr>
        <w:t xml:space="preserve"> </w:t>
      </w:r>
      <w:r w:rsidR="00FA0AB5" w:rsidRPr="001F0422">
        <w:rPr>
          <w:rFonts w:ascii="Times New Roman" w:hAnsi="Times New Roman" w:cs="Times New Roman"/>
          <w:b/>
        </w:rPr>
        <w:t xml:space="preserve">Ответственность </w:t>
      </w:r>
      <w:r w:rsidR="003C117D">
        <w:rPr>
          <w:rFonts w:ascii="Times New Roman" w:hAnsi="Times New Roman" w:cs="Times New Roman"/>
          <w:b/>
        </w:rPr>
        <w:t>С</w:t>
      </w:r>
      <w:r w:rsidR="00FA0AB5" w:rsidRPr="001F0422">
        <w:rPr>
          <w:rFonts w:ascii="Times New Roman" w:hAnsi="Times New Roman" w:cs="Times New Roman"/>
          <w:b/>
        </w:rPr>
        <w:t>торон</w:t>
      </w:r>
    </w:p>
    <w:p w:rsidR="008C4324" w:rsidRDefault="00D12431" w:rsidP="00FA0AB5">
      <w:pPr>
        <w:pStyle w:val="ab"/>
        <w:tabs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1</w:t>
      </w:r>
      <w:r w:rsidR="008C4324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8C4324">
        <w:rPr>
          <w:rFonts w:ascii="Times New Roman" w:hAnsi="Times New Roman" w:cs="Times New Roman"/>
        </w:rPr>
        <w:t xml:space="preserve">В случае неисполнения или ненадлежащего исполнения </w:t>
      </w:r>
      <w:r w:rsidR="004F0608">
        <w:rPr>
          <w:rFonts w:ascii="Times New Roman" w:hAnsi="Times New Roman" w:cs="Times New Roman"/>
        </w:rPr>
        <w:t xml:space="preserve">Поставщиком </w:t>
      </w:r>
      <w:r w:rsidR="008C4324">
        <w:rPr>
          <w:rFonts w:ascii="Times New Roman" w:hAnsi="Times New Roman" w:cs="Times New Roman"/>
        </w:rPr>
        <w:t>обязательств</w:t>
      </w:r>
      <w:r w:rsidR="00790DF9">
        <w:rPr>
          <w:rFonts w:ascii="Times New Roman" w:hAnsi="Times New Roman" w:cs="Times New Roman"/>
        </w:rPr>
        <w:t>а</w:t>
      </w:r>
      <w:r w:rsidR="008C4324">
        <w:rPr>
          <w:rFonts w:ascii="Times New Roman" w:hAnsi="Times New Roman" w:cs="Times New Roman"/>
        </w:rPr>
        <w:t xml:space="preserve">, предусмотренного Контрактом, </w:t>
      </w:r>
      <w:r w:rsidR="00FA0AB5">
        <w:rPr>
          <w:rFonts w:ascii="Times New Roman" w:hAnsi="Times New Roman" w:cs="Times New Roman"/>
        </w:rPr>
        <w:t>Заказчик</w:t>
      </w:r>
      <w:r w:rsidR="008C4324">
        <w:rPr>
          <w:rFonts w:ascii="Times New Roman" w:hAnsi="Times New Roman" w:cs="Times New Roman"/>
        </w:rPr>
        <w:t xml:space="preserve"> направляет </w:t>
      </w:r>
      <w:r w:rsidR="004F0608">
        <w:rPr>
          <w:rFonts w:ascii="Times New Roman" w:hAnsi="Times New Roman" w:cs="Times New Roman"/>
        </w:rPr>
        <w:t>Поставщику</w:t>
      </w:r>
      <w:r w:rsidR="008C4324">
        <w:rPr>
          <w:rFonts w:ascii="Times New Roman" w:hAnsi="Times New Roman" w:cs="Times New Roman"/>
        </w:rPr>
        <w:t xml:space="preserve"> требование об уплате неустоек.</w:t>
      </w:r>
    </w:p>
    <w:p w:rsidR="008C4324" w:rsidRDefault="00D12431" w:rsidP="00FA0AB5">
      <w:pPr>
        <w:pStyle w:val="ab"/>
        <w:tabs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2</w:t>
      </w:r>
      <w:r w:rsidR="008C4324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8C4324">
        <w:rPr>
          <w:rFonts w:ascii="Times New Roman" w:hAnsi="Times New Roman" w:cs="Times New Roman"/>
        </w:rPr>
        <w:t xml:space="preserve">За каждый факт неисполнения или ненадлежащего исполнения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4F0608">
        <w:rPr>
          <w:rFonts w:ascii="Times New Roman" w:hAnsi="Times New Roman" w:cs="Times New Roman"/>
        </w:rPr>
        <w:t>Поставщик</w:t>
      </w:r>
      <w:r w:rsidR="008C4324">
        <w:rPr>
          <w:rFonts w:ascii="Times New Roman" w:hAnsi="Times New Roman" w:cs="Times New Roman"/>
        </w:rPr>
        <w:t xml:space="preserve"> выплачивает </w:t>
      </w:r>
      <w:r w:rsidR="00FA0AB5">
        <w:rPr>
          <w:rFonts w:ascii="Times New Roman" w:hAnsi="Times New Roman" w:cs="Times New Roman"/>
        </w:rPr>
        <w:t>Заказчику</w:t>
      </w:r>
      <w:r w:rsidR="008C4324">
        <w:rPr>
          <w:rFonts w:ascii="Times New Roman" w:hAnsi="Times New Roman" w:cs="Times New Roman"/>
        </w:rPr>
        <w:t xml:space="preserve"> </w:t>
      </w:r>
      <w:r w:rsidR="0033340B">
        <w:rPr>
          <w:rFonts w:ascii="Times New Roman" w:hAnsi="Times New Roman" w:cs="Times New Roman"/>
        </w:rPr>
        <w:t>штраф в размере</w:t>
      </w:r>
      <w:r w:rsidR="008C4324">
        <w:rPr>
          <w:rFonts w:ascii="Times New Roman" w:hAnsi="Times New Roman" w:cs="Times New Roman"/>
        </w:rPr>
        <w:t xml:space="preserve"> 10% от цены Контракта</w:t>
      </w:r>
      <w:r w:rsidR="0033340B">
        <w:rPr>
          <w:rFonts w:ascii="Times New Roman" w:hAnsi="Times New Roman" w:cs="Times New Roman"/>
        </w:rPr>
        <w:t>.</w:t>
      </w:r>
    </w:p>
    <w:p w:rsidR="00EC39B4" w:rsidRDefault="00D12431" w:rsidP="00FA0AB5">
      <w:pPr>
        <w:widowControl w:val="0"/>
        <w:tabs>
          <w:tab w:val="left" w:pos="1134"/>
        </w:tabs>
        <w:autoSpaceDE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3</w:t>
      </w:r>
      <w:r w:rsidR="008C4324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EC39B4" w:rsidRPr="00EC39B4">
        <w:rPr>
          <w:rFonts w:ascii="Times New Roman" w:hAnsi="Times New Roman" w:cs="Times New Roman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1000 (одна тысяча) рублей (при наличии в</w:t>
      </w:r>
      <w:r w:rsidR="008615FD">
        <w:rPr>
          <w:rFonts w:ascii="Times New Roman" w:hAnsi="Times New Roman" w:cs="Times New Roman"/>
        </w:rPr>
        <w:t> </w:t>
      </w:r>
      <w:r w:rsidR="00EC39B4" w:rsidRPr="00EC39B4">
        <w:rPr>
          <w:rFonts w:ascii="Times New Roman" w:hAnsi="Times New Roman" w:cs="Times New Roman"/>
        </w:rPr>
        <w:t>Контракте таких обязательств).</w:t>
      </w:r>
    </w:p>
    <w:p w:rsidR="008C4324" w:rsidRDefault="00D12431" w:rsidP="00FA0AB5">
      <w:pPr>
        <w:pStyle w:val="ab"/>
        <w:tabs>
          <w:tab w:val="left" w:pos="90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D7F2B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4</w:t>
      </w:r>
      <w:r w:rsidR="007D7F2B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8C4324">
        <w:rPr>
          <w:rFonts w:ascii="Times New Roman" w:hAnsi="Times New Roman" w:cs="Times New Roman"/>
        </w:rPr>
        <w:t xml:space="preserve">В случае просрочки исполнения обязательств, предусмотренных Контрактом, нарушения установленных </w:t>
      </w:r>
      <w:r w:rsidR="00FA0AB5">
        <w:rPr>
          <w:rFonts w:ascii="Times New Roman" w:hAnsi="Times New Roman" w:cs="Times New Roman"/>
        </w:rPr>
        <w:t>Заказчиком</w:t>
      </w:r>
      <w:r w:rsidR="008C4324">
        <w:rPr>
          <w:rFonts w:ascii="Times New Roman" w:hAnsi="Times New Roman" w:cs="Times New Roman"/>
        </w:rPr>
        <w:t xml:space="preserve"> сроков устранения обнаруженных им недостатков (дефектов) в выполненной работе </w:t>
      </w:r>
      <w:r w:rsidR="00FA53FF">
        <w:rPr>
          <w:rFonts w:ascii="Times New Roman" w:hAnsi="Times New Roman" w:cs="Times New Roman"/>
        </w:rPr>
        <w:t>Поставщик</w:t>
      </w:r>
      <w:r w:rsidR="008C4324">
        <w:rPr>
          <w:rFonts w:ascii="Times New Roman" w:hAnsi="Times New Roman" w:cs="Times New Roman"/>
        </w:rPr>
        <w:t xml:space="preserve"> уплачивает </w:t>
      </w:r>
      <w:r w:rsidR="00604FD6">
        <w:rPr>
          <w:rFonts w:ascii="Times New Roman" w:hAnsi="Times New Roman" w:cs="Times New Roman"/>
        </w:rPr>
        <w:t>Заказчику</w:t>
      </w:r>
      <w:r w:rsidR="008C4324">
        <w:rPr>
          <w:rFonts w:ascii="Times New Roman" w:hAnsi="Times New Roman" w:cs="Times New Roman"/>
        </w:rPr>
        <w:t xml:space="preserve"> пени. Пеня начисляется </w:t>
      </w:r>
      <w:r w:rsidR="00017A0D">
        <w:rPr>
          <w:rFonts w:ascii="Times New Roman" w:hAnsi="Times New Roman" w:cs="Times New Roman"/>
        </w:rPr>
        <w:br/>
      </w:r>
      <w:r w:rsidR="008C4324">
        <w:rPr>
          <w:rFonts w:ascii="Times New Roman" w:hAnsi="Times New Roman" w:cs="Times New Roman"/>
        </w:rPr>
        <w:t xml:space="preserve">за каждый день просрочки исполнения </w:t>
      </w:r>
      <w:r w:rsidR="00FA53FF">
        <w:rPr>
          <w:rFonts w:ascii="Times New Roman" w:hAnsi="Times New Roman" w:cs="Times New Roman"/>
        </w:rPr>
        <w:t>Поставщиком</w:t>
      </w:r>
      <w:r w:rsidR="008C4324">
        <w:rPr>
          <w:rFonts w:ascii="Times New Roman" w:hAnsi="Times New Roman" w:cs="Times New Roman"/>
        </w:rPr>
        <w:t xml:space="preserve"> обязательства, предусмотренного Контрактом, в размере одной трехсотой действующей на дату уплаты пени </w:t>
      </w:r>
      <w:r w:rsidR="00507549">
        <w:rPr>
          <w:rFonts w:ascii="Times New Roman" w:hAnsi="Times New Roman" w:cs="Times New Roman"/>
        </w:rPr>
        <w:t xml:space="preserve">ключевой </w:t>
      </w:r>
      <w:r w:rsidR="008C4324">
        <w:rPr>
          <w:rFonts w:ascii="Times New Roman" w:hAnsi="Times New Roman" w:cs="Times New Roman"/>
        </w:rPr>
        <w:t xml:space="preserve">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4F362F">
        <w:rPr>
          <w:rFonts w:ascii="Times New Roman" w:hAnsi="Times New Roman" w:cs="Times New Roman"/>
        </w:rPr>
        <w:t>Поставщиком</w:t>
      </w:r>
      <w:r w:rsidR="008C4324">
        <w:rPr>
          <w:rFonts w:ascii="Times New Roman" w:hAnsi="Times New Roman" w:cs="Times New Roman"/>
        </w:rPr>
        <w:t>.</w:t>
      </w:r>
    </w:p>
    <w:p w:rsidR="008C4324" w:rsidRDefault="00D12431" w:rsidP="0058293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8C4324">
        <w:rPr>
          <w:rFonts w:ascii="Times New Roman" w:hAnsi="Times New Roman" w:cs="Times New Roman"/>
        </w:rPr>
        <w:t xml:space="preserve">В случае просрочки исполнения </w:t>
      </w:r>
      <w:r>
        <w:rPr>
          <w:rFonts w:ascii="Times New Roman" w:hAnsi="Times New Roman" w:cs="Times New Roman"/>
        </w:rPr>
        <w:t>З</w:t>
      </w:r>
      <w:r w:rsidR="008C4324">
        <w:rPr>
          <w:rFonts w:ascii="Times New Roman" w:hAnsi="Times New Roman" w:cs="Times New Roman"/>
        </w:rPr>
        <w:t xml:space="preserve">аказчиком обязательств, предусмотренных Контрактом, а также в иных случаях неисполнения или ненадлежащего исполнения </w:t>
      </w:r>
      <w:r w:rsidR="00604FD6">
        <w:rPr>
          <w:rFonts w:ascii="Times New Roman" w:hAnsi="Times New Roman" w:cs="Times New Roman"/>
        </w:rPr>
        <w:t>Заказчиком</w:t>
      </w:r>
      <w:r w:rsidR="008C4324">
        <w:rPr>
          <w:rFonts w:ascii="Times New Roman" w:hAnsi="Times New Roman" w:cs="Times New Roman"/>
        </w:rPr>
        <w:t xml:space="preserve"> </w:t>
      </w:r>
      <w:r w:rsidR="008C4324">
        <w:rPr>
          <w:rFonts w:ascii="Times New Roman" w:hAnsi="Times New Roman" w:cs="Times New Roman"/>
        </w:rPr>
        <w:lastRenderedPageBreak/>
        <w:t xml:space="preserve">обязательств, предусмотренных Контрактом, </w:t>
      </w:r>
      <w:r w:rsidR="004F362F">
        <w:rPr>
          <w:rFonts w:ascii="Times New Roman" w:hAnsi="Times New Roman" w:cs="Times New Roman"/>
        </w:rPr>
        <w:t>Поставщик</w:t>
      </w:r>
      <w:r w:rsidR="008C4324">
        <w:rPr>
          <w:rFonts w:ascii="Times New Roman" w:hAnsi="Times New Roman" w:cs="Times New Roman"/>
        </w:rPr>
        <w:t xml:space="preserve"> вправе потребовать уплаты неустоек (штрафов, пеней).</w:t>
      </w:r>
    </w:p>
    <w:p w:rsidR="008C4324" w:rsidRDefault="008C4324" w:rsidP="0058293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Пеня начисляется за каждый день просрочки исполнения обязательств, начиная со дня, следующего после дня истечения установленного настоящим Контрактом срока исполнения обязательства. Такая пеня устанавливается в размере </w:t>
      </w:r>
      <w:r>
        <w:rPr>
          <w:rFonts w:ascii="Times New Roman" w:hAnsi="Times New Roman" w:cs="Times New Roman"/>
          <w:bCs/>
          <w:iCs/>
        </w:rPr>
        <w:t>одной трехсотой</w:t>
      </w:r>
      <w:r>
        <w:rPr>
          <w:rFonts w:ascii="Times New Roman" w:hAnsi="Times New Roman" w:cs="Times New Roman"/>
        </w:rPr>
        <w:t xml:space="preserve"> действующей на день уплаты пени </w:t>
      </w:r>
      <w:r w:rsidR="00507549">
        <w:rPr>
          <w:rFonts w:ascii="Times New Roman" w:hAnsi="Times New Roman" w:cs="Times New Roman"/>
        </w:rPr>
        <w:t xml:space="preserve">ключевой </w:t>
      </w:r>
      <w:r>
        <w:rPr>
          <w:rFonts w:ascii="Times New Roman" w:hAnsi="Times New Roman" w:cs="Times New Roman"/>
        </w:rPr>
        <w:t>ставки Центрального банка Р</w:t>
      </w:r>
      <w:r w:rsidR="00604FD6">
        <w:rPr>
          <w:rFonts w:ascii="Times New Roman" w:hAnsi="Times New Roman" w:cs="Times New Roman"/>
        </w:rPr>
        <w:t xml:space="preserve">оссийской </w:t>
      </w:r>
      <w:r>
        <w:rPr>
          <w:rFonts w:ascii="Times New Roman" w:hAnsi="Times New Roman" w:cs="Times New Roman"/>
        </w:rPr>
        <w:t>Ф</w:t>
      </w:r>
      <w:r w:rsidR="00604FD6">
        <w:rPr>
          <w:rFonts w:ascii="Times New Roman" w:hAnsi="Times New Roman" w:cs="Times New Roman"/>
        </w:rPr>
        <w:t>едерации</w:t>
      </w:r>
      <w:r w:rsidR="00997D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 неуплаченной в срок суммы.</w:t>
      </w:r>
    </w:p>
    <w:p w:rsidR="00573F99" w:rsidRDefault="00D12431" w:rsidP="0058293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6</w:t>
      </w:r>
      <w:r w:rsidR="008C4324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573F99" w:rsidRPr="00573F99">
        <w:rPr>
          <w:rFonts w:ascii="Times New Roman" w:hAnsi="Times New Roman" w:cs="Times New Roman"/>
        </w:rPr>
        <w:t>За каждый факт неисполнения или ненадлежащего исполнения Заказчиком обязательств, предусмотренных Контрактом, за исключением просрочки исполнения обязательств, штраф устанавливается в размере 1000 (одна тысяча) рублей.</w:t>
      </w:r>
    </w:p>
    <w:p w:rsidR="008C4324" w:rsidRDefault="00D12431" w:rsidP="0058293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7</w:t>
      </w:r>
      <w:r w:rsidR="008C4324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8C4324">
        <w:rPr>
          <w:rFonts w:ascii="Times New Roman" w:hAnsi="Times New Roman" w:cs="Times New Roman"/>
        </w:rPr>
        <w:t>Общ</w:t>
      </w:r>
      <w:r w:rsidR="0033340B">
        <w:rPr>
          <w:rFonts w:ascii="Times New Roman" w:hAnsi="Times New Roman" w:cs="Times New Roman"/>
        </w:rPr>
        <w:t>ая сумма начисленных штрафов</w:t>
      </w:r>
      <w:r w:rsidR="008C4324">
        <w:rPr>
          <w:rFonts w:ascii="Times New Roman" w:hAnsi="Times New Roman" w:cs="Times New Roman"/>
        </w:rPr>
        <w:t xml:space="preserve"> за неисполнение или ненадлежащее исполнение </w:t>
      </w:r>
      <w:r w:rsidR="004F362F">
        <w:rPr>
          <w:rFonts w:ascii="Times New Roman" w:hAnsi="Times New Roman" w:cs="Times New Roman"/>
        </w:rPr>
        <w:t>Поставщиком</w:t>
      </w:r>
      <w:r w:rsidR="00997DFC">
        <w:rPr>
          <w:rFonts w:ascii="Times New Roman" w:hAnsi="Times New Roman" w:cs="Times New Roman"/>
        </w:rPr>
        <w:t xml:space="preserve"> обязательств, предусмотренных К</w:t>
      </w:r>
      <w:r w:rsidR="008C4324">
        <w:rPr>
          <w:rFonts w:ascii="Times New Roman" w:hAnsi="Times New Roman" w:cs="Times New Roman"/>
        </w:rPr>
        <w:t>онтрактом, не може</w:t>
      </w:r>
      <w:r w:rsidR="008B3AE0">
        <w:rPr>
          <w:rFonts w:ascii="Times New Roman" w:hAnsi="Times New Roman" w:cs="Times New Roman"/>
        </w:rPr>
        <w:t>т превышать цену К</w:t>
      </w:r>
      <w:r w:rsidR="008C4324">
        <w:rPr>
          <w:rFonts w:ascii="Times New Roman" w:hAnsi="Times New Roman" w:cs="Times New Roman"/>
        </w:rPr>
        <w:t>онтракта.</w:t>
      </w:r>
    </w:p>
    <w:p w:rsidR="008C4324" w:rsidRDefault="00D12431" w:rsidP="00582936">
      <w:pPr>
        <w:tabs>
          <w:tab w:val="left" w:pos="1134"/>
        </w:tabs>
        <w:ind w:firstLine="709"/>
        <w:jc w:val="both"/>
      </w:pPr>
      <w:r>
        <w:rPr>
          <w:rFonts w:ascii="Times New Roman" w:hAnsi="Times New Roman" w:cs="Times New Roman"/>
        </w:rPr>
        <w:t>5</w:t>
      </w:r>
      <w:r w:rsidR="008C4324">
        <w:rPr>
          <w:rFonts w:ascii="Times New Roman" w:hAnsi="Times New Roman" w:cs="Times New Roman"/>
        </w:rPr>
        <w:t>.</w:t>
      </w:r>
      <w:r w:rsidR="00371E08">
        <w:rPr>
          <w:rFonts w:ascii="Times New Roman" w:hAnsi="Times New Roman" w:cs="Times New Roman"/>
        </w:rPr>
        <w:t>8</w:t>
      </w:r>
      <w:r w:rsidR="008C4324">
        <w:rPr>
          <w:rFonts w:ascii="Times New Roman" w:hAnsi="Times New Roman" w:cs="Times New Roman"/>
        </w:rPr>
        <w:t>.</w:t>
      </w:r>
      <w:r w:rsidR="007D7F2B">
        <w:rPr>
          <w:rFonts w:ascii="Times New Roman" w:hAnsi="Times New Roman" w:cs="Times New Roman"/>
        </w:rPr>
        <w:tab/>
      </w:r>
      <w:r w:rsidR="008C4324">
        <w:rPr>
          <w:rFonts w:ascii="Times New Roman" w:hAnsi="Times New Roman" w:cs="Times New Roman"/>
        </w:rPr>
        <w:t>Общая сумма начис</w:t>
      </w:r>
      <w:r w:rsidR="0033340B">
        <w:rPr>
          <w:rFonts w:ascii="Times New Roman" w:hAnsi="Times New Roman" w:cs="Times New Roman"/>
        </w:rPr>
        <w:t>ленных штрафов</w:t>
      </w:r>
      <w:r w:rsidR="008C4324">
        <w:rPr>
          <w:rFonts w:ascii="Times New Roman" w:hAnsi="Times New Roman" w:cs="Times New Roman"/>
        </w:rPr>
        <w:t xml:space="preserve"> за ненадлежащее исполнение </w:t>
      </w:r>
      <w:r w:rsidR="00604FD6">
        <w:rPr>
          <w:rFonts w:ascii="Times New Roman" w:hAnsi="Times New Roman" w:cs="Times New Roman"/>
        </w:rPr>
        <w:t>Заказчиком</w:t>
      </w:r>
      <w:r w:rsidR="00997DFC">
        <w:rPr>
          <w:rFonts w:ascii="Times New Roman" w:hAnsi="Times New Roman" w:cs="Times New Roman"/>
        </w:rPr>
        <w:t xml:space="preserve"> обязательств, предусмотренных К</w:t>
      </w:r>
      <w:r w:rsidR="008C4324">
        <w:rPr>
          <w:rFonts w:ascii="Times New Roman" w:hAnsi="Times New Roman" w:cs="Times New Roman"/>
        </w:rPr>
        <w:t>онтр</w:t>
      </w:r>
      <w:r w:rsidR="008B3AE0">
        <w:rPr>
          <w:rFonts w:ascii="Times New Roman" w:hAnsi="Times New Roman" w:cs="Times New Roman"/>
        </w:rPr>
        <w:t>актом, не может превышать цену К</w:t>
      </w:r>
      <w:r w:rsidR="008C4324">
        <w:rPr>
          <w:rFonts w:ascii="Times New Roman" w:hAnsi="Times New Roman" w:cs="Times New Roman"/>
        </w:rPr>
        <w:t>онтракта.</w:t>
      </w:r>
    </w:p>
    <w:p w:rsidR="008C4324" w:rsidRPr="008615FD" w:rsidRDefault="00D12431" w:rsidP="00C444A4">
      <w:pPr>
        <w:spacing w:before="80" w:after="80"/>
        <w:jc w:val="center"/>
        <w:rPr>
          <w:rFonts w:ascii="Times New Roman" w:hAnsi="Times New Roman" w:cs="Times New Roman"/>
          <w:b/>
        </w:rPr>
      </w:pPr>
      <w:r w:rsidRPr="008615FD">
        <w:rPr>
          <w:rFonts w:ascii="Times New Roman" w:hAnsi="Times New Roman" w:cs="Times New Roman"/>
          <w:b/>
        </w:rPr>
        <w:t>6</w:t>
      </w:r>
      <w:r w:rsidR="008C4324" w:rsidRPr="008615FD">
        <w:rPr>
          <w:rFonts w:ascii="Times New Roman" w:hAnsi="Times New Roman" w:cs="Times New Roman"/>
          <w:b/>
        </w:rPr>
        <w:t>.</w:t>
      </w:r>
      <w:bookmarkEnd w:id="4"/>
      <w:r w:rsidR="008615FD">
        <w:rPr>
          <w:rFonts w:ascii="Times New Roman" w:hAnsi="Times New Roman" w:cs="Times New Roman"/>
          <w:b/>
        </w:rPr>
        <w:t xml:space="preserve"> </w:t>
      </w:r>
      <w:r w:rsidR="00604FD6" w:rsidRPr="008615FD">
        <w:rPr>
          <w:rFonts w:ascii="Times New Roman" w:hAnsi="Times New Roman" w:cs="Times New Roman"/>
          <w:b/>
        </w:rPr>
        <w:t>Гарантийные обязательства</w:t>
      </w:r>
    </w:p>
    <w:p w:rsidR="008C4324" w:rsidRDefault="004F362F" w:rsidP="00604FD6">
      <w:pPr>
        <w:pStyle w:val="13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b/>
          <w:lang w:val="ru-RU"/>
        </w:rPr>
      </w:pPr>
      <w:r>
        <w:rPr>
          <w:lang w:val="ru-RU"/>
        </w:rPr>
        <w:t xml:space="preserve">Поставщик </w:t>
      </w:r>
      <w:r w:rsidR="008C4324">
        <w:t xml:space="preserve">гарантирует качество Продукции, гарантийный срок которой составляет </w:t>
      </w:r>
      <w:r w:rsidR="00ED177D">
        <w:rPr>
          <w:lang w:val="ru-RU"/>
        </w:rPr>
        <w:br/>
      </w:r>
      <w:r w:rsidR="008C4324">
        <w:t xml:space="preserve">1 </w:t>
      </w:r>
      <w:r w:rsidR="00582936">
        <w:rPr>
          <w:lang w:val="ru-RU"/>
        </w:rPr>
        <w:t xml:space="preserve">(один) </w:t>
      </w:r>
      <w:r w:rsidR="008C4324">
        <w:t>год со дня поставки.</w:t>
      </w:r>
    </w:p>
    <w:p w:rsidR="008C4324" w:rsidRPr="008615FD" w:rsidRDefault="00D12431" w:rsidP="00C444A4">
      <w:pPr>
        <w:spacing w:before="80" w:after="80"/>
        <w:jc w:val="center"/>
        <w:rPr>
          <w:rFonts w:ascii="Times New Roman" w:hAnsi="Times New Roman" w:cs="Times New Roman"/>
          <w:b/>
        </w:rPr>
      </w:pPr>
      <w:bookmarkStart w:id="6" w:name="bookmark7"/>
      <w:r w:rsidRPr="008615FD">
        <w:rPr>
          <w:rFonts w:ascii="Times New Roman" w:hAnsi="Times New Roman" w:cs="Times New Roman"/>
          <w:b/>
        </w:rPr>
        <w:t>7</w:t>
      </w:r>
      <w:r w:rsidR="008C4324" w:rsidRPr="008615FD">
        <w:rPr>
          <w:rFonts w:ascii="Times New Roman" w:hAnsi="Times New Roman" w:cs="Times New Roman"/>
          <w:b/>
        </w:rPr>
        <w:t>.</w:t>
      </w:r>
      <w:bookmarkEnd w:id="6"/>
      <w:r w:rsidR="008615FD">
        <w:rPr>
          <w:rFonts w:ascii="Times New Roman" w:hAnsi="Times New Roman" w:cs="Times New Roman"/>
          <w:b/>
        </w:rPr>
        <w:t xml:space="preserve"> </w:t>
      </w:r>
      <w:r w:rsidR="00604FD6" w:rsidRPr="008615FD">
        <w:rPr>
          <w:rFonts w:ascii="Times New Roman" w:hAnsi="Times New Roman" w:cs="Times New Roman"/>
          <w:b/>
        </w:rPr>
        <w:t>Форс-мажор</w:t>
      </w:r>
    </w:p>
    <w:p w:rsidR="008C4324" w:rsidRDefault="00D12431" w:rsidP="00604FD6">
      <w:pPr>
        <w:pStyle w:val="13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>
        <w:rPr>
          <w:lang w:val="ru-RU"/>
        </w:rPr>
        <w:t>7</w:t>
      </w:r>
      <w:r w:rsidR="00097A29">
        <w:rPr>
          <w:lang w:val="ru-RU"/>
        </w:rPr>
        <w:t>.1.</w:t>
      </w:r>
      <w:r w:rsidR="007D7F2B">
        <w:rPr>
          <w:lang w:val="ru-RU"/>
        </w:rPr>
        <w:tab/>
      </w:r>
      <w:r w:rsidR="008C4324">
        <w:t xml:space="preserve">Ни одна из Сторон не несет ответственности за полное или частичное невыполнение своих обязательств по Контракту, если это вызвано такими непредвиденными обстоятельствами, как наводнение, пожар, землетрясение и другими природными бедствиями, равно как война </w:t>
      </w:r>
      <w:r w:rsidR="00ED177D">
        <w:rPr>
          <w:lang w:val="ru-RU"/>
        </w:rPr>
        <w:br/>
      </w:r>
      <w:r w:rsidR="008C4324">
        <w:t>или военные операции, распоряжение органов власти, препятствующие выполнению настоящего Контракта, возникшие после его заключения.</w:t>
      </w:r>
    </w:p>
    <w:p w:rsidR="008C4324" w:rsidRDefault="00D12431" w:rsidP="00604FD6">
      <w:pPr>
        <w:pStyle w:val="13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>
        <w:rPr>
          <w:lang w:val="ru-RU"/>
        </w:rPr>
        <w:t>7</w:t>
      </w:r>
      <w:r w:rsidR="00097A29">
        <w:rPr>
          <w:lang w:val="ru-RU"/>
        </w:rPr>
        <w:t>.2.</w:t>
      </w:r>
      <w:r w:rsidR="007D7F2B">
        <w:rPr>
          <w:lang w:val="ru-RU"/>
        </w:rPr>
        <w:tab/>
      </w:r>
      <w:r w:rsidR="008C4324">
        <w:t>Сторона, которая не может надлежащим образом исполнить свои обязатель</w:t>
      </w:r>
      <w:r w:rsidR="00097A29">
        <w:t>ства, вследствие указанных в п.</w:t>
      </w:r>
      <w:r w:rsidR="00604FD6">
        <w:rPr>
          <w:lang w:val="ru-RU"/>
        </w:rPr>
        <w:t xml:space="preserve"> </w:t>
      </w:r>
      <w:r>
        <w:rPr>
          <w:lang w:val="ru-RU"/>
        </w:rPr>
        <w:t>7</w:t>
      </w:r>
      <w:r w:rsidR="008C4324">
        <w:t xml:space="preserve">.1. обстоятельств, должна известить другую Сторону о наступлении </w:t>
      </w:r>
      <w:r w:rsidR="00ED177D">
        <w:rPr>
          <w:lang w:val="ru-RU"/>
        </w:rPr>
        <w:br/>
      </w:r>
      <w:r w:rsidR="008C4324">
        <w:t xml:space="preserve">и предполагаемом сроке действия этих обстоятельств в течение </w:t>
      </w:r>
      <w:r w:rsidR="00604FD6">
        <w:rPr>
          <w:lang w:val="ru-RU"/>
        </w:rPr>
        <w:t>трех</w:t>
      </w:r>
      <w:r w:rsidR="008C4324">
        <w:t xml:space="preserve"> дней со дня, когда этой Стороне стало известно об их возникновении с приложением соответствующих документов (свидетельств). В случае неисполнения обязательства об извещении, Сторона не вправе ссылаться н</w:t>
      </w:r>
      <w:r w:rsidR="00097A29">
        <w:t>а обстоятельства указанные в п.</w:t>
      </w:r>
      <w:r w:rsidR="00604FD6">
        <w:rPr>
          <w:lang w:val="ru-RU"/>
        </w:rPr>
        <w:t xml:space="preserve"> </w:t>
      </w:r>
      <w:r>
        <w:rPr>
          <w:lang w:val="ru-RU"/>
        </w:rPr>
        <w:t>7</w:t>
      </w:r>
      <w:r w:rsidR="008C4324">
        <w:t xml:space="preserve">.1 в качестве основания для освобождения от ответственности </w:t>
      </w:r>
      <w:r w:rsidR="00ED177D">
        <w:rPr>
          <w:lang w:val="ru-RU"/>
        </w:rPr>
        <w:br/>
      </w:r>
      <w:r w:rsidR="008C4324">
        <w:t>за неисполнение обязательств</w:t>
      </w:r>
      <w:r w:rsidR="00097A29">
        <w:rPr>
          <w:lang w:val="ru-RU"/>
        </w:rPr>
        <w:t xml:space="preserve"> </w:t>
      </w:r>
      <w:r w:rsidR="008C4324">
        <w:t>по Контракту.</w:t>
      </w:r>
    </w:p>
    <w:p w:rsidR="008C4324" w:rsidRDefault="00D12431" w:rsidP="00604FD6">
      <w:pPr>
        <w:pStyle w:val="13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lang w:val="ru-RU"/>
        </w:rPr>
      </w:pPr>
      <w:r>
        <w:rPr>
          <w:lang w:val="ru-RU"/>
        </w:rPr>
        <w:t>7</w:t>
      </w:r>
      <w:r w:rsidR="00097A29">
        <w:rPr>
          <w:lang w:val="ru-RU"/>
        </w:rPr>
        <w:t>.3.</w:t>
      </w:r>
      <w:r w:rsidR="007D7F2B">
        <w:rPr>
          <w:lang w:val="ru-RU"/>
        </w:rPr>
        <w:tab/>
      </w:r>
      <w:r w:rsidR="00097A29">
        <w:t>Если указанные в п.</w:t>
      </w:r>
      <w:r w:rsidR="00604FD6">
        <w:rPr>
          <w:lang w:val="ru-RU"/>
        </w:rPr>
        <w:t xml:space="preserve"> </w:t>
      </w:r>
      <w:r>
        <w:rPr>
          <w:lang w:val="ru-RU"/>
        </w:rPr>
        <w:t>7</w:t>
      </w:r>
      <w:r w:rsidR="008C4324">
        <w:t xml:space="preserve">.1. обстоятельства носят временный характер, освобождение </w:t>
      </w:r>
      <w:r w:rsidR="00ED177D">
        <w:rPr>
          <w:lang w:val="ru-RU"/>
        </w:rPr>
        <w:br/>
      </w:r>
      <w:r w:rsidR="008C4324">
        <w:t>от ответственности имеет силу на период действия таких обстоятельств и последствий.</w:t>
      </w:r>
    </w:p>
    <w:p w:rsidR="005B1F28" w:rsidRPr="005B1F28" w:rsidRDefault="00D12431" w:rsidP="003C117D">
      <w:pPr>
        <w:pStyle w:val="210"/>
        <w:widowControl w:val="0"/>
        <w:spacing w:before="80" w:after="80" w:line="240" w:lineRule="auto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5B1F28" w:rsidRPr="005B1F28">
        <w:rPr>
          <w:rFonts w:ascii="Times New Roman" w:hAnsi="Times New Roman" w:cs="Times New Roman"/>
          <w:b/>
          <w:color w:val="auto"/>
        </w:rPr>
        <w:t xml:space="preserve">. </w:t>
      </w:r>
      <w:r w:rsidR="00604FD6">
        <w:rPr>
          <w:rFonts w:ascii="Times New Roman" w:hAnsi="Times New Roman" w:cs="Times New Roman"/>
          <w:b/>
          <w:color w:val="auto"/>
        </w:rPr>
        <w:t>Антикоррупционная оговорка</w:t>
      </w:r>
    </w:p>
    <w:p w:rsidR="005B1F28" w:rsidRPr="005B1F28" w:rsidRDefault="005B1F28" w:rsidP="00604FD6">
      <w:pPr>
        <w:pStyle w:val="210"/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B1F28">
        <w:rPr>
          <w:rFonts w:ascii="Times New Roman" w:hAnsi="Times New Roman" w:cs="Times New Roman"/>
          <w:color w:val="auto"/>
        </w:rPr>
        <w:t xml:space="preserve">При исполнении своих обязательств по Контракту Стороны обязуются не совершать, </w:t>
      </w:r>
      <w:r w:rsidR="007D7F2B">
        <w:rPr>
          <w:rFonts w:ascii="Times New Roman" w:hAnsi="Times New Roman" w:cs="Times New Roman"/>
          <w:color w:val="auto"/>
        </w:rPr>
        <w:br/>
      </w:r>
      <w:r w:rsidRPr="005B1F28">
        <w:rPr>
          <w:rFonts w:ascii="Times New Roman" w:hAnsi="Times New Roman" w:cs="Times New Roman"/>
          <w:color w:val="auto"/>
        </w:rPr>
        <w:t>а также обязуются обеспечивать, чтобы их аффилированные лица, сотрудники и посредники не</w:t>
      </w:r>
      <w:r w:rsidR="00604FD6">
        <w:rPr>
          <w:rFonts w:ascii="Times New Roman" w:hAnsi="Times New Roman" w:cs="Times New Roman"/>
          <w:color w:val="auto"/>
        </w:rPr>
        <w:t> </w:t>
      </w:r>
      <w:r w:rsidRPr="005B1F28">
        <w:rPr>
          <w:rFonts w:ascii="Times New Roman" w:hAnsi="Times New Roman" w:cs="Times New Roman"/>
          <w:color w:val="auto"/>
        </w:rPr>
        <w:t xml:space="preserve">совершали прямо или косвенно следующих действий: </w:t>
      </w:r>
    </w:p>
    <w:p w:rsidR="005B1F28" w:rsidRPr="005B1F28" w:rsidRDefault="005B1F28" w:rsidP="00604FD6">
      <w:pPr>
        <w:pStyle w:val="2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B1F28">
        <w:rPr>
          <w:rFonts w:ascii="Times New Roman" w:hAnsi="Times New Roman" w:cs="Times New Roman"/>
          <w:color w:val="auto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</w:t>
      </w:r>
      <w:r w:rsidR="00ED177D">
        <w:rPr>
          <w:rFonts w:ascii="Times New Roman" w:hAnsi="Times New Roman" w:cs="Times New Roman"/>
          <w:color w:val="auto"/>
        </w:rPr>
        <w:br/>
      </w:r>
      <w:r w:rsidRPr="005B1F28">
        <w:rPr>
          <w:rFonts w:ascii="Times New Roman" w:hAnsi="Times New Roman" w:cs="Times New Roman"/>
          <w:color w:val="auto"/>
        </w:rPr>
        <w:t xml:space="preserve">или посредников, действующих по Контракту; </w:t>
      </w:r>
    </w:p>
    <w:p w:rsidR="005B1F28" w:rsidRPr="005B1F28" w:rsidRDefault="005B1F28" w:rsidP="00604FD6">
      <w:pPr>
        <w:pStyle w:val="2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B1F28">
        <w:rPr>
          <w:rFonts w:ascii="Times New Roman" w:hAnsi="Times New Roman" w:cs="Times New Roman"/>
          <w:color w:val="auto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="007D7F2B">
        <w:rPr>
          <w:rFonts w:ascii="Times New Roman" w:hAnsi="Times New Roman" w:cs="Times New Roman"/>
          <w:color w:val="auto"/>
        </w:rPr>
        <w:br/>
      </w:r>
      <w:r w:rsidRPr="005B1F28">
        <w:rPr>
          <w:rFonts w:ascii="Times New Roman" w:hAnsi="Times New Roman" w:cs="Times New Roman"/>
          <w:color w:val="auto"/>
        </w:rPr>
        <w:t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B1F28" w:rsidRPr="005B1F28" w:rsidRDefault="005B1F28" w:rsidP="00604FD6">
      <w:pPr>
        <w:pStyle w:val="210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B1F28">
        <w:rPr>
          <w:rFonts w:ascii="Times New Roman" w:hAnsi="Times New Roman" w:cs="Times New Roman"/>
          <w:color w:val="auto"/>
        </w:rPr>
        <w:t>не совершать иных действий, нарушающих антикоррупционное законодательство Российской Федерации.</w:t>
      </w:r>
    </w:p>
    <w:p w:rsidR="008C4324" w:rsidRDefault="00D12431" w:rsidP="003C117D">
      <w:pPr>
        <w:pStyle w:val="210"/>
        <w:widowControl w:val="0"/>
        <w:tabs>
          <w:tab w:val="left" w:pos="426"/>
        </w:tabs>
        <w:spacing w:before="80" w:after="8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9</w:t>
      </w:r>
      <w:r w:rsidR="008D66D5">
        <w:rPr>
          <w:rFonts w:ascii="Times New Roman" w:hAnsi="Times New Roman" w:cs="Times New Roman"/>
          <w:b/>
          <w:color w:val="auto"/>
        </w:rPr>
        <w:t>.</w:t>
      </w:r>
      <w:r w:rsidR="008615FD">
        <w:rPr>
          <w:rFonts w:ascii="Times New Roman" w:hAnsi="Times New Roman" w:cs="Times New Roman"/>
          <w:b/>
          <w:color w:val="auto"/>
        </w:rPr>
        <w:t xml:space="preserve"> </w:t>
      </w:r>
      <w:r w:rsidR="00017A0D">
        <w:rPr>
          <w:rFonts w:ascii="Times New Roman" w:hAnsi="Times New Roman" w:cs="Times New Roman"/>
          <w:b/>
          <w:color w:val="auto"/>
        </w:rPr>
        <w:t>Порядок разрешения споров</w:t>
      </w:r>
    </w:p>
    <w:p w:rsidR="008C4324" w:rsidRDefault="00D12431" w:rsidP="00371E08">
      <w:pPr>
        <w:pStyle w:val="210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9</w:t>
      </w:r>
      <w:r w:rsidR="005B1F28">
        <w:rPr>
          <w:rFonts w:ascii="Times New Roman" w:hAnsi="Times New Roman" w:cs="Times New Roman"/>
          <w:color w:val="auto"/>
        </w:rPr>
        <w:t>.1.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 xml:space="preserve">Все споры и разногласия, которые могут возникнуть в связи с выполнением обязательств по настоящему Контракту, Стороны будут стремиться разрешать путем переговоров. </w:t>
      </w:r>
    </w:p>
    <w:p w:rsidR="008C4324" w:rsidRDefault="00D12431" w:rsidP="00371E08">
      <w:pPr>
        <w:pStyle w:val="210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5B1F28">
        <w:rPr>
          <w:rFonts w:ascii="Times New Roman" w:hAnsi="Times New Roman" w:cs="Times New Roman"/>
          <w:color w:val="auto"/>
        </w:rPr>
        <w:t>.2.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>Претензионный порядок досудебного ур</w:t>
      </w:r>
      <w:r w:rsidR="005B1F28">
        <w:rPr>
          <w:rFonts w:ascii="Times New Roman" w:hAnsi="Times New Roman" w:cs="Times New Roman"/>
          <w:color w:val="auto"/>
        </w:rPr>
        <w:t>егулирования споров, вытекающих</w:t>
      </w:r>
      <w:r w:rsidR="007D7F2B">
        <w:rPr>
          <w:rFonts w:ascii="Times New Roman" w:hAnsi="Times New Roman" w:cs="Times New Roman"/>
          <w:color w:val="auto"/>
        </w:rPr>
        <w:t xml:space="preserve"> </w:t>
      </w:r>
      <w:r w:rsidR="005B1F28">
        <w:rPr>
          <w:rFonts w:ascii="Times New Roman" w:hAnsi="Times New Roman" w:cs="Times New Roman"/>
          <w:color w:val="auto"/>
        </w:rPr>
        <w:br/>
      </w:r>
      <w:r w:rsidR="008C4324">
        <w:rPr>
          <w:rFonts w:ascii="Times New Roman" w:hAnsi="Times New Roman" w:cs="Times New Roman"/>
          <w:color w:val="auto"/>
        </w:rPr>
        <w:t>из</w:t>
      </w:r>
      <w:r w:rsidR="005B1F28">
        <w:rPr>
          <w:rFonts w:ascii="Times New Roman" w:hAnsi="Times New Roman" w:cs="Times New Roman"/>
          <w:color w:val="auto"/>
        </w:rPr>
        <w:t xml:space="preserve"> </w:t>
      </w:r>
      <w:r w:rsidR="008C4324">
        <w:rPr>
          <w:rFonts w:ascii="Times New Roman" w:hAnsi="Times New Roman" w:cs="Times New Roman"/>
          <w:color w:val="auto"/>
        </w:rPr>
        <w:t>Контракта, является для Сторон обязательным.</w:t>
      </w:r>
    </w:p>
    <w:p w:rsidR="008C4324" w:rsidRDefault="00D12431" w:rsidP="00371E08">
      <w:pPr>
        <w:pStyle w:val="210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5B1F28">
        <w:rPr>
          <w:rFonts w:ascii="Times New Roman" w:hAnsi="Times New Roman" w:cs="Times New Roman"/>
          <w:color w:val="auto"/>
        </w:rPr>
        <w:t>.3.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 xml:space="preserve">Претензия в письменной форме направляется Стороне, допустившей нарушение условий Контракта. В претензии указываются допущенные нарушения со ссылкой </w:t>
      </w:r>
      <w:r w:rsidR="00017A0D">
        <w:rPr>
          <w:rFonts w:ascii="Times New Roman" w:hAnsi="Times New Roman" w:cs="Times New Roman"/>
          <w:color w:val="auto"/>
        </w:rPr>
        <w:br/>
      </w:r>
      <w:r w:rsidR="008C4324">
        <w:rPr>
          <w:rFonts w:ascii="Times New Roman" w:hAnsi="Times New Roman" w:cs="Times New Roman"/>
          <w:color w:val="auto"/>
        </w:rPr>
        <w:t xml:space="preserve">на соответствующие положения </w:t>
      </w:r>
      <w:r w:rsidR="005B1F28">
        <w:rPr>
          <w:rFonts w:ascii="Times New Roman" w:hAnsi="Times New Roman" w:cs="Times New Roman"/>
          <w:color w:val="auto"/>
        </w:rPr>
        <w:t>К</w:t>
      </w:r>
      <w:r w:rsidR="008C4324">
        <w:rPr>
          <w:rFonts w:ascii="Times New Roman" w:hAnsi="Times New Roman" w:cs="Times New Roman"/>
          <w:color w:val="auto"/>
        </w:rPr>
        <w:t>онтракта или его приложений, стоимостная оценк</w:t>
      </w:r>
      <w:r w:rsidR="006427BF">
        <w:rPr>
          <w:rFonts w:ascii="Times New Roman" w:hAnsi="Times New Roman" w:cs="Times New Roman"/>
          <w:color w:val="auto"/>
        </w:rPr>
        <w:t xml:space="preserve">а ответственности (неустойки), </w:t>
      </w:r>
      <w:r w:rsidR="008C4324">
        <w:rPr>
          <w:rFonts w:ascii="Times New Roman" w:hAnsi="Times New Roman" w:cs="Times New Roman"/>
          <w:color w:val="auto"/>
        </w:rPr>
        <w:t>а</w:t>
      </w:r>
      <w:r w:rsidR="007D7F2B">
        <w:rPr>
          <w:rFonts w:ascii="Times New Roman" w:hAnsi="Times New Roman" w:cs="Times New Roman"/>
          <w:color w:val="auto"/>
        </w:rPr>
        <w:t xml:space="preserve"> </w:t>
      </w:r>
      <w:r w:rsidR="008C4324">
        <w:rPr>
          <w:rFonts w:ascii="Times New Roman" w:hAnsi="Times New Roman" w:cs="Times New Roman"/>
          <w:color w:val="auto"/>
        </w:rPr>
        <w:t xml:space="preserve">также действия, которые должны быть произведены </w:t>
      </w:r>
      <w:r w:rsidR="00017A0D">
        <w:rPr>
          <w:rFonts w:ascii="Times New Roman" w:hAnsi="Times New Roman" w:cs="Times New Roman"/>
          <w:color w:val="auto"/>
        </w:rPr>
        <w:br/>
      </w:r>
      <w:r w:rsidR="008C4324">
        <w:rPr>
          <w:rFonts w:ascii="Times New Roman" w:hAnsi="Times New Roman" w:cs="Times New Roman"/>
          <w:color w:val="auto"/>
        </w:rPr>
        <w:t>для устранения нарушений.</w:t>
      </w:r>
    </w:p>
    <w:p w:rsidR="008C4324" w:rsidRDefault="00D12431" w:rsidP="00371E08">
      <w:pPr>
        <w:pStyle w:val="210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5B1F28">
        <w:rPr>
          <w:rFonts w:ascii="Times New Roman" w:hAnsi="Times New Roman" w:cs="Times New Roman"/>
          <w:color w:val="auto"/>
        </w:rPr>
        <w:t>.4.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 xml:space="preserve">Срок рассмотрения писем, уведомлений или претензий не может превышать </w:t>
      </w:r>
      <w:r w:rsidR="007D7F2B">
        <w:rPr>
          <w:rFonts w:ascii="Times New Roman" w:hAnsi="Times New Roman" w:cs="Times New Roman"/>
          <w:color w:val="auto"/>
        </w:rPr>
        <w:br/>
      </w:r>
      <w:r w:rsidR="008C4324">
        <w:rPr>
          <w:rFonts w:ascii="Times New Roman" w:hAnsi="Times New Roman" w:cs="Times New Roman"/>
          <w:color w:val="auto"/>
        </w:rPr>
        <w:t>15 (пятнадцати) календарных дней со дня их получения.</w:t>
      </w:r>
    </w:p>
    <w:p w:rsidR="008C4324" w:rsidRDefault="00D12431" w:rsidP="00371E08">
      <w:pPr>
        <w:pStyle w:val="210"/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5B1F28">
        <w:rPr>
          <w:rFonts w:ascii="Times New Roman" w:hAnsi="Times New Roman" w:cs="Times New Roman"/>
          <w:color w:val="auto"/>
        </w:rPr>
        <w:t>.5.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>В случае если указанные споры и разногласия не могут быть разрешены путем переговоров,</w:t>
      </w:r>
      <w:r w:rsidR="005B1F28">
        <w:rPr>
          <w:rFonts w:ascii="Times New Roman" w:hAnsi="Times New Roman" w:cs="Times New Roman"/>
          <w:color w:val="auto"/>
        </w:rPr>
        <w:t xml:space="preserve"> </w:t>
      </w:r>
      <w:r w:rsidR="008C4324">
        <w:rPr>
          <w:rFonts w:ascii="Times New Roman" w:hAnsi="Times New Roman" w:cs="Times New Roman"/>
          <w:color w:val="auto"/>
        </w:rPr>
        <w:t>они подлежат разрешению в порядке, предусмотренном действующим законодательством Российской Федерации, в Ар</w:t>
      </w:r>
      <w:r w:rsidR="00154E28">
        <w:rPr>
          <w:rFonts w:ascii="Times New Roman" w:hAnsi="Times New Roman" w:cs="Times New Roman"/>
          <w:color w:val="auto"/>
        </w:rPr>
        <w:t>битражном суде Санкт-Петербурга</w:t>
      </w:r>
      <w:r w:rsidR="002D765E">
        <w:rPr>
          <w:rFonts w:ascii="Times New Roman" w:hAnsi="Times New Roman" w:cs="Times New Roman"/>
          <w:color w:val="auto"/>
        </w:rPr>
        <w:t xml:space="preserve"> </w:t>
      </w:r>
      <w:r w:rsidR="00017A0D">
        <w:rPr>
          <w:rFonts w:ascii="Times New Roman" w:hAnsi="Times New Roman" w:cs="Times New Roman"/>
          <w:color w:val="auto"/>
        </w:rPr>
        <w:br/>
      </w:r>
      <w:r w:rsidR="008C4324">
        <w:rPr>
          <w:rFonts w:ascii="Times New Roman" w:hAnsi="Times New Roman" w:cs="Times New Roman"/>
          <w:color w:val="auto"/>
        </w:rPr>
        <w:t>и</w:t>
      </w:r>
      <w:r w:rsidR="005B1F28">
        <w:rPr>
          <w:rFonts w:ascii="Times New Roman" w:hAnsi="Times New Roman" w:cs="Times New Roman"/>
          <w:color w:val="auto"/>
        </w:rPr>
        <w:t xml:space="preserve"> </w:t>
      </w:r>
      <w:r w:rsidR="008C4324">
        <w:rPr>
          <w:rFonts w:ascii="Times New Roman" w:hAnsi="Times New Roman" w:cs="Times New Roman"/>
          <w:color w:val="auto"/>
        </w:rPr>
        <w:t>Ленинградской области.</w:t>
      </w:r>
    </w:p>
    <w:p w:rsidR="008C4324" w:rsidRDefault="005B1F28" w:rsidP="003C117D">
      <w:pPr>
        <w:pStyle w:val="210"/>
        <w:widowControl w:val="0"/>
        <w:tabs>
          <w:tab w:val="left" w:pos="426"/>
        </w:tabs>
        <w:spacing w:before="80" w:after="80" w:line="240" w:lineRule="auto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1</w:t>
      </w:r>
      <w:r w:rsidR="00D12431">
        <w:rPr>
          <w:rFonts w:ascii="Times New Roman" w:hAnsi="Times New Roman" w:cs="Times New Roman"/>
          <w:b/>
          <w:color w:val="auto"/>
        </w:rPr>
        <w:t>0</w:t>
      </w:r>
      <w:r w:rsidR="008C4324">
        <w:rPr>
          <w:rFonts w:ascii="Times New Roman" w:hAnsi="Times New Roman" w:cs="Times New Roman"/>
          <w:b/>
          <w:color w:val="auto"/>
        </w:rPr>
        <w:t>.</w:t>
      </w:r>
      <w:r w:rsidR="00017A0D">
        <w:rPr>
          <w:rFonts w:ascii="Times New Roman" w:hAnsi="Times New Roman" w:cs="Times New Roman"/>
          <w:b/>
          <w:color w:val="auto"/>
        </w:rPr>
        <w:tab/>
        <w:t>Прочие условия</w:t>
      </w:r>
    </w:p>
    <w:p w:rsidR="008C4324" w:rsidRDefault="005B1F28" w:rsidP="00017A0D">
      <w:pPr>
        <w:widowControl w:val="0"/>
        <w:tabs>
          <w:tab w:val="left" w:pos="1276"/>
        </w:tabs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</w:t>
      </w:r>
      <w:r w:rsidR="00D12431">
        <w:rPr>
          <w:rFonts w:ascii="Times New Roman" w:hAnsi="Times New Roman" w:cs="Times New Roman"/>
          <w:color w:val="auto"/>
        </w:rPr>
        <w:t>0</w:t>
      </w:r>
      <w:r w:rsidR="008C4324">
        <w:rPr>
          <w:rFonts w:ascii="Times New Roman" w:hAnsi="Times New Roman" w:cs="Times New Roman"/>
          <w:color w:val="auto"/>
        </w:rPr>
        <w:t>.1.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532BF" w:rsidRDefault="00B532BF" w:rsidP="00017A0D">
      <w:pPr>
        <w:widowControl w:val="0"/>
        <w:tabs>
          <w:tab w:val="left" w:pos="1276"/>
        </w:tabs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</w:t>
      </w:r>
      <w:r w:rsidR="00D12431">
        <w:rPr>
          <w:rFonts w:ascii="Times New Roman" w:hAnsi="Times New Roman" w:cs="Times New Roman"/>
          <w:color w:val="auto"/>
        </w:rPr>
        <w:t>0</w:t>
      </w:r>
      <w:r>
        <w:rPr>
          <w:rFonts w:ascii="Times New Roman" w:hAnsi="Times New Roman" w:cs="Times New Roman"/>
          <w:color w:val="auto"/>
        </w:rPr>
        <w:t>.2.</w:t>
      </w:r>
      <w:r w:rsidR="007D7F2B"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>Изменение существенных условий К</w:t>
      </w:r>
      <w:r w:rsidRPr="00B532BF">
        <w:rPr>
          <w:rFonts w:ascii="Times New Roman" w:hAnsi="Times New Roman" w:cs="Times New Roman"/>
          <w:color w:val="auto"/>
        </w:rPr>
        <w:t xml:space="preserve">онтракта при его исполнении не допускается, </w:t>
      </w:r>
      <w:r w:rsidR="007D7F2B">
        <w:rPr>
          <w:rFonts w:ascii="Times New Roman" w:hAnsi="Times New Roman" w:cs="Times New Roman"/>
          <w:color w:val="auto"/>
        </w:rPr>
        <w:br/>
      </w:r>
      <w:r w:rsidRPr="00B532BF">
        <w:rPr>
          <w:rFonts w:ascii="Times New Roman" w:hAnsi="Times New Roman" w:cs="Times New Roman"/>
          <w:color w:val="auto"/>
        </w:rPr>
        <w:t>за исключением их измене</w:t>
      </w:r>
      <w:r>
        <w:rPr>
          <w:rFonts w:ascii="Times New Roman" w:hAnsi="Times New Roman" w:cs="Times New Roman"/>
          <w:color w:val="auto"/>
        </w:rPr>
        <w:t>ния по соглашению С</w:t>
      </w:r>
      <w:r w:rsidRPr="00B532BF">
        <w:rPr>
          <w:rFonts w:ascii="Times New Roman" w:hAnsi="Times New Roman" w:cs="Times New Roman"/>
          <w:color w:val="auto"/>
        </w:rPr>
        <w:t>торон</w:t>
      </w:r>
      <w:r>
        <w:rPr>
          <w:rFonts w:ascii="Times New Roman" w:hAnsi="Times New Roman" w:cs="Times New Roman"/>
          <w:color w:val="auto"/>
        </w:rPr>
        <w:t xml:space="preserve"> в случаях, предусмотренных действующим законодательством Российской Федерации.</w:t>
      </w:r>
    </w:p>
    <w:p w:rsidR="008C4324" w:rsidRDefault="005B1F28" w:rsidP="00017A0D">
      <w:pPr>
        <w:tabs>
          <w:tab w:val="left" w:pos="426"/>
          <w:tab w:val="left" w:pos="1276"/>
        </w:tabs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</w:t>
      </w:r>
      <w:r w:rsidR="00D12431">
        <w:rPr>
          <w:rFonts w:ascii="Times New Roman" w:hAnsi="Times New Roman" w:cs="Times New Roman"/>
          <w:color w:val="auto"/>
        </w:rPr>
        <w:t>0</w:t>
      </w:r>
      <w:r w:rsidR="008C4324">
        <w:rPr>
          <w:rFonts w:ascii="Times New Roman" w:hAnsi="Times New Roman" w:cs="Times New Roman"/>
          <w:color w:val="auto"/>
        </w:rPr>
        <w:t>.</w:t>
      </w:r>
      <w:r w:rsidR="00B532BF">
        <w:rPr>
          <w:rFonts w:ascii="Times New Roman" w:hAnsi="Times New Roman" w:cs="Times New Roman"/>
          <w:color w:val="auto"/>
        </w:rPr>
        <w:t>3</w:t>
      </w:r>
      <w:r w:rsidR="008C4324">
        <w:rPr>
          <w:rFonts w:ascii="Times New Roman" w:hAnsi="Times New Roman" w:cs="Times New Roman"/>
          <w:color w:val="auto"/>
        </w:rPr>
        <w:t>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>Стороны обязаны в течение 5 календарных дней сообщать друг другу об изменении своего наименования, места нахождения, почтового адреса, номеров телефонов, факсов</w:t>
      </w:r>
      <w:r w:rsidR="00C10E9E">
        <w:rPr>
          <w:rFonts w:ascii="Times New Roman" w:hAnsi="Times New Roman" w:cs="Times New Roman"/>
          <w:color w:val="auto"/>
        </w:rPr>
        <w:t xml:space="preserve"> </w:t>
      </w:r>
      <w:r w:rsidR="00ED177D">
        <w:rPr>
          <w:rFonts w:ascii="Times New Roman" w:hAnsi="Times New Roman" w:cs="Times New Roman"/>
          <w:color w:val="auto"/>
        </w:rPr>
        <w:br/>
      </w:r>
      <w:r w:rsidR="008C4324">
        <w:rPr>
          <w:rFonts w:ascii="Times New Roman" w:hAnsi="Times New Roman" w:cs="Times New Roman"/>
          <w:color w:val="auto"/>
        </w:rPr>
        <w:t>и банковских реквизитов.</w:t>
      </w:r>
    </w:p>
    <w:p w:rsidR="008C4324" w:rsidRDefault="005B1F28" w:rsidP="00017A0D">
      <w:pPr>
        <w:tabs>
          <w:tab w:val="left" w:pos="426"/>
          <w:tab w:val="left" w:pos="1276"/>
        </w:tabs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</w:t>
      </w:r>
      <w:r w:rsidR="00D12431">
        <w:rPr>
          <w:rFonts w:ascii="Times New Roman" w:hAnsi="Times New Roman" w:cs="Times New Roman"/>
          <w:color w:val="auto"/>
        </w:rPr>
        <w:t>0</w:t>
      </w:r>
      <w:r w:rsidR="00B532BF">
        <w:rPr>
          <w:rFonts w:ascii="Times New Roman" w:hAnsi="Times New Roman" w:cs="Times New Roman"/>
          <w:color w:val="auto"/>
        </w:rPr>
        <w:t>.4</w:t>
      </w:r>
      <w:r w:rsidR="008C4324">
        <w:rPr>
          <w:rFonts w:ascii="Times New Roman" w:hAnsi="Times New Roman" w:cs="Times New Roman"/>
          <w:color w:val="auto"/>
        </w:rPr>
        <w:t>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8C4324" w:rsidRDefault="005B1F28" w:rsidP="00017A0D">
      <w:pPr>
        <w:tabs>
          <w:tab w:val="left" w:pos="1276"/>
        </w:tabs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1</w:t>
      </w:r>
      <w:r w:rsidR="00D12431">
        <w:rPr>
          <w:rFonts w:ascii="Times New Roman" w:hAnsi="Times New Roman" w:cs="Times New Roman"/>
          <w:color w:val="auto"/>
        </w:rPr>
        <w:t>0</w:t>
      </w:r>
      <w:r w:rsidR="00B532BF">
        <w:rPr>
          <w:rFonts w:ascii="Times New Roman" w:hAnsi="Times New Roman" w:cs="Times New Roman"/>
          <w:color w:val="auto"/>
        </w:rPr>
        <w:t>.5</w:t>
      </w:r>
      <w:r w:rsidR="008C4324">
        <w:rPr>
          <w:rFonts w:ascii="Times New Roman" w:hAnsi="Times New Roman" w:cs="Times New Roman"/>
          <w:color w:val="auto"/>
        </w:rPr>
        <w:t>.</w:t>
      </w:r>
      <w:r w:rsidR="007D7F2B">
        <w:rPr>
          <w:rFonts w:ascii="Times New Roman" w:hAnsi="Times New Roman" w:cs="Times New Roman"/>
          <w:color w:val="auto"/>
        </w:rPr>
        <w:tab/>
      </w:r>
      <w:r w:rsidR="008C4324">
        <w:rPr>
          <w:rFonts w:ascii="Times New Roman" w:hAnsi="Times New Roman" w:cs="Times New Roman"/>
          <w:color w:val="auto"/>
        </w:rPr>
        <w:t>К Контракту прилагаются и являются его неотъемлемой частью:</w:t>
      </w:r>
    </w:p>
    <w:p w:rsidR="00017A0D" w:rsidRDefault="008C4324" w:rsidP="00017A0D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</w:t>
      </w:r>
      <w:r w:rsidR="00017A0D">
        <w:rPr>
          <w:rFonts w:ascii="Times New Roman" w:hAnsi="Times New Roman" w:cs="Times New Roman"/>
          <w:color w:val="auto"/>
        </w:rPr>
        <w:t>№ 1</w:t>
      </w:r>
      <w:r>
        <w:rPr>
          <w:rFonts w:ascii="Times New Roman" w:hAnsi="Times New Roman" w:cs="Times New Roman"/>
          <w:color w:val="auto"/>
        </w:rPr>
        <w:t xml:space="preserve"> </w:t>
      </w:r>
      <w:r w:rsidR="00017A0D">
        <w:rPr>
          <w:rFonts w:ascii="Times New Roman" w:hAnsi="Times New Roman" w:cs="Times New Roman"/>
          <w:color w:val="auto"/>
        </w:rPr>
        <w:t>Техническое задание.</w:t>
      </w:r>
    </w:p>
    <w:p w:rsidR="008C4324" w:rsidRDefault="00017A0D" w:rsidP="00017A0D">
      <w:pPr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 2 </w:t>
      </w:r>
      <w:r w:rsidR="008C4324">
        <w:rPr>
          <w:rFonts w:ascii="Times New Roman" w:hAnsi="Times New Roman" w:cs="Times New Roman"/>
          <w:color w:val="auto"/>
        </w:rPr>
        <w:t>Спецификация</w:t>
      </w:r>
      <w:bookmarkStart w:id="7" w:name="bookmark9"/>
      <w:r w:rsidR="0063231D">
        <w:rPr>
          <w:rFonts w:ascii="Times New Roman" w:hAnsi="Times New Roman" w:cs="Times New Roman"/>
          <w:color w:val="auto"/>
        </w:rPr>
        <w:t xml:space="preserve"> (расчет цены контракта).</w:t>
      </w:r>
    </w:p>
    <w:p w:rsidR="00017A0D" w:rsidRDefault="00B532BF" w:rsidP="008615FD">
      <w:pPr>
        <w:pStyle w:val="210"/>
        <w:widowControl w:val="0"/>
        <w:spacing w:before="120" w:line="240" w:lineRule="auto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1</w:t>
      </w:r>
      <w:r w:rsidR="008C009C">
        <w:rPr>
          <w:rFonts w:ascii="Times New Roman" w:hAnsi="Times New Roman" w:cs="Times New Roman"/>
          <w:b/>
          <w:color w:val="auto"/>
        </w:rPr>
        <w:t>1</w:t>
      </w:r>
      <w:r w:rsidR="008C4324">
        <w:rPr>
          <w:rFonts w:ascii="Times New Roman" w:hAnsi="Times New Roman" w:cs="Times New Roman"/>
          <w:b/>
          <w:color w:val="auto"/>
        </w:rPr>
        <w:t xml:space="preserve">. </w:t>
      </w:r>
      <w:bookmarkEnd w:id="7"/>
      <w:r w:rsidR="008615FD" w:rsidRPr="008615FD">
        <w:rPr>
          <w:rFonts w:ascii="Times New Roman" w:hAnsi="Times New Roman" w:cs="Times New Roman"/>
          <w:b/>
          <w:color w:val="auto"/>
        </w:rPr>
        <w:t xml:space="preserve">Адреса и юридические реквизиты </w:t>
      </w:r>
      <w:r w:rsidR="003C117D">
        <w:rPr>
          <w:rFonts w:ascii="Times New Roman" w:hAnsi="Times New Roman" w:cs="Times New Roman"/>
          <w:b/>
          <w:color w:val="auto"/>
        </w:rPr>
        <w:t>С</w:t>
      </w:r>
      <w:r w:rsidR="008615FD" w:rsidRPr="008615FD">
        <w:rPr>
          <w:rFonts w:ascii="Times New Roman" w:hAnsi="Times New Roman" w:cs="Times New Roman"/>
          <w:b/>
          <w:color w:val="auto"/>
        </w:rPr>
        <w:t>торон</w:t>
      </w:r>
    </w:p>
    <w:tbl>
      <w:tblPr>
        <w:tblW w:w="4791" w:type="pct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159"/>
        <w:gridCol w:w="142"/>
        <w:gridCol w:w="4585"/>
      </w:tblGrid>
      <w:tr w:rsidR="00ED177D" w:rsidRPr="00EB74B0" w:rsidTr="003C117D">
        <w:tc>
          <w:tcPr>
            <w:tcW w:w="2609" w:type="pct"/>
            <w:shd w:val="clear" w:color="auto" w:fill="auto"/>
          </w:tcPr>
          <w:p w:rsidR="00ED177D" w:rsidRPr="00EB74B0" w:rsidRDefault="008615FD" w:rsidP="00ED177D">
            <w:pPr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EB74B0">
              <w:rPr>
                <w:rFonts w:ascii="Times New Roman" w:eastAsia="Times New Roman" w:hAnsi="Times New Roman" w:cs="Times New Roman"/>
                <w:b/>
                <w:color w:val="auto"/>
              </w:rPr>
              <w:t>Заказчик</w:t>
            </w:r>
            <w:r w:rsidR="00B079AC" w:rsidRPr="00EB74B0">
              <w:rPr>
                <w:rFonts w:ascii="Times New Roman" w:eastAsia="Times New Roman" w:hAnsi="Times New Roman" w:cs="Times New Roman"/>
                <w:b/>
                <w:color w:val="auto"/>
              </w:rPr>
              <w:t>:</w:t>
            </w:r>
          </w:p>
        </w:tc>
        <w:tc>
          <w:tcPr>
            <w:tcW w:w="72" w:type="pct"/>
            <w:shd w:val="clear" w:color="auto" w:fill="auto"/>
          </w:tcPr>
          <w:p w:rsidR="00ED177D" w:rsidRPr="00EB74B0" w:rsidRDefault="00ED177D" w:rsidP="00ED177D">
            <w:p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319" w:type="pct"/>
            <w:shd w:val="clear" w:color="auto" w:fill="auto"/>
          </w:tcPr>
          <w:p w:rsidR="00ED177D" w:rsidRPr="00EB74B0" w:rsidRDefault="008615FD" w:rsidP="008615FD">
            <w:pPr>
              <w:rPr>
                <w:rFonts w:ascii="Times New Roman" w:eastAsia="Calibri" w:hAnsi="Times New Roman" w:cs="Times New Roman"/>
                <w:color w:val="auto"/>
              </w:rPr>
            </w:pPr>
            <w:r w:rsidRPr="00EB74B0">
              <w:rPr>
                <w:rFonts w:ascii="Times New Roman" w:eastAsia="Times New Roman" w:hAnsi="Times New Roman" w:cs="Times New Roman"/>
                <w:b/>
                <w:color w:val="auto"/>
              </w:rPr>
              <w:t>Поставщик</w:t>
            </w:r>
            <w:r w:rsidR="00B079AC" w:rsidRPr="00EB74B0">
              <w:rPr>
                <w:rFonts w:ascii="Times New Roman" w:eastAsia="Times New Roman" w:hAnsi="Times New Roman" w:cs="Times New Roman"/>
                <w:b/>
                <w:color w:val="auto"/>
              </w:rPr>
              <w:t>:</w:t>
            </w:r>
          </w:p>
        </w:tc>
      </w:tr>
      <w:tr w:rsidR="00ED177D" w:rsidRPr="00EB74B0" w:rsidTr="003C117D">
        <w:trPr>
          <w:trHeight w:val="2807"/>
        </w:trPr>
        <w:tc>
          <w:tcPr>
            <w:tcW w:w="2609" w:type="pct"/>
            <w:shd w:val="clear" w:color="auto" w:fill="auto"/>
          </w:tcPr>
          <w:p w:rsidR="008615FD" w:rsidRPr="008615FD" w:rsidRDefault="008615FD" w:rsidP="008615FD">
            <w:pPr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8615FD">
              <w:rPr>
                <w:rFonts w:ascii="Times New Roman" w:eastAsia="Calibri" w:hAnsi="Times New Roman" w:cs="Times New Roman"/>
                <w:b/>
                <w:color w:val="auto"/>
              </w:rPr>
              <w:t>Администрация Василеостровского района Санкт-Петербурга</w:t>
            </w:r>
          </w:p>
          <w:p w:rsidR="008615FD" w:rsidRPr="008A3E49" w:rsidRDefault="008615FD" w:rsidP="008615FD">
            <w:pPr>
              <w:ind w:right="-7"/>
              <w:rPr>
                <w:rFonts w:ascii="Times New Roman" w:eastAsia="Calibri" w:hAnsi="Times New Roman" w:cs="Times New Roman"/>
                <w:color w:val="auto"/>
              </w:rPr>
            </w:pPr>
            <w:r w:rsidRPr="008A3E49">
              <w:rPr>
                <w:rFonts w:ascii="Times New Roman" w:eastAsia="Calibri" w:hAnsi="Times New Roman" w:cs="Times New Roman"/>
                <w:color w:val="auto"/>
              </w:rPr>
              <w:t>199178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 xml:space="preserve">, 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Санкт-Петер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б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ург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 xml:space="preserve">, 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Боль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ш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ой пр.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 xml:space="preserve"> В.О., 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д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 xml:space="preserve">. 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55</w:t>
            </w:r>
            <w:r>
              <w:rPr>
                <w:rFonts w:ascii="Times New Roman" w:eastAsia="Calibri" w:hAnsi="Times New Roman" w:cs="Times New Roman"/>
                <w:color w:val="auto"/>
              </w:rPr>
              <w:t>,</w:t>
            </w:r>
          </w:p>
          <w:p w:rsidR="008615FD" w:rsidRPr="008A3E49" w:rsidRDefault="008615FD" w:rsidP="008615FD">
            <w:pPr>
              <w:rPr>
                <w:rFonts w:ascii="Times New Roman" w:eastAsia="Calibri" w:hAnsi="Times New Roman" w:cs="Times New Roman"/>
                <w:color w:val="auto"/>
              </w:rPr>
            </w:pPr>
            <w:r w:rsidRPr="008A3E49">
              <w:rPr>
                <w:rFonts w:ascii="Times New Roman" w:eastAsia="Calibri" w:hAnsi="Times New Roman" w:cs="Times New Roman"/>
                <w:color w:val="auto"/>
              </w:rPr>
              <w:t>ИНН 7801042446</w:t>
            </w:r>
            <w:r w:rsidR="003C117D">
              <w:rPr>
                <w:rFonts w:ascii="Times New Roman" w:eastAsia="Calibri" w:hAnsi="Times New Roman" w:cs="Times New Roman"/>
                <w:color w:val="auto"/>
              </w:rPr>
              <w:t>,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 xml:space="preserve"> КПП 780101001</w:t>
            </w:r>
          </w:p>
          <w:p w:rsidR="008615FD" w:rsidRDefault="008615FD" w:rsidP="008615F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  <w:r w:rsidRPr="003C117D">
              <w:rPr>
                <w:rFonts w:ascii="Times New Roman" w:eastAsia="Calibri" w:hAnsi="Times New Roman" w:cs="Times New Roman"/>
                <w:color w:val="auto"/>
              </w:rPr>
              <w:t>Плательщик: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 xml:space="preserve"> 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Ко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м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итет фи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н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а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нс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ов Са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нк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т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-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П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е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те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р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бург</w:t>
            </w:r>
            <w:r w:rsidRPr="008A3E49">
              <w:rPr>
                <w:rFonts w:ascii="Times New Roman" w:eastAsia="Calibri" w:hAnsi="Times New Roman" w:cs="Times New Roman"/>
                <w:color w:val="auto"/>
                <w:spacing w:val="-20"/>
              </w:rPr>
              <w:t>а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 xml:space="preserve"> (администрация Василеостровского района Санкт-Петербурга, л/с 0490000</w:t>
            </w:r>
            <w:r w:rsidR="003C117D">
              <w:rPr>
                <w:rFonts w:ascii="Times New Roman" w:eastAsia="Calibri" w:hAnsi="Times New Roman" w:cs="Times New Roman"/>
                <w:color w:val="auto"/>
              </w:rPr>
              <w:t>)</w:t>
            </w:r>
          </w:p>
          <w:p w:rsidR="003C117D" w:rsidRDefault="003C117D" w:rsidP="003C117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  <w:proofErr w:type="gramStart"/>
            <w:r w:rsidRPr="003C117D">
              <w:rPr>
                <w:rFonts w:ascii="Times New Roman" w:eastAsia="Calibri" w:hAnsi="Times New Roman" w:cs="Times New Roman"/>
                <w:color w:val="auto"/>
              </w:rPr>
              <w:t>р</w:t>
            </w:r>
            <w:proofErr w:type="gramEnd"/>
            <w:r w:rsidRPr="003C117D">
              <w:rPr>
                <w:rFonts w:ascii="Times New Roman" w:eastAsia="Calibri" w:hAnsi="Times New Roman" w:cs="Times New Roman"/>
                <w:color w:val="auto"/>
              </w:rPr>
              <w:t>/счет 03221643400000007200</w:t>
            </w:r>
          </w:p>
          <w:p w:rsidR="003C117D" w:rsidRPr="003C117D" w:rsidRDefault="003C117D" w:rsidP="003C117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  <w:r w:rsidRPr="003C117D">
              <w:rPr>
                <w:rFonts w:ascii="Times New Roman" w:eastAsia="Calibri" w:hAnsi="Times New Roman" w:cs="Times New Roman"/>
                <w:color w:val="auto"/>
              </w:rPr>
              <w:t>Банк: ОКЦ №1 Северо-Западного ГУ Банка</w:t>
            </w:r>
          </w:p>
          <w:p w:rsidR="003C117D" w:rsidRPr="003C117D" w:rsidRDefault="003C117D" w:rsidP="003C117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  <w:r w:rsidRPr="003C117D">
              <w:rPr>
                <w:rFonts w:ascii="Times New Roman" w:eastAsia="Calibri" w:hAnsi="Times New Roman" w:cs="Times New Roman"/>
                <w:color w:val="auto"/>
              </w:rPr>
              <w:t>России// УФК по г. Санкт-Петербургу,</w:t>
            </w:r>
          </w:p>
          <w:p w:rsidR="003C117D" w:rsidRDefault="003C117D" w:rsidP="003C117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  <w:r w:rsidRPr="003C117D">
              <w:rPr>
                <w:rFonts w:ascii="Times New Roman" w:eastAsia="Calibri" w:hAnsi="Times New Roman" w:cs="Times New Roman"/>
                <w:color w:val="auto"/>
              </w:rPr>
              <w:t>г. Санкт-Петербург</w:t>
            </w:r>
          </w:p>
          <w:p w:rsidR="003C117D" w:rsidRPr="003C117D" w:rsidRDefault="003C117D" w:rsidP="003C117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  <w:r w:rsidRPr="003C117D">
              <w:rPr>
                <w:rFonts w:ascii="Times New Roman" w:eastAsia="Calibri" w:hAnsi="Times New Roman" w:cs="Times New Roman"/>
                <w:color w:val="auto"/>
              </w:rPr>
              <w:t>БИК 014030106</w:t>
            </w:r>
          </w:p>
          <w:p w:rsidR="003C117D" w:rsidRDefault="003C117D" w:rsidP="003C117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  <w:proofErr w:type="gramStart"/>
            <w:r w:rsidRPr="003C117D">
              <w:rPr>
                <w:rFonts w:ascii="Times New Roman" w:eastAsia="Calibri" w:hAnsi="Times New Roman" w:cs="Times New Roman"/>
                <w:color w:val="auto"/>
              </w:rPr>
              <w:t>к</w:t>
            </w:r>
            <w:proofErr w:type="gramEnd"/>
            <w:r w:rsidRPr="003C117D">
              <w:rPr>
                <w:rFonts w:ascii="Times New Roman" w:eastAsia="Calibri" w:hAnsi="Times New Roman" w:cs="Times New Roman"/>
                <w:color w:val="auto"/>
              </w:rPr>
              <w:t>/счет 40102810945370000005</w:t>
            </w:r>
          </w:p>
          <w:p w:rsidR="003C117D" w:rsidRDefault="003C117D" w:rsidP="003C117D">
            <w:pPr>
              <w:ind w:right="-57"/>
              <w:rPr>
                <w:rFonts w:ascii="Times New Roman" w:eastAsia="Calibri" w:hAnsi="Times New Roman" w:cs="Times New Roman"/>
                <w:color w:val="auto"/>
              </w:rPr>
            </w:pPr>
          </w:p>
          <w:p w:rsidR="008615FD" w:rsidRPr="008A3E49" w:rsidRDefault="003C117D" w:rsidP="008615FD">
            <w:pPr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Глава</w:t>
            </w:r>
            <w:r w:rsidR="008615FD" w:rsidRPr="008A3E49">
              <w:rPr>
                <w:rFonts w:ascii="Times New Roman" w:eastAsia="Calibri" w:hAnsi="Times New Roman" w:cs="Times New Roman"/>
                <w:color w:val="auto"/>
              </w:rPr>
              <w:t xml:space="preserve"> администрация Василеостровского района Санкт-Петербурга</w:t>
            </w:r>
          </w:p>
          <w:p w:rsidR="00572DD8" w:rsidRPr="00EB74B0" w:rsidRDefault="008615FD" w:rsidP="003C117D">
            <w:pPr>
              <w:rPr>
                <w:rFonts w:ascii="Times New Roman" w:eastAsia="Calibri" w:hAnsi="Times New Roman" w:cs="Times New Roman"/>
                <w:strike/>
                <w:color w:val="auto"/>
              </w:rPr>
            </w:pPr>
            <w:r w:rsidRPr="008A3E49">
              <w:rPr>
                <w:rFonts w:ascii="Times New Roman" w:eastAsia="Calibri" w:hAnsi="Times New Roman" w:cs="Times New Roman"/>
                <w:color w:val="auto"/>
              </w:rPr>
              <w:t xml:space="preserve">____________________ </w:t>
            </w:r>
            <w:proofErr w:type="spellStart"/>
            <w:r w:rsidR="003C117D">
              <w:rPr>
                <w:rFonts w:ascii="Times New Roman" w:eastAsia="Calibri" w:hAnsi="Times New Roman" w:cs="Times New Roman"/>
                <w:color w:val="auto"/>
              </w:rPr>
              <w:t>М.Ю.Соболев</w:t>
            </w:r>
            <w:proofErr w:type="spellEnd"/>
          </w:p>
        </w:tc>
        <w:tc>
          <w:tcPr>
            <w:tcW w:w="72" w:type="pct"/>
            <w:shd w:val="clear" w:color="auto" w:fill="auto"/>
          </w:tcPr>
          <w:p w:rsidR="00ED177D" w:rsidRPr="00EB74B0" w:rsidRDefault="00ED177D" w:rsidP="00ED177D">
            <w:pPr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2319" w:type="pct"/>
            <w:shd w:val="clear" w:color="auto" w:fill="auto"/>
            <w:vAlign w:val="bottom"/>
          </w:tcPr>
          <w:p w:rsidR="008615FD" w:rsidRPr="00EB74B0" w:rsidRDefault="008615FD" w:rsidP="008615FD">
            <w:pPr>
              <w:rPr>
                <w:rFonts w:ascii="Times New Roman" w:eastAsia="Calibri" w:hAnsi="Times New Roman" w:cs="Times New Roman"/>
                <w:color w:val="auto"/>
              </w:rPr>
            </w:pPr>
            <w:r w:rsidRPr="008A3E49">
              <w:rPr>
                <w:rFonts w:ascii="Times New Roman" w:eastAsia="Calibri" w:hAnsi="Times New Roman" w:cs="Times New Roman"/>
                <w:color w:val="auto"/>
              </w:rPr>
              <w:t xml:space="preserve">____________________ </w:t>
            </w:r>
            <w:r>
              <w:rPr>
                <w:rFonts w:ascii="Times New Roman" w:eastAsia="Calibri" w:hAnsi="Times New Roman" w:cs="Times New Roman"/>
                <w:color w:val="auto"/>
              </w:rPr>
              <w:t>_____________</w:t>
            </w:r>
          </w:p>
        </w:tc>
      </w:tr>
      <w:tr w:rsidR="00ED177D" w:rsidRPr="00EB74B0" w:rsidTr="003C117D">
        <w:tc>
          <w:tcPr>
            <w:tcW w:w="2609" w:type="pct"/>
            <w:shd w:val="clear" w:color="auto" w:fill="auto"/>
          </w:tcPr>
          <w:p w:rsidR="00ED177D" w:rsidRPr="00CE0903" w:rsidRDefault="00CE0903" w:rsidP="00ED177D">
            <w:pPr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CE0903">
              <w:rPr>
                <w:rFonts w:ascii="Times New Roman" w:eastAsia="Calibri" w:hAnsi="Times New Roman" w:cs="Times New Roman"/>
                <w:b/>
                <w:color w:val="auto"/>
              </w:rPr>
              <w:t>М.П.</w:t>
            </w:r>
          </w:p>
        </w:tc>
        <w:tc>
          <w:tcPr>
            <w:tcW w:w="72" w:type="pct"/>
            <w:shd w:val="clear" w:color="auto" w:fill="auto"/>
          </w:tcPr>
          <w:p w:rsidR="00ED177D" w:rsidRPr="00CE0903" w:rsidRDefault="00ED177D" w:rsidP="00ED177D">
            <w:pPr>
              <w:rPr>
                <w:rFonts w:ascii="Times New Roman" w:eastAsia="Calibri" w:hAnsi="Times New Roman" w:cs="Times New Roman"/>
                <w:b/>
                <w:color w:val="auto"/>
              </w:rPr>
            </w:pPr>
          </w:p>
        </w:tc>
        <w:tc>
          <w:tcPr>
            <w:tcW w:w="2319" w:type="pct"/>
            <w:shd w:val="clear" w:color="auto" w:fill="auto"/>
          </w:tcPr>
          <w:p w:rsidR="00ED177D" w:rsidRPr="00CE0903" w:rsidRDefault="00CE0903" w:rsidP="00ED177D">
            <w:pPr>
              <w:rPr>
                <w:rFonts w:ascii="Times New Roman" w:eastAsia="Calibri" w:hAnsi="Times New Roman" w:cs="Times New Roman"/>
                <w:b/>
                <w:color w:val="auto"/>
              </w:rPr>
            </w:pPr>
            <w:r w:rsidRPr="00CE0903">
              <w:rPr>
                <w:rFonts w:ascii="Times New Roman" w:eastAsia="Calibri" w:hAnsi="Times New Roman" w:cs="Times New Roman"/>
                <w:b/>
                <w:color w:val="auto"/>
              </w:rPr>
              <w:t>М.П.</w:t>
            </w:r>
          </w:p>
        </w:tc>
      </w:tr>
      <w:tr w:rsidR="00CE0903" w:rsidRPr="00EB74B0" w:rsidTr="003C117D">
        <w:tc>
          <w:tcPr>
            <w:tcW w:w="2609" w:type="pct"/>
            <w:shd w:val="clear" w:color="auto" w:fill="auto"/>
          </w:tcPr>
          <w:p w:rsidR="00CE0903" w:rsidRPr="00CE0903" w:rsidRDefault="00CE0903" w:rsidP="00CE0903">
            <w:pP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</w:pPr>
            <w:r w:rsidRPr="00CE0903"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</w:t>
            </w:r>
            <w: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>а</w:t>
            </w:r>
          </w:p>
        </w:tc>
        <w:tc>
          <w:tcPr>
            <w:tcW w:w="72" w:type="pct"/>
            <w:shd w:val="clear" w:color="auto" w:fill="auto"/>
          </w:tcPr>
          <w:p w:rsidR="00CE0903" w:rsidRPr="00CE0903" w:rsidRDefault="00CE0903" w:rsidP="00ED177D">
            <w:pP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2319" w:type="pct"/>
            <w:shd w:val="clear" w:color="auto" w:fill="auto"/>
          </w:tcPr>
          <w:p w:rsidR="00CE0903" w:rsidRPr="00CE0903" w:rsidRDefault="00CE0903" w:rsidP="00CE0903">
            <w:pP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</w:pPr>
            <w:r w:rsidRPr="00CE0903"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>Поставщика</w:t>
            </w:r>
          </w:p>
        </w:tc>
      </w:tr>
    </w:tbl>
    <w:p w:rsidR="0083030A" w:rsidRDefault="00B079AC" w:rsidP="00442A93">
      <w:pPr>
        <w:rPr>
          <w:rFonts w:ascii="Times New Roman" w:eastAsia="Calibri" w:hAnsi="Times New Roman" w:cs="Times New Roman"/>
          <w:color w:val="auto"/>
        </w:rPr>
        <w:sectPr w:rsidR="0083030A" w:rsidSect="003C117D">
          <w:pgSz w:w="11906" w:h="16838"/>
          <w:pgMar w:top="1134" w:right="567" w:bottom="993" w:left="1134" w:header="720" w:footer="720" w:gutter="0"/>
          <w:cols w:space="720"/>
          <w:docGrid w:linePitch="600" w:charSpace="32768"/>
        </w:sectPr>
      </w:pPr>
      <w:r>
        <w:rPr>
          <w:rFonts w:ascii="Times New Roman" w:eastAsia="Calibri" w:hAnsi="Times New Roman" w:cs="Times New Roman"/>
          <w:color w:val="auto"/>
        </w:rPr>
        <w:lastRenderedPageBreak/>
        <w:br w:type="page"/>
      </w:r>
    </w:p>
    <w:p w:rsidR="00B35B23" w:rsidRDefault="008C4324" w:rsidP="00B079AC">
      <w:pPr>
        <w:ind w:left="6804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lastRenderedPageBreak/>
        <w:t xml:space="preserve">Приложение </w:t>
      </w:r>
      <w:r w:rsidR="00B35B23">
        <w:rPr>
          <w:rFonts w:ascii="Times New Roman" w:eastAsia="Calibri" w:hAnsi="Times New Roman" w:cs="Times New Roman"/>
          <w:color w:val="auto"/>
        </w:rPr>
        <w:t xml:space="preserve">№ 1 </w:t>
      </w:r>
    </w:p>
    <w:p w:rsidR="00534CC1" w:rsidRDefault="008C4324" w:rsidP="00B079AC">
      <w:pPr>
        <w:ind w:left="6804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к Контракт</w:t>
      </w:r>
      <w:r w:rsidR="008C009C">
        <w:rPr>
          <w:rFonts w:ascii="Times New Roman" w:eastAsia="Calibri" w:hAnsi="Times New Roman" w:cs="Times New Roman"/>
          <w:color w:val="auto"/>
        </w:rPr>
        <w:t xml:space="preserve">у </w:t>
      </w:r>
      <w:proofErr w:type="gramStart"/>
      <w:r w:rsidR="00B079AC" w:rsidRPr="00B079AC">
        <w:rPr>
          <w:rFonts w:ascii="Times New Roman" w:eastAsia="Calibri" w:hAnsi="Times New Roman" w:cs="Times New Roman"/>
          <w:color w:val="auto"/>
        </w:rPr>
        <w:t>от</w:t>
      </w:r>
      <w:proofErr w:type="gramEnd"/>
      <w:r w:rsidR="00B079AC" w:rsidRPr="00B079AC">
        <w:rPr>
          <w:rFonts w:ascii="Times New Roman" w:eastAsia="Calibri" w:hAnsi="Times New Roman" w:cs="Times New Roman"/>
          <w:color w:val="auto"/>
        </w:rPr>
        <w:t xml:space="preserve"> </w:t>
      </w:r>
      <w:r w:rsidR="008C009C">
        <w:rPr>
          <w:rFonts w:ascii="Times New Roman" w:eastAsia="Calibri" w:hAnsi="Times New Roman" w:cs="Times New Roman"/>
          <w:color w:val="auto"/>
        </w:rPr>
        <w:t>______</w:t>
      </w:r>
      <w:r w:rsidR="00B079AC" w:rsidRPr="00B079AC">
        <w:rPr>
          <w:rFonts w:ascii="Times New Roman" w:eastAsia="Calibri" w:hAnsi="Times New Roman" w:cs="Times New Roman"/>
          <w:color w:val="auto"/>
        </w:rPr>
        <w:t xml:space="preserve"> № </w:t>
      </w:r>
      <w:r w:rsidR="00B35B23">
        <w:rPr>
          <w:rFonts w:ascii="Times New Roman" w:eastAsia="Calibri" w:hAnsi="Times New Roman" w:cs="Times New Roman"/>
          <w:color w:val="auto"/>
        </w:rPr>
        <w:t>____</w:t>
      </w:r>
    </w:p>
    <w:p w:rsidR="00B35B23" w:rsidRDefault="00B35B23">
      <w:pPr>
        <w:suppressAutoHyphens w:val="0"/>
        <w:rPr>
          <w:rFonts w:ascii="Times New Roman" w:eastAsia="Calibri" w:hAnsi="Times New Roman" w:cs="Times New Roman"/>
          <w:color w:val="auto"/>
        </w:rPr>
      </w:pPr>
    </w:p>
    <w:p w:rsidR="00B35B23" w:rsidRPr="00B35B23" w:rsidRDefault="00B35B23" w:rsidP="00B35B23">
      <w:pPr>
        <w:suppressAutoHyphens w:val="0"/>
        <w:jc w:val="center"/>
        <w:rPr>
          <w:rFonts w:ascii="Times New Roman" w:eastAsia="Calibri" w:hAnsi="Times New Roman" w:cs="Times New Roman"/>
          <w:b/>
          <w:bCs/>
          <w:color w:val="auto"/>
        </w:rPr>
      </w:pPr>
      <w:r w:rsidRPr="00B35B23">
        <w:rPr>
          <w:rFonts w:ascii="Times New Roman" w:eastAsia="Calibri" w:hAnsi="Times New Roman" w:cs="Times New Roman"/>
          <w:b/>
          <w:bCs/>
          <w:color w:val="auto"/>
        </w:rPr>
        <w:t>Техническое задание</w:t>
      </w:r>
    </w:p>
    <w:p w:rsidR="00B35B23" w:rsidRPr="00B35B23" w:rsidRDefault="00B35B23" w:rsidP="00BA5192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b/>
          <w:color w:val="auto"/>
        </w:rPr>
      </w:pPr>
      <w:r w:rsidRPr="00B35B23">
        <w:rPr>
          <w:rFonts w:ascii="Times New Roman" w:eastAsia="Calibri" w:hAnsi="Times New Roman" w:cs="Times New Roman"/>
          <w:b/>
          <w:color w:val="auto"/>
        </w:rPr>
        <w:t>Раздел 1. Общие требования</w:t>
      </w:r>
      <w:r w:rsidR="00BA5192">
        <w:rPr>
          <w:rFonts w:ascii="Times New Roman" w:eastAsia="Calibri" w:hAnsi="Times New Roman" w:cs="Times New Roman"/>
          <w:b/>
          <w:color w:val="auto"/>
        </w:rPr>
        <w:br/>
      </w:r>
      <w:r w:rsidRPr="00B35B23">
        <w:rPr>
          <w:rFonts w:ascii="Times New Roman" w:eastAsia="Calibri" w:hAnsi="Times New Roman" w:cs="Times New Roman"/>
          <w:b/>
          <w:color w:val="auto"/>
        </w:rPr>
        <w:t xml:space="preserve">1. </w:t>
      </w:r>
      <w:r w:rsidRPr="00BA5192">
        <w:rPr>
          <w:rFonts w:ascii="Times New Roman" w:eastAsia="Calibri" w:hAnsi="Times New Roman" w:cs="Times New Roman"/>
          <w:b/>
          <w:color w:val="auto"/>
        </w:rPr>
        <w:t xml:space="preserve">Предмет </w:t>
      </w:r>
      <w:r w:rsidR="008C009C">
        <w:rPr>
          <w:rFonts w:ascii="Times New Roman" w:eastAsia="Calibri" w:hAnsi="Times New Roman" w:cs="Times New Roman"/>
          <w:b/>
          <w:color w:val="auto"/>
        </w:rPr>
        <w:t xml:space="preserve">и цели </w:t>
      </w:r>
      <w:r w:rsidRPr="00BA5192">
        <w:rPr>
          <w:rFonts w:ascii="Times New Roman" w:eastAsia="Calibri" w:hAnsi="Times New Roman" w:cs="Times New Roman"/>
          <w:b/>
          <w:color w:val="auto"/>
        </w:rPr>
        <w:t>закупки</w:t>
      </w:r>
    </w:p>
    <w:p w:rsidR="0048305F" w:rsidRPr="0048305F" w:rsidRDefault="0048305F" w:rsidP="0006586B">
      <w:pPr>
        <w:numPr>
          <w:ilvl w:val="1"/>
          <w:numId w:val="1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eastAsia="Calibri" w:hAnsi="Times New Roman" w:cs="Times New Roman"/>
          <w:color w:val="auto"/>
        </w:rPr>
      </w:pPr>
      <w:r w:rsidRPr="0048305F">
        <w:rPr>
          <w:rFonts w:ascii="Times New Roman" w:eastAsia="Calibri" w:hAnsi="Times New Roman" w:cs="Times New Roman"/>
          <w:color w:val="auto"/>
        </w:rPr>
        <w:t>Предметом настоящего Контракта является изготовление и поставка бланков «Благодарность» в комплекте с папкой (далее – Продукция).</w:t>
      </w:r>
    </w:p>
    <w:p w:rsidR="0048305F" w:rsidRPr="005F6ADB" w:rsidRDefault="0006586B" w:rsidP="0006586B">
      <w:pPr>
        <w:numPr>
          <w:ilvl w:val="1"/>
          <w:numId w:val="1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eastAsia="Calibri" w:hAnsi="Times New Roman" w:cs="Times New Roman"/>
          <w:color w:val="auto"/>
        </w:rPr>
      </w:pPr>
      <w:r w:rsidRPr="005F6ADB">
        <w:rPr>
          <w:rFonts w:ascii="Times New Roman" w:eastAsia="Calibri" w:hAnsi="Times New Roman" w:cs="Times New Roman"/>
          <w:color w:val="auto"/>
        </w:rPr>
        <w:t>Цена настоящего Контракта составляет __________ рублей __________ копеек</w:t>
      </w:r>
      <w:proofErr w:type="gramStart"/>
      <w:r w:rsidRPr="005F6ADB">
        <w:rPr>
          <w:rFonts w:ascii="Times New Roman" w:eastAsia="Calibri" w:hAnsi="Times New Roman" w:cs="Times New Roman"/>
          <w:color w:val="auto"/>
        </w:rPr>
        <w:t xml:space="preserve"> (_________________), </w:t>
      </w:r>
      <w:proofErr w:type="gramEnd"/>
      <w:r w:rsidRPr="005F6ADB">
        <w:rPr>
          <w:rFonts w:ascii="Times New Roman" w:eastAsia="Calibri" w:hAnsi="Times New Roman" w:cs="Times New Roman"/>
          <w:color w:val="auto"/>
        </w:rPr>
        <w:t>в том числе НДС (_____ %) – ______ рублей _____ копеек (_________) / НДС не облагается в соответствии с налоговым законодательством Российской Федерации</w:t>
      </w:r>
      <w:r w:rsidR="0048305F" w:rsidRPr="005F6ADB">
        <w:rPr>
          <w:rFonts w:ascii="Times New Roman" w:eastAsia="Calibri" w:hAnsi="Times New Roman" w:cs="Times New Roman"/>
          <w:color w:val="auto"/>
        </w:rPr>
        <w:t>.</w:t>
      </w:r>
    </w:p>
    <w:p w:rsidR="0048305F" w:rsidRPr="0048305F" w:rsidRDefault="0048305F" w:rsidP="0048305F">
      <w:pPr>
        <w:numPr>
          <w:ilvl w:val="1"/>
          <w:numId w:val="1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eastAsia="Calibri" w:hAnsi="Times New Roman" w:cs="Times New Roman"/>
          <w:bCs/>
          <w:color w:val="auto"/>
        </w:rPr>
      </w:pPr>
      <w:r w:rsidRPr="0048305F">
        <w:rPr>
          <w:rFonts w:ascii="Times New Roman" w:eastAsia="Calibri" w:hAnsi="Times New Roman" w:cs="Times New Roman"/>
          <w:color w:val="auto"/>
        </w:rPr>
        <w:t xml:space="preserve"> Код по Общероссийскому классификатору продукции по видам экономической деятельности (ОКПД 2): 18.12.19.190 Услуги печатные прочие, не включенные в другие группировки.</w:t>
      </w:r>
    </w:p>
    <w:p w:rsidR="0048305F" w:rsidRPr="0048305F" w:rsidRDefault="0048305F" w:rsidP="0048305F">
      <w:pPr>
        <w:pStyle w:val="af6"/>
        <w:numPr>
          <w:ilvl w:val="1"/>
          <w:numId w:val="1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eastAsia="Calibri" w:hAnsi="Times New Roman" w:cs="Times New Roman"/>
          <w:bCs/>
          <w:color w:val="auto"/>
        </w:rPr>
      </w:pPr>
      <w:r w:rsidRPr="0048305F">
        <w:rPr>
          <w:rFonts w:ascii="Times New Roman" w:eastAsia="Calibri" w:hAnsi="Times New Roman" w:cs="Times New Roman"/>
          <w:bCs/>
          <w:color w:val="auto"/>
        </w:rPr>
        <w:t>Источник финансирования: бюджет Санкт-Петербурга на 2026 год.</w:t>
      </w:r>
    </w:p>
    <w:p w:rsidR="00B35B23" w:rsidRPr="00B35B23" w:rsidRDefault="00044B7A" w:rsidP="008C009C">
      <w:pPr>
        <w:tabs>
          <w:tab w:val="left" w:pos="1134"/>
        </w:tabs>
        <w:suppressAutoHyphens w:val="0"/>
        <w:ind w:firstLine="708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1.5</w:t>
      </w:r>
      <w:r w:rsidR="00B35B23" w:rsidRPr="00B35B23">
        <w:rPr>
          <w:rFonts w:ascii="Times New Roman" w:eastAsia="Calibri" w:hAnsi="Times New Roman" w:cs="Times New Roman"/>
          <w:color w:val="auto"/>
        </w:rPr>
        <w:t>.</w:t>
      </w:r>
      <w:r w:rsidR="00B35B23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Целью закупки является обеспечение деятельности администрации Василеостровского района Санкт-Петербурга.</w:t>
      </w:r>
    </w:p>
    <w:p w:rsidR="0048305F" w:rsidRPr="0048305F" w:rsidRDefault="0048305F" w:rsidP="00BA5192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b/>
          <w:color w:val="auto"/>
        </w:rPr>
      </w:pPr>
      <w:r w:rsidRPr="0048305F">
        <w:rPr>
          <w:rFonts w:ascii="Times New Roman" w:eastAsia="Calibri" w:hAnsi="Times New Roman" w:cs="Times New Roman"/>
          <w:b/>
          <w:color w:val="auto"/>
        </w:rPr>
        <w:t>Раздел 2. Порядок согласования образца</w:t>
      </w:r>
      <w:r w:rsidR="00BA5192">
        <w:rPr>
          <w:rFonts w:ascii="Times New Roman" w:eastAsia="Calibri" w:hAnsi="Times New Roman" w:cs="Times New Roman"/>
          <w:b/>
          <w:color w:val="auto"/>
        </w:rPr>
        <w:br/>
      </w:r>
      <w:r w:rsidR="00044B7A">
        <w:rPr>
          <w:rFonts w:ascii="Times New Roman" w:eastAsia="Calibri" w:hAnsi="Times New Roman" w:cs="Times New Roman"/>
          <w:b/>
          <w:color w:val="auto"/>
        </w:rPr>
        <w:t>2</w:t>
      </w:r>
      <w:r w:rsidRPr="0048305F">
        <w:rPr>
          <w:rFonts w:ascii="Times New Roman" w:eastAsia="Calibri" w:hAnsi="Times New Roman" w:cs="Times New Roman"/>
          <w:b/>
          <w:color w:val="auto"/>
        </w:rPr>
        <w:t>. Требования к сигнальному образцу</w:t>
      </w:r>
    </w:p>
    <w:p w:rsidR="00442A93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2</w:t>
      </w:r>
      <w:r w:rsidR="0048305F" w:rsidRPr="0048305F">
        <w:rPr>
          <w:rFonts w:ascii="Times New Roman" w:eastAsia="Calibri" w:hAnsi="Times New Roman" w:cs="Times New Roman"/>
          <w:color w:val="auto"/>
        </w:rPr>
        <w:t>.1.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42A93" w:rsidRPr="00442A93">
        <w:rPr>
          <w:rFonts w:ascii="Times New Roman" w:eastAsia="Calibri" w:hAnsi="Times New Roman" w:cs="Times New Roman"/>
          <w:color w:val="auto"/>
        </w:rPr>
        <w:t xml:space="preserve">В течение 2 (двух) </w:t>
      </w:r>
      <w:r w:rsidR="00316130">
        <w:rPr>
          <w:rFonts w:ascii="Times New Roman" w:eastAsia="Calibri" w:hAnsi="Times New Roman" w:cs="Times New Roman"/>
          <w:color w:val="auto"/>
        </w:rPr>
        <w:t>рабочих</w:t>
      </w:r>
      <w:r w:rsidR="00442A93" w:rsidRPr="00442A93">
        <w:rPr>
          <w:rFonts w:ascii="Times New Roman" w:eastAsia="Calibri" w:hAnsi="Times New Roman" w:cs="Times New Roman"/>
          <w:color w:val="auto"/>
        </w:rPr>
        <w:t xml:space="preserve"> дней </w:t>
      </w:r>
      <w:proofErr w:type="gramStart"/>
      <w:r w:rsidR="00442A93" w:rsidRPr="00442A93">
        <w:rPr>
          <w:rFonts w:ascii="Times New Roman" w:eastAsia="Calibri" w:hAnsi="Times New Roman" w:cs="Times New Roman"/>
          <w:color w:val="auto"/>
        </w:rPr>
        <w:t>с даты заключения</w:t>
      </w:r>
      <w:proofErr w:type="gramEnd"/>
      <w:r w:rsidR="00442A93" w:rsidRPr="00442A93">
        <w:rPr>
          <w:rFonts w:ascii="Times New Roman" w:eastAsia="Calibri" w:hAnsi="Times New Roman" w:cs="Times New Roman"/>
          <w:color w:val="auto"/>
        </w:rPr>
        <w:t xml:space="preserve"> Контракта Поставщик предоставляет Заказчику сигнальный образец Продукции для согласования. </w:t>
      </w:r>
      <w:proofErr w:type="gramStart"/>
      <w:r w:rsidR="00442A93" w:rsidRPr="00442A93">
        <w:rPr>
          <w:rFonts w:ascii="Times New Roman" w:eastAsia="Calibri" w:hAnsi="Times New Roman" w:cs="Times New Roman"/>
          <w:color w:val="auto"/>
        </w:rPr>
        <w:t>Образец предоставляется в материальном виде по месту нахождения Заказчика (Санкт-Петербург, Большой пр.</w:t>
      </w:r>
      <w:proofErr w:type="gramEnd"/>
      <w:r w:rsidR="00442A93" w:rsidRPr="00442A93">
        <w:rPr>
          <w:rFonts w:ascii="Times New Roman" w:eastAsia="Calibri" w:hAnsi="Times New Roman" w:cs="Times New Roman"/>
          <w:color w:val="auto"/>
        </w:rPr>
        <w:t xml:space="preserve"> В.О., д. 55, лит. А).</w:t>
      </w:r>
    </w:p>
    <w:p w:rsidR="00316130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2</w:t>
      </w:r>
      <w:r w:rsidR="0048305F" w:rsidRPr="0048305F">
        <w:rPr>
          <w:rFonts w:ascii="Times New Roman" w:eastAsia="Calibri" w:hAnsi="Times New Roman" w:cs="Times New Roman"/>
          <w:color w:val="auto"/>
        </w:rPr>
        <w:t>.2.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316130" w:rsidRPr="00316130">
        <w:rPr>
          <w:rFonts w:ascii="Times New Roman" w:eastAsia="Calibri" w:hAnsi="Times New Roman" w:cs="Times New Roman"/>
          <w:color w:val="auto"/>
        </w:rPr>
        <w:t>О факте передачи образца Поставщик уведомляет Заказчика по электронной почте kochina@voadm.gov.spb.ru с пометкой «Согласование сигнального образца по Контракту».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2</w:t>
      </w:r>
      <w:r w:rsidR="0048305F" w:rsidRPr="0048305F">
        <w:rPr>
          <w:rFonts w:ascii="Times New Roman" w:eastAsia="Calibri" w:hAnsi="Times New Roman" w:cs="Times New Roman"/>
          <w:color w:val="auto"/>
        </w:rPr>
        <w:t>.3.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Заказчик в течение 1 (одного) рабочего дня со дня получения образца рассматривает и</w:t>
      </w:r>
      <w:r w:rsidR="00316130">
        <w:rPr>
          <w:rFonts w:ascii="Times New Roman" w:eastAsia="Calibri" w:hAnsi="Times New Roman" w:cs="Times New Roman"/>
          <w:color w:val="auto"/>
        </w:rPr>
        <w:t> </w:t>
      </w:r>
      <w:r w:rsidR="0048305F" w:rsidRPr="0048305F">
        <w:rPr>
          <w:rFonts w:ascii="Times New Roman" w:eastAsia="Calibri" w:hAnsi="Times New Roman" w:cs="Times New Roman"/>
          <w:color w:val="auto"/>
        </w:rPr>
        <w:t>направляет решение о согласовании либо мотивированный отказ.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2</w:t>
      </w:r>
      <w:r w:rsidR="0048305F" w:rsidRPr="0048305F">
        <w:rPr>
          <w:rFonts w:ascii="Times New Roman" w:eastAsia="Calibri" w:hAnsi="Times New Roman" w:cs="Times New Roman"/>
          <w:color w:val="auto"/>
        </w:rPr>
        <w:t>.4.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Поставка Продукции в полном объеме осуществляется только после получения Поставщиком подтверждения о согласовании образца.</w:t>
      </w:r>
    </w:p>
    <w:p w:rsidR="0048305F" w:rsidRPr="00BA5192" w:rsidRDefault="0048305F" w:rsidP="00BA5192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b/>
          <w:color w:val="auto"/>
        </w:rPr>
      </w:pPr>
      <w:r w:rsidRPr="00BA5192">
        <w:rPr>
          <w:rFonts w:ascii="Times New Roman" w:eastAsia="Calibri" w:hAnsi="Times New Roman" w:cs="Times New Roman"/>
          <w:b/>
          <w:color w:val="auto"/>
        </w:rPr>
        <w:t>Раздел 3. Требования к продукции</w:t>
      </w:r>
      <w:r w:rsidR="00BA5192">
        <w:rPr>
          <w:rFonts w:ascii="Times New Roman" w:eastAsia="Calibri" w:hAnsi="Times New Roman" w:cs="Times New Roman"/>
          <w:b/>
          <w:color w:val="auto"/>
        </w:rPr>
        <w:br/>
      </w:r>
      <w:r w:rsidR="00044B7A">
        <w:rPr>
          <w:rFonts w:ascii="Times New Roman" w:eastAsia="Calibri" w:hAnsi="Times New Roman" w:cs="Times New Roman"/>
          <w:b/>
          <w:color w:val="auto"/>
        </w:rPr>
        <w:t>3</w:t>
      </w:r>
      <w:r w:rsidRPr="00BA5192">
        <w:rPr>
          <w:rFonts w:ascii="Times New Roman" w:eastAsia="Calibri" w:hAnsi="Times New Roman" w:cs="Times New Roman"/>
          <w:b/>
          <w:color w:val="auto"/>
        </w:rPr>
        <w:t>. Требования к количеству Продукции</w:t>
      </w:r>
    </w:p>
    <w:p w:rsidR="0048305F" w:rsidRPr="0048305F" w:rsidRDefault="0048305F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 w:rsidRPr="0048305F">
        <w:rPr>
          <w:rFonts w:ascii="Times New Roman" w:eastAsia="Calibri" w:hAnsi="Times New Roman" w:cs="Times New Roman"/>
          <w:color w:val="auto"/>
        </w:rPr>
        <w:t>Количество Продукции указано в Спецификации (Приложение № 2 к Контракту).</w:t>
      </w:r>
    </w:p>
    <w:p w:rsidR="0048305F" w:rsidRPr="00BA5192" w:rsidRDefault="00044B7A" w:rsidP="00BA5192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color w:val="auto"/>
        </w:rPr>
        <w:t>4</w:t>
      </w:r>
      <w:r w:rsidR="0048305F" w:rsidRPr="00BA5192">
        <w:rPr>
          <w:rFonts w:ascii="Times New Roman" w:eastAsia="Calibri" w:hAnsi="Times New Roman" w:cs="Times New Roman"/>
          <w:b/>
          <w:color w:val="auto"/>
        </w:rPr>
        <w:t xml:space="preserve">. Требования к качеству </w:t>
      </w:r>
      <w:r w:rsidR="00470167">
        <w:rPr>
          <w:rFonts w:ascii="Times New Roman" w:eastAsia="Calibri" w:hAnsi="Times New Roman" w:cs="Times New Roman"/>
          <w:b/>
          <w:color w:val="auto"/>
        </w:rPr>
        <w:t>П</w:t>
      </w:r>
      <w:r w:rsidR="0048305F" w:rsidRPr="00BA5192">
        <w:rPr>
          <w:rFonts w:ascii="Times New Roman" w:eastAsia="Calibri" w:hAnsi="Times New Roman" w:cs="Times New Roman"/>
          <w:b/>
          <w:color w:val="auto"/>
        </w:rPr>
        <w:t>родукции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4</w:t>
      </w:r>
      <w:r w:rsidR="0048305F" w:rsidRPr="0048305F">
        <w:rPr>
          <w:rFonts w:ascii="Times New Roman" w:eastAsia="Calibri" w:hAnsi="Times New Roman" w:cs="Times New Roman"/>
          <w:color w:val="auto"/>
        </w:rPr>
        <w:t>.1.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 xml:space="preserve">Продукция должна соответствовать требованиям к качеству, устанавливаемым </w:t>
      </w:r>
      <w:r w:rsidR="0048305F" w:rsidRPr="00CE0903">
        <w:rPr>
          <w:rFonts w:ascii="Times New Roman" w:eastAsia="Calibri" w:hAnsi="Times New Roman" w:cs="Times New Roman"/>
          <w:color w:val="auto"/>
        </w:rPr>
        <w:t>техническими</w:t>
      </w:r>
      <w:r w:rsidR="0048305F" w:rsidRPr="0048305F">
        <w:rPr>
          <w:rFonts w:ascii="Times New Roman" w:eastAsia="Calibri" w:hAnsi="Times New Roman" w:cs="Times New Roman"/>
          <w:color w:val="auto"/>
        </w:rPr>
        <w:t xml:space="preserve"> регламентами, документами в области стандартизации, государственными стандартами, применяемыми для продукции такого рода.</w:t>
      </w:r>
    </w:p>
    <w:p w:rsidR="0048305F" w:rsidRPr="0048305F" w:rsidRDefault="00044B7A" w:rsidP="00044B7A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4</w:t>
      </w:r>
      <w:r w:rsidR="0048305F" w:rsidRPr="0048305F">
        <w:rPr>
          <w:rFonts w:ascii="Times New Roman" w:eastAsia="Calibri" w:hAnsi="Times New Roman" w:cs="Times New Roman"/>
          <w:color w:val="auto"/>
        </w:rPr>
        <w:t>.2.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На Продукции не должно быть следов повреждений, загр</w:t>
      </w:r>
      <w:r>
        <w:rPr>
          <w:rFonts w:ascii="Times New Roman" w:eastAsia="Calibri" w:hAnsi="Times New Roman" w:cs="Times New Roman"/>
          <w:color w:val="auto"/>
        </w:rPr>
        <w:t>язнений, типографских дефектов.</w:t>
      </w:r>
    </w:p>
    <w:p w:rsidR="0048305F" w:rsidRPr="00BA5192" w:rsidRDefault="00044B7A" w:rsidP="00470167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color w:val="auto"/>
        </w:rPr>
        <w:t>5</w:t>
      </w:r>
      <w:r w:rsidR="0048305F" w:rsidRPr="00BA5192">
        <w:rPr>
          <w:rFonts w:ascii="Times New Roman" w:eastAsia="Calibri" w:hAnsi="Times New Roman" w:cs="Times New Roman"/>
          <w:b/>
          <w:color w:val="auto"/>
        </w:rPr>
        <w:t>. Требования к техническим и функциональным характеристикам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5</w:t>
      </w:r>
      <w:r w:rsidR="0048305F" w:rsidRPr="0048305F">
        <w:rPr>
          <w:rFonts w:ascii="Times New Roman" w:eastAsia="Calibri" w:hAnsi="Times New Roman" w:cs="Times New Roman"/>
          <w:color w:val="auto"/>
        </w:rPr>
        <w:t>.1.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Характеристики, параметры и количество Продукции, указанные в Спецификации (Приложение № 2), являются обязательными.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5</w:t>
      </w:r>
      <w:r w:rsidR="0048305F" w:rsidRPr="0048305F">
        <w:rPr>
          <w:rFonts w:ascii="Times New Roman" w:eastAsia="Calibri" w:hAnsi="Times New Roman" w:cs="Times New Roman"/>
          <w:color w:val="auto"/>
        </w:rPr>
        <w:t>.2.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Обязательным требованием является точное соответствие по цвету, фактуре и</w:t>
      </w:r>
      <w:r w:rsidR="00C444A4">
        <w:rPr>
          <w:rFonts w:ascii="Times New Roman" w:eastAsia="Calibri" w:hAnsi="Times New Roman" w:cs="Times New Roman"/>
          <w:color w:val="auto"/>
        </w:rPr>
        <w:t> </w:t>
      </w:r>
      <w:r w:rsidR="0048305F" w:rsidRPr="0048305F">
        <w:rPr>
          <w:rFonts w:ascii="Times New Roman" w:eastAsia="Calibri" w:hAnsi="Times New Roman" w:cs="Times New Roman"/>
          <w:color w:val="auto"/>
        </w:rPr>
        <w:t>линейным размерам согласованному сигнальному образцу.</w:t>
      </w:r>
    </w:p>
    <w:p w:rsidR="0048305F" w:rsidRPr="00BA5192" w:rsidRDefault="0048305F" w:rsidP="00470167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b/>
          <w:color w:val="auto"/>
        </w:rPr>
      </w:pPr>
      <w:r w:rsidRPr="00BA5192">
        <w:rPr>
          <w:rFonts w:ascii="Times New Roman" w:eastAsia="Calibri" w:hAnsi="Times New Roman" w:cs="Times New Roman"/>
          <w:b/>
          <w:color w:val="auto"/>
        </w:rPr>
        <w:t>Раздел 4. Требования к поставке и приемке</w:t>
      </w:r>
      <w:r w:rsidR="00470167">
        <w:rPr>
          <w:rFonts w:ascii="Times New Roman" w:eastAsia="Calibri" w:hAnsi="Times New Roman" w:cs="Times New Roman"/>
          <w:b/>
          <w:color w:val="auto"/>
        </w:rPr>
        <w:br/>
      </w:r>
      <w:r w:rsidR="00044B7A">
        <w:rPr>
          <w:rFonts w:ascii="Times New Roman" w:eastAsia="Calibri" w:hAnsi="Times New Roman" w:cs="Times New Roman"/>
          <w:b/>
          <w:color w:val="auto"/>
        </w:rPr>
        <w:t>6</w:t>
      </w:r>
      <w:r w:rsidRPr="00BA5192">
        <w:rPr>
          <w:rFonts w:ascii="Times New Roman" w:eastAsia="Calibri" w:hAnsi="Times New Roman" w:cs="Times New Roman"/>
          <w:b/>
          <w:color w:val="auto"/>
        </w:rPr>
        <w:t>. Место, условия и сроки поставки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6</w:t>
      </w:r>
      <w:r w:rsidR="0048305F" w:rsidRPr="0048305F">
        <w:rPr>
          <w:rFonts w:ascii="Times New Roman" w:eastAsia="Calibri" w:hAnsi="Times New Roman" w:cs="Times New Roman"/>
          <w:color w:val="auto"/>
        </w:rPr>
        <w:t>.1.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Место поставки: Санкт-Петербург, Большой пр. В.О., д. 55, лит. А. Заказчик вправе указать Поставщику конкретное помещение для поставки Продукции.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lastRenderedPageBreak/>
        <w:t>6</w:t>
      </w:r>
      <w:r w:rsidR="0048305F" w:rsidRPr="0048305F">
        <w:rPr>
          <w:rFonts w:ascii="Times New Roman" w:eastAsia="Calibri" w:hAnsi="Times New Roman" w:cs="Times New Roman"/>
          <w:color w:val="auto"/>
        </w:rPr>
        <w:t>.2.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 xml:space="preserve">Срок поставки: в течение </w:t>
      </w:r>
      <w:r w:rsidR="00442A93">
        <w:rPr>
          <w:rFonts w:ascii="Times New Roman" w:eastAsia="Calibri" w:hAnsi="Times New Roman" w:cs="Times New Roman"/>
          <w:color w:val="auto"/>
        </w:rPr>
        <w:t>1</w:t>
      </w:r>
      <w:r w:rsidR="002F1297">
        <w:rPr>
          <w:rFonts w:ascii="Times New Roman" w:eastAsia="Calibri" w:hAnsi="Times New Roman" w:cs="Times New Roman"/>
          <w:color w:val="auto"/>
        </w:rPr>
        <w:t>5</w:t>
      </w:r>
      <w:r w:rsidR="0048305F" w:rsidRPr="0048305F">
        <w:rPr>
          <w:rFonts w:ascii="Times New Roman" w:eastAsia="Calibri" w:hAnsi="Times New Roman" w:cs="Times New Roman"/>
          <w:color w:val="auto"/>
        </w:rPr>
        <w:t xml:space="preserve"> (</w:t>
      </w:r>
      <w:r w:rsidR="002F1297">
        <w:rPr>
          <w:rFonts w:ascii="Times New Roman" w:eastAsia="Calibri" w:hAnsi="Times New Roman" w:cs="Times New Roman"/>
          <w:color w:val="auto"/>
        </w:rPr>
        <w:t>пятнадцати</w:t>
      </w:r>
      <w:r w:rsidR="0048305F" w:rsidRPr="0048305F">
        <w:rPr>
          <w:rFonts w:ascii="Times New Roman" w:eastAsia="Calibri" w:hAnsi="Times New Roman" w:cs="Times New Roman"/>
          <w:color w:val="auto"/>
        </w:rPr>
        <w:t xml:space="preserve">) </w:t>
      </w:r>
      <w:r w:rsidR="00316130">
        <w:rPr>
          <w:rFonts w:ascii="Times New Roman" w:eastAsia="Calibri" w:hAnsi="Times New Roman" w:cs="Times New Roman"/>
          <w:color w:val="auto"/>
        </w:rPr>
        <w:t>рабочих</w:t>
      </w:r>
      <w:r w:rsidR="0048305F" w:rsidRPr="0048305F">
        <w:rPr>
          <w:rFonts w:ascii="Times New Roman" w:eastAsia="Calibri" w:hAnsi="Times New Roman" w:cs="Times New Roman"/>
          <w:color w:val="auto"/>
        </w:rPr>
        <w:t xml:space="preserve"> дней </w:t>
      </w:r>
      <w:proofErr w:type="gramStart"/>
      <w:r w:rsidR="0048305F" w:rsidRPr="0048305F">
        <w:rPr>
          <w:rFonts w:ascii="Times New Roman" w:eastAsia="Calibri" w:hAnsi="Times New Roman" w:cs="Times New Roman"/>
          <w:color w:val="auto"/>
        </w:rPr>
        <w:t>с даты получения</w:t>
      </w:r>
      <w:proofErr w:type="gramEnd"/>
      <w:r w:rsidR="0048305F" w:rsidRPr="0048305F">
        <w:rPr>
          <w:rFonts w:ascii="Times New Roman" w:eastAsia="Calibri" w:hAnsi="Times New Roman" w:cs="Times New Roman"/>
          <w:color w:val="auto"/>
        </w:rPr>
        <w:t xml:space="preserve"> Поставщиком подтверждения о согласовании сигнального образца.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6</w:t>
      </w:r>
      <w:r w:rsidR="0048305F" w:rsidRPr="0048305F">
        <w:rPr>
          <w:rFonts w:ascii="Times New Roman" w:eastAsia="Calibri" w:hAnsi="Times New Roman" w:cs="Times New Roman"/>
          <w:color w:val="auto"/>
        </w:rPr>
        <w:t>.3.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Доставка Продукции, погрузочно-разгрузочные работы, подъем на этаж (3-й этаж) осуществляются силами и за счет Поставщика.</w:t>
      </w:r>
    </w:p>
    <w:p w:rsid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6</w:t>
      </w:r>
      <w:r w:rsidR="0048305F" w:rsidRPr="0048305F">
        <w:rPr>
          <w:rFonts w:ascii="Times New Roman" w:eastAsia="Calibri" w:hAnsi="Times New Roman" w:cs="Times New Roman"/>
          <w:color w:val="auto"/>
        </w:rPr>
        <w:t>.4.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Поставка Продукции осуществляется единовременно, в день и время, согласованные с</w:t>
      </w:r>
      <w:r w:rsidR="00C444A4">
        <w:rPr>
          <w:rFonts w:ascii="Times New Roman" w:eastAsia="Calibri" w:hAnsi="Times New Roman" w:cs="Times New Roman"/>
          <w:color w:val="auto"/>
        </w:rPr>
        <w:t> </w:t>
      </w:r>
      <w:r w:rsidR="0048305F" w:rsidRPr="0048305F">
        <w:rPr>
          <w:rFonts w:ascii="Times New Roman" w:eastAsia="Calibri" w:hAnsi="Times New Roman" w:cs="Times New Roman"/>
          <w:color w:val="auto"/>
        </w:rPr>
        <w:t>Заказчиком.</w:t>
      </w:r>
    </w:p>
    <w:p w:rsidR="00470167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6</w:t>
      </w:r>
      <w:r w:rsidR="00470167">
        <w:rPr>
          <w:rFonts w:ascii="Times New Roman" w:eastAsia="Calibri" w:hAnsi="Times New Roman" w:cs="Times New Roman"/>
          <w:color w:val="auto"/>
        </w:rPr>
        <w:t>.5.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70167" w:rsidRPr="00470167">
        <w:rPr>
          <w:rFonts w:ascii="Times New Roman" w:eastAsia="Calibri" w:hAnsi="Times New Roman" w:cs="Times New Roman"/>
          <w:color w:val="auto"/>
        </w:rPr>
        <w:t>Продукция поставляется в упаковке, обеспечивающей её сохранность при транспортировке и хранении.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6</w:t>
      </w:r>
      <w:r w:rsidR="0048305F" w:rsidRPr="0048305F">
        <w:rPr>
          <w:rFonts w:ascii="Times New Roman" w:eastAsia="Calibri" w:hAnsi="Times New Roman" w:cs="Times New Roman"/>
          <w:color w:val="auto"/>
        </w:rPr>
        <w:t>.</w:t>
      </w:r>
      <w:r w:rsidR="00470167">
        <w:rPr>
          <w:rFonts w:ascii="Times New Roman" w:eastAsia="Calibri" w:hAnsi="Times New Roman" w:cs="Times New Roman"/>
          <w:color w:val="auto"/>
        </w:rPr>
        <w:t>6</w:t>
      </w:r>
      <w:r w:rsidR="0048305F" w:rsidRPr="0048305F">
        <w:rPr>
          <w:rFonts w:ascii="Times New Roman" w:eastAsia="Calibri" w:hAnsi="Times New Roman" w:cs="Times New Roman"/>
          <w:color w:val="auto"/>
        </w:rPr>
        <w:t>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Контактное лицо для согласования времени поставки: Кочина Анна Львовна, телефон 576-19-19; Ларина Татьяна Викторовна, телефон 576-93-16.</w:t>
      </w:r>
    </w:p>
    <w:p w:rsidR="0048305F" w:rsidRPr="00BA5192" w:rsidRDefault="00044B7A" w:rsidP="00470167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color w:val="auto"/>
        </w:rPr>
        <w:t>7</w:t>
      </w:r>
      <w:r w:rsidR="0048305F" w:rsidRPr="00BA5192">
        <w:rPr>
          <w:rFonts w:ascii="Times New Roman" w:eastAsia="Calibri" w:hAnsi="Times New Roman" w:cs="Times New Roman"/>
          <w:b/>
          <w:color w:val="auto"/>
        </w:rPr>
        <w:t>. Порядок приемки</w:t>
      </w:r>
    </w:p>
    <w:p w:rsidR="001F0422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7</w:t>
      </w:r>
      <w:r w:rsidR="0048305F" w:rsidRPr="0048305F">
        <w:rPr>
          <w:rFonts w:ascii="Times New Roman" w:eastAsia="Calibri" w:hAnsi="Times New Roman" w:cs="Times New Roman"/>
          <w:color w:val="auto"/>
        </w:rPr>
        <w:t>.1.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1F0422" w:rsidRPr="001F0422">
        <w:rPr>
          <w:rFonts w:ascii="Times New Roman" w:eastAsia="Calibri" w:hAnsi="Times New Roman" w:cs="Times New Roman"/>
          <w:color w:val="auto"/>
        </w:rPr>
        <w:t>В день поставки Поставщик вместе с Продукцией передает Заказчику акт приема-передачи Продукции, подписанный со своей стороны, в 2 (двух) экземплярах, товарные накладные в 2 (двух) экземплярах, а также счет.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7</w:t>
      </w:r>
      <w:r w:rsidR="0048305F" w:rsidRPr="0048305F">
        <w:rPr>
          <w:rFonts w:ascii="Times New Roman" w:eastAsia="Calibri" w:hAnsi="Times New Roman" w:cs="Times New Roman"/>
          <w:color w:val="auto"/>
        </w:rPr>
        <w:t>.2.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 xml:space="preserve">Заказчик в течение 5 (пяти) рабочих дней </w:t>
      </w:r>
      <w:proofErr w:type="gramStart"/>
      <w:r w:rsidR="0048305F" w:rsidRPr="0048305F">
        <w:rPr>
          <w:rFonts w:ascii="Times New Roman" w:eastAsia="Calibri" w:hAnsi="Times New Roman" w:cs="Times New Roman"/>
          <w:color w:val="auto"/>
        </w:rPr>
        <w:t>с даты</w:t>
      </w:r>
      <w:proofErr w:type="gramEnd"/>
      <w:r w:rsidR="0048305F" w:rsidRPr="0048305F">
        <w:rPr>
          <w:rFonts w:ascii="Times New Roman" w:eastAsia="Calibri" w:hAnsi="Times New Roman" w:cs="Times New Roman"/>
          <w:color w:val="auto"/>
        </w:rPr>
        <w:t xml:space="preserve"> фактической поставки Продукции и</w:t>
      </w:r>
      <w:r w:rsidR="00C444A4">
        <w:rPr>
          <w:rFonts w:ascii="Times New Roman" w:eastAsia="Calibri" w:hAnsi="Times New Roman" w:cs="Times New Roman"/>
          <w:color w:val="auto"/>
        </w:rPr>
        <w:t> </w:t>
      </w:r>
      <w:r w:rsidR="0048305F" w:rsidRPr="0048305F">
        <w:rPr>
          <w:rFonts w:ascii="Times New Roman" w:eastAsia="Calibri" w:hAnsi="Times New Roman" w:cs="Times New Roman"/>
          <w:color w:val="auto"/>
        </w:rPr>
        <w:t>получения акта приема-передачи осуществляет приемку.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7</w:t>
      </w:r>
      <w:r w:rsidR="0048305F" w:rsidRPr="0048305F">
        <w:rPr>
          <w:rFonts w:ascii="Times New Roman" w:eastAsia="Calibri" w:hAnsi="Times New Roman" w:cs="Times New Roman"/>
          <w:color w:val="auto"/>
        </w:rPr>
        <w:t>.3.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При приемке Заказчик проводит экспертизу на соответствие Продукции условиям Контракта и Технического задания (своими силами или с привлечением экспертов).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7</w:t>
      </w:r>
      <w:r w:rsidR="0048305F" w:rsidRPr="0048305F">
        <w:rPr>
          <w:rFonts w:ascii="Times New Roman" w:eastAsia="Calibri" w:hAnsi="Times New Roman" w:cs="Times New Roman"/>
          <w:color w:val="auto"/>
        </w:rPr>
        <w:t>.4.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При отсутствии замечаний Заказчик подписывает акт приема-передачи Продукции и</w:t>
      </w:r>
      <w:r w:rsidR="00C444A4">
        <w:rPr>
          <w:rFonts w:ascii="Times New Roman" w:eastAsia="Calibri" w:hAnsi="Times New Roman" w:cs="Times New Roman"/>
          <w:color w:val="auto"/>
        </w:rPr>
        <w:t> </w:t>
      </w:r>
      <w:r w:rsidR="0048305F" w:rsidRPr="0048305F">
        <w:rPr>
          <w:rFonts w:ascii="Times New Roman" w:eastAsia="Calibri" w:hAnsi="Times New Roman" w:cs="Times New Roman"/>
          <w:color w:val="auto"/>
        </w:rPr>
        <w:t>направляет один экземпляр Поставщику.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7</w:t>
      </w:r>
      <w:r w:rsidR="0048305F" w:rsidRPr="0048305F">
        <w:rPr>
          <w:rFonts w:ascii="Times New Roman" w:eastAsia="Calibri" w:hAnsi="Times New Roman" w:cs="Times New Roman"/>
          <w:color w:val="auto"/>
        </w:rPr>
        <w:t>.5.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В случае несоответствия Продукции условиям Контракта Заказчик направляет претензию с перечнем необходимых доработок и сроков их выполнения. Поставщик обязан выполнить доработки без дополнительной оплаты в пределах цены Контракта.</w:t>
      </w:r>
    </w:p>
    <w:p w:rsidR="0048305F" w:rsidRPr="0048305F" w:rsidRDefault="00044B7A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7</w:t>
      </w:r>
      <w:r w:rsidR="0048305F" w:rsidRPr="0048305F">
        <w:rPr>
          <w:rFonts w:ascii="Times New Roman" w:eastAsia="Calibri" w:hAnsi="Times New Roman" w:cs="Times New Roman"/>
          <w:color w:val="auto"/>
        </w:rPr>
        <w:t>.6.</w:t>
      </w:r>
      <w:r w:rsidR="00A86C45">
        <w:rPr>
          <w:rFonts w:ascii="Times New Roman" w:eastAsia="Calibri" w:hAnsi="Times New Roman" w:cs="Times New Roman"/>
          <w:color w:val="auto"/>
        </w:rPr>
        <w:tab/>
      </w:r>
      <w:r w:rsidR="0048305F" w:rsidRPr="0048305F">
        <w:rPr>
          <w:rFonts w:ascii="Times New Roman" w:eastAsia="Calibri" w:hAnsi="Times New Roman" w:cs="Times New Roman"/>
          <w:color w:val="auto"/>
        </w:rPr>
        <w:t>Заказчик вправе отказаться от приемки Продукции в случае обнаружения недостатков, которые являются существенными и не могут быть устранены Поставщиком в согласованные сроки.</w:t>
      </w:r>
    </w:p>
    <w:p w:rsidR="0048305F" w:rsidRPr="0048305F" w:rsidRDefault="0048305F" w:rsidP="00470167">
      <w:pPr>
        <w:suppressAutoHyphens w:val="0"/>
        <w:spacing w:before="120" w:after="120"/>
        <w:jc w:val="center"/>
        <w:rPr>
          <w:rFonts w:ascii="Times New Roman" w:eastAsia="Calibri" w:hAnsi="Times New Roman" w:cs="Times New Roman"/>
          <w:color w:val="auto"/>
        </w:rPr>
      </w:pPr>
      <w:r w:rsidRPr="00BA5192">
        <w:rPr>
          <w:rFonts w:ascii="Times New Roman" w:eastAsia="Calibri" w:hAnsi="Times New Roman" w:cs="Times New Roman"/>
          <w:b/>
          <w:color w:val="auto"/>
        </w:rPr>
        <w:t>Раздел 5. Гарантийные обязательства</w:t>
      </w:r>
      <w:r w:rsidR="00470167">
        <w:rPr>
          <w:rFonts w:ascii="Times New Roman" w:eastAsia="Calibri" w:hAnsi="Times New Roman" w:cs="Times New Roman"/>
          <w:b/>
          <w:color w:val="auto"/>
        </w:rPr>
        <w:br/>
      </w:r>
      <w:r w:rsidR="00044B7A">
        <w:rPr>
          <w:rFonts w:ascii="Times New Roman" w:eastAsia="Calibri" w:hAnsi="Times New Roman" w:cs="Times New Roman"/>
          <w:b/>
          <w:color w:val="auto"/>
        </w:rPr>
        <w:t>8</w:t>
      </w:r>
      <w:r w:rsidRPr="00BA5192">
        <w:rPr>
          <w:rFonts w:ascii="Times New Roman" w:eastAsia="Calibri" w:hAnsi="Times New Roman" w:cs="Times New Roman"/>
          <w:b/>
          <w:color w:val="auto"/>
        </w:rPr>
        <w:t>. Гарантийный срок</w:t>
      </w:r>
    </w:p>
    <w:p w:rsidR="003847EB" w:rsidRDefault="003847EB" w:rsidP="0048305F">
      <w:pPr>
        <w:tabs>
          <w:tab w:val="left" w:pos="1134"/>
        </w:tabs>
        <w:suppressAutoHyphens w:val="0"/>
        <w:ind w:firstLine="708"/>
        <w:jc w:val="both"/>
        <w:rPr>
          <w:rFonts w:ascii="Times New Roman" w:eastAsia="Calibri" w:hAnsi="Times New Roman" w:cs="Times New Roman"/>
          <w:color w:val="auto"/>
        </w:rPr>
      </w:pPr>
      <w:r w:rsidRPr="003847EB">
        <w:rPr>
          <w:rFonts w:ascii="Times New Roman" w:eastAsia="Calibri" w:hAnsi="Times New Roman" w:cs="Times New Roman"/>
          <w:color w:val="auto"/>
        </w:rPr>
        <w:t>Поставщик гарантирует качество Продукции. Гарантийный срок составляет 1 (один) год со</w:t>
      </w:r>
      <w:r w:rsidR="00A86C45">
        <w:rPr>
          <w:rFonts w:ascii="Times New Roman" w:eastAsia="Calibri" w:hAnsi="Times New Roman" w:cs="Times New Roman"/>
          <w:color w:val="auto"/>
        </w:rPr>
        <w:t> </w:t>
      </w:r>
      <w:r w:rsidRPr="003847EB">
        <w:rPr>
          <w:rFonts w:ascii="Times New Roman" w:eastAsia="Calibri" w:hAnsi="Times New Roman" w:cs="Times New Roman"/>
          <w:color w:val="auto"/>
        </w:rPr>
        <w:t>дня поставки. В течение гарантийного срока недостатки устраняются Поставщиком бесплатно.</w:t>
      </w:r>
    </w:p>
    <w:p w:rsidR="003847EB" w:rsidRDefault="003847EB" w:rsidP="003D636A">
      <w:pPr>
        <w:tabs>
          <w:tab w:val="left" w:pos="1134"/>
        </w:tabs>
        <w:suppressAutoHyphens w:val="0"/>
        <w:jc w:val="both"/>
        <w:rPr>
          <w:rFonts w:ascii="Times New Roman" w:eastAsia="Calibri" w:hAnsi="Times New Roman" w:cs="Times New Roman"/>
          <w:color w:val="auto"/>
        </w:rPr>
      </w:pPr>
    </w:p>
    <w:p w:rsidR="00B35B23" w:rsidRPr="00B35B23" w:rsidRDefault="00B35B23" w:rsidP="00B35B23">
      <w:pPr>
        <w:suppressAutoHyphens w:val="0"/>
        <w:rPr>
          <w:rFonts w:ascii="Times New Roman" w:eastAsia="Calibri" w:hAnsi="Times New Roman" w:cs="Times New Roman"/>
          <w:color w:val="auto"/>
        </w:rPr>
      </w:pPr>
    </w:p>
    <w:p w:rsidR="00B35B23" w:rsidRPr="00B35B23" w:rsidRDefault="00B35B23" w:rsidP="00B35B23">
      <w:pPr>
        <w:suppressAutoHyphens w:val="0"/>
        <w:rPr>
          <w:rFonts w:ascii="Times New Roman" w:eastAsia="Calibri" w:hAnsi="Times New Roman" w:cs="Times New Roman"/>
          <w:color w:val="auto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290"/>
        <w:gridCol w:w="5131"/>
      </w:tblGrid>
      <w:tr w:rsidR="00B35B23" w:rsidRPr="000604A2" w:rsidTr="000604A2">
        <w:tc>
          <w:tcPr>
            <w:tcW w:w="2538" w:type="pct"/>
            <w:shd w:val="clear" w:color="auto" w:fill="auto"/>
          </w:tcPr>
          <w:p w:rsidR="00B35B23" w:rsidRPr="000604A2" w:rsidRDefault="003C117D" w:rsidP="00B35B23">
            <w:pPr>
              <w:suppressAutoHyphens w:val="0"/>
              <w:rPr>
                <w:rFonts w:ascii="Times New Roman" w:eastAsia="Calibri" w:hAnsi="Times New Roman" w:cs="Times New Roman"/>
                <w:b/>
                <w:bCs/>
                <w:color w:val="auto"/>
              </w:rPr>
            </w:pPr>
            <w:r w:rsidRPr="000604A2">
              <w:rPr>
                <w:rFonts w:ascii="Times New Roman" w:eastAsia="Calibri" w:hAnsi="Times New Roman" w:cs="Times New Roman"/>
                <w:b/>
                <w:bCs/>
                <w:color w:val="auto"/>
              </w:rPr>
              <w:t>Заказчик</w:t>
            </w:r>
            <w:r w:rsidR="00B35B23" w:rsidRPr="000604A2">
              <w:rPr>
                <w:rFonts w:ascii="Times New Roman" w:eastAsia="Calibri" w:hAnsi="Times New Roman" w:cs="Times New Roman"/>
                <w:b/>
                <w:bCs/>
                <w:color w:val="auto"/>
              </w:rPr>
              <w:t>:</w:t>
            </w:r>
          </w:p>
          <w:p w:rsidR="003C117D" w:rsidRPr="008A3E49" w:rsidRDefault="003C117D" w:rsidP="003C117D">
            <w:pPr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Глава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 xml:space="preserve"> администрация Василеостровского </w:t>
            </w:r>
            <w:r w:rsidR="00804E89">
              <w:rPr>
                <w:rFonts w:ascii="Times New Roman" w:eastAsia="Calibri" w:hAnsi="Times New Roman" w:cs="Times New Roman"/>
                <w:color w:val="auto"/>
              </w:rPr>
              <w:br/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>района Санкт-Петербурга</w:t>
            </w:r>
          </w:p>
          <w:p w:rsidR="003C117D" w:rsidRPr="000604A2" w:rsidRDefault="003C117D" w:rsidP="003C117D">
            <w:pPr>
              <w:suppressAutoHyphens w:val="0"/>
              <w:rPr>
                <w:rFonts w:ascii="Times New Roman" w:eastAsia="Calibri" w:hAnsi="Times New Roman" w:cs="Times New Roman"/>
                <w:bCs/>
                <w:color w:val="auto"/>
              </w:rPr>
            </w:pPr>
          </w:p>
          <w:p w:rsidR="00B35B23" w:rsidRPr="000604A2" w:rsidRDefault="003C117D" w:rsidP="003C117D">
            <w:pPr>
              <w:suppressAutoHyphens w:val="0"/>
              <w:rPr>
                <w:rFonts w:ascii="Times New Roman" w:eastAsia="Calibri" w:hAnsi="Times New Roman" w:cs="Times New Roman"/>
                <w:color w:val="auto"/>
              </w:rPr>
            </w:pPr>
            <w:r w:rsidRPr="000604A2">
              <w:rPr>
                <w:rFonts w:ascii="Times New Roman" w:eastAsia="Calibri" w:hAnsi="Times New Roman" w:cs="Times New Roman"/>
                <w:bCs/>
                <w:color w:val="auto"/>
              </w:rPr>
              <w:t>___________________</w:t>
            </w:r>
            <w:r>
              <w:rPr>
                <w:rFonts w:ascii="Times New Roman" w:eastAsia="Calibri" w:hAnsi="Times New Roman" w:cs="Times New Roman"/>
                <w:bCs/>
                <w:color w:val="aut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auto"/>
              </w:rPr>
              <w:t>М.Ю.Соболев</w:t>
            </w:r>
            <w:proofErr w:type="spellEnd"/>
            <w:r w:rsidRPr="000604A2">
              <w:rPr>
                <w:rFonts w:ascii="Times New Roman" w:eastAsia="Calibri" w:hAnsi="Times New Roman" w:cs="Times New Roman"/>
                <w:color w:val="auto"/>
              </w:rPr>
              <w:t xml:space="preserve"> </w:t>
            </w:r>
          </w:p>
        </w:tc>
        <w:tc>
          <w:tcPr>
            <w:tcW w:w="2462" w:type="pct"/>
            <w:shd w:val="clear" w:color="auto" w:fill="auto"/>
          </w:tcPr>
          <w:p w:rsidR="00B35B23" w:rsidRPr="000604A2" w:rsidRDefault="003C117D" w:rsidP="00B35B23">
            <w:pPr>
              <w:suppressAutoHyphens w:val="0"/>
              <w:rPr>
                <w:rFonts w:ascii="Times New Roman" w:eastAsia="Calibri" w:hAnsi="Times New Roman" w:cs="Times New Roman"/>
                <w:b/>
                <w:bCs/>
                <w:color w:val="auto"/>
              </w:rPr>
            </w:pPr>
            <w:r w:rsidRPr="000604A2">
              <w:rPr>
                <w:rFonts w:ascii="Times New Roman" w:eastAsia="Calibri" w:hAnsi="Times New Roman" w:cs="Times New Roman"/>
                <w:b/>
                <w:bCs/>
                <w:color w:val="auto"/>
              </w:rPr>
              <w:t>Поставщик</w:t>
            </w:r>
            <w:r w:rsidR="00B35B23" w:rsidRPr="000604A2">
              <w:rPr>
                <w:rFonts w:ascii="Times New Roman" w:eastAsia="Calibri" w:hAnsi="Times New Roman" w:cs="Times New Roman"/>
                <w:b/>
                <w:bCs/>
                <w:color w:val="auto"/>
              </w:rPr>
              <w:t>:</w:t>
            </w:r>
          </w:p>
          <w:p w:rsidR="00B35B23" w:rsidRDefault="00B35B23" w:rsidP="00B35B23">
            <w:pPr>
              <w:suppressAutoHyphens w:val="0"/>
              <w:rPr>
                <w:rFonts w:ascii="Times New Roman" w:eastAsia="Calibri" w:hAnsi="Times New Roman" w:cs="Times New Roman"/>
                <w:bCs/>
                <w:color w:val="auto"/>
              </w:rPr>
            </w:pPr>
          </w:p>
          <w:p w:rsidR="00804E89" w:rsidRDefault="00804E89" w:rsidP="00B35B23">
            <w:pPr>
              <w:suppressAutoHyphens w:val="0"/>
              <w:rPr>
                <w:rFonts w:ascii="Times New Roman" w:eastAsia="Calibri" w:hAnsi="Times New Roman" w:cs="Times New Roman"/>
                <w:bCs/>
                <w:color w:val="auto"/>
              </w:rPr>
            </w:pPr>
          </w:p>
          <w:p w:rsidR="00804E89" w:rsidRPr="000604A2" w:rsidRDefault="00804E89" w:rsidP="00B35B23">
            <w:pPr>
              <w:suppressAutoHyphens w:val="0"/>
              <w:rPr>
                <w:rFonts w:ascii="Times New Roman" w:eastAsia="Calibri" w:hAnsi="Times New Roman" w:cs="Times New Roman"/>
                <w:bCs/>
                <w:color w:val="auto"/>
              </w:rPr>
            </w:pPr>
          </w:p>
          <w:p w:rsidR="00B35B23" w:rsidRPr="000604A2" w:rsidRDefault="00B35B23" w:rsidP="003C117D">
            <w:pPr>
              <w:suppressAutoHyphens w:val="0"/>
              <w:rPr>
                <w:rFonts w:ascii="Times New Roman" w:eastAsia="Calibri" w:hAnsi="Times New Roman" w:cs="Times New Roman"/>
                <w:color w:val="auto"/>
              </w:rPr>
            </w:pPr>
            <w:r w:rsidRPr="000604A2">
              <w:rPr>
                <w:rFonts w:ascii="Times New Roman" w:eastAsia="Calibri" w:hAnsi="Times New Roman" w:cs="Times New Roman"/>
                <w:bCs/>
                <w:color w:val="auto"/>
              </w:rPr>
              <w:t>___________________</w:t>
            </w:r>
            <w:r w:rsidR="000604A2">
              <w:rPr>
                <w:rFonts w:ascii="Times New Roman" w:eastAsia="Calibri" w:hAnsi="Times New Roman" w:cs="Times New Roman"/>
                <w:bCs/>
                <w:color w:val="auto"/>
              </w:rPr>
              <w:t xml:space="preserve"> </w:t>
            </w:r>
          </w:p>
        </w:tc>
      </w:tr>
      <w:tr w:rsidR="00CE0903" w:rsidRPr="000604A2" w:rsidTr="000604A2">
        <w:tc>
          <w:tcPr>
            <w:tcW w:w="2538" w:type="pct"/>
            <w:shd w:val="clear" w:color="auto" w:fill="auto"/>
          </w:tcPr>
          <w:p w:rsidR="00CE0903" w:rsidRPr="000604A2" w:rsidRDefault="00CE0903" w:rsidP="00B35B23">
            <w:pPr>
              <w:suppressAutoHyphens w:val="0"/>
              <w:rPr>
                <w:rFonts w:ascii="Times New Roman" w:eastAsia="Calibri" w:hAnsi="Times New Roman" w:cs="Times New Roman"/>
                <w:b/>
                <w:bCs/>
                <w:color w:val="aut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</w:rPr>
              <w:t>М.П.</w:t>
            </w:r>
          </w:p>
        </w:tc>
        <w:tc>
          <w:tcPr>
            <w:tcW w:w="2462" w:type="pct"/>
            <w:shd w:val="clear" w:color="auto" w:fill="auto"/>
          </w:tcPr>
          <w:p w:rsidR="00CE0903" w:rsidRPr="000604A2" w:rsidRDefault="00CE0903" w:rsidP="00B35B23">
            <w:pPr>
              <w:suppressAutoHyphens w:val="0"/>
              <w:rPr>
                <w:rFonts w:ascii="Times New Roman" w:eastAsia="Calibri" w:hAnsi="Times New Roman" w:cs="Times New Roman"/>
                <w:b/>
                <w:bCs/>
                <w:color w:val="aut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auto"/>
              </w:rPr>
              <w:t>М.П.</w:t>
            </w:r>
          </w:p>
        </w:tc>
      </w:tr>
      <w:tr w:rsidR="00CE0903" w:rsidRPr="000604A2" w:rsidTr="000604A2">
        <w:tc>
          <w:tcPr>
            <w:tcW w:w="2538" w:type="pct"/>
            <w:shd w:val="clear" w:color="auto" w:fill="auto"/>
          </w:tcPr>
          <w:p w:rsidR="00CE0903" w:rsidRPr="00CE0903" w:rsidRDefault="00CE0903" w:rsidP="00CE0903">
            <w:pPr>
              <w:suppressAutoHyphens w:val="0"/>
              <w:rPr>
                <w:rFonts w:ascii="Times New Roman" w:eastAsia="Calibri" w:hAnsi="Times New Roman" w:cs="Times New Roman"/>
                <w:bCs/>
                <w:color w:val="auto"/>
                <w:sz w:val="16"/>
                <w:szCs w:val="16"/>
              </w:rPr>
            </w:pPr>
            <w:r w:rsidRPr="00CE0903">
              <w:rPr>
                <w:rFonts w:ascii="Times New Roman" w:eastAsia="Calibri" w:hAnsi="Times New Roman" w:cs="Times New Roman"/>
                <w:bCs/>
                <w:color w:val="auto"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16"/>
                <w:szCs w:val="16"/>
              </w:rPr>
              <w:t>Поставщика</w:t>
            </w:r>
          </w:p>
        </w:tc>
        <w:tc>
          <w:tcPr>
            <w:tcW w:w="2462" w:type="pct"/>
            <w:shd w:val="clear" w:color="auto" w:fill="auto"/>
          </w:tcPr>
          <w:p w:rsidR="00CE0903" w:rsidRPr="00CE0903" w:rsidRDefault="00CE0903" w:rsidP="00CE0903">
            <w:pPr>
              <w:suppressAutoHyphens w:val="0"/>
              <w:rPr>
                <w:rFonts w:ascii="Times New Roman" w:eastAsia="Calibri" w:hAnsi="Times New Roman" w:cs="Times New Roman"/>
                <w:bCs/>
                <w:color w:val="auto"/>
                <w:sz w:val="16"/>
                <w:szCs w:val="16"/>
              </w:rPr>
            </w:pPr>
            <w:r w:rsidRPr="00CE0903">
              <w:rPr>
                <w:rFonts w:ascii="Times New Roman" w:eastAsia="Calibri" w:hAnsi="Times New Roman" w:cs="Times New Roman"/>
                <w:bCs/>
                <w:color w:val="auto"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16"/>
                <w:szCs w:val="16"/>
              </w:rPr>
              <w:t>Поставщика</w:t>
            </w:r>
          </w:p>
        </w:tc>
      </w:tr>
    </w:tbl>
    <w:p w:rsidR="00470167" w:rsidRDefault="00B35B23">
      <w:pPr>
        <w:suppressAutoHyphens w:val="0"/>
        <w:rPr>
          <w:rFonts w:ascii="Times New Roman" w:eastAsia="Calibri" w:hAnsi="Times New Roman" w:cs="Times New Roman"/>
          <w:color w:val="auto"/>
        </w:rPr>
        <w:sectPr w:rsidR="00470167" w:rsidSect="00470167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  <w:r>
        <w:rPr>
          <w:rFonts w:ascii="Times New Roman" w:eastAsia="Calibri" w:hAnsi="Times New Roman" w:cs="Times New Roman"/>
          <w:color w:val="auto"/>
        </w:rPr>
        <w:br w:type="page"/>
      </w:r>
    </w:p>
    <w:p w:rsidR="00EB74B0" w:rsidRDefault="00EB74B0" w:rsidP="00F63B43">
      <w:pPr>
        <w:ind w:left="6804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lastRenderedPageBreak/>
        <w:t xml:space="preserve">Приложение № 2 </w:t>
      </w:r>
    </w:p>
    <w:p w:rsidR="00EB74B0" w:rsidRDefault="00EB74B0" w:rsidP="00F63B43">
      <w:pPr>
        <w:ind w:left="6804"/>
        <w:rPr>
          <w:rFonts w:ascii="Times New Roman" w:eastAsia="Calibri" w:hAnsi="Times New Roman" w:cs="Times New Roman"/>
          <w:color w:val="auto"/>
        </w:rPr>
      </w:pPr>
      <w:r>
        <w:rPr>
          <w:rFonts w:ascii="Times New Roman" w:eastAsia="Calibri" w:hAnsi="Times New Roman" w:cs="Times New Roman"/>
          <w:color w:val="auto"/>
        </w:rPr>
        <w:t>к Контракту</w:t>
      </w:r>
      <w:r w:rsidR="003D636A">
        <w:rPr>
          <w:rFonts w:ascii="Times New Roman" w:eastAsia="Calibri" w:hAnsi="Times New Roman" w:cs="Times New Roman"/>
          <w:color w:val="auto"/>
        </w:rPr>
        <w:t xml:space="preserve"> </w:t>
      </w:r>
      <w:proofErr w:type="gramStart"/>
      <w:r w:rsidR="003D636A">
        <w:rPr>
          <w:rFonts w:ascii="Times New Roman" w:eastAsia="Calibri" w:hAnsi="Times New Roman" w:cs="Times New Roman"/>
          <w:color w:val="auto"/>
        </w:rPr>
        <w:t>от</w:t>
      </w:r>
      <w:proofErr w:type="gramEnd"/>
      <w:r w:rsidR="003D636A">
        <w:rPr>
          <w:rFonts w:ascii="Times New Roman" w:eastAsia="Calibri" w:hAnsi="Times New Roman" w:cs="Times New Roman"/>
          <w:color w:val="auto"/>
        </w:rPr>
        <w:t xml:space="preserve"> _____</w:t>
      </w:r>
      <w:r w:rsidRPr="00B079AC">
        <w:rPr>
          <w:rFonts w:ascii="Times New Roman" w:eastAsia="Calibri" w:hAnsi="Times New Roman" w:cs="Times New Roman"/>
          <w:color w:val="auto"/>
        </w:rPr>
        <w:t xml:space="preserve"> № </w:t>
      </w:r>
      <w:r>
        <w:rPr>
          <w:rFonts w:ascii="Times New Roman" w:eastAsia="Calibri" w:hAnsi="Times New Roman" w:cs="Times New Roman"/>
          <w:color w:val="auto"/>
        </w:rPr>
        <w:t>____</w:t>
      </w:r>
    </w:p>
    <w:p w:rsidR="00B079AC" w:rsidRPr="00CE0903" w:rsidRDefault="00B079AC" w:rsidP="00F63B43">
      <w:pPr>
        <w:rPr>
          <w:rFonts w:ascii="Times New Roman" w:eastAsia="Calibri" w:hAnsi="Times New Roman" w:cs="Times New Roman"/>
          <w:color w:val="auto"/>
          <w:sz w:val="12"/>
        </w:rPr>
      </w:pPr>
    </w:p>
    <w:p w:rsidR="008C4324" w:rsidRDefault="008C4324" w:rsidP="00F63B43">
      <w:pPr>
        <w:jc w:val="center"/>
        <w:rPr>
          <w:rFonts w:ascii="Times New Roman" w:eastAsia="Calibri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color w:val="auto"/>
        </w:rPr>
        <w:t>Спецификация</w:t>
      </w:r>
    </w:p>
    <w:p w:rsidR="003B41C7" w:rsidRDefault="003B41C7" w:rsidP="00F63B43">
      <w:pPr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Calibri" w:hAnsi="Times New Roman" w:cs="Times New Roman"/>
          <w:b/>
          <w:color w:val="auto"/>
        </w:rPr>
        <w:t>(Расчет цены контракта)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8"/>
        <w:gridCol w:w="3832"/>
        <w:gridCol w:w="1803"/>
        <w:gridCol w:w="613"/>
        <w:gridCol w:w="773"/>
        <w:gridCol w:w="930"/>
        <w:gridCol w:w="1092"/>
      </w:tblGrid>
      <w:tr w:rsidR="003D636A" w:rsidRPr="003D636A" w:rsidTr="00CE0903">
        <w:trPr>
          <w:trHeight w:hRule="exact" w:val="752"/>
        </w:trPr>
        <w:tc>
          <w:tcPr>
            <w:tcW w:w="661" w:type="pct"/>
            <w:shd w:val="clear" w:color="auto" w:fill="auto"/>
            <w:vAlign w:val="center"/>
          </w:tcPr>
          <w:p w:rsidR="003D636A" w:rsidRPr="003D636A" w:rsidRDefault="003D636A" w:rsidP="00F63B43">
            <w:pPr>
              <w:suppressAutoHyphens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</w:pPr>
            <w:r w:rsidRPr="003D636A"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2704" w:type="pct"/>
            <w:gridSpan w:val="2"/>
            <w:vAlign w:val="center"/>
          </w:tcPr>
          <w:p w:rsidR="003D636A" w:rsidRPr="003D636A" w:rsidRDefault="003D636A" w:rsidP="00F63B43">
            <w:pPr>
              <w:suppressAutoHyphens w:val="0"/>
              <w:ind w:left="-107" w:right="-111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D636A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Характеристики товара</w:t>
            </w:r>
          </w:p>
        </w:tc>
        <w:tc>
          <w:tcPr>
            <w:tcW w:w="294" w:type="pct"/>
            <w:vAlign w:val="center"/>
          </w:tcPr>
          <w:p w:rsidR="003D636A" w:rsidRPr="003D636A" w:rsidRDefault="003D636A" w:rsidP="00F63B43">
            <w:pPr>
              <w:suppressAutoHyphens w:val="0"/>
              <w:ind w:left="-107" w:right="-111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Кол-во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3D636A" w:rsidRPr="003D636A" w:rsidRDefault="003D636A" w:rsidP="00F63B43">
            <w:pPr>
              <w:suppressAutoHyphens w:val="0"/>
              <w:ind w:left="-95" w:right="-95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зм</w:t>
            </w:r>
            <w:proofErr w:type="spellEnd"/>
          </w:p>
        </w:tc>
        <w:tc>
          <w:tcPr>
            <w:tcW w:w="446" w:type="pct"/>
            <w:shd w:val="clear" w:color="auto" w:fill="auto"/>
            <w:vAlign w:val="center"/>
          </w:tcPr>
          <w:p w:rsidR="003D636A" w:rsidRPr="003D636A" w:rsidRDefault="003D636A" w:rsidP="00F63B43">
            <w:pPr>
              <w:widowControl w:val="0"/>
              <w:suppressAutoHyphens w:val="0"/>
              <w:ind w:left="-45" w:right="-108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D636A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Цена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3D636A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за ед.,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3D636A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руб.</w:t>
            </w:r>
          </w:p>
        </w:tc>
        <w:tc>
          <w:tcPr>
            <w:tcW w:w="524" w:type="pct"/>
            <w:vAlign w:val="center"/>
          </w:tcPr>
          <w:p w:rsidR="003D636A" w:rsidRPr="003D636A" w:rsidRDefault="003877AA" w:rsidP="00F63B43">
            <w:pPr>
              <w:suppressAutoHyphens w:val="0"/>
              <w:ind w:left="-83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3D636A" w:rsidRPr="003D636A">
              <w:rPr>
                <w:rFonts w:ascii="Times New Roman" w:hAnsi="Times New Roman" w:cs="Times New Roman"/>
                <w:sz w:val="16"/>
                <w:szCs w:val="16"/>
              </w:rPr>
              <w:t>тоимость, руб.</w:t>
            </w:r>
          </w:p>
        </w:tc>
      </w:tr>
      <w:tr w:rsidR="003D636A" w:rsidRPr="003D636A" w:rsidTr="00CE0903">
        <w:trPr>
          <w:trHeight w:val="491"/>
        </w:trPr>
        <w:tc>
          <w:tcPr>
            <w:tcW w:w="661" w:type="pct"/>
            <w:tcBorders>
              <w:bottom w:val="single" w:sz="4" w:space="0" w:color="auto"/>
            </w:tcBorders>
            <w:shd w:val="clear" w:color="auto" w:fill="auto"/>
          </w:tcPr>
          <w:p w:rsidR="003D636A" w:rsidRPr="003D636A" w:rsidRDefault="003D636A" w:rsidP="00F63B43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3D636A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Бланк «Благодарность» в комплекте с папкой</w:t>
            </w:r>
          </w:p>
        </w:tc>
        <w:tc>
          <w:tcPr>
            <w:tcW w:w="2704" w:type="pct"/>
            <w:gridSpan w:val="2"/>
            <w:tcBorders>
              <w:bottom w:val="single" w:sz="4" w:space="0" w:color="auto"/>
            </w:tcBorders>
          </w:tcPr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 соответствии с требованием постановлени</w:t>
            </w:r>
            <w:r w:rsidR="00CD17D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я</w:t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Правительства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Санкт-Петербурга от  08.07.2011 N 915 «О мерах по реализации статьи 13-1 Закона Санкт-Петербурга «О государственной гражданской службе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Санкт-Петербурга» Благодарность исполнительного органа государственной власти Санкт-Петербурга (далее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–</w:t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Благодарность) представляет собой лист белой матовой гладкой бумаги плотностью 160 г/кв. м в вертикально расположенном формате A4.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На расстоянии 33 мм от верхнего края по центру расположено изображение малого герба Санкт-Петербурга, выполненное трафаретной печатью, горячим тиснением золотой и серебряной фольгой, а также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конгревным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тиснением в соответствии с требованиями Закона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Санкт-Петербурга от 23.04.2003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№</w:t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165-23 "О детальном описании официальных символов Санкт-Петербурга и порядке их использования".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Ниже герба Санкт-Петербурга на расстоянии 6-9 мм в одну или две строки расположено наименование исполнительного органа государственной власти Санкт-Петербурга, выполненное шрифтом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MyslC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,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normal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(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МысльЦ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, обычный) прописными буквами черного цвета высотой 2,5 мм. Интервал между строками - 2 мм. Под ним на расстоянии 80 мм от верхнего края листа офсетной печатью, горячим тиснением золотой фольгой и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конгревным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тиснением прописными буквами высотой 11 мм шрифтом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MyslC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,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bold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(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МысльЦ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, жирный) отпечатано слово БЛАГОДАРНОСТЬ.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По периметру на расстоянии 10 мм от краев листа офсетной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и трафаретной печатью, а также горячим и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конгревным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тиснением, сочетанием блестящего и матового золота, а также блестящего и матового серебра выполнена сложная орнаментальная рамка с растительными мотивами, окантованная по внутреннему контуру стилизованной якорной цепью. Верхние углы рамки содержат картуши с растительными мотивами высотой 25 мм. Нижние углы содержат аналогичные картуши с вплетенными в них речным и морским якорями.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Поле листа внутри орнаментальной рамки офсетной печатью запечатано волнообразными линиями тангирных сеток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бежевато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-серого цвета, лучами исходящих из герба Санкт-Петербурга.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proofErr w:type="gram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Благодарность помещается в папку из дизайнерского картона размером 220 x 307 мм плотностью 300 г/кв. м темно-синего цвета, на лицевой поверхности которой трафаретной печатью, горячим тиснением золотой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и серебряной фольгой, а также </w:t>
            </w:r>
            <w:proofErr w:type="spell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конгревным</w:t>
            </w:r>
            <w:proofErr w:type="spell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тиснением на расстоянии 45 мм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от верхнего края выполнен малый герб Санкт-Петербурга высотой 60 мм в соответствии с требованиями Закона Санкт-Петербурга от 23.04.2003 N 165-23 "О</w:t>
            </w:r>
            <w:proofErr w:type="gram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детальном </w:t>
            </w:r>
            <w:proofErr w:type="gramStart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описании</w:t>
            </w:r>
            <w:proofErr w:type="gramEnd"/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официальных символов Санкт-Петербурга и порядке их использования".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На внутренней левой стороне папки серебристым цветом выполнен коллаж, включающий символы и архитектурные доминанты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Санкт-Петербурга (восемь изображений, расположенных вокруг центрального сюжета - памятника Петру I "Медный всадник", - Смольный, Петропавловская крепость, Адмиралтейство, ансамбль Дворцовой площади, Исаакиевский собор, разведенный Троицкий мост, Банковский мостик, фрагмент Аничкова моста).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По периметру левой внутренней стороны папки на расстоянии 15 мм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br/>
            </w: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от краев золотым цветом выполнена орнаментальная рамка шириной 7 мм, окаймленная по наружному контуру стилизованным канатом. Верхние углы рамки содержат картуши с растительными мотивами высотой 25 мм. Нижние углы содержат аналогичные картуши с вплетенными в них речным и морским якорями.</w:t>
            </w:r>
          </w:p>
          <w:p w:rsidR="00F63B43" w:rsidRPr="00F63B43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Поле внутри орнаментальной рамки на расстоянии 5 мм от внутреннего края заполнено сложной волнообразной тангирной сеткой серебряного цвета, лучами исходящей из центра.</w:t>
            </w:r>
          </w:p>
          <w:p w:rsidR="003D636A" w:rsidRPr="003D636A" w:rsidRDefault="00F63B43" w:rsidP="00F63B43">
            <w:pPr>
              <w:suppressAutoHyphens w:val="0"/>
              <w:ind w:firstLine="324"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F63B43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Внутренняя правая сторона папки содержит клеевую присоединительную полоску, расположенную вдоль линии сгиба и снабженную защитной бумагой.</w:t>
            </w:r>
          </w:p>
        </w:tc>
        <w:tc>
          <w:tcPr>
            <w:tcW w:w="294" w:type="pct"/>
            <w:tcBorders>
              <w:bottom w:val="single" w:sz="4" w:space="0" w:color="auto"/>
            </w:tcBorders>
          </w:tcPr>
          <w:p w:rsidR="003D636A" w:rsidRPr="003D636A" w:rsidRDefault="003D636A" w:rsidP="00F63B43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1000</w:t>
            </w:r>
          </w:p>
        </w:tc>
        <w:tc>
          <w:tcPr>
            <w:tcW w:w="371" w:type="pct"/>
            <w:tcBorders>
              <w:bottom w:val="single" w:sz="4" w:space="0" w:color="auto"/>
            </w:tcBorders>
            <w:shd w:val="clear" w:color="auto" w:fill="auto"/>
          </w:tcPr>
          <w:p w:rsidR="003D636A" w:rsidRPr="003D636A" w:rsidRDefault="003D636A" w:rsidP="00F63B43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шт.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shd w:val="clear" w:color="auto" w:fill="auto"/>
          </w:tcPr>
          <w:p w:rsidR="003D636A" w:rsidRPr="003D636A" w:rsidRDefault="003D636A" w:rsidP="00F63B43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524" w:type="pct"/>
            <w:tcBorders>
              <w:bottom w:val="single" w:sz="4" w:space="0" w:color="auto"/>
            </w:tcBorders>
          </w:tcPr>
          <w:p w:rsidR="003D636A" w:rsidRPr="003D636A" w:rsidRDefault="003D636A" w:rsidP="00F63B43">
            <w:pPr>
              <w:suppressAutoHyphens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903" w:rsidRPr="003D636A" w:rsidTr="00CE0903">
        <w:trPr>
          <w:trHeight w:val="217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CE0903" w:rsidRPr="00CE0903" w:rsidRDefault="00CE0903" w:rsidP="00CE0903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90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Итого:  </w:t>
            </w:r>
          </w:p>
          <w:p w:rsidR="00CE0903" w:rsidRPr="00CE0903" w:rsidRDefault="00CE0903" w:rsidP="00CE0903">
            <w:pPr>
              <w:suppressAutoHyphens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090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в том числе НДС/без НДС</w:t>
            </w:r>
          </w:p>
        </w:tc>
      </w:tr>
      <w:tr w:rsidR="00EB74B0" w:rsidRPr="00EB74B0" w:rsidTr="00CE09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500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7E6B3E" w:rsidRPr="00EB74B0" w:rsidRDefault="003C117D" w:rsidP="00CE0903">
            <w:pPr>
              <w:spacing w:before="120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</w:rPr>
              <w:t>Заказчик</w:t>
            </w:r>
            <w:r w:rsidR="007E6B3E" w:rsidRPr="00EB74B0">
              <w:rPr>
                <w:rFonts w:ascii="Times New Roman" w:eastAsia="Calibri" w:hAnsi="Times New Roman" w:cs="Times New Roman"/>
                <w:b/>
                <w:color w:val="auto"/>
              </w:rPr>
              <w:t>:</w:t>
            </w:r>
          </w:p>
          <w:p w:rsidR="00804E89" w:rsidRPr="008A3E49" w:rsidRDefault="00804E89" w:rsidP="00F63B43">
            <w:pPr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Глава</w:t>
            </w:r>
            <w:r w:rsidRPr="008A3E49">
              <w:rPr>
                <w:rFonts w:ascii="Times New Roman" w:eastAsia="Calibri" w:hAnsi="Times New Roman" w:cs="Times New Roman"/>
                <w:color w:val="auto"/>
              </w:rPr>
              <w:t xml:space="preserve"> администрация Василеостровского района Санкт-Петербурга</w:t>
            </w:r>
          </w:p>
          <w:p w:rsidR="007E6B3E" w:rsidRPr="00EB74B0" w:rsidRDefault="003C117D" w:rsidP="00F63B43">
            <w:pPr>
              <w:jc w:val="both"/>
              <w:rPr>
                <w:color w:val="auto"/>
              </w:rPr>
            </w:pPr>
            <w:r w:rsidRPr="000604A2">
              <w:rPr>
                <w:rFonts w:ascii="Times New Roman" w:eastAsia="Calibri" w:hAnsi="Times New Roman" w:cs="Times New Roman"/>
                <w:bCs/>
                <w:color w:val="auto"/>
              </w:rPr>
              <w:t>___________________</w:t>
            </w:r>
            <w:r>
              <w:rPr>
                <w:rFonts w:ascii="Times New Roman" w:eastAsia="Calibri" w:hAnsi="Times New Roman" w:cs="Times New Roman"/>
                <w:bCs/>
                <w:color w:val="aut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auto"/>
              </w:rPr>
              <w:t>М.Ю.Соболев</w:t>
            </w:r>
            <w:proofErr w:type="spellEnd"/>
          </w:p>
        </w:tc>
        <w:tc>
          <w:tcPr>
            <w:tcW w:w="2500" w:type="pct"/>
            <w:gridSpan w:val="5"/>
            <w:tcBorders>
              <w:top w:val="single" w:sz="4" w:space="0" w:color="auto"/>
            </w:tcBorders>
            <w:shd w:val="clear" w:color="auto" w:fill="auto"/>
          </w:tcPr>
          <w:p w:rsidR="007E6B3E" w:rsidRPr="00EB74B0" w:rsidRDefault="003C117D" w:rsidP="00CE0903">
            <w:pPr>
              <w:spacing w:before="120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</w:rPr>
              <w:t>Поставщик</w:t>
            </w:r>
            <w:r w:rsidR="007E6B3E" w:rsidRPr="00EB74B0">
              <w:rPr>
                <w:rFonts w:ascii="Times New Roman" w:eastAsia="Calibri" w:hAnsi="Times New Roman" w:cs="Times New Roman"/>
                <w:b/>
                <w:color w:val="auto"/>
              </w:rPr>
              <w:t>:</w:t>
            </w:r>
          </w:p>
          <w:p w:rsidR="007E6B3E" w:rsidRDefault="007E6B3E" w:rsidP="00F63B43">
            <w:pPr>
              <w:rPr>
                <w:rFonts w:ascii="Times New Roman" w:eastAsia="Calibri" w:hAnsi="Times New Roman" w:cs="Times New Roman"/>
                <w:color w:val="auto"/>
              </w:rPr>
            </w:pPr>
          </w:p>
          <w:p w:rsidR="00804E89" w:rsidRPr="00EB74B0" w:rsidRDefault="00804E89" w:rsidP="00F63B43">
            <w:pPr>
              <w:rPr>
                <w:rFonts w:ascii="Times New Roman" w:eastAsia="Calibri" w:hAnsi="Times New Roman" w:cs="Times New Roman"/>
                <w:color w:val="auto"/>
              </w:rPr>
            </w:pPr>
          </w:p>
          <w:p w:rsidR="007E6B3E" w:rsidRPr="00EB74B0" w:rsidRDefault="00B079AC" w:rsidP="00F63B43">
            <w:pPr>
              <w:rPr>
                <w:color w:val="auto"/>
              </w:rPr>
            </w:pPr>
            <w:r w:rsidRPr="00EB74B0">
              <w:rPr>
                <w:rFonts w:ascii="Times New Roman" w:eastAsia="Calibri" w:hAnsi="Times New Roman" w:cs="Times New Roman"/>
                <w:color w:val="auto"/>
              </w:rPr>
              <w:t xml:space="preserve">_____________________ </w:t>
            </w:r>
          </w:p>
        </w:tc>
      </w:tr>
      <w:tr w:rsidR="00CE0903" w:rsidRPr="00EB74B0" w:rsidTr="00CE09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500" w:type="pct"/>
            <w:gridSpan w:val="2"/>
            <w:shd w:val="clear" w:color="auto" w:fill="auto"/>
          </w:tcPr>
          <w:p w:rsidR="00CE0903" w:rsidRDefault="00CE0903" w:rsidP="00F63B43">
            <w:pPr>
              <w:rPr>
                <w:rFonts w:ascii="Times New Roman" w:eastAsia="Calibri" w:hAnsi="Times New Roman" w:cs="Times New Roman"/>
                <w:b/>
                <w:color w:val="auto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</w:rPr>
              <w:t>М.П.</w:t>
            </w:r>
          </w:p>
        </w:tc>
        <w:tc>
          <w:tcPr>
            <w:tcW w:w="2500" w:type="pct"/>
            <w:gridSpan w:val="5"/>
            <w:shd w:val="clear" w:color="auto" w:fill="auto"/>
          </w:tcPr>
          <w:p w:rsidR="00CE0903" w:rsidRDefault="00CE0903" w:rsidP="00F63B43">
            <w:pPr>
              <w:rPr>
                <w:rFonts w:ascii="Times New Roman" w:eastAsia="Calibri" w:hAnsi="Times New Roman" w:cs="Times New Roman"/>
                <w:b/>
                <w:color w:val="auto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</w:rPr>
              <w:t>М.П.</w:t>
            </w:r>
          </w:p>
        </w:tc>
      </w:tr>
      <w:tr w:rsidR="00CE0903" w:rsidRPr="00EB74B0" w:rsidTr="00CE09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500" w:type="pct"/>
            <w:gridSpan w:val="2"/>
            <w:shd w:val="clear" w:color="auto" w:fill="auto"/>
          </w:tcPr>
          <w:p w:rsidR="00CE0903" w:rsidRPr="00CE0903" w:rsidRDefault="00CE0903" w:rsidP="00CE0903">
            <w:pP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</w:pPr>
            <w:r w:rsidRPr="00CE0903"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>Поставщика</w:t>
            </w:r>
          </w:p>
        </w:tc>
        <w:tc>
          <w:tcPr>
            <w:tcW w:w="2500" w:type="pct"/>
            <w:gridSpan w:val="5"/>
            <w:shd w:val="clear" w:color="auto" w:fill="auto"/>
          </w:tcPr>
          <w:p w:rsidR="00CE0903" w:rsidRPr="00CE0903" w:rsidRDefault="00CE0903" w:rsidP="00CE0903">
            <w:pP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</w:pPr>
            <w:r w:rsidRPr="00CE0903"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eastAsia="Calibri" w:hAnsi="Times New Roman" w:cs="Times New Roman"/>
                <w:color w:val="auto"/>
                <w:sz w:val="16"/>
                <w:szCs w:val="16"/>
              </w:rPr>
              <w:t>Поставщика</w:t>
            </w:r>
          </w:p>
        </w:tc>
      </w:tr>
    </w:tbl>
    <w:p w:rsidR="007E6B3E" w:rsidRPr="00CE0903" w:rsidRDefault="007E6B3E" w:rsidP="00F63B43">
      <w:pPr>
        <w:rPr>
          <w:sz w:val="10"/>
        </w:rPr>
      </w:pPr>
    </w:p>
    <w:sectPr w:rsidR="007E6B3E" w:rsidRPr="00CE0903" w:rsidSect="0083030A">
      <w:pgSz w:w="11906" w:h="16838"/>
      <w:pgMar w:top="851" w:right="567" w:bottom="568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ru-RU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360" w:hanging="360"/>
      </w:pPr>
      <w:rPr>
        <w:rFonts w:hint="default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lang w:val="ru-RU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4.2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8.%1."/>
      <w:lvlJc w:val="left"/>
      <w:pPr>
        <w:tabs>
          <w:tab w:val="num" w:pos="1276"/>
        </w:tabs>
        <w:ind w:left="568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7.%1."/>
      <w:lvlJc w:val="left"/>
      <w:pPr>
        <w:tabs>
          <w:tab w:val="num" w:pos="708"/>
        </w:tabs>
        <w:ind w:left="0" w:firstLine="0"/>
      </w:pPr>
      <w:rPr>
        <w:rFonts w:hint="default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7"/>
    <w:lvl w:ilvl="0">
      <w:start w:val="4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40" w:hanging="540"/>
      </w:pPr>
      <w:rPr>
        <w:rFonts w:hint="default"/>
        <w:lang w:val="ru-RU"/>
      </w:rPr>
    </w:lvl>
    <w:lvl w:ilvl="2">
      <w:start w:val="2"/>
      <w:numFmt w:val="decimal"/>
      <w:lvlText w:val="%1.%2.%3."/>
      <w:lvlJc w:val="left"/>
      <w:pPr>
        <w:tabs>
          <w:tab w:val="num" w:pos="708"/>
        </w:tabs>
        <w:ind w:left="720" w:hanging="720"/>
      </w:pPr>
      <w:rPr>
        <w:rFonts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lang w:val="ru-RU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4.3.%1."/>
      <w:lvlJc w:val="left"/>
      <w:pPr>
        <w:tabs>
          <w:tab w:val="num" w:pos="0"/>
        </w:tabs>
        <w:ind w:left="0" w:firstLine="0"/>
      </w:pPr>
      <w:rPr>
        <w:rFonts w:hint="default"/>
        <w:lang w:val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1.%1."/>
      <w:lvlJc w:val="left"/>
      <w:pPr>
        <w:tabs>
          <w:tab w:val="num" w:pos="708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1E2F2688"/>
    <w:multiLevelType w:val="multilevel"/>
    <w:tmpl w:val="D8F4BDE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87"/>
    <w:rsid w:val="0000667E"/>
    <w:rsid w:val="00017A0D"/>
    <w:rsid w:val="00044B7A"/>
    <w:rsid w:val="000604A2"/>
    <w:rsid w:val="0006586B"/>
    <w:rsid w:val="00070677"/>
    <w:rsid w:val="000708FA"/>
    <w:rsid w:val="00072D38"/>
    <w:rsid w:val="00073A0D"/>
    <w:rsid w:val="00097A29"/>
    <w:rsid w:val="000A2176"/>
    <w:rsid w:val="000A2AA9"/>
    <w:rsid w:val="000C715E"/>
    <w:rsid w:val="00101809"/>
    <w:rsid w:val="00154E28"/>
    <w:rsid w:val="001A7788"/>
    <w:rsid w:val="001B1940"/>
    <w:rsid w:val="001E2958"/>
    <w:rsid w:val="001E4FB1"/>
    <w:rsid w:val="001F0422"/>
    <w:rsid w:val="001F2878"/>
    <w:rsid w:val="0023549E"/>
    <w:rsid w:val="00236803"/>
    <w:rsid w:val="00242B74"/>
    <w:rsid w:val="00266CE4"/>
    <w:rsid w:val="00267155"/>
    <w:rsid w:val="00267B3A"/>
    <w:rsid w:val="00271009"/>
    <w:rsid w:val="00290ADE"/>
    <w:rsid w:val="002A5523"/>
    <w:rsid w:val="002A61A8"/>
    <w:rsid w:val="002C034D"/>
    <w:rsid w:val="002C12E3"/>
    <w:rsid w:val="002C29BF"/>
    <w:rsid w:val="002C6CA5"/>
    <w:rsid w:val="002D765E"/>
    <w:rsid w:val="002F1297"/>
    <w:rsid w:val="00312F1D"/>
    <w:rsid w:val="0031442B"/>
    <w:rsid w:val="00315687"/>
    <w:rsid w:val="00316130"/>
    <w:rsid w:val="0033340B"/>
    <w:rsid w:val="00371E08"/>
    <w:rsid w:val="003847EB"/>
    <w:rsid w:val="003877AA"/>
    <w:rsid w:val="003B41C7"/>
    <w:rsid w:val="003C117D"/>
    <w:rsid w:val="003C689A"/>
    <w:rsid w:val="003D636A"/>
    <w:rsid w:val="00404E70"/>
    <w:rsid w:val="00433B1B"/>
    <w:rsid w:val="00442A93"/>
    <w:rsid w:val="00470167"/>
    <w:rsid w:val="00475A9D"/>
    <w:rsid w:val="0048305F"/>
    <w:rsid w:val="00486051"/>
    <w:rsid w:val="0049658C"/>
    <w:rsid w:val="00496C2C"/>
    <w:rsid w:val="004D0AFF"/>
    <w:rsid w:val="004E74B5"/>
    <w:rsid w:val="004F0608"/>
    <w:rsid w:val="004F362F"/>
    <w:rsid w:val="004F5B13"/>
    <w:rsid w:val="00502283"/>
    <w:rsid w:val="00507549"/>
    <w:rsid w:val="00526F89"/>
    <w:rsid w:val="00527CE5"/>
    <w:rsid w:val="0053086C"/>
    <w:rsid w:val="005333F0"/>
    <w:rsid w:val="00533CDC"/>
    <w:rsid w:val="00534CC1"/>
    <w:rsid w:val="00557835"/>
    <w:rsid w:val="00572DD8"/>
    <w:rsid w:val="00573E71"/>
    <w:rsid w:val="00573F99"/>
    <w:rsid w:val="005803E2"/>
    <w:rsid w:val="00582936"/>
    <w:rsid w:val="005B1F28"/>
    <w:rsid w:val="005B2106"/>
    <w:rsid w:val="005F6ADB"/>
    <w:rsid w:val="00604FD6"/>
    <w:rsid w:val="00611591"/>
    <w:rsid w:val="0062766F"/>
    <w:rsid w:val="0063231D"/>
    <w:rsid w:val="0063460C"/>
    <w:rsid w:val="00634D39"/>
    <w:rsid w:val="006427BF"/>
    <w:rsid w:val="006748CF"/>
    <w:rsid w:val="00684AEF"/>
    <w:rsid w:val="006B51AF"/>
    <w:rsid w:val="006D73CB"/>
    <w:rsid w:val="006E565E"/>
    <w:rsid w:val="006E7DEB"/>
    <w:rsid w:val="00705EFC"/>
    <w:rsid w:val="007139D3"/>
    <w:rsid w:val="007254FE"/>
    <w:rsid w:val="00737366"/>
    <w:rsid w:val="00743A74"/>
    <w:rsid w:val="007523D0"/>
    <w:rsid w:val="007701C9"/>
    <w:rsid w:val="00771739"/>
    <w:rsid w:val="00790DF9"/>
    <w:rsid w:val="0079115C"/>
    <w:rsid w:val="00793DA2"/>
    <w:rsid w:val="007D7F2B"/>
    <w:rsid w:val="007E6B3E"/>
    <w:rsid w:val="007F1563"/>
    <w:rsid w:val="00804E89"/>
    <w:rsid w:val="008225E4"/>
    <w:rsid w:val="0083030A"/>
    <w:rsid w:val="00840D7F"/>
    <w:rsid w:val="008615FD"/>
    <w:rsid w:val="008629A4"/>
    <w:rsid w:val="00864CAF"/>
    <w:rsid w:val="00891BCD"/>
    <w:rsid w:val="008A133A"/>
    <w:rsid w:val="008A295C"/>
    <w:rsid w:val="008A3E49"/>
    <w:rsid w:val="008B3AE0"/>
    <w:rsid w:val="008C009C"/>
    <w:rsid w:val="008C4324"/>
    <w:rsid w:val="008C69DB"/>
    <w:rsid w:val="008D42E7"/>
    <w:rsid w:val="008D60BA"/>
    <w:rsid w:val="008D66D5"/>
    <w:rsid w:val="008E6A28"/>
    <w:rsid w:val="00911FB6"/>
    <w:rsid w:val="009173DA"/>
    <w:rsid w:val="00954FF5"/>
    <w:rsid w:val="00962CB0"/>
    <w:rsid w:val="00997DFC"/>
    <w:rsid w:val="009A2992"/>
    <w:rsid w:val="009B7705"/>
    <w:rsid w:val="00A02FFF"/>
    <w:rsid w:val="00A44E82"/>
    <w:rsid w:val="00A65A21"/>
    <w:rsid w:val="00A7553D"/>
    <w:rsid w:val="00A813C8"/>
    <w:rsid w:val="00A86C45"/>
    <w:rsid w:val="00AB025E"/>
    <w:rsid w:val="00AB54D9"/>
    <w:rsid w:val="00AC34B8"/>
    <w:rsid w:val="00AD4E15"/>
    <w:rsid w:val="00AF6DD4"/>
    <w:rsid w:val="00B04196"/>
    <w:rsid w:val="00B079AC"/>
    <w:rsid w:val="00B133B5"/>
    <w:rsid w:val="00B35106"/>
    <w:rsid w:val="00B35B23"/>
    <w:rsid w:val="00B42101"/>
    <w:rsid w:val="00B47A44"/>
    <w:rsid w:val="00B52C2A"/>
    <w:rsid w:val="00B532BF"/>
    <w:rsid w:val="00B66EF3"/>
    <w:rsid w:val="00B9750F"/>
    <w:rsid w:val="00BA5192"/>
    <w:rsid w:val="00BB4077"/>
    <w:rsid w:val="00BF36FA"/>
    <w:rsid w:val="00C10E9E"/>
    <w:rsid w:val="00C229E8"/>
    <w:rsid w:val="00C402DF"/>
    <w:rsid w:val="00C444A4"/>
    <w:rsid w:val="00C57FEE"/>
    <w:rsid w:val="00C74C98"/>
    <w:rsid w:val="00C9410A"/>
    <w:rsid w:val="00CB7DC5"/>
    <w:rsid w:val="00CD17DB"/>
    <w:rsid w:val="00CE0903"/>
    <w:rsid w:val="00CF6C39"/>
    <w:rsid w:val="00D12431"/>
    <w:rsid w:val="00D204A1"/>
    <w:rsid w:val="00D26505"/>
    <w:rsid w:val="00D27141"/>
    <w:rsid w:val="00D63497"/>
    <w:rsid w:val="00D71F08"/>
    <w:rsid w:val="00D86C83"/>
    <w:rsid w:val="00DB1CD9"/>
    <w:rsid w:val="00DB1DDE"/>
    <w:rsid w:val="00DD00B2"/>
    <w:rsid w:val="00DD6EBD"/>
    <w:rsid w:val="00DE6E11"/>
    <w:rsid w:val="00DF21F9"/>
    <w:rsid w:val="00DF4CE0"/>
    <w:rsid w:val="00E27829"/>
    <w:rsid w:val="00E60A78"/>
    <w:rsid w:val="00E92608"/>
    <w:rsid w:val="00EB74B0"/>
    <w:rsid w:val="00EC39B4"/>
    <w:rsid w:val="00ED177D"/>
    <w:rsid w:val="00ED33C9"/>
    <w:rsid w:val="00F04CFF"/>
    <w:rsid w:val="00F05BAB"/>
    <w:rsid w:val="00F355E5"/>
    <w:rsid w:val="00F45477"/>
    <w:rsid w:val="00F63B43"/>
    <w:rsid w:val="00F904BA"/>
    <w:rsid w:val="00F937D8"/>
    <w:rsid w:val="00FA0AB5"/>
    <w:rsid w:val="00FA53FF"/>
    <w:rsid w:val="00FB04C1"/>
    <w:rsid w:val="00FC4C32"/>
    <w:rsid w:val="00FE5AA8"/>
    <w:rsid w:val="00FF17BD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89"/>
    <w:pPr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lang w:val="ru-RU"/>
    </w:rPr>
  </w:style>
  <w:style w:type="character" w:customStyle="1" w:styleId="WW8Num2z0">
    <w:name w:val="WW8Num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lang w:val="ru-RU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lang w:val="ru-RU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6">
    <w:name w:val="Основной шрифт абзаца6"/>
  </w:style>
  <w:style w:type="character" w:customStyle="1" w:styleId="5">
    <w:name w:val="Основной шрифт абзаца5"/>
  </w:style>
  <w:style w:type="character" w:customStyle="1" w:styleId="4">
    <w:name w:val="Основной шрифт абзаца4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1">
    <w:name w:val="WW8Num11z1"/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1">
    <w:name w:val="Основной шрифт абзаца1"/>
  </w:style>
  <w:style w:type="character" w:styleId="a3">
    <w:name w:val="Hyperlink"/>
    <w:rPr>
      <w:color w:val="000080"/>
      <w:u w:val="single"/>
    </w:rPr>
  </w:style>
  <w:style w:type="character" w:customStyle="1" w:styleId="a4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10">
    <w:name w:val="Заголовок №1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1175pt">
    <w:name w:val="Заголовок №1 + 17;5 pt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35"/>
      <w:szCs w:val="35"/>
    </w:rPr>
  </w:style>
  <w:style w:type="character" w:customStyle="1" w:styleId="-1pt">
    <w:name w:val="Основной текст + Интервал -1 pt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-20"/>
      <w:sz w:val="24"/>
      <w:szCs w:val="24"/>
    </w:rPr>
  </w:style>
  <w:style w:type="character" w:customStyle="1" w:styleId="20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30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a5">
    <w:name w:val="Подпись к таблице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styleId="a6">
    <w:name w:val="Strong"/>
    <w:qFormat/>
    <w:rPr>
      <w:b/>
      <w:bCs/>
    </w:rPr>
  </w:style>
  <w:style w:type="character" w:customStyle="1" w:styleId="ConsPlusNormal">
    <w:name w:val="ConsPlusNormal Знак"/>
    <w:rPr>
      <w:rFonts w:ascii="Arial" w:eastAsia="Times New Roman" w:hAnsi="Arial" w:cs="Times New Roman"/>
      <w:sz w:val="22"/>
      <w:szCs w:val="22"/>
      <w:lang w:eastAsia="ar-SA" w:bidi="ar-SA"/>
    </w:rPr>
  </w:style>
  <w:style w:type="character" w:customStyle="1" w:styleId="21">
    <w:name w:val="Основной текст 2 Знак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7">
    <w:name w:val="Верхний колонтитул Знак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8">
    <w:name w:val="Нижний колонтитул Знак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1">
    <w:name w:val="Основной текст с отступом 3 Знак"/>
    <w:rPr>
      <w:sz w:val="16"/>
      <w:szCs w:val="16"/>
      <w:lang w:val="x-none"/>
    </w:rPr>
  </w:style>
  <w:style w:type="character" w:customStyle="1" w:styleId="a9">
    <w:name w:val="Текст выноски Знак"/>
    <w:rPr>
      <w:rFonts w:ascii="Tahoma" w:eastAsia="Arial Unicode MS" w:hAnsi="Tahoma" w:cs="Tahoma"/>
      <w:color w:val="000000"/>
      <w:sz w:val="16"/>
      <w:szCs w:val="16"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Mangal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61">
    <w:name w:val="Указатель6"/>
    <w:basedOn w:val="a"/>
    <w:pPr>
      <w:suppressLineNumbers/>
    </w:pPr>
    <w:rPr>
      <w:rFonts w:cs="Mangal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51">
    <w:name w:val="Указатель5"/>
    <w:basedOn w:val="a"/>
    <w:pPr>
      <w:suppressLineNumbers/>
    </w:pPr>
    <w:rPr>
      <w:rFonts w:cs="Mangal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Mangal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3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Основной текст1"/>
    <w:basedOn w:val="a"/>
    <w:pPr>
      <w:shd w:val="clear" w:color="auto" w:fill="FFFFFF"/>
      <w:spacing w:line="626" w:lineRule="exact"/>
    </w:pPr>
    <w:rPr>
      <w:rFonts w:ascii="Times New Roman" w:eastAsia="Times New Roman" w:hAnsi="Times New Roman" w:cs="Times New Roman"/>
      <w:color w:val="auto"/>
      <w:lang w:val="x-none"/>
    </w:rPr>
  </w:style>
  <w:style w:type="paragraph" w:customStyle="1" w:styleId="14">
    <w:name w:val="Заголовок №1"/>
    <w:basedOn w:val="a"/>
    <w:pPr>
      <w:shd w:val="clear" w:color="auto" w:fill="FFFFFF"/>
      <w:spacing w:line="626" w:lineRule="exact"/>
    </w:pPr>
    <w:rPr>
      <w:rFonts w:ascii="Times New Roman" w:eastAsia="Times New Roman" w:hAnsi="Times New Roman" w:cs="Times New Roman"/>
      <w:color w:val="auto"/>
      <w:lang w:val="x-none"/>
    </w:rPr>
  </w:style>
  <w:style w:type="paragraph" w:customStyle="1" w:styleId="24">
    <w:name w:val="Основной текст (2)"/>
    <w:basedOn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val="x-none"/>
    </w:rPr>
  </w:style>
  <w:style w:type="paragraph" w:customStyle="1" w:styleId="34">
    <w:name w:val="Основной текст (3)"/>
    <w:basedOn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val="x-none"/>
    </w:rPr>
  </w:style>
  <w:style w:type="paragraph" w:customStyle="1" w:styleId="ad">
    <w:name w:val="Подпись к таблице"/>
    <w:basedOn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val="x-none"/>
    </w:rPr>
  </w:style>
  <w:style w:type="paragraph" w:styleId="ae">
    <w:name w:val="Normal (Web)"/>
    <w:basedOn w:val="a"/>
    <w:pPr>
      <w:textAlignment w:val="bottom"/>
    </w:pPr>
    <w:rPr>
      <w:rFonts w:ascii="Arial" w:eastAsia="Times New Roman" w:hAnsi="Arial" w:cs="Arial"/>
      <w:color w:val="696969"/>
      <w:sz w:val="20"/>
      <w:szCs w:val="20"/>
    </w:rPr>
  </w:style>
  <w:style w:type="paragraph" w:customStyle="1" w:styleId="FR1">
    <w:name w:val="FR1"/>
    <w:pPr>
      <w:widowControl w:val="0"/>
      <w:suppressAutoHyphens/>
      <w:autoSpaceDE w:val="0"/>
      <w:ind w:firstLine="420"/>
    </w:pPr>
    <w:rPr>
      <w:rFonts w:ascii="Arial" w:hAnsi="Arial" w:cs="Arial"/>
      <w:lang w:eastAsia="ar-SA"/>
    </w:rPr>
  </w:style>
  <w:style w:type="paragraph" w:customStyle="1" w:styleId="ConsPlusNormal0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sz w:val="22"/>
      <w:szCs w:val="22"/>
      <w:lang w:eastAsia="ar-SA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styleId="af1">
    <w:name w:val="header"/>
    <w:basedOn w:val="a"/>
    <w:pPr>
      <w:tabs>
        <w:tab w:val="center" w:pos="4677"/>
        <w:tab w:val="right" w:pos="9355"/>
      </w:tabs>
    </w:pPr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customStyle="1" w:styleId="310">
    <w:name w:val="Основной текст с отступом 31"/>
    <w:basedOn w:val="a"/>
    <w:pPr>
      <w:suppressAutoHyphens w:val="0"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val="x-none"/>
    </w:rPr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b"/>
  </w:style>
  <w:style w:type="paragraph" w:customStyle="1" w:styleId="ConsPlusNonformat">
    <w:name w:val="ConsPlusNonformat"/>
    <w:rsid w:val="008C69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5">
    <w:name w:val="Table Grid"/>
    <w:basedOn w:val="a1"/>
    <w:uiPriority w:val="59"/>
    <w:rsid w:val="007E6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B35B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89"/>
    <w:pPr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lang w:val="ru-RU"/>
    </w:rPr>
  </w:style>
  <w:style w:type="character" w:customStyle="1" w:styleId="WW8Num2z0">
    <w:name w:val="WW8Num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  <w:lang w:val="ru-RU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lang w:val="ru-RU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6">
    <w:name w:val="Основной шрифт абзаца6"/>
  </w:style>
  <w:style w:type="character" w:customStyle="1" w:styleId="5">
    <w:name w:val="Основной шрифт абзаца5"/>
  </w:style>
  <w:style w:type="character" w:customStyle="1" w:styleId="4">
    <w:name w:val="Основной шрифт абзаца4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1">
    <w:name w:val="WW8Num11z1"/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1">
    <w:name w:val="Основной шрифт абзаца1"/>
  </w:style>
  <w:style w:type="character" w:styleId="a3">
    <w:name w:val="Hyperlink"/>
    <w:rPr>
      <w:color w:val="000080"/>
      <w:u w:val="single"/>
    </w:rPr>
  </w:style>
  <w:style w:type="character" w:customStyle="1" w:styleId="a4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10">
    <w:name w:val="Заголовок №1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1175pt">
    <w:name w:val="Заголовок №1 + 17;5 pt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35"/>
      <w:szCs w:val="35"/>
    </w:rPr>
  </w:style>
  <w:style w:type="character" w:customStyle="1" w:styleId="-1pt">
    <w:name w:val="Основной текст + Интервал -1 pt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-20"/>
      <w:sz w:val="24"/>
      <w:szCs w:val="24"/>
    </w:rPr>
  </w:style>
  <w:style w:type="character" w:customStyle="1" w:styleId="20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30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a5">
    <w:name w:val="Подпись к таблице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styleId="a6">
    <w:name w:val="Strong"/>
    <w:qFormat/>
    <w:rPr>
      <w:b/>
      <w:bCs/>
    </w:rPr>
  </w:style>
  <w:style w:type="character" w:customStyle="1" w:styleId="ConsPlusNormal">
    <w:name w:val="ConsPlusNormal Знак"/>
    <w:rPr>
      <w:rFonts w:ascii="Arial" w:eastAsia="Times New Roman" w:hAnsi="Arial" w:cs="Times New Roman"/>
      <w:sz w:val="22"/>
      <w:szCs w:val="22"/>
      <w:lang w:eastAsia="ar-SA" w:bidi="ar-SA"/>
    </w:rPr>
  </w:style>
  <w:style w:type="character" w:customStyle="1" w:styleId="21">
    <w:name w:val="Основной текст 2 Знак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7">
    <w:name w:val="Верхний колонтитул Знак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8">
    <w:name w:val="Нижний колонтитул Знак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31">
    <w:name w:val="Основной текст с отступом 3 Знак"/>
    <w:rPr>
      <w:sz w:val="16"/>
      <w:szCs w:val="16"/>
      <w:lang w:val="x-none"/>
    </w:rPr>
  </w:style>
  <w:style w:type="character" w:customStyle="1" w:styleId="a9">
    <w:name w:val="Текст выноски Знак"/>
    <w:rPr>
      <w:rFonts w:ascii="Tahoma" w:eastAsia="Arial Unicode MS" w:hAnsi="Tahoma" w:cs="Tahoma"/>
      <w:color w:val="000000"/>
      <w:sz w:val="16"/>
      <w:szCs w:val="16"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Mangal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61">
    <w:name w:val="Указатель6"/>
    <w:basedOn w:val="a"/>
    <w:pPr>
      <w:suppressLineNumbers/>
    </w:pPr>
    <w:rPr>
      <w:rFonts w:cs="Mangal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51">
    <w:name w:val="Указатель5"/>
    <w:basedOn w:val="a"/>
    <w:pPr>
      <w:suppressLineNumbers/>
    </w:pPr>
    <w:rPr>
      <w:rFonts w:cs="Mangal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Mangal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3">
    <w:name w:val="Указатель3"/>
    <w:basedOn w:val="a"/>
    <w:pPr>
      <w:suppressLineNumbers/>
    </w:pPr>
    <w:rPr>
      <w:rFonts w:cs="Mangal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Основной текст1"/>
    <w:basedOn w:val="a"/>
    <w:pPr>
      <w:shd w:val="clear" w:color="auto" w:fill="FFFFFF"/>
      <w:spacing w:line="626" w:lineRule="exact"/>
    </w:pPr>
    <w:rPr>
      <w:rFonts w:ascii="Times New Roman" w:eastAsia="Times New Roman" w:hAnsi="Times New Roman" w:cs="Times New Roman"/>
      <w:color w:val="auto"/>
      <w:lang w:val="x-none"/>
    </w:rPr>
  </w:style>
  <w:style w:type="paragraph" w:customStyle="1" w:styleId="14">
    <w:name w:val="Заголовок №1"/>
    <w:basedOn w:val="a"/>
    <w:pPr>
      <w:shd w:val="clear" w:color="auto" w:fill="FFFFFF"/>
      <w:spacing w:line="626" w:lineRule="exact"/>
    </w:pPr>
    <w:rPr>
      <w:rFonts w:ascii="Times New Roman" w:eastAsia="Times New Roman" w:hAnsi="Times New Roman" w:cs="Times New Roman"/>
      <w:color w:val="auto"/>
      <w:lang w:val="x-none"/>
    </w:rPr>
  </w:style>
  <w:style w:type="paragraph" w:customStyle="1" w:styleId="24">
    <w:name w:val="Основной текст (2)"/>
    <w:basedOn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val="x-none"/>
    </w:rPr>
  </w:style>
  <w:style w:type="paragraph" w:customStyle="1" w:styleId="34">
    <w:name w:val="Основной текст (3)"/>
    <w:basedOn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val="x-none"/>
    </w:rPr>
  </w:style>
  <w:style w:type="paragraph" w:customStyle="1" w:styleId="ad">
    <w:name w:val="Подпись к таблице"/>
    <w:basedOn w:val="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val="x-none"/>
    </w:rPr>
  </w:style>
  <w:style w:type="paragraph" w:styleId="ae">
    <w:name w:val="Normal (Web)"/>
    <w:basedOn w:val="a"/>
    <w:pPr>
      <w:textAlignment w:val="bottom"/>
    </w:pPr>
    <w:rPr>
      <w:rFonts w:ascii="Arial" w:eastAsia="Times New Roman" w:hAnsi="Arial" w:cs="Arial"/>
      <w:color w:val="696969"/>
      <w:sz w:val="20"/>
      <w:szCs w:val="20"/>
    </w:rPr>
  </w:style>
  <w:style w:type="paragraph" w:customStyle="1" w:styleId="FR1">
    <w:name w:val="FR1"/>
    <w:pPr>
      <w:widowControl w:val="0"/>
      <w:suppressAutoHyphens/>
      <w:autoSpaceDE w:val="0"/>
      <w:ind w:firstLine="420"/>
    </w:pPr>
    <w:rPr>
      <w:rFonts w:ascii="Arial" w:hAnsi="Arial" w:cs="Arial"/>
      <w:lang w:eastAsia="ar-SA"/>
    </w:rPr>
  </w:style>
  <w:style w:type="paragraph" w:customStyle="1" w:styleId="ConsPlusNormal0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sz w:val="22"/>
      <w:szCs w:val="22"/>
      <w:lang w:eastAsia="ar-SA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styleId="af1">
    <w:name w:val="header"/>
    <w:basedOn w:val="a"/>
    <w:pPr>
      <w:tabs>
        <w:tab w:val="center" w:pos="4677"/>
        <w:tab w:val="right" w:pos="9355"/>
      </w:tabs>
    </w:pPr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customStyle="1" w:styleId="310">
    <w:name w:val="Основной текст с отступом 31"/>
    <w:basedOn w:val="a"/>
    <w:pPr>
      <w:suppressAutoHyphens w:val="0"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val="x-none"/>
    </w:rPr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b"/>
  </w:style>
  <w:style w:type="paragraph" w:customStyle="1" w:styleId="ConsPlusNonformat">
    <w:name w:val="ConsPlusNonformat"/>
    <w:rsid w:val="008C69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5">
    <w:name w:val="Table Grid"/>
    <w:basedOn w:val="a1"/>
    <w:uiPriority w:val="59"/>
    <w:rsid w:val="007E6B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B35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2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91CBB-9919-402E-A44A-94AF4DD33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3417</Words>
  <Characters>19482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 Приморского района</Company>
  <LinksUpToDate>false</LinksUpToDate>
  <CharactersWithSpaces>22854</CharactersWithSpaces>
  <SharedDoc>false</SharedDoc>
  <HLinks>
    <vt:vector size="6" baseType="variant">
      <vt:variant>
        <vt:i4>3866687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consultantplus://offline/ref=601DA55E7B9549B0283367B7FE310AF40A3709CF07315B3062039CF19D0A9C6E3097A29450B5E28DY2ECL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Администрация</dc:creator>
  <cp:lastModifiedBy>Гаврилова Дарья Андреевна</cp:lastModifiedBy>
  <cp:revision>3</cp:revision>
  <cp:lastPrinted>2024-07-01T11:59:00Z</cp:lastPrinted>
  <dcterms:created xsi:type="dcterms:W3CDTF">2026-06-15T08:28:00Z</dcterms:created>
  <dcterms:modified xsi:type="dcterms:W3CDTF">2026-06-15T11:47:00Z</dcterms:modified>
</cp:coreProperties>
</file>