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EA80B2" w14:textId="782402B3" w:rsidR="00FD208B" w:rsidRDefault="00FD208B" w:rsidP="00FD208B">
      <w:pPr>
        <w:tabs>
          <w:tab w:val="center" w:pos="5598"/>
          <w:tab w:val="left" w:pos="6820"/>
        </w:tabs>
        <w:ind w:firstLine="709"/>
        <w:jc w:val="right"/>
        <w:rPr>
          <w:b/>
          <w:sz w:val="22"/>
          <w:szCs w:val="22"/>
        </w:rPr>
      </w:pPr>
      <w:r>
        <w:rPr>
          <w:b/>
          <w:sz w:val="22"/>
          <w:szCs w:val="22"/>
        </w:rPr>
        <w:t>Проект контракта</w:t>
      </w:r>
    </w:p>
    <w:p w14:paraId="29A8EBB9" w14:textId="06A1A2AD" w:rsidR="00FB0205" w:rsidRDefault="00FB0205" w:rsidP="00FB0205">
      <w:pPr>
        <w:tabs>
          <w:tab w:val="center" w:pos="5598"/>
          <w:tab w:val="left" w:pos="6820"/>
        </w:tabs>
        <w:ind w:firstLine="709"/>
        <w:jc w:val="center"/>
        <w:rPr>
          <w:b/>
          <w:sz w:val="22"/>
          <w:szCs w:val="22"/>
        </w:rPr>
      </w:pPr>
      <w:r w:rsidRPr="0038041C">
        <w:rPr>
          <w:b/>
          <w:sz w:val="22"/>
          <w:szCs w:val="22"/>
        </w:rPr>
        <w:t>КОНТРАКТ №</w:t>
      </w:r>
      <w:r w:rsidR="003454B9">
        <w:rPr>
          <w:b/>
          <w:sz w:val="22"/>
          <w:szCs w:val="22"/>
        </w:rPr>
        <w:t xml:space="preserve"> </w:t>
      </w:r>
      <w:r w:rsidR="00875C80">
        <w:rPr>
          <w:b/>
          <w:sz w:val="22"/>
          <w:szCs w:val="22"/>
        </w:rPr>
        <w:t>______</w:t>
      </w:r>
    </w:p>
    <w:p w14:paraId="1EC1A9F3" w14:textId="77777777" w:rsidR="00FD208B" w:rsidRDefault="00FD208B" w:rsidP="00FB0205">
      <w:pPr>
        <w:tabs>
          <w:tab w:val="center" w:pos="5598"/>
          <w:tab w:val="left" w:pos="6820"/>
        </w:tabs>
        <w:ind w:firstLine="709"/>
        <w:jc w:val="center"/>
        <w:rPr>
          <w:b/>
          <w:sz w:val="22"/>
          <w:szCs w:val="22"/>
        </w:rPr>
      </w:pPr>
    </w:p>
    <w:p w14:paraId="7F6960AC" w14:textId="1F5D1D69" w:rsidR="00C95FB1" w:rsidRDefault="00C95FB1" w:rsidP="00C95FB1">
      <w:pPr>
        <w:autoSpaceDE w:val="0"/>
        <w:autoSpaceDN w:val="0"/>
        <w:adjustRightInd w:val="0"/>
        <w:ind w:firstLine="567"/>
        <w:contextualSpacing/>
        <w:jc w:val="center"/>
        <w:rPr>
          <w:b/>
          <w:color w:val="000000" w:themeColor="text1"/>
          <w:sz w:val="22"/>
          <w:szCs w:val="22"/>
        </w:rPr>
      </w:pPr>
      <w:r w:rsidRPr="001D0292">
        <w:rPr>
          <w:b/>
          <w:color w:val="000000" w:themeColor="text1"/>
          <w:sz w:val="22"/>
          <w:szCs w:val="22"/>
        </w:rPr>
        <w:t xml:space="preserve">На </w:t>
      </w:r>
      <w:r>
        <w:rPr>
          <w:b/>
          <w:color w:val="000000" w:themeColor="text1"/>
          <w:sz w:val="22"/>
          <w:szCs w:val="22"/>
        </w:rPr>
        <w:t>о</w:t>
      </w:r>
      <w:r w:rsidRPr="00600AC9">
        <w:rPr>
          <w:b/>
          <w:color w:val="000000" w:themeColor="text1"/>
          <w:sz w:val="22"/>
          <w:szCs w:val="22"/>
        </w:rPr>
        <w:t>казание услуг</w:t>
      </w:r>
      <w:r w:rsidR="0055709C">
        <w:rPr>
          <w:b/>
          <w:color w:val="000000" w:themeColor="text1"/>
          <w:sz w:val="22"/>
          <w:szCs w:val="22"/>
        </w:rPr>
        <w:t xml:space="preserve"> по</w:t>
      </w:r>
      <w:r w:rsidRPr="00600AC9">
        <w:rPr>
          <w:b/>
          <w:color w:val="000000" w:themeColor="text1"/>
          <w:sz w:val="22"/>
          <w:szCs w:val="22"/>
        </w:rPr>
        <w:t xml:space="preserve"> </w:t>
      </w:r>
      <w:r w:rsidR="0055709C" w:rsidRPr="0055709C">
        <w:rPr>
          <w:b/>
          <w:color w:val="000000" w:themeColor="text1"/>
          <w:sz w:val="22"/>
          <w:szCs w:val="22"/>
        </w:rPr>
        <w:t xml:space="preserve">проведению экспертизы технического состояния основных средств и иного имущества, находящегося на балансе и на </w:t>
      </w:r>
      <w:proofErr w:type="spellStart"/>
      <w:r w:rsidR="0055709C" w:rsidRPr="0055709C">
        <w:rPr>
          <w:b/>
          <w:color w:val="000000" w:themeColor="text1"/>
          <w:sz w:val="22"/>
          <w:szCs w:val="22"/>
        </w:rPr>
        <w:t>забалансе</w:t>
      </w:r>
      <w:proofErr w:type="spellEnd"/>
      <w:r w:rsidR="0055709C" w:rsidRPr="0055709C">
        <w:rPr>
          <w:b/>
          <w:color w:val="000000" w:themeColor="text1"/>
          <w:sz w:val="22"/>
          <w:szCs w:val="22"/>
        </w:rPr>
        <w:t xml:space="preserve">, с выдачей технических заключений о состоянии имущества (оборудования) для дальнейшего списания базовых рабочих мест образовательного учреждения (компьютеры, оргтехника, периферийное и иное оборудование)» </w:t>
      </w:r>
      <w:r w:rsidR="0055709C">
        <w:rPr>
          <w:b/>
          <w:color w:val="000000" w:themeColor="text1"/>
          <w:sz w:val="22"/>
          <w:szCs w:val="22"/>
        </w:rPr>
        <w:t xml:space="preserve"> </w:t>
      </w:r>
    </w:p>
    <w:p w14:paraId="08AEAA83" w14:textId="77777777" w:rsidR="00C95FB1" w:rsidRPr="003224D9" w:rsidRDefault="00C95FB1" w:rsidP="00C95FB1">
      <w:pPr>
        <w:autoSpaceDE w:val="0"/>
        <w:autoSpaceDN w:val="0"/>
        <w:adjustRightInd w:val="0"/>
        <w:ind w:firstLine="567"/>
        <w:contextualSpacing/>
        <w:jc w:val="center"/>
        <w:rPr>
          <w:b/>
          <w:color w:val="000000" w:themeColor="text1"/>
          <w:sz w:val="22"/>
          <w:szCs w:val="22"/>
        </w:rPr>
      </w:pPr>
    </w:p>
    <w:p w14:paraId="2FD0192A" w14:textId="32F38BDB" w:rsidR="00C95FB1" w:rsidRPr="003224D9" w:rsidRDefault="00C95FB1" w:rsidP="0055709C">
      <w:pPr>
        <w:autoSpaceDE w:val="0"/>
        <w:autoSpaceDN w:val="0"/>
        <w:adjustRightInd w:val="0"/>
        <w:ind w:firstLine="567"/>
        <w:contextualSpacing/>
        <w:jc w:val="center"/>
        <w:rPr>
          <w:i/>
          <w:color w:val="000000" w:themeColor="text1"/>
          <w:sz w:val="22"/>
          <w:szCs w:val="22"/>
        </w:rPr>
      </w:pPr>
      <w:r w:rsidRPr="003224D9">
        <w:rPr>
          <w:i/>
          <w:color w:val="000000" w:themeColor="text1"/>
          <w:sz w:val="22"/>
          <w:szCs w:val="22"/>
        </w:rPr>
        <w:t xml:space="preserve">ИКЗ: </w:t>
      </w:r>
      <w:r w:rsidR="0055709C" w:rsidRPr="0055709C">
        <w:rPr>
          <w:i/>
          <w:color w:val="000000" w:themeColor="text1"/>
          <w:sz w:val="22"/>
          <w:szCs w:val="22"/>
        </w:rPr>
        <w:t>262780702713078070100100010000000244</w:t>
      </w:r>
    </w:p>
    <w:p w14:paraId="396B0555" w14:textId="77777777" w:rsidR="009D23E0" w:rsidRPr="0038041C" w:rsidRDefault="009D23E0" w:rsidP="009D23E0">
      <w:pPr>
        <w:ind w:firstLine="709"/>
        <w:jc w:val="center"/>
        <w:rPr>
          <w:b/>
          <w:bCs/>
          <w:sz w:val="22"/>
          <w:szCs w:val="22"/>
        </w:rPr>
      </w:pPr>
    </w:p>
    <w:tbl>
      <w:tblPr>
        <w:tblW w:w="5000" w:type="pct"/>
        <w:tblInd w:w="2" w:type="dxa"/>
        <w:tblLook w:val="0000" w:firstRow="0" w:lastRow="0" w:firstColumn="0" w:lastColumn="0" w:noHBand="0" w:noVBand="0"/>
      </w:tblPr>
      <w:tblGrid>
        <w:gridCol w:w="5092"/>
        <w:gridCol w:w="5339"/>
      </w:tblGrid>
      <w:tr w:rsidR="003008A1" w:rsidRPr="0038041C" w14:paraId="2627F877" w14:textId="77777777" w:rsidTr="00C95FB1">
        <w:tc>
          <w:tcPr>
            <w:tcW w:w="2441" w:type="pct"/>
          </w:tcPr>
          <w:p w14:paraId="11E5D5BA" w14:textId="0EA33EF9" w:rsidR="009D23E0" w:rsidRPr="0038041C" w:rsidRDefault="00C95FB1" w:rsidP="00C95FB1">
            <w:pPr>
              <w:widowControl w:val="0"/>
              <w:ind w:right="88"/>
              <w:jc w:val="both"/>
              <w:rPr>
                <w:b/>
                <w:bCs/>
                <w:sz w:val="22"/>
                <w:szCs w:val="22"/>
              </w:rPr>
            </w:pPr>
            <w:r>
              <w:rPr>
                <w:b/>
                <w:bCs/>
                <w:sz w:val="22"/>
                <w:szCs w:val="22"/>
              </w:rPr>
              <w:t>г. Санкт-Петербург</w:t>
            </w:r>
          </w:p>
        </w:tc>
        <w:tc>
          <w:tcPr>
            <w:tcW w:w="2559" w:type="pct"/>
          </w:tcPr>
          <w:p w14:paraId="3A1EC57C" w14:textId="42A7E25C" w:rsidR="009D23E0" w:rsidRDefault="009D23E0" w:rsidP="00C95FB1">
            <w:pPr>
              <w:widowControl w:val="0"/>
              <w:ind w:right="88" w:firstLine="709"/>
              <w:jc w:val="right"/>
              <w:rPr>
                <w:b/>
                <w:bCs/>
                <w:sz w:val="22"/>
                <w:szCs w:val="22"/>
              </w:rPr>
            </w:pPr>
            <w:r w:rsidRPr="0038041C">
              <w:rPr>
                <w:b/>
                <w:bCs/>
                <w:sz w:val="22"/>
                <w:szCs w:val="22"/>
              </w:rPr>
              <w:t>«</w:t>
            </w:r>
            <w:r w:rsidR="00071AAA" w:rsidRPr="0038041C">
              <w:rPr>
                <w:b/>
                <w:bCs/>
                <w:sz w:val="22"/>
                <w:szCs w:val="22"/>
              </w:rPr>
              <w:t>_</w:t>
            </w:r>
            <w:r w:rsidR="007B3DCD" w:rsidRPr="0038041C">
              <w:rPr>
                <w:b/>
                <w:bCs/>
                <w:sz w:val="22"/>
                <w:szCs w:val="22"/>
              </w:rPr>
              <w:t>_</w:t>
            </w:r>
            <w:r w:rsidRPr="0038041C">
              <w:rPr>
                <w:b/>
                <w:bCs/>
                <w:sz w:val="22"/>
                <w:szCs w:val="22"/>
              </w:rPr>
              <w:t xml:space="preserve">» </w:t>
            </w:r>
            <w:r w:rsidR="00ED706A">
              <w:rPr>
                <w:b/>
                <w:bCs/>
                <w:sz w:val="22"/>
                <w:szCs w:val="22"/>
              </w:rPr>
              <w:t>_____</w:t>
            </w:r>
            <w:r w:rsidRPr="0038041C">
              <w:rPr>
                <w:b/>
                <w:bCs/>
                <w:sz w:val="22"/>
                <w:szCs w:val="22"/>
              </w:rPr>
              <w:t xml:space="preserve"> 20</w:t>
            </w:r>
            <w:r w:rsidR="00071AAA" w:rsidRPr="0038041C">
              <w:rPr>
                <w:b/>
                <w:bCs/>
                <w:sz w:val="22"/>
                <w:szCs w:val="22"/>
              </w:rPr>
              <w:t>2</w:t>
            </w:r>
            <w:r w:rsidR="0055709C">
              <w:rPr>
                <w:b/>
                <w:bCs/>
                <w:sz w:val="22"/>
                <w:szCs w:val="22"/>
              </w:rPr>
              <w:t>6</w:t>
            </w:r>
            <w:r w:rsidRPr="0038041C">
              <w:rPr>
                <w:b/>
                <w:bCs/>
                <w:sz w:val="22"/>
                <w:szCs w:val="22"/>
              </w:rPr>
              <w:t xml:space="preserve"> г.</w:t>
            </w:r>
          </w:p>
          <w:p w14:paraId="3944F997" w14:textId="0D9C2406" w:rsidR="00C95FB1" w:rsidRPr="0038041C" w:rsidRDefault="00C95FB1" w:rsidP="00C95FB1">
            <w:pPr>
              <w:widowControl w:val="0"/>
              <w:ind w:right="88" w:firstLine="709"/>
              <w:jc w:val="right"/>
              <w:rPr>
                <w:b/>
                <w:bCs/>
                <w:sz w:val="22"/>
                <w:szCs w:val="22"/>
              </w:rPr>
            </w:pPr>
          </w:p>
        </w:tc>
      </w:tr>
    </w:tbl>
    <w:p w14:paraId="6673A234" w14:textId="36A7F264" w:rsidR="009D23E0" w:rsidRPr="0038041C" w:rsidRDefault="0055709C" w:rsidP="00875C80">
      <w:pPr>
        <w:widowControl w:val="0"/>
        <w:ind w:right="-54" w:firstLine="709"/>
        <w:jc w:val="both"/>
        <w:rPr>
          <w:sz w:val="22"/>
          <w:szCs w:val="22"/>
        </w:rPr>
      </w:pPr>
      <w:r w:rsidRPr="0055709C">
        <w:rPr>
          <w:sz w:val="22"/>
          <w:szCs w:val="22"/>
        </w:rPr>
        <w:t>Государственное бюджетное общеобразовательное учреждение средняя общеобразовательная школа № 548 с углубленным изучением английского языка Красносельского района Санкт-Петербурга, именуемое в дальнейшем «Заказчик», в лице директора Харитоновой Аллы Геннадьевны, действующего на основании Устава</w:t>
      </w:r>
      <w:r w:rsidR="003454B9" w:rsidRPr="003454B9">
        <w:rPr>
          <w:sz w:val="22"/>
          <w:szCs w:val="22"/>
        </w:rPr>
        <w:t xml:space="preserve">, с одной стороны, и </w:t>
      </w:r>
      <w:r w:rsidR="00AB5456">
        <w:rPr>
          <w:sz w:val="22"/>
          <w:szCs w:val="22"/>
        </w:rPr>
        <w:t>___________________</w:t>
      </w:r>
      <w:r w:rsidR="003454B9" w:rsidRPr="003454B9">
        <w:rPr>
          <w:sz w:val="22"/>
          <w:szCs w:val="22"/>
        </w:rPr>
        <w:t xml:space="preserve">, именуемое в дальнейшем «Исполнитель», в лице </w:t>
      </w:r>
      <w:r w:rsidR="00AB5456">
        <w:rPr>
          <w:sz w:val="22"/>
          <w:szCs w:val="22"/>
        </w:rPr>
        <w:t>________________</w:t>
      </w:r>
      <w:r w:rsidR="003454B9" w:rsidRPr="003454B9">
        <w:rPr>
          <w:sz w:val="22"/>
          <w:szCs w:val="22"/>
        </w:rPr>
        <w:t xml:space="preserve">, действующего на основании </w:t>
      </w:r>
      <w:r w:rsidR="00AB5456">
        <w:rPr>
          <w:sz w:val="22"/>
          <w:szCs w:val="22"/>
        </w:rPr>
        <w:t>__________</w:t>
      </w:r>
      <w:r w:rsidR="009D23E0" w:rsidRPr="0038041C">
        <w:rPr>
          <w:sz w:val="22"/>
          <w:szCs w:val="22"/>
        </w:rPr>
        <w:t>, с другой стороны, именуемые в дальнейшем – «</w:t>
      </w:r>
      <w:r w:rsidR="009D23E0" w:rsidRPr="0038041C">
        <w:rPr>
          <w:bCs/>
          <w:sz w:val="22"/>
          <w:szCs w:val="22"/>
        </w:rPr>
        <w:t>Стороны</w:t>
      </w:r>
      <w:r w:rsidR="009D23E0" w:rsidRPr="0038041C">
        <w:rPr>
          <w:sz w:val="22"/>
          <w:szCs w:val="22"/>
        </w:rPr>
        <w:t>», руководствуясь Гражданским кодексом Российской Федерации и требованиями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071AAA" w:rsidRPr="0038041C">
        <w:rPr>
          <w:sz w:val="22"/>
          <w:szCs w:val="22"/>
        </w:rPr>
        <w:t xml:space="preserve"> (далее - 44-ФЗ), </w:t>
      </w:r>
      <w:r w:rsidR="00A6102C" w:rsidRPr="0038041C">
        <w:rPr>
          <w:sz w:val="22"/>
          <w:szCs w:val="22"/>
        </w:rPr>
        <w:t xml:space="preserve">на основании </w:t>
      </w:r>
      <w:r w:rsidR="0017620A">
        <w:rPr>
          <w:sz w:val="22"/>
          <w:szCs w:val="22"/>
        </w:rPr>
        <w:t>пункта 5</w:t>
      </w:r>
      <w:r w:rsidR="00A6102C" w:rsidRPr="0038041C">
        <w:rPr>
          <w:sz w:val="22"/>
          <w:szCs w:val="22"/>
        </w:rPr>
        <w:t xml:space="preserve"> части 1 статьи 93 44-ФЗ</w:t>
      </w:r>
      <w:r w:rsidR="009D23E0" w:rsidRPr="0038041C">
        <w:rPr>
          <w:sz w:val="22"/>
          <w:szCs w:val="22"/>
        </w:rPr>
        <w:t>, заключили настоящий контракт о нижеследующем:</w:t>
      </w:r>
    </w:p>
    <w:p w14:paraId="7D228ED6" w14:textId="77777777" w:rsidR="009D23E0" w:rsidRPr="0038041C" w:rsidRDefault="009D23E0" w:rsidP="009D23E0">
      <w:pPr>
        <w:widowControl w:val="0"/>
        <w:ind w:right="88" w:firstLine="709"/>
        <w:jc w:val="both"/>
        <w:rPr>
          <w:b/>
          <w:bCs/>
          <w:sz w:val="22"/>
          <w:szCs w:val="22"/>
        </w:rPr>
      </w:pPr>
    </w:p>
    <w:p w14:paraId="31CEA1CD" w14:textId="77777777" w:rsidR="009D23E0" w:rsidRPr="0038041C" w:rsidRDefault="009D23E0" w:rsidP="007F10E0">
      <w:pPr>
        <w:widowControl w:val="0"/>
        <w:tabs>
          <w:tab w:val="left" w:pos="0"/>
        </w:tabs>
        <w:ind w:right="-54" w:firstLine="709"/>
        <w:jc w:val="center"/>
        <w:rPr>
          <w:b/>
          <w:bCs/>
          <w:sz w:val="22"/>
          <w:szCs w:val="22"/>
        </w:rPr>
      </w:pPr>
      <w:r w:rsidRPr="0038041C">
        <w:rPr>
          <w:b/>
          <w:bCs/>
          <w:sz w:val="22"/>
          <w:szCs w:val="22"/>
        </w:rPr>
        <w:t>1. ПРЕДМЕТ КОНТРАКТА</w:t>
      </w:r>
    </w:p>
    <w:p w14:paraId="5F220B44" w14:textId="58ED907E" w:rsidR="009D23E0" w:rsidRPr="00AB5456" w:rsidRDefault="009D23E0" w:rsidP="00AB5456">
      <w:pPr>
        <w:pStyle w:val="a6"/>
        <w:widowControl w:val="0"/>
        <w:tabs>
          <w:tab w:val="left" w:pos="0"/>
        </w:tabs>
        <w:ind w:right="88" w:firstLine="567"/>
        <w:rPr>
          <w:i/>
          <w:sz w:val="22"/>
          <w:szCs w:val="22"/>
        </w:rPr>
      </w:pPr>
      <w:r w:rsidRPr="0038041C">
        <w:rPr>
          <w:sz w:val="22"/>
          <w:szCs w:val="22"/>
        </w:rPr>
        <w:t xml:space="preserve">1.1. Исполнитель обязуется </w:t>
      </w:r>
      <w:r w:rsidR="00ED6B47">
        <w:rPr>
          <w:i/>
          <w:sz w:val="22"/>
          <w:szCs w:val="22"/>
        </w:rPr>
        <w:t>оказать</w:t>
      </w:r>
      <w:r w:rsidR="006D1404">
        <w:rPr>
          <w:i/>
          <w:sz w:val="22"/>
          <w:szCs w:val="22"/>
        </w:rPr>
        <w:t xml:space="preserve"> </w:t>
      </w:r>
      <w:r w:rsidR="00223574" w:rsidRPr="00223574">
        <w:rPr>
          <w:i/>
          <w:sz w:val="22"/>
          <w:szCs w:val="22"/>
        </w:rPr>
        <w:t xml:space="preserve">услуги </w:t>
      </w:r>
      <w:r w:rsidR="0055709C" w:rsidRPr="0055709C">
        <w:rPr>
          <w:i/>
          <w:sz w:val="22"/>
          <w:szCs w:val="22"/>
        </w:rPr>
        <w:t xml:space="preserve">по проведению экспертизы технического состояния основных средств и иного имущества, находящегося на балансе и на </w:t>
      </w:r>
      <w:proofErr w:type="spellStart"/>
      <w:r w:rsidR="0055709C" w:rsidRPr="0055709C">
        <w:rPr>
          <w:i/>
          <w:sz w:val="22"/>
          <w:szCs w:val="22"/>
        </w:rPr>
        <w:t>забалансе</w:t>
      </w:r>
      <w:proofErr w:type="spellEnd"/>
      <w:r w:rsidR="0055709C" w:rsidRPr="0055709C">
        <w:rPr>
          <w:i/>
          <w:sz w:val="22"/>
          <w:szCs w:val="22"/>
        </w:rPr>
        <w:t xml:space="preserve">, с выдачей технических заключений о состоянии имущества (оборудования) для дальнейшего списания базовых рабочих мест образовательного учреждения (компьютеры, оргтехника, периферийное и иное оборудование)»  </w:t>
      </w:r>
      <w:r w:rsidR="00223574" w:rsidRPr="00223574">
        <w:rPr>
          <w:i/>
          <w:sz w:val="22"/>
          <w:szCs w:val="22"/>
        </w:rPr>
        <w:t>- (далее – услуги)</w:t>
      </w:r>
      <w:r w:rsidR="00223574">
        <w:rPr>
          <w:i/>
          <w:sz w:val="22"/>
          <w:szCs w:val="22"/>
        </w:rPr>
        <w:t xml:space="preserve"> </w:t>
      </w:r>
      <w:r w:rsidRPr="00411881">
        <w:rPr>
          <w:sz w:val="22"/>
          <w:szCs w:val="22"/>
          <w:shd w:val="clear" w:color="auto" w:fill="FFFFFF" w:themeFill="background1"/>
        </w:rPr>
        <w:t>в соответствии с условиями настоящего Контракта и Тех</w:t>
      </w:r>
      <w:r w:rsidR="00D001B8">
        <w:rPr>
          <w:sz w:val="22"/>
          <w:szCs w:val="22"/>
          <w:shd w:val="clear" w:color="auto" w:fill="FFFFFF" w:themeFill="background1"/>
        </w:rPr>
        <w:t>ническим заданием (Приложение №2</w:t>
      </w:r>
      <w:r w:rsidRPr="00411881">
        <w:rPr>
          <w:sz w:val="22"/>
          <w:szCs w:val="22"/>
          <w:shd w:val="clear" w:color="auto" w:fill="FFFFFF" w:themeFill="background1"/>
        </w:rPr>
        <w:t>), являющимся неотъемлемой частью на</w:t>
      </w:r>
      <w:r w:rsidR="003E0A45">
        <w:rPr>
          <w:sz w:val="22"/>
          <w:szCs w:val="22"/>
          <w:shd w:val="clear" w:color="auto" w:fill="FFFFFF" w:themeFill="background1"/>
        </w:rPr>
        <w:t>с</w:t>
      </w:r>
      <w:r w:rsidRPr="00411881">
        <w:rPr>
          <w:sz w:val="22"/>
          <w:szCs w:val="22"/>
          <w:shd w:val="clear" w:color="auto" w:fill="FFFFFF" w:themeFill="background1"/>
        </w:rPr>
        <w:t xml:space="preserve">тоящего Контракта, а Заказчик обязуется принять и оплатить надлежащим образом </w:t>
      </w:r>
      <w:r w:rsidRPr="00411881">
        <w:rPr>
          <w:sz w:val="22"/>
          <w:szCs w:val="22"/>
        </w:rPr>
        <w:t>оказанные услуги в порядке и на условиях, предусмотренных настоящим Контрактом</w:t>
      </w:r>
      <w:r w:rsidRPr="0038041C">
        <w:rPr>
          <w:sz w:val="22"/>
          <w:szCs w:val="22"/>
        </w:rPr>
        <w:t>.</w:t>
      </w:r>
    </w:p>
    <w:p w14:paraId="381708B8" w14:textId="77777777" w:rsidR="00446B65" w:rsidRPr="002A6297" w:rsidRDefault="00547137" w:rsidP="002A6297">
      <w:pPr>
        <w:pStyle w:val="a6"/>
        <w:widowControl w:val="0"/>
        <w:tabs>
          <w:tab w:val="left" w:pos="0"/>
        </w:tabs>
        <w:ind w:right="88" w:firstLine="567"/>
        <w:rPr>
          <w:sz w:val="22"/>
          <w:szCs w:val="22"/>
        </w:rPr>
      </w:pPr>
      <w:r>
        <w:rPr>
          <w:sz w:val="22"/>
          <w:szCs w:val="22"/>
        </w:rPr>
        <w:t>1.2</w:t>
      </w:r>
      <w:r w:rsidR="007F10E0" w:rsidRPr="0038041C">
        <w:rPr>
          <w:sz w:val="22"/>
          <w:szCs w:val="22"/>
        </w:rPr>
        <w:t>.</w:t>
      </w:r>
      <w:r w:rsidR="007F10E0" w:rsidRPr="0038041C">
        <w:rPr>
          <w:sz w:val="22"/>
          <w:szCs w:val="22"/>
          <w:lang w:eastAsia="ar-SA"/>
        </w:rPr>
        <w:t xml:space="preserve"> Код (коды) </w:t>
      </w:r>
      <w:r w:rsidR="007F10E0" w:rsidRPr="0038041C">
        <w:rPr>
          <w:sz w:val="22"/>
          <w:szCs w:val="22"/>
        </w:rPr>
        <w:t>по Общероссийскому классификатору продукции по видам экономической деятельности (</w:t>
      </w:r>
      <w:r w:rsidR="007F10E0" w:rsidRPr="002A6297">
        <w:rPr>
          <w:sz w:val="22"/>
          <w:szCs w:val="22"/>
        </w:rPr>
        <w:t>ОКПД2) ОК 034-2014 с указанием вида продукции, соответствующий объекту закупки:</w:t>
      </w:r>
    </w:p>
    <w:p w14:paraId="66B64C97" w14:textId="4426E79F" w:rsidR="004E46CA" w:rsidRPr="002A6297" w:rsidRDefault="00837D38" w:rsidP="002A6297">
      <w:pPr>
        <w:tabs>
          <w:tab w:val="left" w:pos="0"/>
        </w:tabs>
        <w:suppressAutoHyphens/>
        <w:snapToGrid w:val="0"/>
        <w:ind w:firstLine="567"/>
        <w:jc w:val="both"/>
        <w:rPr>
          <w:sz w:val="22"/>
          <w:szCs w:val="22"/>
        </w:rPr>
      </w:pPr>
      <w:r w:rsidRPr="00837D38">
        <w:rPr>
          <w:sz w:val="22"/>
          <w:szCs w:val="22"/>
        </w:rPr>
        <w:t>71.20.19.190 - Услуги по техническим испытаниям и анализу прочие, не включенные в другие группировки.</w:t>
      </w:r>
    </w:p>
    <w:p w14:paraId="4539C0E8" w14:textId="38029743" w:rsidR="00AB5456" w:rsidRDefault="009D23E0" w:rsidP="00D33DE3">
      <w:pPr>
        <w:tabs>
          <w:tab w:val="left" w:pos="0"/>
        </w:tabs>
        <w:suppressAutoHyphens/>
        <w:snapToGrid w:val="0"/>
        <w:ind w:firstLine="567"/>
        <w:jc w:val="both"/>
        <w:rPr>
          <w:sz w:val="22"/>
          <w:szCs w:val="22"/>
        </w:rPr>
      </w:pPr>
      <w:r w:rsidRPr="002A6297">
        <w:rPr>
          <w:sz w:val="22"/>
          <w:szCs w:val="22"/>
        </w:rPr>
        <w:t>1.</w:t>
      </w:r>
      <w:r w:rsidR="00547137" w:rsidRPr="002A6297">
        <w:rPr>
          <w:sz w:val="22"/>
          <w:szCs w:val="22"/>
        </w:rPr>
        <w:t>3</w:t>
      </w:r>
      <w:r w:rsidRPr="002A6297">
        <w:rPr>
          <w:sz w:val="22"/>
          <w:szCs w:val="22"/>
        </w:rPr>
        <w:t>. Место оказания услуг</w:t>
      </w:r>
      <w:r w:rsidR="0049404D" w:rsidRPr="002A6297">
        <w:rPr>
          <w:sz w:val="22"/>
          <w:szCs w:val="22"/>
        </w:rPr>
        <w:t>:</w:t>
      </w:r>
      <w:r w:rsidR="00D33DE3">
        <w:rPr>
          <w:sz w:val="22"/>
          <w:szCs w:val="22"/>
        </w:rPr>
        <w:t xml:space="preserve"> </w:t>
      </w:r>
      <w:r w:rsidR="0055709C" w:rsidRPr="0055709C">
        <w:rPr>
          <w:sz w:val="22"/>
          <w:szCs w:val="22"/>
        </w:rPr>
        <w:t xml:space="preserve">198332, Санкт-Петербург, ул. Маршала Казакова, д.30, </w:t>
      </w:r>
      <w:proofErr w:type="spellStart"/>
      <w:r w:rsidR="0055709C" w:rsidRPr="0055709C">
        <w:rPr>
          <w:sz w:val="22"/>
          <w:szCs w:val="22"/>
        </w:rPr>
        <w:t>лит.А</w:t>
      </w:r>
      <w:proofErr w:type="spellEnd"/>
      <w:r w:rsidR="00837D38">
        <w:rPr>
          <w:sz w:val="22"/>
          <w:szCs w:val="22"/>
        </w:rPr>
        <w:t>.</w:t>
      </w:r>
    </w:p>
    <w:p w14:paraId="65F0C531" w14:textId="00E78858" w:rsidR="00547137" w:rsidRDefault="00547137" w:rsidP="0049404D">
      <w:pPr>
        <w:shd w:val="clear" w:color="auto" w:fill="FFFFFF" w:themeFill="background1"/>
        <w:tabs>
          <w:tab w:val="left" w:pos="0"/>
        </w:tabs>
        <w:suppressAutoHyphens/>
        <w:snapToGrid w:val="0"/>
        <w:ind w:firstLine="567"/>
        <w:jc w:val="both"/>
        <w:rPr>
          <w:sz w:val="22"/>
          <w:szCs w:val="22"/>
          <w:lang w:eastAsia="ar-SA"/>
        </w:rPr>
      </w:pPr>
      <w:r>
        <w:rPr>
          <w:sz w:val="22"/>
          <w:szCs w:val="22"/>
          <w:lang w:eastAsia="ar-SA"/>
        </w:rPr>
        <w:t xml:space="preserve">1.4. </w:t>
      </w:r>
      <w:r w:rsidRPr="00547137">
        <w:rPr>
          <w:sz w:val="22"/>
          <w:szCs w:val="22"/>
          <w:lang w:eastAsia="ar-SA"/>
        </w:rPr>
        <w:t xml:space="preserve">Срок оказания услуг: </w:t>
      </w:r>
      <w:r w:rsidR="000233F9" w:rsidRPr="000233F9">
        <w:rPr>
          <w:sz w:val="22"/>
          <w:szCs w:val="22"/>
          <w:lang w:eastAsia="ar-SA"/>
        </w:rPr>
        <w:t xml:space="preserve">в течение </w:t>
      </w:r>
      <w:r w:rsidR="0055709C">
        <w:rPr>
          <w:sz w:val="22"/>
          <w:szCs w:val="22"/>
          <w:lang w:eastAsia="ar-SA"/>
        </w:rPr>
        <w:t>1</w:t>
      </w:r>
      <w:r w:rsidR="000233F9" w:rsidRPr="000233F9">
        <w:rPr>
          <w:sz w:val="22"/>
          <w:szCs w:val="22"/>
          <w:lang w:eastAsia="ar-SA"/>
        </w:rPr>
        <w:t>0 (</w:t>
      </w:r>
      <w:r w:rsidR="0055709C">
        <w:rPr>
          <w:sz w:val="22"/>
          <w:szCs w:val="22"/>
          <w:lang w:eastAsia="ar-SA"/>
        </w:rPr>
        <w:t>десяти</w:t>
      </w:r>
      <w:r w:rsidR="000233F9" w:rsidRPr="000233F9">
        <w:rPr>
          <w:sz w:val="22"/>
          <w:szCs w:val="22"/>
          <w:lang w:eastAsia="ar-SA"/>
        </w:rPr>
        <w:t xml:space="preserve">) </w:t>
      </w:r>
      <w:r w:rsidR="0055709C">
        <w:rPr>
          <w:sz w:val="22"/>
          <w:szCs w:val="22"/>
          <w:lang w:eastAsia="ar-SA"/>
        </w:rPr>
        <w:t xml:space="preserve">рабочих </w:t>
      </w:r>
      <w:r w:rsidR="000233F9" w:rsidRPr="000233F9">
        <w:rPr>
          <w:sz w:val="22"/>
          <w:szCs w:val="22"/>
          <w:lang w:eastAsia="ar-SA"/>
        </w:rPr>
        <w:t>дней, с момента заключения контракта</w:t>
      </w:r>
      <w:r w:rsidR="00D33DE3">
        <w:rPr>
          <w:sz w:val="22"/>
          <w:szCs w:val="22"/>
          <w:lang w:eastAsia="ar-SA"/>
        </w:rPr>
        <w:t>.</w:t>
      </w:r>
    </w:p>
    <w:p w14:paraId="60C9DE96" w14:textId="77777777" w:rsidR="0049404D" w:rsidRPr="0038041C" w:rsidRDefault="0049404D" w:rsidP="00547137">
      <w:pPr>
        <w:shd w:val="clear" w:color="auto" w:fill="FFFFFF" w:themeFill="background1"/>
        <w:tabs>
          <w:tab w:val="left" w:pos="0"/>
        </w:tabs>
        <w:suppressAutoHyphens/>
        <w:snapToGrid w:val="0"/>
        <w:ind w:firstLine="567"/>
        <w:jc w:val="both"/>
        <w:rPr>
          <w:b/>
          <w:bCs/>
          <w:sz w:val="22"/>
          <w:szCs w:val="22"/>
        </w:rPr>
      </w:pPr>
    </w:p>
    <w:p w14:paraId="3B6D0F03" w14:textId="4B35E04A" w:rsidR="009D23E0" w:rsidRDefault="009D23E0" w:rsidP="009D23E0">
      <w:pPr>
        <w:widowControl w:val="0"/>
        <w:ind w:right="-54" w:firstLine="709"/>
        <w:jc w:val="center"/>
        <w:rPr>
          <w:b/>
          <w:bCs/>
          <w:sz w:val="22"/>
          <w:szCs w:val="22"/>
        </w:rPr>
      </w:pPr>
      <w:r w:rsidRPr="0038041C">
        <w:rPr>
          <w:b/>
          <w:bCs/>
          <w:sz w:val="22"/>
          <w:szCs w:val="22"/>
        </w:rPr>
        <w:t>2. ЦЕНА КОНТРАКТА, УСЛОВИЯ И ПОРЯДОК РАСЧЕТОВ</w:t>
      </w:r>
      <w:r w:rsidR="0034188D">
        <w:rPr>
          <w:b/>
          <w:bCs/>
          <w:sz w:val="22"/>
          <w:szCs w:val="22"/>
        </w:rPr>
        <w:t>.</w:t>
      </w:r>
    </w:p>
    <w:p w14:paraId="6CEA4328" w14:textId="77777777" w:rsidR="0034188D" w:rsidRPr="0038041C" w:rsidRDefault="0034188D" w:rsidP="009D23E0">
      <w:pPr>
        <w:widowControl w:val="0"/>
        <w:ind w:right="-54" w:firstLine="709"/>
        <w:jc w:val="center"/>
        <w:rPr>
          <w:b/>
          <w:bCs/>
          <w:sz w:val="22"/>
          <w:szCs w:val="22"/>
        </w:rPr>
      </w:pPr>
    </w:p>
    <w:p w14:paraId="61E5BCDB" w14:textId="64FB14F1" w:rsidR="00071AAA" w:rsidRPr="00F23FC9" w:rsidRDefault="009D23E0" w:rsidP="00071AAA">
      <w:pPr>
        <w:widowControl w:val="0"/>
        <w:numPr>
          <w:ilvl w:val="2"/>
          <w:numId w:val="0"/>
        </w:numPr>
        <w:tabs>
          <w:tab w:val="num" w:pos="0"/>
          <w:tab w:val="num" w:pos="1080"/>
        </w:tabs>
        <w:ind w:right="88" w:firstLine="709"/>
        <w:jc w:val="both"/>
        <w:rPr>
          <w:i/>
          <w:sz w:val="22"/>
          <w:szCs w:val="22"/>
        </w:rPr>
      </w:pPr>
      <w:r w:rsidRPr="0038041C">
        <w:rPr>
          <w:sz w:val="22"/>
          <w:szCs w:val="22"/>
        </w:rPr>
        <w:t xml:space="preserve">2.1. Цена настоящего Контракта составляет </w:t>
      </w:r>
      <w:r w:rsidR="0081206C">
        <w:rPr>
          <w:sz w:val="22"/>
          <w:szCs w:val="22"/>
        </w:rPr>
        <w:t>_______</w:t>
      </w:r>
      <w:r w:rsidR="006A71F3" w:rsidRPr="006A71F3">
        <w:rPr>
          <w:sz w:val="22"/>
          <w:szCs w:val="22"/>
        </w:rPr>
        <w:t xml:space="preserve"> </w:t>
      </w:r>
      <w:r w:rsidRPr="00F23FC9">
        <w:rPr>
          <w:sz w:val="22"/>
          <w:szCs w:val="22"/>
        </w:rPr>
        <w:t>рубл</w:t>
      </w:r>
      <w:r w:rsidR="00C34C0B">
        <w:rPr>
          <w:sz w:val="22"/>
          <w:szCs w:val="22"/>
        </w:rPr>
        <w:t>ь</w:t>
      </w:r>
      <w:r w:rsidRPr="00F23FC9">
        <w:rPr>
          <w:sz w:val="22"/>
          <w:szCs w:val="22"/>
        </w:rPr>
        <w:t xml:space="preserve"> </w:t>
      </w:r>
      <w:r w:rsidR="0081206C">
        <w:rPr>
          <w:sz w:val="22"/>
          <w:szCs w:val="22"/>
        </w:rPr>
        <w:t>___</w:t>
      </w:r>
      <w:r w:rsidR="006A71F3">
        <w:rPr>
          <w:sz w:val="22"/>
          <w:szCs w:val="22"/>
        </w:rPr>
        <w:t xml:space="preserve"> копеек</w:t>
      </w:r>
      <w:r w:rsidR="00071AAA" w:rsidRPr="00F23FC9">
        <w:rPr>
          <w:i/>
          <w:sz w:val="22"/>
          <w:szCs w:val="22"/>
        </w:rPr>
        <w:t xml:space="preserve">, </w:t>
      </w:r>
      <w:r w:rsidR="006A71F3" w:rsidRPr="006A71F3">
        <w:rPr>
          <w:i/>
          <w:sz w:val="22"/>
          <w:szCs w:val="22"/>
        </w:rPr>
        <w:t xml:space="preserve">НДС </w:t>
      </w:r>
      <w:r w:rsidR="0081206C">
        <w:rPr>
          <w:i/>
          <w:sz w:val="22"/>
          <w:szCs w:val="22"/>
        </w:rPr>
        <w:t>__________</w:t>
      </w:r>
    </w:p>
    <w:p w14:paraId="458B046F" w14:textId="77777777" w:rsidR="009D23E0" w:rsidRPr="0038041C" w:rsidRDefault="009D23E0" w:rsidP="009D23E0">
      <w:pPr>
        <w:widowControl w:val="0"/>
        <w:numPr>
          <w:ilvl w:val="2"/>
          <w:numId w:val="0"/>
        </w:numPr>
        <w:tabs>
          <w:tab w:val="num" w:pos="0"/>
          <w:tab w:val="num" w:pos="1080"/>
        </w:tabs>
        <w:ind w:right="88" w:firstLine="709"/>
        <w:jc w:val="both"/>
        <w:rPr>
          <w:sz w:val="22"/>
          <w:szCs w:val="22"/>
        </w:rPr>
      </w:pPr>
      <w:r w:rsidRPr="0038041C">
        <w:rPr>
          <w:sz w:val="22"/>
          <w:szCs w:val="22"/>
        </w:rPr>
        <w:t>2.2. В цену Контракта включены все расходы, в том числе расходы на страхование, уплату налогов, сборов и иных обязательных платежей. В случае, если Исполнителем по Контракту является физическое лицо, за исключением индивидуального предпринимателя или иного занимающегося частной практикой лица, сумма, подлежащая уплате физическому лицу (цена Контракта), уменьшается на размер налоговых платежей, связанных с оплатой Контракта.</w:t>
      </w:r>
    </w:p>
    <w:p w14:paraId="0135FF3A" w14:textId="77777777" w:rsidR="009D23E0" w:rsidRPr="0038041C" w:rsidRDefault="009D23E0" w:rsidP="009D23E0">
      <w:pPr>
        <w:widowControl w:val="0"/>
        <w:numPr>
          <w:ilvl w:val="2"/>
          <w:numId w:val="0"/>
        </w:numPr>
        <w:tabs>
          <w:tab w:val="num" w:pos="0"/>
          <w:tab w:val="num" w:pos="1080"/>
        </w:tabs>
        <w:ind w:right="88" w:firstLine="709"/>
        <w:jc w:val="both"/>
        <w:rPr>
          <w:sz w:val="22"/>
          <w:szCs w:val="22"/>
        </w:rPr>
      </w:pPr>
      <w:r w:rsidRPr="0038041C">
        <w:rPr>
          <w:sz w:val="22"/>
          <w:szCs w:val="22"/>
        </w:rPr>
        <w:t>2.3. Цена Контракта является твердой, определяется на весь срок исполнения Контракта, и не может изменяться в ходе его исполнения за исключением случая, предусмотренного пунктами 2.4 Контракта.</w:t>
      </w:r>
    </w:p>
    <w:p w14:paraId="0F8D12F0" w14:textId="77777777" w:rsidR="009D23E0" w:rsidRPr="0038041C" w:rsidRDefault="009D23E0" w:rsidP="009D23E0">
      <w:pPr>
        <w:widowControl w:val="0"/>
        <w:numPr>
          <w:ilvl w:val="2"/>
          <w:numId w:val="0"/>
        </w:numPr>
        <w:tabs>
          <w:tab w:val="num" w:pos="0"/>
          <w:tab w:val="num" w:pos="1080"/>
        </w:tabs>
        <w:ind w:right="88" w:firstLine="709"/>
        <w:jc w:val="both"/>
        <w:rPr>
          <w:sz w:val="22"/>
          <w:szCs w:val="22"/>
        </w:rPr>
      </w:pPr>
      <w:r w:rsidRPr="0038041C">
        <w:rPr>
          <w:sz w:val="22"/>
          <w:szCs w:val="22"/>
        </w:rPr>
        <w:t xml:space="preserve">2.4. Цена Контракта может быть снижена по соглашению Сторон без изменения предусмотренного Контрактом объема услуг, качества оказываемых услуг и иных условий исполнения Контракта. </w:t>
      </w:r>
    </w:p>
    <w:p w14:paraId="321C43E0" w14:textId="77777777" w:rsidR="009D23E0" w:rsidRPr="0038041C" w:rsidRDefault="009D23E0" w:rsidP="009D23E0">
      <w:pPr>
        <w:widowControl w:val="0"/>
        <w:numPr>
          <w:ilvl w:val="2"/>
          <w:numId w:val="0"/>
        </w:numPr>
        <w:tabs>
          <w:tab w:val="num" w:pos="0"/>
          <w:tab w:val="num" w:pos="1080"/>
        </w:tabs>
        <w:ind w:right="88" w:firstLine="709"/>
        <w:jc w:val="both"/>
        <w:rPr>
          <w:sz w:val="22"/>
          <w:szCs w:val="22"/>
        </w:rPr>
      </w:pPr>
      <w:r w:rsidRPr="0038041C">
        <w:rPr>
          <w:sz w:val="22"/>
          <w:szCs w:val="22"/>
        </w:rPr>
        <w:t xml:space="preserve">Цена Контракта может измениться в случае, если по предложению Заказчика и по соглашению Сторон не более чем на десять процентов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услуг, но не более чем на десять процентов цены Контракта. При уменьшении предусмотренного Контрактом объема услуг цена Контракта в обязательном порядке должна быть уменьшена исходя из цены единицы услуг. </w:t>
      </w:r>
    </w:p>
    <w:p w14:paraId="0164C0AF" w14:textId="77777777" w:rsidR="002A0B21" w:rsidRPr="0038041C" w:rsidRDefault="002A0B21" w:rsidP="002A0B21">
      <w:pPr>
        <w:widowControl w:val="0"/>
        <w:numPr>
          <w:ilvl w:val="2"/>
          <w:numId w:val="0"/>
        </w:numPr>
        <w:tabs>
          <w:tab w:val="num" w:pos="0"/>
          <w:tab w:val="num" w:pos="1080"/>
        </w:tabs>
        <w:ind w:right="88" w:firstLine="709"/>
        <w:jc w:val="both"/>
        <w:rPr>
          <w:sz w:val="22"/>
          <w:szCs w:val="22"/>
          <w:lang w:bidi="ru-RU"/>
        </w:rPr>
      </w:pPr>
      <w:r w:rsidRPr="0038041C">
        <w:rPr>
          <w:sz w:val="22"/>
          <w:szCs w:val="22"/>
          <w:lang w:bidi="ru-RU"/>
        </w:rPr>
        <w:t>Цена единицы дополнительно оказываемой услуги или цена единицы услуги при уменьшении предусмотренного Контрактом количества оказываемых услуг должна определяться как частное от деления первоначальной цены Контракта на предусмотренное в Контракте количество таких услуг.</w:t>
      </w:r>
    </w:p>
    <w:p w14:paraId="11409C4F" w14:textId="77777777" w:rsidR="009D23E0" w:rsidRPr="0038041C" w:rsidRDefault="009D23E0" w:rsidP="009F0A44">
      <w:pPr>
        <w:ind w:firstLine="709"/>
        <w:jc w:val="both"/>
        <w:rPr>
          <w:sz w:val="22"/>
          <w:szCs w:val="22"/>
        </w:rPr>
      </w:pPr>
      <w:r w:rsidRPr="0038041C">
        <w:rPr>
          <w:sz w:val="22"/>
          <w:szCs w:val="22"/>
        </w:rPr>
        <w:t xml:space="preserve">2.5. Расчет с Исполнителем за оказанные услуги осуществляется Заказчиком в рублях Российской Федерации. </w:t>
      </w:r>
    </w:p>
    <w:p w14:paraId="76B92A4C" w14:textId="3E59BB9C" w:rsidR="0060157B" w:rsidRDefault="001336A9" w:rsidP="00F15438">
      <w:pPr>
        <w:widowControl w:val="0"/>
        <w:autoSpaceDE w:val="0"/>
        <w:autoSpaceDN w:val="0"/>
        <w:ind w:firstLine="426"/>
        <w:jc w:val="both"/>
        <w:rPr>
          <w:sz w:val="22"/>
          <w:szCs w:val="22"/>
        </w:rPr>
      </w:pPr>
      <w:r w:rsidRPr="001336A9">
        <w:rPr>
          <w:sz w:val="22"/>
          <w:szCs w:val="22"/>
        </w:rPr>
        <w:lastRenderedPageBreak/>
        <w:t>Финансирование настоящего К</w:t>
      </w:r>
      <w:r w:rsidR="0060157B">
        <w:rPr>
          <w:sz w:val="22"/>
          <w:szCs w:val="22"/>
        </w:rPr>
        <w:t>онтракта осуществляется за счет</w:t>
      </w:r>
      <w:r w:rsidRPr="001336A9">
        <w:rPr>
          <w:sz w:val="22"/>
          <w:szCs w:val="22"/>
        </w:rPr>
        <w:t xml:space="preserve"> </w:t>
      </w:r>
      <w:r w:rsidR="0060157B" w:rsidRPr="0060157B">
        <w:rPr>
          <w:sz w:val="22"/>
          <w:szCs w:val="22"/>
        </w:rPr>
        <w:t xml:space="preserve">Внебюджетных средств, </w:t>
      </w:r>
      <w:r w:rsidR="0055709C">
        <w:rPr>
          <w:sz w:val="22"/>
          <w:szCs w:val="22"/>
        </w:rPr>
        <w:t>собственные доходы</w:t>
      </w:r>
      <w:r w:rsidR="0060157B" w:rsidRPr="0060157B">
        <w:rPr>
          <w:sz w:val="22"/>
          <w:szCs w:val="22"/>
        </w:rPr>
        <w:t>, код вида расходов 244, код ОСГУ 226</w:t>
      </w:r>
    </w:p>
    <w:p w14:paraId="38989E05" w14:textId="77777777" w:rsidR="009D23E0" w:rsidRPr="0038041C" w:rsidRDefault="009D23E0" w:rsidP="00F15438">
      <w:pPr>
        <w:widowControl w:val="0"/>
        <w:autoSpaceDE w:val="0"/>
        <w:autoSpaceDN w:val="0"/>
        <w:ind w:firstLine="426"/>
        <w:jc w:val="both"/>
        <w:rPr>
          <w:sz w:val="22"/>
          <w:szCs w:val="22"/>
        </w:rPr>
      </w:pPr>
      <w:r w:rsidRPr="0038041C">
        <w:rPr>
          <w:sz w:val="22"/>
          <w:szCs w:val="22"/>
        </w:rPr>
        <w:t>2.6. Заказчик уменьшает сумму, подлежащую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1F2FBC2" w14:textId="08F3A84E" w:rsidR="009D23E0" w:rsidRPr="0038041C" w:rsidRDefault="009D23E0" w:rsidP="009D23E0">
      <w:pPr>
        <w:autoSpaceDE w:val="0"/>
        <w:autoSpaceDN w:val="0"/>
        <w:adjustRightInd w:val="0"/>
        <w:ind w:firstLine="709"/>
        <w:jc w:val="both"/>
        <w:rPr>
          <w:sz w:val="22"/>
          <w:szCs w:val="22"/>
        </w:rPr>
      </w:pPr>
      <w:r w:rsidRPr="0038041C">
        <w:rPr>
          <w:sz w:val="22"/>
          <w:szCs w:val="22"/>
        </w:rPr>
        <w:t xml:space="preserve">2.7.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w:t>
      </w:r>
      <w:r w:rsidR="00B95586" w:rsidRPr="0038041C">
        <w:rPr>
          <w:sz w:val="22"/>
          <w:szCs w:val="22"/>
        </w:rPr>
        <w:t>Исполнителя,</w:t>
      </w:r>
      <w:r w:rsidRPr="0038041C">
        <w:rPr>
          <w:sz w:val="22"/>
          <w:szCs w:val="22"/>
        </w:rPr>
        <w:t xml:space="preserve"> несет Исполнитель.</w:t>
      </w:r>
    </w:p>
    <w:p w14:paraId="71B1286D" w14:textId="77777777" w:rsidR="004E71A2" w:rsidRPr="00256DEE" w:rsidRDefault="009D23E0" w:rsidP="00256DEE">
      <w:pPr>
        <w:pStyle w:val="a6"/>
        <w:shd w:val="clear" w:color="auto" w:fill="FFFFFF" w:themeFill="background1"/>
        <w:rPr>
          <w:sz w:val="22"/>
          <w:szCs w:val="22"/>
        </w:rPr>
      </w:pPr>
      <w:r w:rsidRPr="00256DEE">
        <w:rPr>
          <w:sz w:val="22"/>
          <w:szCs w:val="22"/>
        </w:rPr>
        <w:t>2.8. Оплата производится Зак</w:t>
      </w:r>
      <w:r w:rsidR="003E0A45" w:rsidRPr="00256DEE">
        <w:rPr>
          <w:sz w:val="22"/>
          <w:szCs w:val="22"/>
        </w:rPr>
        <w:t>азчиком в течение 7</w:t>
      </w:r>
      <w:r w:rsidRPr="00256DEE">
        <w:rPr>
          <w:sz w:val="22"/>
          <w:szCs w:val="22"/>
        </w:rPr>
        <w:t xml:space="preserve"> (</w:t>
      </w:r>
      <w:r w:rsidR="003E0A45" w:rsidRPr="00256DEE">
        <w:rPr>
          <w:sz w:val="22"/>
          <w:szCs w:val="22"/>
        </w:rPr>
        <w:t>семи</w:t>
      </w:r>
      <w:r w:rsidR="00446B65" w:rsidRPr="00256DEE">
        <w:rPr>
          <w:sz w:val="22"/>
          <w:szCs w:val="22"/>
        </w:rPr>
        <w:t xml:space="preserve">) рабочих </w:t>
      </w:r>
      <w:r w:rsidRPr="00256DEE">
        <w:rPr>
          <w:sz w:val="22"/>
          <w:szCs w:val="22"/>
        </w:rPr>
        <w:t>дней после удостоверения факта надлежащего оказания услуг в соответствии с условиями настоящего Контракта, а именно даты (дня) подписания Сторонами акта сдачи-приемки оказанных услуг (Приложение № 2), при наличии положит</w:t>
      </w:r>
      <w:r w:rsidR="004E71A2" w:rsidRPr="00256DEE">
        <w:rPr>
          <w:sz w:val="22"/>
          <w:szCs w:val="22"/>
        </w:rPr>
        <w:t xml:space="preserve">ельного экспертного заключения на основании акта о приемке </w:t>
      </w:r>
      <w:r w:rsidR="00EC673C" w:rsidRPr="00256DEE">
        <w:rPr>
          <w:sz w:val="22"/>
          <w:szCs w:val="22"/>
        </w:rPr>
        <w:t xml:space="preserve">оказанных услуг и </w:t>
      </w:r>
      <w:r w:rsidR="004E71A2" w:rsidRPr="00256DEE">
        <w:rPr>
          <w:sz w:val="22"/>
          <w:szCs w:val="22"/>
        </w:rPr>
        <w:t xml:space="preserve"> счет</w:t>
      </w:r>
      <w:r w:rsidR="00EC673C" w:rsidRPr="00256DEE">
        <w:rPr>
          <w:sz w:val="22"/>
          <w:szCs w:val="22"/>
        </w:rPr>
        <w:t>а</w:t>
      </w:r>
      <w:r w:rsidR="004E71A2" w:rsidRPr="00256DEE">
        <w:rPr>
          <w:sz w:val="22"/>
          <w:szCs w:val="22"/>
        </w:rPr>
        <w:t xml:space="preserve">-фактуры (при наличии), </w:t>
      </w:r>
      <w:r w:rsidR="00EC673C" w:rsidRPr="00256DEE">
        <w:rPr>
          <w:sz w:val="22"/>
          <w:szCs w:val="22"/>
        </w:rPr>
        <w:t>или на основании универсального</w:t>
      </w:r>
      <w:r w:rsidR="00EC673C" w:rsidRPr="00256DEE">
        <w:rPr>
          <w:sz w:val="22"/>
          <w:szCs w:val="22"/>
          <w:shd w:val="clear" w:color="auto" w:fill="FFFFFF"/>
        </w:rPr>
        <w:t xml:space="preserve"> </w:t>
      </w:r>
      <w:r w:rsidR="00EC673C" w:rsidRPr="00256DEE">
        <w:rPr>
          <w:sz w:val="22"/>
          <w:szCs w:val="22"/>
        </w:rPr>
        <w:t>передаточного документа (УПД)</w:t>
      </w:r>
      <w:r w:rsidR="00256DEE" w:rsidRPr="00256DEE">
        <w:rPr>
          <w:sz w:val="22"/>
          <w:szCs w:val="22"/>
        </w:rPr>
        <w:t xml:space="preserve"> в бумажном виде или посредствам электронного документооборота.</w:t>
      </w:r>
      <w:r w:rsidR="004E71A2" w:rsidRPr="00256DEE">
        <w:rPr>
          <w:sz w:val="22"/>
          <w:szCs w:val="22"/>
        </w:rPr>
        <w:t xml:space="preserve"> </w:t>
      </w:r>
    </w:p>
    <w:p w14:paraId="3468CD77" w14:textId="77777777" w:rsidR="009D23E0" w:rsidRPr="00256DEE" w:rsidRDefault="009D23E0" w:rsidP="00004F02">
      <w:pPr>
        <w:pStyle w:val="a6"/>
        <w:widowControl w:val="0"/>
        <w:shd w:val="clear" w:color="auto" w:fill="FFFFFF" w:themeFill="background1"/>
        <w:ind w:right="88"/>
        <w:rPr>
          <w:sz w:val="22"/>
          <w:szCs w:val="22"/>
        </w:rPr>
      </w:pPr>
      <w:r w:rsidRPr="00256DEE">
        <w:rPr>
          <w:sz w:val="22"/>
          <w:szCs w:val="22"/>
        </w:rPr>
        <w:t>Без авансирования.</w:t>
      </w:r>
    </w:p>
    <w:p w14:paraId="339F2F6A" w14:textId="77777777" w:rsidR="009D23E0" w:rsidRPr="00256DEE" w:rsidRDefault="009D23E0" w:rsidP="00EC673C">
      <w:pPr>
        <w:ind w:firstLine="708"/>
        <w:jc w:val="both"/>
        <w:rPr>
          <w:sz w:val="22"/>
          <w:szCs w:val="22"/>
        </w:rPr>
      </w:pPr>
      <w:r w:rsidRPr="00256DEE">
        <w:rPr>
          <w:sz w:val="22"/>
          <w:szCs w:val="22"/>
        </w:rPr>
        <w:t>2.9.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перечислении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14:paraId="7CEABF89" w14:textId="77777777" w:rsidR="009D23E0" w:rsidRPr="00256DEE" w:rsidRDefault="009D23E0" w:rsidP="009D23E0">
      <w:pPr>
        <w:widowControl w:val="0"/>
        <w:numPr>
          <w:ilvl w:val="2"/>
          <w:numId w:val="0"/>
        </w:numPr>
        <w:tabs>
          <w:tab w:val="num" w:pos="0"/>
          <w:tab w:val="num" w:pos="1080"/>
        </w:tabs>
        <w:ind w:right="88" w:firstLine="709"/>
        <w:jc w:val="both"/>
        <w:rPr>
          <w:sz w:val="22"/>
          <w:szCs w:val="22"/>
        </w:rPr>
      </w:pPr>
      <w:r w:rsidRPr="00256DEE">
        <w:rPr>
          <w:sz w:val="22"/>
          <w:szCs w:val="22"/>
        </w:rPr>
        <w:t xml:space="preserve">2.10.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54C2D64A" w14:textId="77777777" w:rsidR="00256DEE" w:rsidRDefault="00256DEE" w:rsidP="009D23E0">
      <w:pPr>
        <w:widowControl w:val="0"/>
        <w:numPr>
          <w:ilvl w:val="2"/>
          <w:numId w:val="0"/>
        </w:numPr>
        <w:tabs>
          <w:tab w:val="num" w:pos="0"/>
          <w:tab w:val="num" w:pos="1080"/>
        </w:tabs>
        <w:ind w:right="88" w:firstLine="709"/>
        <w:jc w:val="both"/>
        <w:rPr>
          <w:sz w:val="22"/>
          <w:szCs w:val="22"/>
        </w:rPr>
      </w:pPr>
      <w:r w:rsidRPr="00256DEE">
        <w:rPr>
          <w:sz w:val="22"/>
          <w:szCs w:val="22"/>
        </w:rPr>
        <w:t>2.11. При наличии у Исполнителя электронного документооборота направлять  Заказчику документы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универсальный передаточный документ, дополнительное соглашение, а также иные юридически значимые документы) посредством электронного документооборота с использованием только квалифицированной электронной подписи через операторов электронного документооборота.</w:t>
      </w:r>
    </w:p>
    <w:p w14:paraId="51A3C7E6" w14:textId="77777777" w:rsidR="009D23E0" w:rsidRPr="0038041C" w:rsidRDefault="009D23E0" w:rsidP="009D23E0">
      <w:pPr>
        <w:widowControl w:val="0"/>
        <w:numPr>
          <w:ilvl w:val="2"/>
          <w:numId w:val="0"/>
        </w:numPr>
        <w:tabs>
          <w:tab w:val="num" w:pos="0"/>
          <w:tab w:val="num" w:pos="1080"/>
        </w:tabs>
        <w:ind w:right="88" w:firstLine="709"/>
        <w:jc w:val="both"/>
        <w:rPr>
          <w:sz w:val="22"/>
          <w:szCs w:val="22"/>
        </w:rPr>
      </w:pPr>
    </w:p>
    <w:p w14:paraId="1338956E" w14:textId="77777777" w:rsidR="009D23E0" w:rsidRPr="0038041C" w:rsidRDefault="009D23E0" w:rsidP="009D23E0">
      <w:pPr>
        <w:widowControl w:val="0"/>
        <w:ind w:right="88" w:firstLine="709"/>
        <w:jc w:val="center"/>
        <w:rPr>
          <w:b/>
          <w:bCs/>
          <w:sz w:val="22"/>
          <w:szCs w:val="22"/>
        </w:rPr>
      </w:pPr>
      <w:r w:rsidRPr="0038041C">
        <w:rPr>
          <w:b/>
          <w:bCs/>
          <w:sz w:val="22"/>
          <w:szCs w:val="22"/>
        </w:rPr>
        <w:t>3. ГАРАНТИЯ И КАЧЕСТВО</w:t>
      </w:r>
    </w:p>
    <w:p w14:paraId="7CC94C63" w14:textId="77777777" w:rsidR="009D23E0" w:rsidRPr="0038041C" w:rsidRDefault="009D23E0" w:rsidP="009D23E0">
      <w:pPr>
        <w:widowControl w:val="0"/>
        <w:tabs>
          <w:tab w:val="left" w:pos="1176"/>
        </w:tabs>
        <w:ind w:right="88" w:firstLine="567"/>
        <w:jc w:val="both"/>
        <w:rPr>
          <w:rFonts w:eastAsia="Calibri"/>
          <w:sz w:val="22"/>
          <w:szCs w:val="22"/>
        </w:rPr>
      </w:pPr>
      <w:r w:rsidRPr="0038041C">
        <w:rPr>
          <w:sz w:val="22"/>
          <w:szCs w:val="22"/>
        </w:rPr>
        <w:t xml:space="preserve">3.1. </w:t>
      </w:r>
      <w:r w:rsidRPr="0038041C">
        <w:rPr>
          <w:rFonts w:eastAsia="Calibri"/>
          <w:sz w:val="22"/>
          <w:szCs w:val="22"/>
        </w:rPr>
        <w:t xml:space="preserve">Качество оказываемых Исполнителем услуг должно соответствовать требованиям, указанным в Техническом задании (Приложение № 1). </w:t>
      </w:r>
    </w:p>
    <w:p w14:paraId="51847158" w14:textId="77777777" w:rsidR="009D23E0" w:rsidRPr="0038041C" w:rsidRDefault="009D23E0" w:rsidP="00004F02">
      <w:pPr>
        <w:shd w:val="clear" w:color="auto" w:fill="FFFFFF" w:themeFill="background1"/>
        <w:ind w:right="88" w:firstLine="567"/>
        <w:jc w:val="both"/>
        <w:rPr>
          <w:rFonts w:eastAsia="Calibri"/>
          <w:sz w:val="22"/>
          <w:szCs w:val="22"/>
        </w:rPr>
      </w:pPr>
      <w:r w:rsidRPr="0038041C">
        <w:rPr>
          <w:rFonts w:eastAsia="Calibri"/>
          <w:sz w:val="22"/>
          <w:szCs w:val="22"/>
        </w:rPr>
        <w:t>3.2. 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невыполненными, и Заказчик вправе отказаться от их оплаты.</w:t>
      </w:r>
    </w:p>
    <w:p w14:paraId="60FD0EB7" w14:textId="77777777" w:rsidR="009D23E0" w:rsidRPr="0038041C" w:rsidRDefault="009D23E0" w:rsidP="00004F02">
      <w:pPr>
        <w:widowControl w:val="0"/>
        <w:numPr>
          <w:ilvl w:val="2"/>
          <w:numId w:val="0"/>
        </w:numPr>
        <w:shd w:val="clear" w:color="auto" w:fill="FFFFFF" w:themeFill="background1"/>
        <w:tabs>
          <w:tab w:val="num" w:pos="0"/>
          <w:tab w:val="num" w:pos="1080"/>
        </w:tabs>
        <w:ind w:right="88" w:firstLine="709"/>
        <w:jc w:val="both"/>
        <w:rPr>
          <w:bCs/>
          <w:sz w:val="22"/>
          <w:szCs w:val="22"/>
        </w:rPr>
      </w:pPr>
      <w:r w:rsidRPr="0038041C">
        <w:rPr>
          <w:bCs/>
          <w:sz w:val="22"/>
          <w:szCs w:val="22"/>
        </w:rPr>
        <w:t xml:space="preserve">3.3. </w:t>
      </w:r>
      <w:r w:rsidR="00BE0D15" w:rsidRPr="0038041C">
        <w:rPr>
          <w:bCs/>
          <w:sz w:val="22"/>
          <w:szCs w:val="22"/>
        </w:rPr>
        <w:t>Срок гарантийных обязательств на оказанные услуги - не установлено.</w:t>
      </w:r>
    </w:p>
    <w:p w14:paraId="672A62D6" w14:textId="77777777" w:rsidR="00004F02" w:rsidRPr="0038041C" w:rsidRDefault="00004F02" w:rsidP="009D23E0">
      <w:pPr>
        <w:widowControl w:val="0"/>
        <w:ind w:right="88" w:firstLine="709"/>
        <w:jc w:val="center"/>
        <w:rPr>
          <w:b/>
          <w:bCs/>
          <w:sz w:val="22"/>
          <w:szCs w:val="22"/>
        </w:rPr>
      </w:pPr>
    </w:p>
    <w:p w14:paraId="601E9C35" w14:textId="77777777" w:rsidR="009D23E0" w:rsidRPr="0038041C" w:rsidRDefault="009D23E0" w:rsidP="009D23E0">
      <w:pPr>
        <w:widowControl w:val="0"/>
        <w:ind w:right="88" w:firstLine="709"/>
        <w:jc w:val="center"/>
        <w:rPr>
          <w:b/>
          <w:bCs/>
          <w:sz w:val="22"/>
          <w:szCs w:val="22"/>
        </w:rPr>
      </w:pPr>
      <w:r w:rsidRPr="0038041C">
        <w:rPr>
          <w:b/>
          <w:bCs/>
          <w:sz w:val="22"/>
          <w:szCs w:val="22"/>
        </w:rPr>
        <w:t>4. ПРАВА И ОБЯЗАННОСТИ ЗАКАЗЧИКА</w:t>
      </w:r>
    </w:p>
    <w:p w14:paraId="115B8FBF" w14:textId="77777777" w:rsidR="009D23E0" w:rsidRPr="0038041C" w:rsidRDefault="009D23E0" w:rsidP="009D23E0">
      <w:pPr>
        <w:widowControl w:val="0"/>
        <w:tabs>
          <w:tab w:val="left" w:pos="1061"/>
        </w:tabs>
        <w:ind w:right="88" w:firstLine="567"/>
        <w:jc w:val="both"/>
        <w:rPr>
          <w:rFonts w:eastAsia="Calibri"/>
          <w:sz w:val="22"/>
          <w:szCs w:val="22"/>
        </w:rPr>
      </w:pPr>
      <w:r w:rsidRPr="0038041C">
        <w:rPr>
          <w:rFonts w:eastAsia="Calibri"/>
          <w:b/>
          <w:sz w:val="22"/>
          <w:szCs w:val="22"/>
        </w:rPr>
        <w:t>4.1.</w:t>
      </w:r>
      <w:r w:rsidRPr="0038041C">
        <w:rPr>
          <w:rFonts w:eastAsia="Calibri"/>
          <w:sz w:val="22"/>
          <w:szCs w:val="22"/>
        </w:rPr>
        <w:t xml:space="preserve"> </w:t>
      </w:r>
      <w:r w:rsidRPr="0038041C">
        <w:rPr>
          <w:rFonts w:eastAsia="Calibri"/>
          <w:b/>
          <w:sz w:val="22"/>
          <w:szCs w:val="22"/>
        </w:rPr>
        <w:t>Заказчик по настоящему Контракту вправе:</w:t>
      </w:r>
    </w:p>
    <w:p w14:paraId="00A65AD9" w14:textId="77777777" w:rsidR="009D23E0" w:rsidRPr="0038041C" w:rsidRDefault="009D23E0" w:rsidP="009D23E0">
      <w:pPr>
        <w:widowControl w:val="0"/>
        <w:tabs>
          <w:tab w:val="left" w:pos="1238"/>
        </w:tabs>
        <w:autoSpaceDE w:val="0"/>
        <w:autoSpaceDN w:val="0"/>
        <w:adjustRightInd w:val="0"/>
        <w:ind w:right="88" w:firstLine="567"/>
        <w:jc w:val="both"/>
        <w:rPr>
          <w:rFonts w:eastAsia="Calibri"/>
          <w:sz w:val="22"/>
          <w:szCs w:val="22"/>
        </w:rPr>
      </w:pPr>
      <w:r w:rsidRPr="0038041C">
        <w:rPr>
          <w:rFonts w:eastAsia="Calibri"/>
          <w:sz w:val="22"/>
          <w:szCs w:val="22"/>
        </w:rPr>
        <w:t>4.1.1. Требовать от Исполнителя надлежащего исполнения принятых им обязательств, а также своевременного устранения выявленных недостатков.</w:t>
      </w:r>
    </w:p>
    <w:p w14:paraId="08F7DCC0" w14:textId="77777777" w:rsidR="009D23E0" w:rsidRPr="0038041C" w:rsidRDefault="009D23E0" w:rsidP="009D23E0">
      <w:pPr>
        <w:widowControl w:val="0"/>
        <w:tabs>
          <w:tab w:val="left" w:pos="720"/>
        </w:tabs>
        <w:autoSpaceDE w:val="0"/>
        <w:autoSpaceDN w:val="0"/>
        <w:adjustRightInd w:val="0"/>
        <w:ind w:right="88" w:firstLine="567"/>
        <w:jc w:val="both"/>
        <w:rPr>
          <w:rFonts w:eastAsia="Calibri"/>
          <w:sz w:val="22"/>
          <w:szCs w:val="22"/>
        </w:rPr>
      </w:pPr>
      <w:r w:rsidRPr="0038041C">
        <w:rPr>
          <w:rFonts w:eastAsia="Calibri"/>
          <w:sz w:val="22"/>
          <w:szCs w:val="22"/>
        </w:rPr>
        <w:t>4.1.2. Требовать от Исполнителя предоставления надлежаще оформленных документов, подтверждающих исполнение принятых им обязательств.</w:t>
      </w:r>
    </w:p>
    <w:p w14:paraId="27DC61C8" w14:textId="77777777" w:rsidR="009D23E0" w:rsidRPr="0038041C" w:rsidRDefault="009D23E0" w:rsidP="009D23E0">
      <w:pPr>
        <w:tabs>
          <w:tab w:val="left" w:pos="540"/>
        </w:tabs>
        <w:autoSpaceDE w:val="0"/>
        <w:autoSpaceDN w:val="0"/>
        <w:adjustRightInd w:val="0"/>
        <w:ind w:right="88" w:firstLine="567"/>
        <w:jc w:val="both"/>
        <w:rPr>
          <w:rFonts w:eastAsia="Calibri"/>
          <w:sz w:val="22"/>
          <w:szCs w:val="22"/>
        </w:rPr>
      </w:pPr>
      <w:r w:rsidRPr="0038041C">
        <w:rPr>
          <w:rFonts w:eastAsia="Calibri"/>
          <w:sz w:val="22"/>
          <w:szCs w:val="22"/>
        </w:rPr>
        <w:t>4.1.3. Запрашивать у Исполнителя информацию о ходе и состоянии исполнения обязательств Исполнителя по настоящему Контракту.</w:t>
      </w:r>
    </w:p>
    <w:p w14:paraId="4CA00531" w14:textId="77777777" w:rsidR="009D23E0" w:rsidRPr="00272782" w:rsidRDefault="009D23E0" w:rsidP="009D23E0">
      <w:pPr>
        <w:tabs>
          <w:tab w:val="left" w:pos="540"/>
        </w:tabs>
        <w:autoSpaceDE w:val="0"/>
        <w:autoSpaceDN w:val="0"/>
        <w:adjustRightInd w:val="0"/>
        <w:ind w:right="88" w:firstLine="567"/>
        <w:jc w:val="both"/>
        <w:rPr>
          <w:rFonts w:eastAsia="Calibri"/>
          <w:sz w:val="22"/>
          <w:szCs w:val="22"/>
        </w:rPr>
      </w:pPr>
      <w:r w:rsidRPr="0038041C">
        <w:rPr>
          <w:rFonts w:eastAsia="Calibri"/>
          <w:sz w:val="22"/>
          <w:szCs w:val="22"/>
        </w:rPr>
        <w:t xml:space="preserve">4.1.4. Отказаться (полностью или частично) от оплаты услуг, не соответствующих требованиям, установленным законодательством для определения </w:t>
      </w:r>
      <w:r w:rsidRPr="00272782">
        <w:rPr>
          <w:rFonts w:eastAsia="Calibri"/>
          <w:sz w:val="22"/>
          <w:szCs w:val="22"/>
        </w:rPr>
        <w:t>качества услуг, или условиям Контракта.</w:t>
      </w:r>
    </w:p>
    <w:p w14:paraId="31F40E98" w14:textId="77777777" w:rsidR="009D23E0" w:rsidRPr="00272782" w:rsidRDefault="009D23E0" w:rsidP="009D23E0">
      <w:pPr>
        <w:tabs>
          <w:tab w:val="left" w:pos="540"/>
          <w:tab w:val="left" w:pos="900"/>
        </w:tabs>
        <w:autoSpaceDE w:val="0"/>
        <w:autoSpaceDN w:val="0"/>
        <w:adjustRightInd w:val="0"/>
        <w:ind w:right="88" w:firstLine="567"/>
        <w:jc w:val="both"/>
        <w:rPr>
          <w:rFonts w:eastAsia="Calibri"/>
          <w:sz w:val="22"/>
          <w:szCs w:val="22"/>
        </w:rPr>
      </w:pPr>
      <w:r w:rsidRPr="00272782">
        <w:rPr>
          <w:rFonts w:eastAsia="Calibri"/>
          <w:sz w:val="22"/>
          <w:szCs w:val="22"/>
        </w:rPr>
        <w:t>4.1.5. При оказании услуг ненадлежащего качества, потребовать по своему выбору:</w:t>
      </w:r>
    </w:p>
    <w:p w14:paraId="7AE09AA8" w14:textId="77777777" w:rsidR="009D23E0" w:rsidRPr="00272782" w:rsidRDefault="009D23E0" w:rsidP="00B95586">
      <w:pPr>
        <w:tabs>
          <w:tab w:val="left" w:pos="540"/>
          <w:tab w:val="left" w:pos="900"/>
        </w:tabs>
        <w:autoSpaceDE w:val="0"/>
        <w:autoSpaceDN w:val="0"/>
        <w:adjustRightInd w:val="0"/>
        <w:ind w:right="88" w:hanging="142"/>
        <w:jc w:val="both"/>
        <w:rPr>
          <w:rFonts w:eastAsia="Calibri"/>
          <w:sz w:val="22"/>
          <w:szCs w:val="22"/>
        </w:rPr>
      </w:pPr>
      <w:r w:rsidRPr="00272782">
        <w:rPr>
          <w:rFonts w:eastAsia="Calibri"/>
          <w:sz w:val="22"/>
          <w:szCs w:val="22"/>
        </w:rPr>
        <w:t>соразмерного уменьшения цены Контракта (стоимости услуг);</w:t>
      </w:r>
    </w:p>
    <w:p w14:paraId="159A1D23" w14:textId="77777777" w:rsidR="009D23E0" w:rsidRPr="00272782" w:rsidRDefault="009D23E0" w:rsidP="00B95586">
      <w:pPr>
        <w:tabs>
          <w:tab w:val="left" w:pos="540"/>
          <w:tab w:val="left" w:pos="900"/>
        </w:tabs>
        <w:autoSpaceDE w:val="0"/>
        <w:autoSpaceDN w:val="0"/>
        <w:adjustRightInd w:val="0"/>
        <w:ind w:right="88" w:hanging="142"/>
        <w:jc w:val="both"/>
        <w:rPr>
          <w:rFonts w:eastAsia="Calibri"/>
          <w:sz w:val="22"/>
          <w:szCs w:val="22"/>
        </w:rPr>
      </w:pPr>
      <w:r w:rsidRPr="00272782">
        <w:rPr>
          <w:rFonts w:eastAsia="Calibri"/>
          <w:sz w:val="22"/>
          <w:szCs w:val="22"/>
        </w:rPr>
        <w:t xml:space="preserve">безвозмездного устранения недостатков услуг в течение </w:t>
      </w:r>
      <w:r w:rsidR="00C22693" w:rsidRPr="00272782">
        <w:rPr>
          <w:rFonts w:eastAsia="Calibri"/>
          <w:sz w:val="22"/>
          <w:szCs w:val="22"/>
        </w:rPr>
        <w:t>15</w:t>
      </w:r>
      <w:r w:rsidRPr="00272782">
        <w:rPr>
          <w:rFonts w:eastAsia="Calibri"/>
          <w:sz w:val="22"/>
          <w:szCs w:val="22"/>
        </w:rPr>
        <w:t xml:space="preserve"> (</w:t>
      </w:r>
      <w:r w:rsidR="00C22693" w:rsidRPr="00272782">
        <w:rPr>
          <w:rFonts w:eastAsia="Calibri"/>
          <w:sz w:val="22"/>
          <w:szCs w:val="22"/>
        </w:rPr>
        <w:t>Пятнадцати</w:t>
      </w:r>
      <w:r w:rsidRPr="00272782">
        <w:rPr>
          <w:rFonts w:eastAsia="Calibri"/>
          <w:sz w:val="22"/>
          <w:szCs w:val="22"/>
        </w:rPr>
        <w:t>) рабочих дней;</w:t>
      </w:r>
    </w:p>
    <w:p w14:paraId="545C962A" w14:textId="04709824" w:rsidR="009D23E0" w:rsidRPr="00272782" w:rsidRDefault="009D23E0" w:rsidP="00B95586">
      <w:pPr>
        <w:tabs>
          <w:tab w:val="left" w:pos="540"/>
          <w:tab w:val="left" w:pos="900"/>
        </w:tabs>
        <w:autoSpaceDE w:val="0"/>
        <w:autoSpaceDN w:val="0"/>
        <w:adjustRightInd w:val="0"/>
        <w:ind w:right="88" w:hanging="142"/>
        <w:jc w:val="both"/>
        <w:rPr>
          <w:rFonts w:eastAsia="Calibri"/>
          <w:sz w:val="22"/>
          <w:szCs w:val="22"/>
        </w:rPr>
      </w:pPr>
      <w:r w:rsidRPr="00272782">
        <w:rPr>
          <w:rFonts w:eastAsia="Calibri"/>
          <w:sz w:val="22"/>
          <w:szCs w:val="22"/>
        </w:rPr>
        <w:t xml:space="preserve">возмещения своих расходов на устранение недостатков услуг в течение </w:t>
      </w:r>
      <w:r w:rsidR="00C22693" w:rsidRPr="00272782">
        <w:rPr>
          <w:rFonts w:eastAsia="Calibri"/>
          <w:sz w:val="22"/>
          <w:szCs w:val="22"/>
        </w:rPr>
        <w:t>15 (</w:t>
      </w:r>
      <w:r w:rsidR="00B95586" w:rsidRPr="00272782">
        <w:rPr>
          <w:rFonts w:eastAsia="Calibri"/>
          <w:sz w:val="22"/>
          <w:szCs w:val="22"/>
        </w:rPr>
        <w:t>Пятнадцати) рабочих</w:t>
      </w:r>
      <w:r w:rsidRPr="00272782">
        <w:rPr>
          <w:rFonts w:eastAsia="Calibri"/>
          <w:sz w:val="22"/>
          <w:szCs w:val="22"/>
        </w:rPr>
        <w:t xml:space="preserve"> дней.</w:t>
      </w:r>
    </w:p>
    <w:p w14:paraId="7EF9A9E9" w14:textId="77777777" w:rsidR="009D23E0" w:rsidRPr="00272782" w:rsidRDefault="009D23E0" w:rsidP="009D23E0">
      <w:pPr>
        <w:autoSpaceDE w:val="0"/>
        <w:autoSpaceDN w:val="0"/>
        <w:adjustRightInd w:val="0"/>
        <w:ind w:right="88" w:firstLine="567"/>
        <w:jc w:val="both"/>
        <w:rPr>
          <w:rFonts w:eastAsia="Calibri"/>
          <w:sz w:val="22"/>
          <w:szCs w:val="22"/>
        </w:rPr>
      </w:pPr>
      <w:r w:rsidRPr="00272782">
        <w:rPr>
          <w:rFonts w:eastAsia="Calibri"/>
          <w:sz w:val="22"/>
          <w:szCs w:val="22"/>
        </w:rPr>
        <w:t>4.1.6.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4AF85BFC" w14:textId="77777777" w:rsidR="009D23E0" w:rsidRPr="00272782" w:rsidRDefault="009D23E0" w:rsidP="009D23E0">
      <w:pPr>
        <w:autoSpaceDE w:val="0"/>
        <w:autoSpaceDN w:val="0"/>
        <w:adjustRightInd w:val="0"/>
        <w:ind w:right="88" w:firstLine="567"/>
        <w:jc w:val="both"/>
        <w:rPr>
          <w:rFonts w:eastAsia="Calibri"/>
          <w:sz w:val="22"/>
          <w:szCs w:val="22"/>
        </w:rPr>
      </w:pPr>
      <w:r w:rsidRPr="00272782">
        <w:rPr>
          <w:rFonts w:eastAsia="Calibri"/>
          <w:sz w:val="22"/>
          <w:szCs w:val="22"/>
        </w:rPr>
        <w:lastRenderedPageBreak/>
        <w:t>отказаться от исполнения Контракта и потребовать возврата уплаченной за услуги денежной суммы;</w:t>
      </w:r>
    </w:p>
    <w:p w14:paraId="34EDB4A1" w14:textId="77777777" w:rsidR="009D23E0" w:rsidRPr="00272782" w:rsidRDefault="009D23E0" w:rsidP="009D23E0">
      <w:pPr>
        <w:autoSpaceDE w:val="0"/>
        <w:autoSpaceDN w:val="0"/>
        <w:adjustRightInd w:val="0"/>
        <w:ind w:right="88" w:firstLine="567"/>
        <w:jc w:val="both"/>
        <w:rPr>
          <w:rFonts w:eastAsia="Calibri"/>
          <w:sz w:val="22"/>
          <w:szCs w:val="22"/>
        </w:rPr>
      </w:pPr>
      <w:r w:rsidRPr="00272782">
        <w:rPr>
          <w:rFonts w:eastAsia="Calibri"/>
          <w:sz w:val="22"/>
          <w:szCs w:val="22"/>
        </w:rPr>
        <w:t>потребовать замены услуг ненадлежащего качества услугами, соответствующим условиям Контракта.</w:t>
      </w:r>
    </w:p>
    <w:p w14:paraId="1E37556A" w14:textId="77777777" w:rsidR="009D23E0" w:rsidRPr="00272782" w:rsidRDefault="009D23E0" w:rsidP="009D23E0">
      <w:pPr>
        <w:widowControl w:val="0"/>
        <w:tabs>
          <w:tab w:val="left" w:pos="1238"/>
        </w:tabs>
        <w:autoSpaceDE w:val="0"/>
        <w:autoSpaceDN w:val="0"/>
        <w:adjustRightInd w:val="0"/>
        <w:ind w:right="88" w:firstLine="567"/>
        <w:jc w:val="both"/>
        <w:rPr>
          <w:rFonts w:eastAsia="Calibri"/>
          <w:sz w:val="22"/>
          <w:szCs w:val="22"/>
        </w:rPr>
      </w:pPr>
      <w:r w:rsidRPr="00272782">
        <w:rPr>
          <w:rFonts w:eastAsia="Calibri"/>
          <w:sz w:val="22"/>
          <w:szCs w:val="22"/>
        </w:rPr>
        <w:t>4.1.7.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14:paraId="4BD47D94" w14:textId="339CFC85" w:rsidR="009D23E0" w:rsidRPr="0038041C" w:rsidRDefault="009D23E0" w:rsidP="009D23E0">
      <w:pPr>
        <w:widowControl w:val="0"/>
        <w:tabs>
          <w:tab w:val="left" w:pos="1238"/>
        </w:tabs>
        <w:autoSpaceDE w:val="0"/>
        <w:autoSpaceDN w:val="0"/>
        <w:adjustRightInd w:val="0"/>
        <w:ind w:right="88" w:firstLine="567"/>
        <w:jc w:val="both"/>
        <w:rPr>
          <w:rFonts w:eastAsia="Calibri"/>
          <w:sz w:val="22"/>
          <w:szCs w:val="22"/>
        </w:rPr>
      </w:pPr>
      <w:r w:rsidRPr="00272782">
        <w:rPr>
          <w:rFonts w:eastAsia="Calibri"/>
          <w:sz w:val="22"/>
          <w:szCs w:val="22"/>
        </w:rPr>
        <w:t>4.1.8. Контролировать ход оказания услуг, соблюдение сроков оказания услуг</w:t>
      </w:r>
      <w:r w:rsidRPr="0038041C">
        <w:rPr>
          <w:rFonts w:eastAsia="Calibri"/>
          <w:sz w:val="22"/>
          <w:szCs w:val="22"/>
        </w:rPr>
        <w:t xml:space="preserve">, проверять соответствие оказанных услуг условиям настоящего Контракта, Технического задания (Приложение № </w:t>
      </w:r>
      <w:r w:rsidR="00653562">
        <w:rPr>
          <w:rFonts w:eastAsia="Calibri"/>
          <w:sz w:val="22"/>
          <w:szCs w:val="22"/>
        </w:rPr>
        <w:t>2</w:t>
      </w:r>
      <w:r w:rsidRPr="0038041C">
        <w:rPr>
          <w:rFonts w:eastAsia="Calibri"/>
          <w:sz w:val="22"/>
          <w:szCs w:val="22"/>
        </w:rPr>
        <w:t>1).</w:t>
      </w:r>
    </w:p>
    <w:p w14:paraId="31E267D7" w14:textId="77777777" w:rsidR="009D23E0" w:rsidRPr="0038041C" w:rsidRDefault="009D23E0" w:rsidP="009D23E0">
      <w:pPr>
        <w:widowControl w:val="0"/>
        <w:tabs>
          <w:tab w:val="left" w:pos="1238"/>
        </w:tabs>
        <w:autoSpaceDE w:val="0"/>
        <w:autoSpaceDN w:val="0"/>
        <w:adjustRightInd w:val="0"/>
        <w:ind w:right="88" w:firstLine="567"/>
        <w:jc w:val="both"/>
        <w:rPr>
          <w:rFonts w:eastAsia="Calibri"/>
          <w:sz w:val="22"/>
          <w:szCs w:val="22"/>
        </w:rPr>
      </w:pPr>
      <w:r w:rsidRPr="0038041C">
        <w:rPr>
          <w:rFonts w:eastAsia="Calibri"/>
          <w:sz w:val="22"/>
          <w:szCs w:val="22"/>
        </w:rPr>
        <w:t xml:space="preserve">4.1.9.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14:paraId="55B66B1C" w14:textId="77777777" w:rsidR="009D23E0" w:rsidRPr="0038041C" w:rsidRDefault="009D23E0" w:rsidP="009D23E0">
      <w:pPr>
        <w:widowControl w:val="0"/>
        <w:tabs>
          <w:tab w:val="left" w:pos="1238"/>
        </w:tabs>
        <w:autoSpaceDE w:val="0"/>
        <w:autoSpaceDN w:val="0"/>
        <w:adjustRightInd w:val="0"/>
        <w:ind w:right="88" w:firstLine="567"/>
        <w:jc w:val="both"/>
        <w:rPr>
          <w:rFonts w:eastAsia="Calibri"/>
          <w:sz w:val="22"/>
          <w:szCs w:val="22"/>
        </w:rPr>
      </w:pPr>
      <w:r w:rsidRPr="0038041C">
        <w:rPr>
          <w:rFonts w:eastAsia="Calibri"/>
          <w:sz w:val="22"/>
          <w:szCs w:val="22"/>
        </w:rPr>
        <w:t>4.1.10. Определять лиц, непосредственно участвующих в контроле за ходом оказания услуг.</w:t>
      </w:r>
    </w:p>
    <w:p w14:paraId="5238005D" w14:textId="77777777" w:rsidR="009D23E0" w:rsidRPr="0038041C" w:rsidRDefault="009D23E0" w:rsidP="009D23E0">
      <w:pPr>
        <w:widowControl w:val="0"/>
        <w:numPr>
          <w:ilvl w:val="2"/>
          <w:numId w:val="0"/>
        </w:numPr>
        <w:tabs>
          <w:tab w:val="num" w:pos="0"/>
          <w:tab w:val="num" w:pos="1080"/>
        </w:tabs>
        <w:ind w:right="88" w:firstLine="709"/>
        <w:jc w:val="both"/>
        <w:rPr>
          <w:sz w:val="22"/>
          <w:szCs w:val="22"/>
        </w:rPr>
      </w:pPr>
    </w:p>
    <w:p w14:paraId="4972DEE7" w14:textId="77777777" w:rsidR="009D23E0" w:rsidRPr="0038041C" w:rsidRDefault="009D23E0" w:rsidP="009D23E0">
      <w:pPr>
        <w:widowControl w:val="0"/>
        <w:tabs>
          <w:tab w:val="left" w:pos="1061"/>
        </w:tabs>
        <w:ind w:right="88" w:firstLine="567"/>
        <w:jc w:val="both"/>
        <w:rPr>
          <w:rFonts w:eastAsia="Calibri"/>
          <w:b/>
          <w:sz w:val="22"/>
          <w:szCs w:val="22"/>
        </w:rPr>
      </w:pPr>
      <w:r w:rsidRPr="0038041C">
        <w:rPr>
          <w:rFonts w:eastAsia="Calibri"/>
          <w:b/>
          <w:sz w:val="22"/>
          <w:szCs w:val="22"/>
        </w:rPr>
        <w:t>4.2. Заказчик по настоящему Контракту обязан:</w:t>
      </w:r>
    </w:p>
    <w:p w14:paraId="56DE2C11" w14:textId="77777777" w:rsidR="009D23E0" w:rsidRPr="0038041C" w:rsidRDefault="009D23E0" w:rsidP="009D23E0">
      <w:pPr>
        <w:autoSpaceDE w:val="0"/>
        <w:autoSpaceDN w:val="0"/>
        <w:adjustRightInd w:val="0"/>
        <w:ind w:right="88" w:firstLine="567"/>
        <w:jc w:val="both"/>
        <w:rPr>
          <w:rFonts w:eastAsia="Calibri"/>
          <w:sz w:val="22"/>
          <w:szCs w:val="22"/>
        </w:rPr>
      </w:pPr>
      <w:r w:rsidRPr="0038041C">
        <w:rPr>
          <w:rFonts w:eastAsia="Calibri"/>
          <w:sz w:val="22"/>
          <w:szCs w:val="22"/>
        </w:rPr>
        <w:t>4.2.1. Совершить все необходимые действия, обеспечивающие принятие оказанных услуг по количеству и качеству в соответствии с условиями Контракта.</w:t>
      </w:r>
    </w:p>
    <w:p w14:paraId="244D7473" w14:textId="77777777" w:rsidR="009D23E0" w:rsidRPr="0038041C" w:rsidRDefault="009D23E0" w:rsidP="009D23E0">
      <w:pPr>
        <w:autoSpaceDE w:val="0"/>
        <w:autoSpaceDN w:val="0"/>
        <w:adjustRightInd w:val="0"/>
        <w:ind w:right="88" w:firstLine="567"/>
        <w:jc w:val="both"/>
        <w:rPr>
          <w:rFonts w:eastAsia="Calibri"/>
          <w:sz w:val="22"/>
          <w:szCs w:val="22"/>
        </w:rPr>
      </w:pPr>
      <w:r w:rsidRPr="0038041C">
        <w:rPr>
          <w:rFonts w:eastAsia="Calibri"/>
          <w:sz w:val="22"/>
          <w:szCs w:val="22"/>
        </w:rPr>
        <w:t>4.2.2. Своевременно предоставлять Исполнителю необходимую для выполнения обязательств по Контракту информацию.</w:t>
      </w:r>
    </w:p>
    <w:p w14:paraId="4A79254F" w14:textId="77777777" w:rsidR="009D23E0" w:rsidRPr="0038041C" w:rsidRDefault="009D23E0" w:rsidP="009D23E0">
      <w:pPr>
        <w:autoSpaceDE w:val="0"/>
        <w:autoSpaceDN w:val="0"/>
        <w:adjustRightInd w:val="0"/>
        <w:ind w:right="88" w:firstLine="567"/>
        <w:jc w:val="both"/>
        <w:rPr>
          <w:rFonts w:eastAsia="Calibri"/>
          <w:sz w:val="22"/>
          <w:szCs w:val="22"/>
        </w:rPr>
      </w:pPr>
      <w:r w:rsidRPr="0038041C">
        <w:rPr>
          <w:rFonts w:eastAsia="Calibri"/>
          <w:sz w:val="22"/>
          <w:szCs w:val="22"/>
        </w:rPr>
        <w:t>4.2.3.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w:t>
      </w:r>
    </w:p>
    <w:p w14:paraId="2499371F" w14:textId="77777777" w:rsidR="009D23E0" w:rsidRPr="0038041C" w:rsidRDefault="009D23E0" w:rsidP="009D23E0">
      <w:pPr>
        <w:autoSpaceDE w:val="0"/>
        <w:autoSpaceDN w:val="0"/>
        <w:adjustRightInd w:val="0"/>
        <w:ind w:right="88" w:firstLine="567"/>
        <w:jc w:val="both"/>
        <w:rPr>
          <w:rFonts w:eastAsia="Calibri"/>
          <w:sz w:val="22"/>
          <w:szCs w:val="22"/>
        </w:rPr>
      </w:pPr>
      <w:r w:rsidRPr="0038041C">
        <w:rPr>
          <w:rFonts w:eastAsia="Calibri"/>
          <w:sz w:val="22"/>
          <w:szCs w:val="22"/>
        </w:rPr>
        <w:t>4.2.4.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14:paraId="24E45790" w14:textId="77777777" w:rsidR="009D23E0" w:rsidRPr="0038041C" w:rsidRDefault="009D23E0" w:rsidP="009D23E0">
      <w:pPr>
        <w:autoSpaceDE w:val="0"/>
        <w:autoSpaceDN w:val="0"/>
        <w:adjustRightInd w:val="0"/>
        <w:ind w:right="88" w:firstLine="567"/>
        <w:jc w:val="both"/>
        <w:rPr>
          <w:rFonts w:eastAsia="Calibri"/>
          <w:sz w:val="22"/>
          <w:szCs w:val="22"/>
        </w:rPr>
      </w:pPr>
      <w:r w:rsidRPr="0038041C">
        <w:rPr>
          <w:rFonts w:eastAsia="Calibri"/>
          <w:sz w:val="22"/>
          <w:szCs w:val="22"/>
        </w:rPr>
        <w:t xml:space="preserve">4.2.5. Осуществлять контроль за исполнением Исполнителем условий Контракта в соответствии с законодательством Российской Федерации. </w:t>
      </w:r>
    </w:p>
    <w:p w14:paraId="66FFE4BC" w14:textId="77777777" w:rsidR="009D23E0" w:rsidRPr="0038041C" w:rsidRDefault="009D23E0" w:rsidP="009D23E0">
      <w:pPr>
        <w:autoSpaceDE w:val="0"/>
        <w:autoSpaceDN w:val="0"/>
        <w:adjustRightInd w:val="0"/>
        <w:ind w:right="88" w:firstLine="567"/>
        <w:jc w:val="both"/>
        <w:rPr>
          <w:rFonts w:eastAsia="Calibri"/>
          <w:sz w:val="22"/>
          <w:szCs w:val="22"/>
        </w:rPr>
      </w:pPr>
      <w:r w:rsidRPr="0038041C">
        <w:rPr>
          <w:rFonts w:eastAsia="Calibri"/>
          <w:sz w:val="22"/>
          <w:szCs w:val="22"/>
        </w:rPr>
        <w:t>4.2.6. Произвести оплату надлежащим образом оказанных услуг в соответствии с пунктом 2.1. раздела 2 настоящего Контракта.</w:t>
      </w:r>
    </w:p>
    <w:p w14:paraId="01F6EDB2" w14:textId="77777777" w:rsidR="009D23E0" w:rsidRPr="0038041C" w:rsidRDefault="009D23E0" w:rsidP="009D23E0">
      <w:pPr>
        <w:ind w:right="88" w:firstLine="567"/>
        <w:jc w:val="both"/>
        <w:rPr>
          <w:rFonts w:eastAsia="Calibri"/>
          <w:sz w:val="22"/>
          <w:szCs w:val="22"/>
        </w:rPr>
      </w:pPr>
      <w:r w:rsidRPr="0038041C">
        <w:rPr>
          <w:rFonts w:eastAsia="Calibri"/>
          <w:sz w:val="22"/>
          <w:szCs w:val="22"/>
        </w:rPr>
        <w:t>4.2.7. 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по настоящему Контракту.</w:t>
      </w:r>
    </w:p>
    <w:p w14:paraId="790980A1" w14:textId="77777777" w:rsidR="009D23E0" w:rsidRPr="0038041C" w:rsidRDefault="009D23E0" w:rsidP="009D23E0">
      <w:pPr>
        <w:ind w:right="88" w:firstLine="567"/>
        <w:jc w:val="both"/>
        <w:rPr>
          <w:rFonts w:eastAsia="Calibri"/>
          <w:sz w:val="22"/>
          <w:szCs w:val="22"/>
        </w:rPr>
      </w:pPr>
      <w:r w:rsidRPr="0038041C">
        <w:rPr>
          <w:rFonts w:eastAsia="Calibri"/>
          <w:sz w:val="22"/>
          <w:szCs w:val="22"/>
        </w:rPr>
        <w:t>4.2.8. В случае неуплаты Исполнителем в добровольном порядке предусмотренных настоящим Контрактом сумм неустойки за неисполнение своих обязательств взыскивать их в судебном порядке либо производить оплату по Контракту в соответствии с разделом 7 настоящего Контракта.</w:t>
      </w:r>
    </w:p>
    <w:p w14:paraId="7C989ED1" w14:textId="77777777" w:rsidR="009D23E0" w:rsidRPr="0038041C" w:rsidRDefault="009D23E0" w:rsidP="009D23E0">
      <w:pPr>
        <w:ind w:right="88" w:firstLine="567"/>
        <w:jc w:val="both"/>
        <w:rPr>
          <w:rFonts w:eastAsia="Calibri"/>
          <w:sz w:val="22"/>
          <w:szCs w:val="22"/>
        </w:rPr>
      </w:pPr>
      <w:r w:rsidRPr="0038041C">
        <w:rPr>
          <w:rFonts w:eastAsia="Calibri"/>
          <w:sz w:val="22"/>
          <w:szCs w:val="22"/>
        </w:rPr>
        <w:t>4.2.9.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настоящего Контракта либо отсутствовала возможность для оплаты по Контракту в соответствии с разделом 7 настоящего Контракта.</w:t>
      </w:r>
    </w:p>
    <w:p w14:paraId="0611B24A" w14:textId="77777777" w:rsidR="009D23E0" w:rsidRPr="0038041C" w:rsidRDefault="009D23E0" w:rsidP="009D23E0">
      <w:pPr>
        <w:autoSpaceDE w:val="0"/>
        <w:autoSpaceDN w:val="0"/>
        <w:adjustRightInd w:val="0"/>
        <w:ind w:right="88" w:firstLine="567"/>
        <w:jc w:val="both"/>
        <w:rPr>
          <w:rFonts w:eastAsia="Calibri"/>
          <w:sz w:val="22"/>
          <w:szCs w:val="22"/>
        </w:rPr>
      </w:pPr>
      <w:r w:rsidRPr="0038041C">
        <w:rPr>
          <w:rFonts w:eastAsia="Calibri"/>
          <w:sz w:val="22"/>
          <w:szCs w:val="22"/>
        </w:rPr>
        <w:t>4.2.10.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настоящего Контракта.</w:t>
      </w:r>
    </w:p>
    <w:p w14:paraId="6FF165D2" w14:textId="77777777" w:rsidR="009D23E0" w:rsidRPr="0038041C" w:rsidRDefault="009D23E0" w:rsidP="009D23E0">
      <w:pPr>
        <w:ind w:right="88" w:firstLine="567"/>
        <w:jc w:val="both"/>
        <w:rPr>
          <w:rFonts w:eastAsia="Calibri"/>
          <w:sz w:val="22"/>
          <w:szCs w:val="22"/>
        </w:rPr>
      </w:pPr>
      <w:r w:rsidRPr="0038041C">
        <w:rPr>
          <w:rFonts w:eastAsia="Calibri"/>
          <w:sz w:val="22"/>
          <w:szCs w:val="22"/>
        </w:rPr>
        <w:t>4.2.11. Осуществлять контроль за исполнением Исполнителем условий Контракта в соответствии с законодательством Российской Федерации.</w:t>
      </w:r>
    </w:p>
    <w:p w14:paraId="1ADC182F" w14:textId="77777777" w:rsidR="009D23E0" w:rsidRPr="0038041C" w:rsidRDefault="009D23E0" w:rsidP="009D23E0">
      <w:pPr>
        <w:widowControl w:val="0"/>
        <w:numPr>
          <w:ilvl w:val="2"/>
          <w:numId w:val="0"/>
        </w:numPr>
        <w:tabs>
          <w:tab w:val="num" w:pos="0"/>
          <w:tab w:val="num" w:pos="1080"/>
        </w:tabs>
        <w:ind w:right="88" w:firstLine="709"/>
        <w:jc w:val="both"/>
        <w:rPr>
          <w:sz w:val="22"/>
          <w:szCs w:val="22"/>
        </w:rPr>
      </w:pPr>
    </w:p>
    <w:p w14:paraId="08989653" w14:textId="77777777" w:rsidR="009D23E0" w:rsidRPr="0038041C" w:rsidRDefault="009D23E0" w:rsidP="009D23E0">
      <w:pPr>
        <w:widowControl w:val="0"/>
        <w:ind w:right="88" w:firstLine="709"/>
        <w:jc w:val="center"/>
        <w:rPr>
          <w:b/>
          <w:bCs/>
          <w:sz w:val="22"/>
          <w:szCs w:val="22"/>
        </w:rPr>
      </w:pPr>
      <w:r w:rsidRPr="0038041C">
        <w:rPr>
          <w:b/>
          <w:bCs/>
          <w:sz w:val="22"/>
          <w:szCs w:val="22"/>
        </w:rPr>
        <w:t>5. ПРАВА И ОБЯЗАННОСТИ ИСПОЛНИТЕЛЯ</w:t>
      </w:r>
    </w:p>
    <w:p w14:paraId="60CB9A0F" w14:textId="77777777" w:rsidR="009D23E0" w:rsidRPr="0038041C" w:rsidRDefault="009D23E0" w:rsidP="009D23E0">
      <w:pPr>
        <w:widowControl w:val="0"/>
        <w:ind w:right="88" w:firstLine="567"/>
        <w:jc w:val="both"/>
        <w:rPr>
          <w:rFonts w:eastAsia="Calibri"/>
          <w:b/>
          <w:sz w:val="22"/>
          <w:szCs w:val="22"/>
        </w:rPr>
      </w:pPr>
      <w:r w:rsidRPr="0038041C">
        <w:rPr>
          <w:rFonts w:eastAsia="Calibri"/>
          <w:b/>
          <w:sz w:val="22"/>
          <w:szCs w:val="22"/>
        </w:rPr>
        <w:t>5.1. Исполнитель по настоящему Контракту вправе:</w:t>
      </w:r>
    </w:p>
    <w:p w14:paraId="7DE21C38" w14:textId="77777777" w:rsidR="009D23E0" w:rsidRPr="0038041C" w:rsidRDefault="009D23E0" w:rsidP="009D23E0">
      <w:pPr>
        <w:autoSpaceDE w:val="0"/>
        <w:autoSpaceDN w:val="0"/>
        <w:adjustRightInd w:val="0"/>
        <w:ind w:right="88" w:firstLine="567"/>
        <w:jc w:val="both"/>
        <w:rPr>
          <w:rFonts w:eastAsia="Calibri"/>
          <w:sz w:val="22"/>
          <w:szCs w:val="22"/>
        </w:rPr>
      </w:pPr>
      <w:r w:rsidRPr="0038041C">
        <w:rPr>
          <w:rFonts w:eastAsia="Calibri"/>
          <w:sz w:val="22"/>
          <w:szCs w:val="22"/>
        </w:rPr>
        <w:t>5.1.1.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14:paraId="66618A53" w14:textId="77777777" w:rsidR="009D23E0" w:rsidRPr="0038041C" w:rsidRDefault="009D23E0" w:rsidP="009D23E0">
      <w:pPr>
        <w:autoSpaceDE w:val="0"/>
        <w:autoSpaceDN w:val="0"/>
        <w:adjustRightInd w:val="0"/>
        <w:ind w:right="88" w:firstLine="567"/>
        <w:jc w:val="both"/>
        <w:rPr>
          <w:rFonts w:eastAsia="Calibri"/>
          <w:sz w:val="22"/>
          <w:szCs w:val="22"/>
        </w:rPr>
      </w:pPr>
      <w:r w:rsidRPr="0038041C">
        <w:rPr>
          <w:rFonts w:eastAsia="Calibri"/>
          <w:sz w:val="22"/>
          <w:szCs w:val="22"/>
        </w:rPr>
        <w:t>5.1.2.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14:paraId="47048744" w14:textId="77777777" w:rsidR="009D23E0" w:rsidRPr="0038041C" w:rsidRDefault="009D23E0" w:rsidP="009D23E0">
      <w:pPr>
        <w:ind w:right="88" w:firstLine="567"/>
        <w:jc w:val="both"/>
        <w:rPr>
          <w:rFonts w:eastAsia="Calibri"/>
          <w:sz w:val="22"/>
          <w:szCs w:val="22"/>
        </w:rPr>
      </w:pPr>
      <w:r w:rsidRPr="0038041C">
        <w:rPr>
          <w:rFonts w:eastAsia="Calibri"/>
          <w:sz w:val="22"/>
          <w:szCs w:val="22"/>
        </w:rPr>
        <w:t>5.1.3. Требовать подписания в соответствии с условиями Контракта Заказчиком акта оказанных услуг по настоящему Контракту.</w:t>
      </w:r>
    </w:p>
    <w:p w14:paraId="13C611E0" w14:textId="77777777" w:rsidR="009D23E0" w:rsidRPr="0038041C" w:rsidRDefault="009D23E0" w:rsidP="009D23E0">
      <w:pPr>
        <w:ind w:right="88" w:firstLine="567"/>
        <w:jc w:val="both"/>
        <w:rPr>
          <w:rFonts w:eastAsia="Calibri"/>
          <w:sz w:val="22"/>
          <w:szCs w:val="22"/>
        </w:rPr>
      </w:pPr>
      <w:r w:rsidRPr="0038041C">
        <w:rPr>
          <w:rFonts w:eastAsia="Calibri"/>
          <w:sz w:val="22"/>
          <w:szCs w:val="22"/>
        </w:rPr>
        <w:t>5.1.4. Направлять Заказчику запросы и получать от него разъяснения и уточнения по вопросам оказания услуг в рамках настоящего Контракта.</w:t>
      </w:r>
    </w:p>
    <w:p w14:paraId="30A86D82" w14:textId="77777777" w:rsidR="009D23E0" w:rsidRPr="0038041C" w:rsidRDefault="009D23E0" w:rsidP="009D23E0">
      <w:pPr>
        <w:widowControl w:val="0"/>
        <w:tabs>
          <w:tab w:val="left" w:pos="2549"/>
        </w:tabs>
        <w:autoSpaceDE w:val="0"/>
        <w:autoSpaceDN w:val="0"/>
        <w:adjustRightInd w:val="0"/>
        <w:ind w:right="88" w:firstLine="567"/>
        <w:jc w:val="both"/>
        <w:rPr>
          <w:rFonts w:eastAsia="Calibri"/>
          <w:b/>
          <w:sz w:val="22"/>
          <w:szCs w:val="22"/>
        </w:rPr>
      </w:pPr>
      <w:r w:rsidRPr="0038041C">
        <w:rPr>
          <w:rFonts w:eastAsia="Calibri"/>
          <w:b/>
          <w:sz w:val="22"/>
          <w:szCs w:val="22"/>
        </w:rPr>
        <w:t>5.2. Исполнитель по настоящему Контракту обязан:</w:t>
      </w:r>
    </w:p>
    <w:p w14:paraId="487DD15E" w14:textId="77777777" w:rsidR="009D23E0" w:rsidRPr="0038041C" w:rsidRDefault="009D23E0" w:rsidP="009D23E0">
      <w:pPr>
        <w:widowControl w:val="0"/>
        <w:tabs>
          <w:tab w:val="left" w:pos="2534"/>
        </w:tabs>
        <w:autoSpaceDE w:val="0"/>
        <w:autoSpaceDN w:val="0"/>
        <w:adjustRightInd w:val="0"/>
        <w:ind w:right="88" w:firstLine="567"/>
        <w:jc w:val="both"/>
        <w:rPr>
          <w:rFonts w:eastAsia="Calibri"/>
          <w:sz w:val="22"/>
          <w:szCs w:val="22"/>
        </w:rPr>
      </w:pPr>
      <w:r w:rsidRPr="0038041C">
        <w:rPr>
          <w:rFonts w:eastAsia="Calibri"/>
          <w:sz w:val="22"/>
          <w:szCs w:val="22"/>
        </w:rPr>
        <w:t>5.2.1. Оказать услуги в соответствии с принятыми на себя обязательствами в порядке и на условиях Контракта.</w:t>
      </w:r>
    </w:p>
    <w:p w14:paraId="1DD5E562" w14:textId="77777777" w:rsidR="009D23E0" w:rsidRPr="0038041C" w:rsidRDefault="009D23E0" w:rsidP="009D23E0">
      <w:pPr>
        <w:autoSpaceDE w:val="0"/>
        <w:autoSpaceDN w:val="0"/>
        <w:adjustRightInd w:val="0"/>
        <w:ind w:right="88" w:firstLine="567"/>
        <w:jc w:val="both"/>
        <w:rPr>
          <w:rFonts w:eastAsia="Calibri"/>
          <w:sz w:val="22"/>
          <w:szCs w:val="22"/>
        </w:rPr>
      </w:pPr>
      <w:r w:rsidRPr="0038041C">
        <w:rPr>
          <w:rFonts w:eastAsia="Calibri"/>
          <w:sz w:val="22"/>
          <w:szCs w:val="22"/>
        </w:rPr>
        <w:t>5.2.2. По окончании оказания услуг передать результаты оказанных услуг Заказчику в порядке и в сроки, определенные Разделом 6 «Порядок сдачи-приемки услуг» настоящего Контракта.</w:t>
      </w:r>
    </w:p>
    <w:p w14:paraId="31CD9919" w14:textId="77777777" w:rsidR="009D23E0" w:rsidRPr="0038041C" w:rsidRDefault="009D23E0" w:rsidP="009D23E0">
      <w:pPr>
        <w:widowControl w:val="0"/>
        <w:tabs>
          <w:tab w:val="left" w:pos="2534"/>
        </w:tabs>
        <w:autoSpaceDE w:val="0"/>
        <w:autoSpaceDN w:val="0"/>
        <w:adjustRightInd w:val="0"/>
        <w:ind w:right="88" w:firstLine="567"/>
        <w:jc w:val="both"/>
        <w:rPr>
          <w:rFonts w:eastAsia="Calibri"/>
          <w:sz w:val="22"/>
          <w:szCs w:val="22"/>
        </w:rPr>
      </w:pPr>
      <w:r w:rsidRPr="0038041C">
        <w:rPr>
          <w:rFonts w:eastAsia="Calibri"/>
          <w:sz w:val="22"/>
          <w:szCs w:val="22"/>
        </w:rPr>
        <w:lastRenderedPageBreak/>
        <w:t>5.2.3. В срок, установленный в письменном запросе Заказчика, предоставлять информацию о ходе исполнения принятых на себя обязательств.</w:t>
      </w:r>
    </w:p>
    <w:p w14:paraId="37772C46" w14:textId="77777777" w:rsidR="009D23E0" w:rsidRPr="0038041C" w:rsidRDefault="009D23E0" w:rsidP="009D23E0">
      <w:pPr>
        <w:widowControl w:val="0"/>
        <w:tabs>
          <w:tab w:val="left" w:pos="1176"/>
        </w:tabs>
        <w:ind w:right="88" w:firstLine="567"/>
        <w:jc w:val="both"/>
        <w:rPr>
          <w:rFonts w:eastAsia="Calibri"/>
          <w:sz w:val="22"/>
          <w:szCs w:val="22"/>
        </w:rPr>
      </w:pPr>
      <w:r w:rsidRPr="0038041C">
        <w:rPr>
          <w:rFonts w:eastAsia="Calibri"/>
          <w:sz w:val="22"/>
          <w:szCs w:val="22"/>
        </w:rPr>
        <w:t>5.2.4. Устранить за свой счет все выявленные недостатки услуг, в том числе скрытые.</w:t>
      </w:r>
    </w:p>
    <w:p w14:paraId="71EA4B40" w14:textId="77777777" w:rsidR="009D23E0" w:rsidRPr="0038041C" w:rsidRDefault="009D23E0" w:rsidP="009D23E0">
      <w:pPr>
        <w:widowControl w:val="0"/>
        <w:tabs>
          <w:tab w:val="left" w:pos="-2977"/>
          <w:tab w:val="left" w:pos="0"/>
          <w:tab w:val="left" w:pos="993"/>
        </w:tabs>
        <w:ind w:right="88" w:firstLine="567"/>
        <w:jc w:val="both"/>
        <w:rPr>
          <w:rFonts w:eastAsia="Calibri"/>
          <w:sz w:val="22"/>
          <w:szCs w:val="22"/>
        </w:rPr>
      </w:pPr>
      <w:r w:rsidRPr="0038041C">
        <w:rPr>
          <w:rFonts w:eastAsia="Calibri"/>
          <w:sz w:val="22"/>
          <w:szCs w:val="22"/>
        </w:rPr>
        <w:t>5.2.5.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14:paraId="4455BD94" w14:textId="77777777" w:rsidR="00B03D54" w:rsidRPr="0038041C" w:rsidRDefault="00B03D54" w:rsidP="009D23E0">
      <w:pPr>
        <w:widowControl w:val="0"/>
        <w:ind w:right="88" w:firstLine="709"/>
        <w:jc w:val="both"/>
        <w:rPr>
          <w:sz w:val="22"/>
          <w:szCs w:val="22"/>
        </w:rPr>
      </w:pPr>
    </w:p>
    <w:p w14:paraId="28569CD3" w14:textId="77777777" w:rsidR="009D23E0" w:rsidRPr="0038041C" w:rsidRDefault="009D23E0" w:rsidP="009D23E0">
      <w:pPr>
        <w:ind w:right="88" w:firstLine="709"/>
        <w:jc w:val="center"/>
        <w:rPr>
          <w:b/>
          <w:snapToGrid w:val="0"/>
          <w:sz w:val="22"/>
          <w:szCs w:val="22"/>
        </w:rPr>
      </w:pPr>
      <w:r w:rsidRPr="0038041C">
        <w:rPr>
          <w:b/>
          <w:snapToGrid w:val="0"/>
          <w:sz w:val="22"/>
          <w:szCs w:val="22"/>
        </w:rPr>
        <w:t>6. ПОРЯДОК СДАЧИ И ПРИЕМКИ УСЛУГ</w:t>
      </w:r>
    </w:p>
    <w:p w14:paraId="1DCB1E20" w14:textId="77777777" w:rsidR="00C50AC1" w:rsidRPr="0038041C" w:rsidRDefault="00C50AC1" w:rsidP="00C50AC1">
      <w:pPr>
        <w:ind w:right="88" w:firstLine="567"/>
        <w:jc w:val="both"/>
        <w:rPr>
          <w:rFonts w:eastAsia="Calibri"/>
          <w:sz w:val="22"/>
          <w:szCs w:val="22"/>
        </w:rPr>
      </w:pPr>
      <w:r w:rsidRPr="0038041C">
        <w:rPr>
          <w:rFonts w:eastAsia="Calibri"/>
          <w:sz w:val="22"/>
          <w:szCs w:val="22"/>
        </w:rPr>
        <w:t>6.1. Приемка оказанных услуг по настоящему Контракту на соответствие их требованиям, установленным в настоящем Контракте, осуществляется на основании акта сдачи-приемки оказанных услуг (Приложение № 2).</w:t>
      </w:r>
    </w:p>
    <w:p w14:paraId="144F7271" w14:textId="77777777" w:rsidR="00C50AC1" w:rsidRPr="00256DEE" w:rsidRDefault="00C50AC1" w:rsidP="00256DEE">
      <w:pPr>
        <w:ind w:right="88" w:firstLine="567"/>
        <w:jc w:val="both"/>
        <w:rPr>
          <w:rFonts w:eastAsia="MS Mincho"/>
          <w:sz w:val="22"/>
          <w:szCs w:val="22"/>
        </w:rPr>
      </w:pPr>
      <w:r w:rsidRPr="00256DEE">
        <w:rPr>
          <w:rFonts w:eastAsia="Calibri"/>
          <w:sz w:val="22"/>
          <w:szCs w:val="22"/>
        </w:rPr>
        <w:t>6.2. По окончании оказания услуг Исполнитель обязан представить финансовые документы (акт  сдачи-приемки оказанных услуг по форме, указанной в Приложении № 2 к контракту (в двух экземплярах) и  счет-фактуру (при наличии), или универсальный передаточный документ (УПД) в двух экземплярах</w:t>
      </w:r>
      <w:r w:rsidRPr="00256DEE">
        <w:rPr>
          <w:rFonts w:eastAsia="MS Mincho"/>
          <w:sz w:val="22"/>
          <w:szCs w:val="22"/>
        </w:rPr>
        <w:t xml:space="preserve"> в срок не позднее 1 (Одного) рабочего дня с момента</w:t>
      </w:r>
      <w:r w:rsidR="00256DEE" w:rsidRPr="00256DEE">
        <w:rPr>
          <w:rFonts w:eastAsia="MS Mincho"/>
          <w:sz w:val="22"/>
          <w:szCs w:val="22"/>
        </w:rPr>
        <w:t xml:space="preserve"> окончания срока оказания услуг в бумажном виде или посредствам электронного документооборота.</w:t>
      </w:r>
    </w:p>
    <w:p w14:paraId="46E61119" w14:textId="77777777" w:rsidR="00C50AC1" w:rsidRPr="0038041C" w:rsidRDefault="00C50AC1" w:rsidP="00C50AC1">
      <w:pPr>
        <w:ind w:right="88" w:firstLine="567"/>
        <w:jc w:val="both"/>
        <w:rPr>
          <w:rFonts w:eastAsia="Calibri"/>
          <w:sz w:val="22"/>
          <w:szCs w:val="22"/>
        </w:rPr>
      </w:pPr>
      <w:r w:rsidRPr="00256DEE">
        <w:rPr>
          <w:rFonts w:eastAsia="Calibri"/>
          <w:sz w:val="22"/>
          <w:szCs w:val="22"/>
        </w:rPr>
        <w:t>6.3. Для проверки оказанных Исполнителем услуг</w:t>
      </w:r>
      <w:r w:rsidRPr="0038041C">
        <w:rPr>
          <w:rFonts w:eastAsia="Calibri"/>
          <w:sz w:val="22"/>
          <w:szCs w:val="22"/>
        </w:rPr>
        <w:t>,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032AC0D4" w14:textId="77777777" w:rsidR="00C50AC1" w:rsidRPr="0038041C" w:rsidRDefault="00C50AC1" w:rsidP="00C50AC1">
      <w:pPr>
        <w:ind w:right="88" w:firstLine="567"/>
        <w:jc w:val="both"/>
        <w:rPr>
          <w:rFonts w:eastAsia="Calibri"/>
          <w:sz w:val="22"/>
          <w:szCs w:val="22"/>
        </w:rPr>
      </w:pPr>
      <w:r w:rsidRPr="0038041C">
        <w:rPr>
          <w:rFonts w:eastAsia="Calibri"/>
          <w:sz w:val="22"/>
          <w:szCs w:val="22"/>
        </w:rPr>
        <w:t>6.4. В случае, если по результатам такой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w:t>
      </w:r>
    </w:p>
    <w:p w14:paraId="1A344934" w14:textId="77777777" w:rsidR="00C50AC1" w:rsidRPr="0038041C" w:rsidRDefault="00C50AC1" w:rsidP="00C50AC1">
      <w:pPr>
        <w:ind w:right="88" w:firstLine="567"/>
        <w:jc w:val="both"/>
        <w:rPr>
          <w:rFonts w:eastAsia="Calibri"/>
          <w:sz w:val="22"/>
          <w:szCs w:val="22"/>
        </w:rPr>
      </w:pPr>
      <w:r w:rsidRPr="0038041C">
        <w:rPr>
          <w:rFonts w:eastAsia="Calibri"/>
          <w:sz w:val="22"/>
          <w:szCs w:val="22"/>
        </w:rPr>
        <w:t>6.5.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14:paraId="62E90E9B" w14:textId="77777777" w:rsidR="00C50AC1" w:rsidRPr="0038041C" w:rsidRDefault="00C50AC1" w:rsidP="00C50AC1">
      <w:pPr>
        <w:ind w:right="88" w:firstLine="567"/>
        <w:jc w:val="both"/>
        <w:rPr>
          <w:rFonts w:eastAsia="Calibri"/>
          <w:sz w:val="22"/>
          <w:szCs w:val="22"/>
        </w:rPr>
      </w:pPr>
      <w:r w:rsidRPr="0038041C">
        <w:rPr>
          <w:rFonts w:eastAsia="Calibri"/>
          <w:sz w:val="22"/>
          <w:szCs w:val="22"/>
        </w:rPr>
        <w:t>6.6.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14:paraId="21E2426D" w14:textId="77777777" w:rsidR="00C50AC1" w:rsidRPr="0038041C" w:rsidRDefault="00C50AC1" w:rsidP="00C50AC1">
      <w:pPr>
        <w:shd w:val="clear" w:color="auto" w:fill="FFFFFF" w:themeFill="background1"/>
        <w:ind w:right="88" w:firstLine="567"/>
        <w:jc w:val="both"/>
        <w:rPr>
          <w:rFonts w:eastAsia="Calibri"/>
          <w:sz w:val="22"/>
          <w:szCs w:val="22"/>
        </w:rPr>
      </w:pPr>
      <w:r w:rsidRPr="0038041C">
        <w:rPr>
          <w:rFonts w:eastAsia="Calibri"/>
          <w:sz w:val="22"/>
          <w:szCs w:val="22"/>
        </w:rPr>
        <w:t>6.7.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Заказчик должен</w:t>
      </w:r>
      <w:r w:rsidRPr="0038041C">
        <w:rPr>
          <w:rFonts w:eastAsia="Calibri"/>
          <w:sz w:val="22"/>
          <w:szCs w:val="22"/>
        </w:rPr>
        <w:tab/>
        <w:t xml:space="preserve">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01B1B94" w14:textId="77777777" w:rsidR="00C50AC1" w:rsidRPr="0038041C" w:rsidRDefault="00C50AC1" w:rsidP="00C50AC1">
      <w:pPr>
        <w:widowControl w:val="0"/>
        <w:shd w:val="clear" w:color="auto" w:fill="FFFFFF" w:themeFill="background1"/>
        <w:ind w:right="88" w:firstLine="567"/>
        <w:jc w:val="both"/>
        <w:rPr>
          <w:rFonts w:eastAsia="Calibri"/>
          <w:b/>
          <w:bCs/>
          <w:sz w:val="22"/>
          <w:szCs w:val="22"/>
        </w:rPr>
      </w:pPr>
      <w:r w:rsidRPr="0038041C">
        <w:rPr>
          <w:rFonts w:eastAsia="Calibri"/>
          <w:sz w:val="22"/>
          <w:szCs w:val="22"/>
        </w:rPr>
        <w:t>6.8. Заказчик принимает услуги по объему и качеству в течение 5 (Пяти) рабочих дней со дня получения акта сдачи-приемки оказанных услуг по форме, указанной в Приложении № 2 к контракту и направляет Исполнителю подписанный акт сдачи-приемки оказанных услуг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14:paraId="2AFDB749" w14:textId="77777777" w:rsidR="00C50AC1" w:rsidRPr="0038041C" w:rsidRDefault="00C50AC1" w:rsidP="00C50AC1">
      <w:pPr>
        <w:widowControl w:val="0"/>
        <w:shd w:val="clear" w:color="auto" w:fill="FFFFFF" w:themeFill="background1"/>
        <w:ind w:right="88" w:firstLine="709"/>
        <w:jc w:val="both"/>
        <w:rPr>
          <w:sz w:val="22"/>
          <w:szCs w:val="22"/>
        </w:rPr>
      </w:pPr>
    </w:p>
    <w:p w14:paraId="626D400A" w14:textId="77777777" w:rsidR="009D23E0" w:rsidRPr="0038041C" w:rsidRDefault="009D23E0" w:rsidP="009D23E0">
      <w:pPr>
        <w:widowControl w:val="0"/>
        <w:ind w:right="88" w:firstLine="709"/>
        <w:jc w:val="center"/>
        <w:rPr>
          <w:b/>
          <w:bCs/>
          <w:sz w:val="22"/>
          <w:szCs w:val="22"/>
        </w:rPr>
      </w:pPr>
      <w:r w:rsidRPr="0038041C">
        <w:rPr>
          <w:b/>
          <w:bCs/>
          <w:sz w:val="22"/>
          <w:szCs w:val="22"/>
        </w:rPr>
        <w:t>7. ОТВЕТСТВЕННОСТЬ СТОРОН</w:t>
      </w:r>
    </w:p>
    <w:p w14:paraId="143EA3AA" w14:textId="77777777" w:rsidR="009A1ECD" w:rsidRPr="0038041C" w:rsidRDefault="009A1ECD" w:rsidP="00334B7C">
      <w:pPr>
        <w:shd w:val="clear" w:color="auto" w:fill="FFFFFF" w:themeFill="background1"/>
        <w:ind w:firstLine="709"/>
        <w:jc w:val="both"/>
        <w:rPr>
          <w:sz w:val="22"/>
          <w:szCs w:val="22"/>
        </w:rPr>
      </w:pPr>
      <w:r w:rsidRPr="0038041C">
        <w:rPr>
          <w:sz w:val="22"/>
          <w:szCs w:val="22"/>
        </w:rPr>
        <w:t>7.1. Стороны несут ответственность за неисполнение или ненадлежащее исполнение своих обязательств по контракту в порядке и на условиях, установленных действующим законодательством Российской Федерации и контрактом.</w:t>
      </w:r>
    </w:p>
    <w:p w14:paraId="4219770A" w14:textId="5524BC15" w:rsidR="009A1ECD" w:rsidRPr="0038041C" w:rsidRDefault="009A1ECD" w:rsidP="00334B7C">
      <w:pPr>
        <w:shd w:val="clear" w:color="auto" w:fill="FFFFFF" w:themeFill="background1"/>
        <w:ind w:firstLine="709"/>
        <w:jc w:val="both"/>
        <w:rPr>
          <w:sz w:val="22"/>
          <w:szCs w:val="22"/>
        </w:rPr>
      </w:pPr>
      <w:r w:rsidRPr="0038041C">
        <w:rPr>
          <w:sz w:val="22"/>
          <w:szCs w:val="22"/>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95586" w:rsidRPr="0038041C">
        <w:rPr>
          <w:sz w:val="22"/>
          <w:szCs w:val="22"/>
        </w:rPr>
        <w:t>Исполнитель вправе</w:t>
      </w:r>
      <w:r w:rsidRPr="0038041C">
        <w:rPr>
          <w:sz w:val="22"/>
          <w:szCs w:val="22"/>
        </w:rPr>
        <w:t xml:space="preserve">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5F8A302" w14:textId="77777777" w:rsidR="009A1ECD" w:rsidRDefault="009A1ECD" w:rsidP="00334B7C">
      <w:pPr>
        <w:shd w:val="clear" w:color="auto" w:fill="FFFFFF" w:themeFill="background1"/>
        <w:ind w:firstLine="709"/>
        <w:jc w:val="both"/>
        <w:rPr>
          <w:sz w:val="22"/>
          <w:szCs w:val="22"/>
        </w:rPr>
      </w:pPr>
      <w:r w:rsidRPr="0038041C">
        <w:rPr>
          <w:sz w:val="22"/>
          <w:szCs w:val="22"/>
        </w:rPr>
        <w:t xml:space="preserve">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sidR="00A30180">
        <w:rPr>
          <w:sz w:val="22"/>
          <w:szCs w:val="22"/>
        </w:rPr>
        <w:t>1000 (Одна тысяча)</w:t>
      </w:r>
      <w:r w:rsidRPr="0038041C">
        <w:rPr>
          <w:sz w:val="22"/>
          <w:szCs w:val="22"/>
        </w:rPr>
        <w:t xml:space="preserve"> руб</w:t>
      </w:r>
      <w:r w:rsidR="00A30180">
        <w:rPr>
          <w:sz w:val="22"/>
          <w:szCs w:val="22"/>
        </w:rPr>
        <w:t>лей</w:t>
      </w:r>
      <w:r w:rsidRPr="0038041C">
        <w:rPr>
          <w:sz w:val="22"/>
          <w:szCs w:val="22"/>
          <w:vertAlign w:val="superscript"/>
        </w:rPr>
        <w:footnoteReference w:id="1"/>
      </w:r>
      <w:r w:rsidRPr="0038041C">
        <w:rPr>
          <w:sz w:val="22"/>
          <w:szCs w:val="22"/>
        </w:rPr>
        <w:t xml:space="preserve">.  </w:t>
      </w:r>
    </w:p>
    <w:p w14:paraId="0E925E8B" w14:textId="77777777" w:rsidR="009A1ECD" w:rsidRPr="0038041C" w:rsidRDefault="009A1ECD" w:rsidP="00334B7C">
      <w:pPr>
        <w:shd w:val="clear" w:color="auto" w:fill="FFFFFF" w:themeFill="background1"/>
        <w:ind w:firstLine="709"/>
        <w:jc w:val="both"/>
        <w:rPr>
          <w:sz w:val="22"/>
          <w:szCs w:val="22"/>
        </w:rPr>
      </w:pPr>
      <w:r w:rsidRPr="0038041C">
        <w:rPr>
          <w:sz w:val="22"/>
          <w:szCs w:val="22"/>
        </w:rPr>
        <w:lastRenderedPageBreak/>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041B3AB" w14:textId="77777777" w:rsidR="009A1ECD" w:rsidRPr="0038041C" w:rsidRDefault="009A1ECD" w:rsidP="00334B7C">
      <w:pPr>
        <w:shd w:val="clear" w:color="auto" w:fill="FFFFFF" w:themeFill="background1"/>
        <w:ind w:firstLine="709"/>
        <w:jc w:val="both"/>
        <w:rPr>
          <w:sz w:val="22"/>
          <w:szCs w:val="22"/>
        </w:rPr>
      </w:pPr>
      <w:r w:rsidRPr="0038041C">
        <w:rPr>
          <w:sz w:val="22"/>
          <w:szCs w:val="22"/>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396714E" w14:textId="77777777" w:rsidR="009A1ECD" w:rsidRPr="0038041C" w:rsidRDefault="009A1ECD" w:rsidP="00334B7C">
      <w:pPr>
        <w:shd w:val="clear" w:color="auto" w:fill="FFFFFF" w:themeFill="background1"/>
        <w:ind w:firstLine="709"/>
        <w:jc w:val="both"/>
        <w:rPr>
          <w:sz w:val="22"/>
          <w:szCs w:val="22"/>
        </w:rPr>
      </w:pPr>
      <w:r w:rsidRPr="0038041C">
        <w:rPr>
          <w:sz w:val="22"/>
          <w:szCs w:val="22"/>
        </w:rPr>
        <w:t>7.6.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D856A12" w14:textId="77777777" w:rsidR="009A1ECD" w:rsidRPr="0038041C" w:rsidRDefault="009A1ECD" w:rsidP="00334B7C">
      <w:pPr>
        <w:shd w:val="clear" w:color="auto" w:fill="FFFFFF" w:themeFill="background1"/>
        <w:ind w:firstLine="709"/>
        <w:jc w:val="both"/>
        <w:rPr>
          <w:sz w:val="22"/>
          <w:szCs w:val="22"/>
        </w:rPr>
      </w:pPr>
      <w:r w:rsidRPr="0038041C">
        <w:rPr>
          <w:sz w:val="22"/>
          <w:szCs w:val="22"/>
        </w:rPr>
        <w:t xml:space="preserve">7.7.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w:t>
      </w:r>
      <w:r w:rsidR="00561840">
        <w:rPr>
          <w:sz w:val="22"/>
          <w:szCs w:val="22"/>
        </w:rPr>
        <w:t xml:space="preserve">7476 (Семь тысяч четыреста семьдесят шесть) </w:t>
      </w:r>
      <w:r w:rsidRPr="0038041C">
        <w:rPr>
          <w:sz w:val="22"/>
          <w:szCs w:val="22"/>
        </w:rPr>
        <w:t>руб</w:t>
      </w:r>
      <w:r w:rsidR="00561840">
        <w:rPr>
          <w:sz w:val="22"/>
          <w:szCs w:val="22"/>
        </w:rPr>
        <w:t>лей 09 копеек</w:t>
      </w:r>
      <w:r w:rsidRPr="0038041C">
        <w:rPr>
          <w:sz w:val="22"/>
          <w:szCs w:val="22"/>
          <w:vertAlign w:val="superscript"/>
        </w:rPr>
        <w:footnoteReference w:id="2"/>
      </w:r>
      <w:r w:rsidRPr="0038041C">
        <w:rPr>
          <w:sz w:val="22"/>
          <w:szCs w:val="22"/>
        </w:rPr>
        <w:t xml:space="preserve">. </w:t>
      </w:r>
    </w:p>
    <w:p w14:paraId="5242F8DF" w14:textId="77777777" w:rsidR="009A1ECD" w:rsidRPr="0038041C" w:rsidRDefault="009A1ECD" w:rsidP="00334B7C">
      <w:pPr>
        <w:shd w:val="clear" w:color="auto" w:fill="FFFFFF" w:themeFill="background1"/>
        <w:ind w:firstLine="709"/>
        <w:jc w:val="both"/>
        <w:rPr>
          <w:sz w:val="22"/>
          <w:szCs w:val="22"/>
        </w:rPr>
      </w:pPr>
      <w:r w:rsidRPr="0038041C">
        <w:rPr>
          <w:sz w:val="22"/>
          <w:szCs w:val="22"/>
        </w:rPr>
        <w:t xml:space="preserve">7.8. За каждый факт неисполнения или ненадлежащего исполнения Исполнителем обязательств, предусмотренных контрактом, которое не имеет стоимостного выражения, размер штрафа устанавливается в размере </w:t>
      </w:r>
      <w:r w:rsidR="00561840">
        <w:rPr>
          <w:sz w:val="22"/>
          <w:szCs w:val="22"/>
        </w:rPr>
        <w:t xml:space="preserve">1000 (Одна тысяча) </w:t>
      </w:r>
      <w:r w:rsidRPr="0038041C">
        <w:rPr>
          <w:sz w:val="22"/>
          <w:szCs w:val="22"/>
        </w:rPr>
        <w:t>руб</w:t>
      </w:r>
      <w:r w:rsidR="00561840">
        <w:rPr>
          <w:sz w:val="22"/>
          <w:szCs w:val="22"/>
        </w:rPr>
        <w:t>лей</w:t>
      </w:r>
      <w:r w:rsidRPr="0038041C">
        <w:rPr>
          <w:sz w:val="22"/>
          <w:szCs w:val="22"/>
          <w:vertAlign w:val="superscript"/>
        </w:rPr>
        <w:footnoteReference w:id="3"/>
      </w:r>
      <w:r w:rsidRPr="0038041C">
        <w:rPr>
          <w:sz w:val="22"/>
          <w:szCs w:val="22"/>
        </w:rPr>
        <w:t xml:space="preserve">. </w:t>
      </w:r>
    </w:p>
    <w:p w14:paraId="6E527606" w14:textId="77777777" w:rsidR="009A1ECD" w:rsidRPr="0038041C" w:rsidRDefault="009A1ECD" w:rsidP="00334B7C">
      <w:pPr>
        <w:shd w:val="clear" w:color="auto" w:fill="FFFFFF" w:themeFill="background1"/>
        <w:ind w:firstLine="709"/>
        <w:jc w:val="both"/>
        <w:rPr>
          <w:sz w:val="22"/>
          <w:szCs w:val="22"/>
        </w:rPr>
      </w:pPr>
      <w:r w:rsidRPr="0038041C">
        <w:rPr>
          <w:sz w:val="22"/>
          <w:szCs w:val="22"/>
        </w:rPr>
        <w:t>7.9.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C86BD69" w14:textId="77777777" w:rsidR="009A1ECD" w:rsidRPr="0038041C" w:rsidRDefault="009A1ECD" w:rsidP="00334B7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38041C">
        <w:rPr>
          <w:sz w:val="22"/>
          <w:szCs w:val="22"/>
        </w:rPr>
        <w:t>7.10.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1D6174" w14:textId="77777777" w:rsidR="009A1ECD" w:rsidRPr="0038041C" w:rsidRDefault="009A1ECD" w:rsidP="00334B7C">
      <w:pPr>
        <w:shd w:val="clear" w:color="auto" w:fill="FFFFFF" w:themeFill="background1"/>
        <w:ind w:firstLine="709"/>
        <w:jc w:val="both"/>
        <w:rPr>
          <w:sz w:val="22"/>
          <w:szCs w:val="22"/>
        </w:rPr>
      </w:pPr>
      <w:r w:rsidRPr="0038041C">
        <w:rPr>
          <w:sz w:val="22"/>
          <w:szCs w:val="22"/>
        </w:rPr>
        <w:t>7.10. Уплата неустойки не освобождает Исполнителя от выполнения своих обязательств в натуре.</w:t>
      </w:r>
    </w:p>
    <w:p w14:paraId="6A305FCD" w14:textId="77777777" w:rsidR="009A1ECD" w:rsidRPr="0038041C" w:rsidRDefault="009A1ECD" w:rsidP="00334B7C">
      <w:pPr>
        <w:shd w:val="clear" w:color="auto" w:fill="FFFFFF" w:themeFill="background1"/>
        <w:ind w:firstLine="709"/>
        <w:jc w:val="both"/>
        <w:rPr>
          <w:sz w:val="22"/>
          <w:szCs w:val="22"/>
        </w:rPr>
      </w:pPr>
      <w:r w:rsidRPr="0038041C">
        <w:rPr>
          <w:sz w:val="22"/>
          <w:szCs w:val="22"/>
        </w:rPr>
        <w:t>7.11. Исполнитель несет ответственность в соответствии с условиями контракта за действия третьих лиц, привлеченных им к исполнению своих обязательств по контракту.</w:t>
      </w:r>
    </w:p>
    <w:p w14:paraId="5CD8324F" w14:textId="77777777" w:rsidR="009A1ECD" w:rsidRPr="0038041C" w:rsidRDefault="009A1ECD" w:rsidP="00334B7C">
      <w:pPr>
        <w:shd w:val="clear" w:color="auto" w:fill="FFFFFF" w:themeFill="background1"/>
        <w:ind w:firstLine="709"/>
        <w:jc w:val="both"/>
        <w:rPr>
          <w:sz w:val="22"/>
          <w:szCs w:val="22"/>
        </w:rPr>
      </w:pPr>
      <w:r w:rsidRPr="0038041C">
        <w:rPr>
          <w:sz w:val="22"/>
          <w:szCs w:val="22"/>
        </w:rPr>
        <w:t>7.12. В случае неисполнения или ненадлежащего исполнения Исполнителем обязательств, предусмотренных контрактом, Заказчик в соответствии со статьями 308 и 410 Гражданского кодекса Российской Федерации вправе исполнить обязательство Исполнителя  по уплате неустойки в бюджет Санкт-Петербурга путем оплаты оказанных Исполнителем услуг по цене, установленной пунктом 2.1 контракта, уменьшенной на сумму размера такой неустойки, и перечисления в установленном порядке указанной неустойки в доход бюджета Санкт-Петербурга.</w:t>
      </w:r>
    </w:p>
    <w:p w14:paraId="6D0EDDAF" w14:textId="77777777" w:rsidR="009A1ECD" w:rsidRPr="0038041C" w:rsidRDefault="009A1ECD" w:rsidP="00334B7C">
      <w:pPr>
        <w:shd w:val="clear" w:color="auto" w:fill="FFFFFF" w:themeFill="background1"/>
        <w:ind w:firstLine="709"/>
        <w:jc w:val="both"/>
        <w:rPr>
          <w:sz w:val="22"/>
          <w:szCs w:val="22"/>
        </w:rPr>
      </w:pPr>
      <w:r w:rsidRPr="0038041C">
        <w:rPr>
          <w:sz w:val="22"/>
          <w:szCs w:val="22"/>
        </w:rPr>
        <w:t>7.13.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6E5B6C5F" w14:textId="77777777" w:rsidR="009A1ECD" w:rsidRPr="0038041C" w:rsidRDefault="009A1ECD" w:rsidP="00334B7C">
      <w:pPr>
        <w:shd w:val="clear" w:color="auto" w:fill="FFFFFF" w:themeFill="background1"/>
        <w:tabs>
          <w:tab w:val="left" w:pos="540"/>
        </w:tabs>
        <w:ind w:firstLine="709"/>
        <w:jc w:val="both"/>
        <w:rPr>
          <w:sz w:val="22"/>
          <w:szCs w:val="22"/>
        </w:rPr>
      </w:pPr>
      <w:r w:rsidRPr="0038041C">
        <w:rPr>
          <w:sz w:val="22"/>
          <w:szCs w:val="22"/>
        </w:rPr>
        <w:t>7.14. Ответственные лица за исполнение Контракта:</w:t>
      </w:r>
    </w:p>
    <w:p w14:paraId="445964A2" w14:textId="4F5CB8E2" w:rsidR="00561840" w:rsidRPr="00561840" w:rsidRDefault="00561840" w:rsidP="00561840">
      <w:pPr>
        <w:widowControl w:val="0"/>
        <w:ind w:firstLine="709"/>
        <w:jc w:val="both"/>
        <w:rPr>
          <w:sz w:val="22"/>
          <w:szCs w:val="22"/>
        </w:rPr>
      </w:pPr>
      <w:r w:rsidRPr="00561840">
        <w:rPr>
          <w:sz w:val="22"/>
          <w:szCs w:val="22"/>
        </w:rPr>
        <w:lastRenderedPageBreak/>
        <w:t xml:space="preserve">со стороны Исполнителя: </w:t>
      </w:r>
      <w:r w:rsidR="00C34C0B">
        <w:rPr>
          <w:sz w:val="22"/>
          <w:szCs w:val="22"/>
        </w:rPr>
        <w:t>_______________________</w:t>
      </w:r>
    </w:p>
    <w:p w14:paraId="347678E3" w14:textId="1F44110F" w:rsidR="009D23E0" w:rsidRDefault="00561840" w:rsidP="00561840">
      <w:pPr>
        <w:widowControl w:val="0"/>
        <w:ind w:firstLine="709"/>
        <w:jc w:val="both"/>
        <w:rPr>
          <w:sz w:val="22"/>
          <w:szCs w:val="22"/>
        </w:rPr>
      </w:pPr>
      <w:r w:rsidRPr="00561840">
        <w:rPr>
          <w:sz w:val="22"/>
          <w:szCs w:val="22"/>
        </w:rPr>
        <w:t xml:space="preserve">со стороны Заказчика: </w:t>
      </w:r>
      <w:r w:rsidR="00C34C0B">
        <w:rPr>
          <w:sz w:val="22"/>
          <w:szCs w:val="22"/>
        </w:rPr>
        <w:t>______________</w:t>
      </w:r>
    </w:p>
    <w:p w14:paraId="400874BB" w14:textId="77777777" w:rsidR="00561840" w:rsidRPr="0038041C" w:rsidRDefault="00561840" w:rsidP="00561840">
      <w:pPr>
        <w:widowControl w:val="0"/>
        <w:ind w:firstLine="709"/>
        <w:jc w:val="both"/>
        <w:rPr>
          <w:sz w:val="22"/>
          <w:szCs w:val="22"/>
        </w:rPr>
      </w:pPr>
    </w:p>
    <w:p w14:paraId="1F7302BA" w14:textId="77777777" w:rsidR="009D23E0" w:rsidRPr="0038041C" w:rsidRDefault="009D23E0" w:rsidP="009A1ECD">
      <w:pPr>
        <w:pStyle w:val="ac"/>
        <w:widowControl w:val="0"/>
        <w:numPr>
          <w:ilvl w:val="0"/>
          <w:numId w:val="23"/>
        </w:numPr>
        <w:shd w:val="clear" w:color="auto" w:fill="FFFFFF" w:themeFill="background1"/>
        <w:ind w:right="88"/>
        <w:jc w:val="center"/>
        <w:rPr>
          <w:b/>
          <w:bCs/>
          <w:sz w:val="22"/>
          <w:szCs w:val="22"/>
        </w:rPr>
      </w:pPr>
      <w:r w:rsidRPr="0038041C">
        <w:rPr>
          <w:b/>
          <w:bCs/>
          <w:sz w:val="22"/>
          <w:szCs w:val="22"/>
        </w:rPr>
        <w:t>ОБЕСПЕЧЕНИЕ ИСПОЛНЕНИЯ КОНТРАКТА</w:t>
      </w:r>
      <w:r w:rsidR="00735A66" w:rsidRPr="0038041C">
        <w:rPr>
          <w:b/>
          <w:bCs/>
          <w:sz w:val="22"/>
          <w:szCs w:val="22"/>
        </w:rPr>
        <w:t xml:space="preserve">, </w:t>
      </w:r>
      <w:r w:rsidR="00B71D42" w:rsidRPr="0038041C">
        <w:rPr>
          <w:b/>
          <w:bCs/>
          <w:sz w:val="22"/>
          <w:szCs w:val="22"/>
        </w:rPr>
        <w:t>ОБЕСПЕЧЕНИЕ ГАРАНТИЙНЫХ ОБЯЗАТЕЛЬСТВ</w:t>
      </w:r>
    </w:p>
    <w:p w14:paraId="1A3C566A" w14:textId="7D9312B7" w:rsidR="00B73BA4" w:rsidRPr="00CE6311" w:rsidRDefault="00B73BA4" w:rsidP="00CE6311">
      <w:pPr>
        <w:ind w:right="88" w:firstLine="567"/>
        <w:jc w:val="both"/>
        <w:rPr>
          <w:snapToGrid w:val="0"/>
          <w:sz w:val="22"/>
          <w:szCs w:val="22"/>
        </w:rPr>
      </w:pPr>
      <w:r w:rsidRPr="00CE6311">
        <w:rPr>
          <w:snapToGrid w:val="0"/>
          <w:sz w:val="22"/>
          <w:szCs w:val="22"/>
        </w:rPr>
        <w:t>8.</w:t>
      </w:r>
      <w:r w:rsidR="00B95586" w:rsidRPr="00CE6311">
        <w:rPr>
          <w:snapToGrid w:val="0"/>
          <w:sz w:val="22"/>
          <w:szCs w:val="22"/>
        </w:rPr>
        <w:t>1. Требования</w:t>
      </w:r>
      <w:r w:rsidRPr="00CE6311">
        <w:rPr>
          <w:snapToGrid w:val="0"/>
          <w:sz w:val="22"/>
          <w:szCs w:val="22"/>
        </w:rPr>
        <w:t xml:space="preserve">, предъявляемые к обеспечению исполнения Контракта: </w:t>
      </w:r>
    </w:p>
    <w:p w14:paraId="17CBE6DE" w14:textId="77777777" w:rsidR="00B73BA4" w:rsidRPr="0038041C" w:rsidRDefault="00B73BA4" w:rsidP="009A1ECD">
      <w:pPr>
        <w:pStyle w:val="ac"/>
        <w:shd w:val="clear" w:color="auto" w:fill="FFFFFF" w:themeFill="background1"/>
        <w:ind w:left="862" w:right="88"/>
        <w:jc w:val="both"/>
        <w:rPr>
          <w:sz w:val="22"/>
          <w:szCs w:val="22"/>
        </w:rPr>
      </w:pPr>
      <w:r w:rsidRPr="0038041C">
        <w:rPr>
          <w:sz w:val="22"/>
          <w:szCs w:val="22"/>
        </w:rPr>
        <w:t>Требование не установлено.</w:t>
      </w:r>
    </w:p>
    <w:p w14:paraId="04649BA2" w14:textId="19CA9B51" w:rsidR="008C64A2" w:rsidRPr="00CE6311" w:rsidRDefault="00B71D42" w:rsidP="00CE6311">
      <w:pPr>
        <w:ind w:right="88" w:firstLine="567"/>
        <w:jc w:val="both"/>
        <w:rPr>
          <w:snapToGrid w:val="0"/>
          <w:sz w:val="22"/>
          <w:szCs w:val="22"/>
        </w:rPr>
      </w:pPr>
      <w:r w:rsidRPr="00CE6311">
        <w:rPr>
          <w:snapToGrid w:val="0"/>
          <w:sz w:val="22"/>
          <w:szCs w:val="22"/>
        </w:rPr>
        <w:t>8</w:t>
      </w:r>
      <w:r w:rsidR="00B73BA4" w:rsidRPr="00CE6311">
        <w:rPr>
          <w:snapToGrid w:val="0"/>
          <w:sz w:val="22"/>
          <w:szCs w:val="22"/>
        </w:rPr>
        <w:t>.2</w:t>
      </w:r>
      <w:r w:rsidR="008C64A2" w:rsidRPr="00CE6311">
        <w:rPr>
          <w:snapToGrid w:val="0"/>
          <w:sz w:val="22"/>
          <w:szCs w:val="22"/>
        </w:rPr>
        <w:t xml:space="preserve">. Требования, предъявляемые к обеспечению гарантийных обязательств: </w:t>
      </w:r>
    </w:p>
    <w:p w14:paraId="22B3462F" w14:textId="77777777" w:rsidR="00B71D42" w:rsidRPr="0038041C" w:rsidRDefault="00B71D42" w:rsidP="009A1ECD">
      <w:pPr>
        <w:shd w:val="clear" w:color="auto" w:fill="FFFFFF" w:themeFill="background1"/>
        <w:ind w:firstLine="709"/>
        <w:jc w:val="both"/>
        <w:rPr>
          <w:sz w:val="22"/>
          <w:szCs w:val="22"/>
        </w:rPr>
      </w:pPr>
      <w:r w:rsidRPr="0038041C">
        <w:rPr>
          <w:sz w:val="22"/>
          <w:szCs w:val="22"/>
        </w:rPr>
        <w:t>Требование не установлено.</w:t>
      </w:r>
    </w:p>
    <w:p w14:paraId="5298329E" w14:textId="77777777" w:rsidR="00B71D42" w:rsidRPr="0038041C" w:rsidRDefault="00B71D42" w:rsidP="008C64A2">
      <w:pPr>
        <w:ind w:firstLine="709"/>
        <w:jc w:val="both"/>
        <w:rPr>
          <w:sz w:val="22"/>
          <w:szCs w:val="22"/>
        </w:rPr>
      </w:pPr>
    </w:p>
    <w:p w14:paraId="33DAC46C" w14:textId="77777777" w:rsidR="00704DBE" w:rsidRPr="0038041C" w:rsidRDefault="003D1F8C" w:rsidP="00704DBE">
      <w:pPr>
        <w:ind w:firstLine="709"/>
        <w:jc w:val="center"/>
        <w:rPr>
          <w:b/>
          <w:sz w:val="22"/>
          <w:szCs w:val="22"/>
        </w:rPr>
      </w:pPr>
      <w:r w:rsidRPr="0038041C">
        <w:rPr>
          <w:b/>
          <w:sz w:val="22"/>
          <w:szCs w:val="22"/>
        </w:rPr>
        <w:t>9</w:t>
      </w:r>
      <w:r w:rsidR="00704DBE" w:rsidRPr="0038041C">
        <w:rPr>
          <w:b/>
          <w:sz w:val="22"/>
          <w:szCs w:val="22"/>
        </w:rPr>
        <w:t xml:space="preserve">. ПРИВЛЕЧЕНИЕ К ОКАЗАНИЮ УСЛУГ ТРЕТЬИХ ЛИЦ </w:t>
      </w:r>
    </w:p>
    <w:p w14:paraId="6AAE21B9" w14:textId="77777777" w:rsidR="00704DBE" w:rsidRPr="0038041C" w:rsidRDefault="003D1F8C" w:rsidP="00704DBE">
      <w:pPr>
        <w:ind w:right="88" w:firstLine="567"/>
        <w:jc w:val="both"/>
        <w:rPr>
          <w:snapToGrid w:val="0"/>
          <w:sz w:val="22"/>
          <w:szCs w:val="22"/>
        </w:rPr>
      </w:pPr>
      <w:r w:rsidRPr="0038041C">
        <w:rPr>
          <w:snapToGrid w:val="0"/>
          <w:sz w:val="22"/>
          <w:szCs w:val="22"/>
        </w:rPr>
        <w:t>9</w:t>
      </w:r>
      <w:r w:rsidR="00704DBE" w:rsidRPr="0038041C">
        <w:rPr>
          <w:snapToGrid w:val="0"/>
          <w:sz w:val="22"/>
          <w:szCs w:val="22"/>
        </w:rPr>
        <w:t>.1. Исполнитель вправе привлечь к исполнению своих обязательств по Контракту других лиц – соисполнителей.</w:t>
      </w:r>
    </w:p>
    <w:p w14:paraId="3550A2C7" w14:textId="77777777" w:rsidR="00704DBE" w:rsidRPr="0038041C" w:rsidRDefault="003D1F8C" w:rsidP="00704DBE">
      <w:pPr>
        <w:ind w:right="88" w:firstLine="567"/>
        <w:jc w:val="both"/>
        <w:rPr>
          <w:snapToGrid w:val="0"/>
          <w:sz w:val="22"/>
          <w:szCs w:val="22"/>
        </w:rPr>
      </w:pPr>
      <w:r w:rsidRPr="0038041C">
        <w:rPr>
          <w:snapToGrid w:val="0"/>
          <w:sz w:val="22"/>
          <w:szCs w:val="22"/>
        </w:rPr>
        <w:t>9</w:t>
      </w:r>
      <w:r w:rsidR="00704DBE" w:rsidRPr="0038041C">
        <w:rPr>
          <w:snapToGrid w:val="0"/>
          <w:sz w:val="22"/>
          <w:szCs w:val="22"/>
        </w:rPr>
        <w:t>.2. Исполнитель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14:paraId="71818DB2" w14:textId="77777777" w:rsidR="00704DBE" w:rsidRPr="0038041C" w:rsidRDefault="00704DBE" w:rsidP="00704DBE">
      <w:pPr>
        <w:ind w:right="88" w:firstLine="708"/>
        <w:jc w:val="both"/>
        <w:rPr>
          <w:snapToGrid w:val="0"/>
          <w:sz w:val="22"/>
          <w:szCs w:val="22"/>
        </w:rPr>
      </w:pPr>
    </w:p>
    <w:p w14:paraId="1225EAF7" w14:textId="77777777" w:rsidR="00704DBE" w:rsidRPr="0038041C" w:rsidRDefault="00704DBE" w:rsidP="00704DBE">
      <w:pPr>
        <w:jc w:val="center"/>
        <w:rPr>
          <w:b/>
          <w:sz w:val="22"/>
          <w:szCs w:val="22"/>
        </w:rPr>
      </w:pPr>
      <w:r w:rsidRPr="0038041C">
        <w:rPr>
          <w:b/>
          <w:sz w:val="22"/>
          <w:szCs w:val="22"/>
        </w:rPr>
        <w:t>1</w:t>
      </w:r>
      <w:r w:rsidR="003D1F8C" w:rsidRPr="0038041C">
        <w:rPr>
          <w:b/>
          <w:sz w:val="22"/>
          <w:szCs w:val="22"/>
        </w:rPr>
        <w:t>0</w:t>
      </w:r>
      <w:r w:rsidRPr="0038041C">
        <w:rPr>
          <w:b/>
          <w:sz w:val="22"/>
          <w:szCs w:val="22"/>
        </w:rPr>
        <w:t>. ФОРС-МАЖОРНЫЕ ОБСТОЯТЕЛЬСТВА НЕПРЕОДОЛИМОЙ СИЛЫ</w:t>
      </w:r>
    </w:p>
    <w:p w14:paraId="53B3BE9A" w14:textId="77777777" w:rsidR="00704DBE" w:rsidRPr="0038041C" w:rsidRDefault="00704DBE" w:rsidP="00704DBE">
      <w:pPr>
        <w:ind w:right="88" w:firstLine="567"/>
        <w:jc w:val="both"/>
        <w:rPr>
          <w:sz w:val="22"/>
          <w:szCs w:val="22"/>
        </w:rPr>
      </w:pPr>
      <w:r w:rsidRPr="0038041C">
        <w:rPr>
          <w:snapToGrid w:val="0"/>
          <w:sz w:val="22"/>
          <w:szCs w:val="22"/>
        </w:rPr>
        <w:t>1</w:t>
      </w:r>
      <w:r w:rsidR="003D1F8C" w:rsidRPr="0038041C">
        <w:rPr>
          <w:snapToGrid w:val="0"/>
          <w:sz w:val="22"/>
          <w:szCs w:val="22"/>
        </w:rPr>
        <w:t>0</w:t>
      </w:r>
      <w:r w:rsidRPr="0038041C">
        <w:rPr>
          <w:snapToGrid w:val="0"/>
          <w:sz w:val="22"/>
          <w:szCs w:val="22"/>
        </w:rPr>
        <w:t>.1. Стороны освобождаются от ответственности за частичное или полное</w:t>
      </w:r>
      <w:r w:rsidRPr="0038041C">
        <w:rPr>
          <w:sz w:val="22"/>
          <w:szCs w:val="22"/>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31A3EE9E" w14:textId="22E71B2E" w:rsidR="00704DBE" w:rsidRPr="0038041C" w:rsidRDefault="00704DBE" w:rsidP="00704DBE">
      <w:pPr>
        <w:ind w:right="87" w:firstLine="567"/>
        <w:jc w:val="both"/>
        <w:rPr>
          <w:sz w:val="22"/>
          <w:szCs w:val="22"/>
        </w:rPr>
      </w:pPr>
      <w:r w:rsidRPr="0038041C">
        <w:rPr>
          <w:sz w:val="22"/>
          <w:szCs w:val="22"/>
        </w:rPr>
        <w:t xml:space="preserve">К обстоятельствам непреодолимой силы относятся события, на которые Стороны не могут оказывать </w:t>
      </w:r>
      <w:r w:rsidR="00B95586" w:rsidRPr="0038041C">
        <w:rPr>
          <w:sz w:val="22"/>
          <w:szCs w:val="22"/>
        </w:rPr>
        <w:t>влияние и</w:t>
      </w:r>
      <w:r w:rsidRPr="0038041C">
        <w:rPr>
          <w:sz w:val="22"/>
          <w:szCs w:val="22"/>
        </w:rPr>
        <w:t xml:space="preserve">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7905E09D" w14:textId="1A6C74B2" w:rsidR="00704DBE" w:rsidRPr="0038041C" w:rsidRDefault="00704DBE" w:rsidP="00704DBE">
      <w:pPr>
        <w:ind w:right="-43" w:firstLine="567"/>
        <w:jc w:val="both"/>
        <w:rPr>
          <w:sz w:val="22"/>
          <w:szCs w:val="22"/>
        </w:rPr>
      </w:pPr>
      <w:r w:rsidRPr="0038041C">
        <w:rPr>
          <w:sz w:val="22"/>
          <w:szCs w:val="22"/>
        </w:rPr>
        <w:t>1</w:t>
      </w:r>
      <w:r w:rsidR="003D1F8C" w:rsidRPr="0038041C">
        <w:rPr>
          <w:sz w:val="22"/>
          <w:szCs w:val="22"/>
        </w:rPr>
        <w:t>0</w:t>
      </w:r>
      <w:r w:rsidRPr="0038041C">
        <w:rPr>
          <w:sz w:val="22"/>
          <w:szCs w:val="22"/>
        </w:rPr>
        <w:t xml:space="preserve">.2.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w:t>
      </w:r>
      <w:r w:rsidR="00C34C0B" w:rsidRPr="0038041C">
        <w:rPr>
          <w:sz w:val="22"/>
          <w:szCs w:val="22"/>
        </w:rPr>
        <w:t>наступления обстоятельств</w:t>
      </w:r>
      <w:r w:rsidRPr="0038041C">
        <w:rPr>
          <w:sz w:val="22"/>
          <w:szCs w:val="22"/>
        </w:rPr>
        <w:t xml:space="preserve"> непреодолимой силы.</w:t>
      </w:r>
    </w:p>
    <w:p w14:paraId="7186D03B" w14:textId="77777777" w:rsidR="00704DBE" w:rsidRPr="0038041C" w:rsidRDefault="00704DBE" w:rsidP="00704DBE">
      <w:pPr>
        <w:ind w:right="-43" w:firstLine="567"/>
        <w:jc w:val="both"/>
        <w:rPr>
          <w:sz w:val="22"/>
          <w:szCs w:val="22"/>
        </w:rPr>
      </w:pPr>
      <w:r w:rsidRPr="0038041C">
        <w:rPr>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5BEF6889" w14:textId="292CF266" w:rsidR="00704DBE" w:rsidRPr="0038041C" w:rsidRDefault="00704DBE" w:rsidP="00704DBE">
      <w:pPr>
        <w:ind w:right="-43" w:firstLine="567"/>
        <w:jc w:val="both"/>
        <w:rPr>
          <w:sz w:val="22"/>
          <w:szCs w:val="22"/>
        </w:rPr>
      </w:pPr>
      <w:r w:rsidRPr="0038041C">
        <w:rPr>
          <w:sz w:val="22"/>
          <w:szCs w:val="22"/>
        </w:rPr>
        <w:t>1</w:t>
      </w:r>
      <w:r w:rsidR="003D1F8C" w:rsidRPr="0038041C">
        <w:rPr>
          <w:sz w:val="22"/>
          <w:szCs w:val="22"/>
        </w:rPr>
        <w:t>0</w:t>
      </w:r>
      <w:r w:rsidRPr="0038041C">
        <w:rPr>
          <w:sz w:val="22"/>
          <w:szCs w:val="22"/>
        </w:rPr>
        <w:t xml:space="preserve">.3. По прекращению действия </w:t>
      </w:r>
      <w:r w:rsidR="00B95586" w:rsidRPr="0038041C">
        <w:rPr>
          <w:sz w:val="22"/>
          <w:szCs w:val="22"/>
        </w:rPr>
        <w:t>обстоятельств непреодолимой</w:t>
      </w:r>
      <w:r w:rsidRPr="0038041C">
        <w:rPr>
          <w:sz w:val="22"/>
          <w:szCs w:val="22"/>
        </w:rPr>
        <w:t xml:space="preserve"> силы, Сторона, ссылающаяся на них, должна без промедления известить об этом другую </w:t>
      </w:r>
      <w:r w:rsidR="00B95586" w:rsidRPr="0038041C">
        <w:rPr>
          <w:sz w:val="22"/>
          <w:szCs w:val="22"/>
        </w:rPr>
        <w:t>Сторону в</w:t>
      </w:r>
      <w:r w:rsidRPr="0038041C">
        <w:rPr>
          <w:sz w:val="22"/>
          <w:szCs w:val="22"/>
        </w:rPr>
        <w:t xml:space="preserve">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38041C">
        <w:rPr>
          <w:sz w:val="22"/>
          <w:szCs w:val="22"/>
        </w:rPr>
        <w:t>неизвещением</w:t>
      </w:r>
      <w:proofErr w:type="spellEnd"/>
      <w:r w:rsidRPr="0038041C">
        <w:rPr>
          <w:sz w:val="22"/>
          <w:szCs w:val="22"/>
        </w:rPr>
        <w:t xml:space="preserve"> или несвоевременным извещением.</w:t>
      </w:r>
    </w:p>
    <w:p w14:paraId="0A8A286A" w14:textId="77777777" w:rsidR="00704DBE" w:rsidRPr="0038041C" w:rsidRDefault="00704DBE" w:rsidP="00704DBE">
      <w:pPr>
        <w:ind w:firstLine="567"/>
        <w:jc w:val="both"/>
        <w:rPr>
          <w:sz w:val="22"/>
          <w:szCs w:val="22"/>
        </w:rPr>
      </w:pPr>
      <w:r w:rsidRPr="0038041C">
        <w:rPr>
          <w:sz w:val="22"/>
          <w:szCs w:val="22"/>
        </w:rPr>
        <w:t>1</w:t>
      </w:r>
      <w:r w:rsidR="003D1F8C" w:rsidRPr="0038041C">
        <w:rPr>
          <w:sz w:val="22"/>
          <w:szCs w:val="22"/>
        </w:rPr>
        <w:t>0</w:t>
      </w:r>
      <w:r w:rsidRPr="0038041C">
        <w:rPr>
          <w:sz w:val="22"/>
          <w:szCs w:val="22"/>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713D1969" w14:textId="77777777" w:rsidR="00704DBE" w:rsidRPr="0038041C" w:rsidRDefault="00704DBE" w:rsidP="00704DBE">
      <w:pPr>
        <w:ind w:right="-285" w:firstLine="540"/>
        <w:jc w:val="center"/>
        <w:rPr>
          <w:b/>
          <w:bCs/>
          <w:sz w:val="22"/>
          <w:szCs w:val="22"/>
        </w:rPr>
      </w:pPr>
    </w:p>
    <w:p w14:paraId="5004C61B" w14:textId="77777777" w:rsidR="00704DBE" w:rsidRPr="0038041C" w:rsidRDefault="00704DBE" w:rsidP="00704DBE">
      <w:pPr>
        <w:ind w:right="-285" w:firstLine="540"/>
        <w:jc w:val="center"/>
        <w:rPr>
          <w:b/>
          <w:bCs/>
          <w:sz w:val="22"/>
          <w:szCs w:val="22"/>
        </w:rPr>
      </w:pPr>
      <w:r w:rsidRPr="0038041C">
        <w:rPr>
          <w:b/>
          <w:bCs/>
          <w:sz w:val="22"/>
          <w:szCs w:val="22"/>
        </w:rPr>
        <w:t>1</w:t>
      </w:r>
      <w:r w:rsidR="003D1F8C" w:rsidRPr="0038041C">
        <w:rPr>
          <w:b/>
          <w:bCs/>
          <w:sz w:val="22"/>
          <w:szCs w:val="22"/>
        </w:rPr>
        <w:t>1</w:t>
      </w:r>
      <w:r w:rsidRPr="0038041C">
        <w:rPr>
          <w:b/>
          <w:bCs/>
          <w:sz w:val="22"/>
          <w:szCs w:val="22"/>
        </w:rPr>
        <w:t>. УВЕДОМЛЕНИЯ И ИЗВЕЩЕНИЯ</w:t>
      </w:r>
    </w:p>
    <w:p w14:paraId="6230E87A" w14:textId="77777777" w:rsidR="00704DBE" w:rsidRPr="0038041C" w:rsidRDefault="00704DBE" w:rsidP="00704DBE">
      <w:pPr>
        <w:ind w:right="-43" w:firstLine="540"/>
        <w:jc w:val="both"/>
        <w:rPr>
          <w:sz w:val="22"/>
          <w:szCs w:val="22"/>
        </w:rPr>
      </w:pPr>
      <w:r w:rsidRPr="0038041C">
        <w:rPr>
          <w:sz w:val="22"/>
          <w:szCs w:val="22"/>
        </w:rPr>
        <w:t>1</w:t>
      </w:r>
      <w:r w:rsidR="003D1F8C" w:rsidRPr="0038041C">
        <w:rPr>
          <w:sz w:val="22"/>
          <w:szCs w:val="22"/>
        </w:rPr>
        <w:t>1</w:t>
      </w:r>
      <w:r w:rsidRPr="0038041C">
        <w:rPr>
          <w:sz w:val="22"/>
          <w:szCs w:val="22"/>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09537507" w14:textId="77777777" w:rsidR="00704DBE" w:rsidRPr="0038041C" w:rsidRDefault="00704DBE" w:rsidP="00704DBE">
      <w:pPr>
        <w:ind w:right="-285" w:firstLine="540"/>
        <w:jc w:val="both"/>
        <w:rPr>
          <w:sz w:val="22"/>
          <w:szCs w:val="22"/>
        </w:rPr>
      </w:pPr>
      <w:r w:rsidRPr="0038041C">
        <w:rPr>
          <w:sz w:val="22"/>
          <w:szCs w:val="22"/>
        </w:rPr>
        <w:t>1</w:t>
      </w:r>
      <w:r w:rsidR="003D1F8C" w:rsidRPr="0038041C">
        <w:rPr>
          <w:sz w:val="22"/>
          <w:szCs w:val="22"/>
        </w:rPr>
        <w:t>1</w:t>
      </w:r>
      <w:r w:rsidRPr="0038041C">
        <w:rPr>
          <w:sz w:val="22"/>
          <w:szCs w:val="22"/>
        </w:rPr>
        <w:t>.2. Уведомления и извещения направляются за счет уведомляющей Стороны.</w:t>
      </w:r>
    </w:p>
    <w:p w14:paraId="61BD45D0" w14:textId="77777777" w:rsidR="00704DBE" w:rsidRPr="0038041C" w:rsidRDefault="00704DBE" w:rsidP="00704DBE">
      <w:pPr>
        <w:ind w:right="-285" w:firstLine="540"/>
        <w:jc w:val="both"/>
        <w:rPr>
          <w:sz w:val="22"/>
          <w:szCs w:val="22"/>
        </w:rPr>
      </w:pPr>
      <w:r w:rsidRPr="0038041C">
        <w:rPr>
          <w:sz w:val="22"/>
          <w:szCs w:val="22"/>
        </w:rPr>
        <w:t>1</w:t>
      </w:r>
      <w:r w:rsidR="003D1F8C" w:rsidRPr="0038041C">
        <w:rPr>
          <w:sz w:val="22"/>
          <w:szCs w:val="22"/>
        </w:rPr>
        <w:t>1</w:t>
      </w:r>
      <w:r w:rsidRPr="0038041C">
        <w:rPr>
          <w:sz w:val="22"/>
          <w:szCs w:val="22"/>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352C2636" w14:textId="3757F42F" w:rsidR="00704DBE" w:rsidRPr="0038041C" w:rsidRDefault="00704DBE" w:rsidP="00704DBE">
      <w:pPr>
        <w:ind w:right="-43" w:firstLine="540"/>
        <w:jc w:val="both"/>
        <w:rPr>
          <w:sz w:val="22"/>
          <w:szCs w:val="22"/>
        </w:rPr>
      </w:pPr>
      <w:r w:rsidRPr="0038041C">
        <w:rPr>
          <w:sz w:val="22"/>
          <w:szCs w:val="22"/>
        </w:rPr>
        <w:t>1</w:t>
      </w:r>
      <w:r w:rsidR="003D1F8C" w:rsidRPr="0038041C">
        <w:rPr>
          <w:sz w:val="22"/>
          <w:szCs w:val="22"/>
        </w:rPr>
        <w:t>1</w:t>
      </w:r>
      <w:r w:rsidRPr="0038041C">
        <w:rPr>
          <w:sz w:val="22"/>
          <w:szCs w:val="22"/>
        </w:rPr>
        <w:t xml:space="preserve">.4.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r w:rsidR="00B95586" w:rsidRPr="0038041C">
        <w:rPr>
          <w:sz w:val="22"/>
          <w:szCs w:val="22"/>
        </w:rPr>
        <w:t>нерабочий</w:t>
      </w:r>
      <w:r w:rsidRPr="0038041C">
        <w:rPr>
          <w:sz w:val="22"/>
          <w:szCs w:val="22"/>
        </w:rPr>
        <w:t>, днем получения считается первый рабочий день, следующий за днем вручения.</w:t>
      </w:r>
    </w:p>
    <w:p w14:paraId="79C2C3CD" w14:textId="77777777" w:rsidR="00704DBE" w:rsidRPr="0038041C" w:rsidRDefault="00704DBE" w:rsidP="00704DBE">
      <w:pPr>
        <w:jc w:val="center"/>
        <w:rPr>
          <w:b/>
          <w:sz w:val="22"/>
          <w:szCs w:val="22"/>
        </w:rPr>
      </w:pPr>
    </w:p>
    <w:p w14:paraId="3FDE75AD" w14:textId="77777777" w:rsidR="00704DBE" w:rsidRPr="0038041C" w:rsidRDefault="003D1F8C" w:rsidP="00704DBE">
      <w:pPr>
        <w:jc w:val="center"/>
        <w:rPr>
          <w:b/>
          <w:sz w:val="22"/>
          <w:szCs w:val="22"/>
        </w:rPr>
      </w:pPr>
      <w:r w:rsidRPr="0038041C">
        <w:rPr>
          <w:b/>
          <w:sz w:val="22"/>
          <w:szCs w:val="22"/>
        </w:rPr>
        <w:t>12</w:t>
      </w:r>
      <w:r w:rsidR="00704DBE" w:rsidRPr="0038041C">
        <w:rPr>
          <w:b/>
          <w:sz w:val="22"/>
          <w:szCs w:val="22"/>
        </w:rPr>
        <w:t>. ПОРЯДОК РАЗРЕШЕНИЯ СПОРОВ</w:t>
      </w:r>
    </w:p>
    <w:p w14:paraId="54553E65" w14:textId="77777777" w:rsidR="00704DBE" w:rsidRPr="0038041C" w:rsidRDefault="00704DBE" w:rsidP="00704DBE">
      <w:pPr>
        <w:ind w:right="-43" w:firstLine="567"/>
        <w:jc w:val="both"/>
        <w:rPr>
          <w:sz w:val="22"/>
          <w:szCs w:val="22"/>
        </w:rPr>
      </w:pPr>
      <w:r w:rsidRPr="0038041C">
        <w:rPr>
          <w:sz w:val="22"/>
          <w:szCs w:val="22"/>
        </w:rPr>
        <w:t>1</w:t>
      </w:r>
      <w:r w:rsidR="003D1F8C" w:rsidRPr="0038041C">
        <w:rPr>
          <w:sz w:val="22"/>
          <w:szCs w:val="22"/>
        </w:rPr>
        <w:t>2</w:t>
      </w:r>
      <w:r w:rsidRPr="0038041C">
        <w:rPr>
          <w:sz w:val="22"/>
          <w:szCs w:val="22"/>
        </w:rPr>
        <w:t xml:space="preserve">.1.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65478CA5" w14:textId="77777777" w:rsidR="00704DBE" w:rsidRPr="0038041C" w:rsidRDefault="003D1F8C" w:rsidP="00704DBE">
      <w:pPr>
        <w:ind w:right="-43" w:firstLine="567"/>
        <w:jc w:val="both"/>
        <w:rPr>
          <w:bCs/>
          <w:sz w:val="22"/>
          <w:szCs w:val="22"/>
        </w:rPr>
      </w:pPr>
      <w:r w:rsidRPr="0038041C">
        <w:rPr>
          <w:bCs/>
          <w:sz w:val="22"/>
          <w:szCs w:val="22"/>
        </w:rPr>
        <w:t>12</w:t>
      </w:r>
      <w:r w:rsidR="00704DBE" w:rsidRPr="0038041C">
        <w:rPr>
          <w:bCs/>
          <w:sz w:val="22"/>
          <w:szCs w:val="22"/>
        </w:rPr>
        <w:t>.2. Претензионный порядок досудебного урегулирования споров, вытекающих из Контракта, является для Сторон обязательным.</w:t>
      </w:r>
    </w:p>
    <w:p w14:paraId="04EB7B9F" w14:textId="1151A850" w:rsidR="00704DBE" w:rsidRPr="0038041C" w:rsidRDefault="00704DBE" w:rsidP="00704DBE">
      <w:pPr>
        <w:shd w:val="clear" w:color="auto" w:fill="FFFFFF"/>
        <w:tabs>
          <w:tab w:val="left" w:pos="709"/>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right="-43" w:firstLine="567"/>
        <w:jc w:val="both"/>
        <w:rPr>
          <w:sz w:val="22"/>
          <w:szCs w:val="22"/>
        </w:rPr>
      </w:pPr>
      <w:r w:rsidRPr="0038041C">
        <w:rPr>
          <w:sz w:val="22"/>
          <w:szCs w:val="22"/>
        </w:rPr>
        <w:t>1</w:t>
      </w:r>
      <w:r w:rsidR="003D1F8C" w:rsidRPr="0038041C">
        <w:rPr>
          <w:sz w:val="22"/>
          <w:szCs w:val="22"/>
        </w:rPr>
        <w:t>2</w:t>
      </w:r>
      <w:r w:rsidRPr="0038041C">
        <w:rPr>
          <w:sz w:val="22"/>
          <w:szCs w:val="22"/>
        </w:rPr>
        <w:t xml:space="preserve">.3.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w:t>
      </w:r>
      <w:r w:rsidRPr="0038041C">
        <w:rPr>
          <w:sz w:val="22"/>
          <w:szCs w:val="22"/>
        </w:rPr>
        <w:lastRenderedPageBreak/>
        <w:t xml:space="preserve">его приложений, стоимостная оценка ответственности (неустойки), а </w:t>
      </w:r>
      <w:r w:rsidR="00B95586" w:rsidRPr="0038041C">
        <w:rPr>
          <w:sz w:val="22"/>
          <w:szCs w:val="22"/>
        </w:rPr>
        <w:t>также действия, которые должны быть произведены для устранения</w:t>
      </w:r>
      <w:r w:rsidRPr="0038041C">
        <w:rPr>
          <w:sz w:val="22"/>
          <w:szCs w:val="22"/>
        </w:rPr>
        <w:t xml:space="preserve"> нарушений.</w:t>
      </w:r>
    </w:p>
    <w:p w14:paraId="58F248E5" w14:textId="534F17DF" w:rsidR="00704DBE" w:rsidRPr="0038041C" w:rsidRDefault="00704DBE" w:rsidP="00704DBE">
      <w:p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3" w:firstLine="567"/>
        <w:jc w:val="both"/>
        <w:rPr>
          <w:sz w:val="22"/>
          <w:szCs w:val="22"/>
        </w:rPr>
      </w:pPr>
      <w:r w:rsidRPr="0038041C">
        <w:rPr>
          <w:sz w:val="22"/>
          <w:szCs w:val="22"/>
        </w:rPr>
        <w:t>1</w:t>
      </w:r>
      <w:r w:rsidR="003D1F8C" w:rsidRPr="0038041C">
        <w:rPr>
          <w:sz w:val="22"/>
          <w:szCs w:val="22"/>
        </w:rPr>
        <w:t>2</w:t>
      </w:r>
      <w:r w:rsidRPr="0038041C">
        <w:rPr>
          <w:sz w:val="22"/>
          <w:szCs w:val="22"/>
        </w:rPr>
        <w:t xml:space="preserve">.4. Срок рассмотрения писем, уведомлений или претензий не может превышать 5 (Пять) </w:t>
      </w:r>
      <w:r w:rsidR="00B95586" w:rsidRPr="0038041C">
        <w:rPr>
          <w:sz w:val="22"/>
          <w:szCs w:val="22"/>
        </w:rPr>
        <w:t>календарных дней</w:t>
      </w:r>
      <w:r w:rsidRPr="0038041C">
        <w:rPr>
          <w:sz w:val="22"/>
          <w:szCs w:val="22"/>
        </w:rPr>
        <w:t xml:space="preserve"> со дня их получения.</w:t>
      </w:r>
    </w:p>
    <w:p w14:paraId="61E353A1" w14:textId="4E5BA99A" w:rsidR="00704DBE" w:rsidRPr="0038041C" w:rsidRDefault="00704DBE" w:rsidP="00704DBE">
      <w:pPr>
        <w:ind w:right="-43" w:firstLine="567"/>
        <w:jc w:val="both"/>
        <w:rPr>
          <w:sz w:val="22"/>
          <w:szCs w:val="22"/>
        </w:rPr>
      </w:pPr>
      <w:r w:rsidRPr="0038041C">
        <w:rPr>
          <w:sz w:val="22"/>
          <w:szCs w:val="22"/>
        </w:rPr>
        <w:t>1</w:t>
      </w:r>
      <w:r w:rsidR="003D1F8C" w:rsidRPr="0038041C">
        <w:rPr>
          <w:sz w:val="22"/>
          <w:szCs w:val="22"/>
        </w:rPr>
        <w:t>2</w:t>
      </w:r>
      <w:r w:rsidRPr="0038041C">
        <w:rPr>
          <w:sz w:val="22"/>
          <w:szCs w:val="22"/>
        </w:rPr>
        <w:t>.5.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w:t>
      </w:r>
      <w:r w:rsidR="00B95586" w:rsidRPr="0038041C">
        <w:rPr>
          <w:sz w:val="22"/>
          <w:szCs w:val="22"/>
        </w:rPr>
        <w:t>Петербурга и</w:t>
      </w:r>
      <w:r w:rsidRPr="0038041C">
        <w:rPr>
          <w:sz w:val="22"/>
          <w:szCs w:val="22"/>
        </w:rPr>
        <w:t xml:space="preserve"> Ленинградской области.</w:t>
      </w:r>
    </w:p>
    <w:p w14:paraId="690C2A8B" w14:textId="77777777" w:rsidR="00704DBE" w:rsidRPr="0038041C" w:rsidRDefault="00704DBE" w:rsidP="00704DBE">
      <w:pPr>
        <w:ind w:right="-285" w:firstLine="360"/>
        <w:jc w:val="center"/>
        <w:rPr>
          <w:b/>
          <w:sz w:val="22"/>
          <w:szCs w:val="22"/>
        </w:rPr>
      </w:pPr>
    </w:p>
    <w:p w14:paraId="12C8F549" w14:textId="77777777" w:rsidR="00704DBE" w:rsidRPr="0038041C" w:rsidRDefault="00704DBE" w:rsidP="00704DBE">
      <w:pPr>
        <w:ind w:right="-285" w:firstLine="360"/>
        <w:jc w:val="center"/>
        <w:rPr>
          <w:b/>
          <w:bCs/>
          <w:sz w:val="22"/>
          <w:szCs w:val="22"/>
        </w:rPr>
      </w:pPr>
      <w:r w:rsidRPr="0038041C">
        <w:rPr>
          <w:b/>
          <w:sz w:val="22"/>
          <w:szCs w:val="22"/>
        </w:rPr>
        <w:t>1</w:t>
      </w:r>
      <w:r w:rsidR="003D1F8C" w:rsidRPr="0038041C">
        <w:rPr>
          <w:b/>
          <w:sz w:val="22"/>
          <w:szCs w:val="22"/>
        </w:rPr>
        <w:t>3</w:t>
      </w:r>
      <w:r w:rsidRPr="0038041C">
        <w:rPr>
          <w:b/>
          <w:sz w:val="22"/>
          <w:szCs w:val="22"/>
        </w:rPr>
        <w:t>. </w:t>
      </w:r>
      <w:r w:rsidRPr="0038041C">
        <w:rPr>
          <w:b/>
          <w:bCs/>
          <w:sz w:val="22"/>
          <w:szCs w:val="22"/>
        </w:rPr>
        <w:t>ДЕЙСТВИЕ КОНТРАКТА.</w:t>
      </w:r>
    </w:p>
    <w:p w14:paraId="42769C61" w14:textId="77777777" w:rsidR="00704DBE" w:rsidRPr="0038041C" w:rsidRDefault="00704DBE" w:rsidP="00704DBE">
      <w:pPr>
        <w:ind w:right="-285" w:firstLine="360"/>
        <w:jc w:val="center"/>
        <w:rPr>
          <w:b/>
          <w:bCs/>
          <w:sz w:val="22"/>
          <w:szCs w:val="22"/>
        </w:rPr>
      </w:pPr>
      <w:r w:rsidRPr="0038041C">
        <w:rPr>
          <w:b/>
          <w:bCs/>
          <w:sz w:val="22"/>
          <w:szCs w:val="22"/>
        </w:rPr>
        <w:t>ОСНОВАНИЯ И ПОРЯДОК ИЗМЕНЕНИЯ И РАСТОРЖЕНИЯ КОНТРАКТА</w:t>
      </w:r>
    </w:p>
    <w:p w14:paraId="5B5A0B2E" w14:textId="6AE52A7E" w:rsidR="00704DBE" w:rsidRPr="0038041C" w:rsidRDefault="00704DBE" w:rsidP="00704DBE">
      <w:pPr>
        <w:ind w:right="-1" w:firstLine="567"/>
        <w:jc w:val="both"/>
        <w:rPr>
          <w:sz w:val="22"/>
          <w:szCs w:val="22"/>
        </w:rPr>
      </w:pPr>
      <w:r w:rsidRPr="0038041C">
        <w:rPr>
          <w:sz w:val="22"/>
          <w:szCs w:val="22"/>
        </w:rPr>
        <w:t>1</w:t>
      </w:r>
      <w:r w:rsidR="003D1F8C" w:rsidRPr="0038041C">
        <w:rPr>
          <w:sz w:val="22"/>
          <w:szCs w:val="22"/>
        </w:rPr>
        <w:t>3</w:t>
      </w:r>
      <w:r w:rsidRPr="0038041C">
        <w:rPr>
          <w:sz w:val="22"/>
          <w:szCs w:val="22"/>
        </w:rPr>
        <w:t xml:space="preserve">.1. Настоящий Контракт вступает в силу с момента подписания его </w:t>
      </w:r>
      <w:r w:rsidR="00C34C0B" w:rsidRPr="0038041C">
        <w:rPr>
          <w:sz w:val="22"/>
          <w:szCs w:val="22"/>
        </w:rPr>
        <w:t>Сторонами и</w:t>
      </w:r>
      <w:r w:rsidRPr="0038041C">
        <w:rPr>
          <w:sz w:val="22"/>
          <w:szCs w:val="22"/>
        </w:rPr>
        <w:t xml:space="preserve"> действует до 31 декабря 202</w:t>
      </w:r>
      <w:r w:rsidR="0055709C">
        <w:rPr>
          <w:sz w:val="22"/>
          <w:szCs w:val="22"/>
        </w:rPr>
        <w:t>6</w:t>
      </w:r>
      <w:r w:rsidRPr="0038041C">
        <w:rPr>
          <w:sz w:val="22"/>
          <w:szCs w:val="22"/>
        </w:rPr>
        <w:t xml:space="preserve"> года, а в части расчетов до полного их завершения. </w:t>
      </w:r>
    </w:p>
    <w:p w14:paraId="286BCAAA" w14:textId="5A3E36B2" w:rsidR="00704DBE" w:rsidRPr="0038041C" w:rsidRDefault="00704DBE" w:rsidP="00704DBE">
      <w:pPr>
        <w:tabs>
          <w:tab w:val="left" w:pos="567"/>
        </w:tabs>
        <w:ind w:right="-1" w:firstLine="567"/>
        <w:jc w:val="both"/>
        <w:rPr>
          <w:sz w:val="22"/>
          <w:szCs w:val="22"/>
        </w:rPr>
      </w:pPr>
      <w:r w:rsidRPr="0038041C">
        <w:rPr>
          <w:sz w:val="22"/>
          <w:szCs w:val="22"/>
        </w:rPr>
        <w:t>1</w:t>
      </w:r>
      <w:r w:rsidR="003D1F8C" w:rsidRPr="0038041C">
        <w:rPr>
          <w:sz w:val="22"/>
          <w:szCs w:val="22"/>
        </w:rPr>
        <w:t>3</w:t>
      </w:r>
      <w:r w:rsidRPr="0038041C">
        <w:rPr>
          <w:sz w:val="22"/>
          <w:szCs w:val="22"/>
        </w:rPr>
        <w:t xml:space="preserve">.2. Контракт может быть изменен по соглашению </w:t>
      </w:r>
      <w:r w:rsidR="00B95586" w:rsidRPr="0038041C">
        <w:rPr>
          <w:sz w:val="22"/>
          <w:szCs w:val="22"/>
        </w:rPr>
        <w:t>Сторон при</w:t>
      </w:r>
      <w:r w:rsidRPr="0038041C">
        <w:rPr>
          <w:sz w:val="22"/>
          <w:szCs w:val="22"/>
        </w:rPr>
        <w:t xml:space="preserve"> снижении цены Контракта без изменения предусмотренных Контрактом количества и качества услуг и иных условий Контракта.</w:t>
      </w:r>
    </w:p>
    <w:p w14:paraId="4A4AA543" w14:textId="77777777" w:rsidR="00704DBE" w:rsidRPr="0038041C" w:rsidRDefault="00704DBE" w:rsidP="00704DBE">
      <w:pPr>
        <w:tabs>
          <w:tab w:val="left" w:pos="567"/>
        </w:tabs>
        <w:ind w:right="-1" w:firstLine="567"/>
        <w:jc w:val="both"/>
        <w:rPr>
          <w:sz w:val="22"/>
          <w:szCs w:val="22"/>
        </w:rPr>
      </w:pPr>
      <w:r w:rsidRPr="0038041C">
        <w:rPr>
          <w:sz w:val="22"/>
          <w:szCs w:val="22"/>
        </w:rPr>
        <w:t>1</w:t>
      </w:r>
      <w:r w:rsidR="003D1F8C" w:rsidRPr="0038041C">
        <w:rPr>
          <w:sz w:val="22"/>
          <w:szCs w:val="22"/>
        </w:rPr>
        <w:t>3</w:t>
      </w:r>
      <w:r w:rsidRPr="0038041C">
        <w:rPr>
          <w:sz w:val="22"/>
          <w:szCs w:val="22"/>
        </w:rPr>
        <w:t xml:space="preserve">.3. Заказчик по согласованию с Исполнителем вправе увеличить или уменьшить предусмотренные Контрактом количество услуг не более чем на десять процентов.  При увеличении количества услуг по соглашению Сторон допускается изменение цены Контракта пропорционально дополнительному количеству услуг исходя   из установленной в Контракте цены единицы услуги, но не более чем на 10 (Десять) процентов цены Контракта. При уменьшении предусмотренного Контрактом количества </w:t>
      </w:r>
      <w:r w:rsidR="003D1F8C" w:rsidRPr="0038041C">
        <w:rPr>
          <w:sz w:val="22"/>
          <w:szCs w:val="22"/>
        </w:rPr>
        <w:t>услуг</w:t>
      </w:r>
      <w:r w:rsidRPr="0038041C">
        <w:rPr>
          <w:sz w:val="22"/>
          <w:szCs w:val="22"/>
        </w:rPr>
        <w:t xml:space="preserve"> Стороны обязаны уменьшить цену Контракта исходя из цены единицы </w:t>
      </w:r>
      <w:r w:rsidR="003D1F8C" w:rsidRPr="0038041C">
        <w:rPr>
          <w:sz w:val="22"/>
          <w:szCs w:val="22"/>
        </w:rPr>
        <w:t>услуги</w:t>
      </w:r>
      <w:r w:rsidRPr="0038041C">
        <w:rPr>
          <w:sz w:val="22"/>
          <w:szCs w:val="22"/>
        </w:rPr>
        <w:t>.</w:t>
      </w:r>
    </w:p>
    <w:p w14:paraId="2CB2DC73" w14:textId="08A859C1" w:rsidR="00704DBE" w:rsidRPr="0038041C" w:rsidRDefault="00704DBE" w:rsidP="00704DBE">
      <w:pPr>
        <w:tabs>
          <w:tab w:val="left" w:pos="567"/>
        </w:tabs>
        <w:ind w:right="-1" w:firstLine="567"/>
        <w:jc w:val="both"/>
        <w:rPr>
          <w:sz w:val="22"/>
          <w:szCs w:val="22"/>
        </w:rPr>
      </w:pPr>
      <w:r w:rsidRPr="0038041C">
        <w:rPr>
          <w:sz w:val="22"/>
          <w:szCs w:val="22"/>
        </w:rPr>
        <w:t>1</w:t>
      </w:r>
      <w:r w:rsidR="003D1F8C" w:rsidRPr="0038041C">
        <w:rPr>
          <w:sz w:val="22"/>
          <w:szCs w:val="22"/>
        </w:rPr>
        <w:t>3</w:t>
      </w:r>
      <w:r w:rsidRPr="0038041C">
        <w:rPr>
          <w:sz w:val="22"/>
          <w:szCs w:val="22"/>
        </w:rPr>
        <w:t xml:space="preserve">.4. Настоящий Контракт может быть расторгнут по соглашению </w:t>
      </w:r>
      <w:r w:rsidR="00C34C0B" w:rsidRPr="0038041C">
        <w:rPr>
          <w:sz w:val="22"/>
          <w:szCs w:val="22"/>
        </w:rPr>
        <w:t>Сторон, по</w:t>
      </w:r>
      <w:r w:rsidRPr="0038041C">
        <w:rPr>
          <w:sz w:val="22"/>
          <w:szCs w:val="22"/>
        </w:rPr>
        <w:t xml:space="preserve">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w:t>
      </w:r>
      <w:r w:rsidR="00C34C0B" w:rsidRPr="0038041C">
        <w:rPr>
          <w:sz w:val="22"/>
          <w:szCs w:val="22"/>
        </w:rPr>
        <w:t>Контрактом в</w:t>
      </w:r>
      <w:r w:rsidRPr="0038041C">
        <w:rPr>
          <w:sz w:val="22"/>
          <w:szCs w:val="22"/>
        </w:rPr>
        <w:t xml:space="preserve"> </w:t>
      </w:r>
      <w:r w:rsidR="00C34C0B" w:rsidRPr="0038041C">
        <w:rPr>
          <w:sz w:val="22"/>
          <w:szCs w:val="22"/>
        </w:rPr>
        <w:t>соответствии с</w:t>
      </w:r>
      <w:r w:rsidRPr="0038041C">
        <w:rPr>
          <w:sz w:val="22"/>
          <w:szCs w:val="22"/>
        </w:rPr>
        <w:t xml:space="preserve"> гражданским законодательством.</w:t>
      </w:r>
    </w:p>
    <w:p w14:paraId="64BFEAD6" w14:textId="77777777" w:rsidR="00704DBE" w:rsidRPr="0038041C" w:rsidRDefault="00704DBE" w:rsidP="00704DBE">
      <w:pPr>
        <w:tabs>
          <w:tab w:val="left" w:pos="567"/>
        </w:tabs>
        <w:ind w:right="-1" w:firstLine="567"/>
        <w:jc w:val="both"/>
        <w:rPr>
          <w:sz w:val="22"/>
          <w:szCs w:val="22"/>
        </w:rPr>
      </w:pPr>
      <w:r w:rsidRPr="0038041C">
        <w:rPr>
          <w:sz w:val="22"/>
          <w:szCs w:val="22"/>
        </w:rPr>
        <w:t>1</w:t>
      </w:r>
      <w:r w:rsidR="003D1F8C" w:rsidRPr="0038041C">
        <w:rPr>
          <w:sz w:val="22"/>
          <w:szCs w:val="22"/>
        </w:rPr>
        <w:t>3</w:t>
      </w:r>
      <w:r w:rsidRPr="0038041C">
        <w:rPr>
          <w:sz w:val="22"/>
          <w:szCs w:val="22"/>
        </w:rPr>
        <w:t>.5. Заказчик вправе отказаться от исполнения Контракта в одностороннем внесудебном порядке в случаях:</w:t>
      </w:r>
    </w:p>
    <w:p w14:paraId="31A10363" w14:textId="6BE4DA34" w:rsidR="00704DBE" w:rsidRPr="0038041C" w:rsidRDefault="00704DBE" w:rsidP="00704DBE">
      <w:pPr>
        <w:tabs>
          <w:tab w:val="left" w:pos="567"/>
        </w:tabs>
        <w:ind w:right="-1" w:firstLine="567"/>
        <w:jc w:val="both"/>
        <w:rPr>
          <w:sz w:val="22"/>
          <w:szCs w:val="22"/>
        </w:rPr>
      </w:pPr>
      <w:r w:rsidRPr="0038041C">
        <w:rPr>
          <w:sz w:val="22"/>
          <w:szCs w:val="22"/>
        </w:rPr>
        <w:t>1</w:t>
      </w:r>
      <w:r w:rsidR="003D1F8C" w:rsidRPr="0038041C">
        <w:rPr>
          <w:sz w:val="22"/>
          <w:szCs w:val="22"/>
        </w:rPr>
        <w:t>3</w:t>
      </w:r>
      <w:r w:rsidRPr="0038041C">
        <w:rPr>
          <w:sz w:val="22"/>
          <w:szCs w:val="22"/>
        </w:rPr>
        <w:t xml:space="preserve">.5.1. </w:t>
      </w:r>
      <w:r w:rsidR="003D1F8C" w:rsidRPr="0038041C">
        <w:rPr>
          <w:sz w:val="22"/>
          <w:szCs w:val="22"/>
        </w:rPr>
        <w:t>Оказания услуг</w:t>
      </w:r>
      <w:r w:rsidRPr="0038041C">
        <w:rPr>
          <w:sz w:val="22"/>
          <w:szCs w:val="22"/>
        </w:rPr>
        <w:t xml:space="preserve"> ненадлежащего качества с недостатками, </w:t>
      </w:r>
      <w:r w:rsidR="00B95586" w:rsidRPr="0038041C">
        <w:rPr>
          <w:sz w:val="22"/>
          <w:szCs w:val="22"/>
        </w:rPr>
        <w:t>которые не</w:t>
      </w:r>
      <w:r w:rsidRPr="0038041C">
        <w:rPr>
          <w:sz w:val="22"/>
          <w:szCs w:val="22"/>
        </w:rPr>
        <w:t xml:space="preserve"> могут быть устранены в приемлемый для Заказчика срок.</w:t>
      </w:r>
    </w:p>
    <w:p w14:paraId="090BB92C" w14:textId="77777777" w:rsidR="00704DBE" w:rsidRPr="0038041C" w:rsidRDefault="00704DBE" w:rsidP="00704DBE">
      <w:pPr>
        <w:tabs>
          <w:tab w:val="left" w:pos="567"/>
        </w:tabs>
        <w:ind w:right="-1" w:firstLine="567"/>
        <w:jc w:val="both"/>
        <w:rPr>
          <w:sz w:val="22"/>
          <w:szCs w:val="22"/>
        </w:rPr>
      </w:pPr>
      <w:r w:rsidRPr="0038041C">
        <w:rPr>
          <w:sz w:val="22"/>
          <w:szCs w:val="22"/>
        </w:rPr>
        <w:t>1</w:t>
      </w:r>
      <w:r w:rsidR="003D1F8C" w:rsidRPr="0038041C">
        <w:rPr>
          <w:sz w:val="22"/>
          <w:szCs w:val="22"/>
        </w:rPr>
        <w:t>3</w:t>
      </w:r>
      <w:r w:rsidRPr="0038041C">
        <w:rPr>
          <w:sz w:val="22"/>
          <w:szCs w:val="22"/>
        </w:rPr>
        <w:t xml:space="preserve">.5.2. Неоднократного нарушения </w:t>
      </w:r>
      <w:r w:rsidR="003D1F8C" w:rsidRPr="0038041C">
        <w:rPr>
          <w:sz w:val="22"/>
          <w:szCs w:val="22"/>
        </w:rPr>
        <w:t>Исполнителем</w:t>
      </w:r>
      <w:r w:rsidRPr="0038041C">
        <w:rPr>
          <w:sz w:val="22"/>
          <w:szCs w:val="22"/>
        </w:rPr>
        <w:t xml:space="preserve"> сроков </w:t>
      </w:r>
      <w:r w:rsidR="003D1F8C" w:rsidRPr="0038041C">
        <w:rPr>
          <w:sz w:val="22"/>
          <w:szCs w:val="22"/>
        </w:rPr>
        <w:t>оказания услуг</w:t>
      </w:r>
      <w:r w:rsidRPr="0038041C">
        <w:rPr>
          <w:sz w:val="22"/>
          <w:szCs w:val="22"/>
        </w:rPr>
        <w:t>.</w:t>
      </w:r>
    </w:p>
    <w:p w14:paraId="21CB760C" w14:textId="77777777" w:rsidR="00704DBE" w:rsidRPr="00272782" w:rsidRDefault="00704DBE" w:rsidP="00704DBE">
      <w:pPr>
        <w:tabs>
          <w:tab w:val="left" w:pos="567"/>
        </w:tabs>
        <w:ind w:right="-1" w:firstLine="567"/>
        <w:jc w:val="both"/>
        <w:rPr>
          <w:sz w:val="22"/>
          <w:szCs w:val="22"/>
        </w:rPr>
      </w:pPr>
      <w:r w:rsidRPr="0038041C">
        <w:rPr>
          <w:sz w:val="22"/>
          <w:szCs w:val="22"/>
        </w:rPr>
        <w:t>1</w:t>
      </w:r>
      <w:r w:rsidR="003D1F8C" w:rsidRPr="0038041C">
        <w:rPr>
          <w:sz w:val="22"/>
          <w:szCs w:val="22"/>
        </w:rPr>
        <w:t>3</w:t>
      </w:r>
      <w:r w:rsidRPr="0038041C">
        <w:rPr>
          <w:sz w:val="22"/>
          <w:szCs w:val="22"/>
        </w:rPr>
        <w:t xml:space="preserve">.5.3. </w:t>
      </w:r>
      <w:r w:rsidRPr="00272782">
        <w:rPr>
          <w:sz w:val="22"/>
          <w:szCs w:val="22"/>
        </w:rPr>
        <w:t>В иных случаях, предусмотренных гражданским законодательством.</w:t>
      </w:r>
    </w:p>
    <w:p w14:paraId="157C7285" w14:textId="54650CE3" w:rsidR="00704DBE" w:rsidRPr="00272782" w:rsidRDefault="00704DBE" w:rsidP="00704DBE">
      <w:pPr>
        <w:tabs>
          <w:tab w:val="left" w:pos="567"/>
        </w:tabs>
        <w:ind w:right="-1" w:firstLine="567"/>
        <w:jc w:val="both"/>
        <w:rPr>
          <w:sz w:val="22"/>
          <w:szCs w:val="22"/>
        </w:rPr>
      </w:pPr>
      <w:r w:rsidRPr="00272782">
        <w:rPr>
          <w:sz w:val="22"/>
          <w:szCs w:val="22"/>
        </w:rPr>
        <w:t>1</w:t>
      </w:r>
      <w:r w:rsidR="003D1F8C" w:rsidRPr="00272782">
        <w:rPr>
          <w:sz w:val="22"/>
          <w:szCs w:val="22"/>
        </w:rPr>
        <w:t>3</w:t>
      </w:r>
      <w:r w:rsidRPr="00272782">
        <w:rPr>
          <w:sz w:val="22"/>
          <w:szCs w:val="22"/>
        </w:rPr>
        <w:t xml:space="preserve">.6. </w:t>
      </w:r>
      <w:r w:rsidR="003D1F8C" w:rsidRPr="00272782">
        <w:rPr>
          <w:sz w:val="22"/>
          <w:szCs w:val="22"/>
        </w:rPr>
        <w:t>Исполнитель в</w:t>
      </w:r>
      <w:r w:rsidRPr="00272782">
        <w:rPr>
          <w:sz w:val="22"/>
          <w:szCs w:val="22"/>
        </w:rPr>
        <w:t xml:space="preserve">праве отказаться от Контракта в одностороннем </w:t>
      </w:r>
      <w:r w:rsidR="00B95586" w:rsidRPr="00272782">
        <w:rPr>
          <w:sz w:val="22"/>
          <w:szCs w:val="22"/>
        </w:rPr>
        <w:t>порядке в</w:t>
      </w:r>
      <w:r w:rsidRPr="00272782">
        <w:rPr>
          <w:sz w:val="22"/>
          <w:szCs w:val="22"/>
        </w:rPr>
        <w:t xml:space="preserve"> случаях:</w:t>
      </w:r>
    </w:p>
    <w:p w14:paraId="624208B8" w14:textId="77777777" w:rsidR="00704DBE" w:rsidRPr="00272782" w:rsidRDefault="00704DBE" w:rsidP="00704DBE">
      <w:pPr>
        <w:tabs>
          <w:tab w:val="left" w:pos="567"/>
        </w:tabs>
        <w:ind w:right="-1" w:firstLine="567"/>
        <w:jc w:val="both"/>
        <w:rPr>
          <w:sz w:val="22"/>
          <w:szCs w:val="22"/>
        </w:rPr>
      </w:pPr>
      <w:r w:rsidRPr="00272782">
        <w:rPr>
          <w:sz w:val="22"/>
          <w:szCs w:val="22"/>
        </w:rPr>
        <w:t>1</w:t>
      </w:r>
      <w:r w:rsidR="003D1F8C" w:rsidRPr="00272782">
        <w:rPr>
          <w:sz w:val="22"/>
          <w:szCs w:val="22"/>
        </w:rPr>
        <w:t>3</w:t>
      </w:r>
      <w:r w:rsidRPr="00272782">
        <w:rPr>
          <w:sz w:val="22"/>
          <w:szCs w:val="22"/>
        </w:rPr>
        <w:t>.6.1. Необоснованного уклонения Заказчика от</w:t>
      </w:r>
      <w:r w:rsidR="003D1F8C" w:rsidRPr="00272782">
        <w:rPr>
          <w:sz w:val="22"/>
          <w:szCs w:val="22"/>
        </w:rPr>
        <w:t xml:space="preserve"> принятия и (или) оплаты оказанных услуг.</w:t>
      </w:r>
    </w:p>
    <w:p w14:paraId="1A5561B9" w14:textId="77777777" w:rsidR="00DE42C8" w:rsidRPr="00272782" w:rsidRDefault="00DE42C8" w:rsidP="00704DBE">
      <w:pPr>
        <w:tabs>
          <w:tab w:val="left" w:pos="567"/>
        </w:tabs>
        <w:ind w:right="-1" w:firstLine="567"/>
        <w:jc w:val="both"/>
        <w:rPr>
          <w:sz w:val="22"/>
          <w:szCs w:val="22"/>
        </w:rPr>
      </w:pPr>
      <w:r w:rsidRPr="00272782">
        <w:rPr>
          <w:sz w:val="22"/>
          <w:szCs w:val="22"/>
        </w:rPr>
        <w:t>Неоднократного нарушения Заказчиком сроков предоставления требуемых документов</w:t>
      </w:r>
    </w:p>
    <w:p w14:paraId="5892B8BE" w14:textId="77777777" w:rsidR="00DE42C8" w:rsidRPr="00272782" w:rsidRDefault="00DE42C8" w:rsidP="00704DBE">
      <w:pPr>
        <w:tabs>
          <w:tab w:val="left" w:pos="567"/>
        </w:tabs>
        <w:ind w:right="-1" w:firstLine="567"/>
        <w:jc w:val="both"/>
        <w:rPr>
          <w:sz w:val="22"/>
          <w:szCs w:val="22"/>
        </w:rPr>
      </w:pPr>
      <w:r w:rsidRPr="00272782">
        <w:rPr>
          <w:sz w:val="22"/>
          <w:szCs w:val="22"/>
        </w:rPr>
        <w:t>В иных случаях, предусмотренных гражданским законодательством</w:t>
      </w:r>
    </w:p>
    <w:p w14:paraId="0FC63641" w14:textId="77777777" w:rsidR="00704DBE" w:rsidRPr="00272782" w:rsidRDefault="00704DBE" w:rsidP="00704DBE">
      <w:pPr>
        <w:tabs>
          <w:tab w:val="left" w:pos="567"/>
        </w:tabs>
        <w:ind w:right="-1" w:firstLine="567"/>
        <w:jc w:val="both"/>
        <w:rPr>
          <w:sz w:val="22"/>
          <w:szCs w:val="22"/>
        </w:rPr>
      </w:pPr>
      <w:r w:rsidRPr="00272782">
        <w:rPr>
          <w:sz w:val="22"/>
          <w:szCs w:val="22"/>
        </w:rPr>
        <w:t>1</w:t>
      </w:r>
      <w:r w:rsidR="003D1F8C" w:rsidRPr="00272782">
        <w:rPr>
          <w:sz w:val="22"/>
          <w:szCs w:val="22"/>
        </w:rPr>
        <w:t>3</w:t>
      </w:r>
      <w:r w:rsidRPr="00272782">
        <w:rPr>
          <w:sz w:val="22"/>
          <w:szCs w:val="22"/>
        </w:rPr>
        <w:t>.7.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421C1E4D" w14:textId="77777777" w:rsidR="00704DBE" w:rsidRDefault="00704DBE" w:rsidP="00704DBE">
      <w:pPr>
        <w:tabs>
          <w:tab w:val="left" w:pos="567"/>
        </w:tabs>
        <w:ind w:right="-1" w:firstLine="567"/>
        <w:jc w:val="both"/>
        <w:rPr>
          <w:sz w:val="22"/>
          <w:szCs w:val="22"/>
        </w:rPr>
      </w:pPr>
      <w:r w:rsidRPr="00272782">
        <w:rPr>
          <w:sz w:val="22"/>
          <w:szCs w:val="22"/>
        </w:rPr>
        <w:t>1</w:t>
      </w:r>
      <w:r w:rsidR="003D1F8C" w:rsidRPr="00272782">
        <w:rPr>
          <w:sz w:val="22"/>
          <w:szCs w:val="22"/>
        </w:rPr>
        <w:t>3</w:t>
      </w:r>
      <w:r w:rsidRPr="00272782">
        <w:rPr>
          <w:sz w:val="22"/>
          <w:szCs w:val="22"/>
        </w:rPr>
        <w:t>.8.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4BC33CC6" w14:textId="77777777" w:rsidR="000B0211" w:rsidRPr="000B0211" w:rsidRDefault="000B0211" w:rsidP="000B0211">
      <w:pPr>
        <w:tabs>
          <w:tab w:val="left" w:pos="567"/>
        </w:tabs>
        <w:ind w:right="-1" w:firstLine="567"/>
        <w:jc w:val="both"/>
        <w:rPr>
          <w:sz w:val="22"/>
          <w:szCs w:val="22"/>
        </w:rPr>
      </w:pPr>
      <w:r>
        <w:rPr>
          <w:sz w:val="22"/>
          <w:szCs w:val="22"/>
        </w:rPr>
        <w:t xml:space="preserve">13.9. </w:t>
      </w:r>
      <w:r w:rsidRPr="000B0211">
        <w:rPr>
          <w:sz w:val="22"/>
          <w:szCs w:val="22"/>
        </w:rPr>
        <w:t xml:space="preserve">Условия контракта имеют обязательную силу для сторон. Изменение существенных условий контракта при его исполнении не допускается, за исключением их изменения по соглашению сторон в следующих случаях: </w:t>
      </w:r>
    </w:p>
    <w:p w14:paraId="1BFF58BD" w14:textId="77777777" w:rsidR="000B0211" w:rsidRPr="000B0211" w:rsidRDefault="000B0211" w:rsidP="000B0211">
      <w:pPr>
        <w:tabs>
          <w:tab w:val="left" w:pos="567"/>
        </w:tabs>
        <w:ind w:right="-1" w:firstLine="567"/>
        <w:jc w:val="both"/>
        <w:rPr>
          <w:sz w:val="22"/>
          <w:szCs w:val="22"/>
        </w:rPr>
      </w:pPr>
      <w:r w:rsidRPr="000B0211">
        <w:rPr>
          <w:sz w:val="22"/>
          <w:szCs w:val="22"/>
        </w:rPr>
        <w:t xml:space="preserve">а) при снижении цены контракта без изменения предусмотренных контрактом объема оказания услуги, качества оказанных услуг и иных условий контракта; </w:t>
      </w:r>
    </w:p>
    <w:p w14:paraId="2DFC1836" w14:textId="77777777" w:rsidR="000B0211" w:rsidRDefault="000B0211" w:rsidP="000B0211">
      <w:pPr>
        <w:tabs>
          <w:tab w:val="left" w:pos="567"/>
        </w:tabs>
        <w:ind w:right="-1" w:firstLine="567"/>
        <w:jc w:val="both"/>
        <w:rPr>
          <w:sz w:val="22"/>
          <w:szCs w:val="22"/>
        </w:rPr>
      </w:pPr>
      <w:r w:rsidRPr="000B0211">
        <w:rPr>
          <w:sz w:val="22"/>
          <w:szCs w:val="22"/>
        </w:rPr>
        <w:t xml:space="preserve">б) если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услуги, но не более чем на десять процентов цены контракта. </w:t>
      </w:r>
    </w:p>
    <w:p w14:paraId="3B39A962" w14:textId="77777777" w:rsidR="000B0211" w:rsidRPr="000B0211" w:rsidRDefault="000B0211" w:rsidP="000B0211">
      <w:pPr>
        <w:tabs>
          <w:tab w:val="left" w:pos="567"/>
        </w:tabs>
        <w:ind w:right="-1" w:firstLine="567"/>
        <w:jc w:val="both"/>
        <w:rPr>
          <w:sz w:val="22"/>
          <w:szCs w:val="22"/>
        </w:rPr>
      </w:pPr>
      <w:r w:rsidRPr="000B0211">
        <w:rPr>
          <w:sz w:val="22"/>
          <w:szCs w:val="22"/>
        </w:rPr>
        <w:t xml:space="preserve">При уменьшении предусмотренных контрактом объема услуги стороны контракта обязаны уменьшить цену контракта исходя из цены услуги; </w:t>
      </w:r>
    </w:p>
    <w:p w14:paraId="2E23DF4E" w14:textId="77777777" w:rsidR="000B0211" w:rsidRPr="0038041C" w:rsidRDefault="000B0211" w:rsidP="000B0211">
      <w:pPr>
        <w:tabs>
          <w:tab w:val="left" w:pos="567"/>
        </w:tabs>
        <w:ind w:right="-1" w:firstLine="567"/>
        <w:jc w:val="both"/>
        <w:rPr>
          <w:sz w:val="22"/>
          <w:szCs w:val="22"/>
        </w:rPr>
      </w:pPr>
      <w:r w:rsidRPr="000B0211">
        <w:rPr>
          <w:sz w:val="22"/>
          <w:szCs w:val="22"/>
        </w:rPr>
        <w:t>в) при уменьшении ранее доведенных до Заказчика как получателя бюджетных средств лимитов бюджетных обязательств в случаях, предусмотренных пунктом 5 статьи 78.1 Бюджетного кодекса Российской Федерации.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объемов услуг, предусмотренных контрактом.</w:t>
      </w:r>
    </w:p>
    <w:p w14:paraId="313A90D9" w14:textId="12A259AD" w:rsidR="00704DBE" w:rsidRPr="0038041C" w:rsidRDefault="00704DBE" w:rsidP="00704DBE">
      <w:pPr>
        <w:autoSpaceDE w:val="0"/>
        <w:autoSpaceDN w:val="0"/>
        <w:adjustRightInd w:val="0"/>
        <w:jc w:val="center"/>
        <w:rPr>
          <w:rFonts w:eastAsia="Calibri"/>
          <w:b/>
          <w:sz w:val="22"/>
          <w:szCs w:val="22"/>
        </w:rPr>
      </w:pPr>
      <w:r w:rsidRPr="0038041C">
        <w:rPr>
          <w:rFonts w:eastAsia="Calibri"/>
          <w:b/>
          <w:sz w:val="22"/>
          <w:szCs w:val="22"/>
        </w:rPr>
        <w:t>1</w:t>
      </w:r>
      <w:r w:rsidR="003D1F8C" w:rsidRPr="0038041C">
        <w:rPr>
          <w:rFonts w:eastAsia="Calibri"/>
          <w:b/>
          <w:sz w:val="22"/>
          <w:szCs w:val="22"/>
        </w:rPr>
        <w:t>4</w:t>
      </w:r>
      <w:r w:rsidRPr="0038041C">
        <w:rPr>
          <w:rFonts w:eastAsia="Calibri"/>
          <w:b/>
          <w:sz w:val="22"/>
          <w:szCs w:val="22"/>
        </w:rPr>
        <w:t>. АНТИКОРРУПЦИОННАЯ ОГОВОРКА</w:t>
      </w:r>
    </w:p>
    <w:p w14:paraId="2ED3A2AF" w14:textId="77777777" w:rsidR="00704DBE" w:rsidRPr="0038041C" w:rsidRDefault="00704DBE" w:rsidP="00704DBE">
      <w:pPr>
        <w:autoSpaceDE w:val="0"/>
        <w:autoSpaceDN w:val="0"/>
        <w:adjustRightInd w:val="0"/>
        <w:ind w:firstLine="708"/>
        <w:jc w:val="both"/>
        <w:rPr>
          <w:rFonts w:eastAsia="Calibri"/>
          <w:sz w:val="22"/>
          <w:szCs w:val="22"/>
        </w:rPr>
      </w:pPr>
      <w:r w:rsidRPr="0038041C">
        <w:rPr>
          <w:rFonts w:eastAsia="Calibri"/>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814E2DA" w14:textId="77777777" w:rsidR="00704DBE" w:rsidRPr="0038041C" w:rsidRDefault="00704DBE" w:rsidP="00704DBE">
      <w:pPr>
        <w:autoSpaceDE w:val="0"/>
        <w:autoSpaceDN w:val="0"/>
        <w:adjustRightInd w:val="0"/>
        <w:ind w:firstLine="708"/>
        <w:jc w:val="both"/>
        <w:rPr>
          <w:rFonts w:eastAsia="Calibri"/>
          <w:sz w:val="22"/>
          <w:szCs w:val="22"/>
        </w:rPr>
      </w:pPr>
      <w:r w:rsidRPr="0038041C">
        <w:rPr>
          <w:rFonts w:eastAsia="Calibri"/>
          <w:sz w:val="22"/>
          <w:szCs w:val="22"/>
        </w:rPr>
        <w:lastRenderedPageBreak/>
        <w:t>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44F7F6B" w14:textId="77777777" w:rsidR="00704DBE" w:rsidRPr="0038041C" w:rsidRDefault="00704DBE" w:rsidP="00704DBE">
      <w:pPr>
        <w:autoSpaceDE w:val="0"/>
        <w:autoSpaceDN w:val="0"/>
        <w:adjustRightInd w:val="0"/>
        <w:ind w:firstLine="708"/>
        <w:jc w:val="both"/>
        <w:rPr>
          <w:rFonts w:eastAsia="Calibri"/>
          <w:sz w:val="22"/>
          <w:szCs w:val="22"/>
        </w:rPr>
      </w:pPr>
      <w:r w:rsidRPr="0038041C">
        <w:rPr>
          <w:rFonts w:eastAsia="Calibri"/>
          <w:sz w:val="22"/>
          <w:szCs w:val="22"/>
        </w:rPr>
        <w:t>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8D7E485" w14:textId="77777777" w:rsidR="00704DBE" w:rsidRPr="0038041C" w:rsidRDefault="00704DBE" w:rsidP="00704DBE">
      <w:pPr>
        <w:autoSpaceDE w:val="0"/>
        <w:autoSpaceDN w:val="0"/>
        <w:adjustRightInd w:val="0"/>
        <w:ind w:firstLine="567"/>
        <w:jc w:val="both"/>
        <w:rPr>
          <w:rFonts w:eastAsia="Calibri"/>
          <w:sz w:val="22"/>
          <w:szCs w:val="22"/>
        </w:rPr>
      </w:pPr>
      <w:r w:rsidRPr="0038041C">
        <w:rPr>
          <w:rFonts w:eastAsia="Calibri"/>
          <w:sz w:val="22"/>
          <w:szCs w:val="22"/>
        </w:rPr>
        <w:t>не совершать иных действий, нарушающих антикоррупционное законодательство Российской Федерации.</w:t>
      </w:r>
    </w:p>
    <w:p w14:paraId="2D668215" w14:textId="77777777" w:rsidR="00704DBE" w:rsidRPr="0038041C" w:rsidRDefault="00704DBE" w:rsidP="00704DBE">
      <w:pPr>
        <w:jc w:val="center"/>
        <w:rPr>
          <w:rFonts w:eastAsia="Calibri"/>
          <w:b/>
          <w:bCs/>
          <w:sz w:val="22"/>
          <w:szCs w:val="22"/>
        </w:rPr>
      </w:pPr>
      <w:r w:rsidRPr="0038041C">
        <w:rPr>
          <w:rFonts w:eastAsia="Calibri"/>
          <w:b/>
          <w:sz w:val="22"/>
          <w:szCs w:val="22"/>
        </w:rPr>
        <w:t>1</w:t>
      </w:r>
      <w:r w:rsidR="003D1F8C" w:rsidRPr="0038041C">
        <w:rPr>
          <w:rFonts w:eastAsia="Calibri"/>
          <w:b/>
          <w:sz w:val="22"/>
          <w:szCs w:val="22"/>
        </w:rPr>
        <w:t>5</w:t>
      </w:r>
      <w:r w:rsidRPr="0038041C">
        <w:rPr>
          <w:rFonts w:eastAsia="Calibri"/>
          <w:b/>
          <w:sz w:val="22"/>
          <w:szCs w:val="22"/>
        </w:rPr>
        <w:t>.</w:t>
      </w:r>
      <w:r w:rsidRPr="0038041C">
        <w:rPr>
          <w:rFonts w:eastAsia="Calibri"/>
          <w:sz w:val="22"/>
          <w:szCs w:val="22"/>
        </w:rPr>
        <w:t> </w:t>
      </w:r>
      <w:r w:rsidRPr="0038041C">
        <w:rPr>
          <w:rFonts w:eastAsia="Calibri"/>
          <w:b/>
          <w:bCs/>
          <w:sz w:val="22"/>
          <w:szCs w:val="22"/>
        </w:rPr>
        <w:t>ЗАКЛЮЧИТЕЛЬНЫЕ ПОЛОЖЕНИЯ</w:t>
      </w:r>
    </w:p>
    <w:p w14:paraId="50992935" w14:textId="77777777" w:rsidR="00704DBE" w:rsidRPr="0038041C" w:rsidRDefault="00704DBE" w:rsidP="00704DBE">
      <w:pPr>
        <w:ind w:right="-43" w:firstLine="539"/>
        <w:jc w:val="both"/>
        <w:rPr>
          <w:rFonts w:eastAsia="Calibri"/>
          <w:sz w:val="22"/>
          <w:szCs w:val="22"/>
        </w:rPr>
      </w:pPr>
      <w:r w:rsidRPr="0038041C">
        <w:rPr>
          <w:rFonts w:eastAsia="Calibri"/>
          <w:sz w:val="22"/>
          <w:szCs w:val="22"/>
        </w:rPr>
        <w:t>1</w:t>
      </w:r>
      <w:r w:rsidR="003D1F8C" w:rsidRPr="0038041C">
        <w:rPr>
          <w:rFonts w:eastAsia="Calibri"/>
          <w:sz w:val="22"/>
          <w:szCs w:val="22"/>
        </w:rPr>
        <w:t>5</w:t>
      </w:r>
      <w:r w:rsidRPr="0038041C">
        <w:rPr>
          <w:rFonts w:eastAsia="Calibri"/>
          <w:sz w:val="22"/>
          <w:szCs w:val="22"/>
        </w:rPr>
        <w:t>.1. В части отношений между Сторонами, неурегулированных положениями настоящего Контракта, применяется действующее законодательство Российской Федерации.</w:t>
      </w:r>
    </w:p>
    <w:p w14:paraId="1ECEBE55" w14:textId="77777777" w:rsidR="00704DBE" w:rsidRPr="0038041C" w:rsidRDefault="00704DBE" w:rsidP="00704DBE">
      <w:pPr>
        <w:ind w:right="-43" w:firstLine="539"/>
        <w:jc w:val="both"/>
        <w:rPr>
          <w:rFonts w:eastAsia="Calibri"/>
          <w:sz w:val="22"/>
          <w:szCs w:val="22"/>
        </w:rPr>
      </w:pPr>
      <w:r w:rsidRPr="0038041C">
        <w:rPr>
          <w:rFonts w:eastAsia="Calibri"/>
          <w:sz w:val="22"/>
          <w:szCs w:val="22"/>
        </w:rPr>
        <w:t>1</w:t>
      </w:r>
      <w:r w:rsidR="003D1F8C" w:rsidRPr="0038041C">
        <w:rPr>
          <w:rFonts w:eastAsia="Calibri"/>
          <w:sz w:val="22"/>
          <w:szCs w:val="22"/>
        </w:rPr>
        <w:t>5</w:t>
      </w:r>
      <w:r w:rsidRPr="0038041C">
        <w:rPr>
          <w:rFonts w:eastAsia="Calibri"/>
          <w:sz w:val="22"/>
          <w:szCs w:val="22"/>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7C6881D1" w14:textId="77777777" w:rsidR="00704DBE" w:rsidRPr="0038041C" w:rsidRDefault="003D1F8C" w:rsidP="00704DBE">
      <w:pPr>
        <w:ind w:firstLine="539"/>
        <w:jc w:val="both"/>
        <w:rPr>
          <w:rFonts w:eastAsia="Calibri"/>
          <w:sz w:val="22"/>
          <w:szCs w:val="22"/>
        </w:rPr>
      </w:pPr>
      <w:r w:rsidRPr="0038041C">
        <w:rPr>
          <w:rFonts w:eastAsia="Calibri"/>
          <w:sz w:val="22"/>
          <w:szCs w:val="22"/>
        </w:rPr>
        <w:t>15</w:t>
      </w:r>
      <w:r w:rsidR="00704DBE" w:rsidRPr="0038041C">
        <w:rPr>
          <w:rFonts w:eastAsia="Calibri"/>
          <w:sz w:val="22"/>
          <w:szCs w:val="22"/>
        </w:rPr>
        <w:t xml:space="preserve">.3. Ни одна из Сторон не вправе передавать свои права и обязанности </w:t>
      </w:r>
      <w:r w:rsidR="00704DBE" w:rsidRPr="0038041C">
        <w:rPr>
          <w:rFonts w:eastAsia="Calibri"/>
          <w:sz w:val="22"/>
          <w:szCs w:val="22"/>
        </w:rPr>
        <w:br/>
        <w:t>по настоящему Контракту третьим лицам, за исключением случаев, предусмотренных законодательством Российской Федерации.</w:t>
      </w:r>
    </w:p>
    <w:p w14:paraId="50491EF1" w14:textId="77777777" w:rsidR="00704DBE" w:rsidRPr="0038041C" w:rsidRDefault="00704DBE" w:rsidP="00704DBE">
      <w:pPr>
        <w:ind w:firstLine="539"/>
        <w:jc w:val="both"/>
        <w:rPr>
          <w:rFonts w:eastAsia="Calibri"/>
          <w:sz w:val="22"/>
          <w:szCs w:val="22"/>
        </w:rPr>
      </w:pPr>
      <w:r w:rsidRPr="0038041C">
        <w:rPr>
          <w:rFonts w:eastAsia="Calibri"/>
          <w:sz w:val="22"/>
          <w:szCs w:val="22"/>
        </w:rPr>
        <w:t>1</w:t>
      </w:r>
      <w:r w:rsidR="003D1F8C" w:rsidRPr="0038041C">
        <w:rPr>
          <w:rFonts w:eastAsia="Calibri"/>
          <w:sz w:val="22"/>
          <w:szCs w:val="22"/>
        </w:rPr>
        <w:t>5</w:t>
      </w:r>
      <w:r w:rsidRPr="0038041C">
        <w:rPr>
          <w:rFonts w:eastAsia="Calibri"/>
          <w:sz w:val="22"/>
          <w:szCs w:val="22"/>
        </w:rPr>
        <w:t>.4.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3 (Трех) календарных дней со дня такого изменения.</w:t>
      </w:r>
    </w:p>
    <w:p w14:paraId="2034F2AC" w14:textId="407F3CEE" w:rsidR="00704DBE" w:rsidRPr="0038041C" w:rsidRDefault="00704DBE" w:rsidP="00704DBE">
      <w:pPr>
        <w:ind w:firstLine="539"/>
        <w:jc w:val="both"/>
        <w:rPr>
          <w:rFonts w:eastAsia="Calibri"/>
          <w:sz w:val="22"/>
          <w:szCs w:val="22"/>
        </w:rPr>
      </w:pPr>
      <w:r w:rsidRPr="0038041C">
        <w:rPr>
          <w:rFonts w:eastAsia="Calibri"/>
          <w:sz w:val="22"/>
          <w:szCs w:val="22"/>
        </w:rPr>
        <w:t>1</w:t>
      </w:r>
      <w:r w:rsidR="003D1F8C" w:rsidRPr="0038041C">
        <w:rPr>
          <w:rFonts w:eastAsia="Calibri"/>
          <w:sz w:val="22"/>
          <w:szCs w:val="22"/>
        </w:rPr>
        <w:t>5</w:t>
      </w:r>
      <w:r w:rsidR="00185404" w:rsidRPr="0038041C">
        <w:rPr>
          <w:rFonts w:eastAsia="Calibri"/>
          <w:sz w:val="22"/>
          <w:szCs w:val="22"/>
        </w:rPr>
        <w:t>.5</w:t>
      </w:r>
      <w:r w:rsidRPr="0038041C">
        <w:rPr>
          <w:rFonts w:eastAsia="Calibri"/>
          <w:sz w:val="22"/>
          <w:szCs w:val="22"/>
        </w:rPr>
        <w:t xml:space="preserve">. Настоящий Контракт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w:t>
      </w:r>
      <w:r w:rsidR="00B95586" w:rsidRPr="0038041C">
        <w:rPr>
          <w:rFonts w:eastAsia="Calibri"/>
          <w:sz w:val="22"/>
          <w:szCs w:val="22"/>
        </w:rPr>
        <w:t>Контракта в</w:t>
      </w:r>
      <w:r w:rsidRPr="0038041C">
        <w:rPr>
          <w:rFonts w:eastAsia="Calibri"/>
          <w:sz w:val="22"/>
          <w:szCs w:val="22"/>
        </w:rPr>
        <w:t xml:space="preserve"> письменной форме на бумажном носителе для каждой из Сторон</w:t>
      </w:r>
    </w:p>
    <w:p w14:paraId="2A4E7246" w14:textId="77777777" w:rsidR="00704DBE" w:rsidRDefault="00704DBE" w:rsidP="00704DBE">
      <w:pPr>
        <w:ind w:firstLine="539"/>
        <w:jc w:val="both"/>
        <w:rPr>
          <w:rFonts w:eastAsia="Calibri"/>
          <w:sz w:val="22"/>
          <w:szCs w:val="22"/>
        </w:rPr>
      </w:pPr>
      <w:r w:rsidRPr="0038041C">
        <w:rPr>
          <w:rFonts w:eastAsia="Calibri"/>
          <w:sz w:val="22"/>
          <w:szCs w:val="22"/>
        </w:rPr>
        <w:t>1</w:t>
      </w:r>
      <w:r w:rsidR="003D1F8C" w:rsidRPr="0038041C">
        <w:rPr>
          <w:rFonts w:eastAsia="Calibri"/>
          <w:sz w:val="22"/>
          <w:szCs w:val="22"/>
        </w:rPr>
        <w:t>5</w:t>
      </w:r>
      <w:r w:rsidRPr="0038041C">
        <w:rPr>
          <w:rFonts w:eastAsia="Calibri"/>
          <w:sz w:val="22"/>
          <w:szCs w:val="22"/>
        </w:rPr>
        <w:t>.</w:t>
      </w:r>
      <w:r w:rsidR="00185404" w:rsidRPr="0038041C">
        <w:rPr>
          <w:rFonts w:eastAsia="Calibri"/>
          <w:sz w:val="22"/>
          <w:szCs w:val="22"/>
        </w:rPr>
        <w:t>6</w:t>
      </w:r>
      <w:r w:rsidRPr="0038041C">
        <w:rPr>
          <w:rFonts w:eastAsia="Calibri"/>
          <w:sz w:val="22"/>
          <w:szCs w:val="22"/>
        </w:rPr>
        <w:t>. К настоящему Контракту прилагаются и являются его неотъемлемой частью:</w:t>
      </w:r>
    </w:p>
    <w:p w14:paraId="1640A824" w14:textId="77777777" w:rsidR="009D23E0" w:rsidRPr="0038041C" w:rsidRDefault="009D23E0" w:rsidP="009D23E0">
      <w:pPr>
        <w:tabs>
          <w:tab w:val="left" w:pos="709"/>
        </w:tabs>
        <w:ind w:right="88" w:firstLine="709"/>
        <w:jc w:val="center"/>
        <w:rPr>
          <w:b/>
          <w:sz w:val="22"/>
          <w:szCs w:val="22"/>
        </w:rPr>
      </w:pPr>
      <w:r w:rsidRPr="0038041C">
        <w:rPr>
          <w:b/>
          <w:sz w:val="22"/>
          <w:szCs w:val="22"/>
        </w:rPr>
        <w:t>16.</w:t>
      </w:r>
      <w:r w:rsidRPr="0038041C">
        <w:rPr>
          <w:sz w:val="22"/>
          <w:szCs w:val="22"/>
        </w:rPr>
        <w:t xml:space="preserve"> </w:t>
      </w:r>
      <w:r w:rsidRPr="0038041C">
        <w:rPr>
          <w:b/>
          <w:sz w:val="22"/>
          <w:szCs w:val="22"/>
        </w:rPr>
        <w:t>ПРИЛОЖЕНИЯ К КОНТРАКТУ</w:t>
      </w:r>
    </w:p>
    <w:p w14:paraId="497F3622" w14:textId="158AB848" w:rsidR="009D23E0" w:rsidRPr="00C06443" w:rsidRDefault="009D23E0" w:rsidP="009D23E0">
      <w:pPr>
        <w:tabs>
          <w:tab w:val="left" w:pos="709"/>
        </w:tabs>
        <w:ind w:right="88" w:firstLine="709"/>
        <w:jc w:val="both"/>
        <w:rPr>
          <w:sz w:val="22"/>
          <w:szCs w:val="22"/>
        </w:rPr>
      </w:pPr>
      <w:r w:rsidRPr="0038041C">
        <w:rPr>
          <w:sz w:val="22"/>
          <w:szCs w:val="22"/>
        </w:rPr>
        <w:t>16.1. Прило</w:t>
      </w:r>
      <w:r w:rsidR="005561AD">
        <w:rPr>
          <w:sz w:val="22"/>
          <w:szCs w:val="22"/>
        </w:rPr>
        <w:t xml:space="preserve">жение № </w:t>
      </w:r>
      <w:r w:rsidR="00B95586">
        <w:rPr>
          <w:sz w:val="22"/>
          <w:szCs w:val="22"/>
        </w:rPr>
        <w:t>1</w:t>
      </w:r>
      <w:r w:rsidR="00F23FC9">
        <w:rPr>
          <w:sz w:val="22"/>
          <w:szCs w:val="22"/>
        </w:rPr>
        <w:t xml:space="preserve">– </w:t>
      </w:r>
      <w:r w:rsidR="00B37459">
        <w:rPr>
          <w:sz w:val="22"/>
          <w:szCs w:val="22"/>
        </w:rPr>
        <w:t>Р</w:t>
      </w:r>
      <w:r w:rsidR="00F23FC9">
        <w:rPr>
          <w:sz w:val="22"/>
          <w:szCs w:val="22"/>
        </w:rPr>
        <w:t>асчет стоимости услуг</w:t>
      </w:r>
    </w:p>
    <w:p w14:paraId="1843E107" w14:textId="12A7A69A" w:rsidR="00324FD4" w:rsidRPr="00324FD4" w:rsidRDefault="00324FD4" w:rsidP="009D23E0">
      <w:pPr>
        <w:tabs>
          <w:tab w:val="left" w:pos="709"/>
        </w:tabs>
        <w:ind w:right="88" w:firstLine="709"/>
        <w:jc w:val="both"/>
        <w:rPr>
          <w:sz w:val="22"/>
          <w:szCs w:val="22"/>
        </w:rPr>
      </w:pPr>
      <w:r w:rsidRPr="00324FD4">
        <w:rPr>
          <w:sz w:val="22"/>
          <w:szCs w:val="22"/>
        </w:rPr>
        <w:t xml:space="preserve">16.2 </w:t>
      </w:r>
      <w:r w:rsidRPr="0038041C">
        <w:rPr>
          <w:sz w:val="22"/>
          <w:szCs w:val="22"/>
        </w:rPr>
        <w:t>Прило</w:t>
      </w:r>
      <w:r>
        <w:rPr>
          <w:sz w:val="22"/>
          <w:szCs w:val="22"/>
        </w:rPr>
        <w:t xml:space="preserve">жение № </w:t>
      </w:r>
      <w:r w:rsidRPr="00324FD4">
        <w:rPr>
          <w:sz w:val="22"/>
          <w:szCs w:val="22"/>
        </w:rPr>
        <w:t xml:space="preserve">2 - </w:t>
      </w:r>
      <w:r>
        <w:rPr>
          <w:sz w:val="22"/>
          <w:szCs w:val="22"/>
        </w:rPr>
        <w:t>Техническое задание</w:t>
      </w:r>
    </w:p>
    <w:p w14:paraId="304C9403" w14:textId="319B057B" w:rsidR="009D23E0" w:rsidRDefault="009D23E0" w:rsidP="009D23E0">
      <w:pPr>
        <w:tabs>
          <w:tab w:val="left" w:pos="709"/>
        </w:tabs>
        <w:ind w:right="88" w:firstLine="709"/>
        <w:jc w:val="both"/>
        <w:rPr>
          <w:sz w:val="22"/>
          <w:szCs w:val="22"/>
        </w:rPr>
      </w:pPr>
      <w:r w:rsidRPr="0038041C">
        <w:rPr>
          <w:sz w:val="22"/>
          <w:szCs w:val="22"/>
        </w:rPr>
        <w:t>16.</w:t>
      </w:r>
      <w:r w:rsidR="00324FD4" w:rsidRPr="00324FD4">
        <w:rPr>
          <w:sz w:val="22"/>
          <w:szCs w:val="22"/>
        </w:rPr>
        <w:t>3</w:t>
      </w:r>
      <w:r w:rsidRPr="0038041C">
        <w:rPr>
          <w:sz w:val="22"/>
          <w:szCs w:val="22"/>
        </w:rPr>
        <w:t xml:space="preserve">. Приложение № </w:t>
      </w:r>
      <w:r w:rsidR="00324FD4" w:rsidRPr="00324FD4">
        <w:rPr>
          <w:sz w:val="22"/>
          <w:szCs w:val="22"/>
        </w:rPr>
        <w:t>3</w:t>
      </w:r>
      <w:r w:rsidRPr="0038041C">
        <w:rPr>
          <w:sz w:val="22"/>
          <w:szCs w:val="22"/>
        </w:rPr>
        <w:t xml:space="preserve"> </w:t>
      </w:r>
      <w:r w:rsidR="00B37459">
        <w:rPr>
          <w:sz w:val="22"/>
          <w:szCs w:val="22"/>
        </w:rPr>
        <w:t>- Образец Акта сдачи-</w:t>
      </w:r>
      <w:r w:rsidRPr="0038041C">
        <w:rPr>
          <w:sz w:val="22"/>
          <w:szCs w:val="22"/>
        </w:rPr>
        <w:t>приемки оказанных услуг.</w:t>
      </w:r>
    </w:p>
    <w:p w14:paraId="04D712E2" w14:textId="77777777" w:rsidR="00637762" w:rsidRPr="0038041C" w:rsidRDefault="00637762" w:rsidP="009D23E0">
      <w:pPr>
        <w:tabs>
          <w:tab w:val="left" w:pos="709"/>
        </w:tabs>
        <w:ind w:right="88" w:firstLine="709"/>
        <w:jc w:val="both"/>
        <w:rPr>
          <w:sz w:val="22"/>
          <w:szCs w:val="22"/>
        </w:rPr>
      </w:pPr>
    </w:p>
    <w:p w14:paraId="49FC08C5" w14:textId="77777777" w:rsidR="009D23E0" w:rsidRPr="0038041C" w:rsidRDefault="009D23E0" w:rsidP="009D23E0">
      <w:pPr>
        <w:jc w:val="center"/>
        <w:rPr>
          <w:b/>
          <w:sz w:val="22"/>
          <w:szCs w:val="22"/>
        </w:rPr>
      </w:pPr>
      <w:r w:rsidRPr="0038041C">
        <w:rPr>
          <w:b/>
          <w:sz w:val="22"/>
          <w:szCs w:val="22"/>
        </w:rPr>
        <w:t>17. АДРЕСА И БАНКОВСКИЕ РЕКВИЗИТЫ СТОРОН</w:t>
      </w:r>
    </w:p>
    <w:tbl>
      <w:tblPr>
        <w:tblW w:w="5093" w:type="pct"/>
        <w:tblInd w:w="2" w:type="dxa"/>
        <w:tblLook w:val="0000" w:firstRow="0" w:lastRow="0" w:firstColumn="0" w:lastColumn="0" w:noHBand="0" w:noVBand="0"/>
      </w:tblPr>
      <w:tblGrid>
        <w:gridCol w:w="5361"/>
        <w:gridCol w:w="5264"/>
      </w:tblGrid>
      <w:tr w:rsidR="00C34C0B" w:rsidRPr="00C34C0B" w14:paraId="6DCD6827" w14:textId="77777777" w:rsidTr="00AE54CE">
        <w:trPr>
          <w:trHeight w:val="719"/>
        </w:trPr>
        <w:tc>
          <w:tcPr>
            <w:tcW w:w="2523" w:type="pct"/>
          </w:tcPr>
          <w:p w14:paraId="64E94EE5" w14:textId="77777777" w:rsidR="009D23E0" w:rsidRPr="00C34C0B" w:rsidRDefault="009D23E0" w:rsidP="00AE54CE">
            <w:pPr>
              <w:pStyle w:val="ConsNonformat"/>
              <w:ind w:left="426" w:right="-54"/>
              <w:jc w:val="both"/>
              <w:rPr>
                <w:rFonts w:ascii="Times New Roman" w:hAnsi="Times New Roman" w:cs="Times New Roman"/>
                <w:b/>
                <w:bCs/>
                <w:sz w:val="22"/>
                <w:szCs w:val="22"/>
              </w:rPr>
            </w:pPr>
            <w:r w:rsidRPr="00C34C0B">
              <w:rPr>
                <w:rFonts w:ascii="Times New Roman" w:hAnsi="Times New Roman" w:cs="Times New Roman"/>
                <w:b/>
                <w:bCs/>
                <w:sz w:val="22"/>
                <w:szCs w:val="22"/>
              </w:rPr>
              <w:t>Заказчик:</w:t>
            </w:r>
          </w:p>
          <w:p w14:paraId="651EAB4C" w14:textId="77777777" w:rsidR="00CB56CA" w:rsidRPr="00CB56CA" w:rsidRDefault="00CB56CA" w:rsidP="00CB56CA">
            <w:pPr>
              <w:snapToGrid w:val="0"/>
              <w:jc w:val="both"/>
              <w:rPr>
                <w:b/>
                <w:bCs/>
                <w:sz w:val="22"/>
                <w:szCs w:val="22"/>
              </w:rPr>
            </w:pPr>
            <w:r w:rsidRPr="00CB56CA">
              <w:rPr>
                <w:b/>
                <w:bCs/>
                <w:sz w:val="22"/>
                <w:szCs w:val="22"/>
              </w:rPr>
              <w:t xml:space="preserve">Государственное </w:t>
            </w:r>
            <w:proofErr w:type="gramStart"/>
            <w:r w:rsidRPr="00CB56CA">
              <w:rPr>
                <w:b/>
                <w:bCs/>
                <w:sz w:val="22"/>
                <w:szCs w:val="22"/>
              </w:rPr>
              <w:t>бюджетное  общеобразовательное</w:t>
            </w:r>
            <w:proofErr w:type="gramEnd"/>
            <w:r w:rsidRPr="00CB56CA">
              <w:rPr>
                <w:b/>
                <w:bCs/>
                <w:sz w:val="22"/>
                <w:szCs w:val="22"/>
              </w:rPr>
              <w:t xml:space="preserve">  учреждение  средняя общеобразовательная школа № 548 с углубленным изучением английского языка Красносельского района Санкт-Петербурга Красносельского района Санкт-Петербурга</w:t>
            </w:r>
          </w:p>
          <w:p w14:paraId="649E8176" w14:textId="77777777" w:rsidR="00CB56CA" w:rsidRPr="00CB56CA" w:rsidRDefault="00CB56CA" w:rsidP="00CB56CA">
            <w:pPr>
              <w:snapToGrid w:val="0"/>
              <w:jc w:val="both"/>
              <w:rPr>
                <w:b/>
                <w:bCs/>
                <w:sz w:val="22"/>
                <w:szCs w:val="22"/>
              </w:rPr>
            </w:pPr>
            <w:r w:rsidRPr="00CB56CA">
              <w:rPr>
                <w:b/>
                <w:bCs/>
                <w:sz w:val="22"/>
                <w:szCs w:val="22"/>
              </w:rPr>
              <w:t xml:space="preserve">ГБОУ СОШ № 548 </w:t>
            </w:r>
          </w:p>
          <w:p w14:paraId="2FD97990" w14:textId="77777777" w:rsidR="00CB56CA" w:rsidRPr="00CB56CA" w:rsidRDefault="00CB56CA" w:rsidP="00CB56CA">
            <w:pPr>
              <w:snapToGrid w:val="0"/>
              <w:jc w:val="both"/>
              <w:rPr>
                <w:b/>
                <w:bCs/>
                <w:sz w:val="22"/>
                <w:szCs w:val="22"/>
              </w:rPr>
            </w:pPr>
            <w:r w:rsidRPr="00CB56CA">
              <w:rPr>
                <w:b/>
                <w:bCs/>
                <w:sz w:val="22"/>
                <w:szCs w:val="22"/>
              </w:rPr>
              <w:t>Красносельского района Санкт-Петербурга</w:t>
            </w:r>
          </w:p>
          <w:p w14:paraId="45196028" w14:textId="77777777" w:rsidR="00CB56CA" w:rsidRPr="00CB56CA" w:rsidRDefault="00CB56CA" w:rsidP="00CB56CA">
            <w:pPr>
              <w:snapToGrid w:val="0"/>
              <w:jc w:val="both"/>
              <w:rPr>
                <w:b/>
                <w:bCs/>
                <w:sz w:val="22"/>
                <w:szCs w:val="22"/>
              </w:rPr>
            </w:pPr>
          </w:p>
          <w:p w14:paraId="798AA602" w14:textId="77777777" w:rsidR="00CB56CA" w:rsidRPr="00CB56CA" w:rsidRDefault="00CB56CA" w:rsidP="00CB56CA">
            <w:pPr>
              <w:snapToGrid w:val="0"/>
              <w:jc w:val="both"/>
              <w:rPr>
                <w:b/>
                <w:bCs/>
                <w:sz w:val="22"/>
                <w:szCs w:val="22"/>
              </w:rPr>
            </w:pPr>
            <w:r w:rsidRPr="00CB56CA">
              <w:rPr>
                <w:b/>
                <w:bCs/>
                <w:sz w:val="22"/>
                <w:szCs w:val="22"/>
              </w:rPr>
              <w:t xml:space="preserve">Адрес: 198332, Санкт-Петербург, ул. Маршала Казакова, д.30, </w:t>
            </w:r>
            <w:proofErr w:type="spellStart"/>
            <w:proofErr w:type="gramStart"/>
            <w:r w:rsidRPr="00CB56CA">
              <w:rPr>
                <w:b/>
                <w:bCs/>
                <w:sz w:val="22"/>
                <w:szCs w:val="22"/>
              </w:rPr>
              <w:t>лит.А</w:t>
            </w:r>
            <w:proofErr w:type="spellEnd"/>
            <w:proofErr w:type="gramEnd"/>
          </w:p>
          <w:p w14:paraId="570FA5DE" w14:textId="77777777" w:rsidR="00CB56CA" w:rsidRPr="00CB56CA" w:rsidRDefault="00CB56CA" w:rsidP="00CB56CA">
            <w:pPr>
              <w:snapToGrid w:val="0"/>
              <w:jc w:val="both"/>
              <w:rPr>
                <w:b/>
                <w:bCs/>
                <w:sz w:val="22"/>
                <w:szCs w:val="22"/>
              </w:rPr>
            </w:pPr>
            <w:r w:rsidRPr="00CB56CA">
              <w:rPr>
                <w:b/>
                <w:bCs/>
                <w:sz w:val="22"/>
                <w:szCs w:val="22"/>
              </w:rPr>
              <w:t>Телефон: 8 812 242-31-95, 8 812 409-86-17</w:t>
            </w:r>
          </w:p>
          <w:p w14:paraId="0E5B1B54" w14:textId="77777777" w:rsidR="00CB56CA" w:rsidRPr="00CB56CA" w:rsidRDefault="00CB56CA" w:rsidP="00CB56CA">
            <w:pPr>
              <w:snapToGrid w:val="0"/>
              <w:jc w:val="both"/>
              <w:rPr>
                <w:b/>
                <w:bCs/>
                <w:sz w:val="22"/>
                <w:szCs w:val="22"/>
              </w:rPr>
            </w:pPr>
            <w:r w:rsidRPr="00CB56CA">
              <w:rPr>
                <w:b/>
                <w:bCs/>
                <w:sz w:val="22"/>
                <w:szCs w:val="22"/>
              </w:rPr>
              <w:t>Адрес электронной почты: school548@yandex.ru</w:t>
            </w:r>
          </w:p>
          <w:p w14:paraId="58342BA6" w14:textId="77777777" w:rsidR="00CB56CA" w:rsidRPr="00CB56CA" w:rsidRDefault="00CB56CA" w:rsidP="00CB56CA">
            <w:pPr>
              <w:snapToGrid w:val="0"/>
              <w:jc w:val="both"/>
              <w:rPr>
                <w:b/>
                <w:bCs/>
                <w:sz w:val="22"/>
                <w:szCs w:val="22"/>
              </w:rPr>
            </w:pPr>
            <w:r w:rsidRPr="00CB56CA">
              <w:rPr>
                <w:b/>
                <w:bCs/>
                <w:sz w:val="22"/>
                <w:szCs w:val="22"/>
              </w:rPr>
              <w:t>Лицевой счет: 0551050</w:t>
            </w:r>
          </w:p>
          <w:p w14:paraId="647B59BE" w14:textId="77777777" w:rsidR="00CB56CA" w:rsidRPr="00CB56CA" w:rsidRDefault="00CB56CA" w:rsidP="00CB56CA">
            <w:pPr>
              <w:snapToGrid w:val="0"/>
              <w:jc w:val="both"/>
              <w:rPr>
                <w:b/>
                <w:bCs/>
                <w:sz w:val="22"/>
                <w:szCs w:val="22"/>
              </w:rPr>
            </w:pPr>
            <w:r w:rsidRPr="00CB56CA">
              <w:rPr>
                <w:b/>
                <w:bCs/>
                <w:sz w:val="22"/>
                <w:szCs w:val="22"/>
              </w:rPr>
              <w:t xml:space="preserve"> в Комитете финансов СПб</w:t>
            </w:r>
          </w:p>
          <w:p w14:paraId="6B2EB114" w14:textId="77777777" w:rsidR="00CB56CA" w:rsidRPr="00CB56CA" w:rsidRDefault="00CB56CA" w:rsidP="00CB56CA">
            <w:pPr>
              <w:snapToGrid w:val="0"/>
              <w:jc w:val="both"/>
              <w:rPr>
                <w:b/>
                <w:bCs/>
                <w:sz w:val="22"/>
                <w:szCs w:val="22"/>
              </w:rPr>
            </w:pPr>
            <w:r w:rsidRPr="00CB56CA">
              <w:rPr>
                <w:b/>
                <w:bCs/>
                <w:sz w:val="22"/>
                <w:szCs w:val="22"/>
              </w:rPr>
              <w:t>ИНН/КПП: 7807027130/780701001</w:t>
            </w:r>
          </w:p>
          <w:p w14:paraId="794C2B0C" w14:textId="77777777" w:rsidR="00CB56CA" w:rsidRPr="00CB56CA" w:rsidRDefault="00CB56CA" w:rsidP="00CB56CA">
            <w:pPr>
              <w:snapToGrid w:val="0"/>
              <w:jc w:val="both"/>
              <w:rPr>
                <w:b/>
                <w:bCs/>
                <w:sz w:val="22"/>
                <w:szCs w:val="22"/>
              </w:rPr>
            </w:pPr>
            <w:r w:rsidRPr="00CB56CA">
              <w:rPr>
                <w:b/>
                <w:bCs/>
                <w:sz w:val="22"/>
                <w:szCs w:val="22"/>
              </w:rPr>
              <w:t>№ 40601810200003000000,</w:t>
            </w:r>
          </w:p>
          <w:p w14:paraId="7A1C6304" w14:textId="77777777" w:rsidR="00CB56CA" w:rsidRPr="00CB56CA" w:rsidRDefault="00CB56CA" w:rsidP="00CB56CA">
            <w:pPr>
              <w:snapToGrid w:val="0"/>
              <w:jc w:val="both"/>
              <w:rPr>
                <w:b/>
                <w:bCs/>
                <w:sz w:val="22"/>
                <w:szCs w:val="22"/>
              </w:rPr>
            </w:pPr>
            <w:r w:rsidRPr="00CB56CA">
              <w:rPr>
                <w:b/>
                <w:bCs/>
                <w:sz w:val="22"/>
                <w:szCs w:val="22"/>
              </w:rPr>
              <w:t xml:space="preserve"> БИК 044030001, </w:t>
            </w:r>
          </w:p>
          <w:p w14:paraId="2E0F93CE" w14:textId="77777777" w:rsidR="00CB56CA" w:rsidRPr="00CB56CA" w:rsidRDefault="00CB56CA" w:rsidP="00CB56CA">
            <w:pPr>
              <w:snapToGrid w:val="0"/>
              <w:jc w:val="both"/>
              <w:rPr>
                <w:b/>
                <w:bCs/>
                <w:sz w:val="22"/>
                <w:szCs w:val="22"/>
              </w:rPr>
            </w:pPr>
            <w:r w:rsidRPr="00CB56CA">
              <w:rPr>
                <w:b/>
                <w:bCs/>
                <w:sz w:val="22"/>
                <w:szCs w:val="22"/>
              </w:rPr>
              <w:t>ОКПО 46940103,</w:t>
            </w:r>
          </w:p>
          <w:p w14:paraId="26A60959" w14:textId="77777777" w:rsidR="00CB56CA" w:rsidRPr="00CB56CA" w:rsidRDefault="00CB56CA" w:rsidP="00CB56CA">
            <w:pPr>
              <w:snapToGrid w:val="0"/>
              <w:jc w:val="both"/>
              <w:rPr>
                <w:b/>
                <w:bCs/>
                <w:sz w:val="22"/>
                <w:szCs w:val="22"/>
              </w:rPr>
            </w:pPr>
            <w:r w:rsidRPr="00CB56CA">
              <w:rPr>
                <w:b/>
                <w:bCs/>
                <w:sz w:val="22"/>
                <w:szCs w:val="22"/>
              </w:rPr>
              <w:t xml:space="preserve">ОКАТО 40279561000, </w:t>
            </w:r>
          </w:p>
          <w:p w14:paraId="4AC1680F" w14:textId="77777777" w:rsidR="00CB56CA" w:rsidRPr="00CB56CA" w:rsidRDefault="00CB56CA" w:rsidP="00CB56CA">
            <w:pPr>
              <w:snapToGrid w:val="0"/>
              <w:jc w:val="both"/>
              <w:rPr>
                <w:b/>
                <w:bCs/>
                <w:sz w:val="22"/>
                <w:szCs w:val="22"/>
              </w:rPr>
            </w:pPr>
            <w:r w:rsidRPr="00CB56CA">
              <w:rPr>
                <w:b/>
                <w:bCs/>
                <w:sz w:val="22"/>
                <w:szCs w:val="22"/>
              </w:rPr>
              <w:t xml:space="preserve">  ОГРН 1027804607995</w:t>
            </w:r>
          </w:p>
          <w:p w14:paraId="7C99CB08" w14:textId="78C1E149" w:rsidR="00F7385C" w:rsidRPr="00C34C0B" w:rsidRDefault="00CB56CA" w:rsidP="00CB56CA">
            <w:pPr>
              <w:snapToGrid w:val="0"/>
              <w:jc w:val="both"/>
              <w:rPr>
                <w:b/>
                <w:bCs/>
                <w:sz w:val="22"/>
                <w:szCs w:val="22"/>
              </w:rPr>
            </w:pPr>
            <w:r w:rsidRPr="00CB56CA">
              <w:rPr>
                <w:b/>
                <w:bCs/>
                <w:sz w:val="22"/>
                <w:szCs w:val="22"/>
              </w:rPr>
              <w:t xml:space="preserve">Директор ГБОУ СОШ № 548   </w:t>
            </w:r>
          </w:p>
        </w:tc>
        <w:tc>
          <w:tcPr>
            <w:tcW w:w="2477" w:type="pct"/>
          </w:tcPr>
          <w:p w14:paraId="330EDD21" w14:textId="77777777" w:rsidR="009D23E0" w:rsidRPr="00C34C0B" w:rsidRDefault="009D23E0" w:rsidP="00AE54CE">
            <w:pPr>
              <w:widowControl w:val="0"/>
              <w:ind w:left="426" w:right="-54"/>
              <w:jc w:val="both"/>
              <w:rPr>
                <w:b/>
                <w:bCs/>
                <w:sz w:val="22"/>
                <w:szCs w:val="22"/>
              </w:rPr>
            </w:pPr>
            <w:r w:rsidRPr="00C34C0B">
              <w:rPr>
                <w:b/>
                <w:bCs/>
                <w:sz w:val="22"/>
                <w:szCs w:val="22"/>
              </w:rPr>
              <w:t>Исполнитель:</w:t>
            </w:r>
          </w:p>
          <w:p w14:paraId="579798CA" w14:textId="3D880599" w:rsidR="009D23E0" w:rsidRPr="00C34C0B" w:rsidRDefault="009D23E0" w:rsidP="00832702">
            <w:pPr>
              <w:widowControl w:val="0"/>
              <w:ind w:left="426" w:right="-54"/>
              <w:rPr>
                <w:sz w:val="22"/>
                <w:szCs w:val="22"/>
                <w:lang w:val="en-US"/>
              </w:rPr>
            </w:pPr>
          </w:p>
        </w:tc>
      </w:tr>
    </w:tbl>
    <w:p w14:paraId="302398EB" w14:textId="63333DE9" w:rsidR="00C940CD" w:rsidRDefault="009D23E0" w:rsidP="009D23E0">
      <w:pPr>
        <w:pStyle w:val="af4"/>
        <w:widowControl w:val="0"/>
        <w:jc w:val="center"/>
        <w:rPr>
          <w:b/>
          <w:sz w:val="22"/>
          <w:szCs w:val="22"/>
        </w:rPr>
      </w:pPr>
      <w:r w:rsidRPr="0038041C">
        <w:rPr>
          <w:b/>
          <w:sz w:val="22"/>
          <w:szCs w:val="22"/>
        </w:rPr>
        <w:t>18. ПОДПИСИ СТОРОН:</w:t>
      </w:r>
    </w:p>
    <w:tbl>
      <w:tblPr>
        <w:tblW w:w="5000" w:type="pct"/>
        <w:tblInd w:w="2" w:type="dxa"/>
        <w:tblLook w:val="0000" w:firstRow="0" w:lastRow="0" w:firstColumn="0" w:lastColumn="0" w:noHBand="0" w:noVBand="0"/>
      </w:tblPr>
      <w:tblGrid>
        <w:gridCol w:w="5215"/>
        <w:gridCol w:w="5216"/>
      </w:tblGrid>
      <w:tr w:rsidR="006762D7" w:rsidRPr="0038041C" w14:paraId="6C3141FE" w14:textId="77777777" w:rsidTr="00AE54CE">
        <w:trPr>
          <w:trHeight w:val="754"/>
        </w:trPr>
        <w:tc>
          <w:tcPr>
            <w:tcW w:w="2500" w:type="pct"/>
          </w:tcPr>
          <w:p w14:paraId="60AE459D" w14:textId="77777777" w:rsidR="006762D7" w:rsidRPr="006762D7" w:rsidRDefault="006762D7">
            <w:pPr>
              <w:pStyle w:val="2"/>
              <w:widowControl w:val="0"/>
              <w:spacing w:before="0" w:after="0" w:line="276" w:lineRule="auto"/>
              <w:ind w:left="426" w:right="-54"/>
              <w:rPr>
                <w:rFonts w:ascii="Times New Roman" w:hAnsi="Times New Roman"/>
                <w:sz w:val="22"/>
                <w:szCs w:val="22"/>
                <w:lang w:eastAsia="en-US"/>
              </w:rPr>
            </w:pPr>
            <w:r w:rsidRPr="006762D7">
              <w:rPr>
                <w:rFonts w:ascii="Times New Roman" w:hAnsi="Times New Roman"/>
                <w:bCs w:val="0"/>
                <w:i w:val="0"/>
                <w:iCs w:val="0"/>
                <w:sz w:val="22"/>
                <w:szCs w:val="22"/>
                <w:lang w:eastAsia="en-US"/>
              </w:rPr>
              <w:lastRenderedPageBreak/>
              <w:t>Заказчик:</w:t>
            </w:r>
          </w:p>
          <w:tbl>
            <w:tblPr>
              <w:tblW w:w="0" w:type="auto"/>
              <w:jc w:val="center"/>
              <w:tblLook w:val="04A0" w:firstRow="1" w:lastRow="0" w:firstColumn="1" w:lastColumn="0" w:noHBand="0" w:noVBand="1"/>
            </w:tblPr>
            <w:tblGrid>
              <w:gridCol w:w="4951"/>
            </w:tblGrid>
            <w:tr w:rsidR="006762D7" w14:paraId="23F9CFED" w14:textId="77777777">
              <w:trPr>
                <w:cantSplit/>
                <w:jc w:val="center"/>
              </w:trPr>
              <w:tc>
                <w:tcPr>
                  <w:tcW w:w="4951" w:type="dxa"/>
                  <w:hideMark/>
                </w:tcPr>
                <w:p w14:paraId="18B17480" w14:textId="77777777" w:rsidR="006762D7" w:rsidRDefault="006762D7">
                  <w:pPr>
                    <w:widowControl w:val="0"/>
                    <w:autoSpaceDE w:val="0"/>
                    <w:autoSpaceDN w:val="0"/>
                    <w:adjustRightInd w:val="0"/>
                    <w:spacing w:line="276" w:lineRule="auto"/>
                    <w:rPr>
                      <w:sz w:val="22"/>
                      <w:szCs w:val="22"/>
                      <w:lang w:eastAsia="en-US"/>
                    </w:rPr>
                  </w:pPr>
                  <w:r>
                    <w:rPr>
                      <w:sz w:val="22"/>
                      <w:szCs w:val="22"/>
                      <w:lang w:eastAsia="en-US"/>
                    </w:rPr>
                    <w:t>Директор</w:t>
                  </w:r>
                </w:p>
                <w:p w14:paraId="6ACF0B85" w14:textId="3D3FF79D" w:rsidR="006762D7" w:rsidRDefault="006762D7">
                  <w:pPr>
                    <w:widowControl w:val="0"/>
                    <w:autoSpaceDE w:val="0"/>
                    <w:autoSpaceDN w:val="0"/>
                    <w:adjustRightInd w:val="0"/>
                    <w:spacing w:line="276" w:lineRule="auto"/>
                    <w:rPr>
                      <w:sz w:val="22"/>
                      <w:szCs w:val="22"/>
                      <w:lang w:eastAsia="en-US"/>
                    </w:rPr>
                  </w:pPr>
                  <w:r>
                    <w:rPr>
                      <w:sz w:val="22"/>
                      <w:szCs w:val="22"/>
                      <w:lang w:eastAsia="en-US"/>
                    </w:rPr>
                    <w:t xml:space="preserve"> </w:t>
                  </w:r>
                </w:p>
              </w:tc>
            </w:tr>
            <w:tr w:rsidR="006762D7" w14:paraId="69E14E04" w14:textId="77777777">
              <w:trPr>
                <w:cantSplit/>
                <w:jc w:val="center"/>
              </w:trPr>
              <w:tc>
                <w:tcPr>
                  <w:tcW w:w="4951" w:type="dxa"/>
                </w:tcPr>
                <w:p w14:paraId="4200D87D" w14:textId="77777777" w:rsidR="00832702" w:rsidRDefault="00832702" w:rsidP="00C472E1">
                  <w:pPr>
                    <w:spacing w:line="276" w:lineRule="auto"/>
                    <w:rPr>
                      <w:sz w:val="22"/>
                      <w:szCs w:val="22"/>
                      <w:lang w:eastAsia="en-US"/>
                    </w:rPr>
                  </w:pPr>
                </w:p>
                <w:p w14:paraId="357E071B" w14:textId="77777777" w:rsidR="00832702" w:rsidRDefault="00832702">
                  <w:pPr>
                    <w:spacing w:line="276" w:lineRule="auto"/>
                    <w:ind w:firstLine="284"/>
                    <w:rPr>
                      <w:sz w:val="22"/>
                      <w:szCs w:val="22"/>
                      <w:lang w:eastAsia="en-US"/>
                    </w:rPr>
                  </w:pPr>
                </w:p>
                <w:p w14:paraId="3EE36C87" w14:textId="77777777" w:rsidR="00832702" w:rsidRDefault="00832702">
                  <w:pPr>
                    <w:spacing w:line="276" w:lineRule="auto"/>
                    <w:ind w:firstLine="284"/>
                    <w:rPr>
                      <w:sz w:val="22"/>
                      <w:szCs w:val="22"/>
                      <w:lang w:eastAsia="en-US"/>
                    </w:rPr>
                  </w:pPr>
                </w:p>
                <w:p w14:paraId="35C74917" w14:textId="76BAB7BC" w:rsidR="006762D7" w:rsidRDefault="006762D7">
                  <w:pPr>
                    <w:spacing w:line="276" w:lineRule="auto"/>
                    <w:rPr>
                      <w:sz w:val="22"/>
                      <w:szCs w:val="22"/>
                      <w:lang w:eastAsia="en-US"/>
                    </w:rPr>
                  </w:pPr>
                  <w:r>
                    <w:rPr>
                      <w:sz w:val="22"/>
                      <w:szCs w:val="22"/>
                      <w:lang w:eastAsia="en-US"/>
                    </w:rPr>
                    <w:t>________________</w:t>
                  </w:r>
                </w:p>
                <w:p w14:paraId="394BCD39" w14:textId="77777777" w:rsidR="006762D7" w:rsidRDefault="006762D7">
                  <w:pPr>
                    <w:spacing w:line="276" w:lineRule="auto"/>
                    <w:ind w:firstLine="284"/>
                    <w:rPr>
                      <w:sz w:val="22"/>
                      <w:szCs w:val="22"/>
                      <w:lang w:eastAsia="en-US"/>
                    </w:rPr>
                  </w:pPr>
                  <w:r>
                    <w:rPr>
                      <w:sz w:val="22"/>
                      <w:szCs w:val="22"/>
                      <w:lang w:eastAsia="en-US"/>
                    </w:rPr>
                    <w:t>(подпись)</w:t>
                  </w:r>
                </w:p>
                <w:tbl>
                  <w:tblPr>
                    <w:tblW w:w="0" w:type="auto"/>
                    <w:tblLook w:val="01E0" w:firstRow="1" w:lastRow="1" w:firstColumn="1" w:lastColumn="1" w:noHBand="0" w:noVBand="0"/>
                  </w:tblPr>
                  <w:tblGrid>
                    <w:gridCol w:w="2295"/>
                  </w:tblGrid>
                  <w:tr w:rsidR="006762D7" w14:paraId="0587CAEE" w14:textId="77777777">
                    <w:tc>
                      <w:tcPr>
                        <w:tcW w:w="2295" w:type="dxa"/>
                        <w:hideMark/>
                      </w:tcPr>
                      <w:p w14:paraId="2C0CE3B1" w14:textId="1A57800F" w:rsidR="006762D7" w:rsidRDefault="006762D7">
                        <w:pPr>
                          <w:spacing w:line="276" w:lineRule="auto"/>
                          <w:jc w:val="both"/>
                          <w:rPr>
                            <w:sz w:val="22"/>
                            <w:szCs w:val="22"/>
                            <w:lang w:eastAsia="en-US"/>
                          </w:rPr>
                        </w:pPr>
                      </w:p>
                    </w:tc>
                  </w:tr>
                </w:tbl>
                <w:p w14:paraId="4580C6D4" w14:textId="77777777" w:rsidR="006762D7" w:rsidRDefault="006762D7">
                  <w:pPr>
                    <w:spacing w:line="276" w:lineRule="auto"/>
                    <w:jc w:val="center"/>
                    <w:rPr>
                      <w:b/>
                      <w:bCs/>
                      <w:sz w:val="22"/>
                      <w:szCs w:val="22"/>
                      <w:lang w:eastAsia="en-US"/>
                    </w:rPr>
                  </w:pPr>
                </w:p>
                <w:p w14:paraId="78589FF5" w14:textId="77777777" w:rsidR="006762D7" w:rsidRDefault="006762D7">
                  <w:pPr>
                    <w:widowControl w:val="0"/>
                    <w:autoSpaceDE w:val="0"/>
                    <w:autoSpaceDN w:val="0"/>
                    <w:adjustRightInd w:val="0"/>
                    <w:spacing w:line="276" w:lineRule="auto"/>
                    <w:ind w:firstLine="284"/>
                    <w:jc w:val="center"/>
                    <w:rPr>
                      <w:b/>
                      <w:sz w:val="22"/>
                      <w:szCs w:val="22"/>
                      <w:lang w:eastAsia="en-US"/>
                    </w:rPr>
                  </w:pPr>
                  <w:r>
                    <w:rPr>
                      <w:b/>
                      <w:sz w:val="22"/>
                      <w:szCs w:val="22"/>
                      <w:lang w:eastAsia="en-US"/>
                    </w:rPr>
                    <w:t>ПОДПИСАНО ЭЦП</w:t>
                  </w:r>
                </w:p>
                <w:p w14:paraId="7AFD7E40" w14:textId="77777777" w:rsidR="006762D7" w:rsidRDefault="006762D7">
                  <w:pPr>
                    <w:widowControl w:val="0"/>
                    <w:autoSpaceDE w:val="0"/>
                    <w:autoSpaceDN w:val="0"/>
                    <w:adjustRightInd w:val="0"/>
                    <w:spacing w:line="276" w:lineRule="auto"/>
                    <w:ind w:firstLine="284"/>
                    <w:rPr>
                      <w:sz w:val="22"/>
                      <w:szCs w:val="22"/>
                      <w:lang w:eastAsia="en-US"/>
                    </w:rPr>
                  </w:pPr>
                </w:p>
              </w:tc>
            </w:tr>
          </w:tbl>
          <w:p w14:paraId="037AD788" w14:textId="77777777" w:rsidR="006762D7" w:rsidRDefault="006762D7">
            <w:pPr>
              <w:widowControl w:val="0"/>
              <w:spacing w:line="276" w:lineRule="auto"/>
              <w:ind w:right="-54"/>
              <w:jc w:val="both"/>
              <w:rPr>
                <w:snapToGrid w:val="0"/>
                <w:sz w:val="22"/>
                <w:szCs w:val="22"/>
                <w:lang w:eastAsia="en-US"/>
              </w:rPr>
            </w:pPr>
          </w:p>
        </w:tc>
        <w:tc>
          <w:tcPr>
            <w:tcW w:w="2500" w:type="pct"/>
          </w:tcPr>
          <w:p w14:paraId="1AAB3B59" w14:textId="77777777" w:rsidR="006762D7" w:rsidRPr="006762D7" w:rsidRDefault="00832702">
            <w:pPr>
              <w:pStyle w:val="2"/>
              <w:widowControl w:val="0"/>
              <w:spacing w:before="0" w:after="0" w:line="276" w:lineRule="auto"/>
              <w:ind w:left="426" w:right="-54"/>
              <w:rPr>
                <w:rFonts w:ascii="Times New Roman" w:hAnsi="Times New Roman"/>
                <w:sz w:val="22"/>
                <w:szCs w:val="22"/>
                <w:lang w:eastAsia="en-US"/>
              </w:rPr>
            </w:pPr>
            <w:r>
              <w:rPr>
                <w:rFonts w:ascii="Times New Roman" w:hAnsi="Times New Roman"/>
                <w:bCs w:val="0"/>
                <w:i w:val="0"/>
                <w:iCs w:val="0"/>
                <w:sz w:val="22"/>
                <w:szCs w:val="22"/>
                <w:lang w:eastAsia="en-US"/>
              </w:rPr>
              <w:t xml:space="preserve">   </w:t>
            </w:r>
            <w:r w:rsidR="006762D7" w:rsidRPr="006762D7">
              <w:rPr>
                <w:rFonts w:ascii="Times New Roman" w:hAnsi="Times New Roman"/>
                <w:bCs w:val="0"/>
                <w:i w:val="0"/>
                <w:iCs w:val="0"/>
                <w:sz w:val="22"/>
                <w:szCs w:val="22"/>
                <w:lang w:eastAsia="en-US"/>
              </w:rPr>
              <w:t>Исполнитель:</w:t>
            </w:r>
          </w:p>
          <w:p w14:paraId="20CFAA0A" w14:textId="77777777" w:rsidR="006762D7" w:rsidRDefault="006762D7">
            <w:pPr>
              <w:widowControl w:val="0"/>
              <w:spacing w:line="276" w:lineRule="auto"/>
              <w:ind w:left="426" w:right="-54"/>
              <w:jc w:val="both"/>
              <w:rPr>
                <w:sz w:val="22"/>
                <w:szCs w:val="22"/>
                <w:lang w:eastAsia="en-US"/>
              </w:rPr>
            </w:pPr>
          </w:p>
          <w:p w14:paraId="59BB0BA9" w14:textId="77777777" w:rsidR="006762D7" w:rsidRDefault="006762D7">
            <w:pPr>
              <w:widowControl w:val="0"/>
              <w:spacing w:line="276" w:lineRule="auto"/>
              <w:ind w:left="426" w:right="-54"/>
              <w:jc w:val="both"/>
              <w:rPr>
                <w:sz w:val="22"/>
                <w:szCs w:val="22"/>
                <w:lang w:eastAsia="en-US"/>
              </w:rPr>
            </w:pPr>
          </w:p>
          <w:p w14:paraId="77BB3DEA" w14:textId="2EADFE21" w:rsidR="006762D7" w:rsidRDefault="00832702" w:rsidP="006762D7">
            <w:pPr>
              <w:widowControl w:val="0"/>
              <w:spacing w:line="276" w:lineRule="auto"/>
              <w:ind w:left="426" w:right="-54"/>
              <w:jc w:val="both"/>
              <w:rPr>
                <w:sz w:val="22"/>
                <w:szCs w:val="22"/>
                <w:lang w:eastAsia="en-US"/>
              </w:rPr>
            </w:pPr>
            <w:r>
              <w:rPr>
                <w:snapToGrid w:val="0"/>
                <w:sz w:val="22"/>
                <w:szCs w:val="22"/>
                <w:lang w:eastAsia="en-US"/>
              </w:rPr>
              <w:t>___________________</w:t>
            </w:r>
          </w:p>
          <w:p w14:paraId="65432CF2" w14:textId="77777777" w:rsidR="006762D7" w:rsidRDefault="006762D7" w:rsidP="006762D7">
            <w:pPr>
              <w:widowControl w:val="0"/>
              <w:spacing w:line="276" w:lineRule="auto"/>
              <w:ind w:left="426" w:right="-54"/>
              <w:jc w:val="both"/>
              <w:rPr>
                <w:snapToGrid w:val="0"/>
                <w:sz w:val="22"/>
                <w:szCs w:val="22"/>
                <w:lang w:eastAsia="en-US"/>
              </w:rPr>
            </w:pPr>
            <w:r>
              <w:rPr>
                <w:sz w:val="22"/>
                <w:szCs w:val="22"/>
                <w:lang w:eastAsia="en-US"/>
              </w:rPr>
              <w:t xml:space="preserve">   </w:t>
            </w:r>
            <w:r>
              <w:rPr>
                <w:snapToGrid w:val="0"/>
                <w:sz w:val="22"/>
                <w:szCs w:val="22"/>
                <w:lang w:eastAsia="en-US"/>
              </w:rPr>
              <w:t>(подпись)</w:t>
            </w:r>
          </w:p>
          <w:p w14:paraId="5D203254" w14:textId="78316D95" w:rsidR="006762D7" w:rsidRDefault="006762D7">
            <w:pPr>
              <w:widowControl w:val="0"/>
              <w:spacing w:line="276" w:lineRule="auto"/>
              <w:ind w:right="-54"/>
              <w:jc w:val="both"/>
              <w:rPr>
                <w:snapToGrid w:val="0"/>
                <w:sz w:val="22"/>
                <w:szCs w:val="22"/>
                <w:lang w:eastAsia="en-US"/>
              </w:rPr>
            </w:pPr>
          </w:p>
          <w:p w14:paraId="3737A85E" w14:textId="77777777" w:rsidR="006762D7" w:rsidRDefault="006762D7">
            <w:pPr>
              <w:widowControl w:val="0"/>
              <w:spacing w:line="276" w:lineRule="auto"/>
              <w:ind w:right="-54"/>
              <w:jc w:val="both"/>
              <w:rPr>
                <w:snapToGrid w:val="0"/>
                <w:sz w:val="22"/>
                <w:szCs w:val="22"/>
                <w:lang w:eastAsia="en-US"/>
              </w:rPr>
            </w:pPr>
          </w:p>
          <w:p w14:paraId="6D42EE8B" w14:textId="77777777" w:rsidR="006762D7" w:rsidRDefault="006762D7">
            <w:pPr>
              <w:widowControl w:val="0"/>
              <w:autoSpaceDE w:val="0"/>
              <w:autoSpaceDN w:val="0"/>
              <w:adjustRightInd w:val="0"/>
              <w:spacing w:line="276" w:lineRule="auto"/>
              <w:ind w:firstLine="284"/>
              <w:jc w:val="center"/>
              <w:rPr>
                <w:b/>
                <w:sz w:val="22"/>
                <w:szCs w:val="22"/>
                <w:lang w:eastAsia="en-US"/>
              </w:rPr>
            </w:pPr>
            <w:r>
              <w:rPr>
                <w:b/>
                <w:sz w:val="22"/>
                <w:szCs w:val="22"/>
                <w:lang w:eastAsia="en-US"/>
              </w:rPr>
              <w:t>ПОДПИСАНО ЭЦП</w:t>
            </w:r>
          </w:p>
          <w:p w14:paraId="3BC646E1" w14:textId="77777777" w:rsidR="006762D7" w:rsidRDefault="006762D7">
            <w:pPr>
              <w:widowControl w:val="0"/>
              <w:spacing w:line="276" w:lineRule="auto"/>
              <w:ind w:right="-54"/>
              <w:jc w:val="both"/>
              <w:rPr>
                <w:snapToGrid w:val="0"/>
                <w:sz w:val="22"/>
                <w:szCs w:val="22"/>
                <w:lang w:eastAsia="en-US"/>
              </w:rPr>
            </w:pPr>
          </w:p>
          <w:p w14:paraId="4099ED4C" w14:textId="77777777" w:rsidR="006762D7" w:rsidRDefault="006762D7">
            <w:pPr>
              <w:widowControl w:val="0"/>
              <w:spacing w:line="276" w:lineRule="auto"/>
              <w:ind w:right="-54"/>
              <w:jc w:val="both"/>
              <w:rPr>
                <w:b/>
                <w:bCs/>
                <w:sz w:val="22"/>
                <w:szCs w:val="22"/>
                <w:lang w:eastAsia="en-US"/>
              </w:rPr>
            </w:pPr>
          </w:p>
        </w:tc>
      </w:tr>
    </w:tbl>
    <w:p w14:paraId="38BD8EC2" w14:textId="77777777" w:rsidR="009D23E0" w:rsidRPr="0038041C" w:rsidRDefault="009D23E0" w:rsidP="00C472E1">
      <w:pPr>
        <w:autoSpaceDE w:val="0"/>
        <w:autoSpaceDN w:val="0"/>
        <w:adjustRightInd w:val="0"/>
        <w:jc w:val="both"/>
        <w:rPr>
          <w:sz w:val="22"/>
          <w:szCs w:val="22"/>
        </w:rPr>
      </w:pPr>
    </w:p>
    <w:p w14:paraId="2C686D14" w14:textId="72E57B6D" w:rsidR="00324FD4" w:rsidRPr="0038041C" w:rsidRDefault="00324FD4" w:rsidP="00324FD4">
      <w:pPr>
        <w:pStyle w:val="ConsPlusTitle"/>
        <w:pageBreakBefore/>
        <w:jc w:val="right"/>
        <w:rPr>
          <w:b w:val="0"/>
          <w:sz w:val="22"/>
          <w:szCs w:val="22"/>
        </w:rPr>
      </w:pPr>
      <w:r w:rsidRPr="0038041C">
        <w:rPr>
          <w:b w:val="0"/>
          <w:sz w:val="22"/>
          <w:szCs w:val="22"/>
        </w:rPr>
        <w:lastRenderedPageBreak/>
        <w:t>Приложение №</w:t>
      </w:r>
      <w:r w:rsidRPr="00324FD4">
        <w:rPr>
          <w:b w:val="0"/>
          <w:sz w:val="22"/>
          <w:szCs w:val="22"/>
        </w:rPr>
        <w:t>1</w:t>
      </w:r>
      <w:r w:rsidR="00653562">
        <w:rPr>
          <w:b w:val="0"/>
          <w:sz w:val="22"/>
          <w:szCs w:val="22"/>
        </w:rPr>
        <w:br/>
      </w:r>
      <w:r w:rsidRPr="0038041C">
        <w:rPr>
          <w:b w:val="0"/>
          <w:sz w:val="22"/>
          <w:szCs w:val="22"/>
        </w:rPr>
        <w:t>к Контракту №</w:t>
      </w:r>
      <w:r w:rsidR="00653562">
        <w:rPr>
          <w:b w:val="0"/>
          <w:sz w:val="22"/>
          <w:szCs w:val="22"/>
        </w:rPr>
        <w:t xml:space="preserve"> __________</w:t>
      </w:r>
      <w:r w:rsidR="00653562">
        <w:rPr>
          <w:b w:val="0"/>
          <w:sz w:val="22"/>
          <w:szCs w:val="22"/>
        </w:rPr>
        <w:br/>
        <w:t>от «__</w:t>
      </w:r>
      <w:r w:rsidRPr="0038041C">
        <w:rPr>
          <w:b w:val="0"/>
          <w:sz w:val="22"/>
          <w:szCs w:val="22"/>
        </w:rPr>
        <w:t xml:space="preserve">» </w:t>
      </w:r>
      <w:r w:rsidR="00653562">
        <w:rPr>
          <w:b w:val="0"/>
          <w:sz w:val="22"/>
          <w:szCs w:val="22"/>
        </w:rPr>
        <w:t>______</w:t>
      </w:r>
      <w:r>
        <w:rPr>
          <w:b w:val="0"/>
          <w:sz w:val="22"/>
          <w:szCs w:val="22"/>
        </w:rPr>
        <w:t>____</w:t>
      </w:r>
      <w:r w:rsidRPr="0038041C">
        <w:rPr>
          <w:b w:val="0"/>
          <w:sz w:val="22"/>
          <w:szCs w:val="22"/>
        </w:rPr>
        <w:t>202</w:t>
      </w:r>
      <w:r w:rsidR="00CB56CA">
        <w:rPr>
          <w:b w:val="0"/>
          <w:sz w:val="22"/>
          <w:szCs w:val="22"/>
        </w:rPr>
        <w:t>6</w:t>
      </w:r>
      <w:r w:rsidRPr="0038041C">
        <w:rPr>
          <w:b w:val="0"/>
          <w:sz w:val="22"/>
          <w:szCs w:val="22"/>
        </w:rPr>
        <w:t xml:space="preserve"> г.</w:t>
      </w:r>
    </w:p>
    <w:p w14:paraId="3D2D5AA7" w14:textId="77777777" w:rsidR="00324FD4" w:rsidRPr="0038041C" w:rsidRDefault="00324FD4" w:rsidP="00324FD4">
      <w:pPr>
        <w:pStyle w:val="ConsPlusTitle"/>
        <w:jc w:val="center"/>
        <w:rPr>
          <w:sz w:val="22"/>
          <w:szCs w:val="22"/>
        </w:rPr>
      </w:pPr>
    </w:p>
    <w:p w14:paraId="0FFB8FF6" w14:textId="61A12C89" w:rsidR="00324FD4" w:rsidRPr="00C06443" w:rsidRDefault="00324FD4" w:rsidP="00324FD4">
      <w:pPr>
        <w:pStyle w:val="ConsPlusTitle"/>
        <w:jc w:val="center"/>
        <w:rPr>
          <w:sz w:val="22"/>
          <w:szCs w:val="22"/>
        </w:rPr>
      </w:pPr>
      <w:r>
        <w:rPr>
          <w:sz w:val="22"/>
          <w:szCs w:val="22"/>
        </w:rPr>
        <w:t xml:space="preserve">Расчет стоимости услуг </w:t>
      </w:r>
    </w:p>
    <w:p w14:paraId="1D1DD9C3" w14:textId="3841D086" w:rsidR="00324FD4" w:rsidRDefault="00324FD4" w:rsidP="00324FD4">
      <w:pPr>
        <w:jc w:val="center"/>
        <w:rPr>
          <w:b/>
          <w:bCs/>
          <w:sz w:val="22"/>
          <w:szCs w:val="22"/>
        </w:rPr>
      </w:pPr>
      <w:r w:rsidRPr="0081206C">
        <w:rPr>
          <w:b/>
          <w:bCs/>
          <w:sz w:val="22"/>
          <w:szCs w:val="22"/>
        </w:rPr>
        <w:t xml:space="preserve">На оказание услуг </w:t>
      </w:r>
      <w:r w:rsidR="00CB56CA" w:rsidRPr="00CB56CA">
        <w:rPr>
          <w:b/>
          <w:bCs/>
          <w:sz w:val="22"/>
          <w:szCs w:val="22"/>
        </w:rPr>
        <w:t xml:space="preserve">по проведению экспертизы технического состояния основных средств и иного имущества, находящегося на балансе и на </w:t>
      </w:r>
      <w:proofErr w:type="spellStart"/>
      <w:r w:rsidR="00CB56CA" w:rsidRPr="00CB56CA">
        <w:rPr>
          <w:b/>
          <w:bCs/>
          <w:sz w:val="22"/>
          <w:szCs w:val="22"/>
        </w:rPr>
        <w:t>забалансе</w:t>
      </w:r>
      <w:proofErr w:type="spellEnd"/>
      <w:r w:rsidR="00CB56CA" w:rsidRPr="00CB56CA">
        <w:rPr>
          <w:b/>
          <w:bCs/>
          <w:sz w:val="22"/>
          <w:szCs w:val="22"/>
        </w:rPr>
        <w:t xml:space="preserve">, с выдачей технических заключений о состоянии имущества (оборудования) для дальнейшего списания базовых рабочих мест образовательного учреждения (компьютеры, оргтехника, периферийное и иное оборудование)»  </w:t>
      </w:r>
      <w:r w:rsidR="00CB56CA">
        <w:rPr>
          <w:b/>
          <w:bCs/>
          <w:sz w:val="22"/>
          <w:szCs w:val="22"/>
        </w:rPr>
        <w:t xml:space="preserve"> </w:t>
      </w:r>
    </w:p>
    <w:p w14:paraId="49CEC9BB" w14:textId="77777777" w:rsidR="00324FD4" w:rsidRPr="00C06443" w:rsidRDefault="00324FD4" w:rsidP="00324FD4">
      <w:pPr>
        <w:pStyle w:val="ConsPlusTitle"/>
        <w:jc w:val="center"/>
        <w:rPr>
          <w:sz w:val="22"/>
          <w:szCs w:val="22"/>
        </w:rPr>
      </w:pPr>
    </w:p>
    <w:tbl>
      <w:tblPr>
        <w:tblStyle w:val="af3"/>
        <w:tblW w:w="0" w:type="auto"/>
        <w:tblLook w:val="04A0" w:firstRow="1" w:lastRow="0" w:firstColumn="1" w:lastColumn="0" w:noHBand="0" w:noVBand="1"/>
      </w:tblPr>
      <w:tblGrid>
        <w:gridCol w:w="627"/>
        <w:gridCol w:w="5038"/>
        <w:gridCol w:w="1134"/>
        <w:gridCol w:w="993"/>
        <w:gridCol w:w="1272"/>
        <w:gridCol w:w="1357"/>
      </w:tblGrid>
      <w:tr w:rsidR="00C06443" w14:paraId="5F2A3367" w14:textId="4D962588" w:rsidTr="00D001B8">
        <w:tc>
          <w:tcPr>
            <w:tcW w:w="627" w:type="dxa"/>
            <w:vAlign w:val="center"/>
          </w:tcPr>
          <w:p w14:paraId="7949103A" w14:textId="193EB3C6" w:rsidR="00C06443" w:rsidRPr="00324FD4" w:rsidRDefault="00C06443" w:rsidP="00CE6311">
            <w:pPr>
              <w:pStyle w:val="ConsPlusTitle"/>
              <w:jc w:val="center"/>
              <w:rPr>
                <w:sz w:val="22"/>
                <w:szCs w:val="22"/>
              </w:rPr>
            </w:pPr>
            <w:r>
              <w:rPr>
                <w:sz w:val="22"/>
                <w:szCs w:val="22"/>
              </w:rPr>
              <w:t>№ п/п</w:t>
            </w:r>
          </w:p>
        </w:tc>
        <w:tc>
          <w:tcPr>
            <w:tcW w:w="5038" w:type="dxa"/>
            <w:vAlign w:val="center"/>
          </w:tcPr>
          <w:p w14:paraId="030077E9" w14:textId="14F7A9FB" w:rsidR="00C06443" w:rsidRPr="00324FD4" w:rsidRDefault="00C06443" w:rsidP="00CE6311">
            <w:pPr>
              <w:pStyle w:val="ConsPlusTitle"/>
              <w:jc w:val="center"/>
              <w:rPr>
                <w:sz w:val="22"/>
                <w:szCs w:val="22"/>
              </w:rPr>
            </w:pPr>
            <w:r>
              <w:rPr>
                <w:sz w:val="22"/>
                <w:szCs w:val="22"/>
              </w:rPr>
              <w:t>Наименование</w:t>
            </w:r>
          </w:p>
        </w:tc>
        <w:tc>
          <w:tcPr>
            <w:tcW w:w="1134" w:type="dxa"/>
            <w:vAlign w:val="center"/>
          </w:tcPr>
          <w:p w14:paraId="4404DC6B" w14:textId="08198C7F" w:rsidR="00C06443" w:rsidRPr="00324FD4" w:rsidRDefault="00C06443" w:rsidP="00CE6311">
            <w:pPr>
              <w:pStyle w:val="ConsPlusTitle"/>
              <w:jc w:val="center"/>
              <w:rPr>
                <w:sz w:val="22"/>
                <w:szCs w:val="22"/>
              </w:rPr>
            </w:pPr>
            <w:r>
              <w:rPr>
                <w:sz w:val="22"/>
                <w:szCs w:val="22"/>
              </w:rPr>
              <w:t>Ед.</w:t>
            </w:r>
            <w:r w:rsidR="005B1916">
              <w:rPr>
                <w:sz w:val="22"/>
                <w:szCs w:val="22"/>
              </w:rPr>
              <w:t xml:space="preserve"> </w:t>
            </w:r>
            <w:r>
              <w:rPr>
                <w:sz w:val="22"/>
                <w:szCs w:val="22"/>
              </w:rPr>
              <w:t>изм.</w:t>
            </w:r>
          </w:p>
        </w:tc>
        <w:tc>
          <w:tcPr>
            <w:tcW w:w="993" w:type="dxa"/>
            <w:vAlign w:val="center"/>
          </w:tcPr>
          <w:p w14:paraId="5E3FB4C5" w14:textId="5E7C5C5D" w:rsidR="00C06443" w:rsidRDefault="00C06443" w:rsidP="00CE6311">
            <w:pPr>
              <w:pStyle w:val="ConsPlusTitle"/>
              <w:jc w:val="center"/>
              <w:rPr>
                <w:sz w:val="22"/>
                <w:szCs w:val="22"/>
              </w:rPr>
            </w:pPr>
            <w:r>
              <w:rPr>
                <w:sz w:val="22"/>
                <w:szCs w:val="22"/>
              </w:rPr>
              <w:t>Кол-во</w:t>
            </w:r>
          </w:p>
        </w:tc>
        <w:tc>
          <w:tcPr>
            <w:tcW w:w="1272" w:type="dxa"/>
            <w:vAlign w:val="center"/>
          </w:tcPr>
          <w:p w14:paraId="0988C640" w14:textId="65112830" w:rsidR="00C06443" w:rsidRPr="00324FD4" w:rsidRDefault="00C06443" w:rsidP="00CE6311">
            <w:pPr>
              <w:pStyle w:val="ConsPlusTitle"/>
              <w:jc w:val="center"/>
              <w:rPr>
                <w:sz w:val="22"/>
                <w:szCs w:val="22"/>
              </w:rPr>
            </w:pPr>
            <w:r>
              <w:rPr>
                <w:sz w:val="22"/>
                <w:szCs w:val="22"/>
              </w:rPr>
              <w:t>Цена, руб.</w:t>
            </w:r>
          </w:p>
        </w:tc>
        <w:tc>
          <w:tcPr>
            <w:tcW w:w="1357" w:type="dxa"/>
            <w:vAlign w:val="center"/>
          </w:tcPr>
          <w:p w14:paraId="142AB324" w14:textId="5A7850A1" w:rsidR="00C06443" w:rsidRDefault="00C06443" w:rsidP="00CE6311">
            <w:pPr>
              <w:pStyle w:val="ConsPlusTitle"/>
              <w:jc w:val="center"/>
              <w:rPr>
                <w:sz w:val="22"/>
                <w:szCs w:val="22"/>
              </w:rPr>
            </w:pPr>
            <w:r>
              <w:rPr>
                <w:sz w:val="22"/>
                <w:szCs w:val="22"/>
              </w:rPr>
              <w:t>Стоимость, руб.</w:t>
            </w:r>
          </w:p>
        </w:tc>
      </w:tr>
      <w:tr w:rsidR="00C06443" w:rsidRPr="00324FD4" w14:paraId="09B756A1" w14:textId="452732A9" w:rsidTr="00D001B8">
        <w:tc>
          <w:tcPr>
            <w:tcW w:w="627" w:type="dxa"/>
            <w:vAlign w:val="center"/>
          </w:tcPr>
          <w:p w14:paraId="7102F26C" w14:textId="142CE26B" w:rsidR="00C06443" w:rsidRPr="00D001B8" w:rsidRDefault="00CE6311" w:rsidP="00CE6311">
            <w:pPr>
              <w:pStyle w:val="ConsPlusTitle"/>
              <w:jc w:val="center"/>
              <w:rPr>
                <w:b w:val="0"/>
                <w:sz w:val="22"/>
                <w:szCs w:val="22"/>
              </w:rPr>
            </w:pPr>
            <w:r w:rsidRPr="00D001B8">
              <w:rPr>
                <w:b w:val="0"/>
                <w:sz w:val="22"/>
                <w:szCs w:val="22"/>
              </w:rPr>
              <w:t>1</w:t>
            </w:r>
          </w:p>
        </w:tc>
        <w:tc>
          <w:tcPr>
            <w:tcW w:w="5038" w:type="dxa"/>
          </w:tcPr>
          <w:p w14:paraId="191B0AAE" w14:textId="15D80D06" w:rsidR="00C06443" w:rsidRPr="00D001B8" w:rsidRDefault="00CB56CA" w:rsidP="00324FD4">
            <w:pPr>
              <w:pStyle w:val="ConsPlusTitle"/>
              <w:jc w:val="center"/>
              <w:rPr>
                <w:b w:val="0"/>
                <w:sz w:val="22"/>
                <w:szCs w:val="22"/>
              </w:rPr>
            </w:pPr>
            <w:r w:rsidRPr="00CB56CA">
              <w:rPr>
                <w:b w:val="0"/>
                <w:sz w:val="22"/>
                <w:szCs w:val="22"/>
              </w:rPr>
              <w:t xml:space="preserve">Оказание услуг по проведению экспертизы технического состояния основных средств и иного имущества, находящегося на балансе и на </w:t>
            </w:r>
            <w:proofErr w:type="spellStart"/>
            <w:r w:rsidRPr="00CB56CA">
              <w:rPr>
                <w:b w:val="0"/>
                <w:sz w:val="22"/>
                <w:szCs w:val="22"/>
              </w:rPr>
              <w:t>забалансе</w:t>
            </w:r>
            <w:proofErr w:type="spellEnd"/>
            <w:r w:rsidRPr="00CB56CA">
              <w:rPr>
                <w:b w:val="0"/>
                <w:sz w:val="22"/>
                <w:szCs w:val="22"/>
              </w:rPr>
              <w:t>, с выдачей технических заключений о состоянии имущества (оборудования) для дальнейшего списания базовых рабочих мест образовательного учреждения (компьютеры, оргтехника, периферийное и иное оборудование)»</w:t>
            </w:r>
          </w:p>
        </w:tc>
        <w:tc>
          <w:tcPr>
            <w:tcW w:w="1134" w:type="dxa"/>
            <w:vAlign w:val="center"/>
          </w:tcPr>
          <w:p w14:paraId="3D7568FD" w14:textId="1C786A56" w:rsidR="00C06443" w:rsidRPr="00D001B8" w:rsidRDefault="00C06443" w:rsidP="00CE6311">
            <w:pPr>
              <w:pStyle w:val="ConsPlusTitle"/>
              <w:jc w:val="center"/>
              <w:rPr>
                <w:b w:val="0"/>
                <w:sz w:val="22"/>
                <w:szCs w:val="22"/>
              </w:rPr>
            </w:pPr>
            <w:proofErr w:type="spellStart"/>
            <w:r w:rsidRPr="00D001B8">
              <w:rPr>
                <w:b w:val="0"/>
                <w:sz w:val="22"/>
                <w:szCs w:val="22"/>
              </w:rPr>
              <w:t>Усл</w:t>
            </w:r>
            <w:proofErr w:type="spellEnd"/>
            <w:r w:rsidRPr="00D001B8">
              <w:rPr>
                <w:b w:val="0"/>
                <w:sz w:val="22"/>
                <w:szCs w:val="22"/>
              </w:rPr>
              <w:t>.</w:t>
            </w:r>
            <w:r w:rsidR="005B1916" w:rsidRPr="00D001B8">
              <w:rPr>
                <w:b w:val="0"/>
                <w:sz w:val="22"/>
                <w:szCs w:val="22"/>
              </w:rPr>
              <w:t xml:space="preserve"> </w:t>
            </w:r>
            <w:proofErr w:type="spellStart"/>
            <w:r w:rsidRPr="00D001B8">
              <w:rPr>
                <w:b w:val="0"/>
                <w:sz w:val="22"/>
                <w:szCs w:val="22"/>
              </w:rPr>
              <w:t>ед</w:t>
            </w:r>
            <w:proofErr w:type="spellEnd"/>
          </w:p>
        </w:tc>
        <w:tc>
          <w:tcPr>
            <w:tcW w:w="993" w:type="dxa"/>
            <w:vAlign w:val="center"/>
          </w:tcPr>
          <w:p w14:paraId="17667FC0" w14:textId="63F039D1" w:rsidR="00C06443" w:rsidRPr="00D001B8" w:rsidRDefault="00C06443" w:rsidP="00CE6311">
            <w:pPr>
              <w:pStyle w:val="ConsPlusTitle"/>
              <w:jc w:val="center"/>
              <w:rPr>
                <w:b w:val="0"/>
                <w:sz w:val="22"/>
                <w:szCs w:val="22"/>
              </w:rPr>
            </w:pPr>
            <w:r w:rsidRPr="00D001B8">
              <w:rPr>
                <w:b w:val="0"/>
                <w:sz w:val="22"/>
                <w:szCs w:val="22"/>
              </w:rPr>
              <w:t>1</w:t>
            </w:r>
          </w:p>
        </w:tc>
        <w:tc>
          <w:tcPr>
            <w:tcW w:w="1272" w:type="dxa"/>
            <w:vAlign w:val="center"/>
          </w:tcPr>
          <w:p w14:paraId="5C497917" w14:textId="4D06C2A8" w:rsidR="00C06443" w:rsidRPr="00D001B8" w:rsidRDefault="00C06443" w:rsidP="00CE6311">
            <w:pPr>
              <w:pStyle w:val="ConsPlusTitle"/>
              <w:jc w:val="center"/>
              <w:rPr>
                <w:b w:val="0"/>
                <w:sz w:val="22"/>
                <w:szCs w:val="22"/>
              </w:rPr>
            </w:pPr>
          </w:p>
        </w:tc>
        <w:tc>
          <w:tcPr>
            <w:tcW w:w="1357" w:type="dxa"/>
            <w:vAlign w:val="center"/>
          </w:tcPr>
          <w:p w14:paraId="0BCF5B48" w14:textId="77777777" w:rsidR="00C06443" w:rsidRPr="00D001B8" w:rsidRDefault="00C06443" w:rsidP="00CE6311">
            <w:pPr>
              <w:pStyle w:val="ConsPlusTitle"/>
              <w:jc w:val="center"/>
              <w:rPr>
                <w:b w:val="0"/>
                <w:sz w:val="22"/>
                <w:szCs w:val="22"/>
              </w:rPr>
            </w:pPr>
          </w:p>
        </w:tc>
      </w:tr>
      <w:tr w:rsidR="00C06443" w:rsidRPr="00324FD4" w14:paraId="541EC79C" w14:textId="2CEDA37D" w:rsidTr="00D001B8">
        <w:tc>
          <w:tcPr>
            <w:tcW w:w="627" w:type="dxa"/>
          </w:tcPr>
          <w:p w14:paraId="598307D9" w14:textId="77777777" w:rsidR="00C06443" w:rsidRPr="00324FD4" w:rsidRDefault="00C06443" w:rsidP="00324FD4">
            <w:pPr>
              <w:pStyle w:val="ConsPlusTitle"/>
              <w:jc w:val="center"/>
              <w:rPr>
                <w:sz w:val="22"/>
                <w:szCs w:val="22"/>
              </w:rPr>
            </w:pPr>
          </w:p>
        </w:tc>
        <w:tc>
          <w:tcPr>
            <w:tcW w:w="5038" w:type="dxa"/>
          </w:tcPr>
          <w:p w14:paraId="12D0F3DD" w14:textId="63C8AEEE" w:rsidR="00C06443" w:rsidRPr="00324FD4" w:rsidRDefault="00C06443" w:rsidP="00324FD4">
            <w:pPr>
              <w:pStyle w:val="ConsPlusTitle"/>
              <w:jc w:val="center"/>
              <w:rPr>
                <w:sz w:val="22"/>
                <w:szCs w:val="22"/>
              </w:rPr>
            </w:pPr>
            <w:r>
              <w:rPr>
                <w:sz w:val="22"/>
                <w:szCs w:val="22"/>
              </w:rPr>
              <w:t>ИТОГО</w:t>
            </w:r>
          </w:p>
        </w:tc>
        <w:tc>
          <w:tcPr>
            <w:tcW w:w="1134" w:type="dxa"/>
          </w:tcPr>
          <w:p w14:paraId="75282B91" w14:textId="77777777" w:rsidR="00C06443" w:rsidRPr="00324FD4" w:rsidRDefault="00C06443" w:rsidP="00324FD4">
            <w:pPr>
              <w:pStyle w:val="ConsPlusTitle"/>
              <w:jc w:val="center"/>
              <w:rPr>
                <w:sz w:val="22"/>
                <w:szCs w:val="22"/>
              </w:rPr>
            </w:pPr>
          </w:p>
        </w:tc>
        <w:tc>
          <w:tcPr>
            <w:tcW w:w="993" w:type="dxa"/>
          </w:tcPr>
          <w:p w14:paraId="6DB52A9A" w14:textId="77777777" w:rsidR="00C06443" w:rsidRPr="00324FD4" w:rsidRDefault="00C06443" w:rsidP="00324FD4">
            <w:pPr>
              <w:pStyle w:val="ConsPlusTitle"/>
              <w:jc w:val="center"/>
              <w:rPr>
                <w:sz w:val="22"/>
                <w:szCs w:val="22"/>
              </w:rPr>
            </w:pPr>
          </w:p>
        </w:tc>
        <w:tc>
          <w:tcPr>
            <w:tcW w:w="1272" w:type="dxa"/>
          </w:tcPr>
          <w:p w14:paraId="211C420E" w14:textId="523F9E9F" w:rsidR="00C06443" w:rsidRPr="00324FD4" w:rsidRDefault="00C06443" w:rsidP="00324FD4">
            <w:pPr>
              <w:pStyle w:val="ConsPlusTitle"/>
              <w:jc w:val="center"/>
              <w:rPr>
                <w:sz w:val="22"/>
                <w:szCs w:val="22"/>
              </w:rPr>
            </w:pPr>
          </w:p>
        </w:tc>
        <w:tc>
          <w:tcPr>
            <w:tcW w:w="1357" w:type="dxa"/>
          </w:tcPr>
          <w:p w14:paraId="33A5AD15" w14:textId="77777777" w:rsidR="00C06443" w:rsidRPr="00324FD4" w:rsidRDefault="00C06443" w:rsidP="00324FD4">
            <w:pPr>
              <w:pStyle w:val="ConsPlusTitle"/>
              <w:jc w:val="center"/>
              <w:rPr>
                <w:sz w:val="22"/>
                <w:szCs w:val="22"/>
              </w:rPr>
            </w:pPr>
          </w:p>
        </w:tc>
      </w:tr>
    </w:tbl>
    <w:p w14:paraId="7F7E8C67" w14:textId="00868633" w:rsidR="00324FD4" w:rsidRDefault="00324FD4" w:rsidP="000C77F8">
      <w:pPr>
        <w:pStyle w:val="ConsPlusTitle"/>
        <w:rPr>
          <w:sz w:val="22"/>
          <w:szCs w:val="22"/>
        </w:rPr>
      </w:pPr>
    </w:p>
    <w:p w14:paraId="43D6FDC3" w14:textId="77777777" w:rsidR="00D001B8" w:rsidRDefault="00D001B8" w:rsidP="000C77F8">
      <w:pPr>
        <w:pStyle w:val="ConsPlusTitle"/>
        <w:rPr>
          <w:sz w:val="22"/>
          <w:szCs w:val="22"/>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4897"/>
      </w:tblGrid>
      <w:tr w:rsidR="00D001B8" w14:paraId="625F3DF9" w14:textId="77777777" w:rsidTr="00D001B8">
        <w:tc>
          <w:tcPr>
            <w:tcW w:w="5524" w:type="dxa"/>
          </w:tcPr>
          <w:p w14:paraId="193D0CA6" w14:textId="3185A057" w:rsidR="00D001B8" w:rsidRDefault="00D001B8" w:rsidP="000C77F8">
            <w:pPr>
              <w:pStyle w:val="ConsPlusTitle"/>
              <w:rPr>
                <w:sz w:val="22"/>
                <w:szCs w:val="22"/>
              </w:rPr>
            </w:pPr>
            <w:r w:rsidRPr="006762D7">
              <w:rPr>
                <w:bCs w:val="0"/>
                <w:sz w:val="22"/>
                <w:szCs w:val="22"/>
                <w:lang w:eastAsia="en-US"/>
              </w:rPr>
              <w:t>Заказчик:</w:t>
            </w:r>
          </w:p>
        </w:tc>
        <w:tc>
          <w:tcPr>
            <w:tcW w:w="4897" w:type="dxa"/>
          </w:tcPr>
          <w:p w14:paraId="561AEF68" w14:textId="24EB1D16" w:rsidR="00D001B8" w:rsidRPr="00D001B8" w:rsidRDefault="00D001B8" w:rsidP="00D001B8">
            <w:pPr>
              <w:pStyle w:val="2"/>
              <w:widowControl w:val="0"/>
              <w:spacing w:before="0" w:after="0" w:line="276" w:lineRule="auto"/>
              <w:ind w:right="-54"/>
              <w:outlineLvl w:val="1"/>
              <w:rPr>
                <w:rFonts w:ascii="Times New Roman" w:hAnsi="Times New Roman"/>
                <w:sz w:val="22"/>
                <w:szCs w:val="22"/>
                <w:lang w:eastAsia="en-US"/>
              </w:rPr>
            </w:pPr>
            <w:r w:rsidRPr="006762D7">
              <w:rPr>
                <w:rFonts w:ascii="Times New Roman" w:hAnsi="Times New Roman"/>
                <w:bCs w:val="0"/>
                <w:i w:val="0"/>
                <w:iCs w:val="0"/>
                <w:sz w:val="22"/>
                <w:szCs w:val="22"/>
                <w:lang w:eastAsia="en-US"/>
              </w:rPr>
              <w:t>Исполнитель:</w:t>
            </w:r>
          </w:p>
        </w:tc>
      </w:tr>
      <w:tr w:rsidR="00D001B8" w14:paraId="3EA75436" w14:textId="77777777" w:rsidTr="00D001B8">
        <w:tc>
          <w:tcPr>
            <w:tcW w:w="5524" w:type="dxa"/>
          </w:tcPr>
          <w:p w14:paraId="2EDE1A13" w14:textId="77777777" w:rsidR="00D001B8" w:rsidRDefault="00D001B8" w:rsidP="00D001B8">
            <w:pPr>
              <w:spacing w:line="276" w:lineRule="auto"/>
              <w:rPr>
                <w:sz w:val="22"/>
                <w:szCs w:val="22"/>
                <w:lang w:eastAsia="en-US"/>
              </w:rPr>
            </w:pPr>
          </w:p>
          <w:p w14:paraId="199B154F" w14:textId="07ED8302" w:rsidR="00D001B8" w:rsidRDefault="00D001B8" w:rsidP="00D001B8">
            <w:pPr>
              <w:spacing w:line="276" w:lineRule="auto"/>
              <w:rPr>
                <w:sz w:val="22"/>
                <w:szCs w:val="22"/>
                <w:lang w:eastAsia="en-US"/>
              </w:rPr>
            </w:pPr>
            <w:r>
              <w:rPr>
                <w:sz w:val="22"/>
                <w:szCs w:val="22"/>
                <w:lang w:eastAsia="en-US"/>
              </w:rPr>
              <w:t>________________ / ________________</w:t>
            </w:r>
          </w:p>
          <w:p w14:paraId="7AD96773" w14:textId="0E48A2E1" w:rsidR="00D001B8" w:rsidRDefault="00D001B8" w:rsidP="00D001B8">
            <w:pPr>
              <w:spacing w:line="276" w:lineRule="auto"/>
              <w:rPr>
                <w:sz w:val="22"/>
                <w:szCs w:val="22"/>
              </w:rPr>
            </w:pPr>
          </w:p>
        </w:tc>
        <w:tc>
          <w:tcPr>
            <w:tcW w:w="4897" w:type="dxa"/>
          </w:tcPr>
          <w:p w14:paraId="7AB509DF" w14:textId="77777777" w:rsidR="00D001B8" w:rsidRDefault="00D001B8" w:rsidP="00D001B8">
            <w:pPr>
              <w:spacing w:line="276" w:lineRule="auto"/>
              <w:rPr>
                <w:sz w:val="22"/>
                <w:szCs w:val="22"/>
                <w:lang w:eastAsia="en-US"/>
              </w:rPr>
            </w:pPr>
          </w:p>
          <w:p w14:paraId="62655F60" w14:textId="6608CD33" w:rsidR="00D001B8" w:rsidRDefault="00D001B8" w:rsidP="00D001B8">
            <w:pPr>
              <w:spacing w:line="276" w:lineRule="auto"/>
              <w:rPr>
                <w:sz w:val="22"/>
                <w:szCs w:val="22"/>
                <w:lang w:eastAsia="en-US"/>
              </w:rPr>
            </w:pPr>
            <w:r>
              <w:rPr>
                <w:sz w:val="22"/>
                <w:szCs w:val="22"/>
                <w:lang w:eastAsia="en-US"/>
              </w:rPr>
              <w:t>________________ / ________________</w:t>
            </w:r>
          </w:p>
          <w:p w14:paraId="0162997F" w14:textId="77777777" w:rsidR="00D001B8" w:rsidRDefault="00D001B8" w:rsidP="000C77F8">
            <w:pPr>
              <w:pStyle w:val="ConsPlusTitle"/>
              <w:rPr>
                <w:sz w:val="22"/>
                <w:szCs w:val="22"/>
              </w:rPr>
            </w:pPr>
          </w:p>
        </w:tc>
      </w:tr>
      <w:tr w:rsidR="00D001B8" w14:paraId="33DA4C9D" w14:textId="77777777" w:rsidTr="00D001B8">
        <w:tc>
          <w:tcPr>
            <w:tcW w:w="5524" w:type="dxa"/>
          </w:tcPr>
          <w:p w14:paraId="34566280" w14:textId="630A14ED" w:rsidR="00D001B8" w:rsidRDefault="00D001B8" w:rsidP="00D001B8">
            <w:pPr>
              <w:pStyle w:val="ConsPlusTitle"/>
              <w:jc w:val="center"/>
              <w:rPr>
                <w:sz w:val="22"/>
                <w:szCs w:val="22"/>
              </w:rPr>
            </w:pPr>
            <w:r>
              <w:rPr>
                <w:sz w:val="22"/>
                <w:szCs w:val="22"/>
                <w:lang w:eastAsia="en-US"/>
              </w:rPr>
              <w:t>ПОДПИСАНО ЭЦП</w:t>
            </w:r>
          </w:p>
        </w:tc>
        <w:tc>
          <w:tcPr>
            <w:tcW w:w="4897" w:type="dxa"/>
          </w:tcPr>
          <w:p w14:paraId="710DA75B" w14:textId="14D1AAEE" w:rsidR="00D001B8" w:rsidRDefault="00D001B8" w:rsidP="00D001B8">
            <w:pPr>
              <w:pStyle w:val="ConsPlusTitle"/>
              <w:jc w:val="center"/>
              <w:rPr>
                <w:sz w:val="22"/>
                <w:szCs w:val="22"/>
              </w:rPr>
            </w:pPr>
            <w:r>
              <w:rPr>
                <w:sz w:val="22"/>
                <w:szCs w:val="22"/>
                <w:lang w:eastAsia="en-US"/>
              </w:rPr>
              <w:t>ПОДПИСАНО ЭЦП</w:t>
            </w:r>
          </w:p>
        </w:tc>
      </w:tr>
    </w:tbl>
    <w:p w14:paraId="55E1212B" w14:textId="77777777" w:rsidR="00D001B8" w:rsidRDefault="00D001B8" w:rsidP="000C77F8">
      <w:pPr>
        <w:pStyle w:val="ConsPlusTitle"/>
        <w:rPr>
          <w:sz w:val="22"/>
          <w:szCs w:val="22"/>
        </w:rPr>
        <w:sectPr w:rsidR="00D001B8" w:rsidSect="005561AD">
          <w:headerReference w:type="default" r:id="rId8"/>
          <w:pgSz w:w="11906" w:h="16838"/>
          <w:pgMar w:top="567" w:right="624" w:bottom="510" w:left="851" w:header="709" w:footer="17" w:gutter="0"/>
          <w:cols w:space="708"/>
          <w:docGrid w:linePitch="360"/>
        </w:sectPr>
      </w:pPr>
    </w:p>
    <w:p w14:paraId="5B1A6817" w14:textId="478E46E0" w:rsidR="009D23E0" w:rsidRPr="0038041C" w:rsidRDefault="009D23E0" w:rsidP="00C13A53">
      <w:pPr>
        <w:pStyle w:val="ConsPlusTitle"/>
        <w:pageBreakBefore/>
        <w:jc w:val="right"/>
        <w:rPr>
          <w:b w:val="0"/>
          <w:sz w:val="22"/>
          <w:szCs w:val="22"/>
        </w:rPr>
      </w:pPr>
      <w:r w:rsidRPr="0038041C">
        <w:rPr>
          <w:b w:val="0"/>
          <w:sz w:val="22"/>
          <w:szCs w:val="22"/>
        </w:rPr>
        <w:lastRenderedPageBreak/>
        <w:t>Приложение №</w:t>
      </w:r>
      <w:r w:rsidR="00324FD4" w:rsidRPr="00324FD4">
        <w:rPr>
          <w:b w:val="0"/>
          <w:sz w:val="22"/>
          <w:szCs w:val="22"/>
        </w:rPr>
        <w:t>2</w:t>
      </w:r>
      <w:r w:rsidR="00653562">
        <w:rPr>
          <w:b w:val="0"/>
          <w:sz w:val="22"/>
          <w:szCs w:val="22"/>
        </w:rPr>
        <w:br/>
      </w:r>
      <w:r w:rsidRPr="0038041C">
        <w:rPr>
          <w:b w:val="0"/>
          <w:sz w:val="22"/>
          <w:szCs w:val="22"/>
        </w:rPr>
        <w:t xml:space="preserve"> к Контракту </w:t>
      </w:r>
      <w:r w:rsidR="00BE11C6" w:rsidRPr="0038041C">
        <w:rPr>
          <w:b w:val="0"/>
          <w:sz w:val="22"/>
          <w:szCs w:val="22"/>
        </w:rPr>
        <w:t>№</w:t>
      </w:r>
      <w:r w:rsidR="00D46EF3">
        <w:rPr>
          <w:b w:val="0"/>
          <w:sz w:val="22"/>
          <w:szCs w:val="22"/>
        </w:rPr>
        <w:t xml:space="preserve"> </w:t>
      </w:r>
      <w:r w:rsidR="00653562">
        <w:rPr>
          <w:b w:val="0"/>
          <w:sz w:val="22"/>
          <w:szCs w:val="22"/>
        </w:rPr>
        <w:t>_____</w:t>
      </w:r>
      <w:r w:rsidR="00C34C0B">
        <w:rPr>
          <w:b w:val="0"/>
          <w:sz w:val="22"/>
          <w:szCs w:val="22"/>
        </w:rPr>
        <w:t>___</w:t>
      </w:r>
      <w:r w:rsidR="00653562">
        <w:rPr>
          <w:b w:val="0"/>
          <w:sz w:val="22"/>
          <w:szCs w:val="22"/>
        </w:rPr>
        <w:br/>
      </w:r>
      <w:r w:rsidR="00BE11C6" w:rsidRPr="0038041C">
        <w:rPr>
          <w:b w:val="0"/>
          <w:sz w:val="22"/>
          <w:szCs w:val="22"/>
        </w:rPr>
        <w:t>от «</w:t>
      </w:r>
      <w:r w:rsidR="00B73BA4" w:rsidRPr="0038041C">
        <w:rPr>
          <w:b w:val="0"/>
          <w:sz w:val="22"/>
          <w:szCs w:val="22"/>
        </w:rPr>
        <w:t>_</w:t>
      </w:r>
      <w:r w:rsidR="00653562">
        <w:rPr>
          <w:b w:val="0"/>
          <w:sz w:val="22"/>
          <w:szCs w:val="22"/>
        </w:rPr>
        <w:t>_</w:t>
      </w:r>
      <w:r w:rsidR="00BE11C6" w:rsidRPr="0038041C">
        <w:rPr>
          <w:b w:val="0"/>
          <w:sz w:val="22"/>
          <w:szCs w:val="22"/>
        </w:rPr>
        <w:t xml:space="preserve">» </w:t>
      </w:r>
      <w:r w:rsidR="00653562">
        <w:rPr>
          <w:b w:val="0"/>
          <w:sz w:val="22"/>
          <w:szCs w:val="22"/>
        </w:rPr>
        <w:t>____</w:t>
      </w:r>
      <w:r w:rsidR="001B67B4">
        <w:rPr>
          <w:b w:val="0"/>
          <w:sz w:val="22"/>
          <w:szCs w:val="22"/>
        </w:rPr>
        <w:t>____</w:t>
      </w:r>
      <w:r w:rsidR="00B73BA4" w:rsidRPr="0038041C">
        <w:rPr>
          <w:b w:val="0"/>
          <w:sz w:val="22"/>
          <w:szCs w:val="22"/>
        </w:rPr>
        <w:t>202</w:t>
      </w:r>
      <w:r w:rsidR="00CB56CA">
        <w:rPr>
          <w:b w:val="0"/>
          <w:sz w:val="22"/>
          <w:szCs w:val="22"/>
        </w:rPr>
        <w:t>6</w:t>
      </w:r>
      <w:r w:rsidR="00BE11C6" w:rsidRPr="0038041C">
        <w:rPr>
          <w:b w:val="0"/>
          <w:sz w:val="22"/>
          <w:szCs w:val="22"/>
        </w:rPr>
        <w:t xml:space="preserve"> г.</w:t>
      </w:r>
    </w:p>
    <w:p w14:paraId="1F181C5D" w14:textId="77777777" w:rsidR="009D23E0" w:rsidRPr="0038041C" w:rsidRDefault="009D23E0" w:rsidP="00D125F5">
      <w:pPr>
        <w:pStyle w:val="ConsPlusTitle"/>
        <w:jc w:val="center"/>
        <w:rPr>
          <w:sz w:val="22"/>
          <w:szCs w:val="22"/>
        </w:rPr>
      </w:pPr>
    </w:p>
    <w:p w14:paraId="7B04E5BC" w14:textId="187D4193" w:rsidR="009D23E0" w:rsidRPr="00C06443" w:rsidRDefault="009D23E0" w:rsidP="00D125F5">
      <w:pPr>
        <w:pStyle w:val="ConsPlusTitle"/>
        <w:jc w:val="center"/>
        <w:rPr>
          <w:sz w:val="22"/>
          <w:szCs w:val="22"/>
        </w:rPr>
      </w:pPr>
      <w:r w:rsidRPr="00411881">
        <w:rPr>
          <w:sz w:val="22"/>
          <w:szCs w:val="22"/>
        </w:rPr>
        <w:t>Техническое задание</w:t>
      </w:r>
      <w:r w:rsidR="005561AD">
        <w:rPr>
          <w:sz w:val="22"/>
          <w:szCs w:val="22"/>
        </w:rPr>
        <w:t xml:space="preserve"> </w:t>
      </w:r>
    </w:p>
    <w:p w14:paraId="2CDE4B3E" w14:textId="6BD4C9A5" w:rsidR="00B37459" w:rsidRDefault="00B37459" w:rsidP="00B37459">
      <w:pPr>
        <w:jc w:val="center"/>
        <w:rPr>
          <w:b/>
          <w:bCs/>
          <w:sz w:val="22"/>
          <w:szCs w:val="22"/>
        </w:rPr>
      </w:pPr>
      <w:r w:rsidRPr="0081206C">
        <w:rPr>
          <w:b/>
          <w:bCs/>
          <w:sz w:val="22"/>
          <w:szCs w:val="22"/>
        </w:rPr>
        <w:t xml:space="preserve">На оказание услуг </w:t>
      </w:r>
      <w:r w:rsidR="00CB56CA" w:rsidRPr="00CB56CA">
        <w:rPr>
          <w:b/>
          <w:bCs/>
          <w:sz w:val="22"/>
          <w:szCs w:val="22"/>
        </w:rPr>
        <w:t xml:space="preserve">по проведению экспертизы технического состояния основных средств и иного имущества, находящегося на балансе и на </w:t>
      </w:r>
      <w:proofErr w:type="spellStart"/>
      <w:r w:rsidR="00CB56CA" w:rsidRPr="00CB56CA">
        <w:rPr>
          <w:b/>
          <w:bCs/>
          <w:sz w:val="22"/>
          <w:szCs w:val="22"/>
        </w:rPr>
        <w:t>забалансе</w:t>
      </w:r>
      <w:proofErr w:type="spellEnd"/>
      <w:r w:rsidR="00CB56CA" w:rsidRPr="00CB56CA">
        <w:rPr>
          <w:b/>
          <w:bCs/>
          <w:sz w:val="22"/>
          <w:szCs w:val="22"/>
        </w:rPr>
        <w:t xml:space="preserve">, с выдачей технических заключений о состоянии имущества (оборудования) для дальнейшего списания базовых рабочих мест образовательного учреждения (компьютеры, оргтехника, периферийное и иное оборудование)»   </w:t>
      </w:r>
      <w:r w:rsidR="00CB56CA">
        <w:rPr>
          <w:b/>
          <w:bCs/>
          <w:sz w:val="22"/>
          <w:szCs w:val="22"/>
        </w:rPr>
        <w:t xml:space="preserve"> </w:t>
      </w:r>
    </w:p>
    <w:p w14:paraId="335B7095" w14:textId="66F96010" w:rsidR="006952F5" w:rsidRDefault="006952F5" w:rsidP="001336A9">
      <w:pPr>
        <w:jc w:val="center"/>
        <w:rPr>
          <w:b/>
          <w:bCs/>
          <w:sz w:val="22"/>
          <w:szCs w:val="22"/>
        </w:rPr>
      </w:pPr>
    </w:p>
    <w:p w14:paraId="50BCC73B" w14:textId="77777777" w:rsidR="005C3C5C" w:rsidRDefault="005C3C5C" w:rsidP="00EE404B">
      <w:pPr>
        <w:spacing w:before="240" w:after="120"/>
        <w:jc w:val="center"/>
        <w:rPr>
          <w:rFonts w:eastAsia="Calibri"/>
          <w:b/>
          <w:lang w:eastAsia="en-US"/>
        </w:rPr>
      </w:pPr>
      <w:bookmarkStart w:id="0" w:name="AD_TZ_SECTION_1"/>
      <w:bookmarkStart w:id="1" w:name="_Hlk98777004"/>
      <w:r w:rsidRPr="005C3C5C">
        <w:rPr>
          <w:rFonts w:eastAsia="Calibri"/>
          <w:b/>
          <w:lang w:eastAsia="en-US"/>
        </w:rPr>
        <w:t>1. Общие требования</w:t>
      </w:r>
      <w:bookmarkEnd w:id="0"/>
    </w:p>
    <w:p w14:paraId="466ACE6F" w14:textId="5707E6DE" w:rsidR="005C3C5C" w:rsidRPr="005C3C5C" w:rsidRDefault="005C3C5C" w:rsidP="00B10714">
      <w:pPr>
        <w:ind w:firstLine="567"/>
        <w:jc w:val="both"/>
        <w:rPr>
          <w:rFonts w:eastAsia="Calibri"/>
          <w:lang w:eastAsia="en-US"/>
        </w:rPr>
      </w:pPr>
      <w:r w:rsidRPr="005C3C5C">
        <w:rPr>
          <w:rFonts w:eastAsia="Calibri"/>
          <w:lang w:eastAsia="en-US"/>
        </w:rPr>
        <w:t xml:space="preserve">1.1. Объектом закупки является: Оказание услуг </w:t>
      </w:r>
      <w:r w:rsidR="00CB56CA" w:rsidRPr="00CB56CA">
        <w:rPr>
          <w:rFonts w:eastAsia="Calibri"/>
          <w:lang w:eastAsia="en-US"/>
        </w:rPr>
        <w:t xml:space="preserve">по проведению экспертизы технического состояния основных средств и иного имущества, находящегося на балансе и на </w:t>
      </w:r>
      <w:proofErr w:type="spellStart"/>
      <w:r w:rsidR="00CB56CA" w:rsidRPr="00CB56CA">
        <w:rPr>
          <w:rFonts w:eastAsia="Calibri"/>
          <w:lang w:eastAsia="en-US"/>
        </w:rPr>
        <w:t>забалансе</w:t>
      </w:r>
      <w:proofErr w:type="spellEnd"/>
      <w:r w:rsidR="00CB56CA" w:rsidRPr="00CB56CA">
        <w:rPr>
          <w:rFonts w:eastAsia="Calibri"/>
          <w:lang w:eastAsia="en-US"/>
        </w:rPr>
        <w:t xml:space="preserve">, с выдачей технических заключений о состоянии имущества (оборудования) для дальнейшего списания базовых рабочих мест образовательного учреждения (компьютеры, оргтехника, периферийное и иное оборудование)»   </w:t>
      </w:r>
    </w:p>
    <w:p w14:paraId="0A7E4F52" w14:textId="77777777" w:rsidR="005C3C5C" w:rsidRPr="005C3C5C" w:rsidRDefault="005C3C5C" w:rsidP="00B10714">
      <w:pPr>
        <w:ind w:firstLine="567"/>
        <w:jc w:val="both"/>
        <w:rPr>
          <w:rFonts w:eastAsia="Calibri"/>
          <w:lang w:eastAsia="en-US"/>
        </w:rPr>
      </w:pPr>
      <w:r w:rsidRPr="005C3C5C">
        <w:rPr>
          <w:rFonts w:eastAsia="Calibri"/>
          <w:lang w:eastAsia="en-US"/>
        </w:rPr>
        <w:t xml:space="preserve">1.2. Код по Общероссийскому классификатору продукции по видам экономической деятельности (ОКПД2) </w:t>
      </w:r>
      <w:hyperlink r:id="rId9" w:tooltip="&quot;ОК 034-2014 (КПЕС 2008) Общероссийский классификатор продукции по видам экономической деятельности ...&quot;&#10;(утв. приказом Росстандарта от 31.01.2014 N 14-ст)&#10;Применяется с 01.02.2014 взамен ОК 004-93, ОК ...&#10;Статус: Действующая редакция документа" w:history="1">
        <w:r w:rsidRPr="005C3C5C">
          <w:rPr>
            <w:rFonts w:eastAsia="Calibri"/>
            <w:lang w:eastAsia="en-US"/>
          </w:rPr>
          <w:t>ОК 034-2014</w:t>
        </w:r>
      </w:hyperlink>
      <w:r w:rsidRPr="005C3C5C">
        <w:rPr>
          <w:rFonts w:eastAsia="Calibri"/>
          <w:lang w:eastAsia="en-US"/>
        </w:rPr>
        <w:t>, соответствующий предмету закупки:</w:t>
      </w:r>
    </w:p>
    <w:p w14:paraId="2AB5ABD8" w14:textId="77777777" w:rsidR="005C3C5C" w:rsidRPr="005C3C5C" w:rsidRDefault="005C3C5C" w:rsidP="00B10714">
      <w:pPr>
        <w:ind w:firstLine="567"/>
        <w:jc w:val="both"/>
        <w:rPr>
          <w:rFonts w:eastAsia="Calibri"/>
          <w:lang w:eastAsia="en-US"/>
        </w:rPr>
      </w:pPr>
      <w:r w:rsidRPr="005C3C5C">
        <w:rPr>
          <w:rFonts w:eastAsia="Calibri"/>
          <w:lang w:eastAsia="en-US"/>
        </w:rPr>
        <w:t>71.20.19.190 - Услуги по техническим испытаниям и анализу прочие, не включенные в другие группировки.</w:t>
      </w:r>
    </w:p>
    <w:bookmarkEnd w:id="1"/>
    <w:p w14:paraId="168E5A02" w14:textId="1C468E01" w:rsidR="005C3C5C" w:rsidRPr="005C3C5C" w:rsidRDefault="005C3C5C" w:rsidP="00EE404B">
      <w:pPr>
        <w:spacing w:before="240" w:after="120"/>
        <w:jc w:val="center"/>
        <w:rPr>
          <w:rFonts w:eastAsia="Calibri"/>
          <w:b/>
          <w:lang w:eastAsia="en-US"/>
        </w:rPr>
      </w:pPr>
      <w:r w:rsidRPr="005C3C5C">
        <w:rPr>
          <w:rFonts w:eastAsia="Calibri"/>
          <w:b/>
          <w:lang w:eastAsia="en-US"/>
        </w:rPr>
        <w:t>2. Количество и место оказания услуг, сроки оказания услуг.</w:t>
      </w:r>
    </w:p>
    <w:p w14:paraId="6E1FBEB6" w14:textId="24AC5CA0" w:rsidR="005C3C5C" w:rsidRPr="005C3C5C" w:rsidRDefault="005C3C5C" w:rsidP="00B10714">
      <w:pPr>
        <w:ind w:firstLine="567"/>
        <w:jc w:val="both"/>
        <w:rPr>
          <w:rFonts w:eastAsia="Calibri"/>
          <w:lang w:eastAsia="en-US"/>
        </w:rPr>
      </w:pPr>
      <w:r w:rsidRPr="005C3C5C">
        <w:rPr>
          <w:rFonts w:eastAsia="Calibri"/>
          <w:lang w:eastAsia="en-US"/>
        </w:rPr>
        <w:t xml:space="preserve">2.1. Количество оказываемых услуг установлено Заказчиком в приложении № 1 к </w:t>
      </w:r>
      <w:r>
        <w:rPr>
          <w:rFonts w:eastAsia="Calibri"/>
          <w:lang w:eastAsia="en-US"/>
        </w:rPr>
        <w:t>техническому заданию</w:t>
      </w:r>
      <w:r w:rsidRPr="005C3C5C">
        <w:rPr>
          <w:rFonts w:eastAsia="Calibri"/>
          <w:lang w:eastAsia="en-US"/>
        </w:rPr>
        <w:t>.</w:t>
      </w:r>
    </w:p>
    <w:p w14:paraId="52E450F7" w14:textId="66C25540" w:rsidR="005C3C5C" w:rsidRPr="005C3C5C" w:rsidRDefault="005C3C5C" w:rsidP="00B10714">
      <w:pPr>
        <w:ind w:firstLine="567"/>
        <w:jc w:val="both"/>
        <w:rPr>
          <w:rFonts w:eastAsia="Calibri"/>
          <w:lang w:eastAsia="en-US"/>
        </w:rPr>
      </w:pPr>
      <w:r w:rsidRPr="005C3C5C">
        <w:rPr>
          <w:rFonts w:eastAsia="Calibri"/>
          <w:lang w:eastAsia="en-US"/>
        </w:rPr>
        <w:t xml:space="preserve">2.2. Сроки оказания услуг: в течение </w:t>
      </w:r>
      <w:r w:rsidR="00CB56CA">
        <w:rPr>
          <w:rFonts w:eastAsia="Calibri"/>
          <w:lang w:eastAsia="en-US"/>
        </w:rPr>
        <w:t>10</w:t>
      </w:r>
      <w:r w:rsidRPr="005C3C5C">
        <w:rPr>
          <w:rFonts w:eastAsia="Calibri"/>
          <w:lang w:eastAsia="en-US"/>
        </w:rPr>
        <w:t xml:space="preserve"> (Д</w:t>
      </w:r>
      <w:r w:rsidR="00CB56CA">
        <w:rPr>
          <w:rFonts w:eastAsia="Calibri"/>
          <w:lang w:eastAsia="en-US"/>
        </w:rPr>
        <w:t>есяти</w:t>
      </w:r>
      <w:r w:rsidRPr="005C3C5C">
        <w:rPr>
          <w:rFonts w:eastAsia="Calibri"/>
          <w:lang w:eastAsia="en-US"/>
        </w:rPr>
        <w:t xml:space="preserve">) </w:t>
      </w:r>
      <w:r w:rsidR="00CB56CA">
        <w:rPr>
          <w:rFonts w:eastAsia="Calibri"/>
          <w:lang w:eastAsia="en-US"/>
        </w:rPr>
        <w:t>рабочих</w:t>
      </w:r>
      <w:r w:rsidRPr="005C3C5C">
        <w:rPr>
          <w:rFonts w:eastAsia="Calibri"/>
          <w:lang w:eastAsia="en-US"/>
        </w:rPr>
        <w:t xml:space="preserve"> дней, с момента заключения контракта.</w:t>
      </w:r>
    </w:p>
    <w:p w14:paraId="37AB8859" w14:textId="027A766D" w:rsidR="005C3C5C" w:rsidRDefault="005C3C5C" w:rsidP="00B10714">
      <w:pPr>
        <w:ind w:firstLine="567"/>
        <w:jc w:val="both"/>
        <w:rPr>
          <w:rFonts w:eastAsia="Calibri"/>
          <w:lang w:eastAsia="en-US"/>
        </w:rPr>
      </w:pPr>
      <w:r w:rsidRPr="005C3C5C">
        <w:rPr>
          <w:rFonts w:eastAsia="Calibri"/>
          <w:lang w:eastAsia="en-US"/>
        </w:rPr>
        <w:t>2.3. Место оказания услуг:</w:t>
      </w:r>
      <w:r>
        <w:rPr>
          <w:rFonts w:eastAsia="Calibri"/>
          <w:lang w:eastAsia="en-US"/>
        </w:rPr>
        <w:t xml:space="preserve"> </w:t>
      </w:r>
      <w:r w:rsidR="00CB56CA" w:rsidRPr="00CB56CA">
        <w:rPr>
          <w:rFonts w:eastAsia="Calibri"/>
          <w:lang w:eastAsia="en-US"/>
        </w:rPr>
        <w:t xml:space="preserve">198332, Санкт-Петербург, ул. Маршала Казакова, д.30, </w:t>
      </w:r>
      <w:proofErr w:type="spellStart"/>
      <w:r w:rsidR="00CB56CA" w:rsidRPr="00CB56CA">
        <w:rPr>
          <w:rFonts w:eastAsia="Calibri"/>
          <w:lang w:eastAsia="en-US"/>
        </w:rPr>
        <w:t>лит.А</w:t>
      </w:r>
      <w:proofErr w:type="spellEnd"/>
      <w:r w:rsidR="00CB56CA" w:rsidRPr="00CB56CA">
        <w:rPr>
          <w:rFonts w:eastAsia="Calibri"/>
          <w:lang w:eastAsia="en-US"/>
        </w:rPr>
        <w:t>.</w:t>
      </w:r>
    </w:p>
    <w:p w14:paraId="28EC14BA" w14:textId="48432DB7" w:rsidR="005C3C5C" w:rsidRPr="005C3C5C" w:rsidRDefault="005C3C5C" w:rsidP="00EE404B">
      <w:pPr>
        <w:spacing w:before="240" w:after="120"/>
        <w:jc w:val="center"/>
        <w:rPr>
          <w:rFonts w:eastAsia="Calibri"/>
          <w:b/>
          <w:lang w:eastAsia="en-US"/>
        </w:rPr>
      </w:pPr>
      <w:r w:rsidRPr="005C3C5C">
        <w:rPr>
          <w:rFonts w:eastAsia="Calibri"/>
          <w:b/>
          <w:lang w:eastAsia="en-US"/>
        </w:rPr>
        <w:t>3. Требования к оказываемым услугам.</w:t>
      </w:r>
    </w:p>
    <w:p w14:paraId="03E3E07E" w14:textId="77777777" w:rsidR="005C3C5C" w:rsidRPr="005C3C5C" w:rsidRDefault="005C3C5C" w:rsidP="00B10714">
      <w:pPr>
        <w:ind w:firstLine="567"/>
        <w:jc w:val="both"/>
        <w:rPr>
          <w:rFonts w:eastAsia="Calibri"/>
          <w:lang w:eastAsia="en-US"/>
        </w:rPr>
      </w:pPr>
      <w:r w:rsidRPr="005C3C5C">
        <w:rPr>
          <w:rFonts w:eastAsia="Calibri"/>
          <w:lang w:eastAsia="en-US"/>
        </w:rPr>
        <w:t>3.1. Порядок оказания услуг.</w:t>
      </w:r>
    </w:p>
    <w:p w14:paraId="5827E8BC" w14:textId="43D73FEB" w:rsidR="005C3C5C" w:rsidRPr="005C3C5C" w:rsidRDefault="005C3C5C" w:rsidP="00B10714">
      <w:pPr>
        <w:ind w:firstLine="567"/>
        <w:jc w:val="both"/>
        <w:rPr>
          <w:rFonts w:eastAsia="Calibri"/>
          <w:lang w:eastAsia="en-US"/>
        </w:rPr>
      </w:pPr>
      <w:r w:rsidRPr="005C3C5C">
        <w:rPr>
          <w:rFonts w:eastAsia="Calibri"/>
          <w:lang w:eastAsia="en-US"/>
        </w:rPr>
        <w:t xml:space="preserve">3.1.1. Исполнитель обязан провести непосредственный осмотр каждой единицы оборудования (приложение № 1 к </w:t>
      </w:r>
      <w:r w:rsidR="00EE404B">
        <w:rPr>
          <w:rFonts w:eastAsia="Calibri"/>
          <w:lang w:eastAsia="en-US"/>
        </w:rPr>
        <w:t>техническому заданию</w:t>
      </w:r>
      <w:r w:rsidRPr="005C3C5C">
        <w:rPr>
          <w:rFonts w:eastAsia="Calibri"/>
          <w:lang w:eastAsia="en-US"/>
        </w:rPr>
        <w:t>,) с использованием необходимого оборудования и технической документации. Все оборудование, используемое Исполнителем для оказания услуг, должно быть сертифицировано.</w:t>
      </w:r>
    </w:p>
    <w:p w14:paraId="0E185F86" w14:textId="77777777" w:rsidR="005C3C5C" w:rsidRPr="005C3C5C" w:rsidRDefault="005C3C5C" w:rsidP="00B10714">
      <w:pPr>
        <w:ind w:firstLine="567"/>
        <w:jc w:val="both"/>
        <w:rPr>
          <w:rFonts w:eastAsia="Calibri"/>
          <w:lang w:eastAsia="en-US"/>
        </w:rPr>
      </w:pPr>
      <w:r w:rsidRPr="005C3C5C">
        <w:rPr>
          <w:rFonts w:eastAsia="Calibri"/>
          <w:lang w:eastAsia="en-US"/>
        </w:rPr>
        <w:t>3.1.2. Исполнитель оказывает услуги с использованием собственных средств и ресурсов.</w:t>
      </w:r>
    </w:p>
    <w:p w14:paraId="58154862" w14:textId="77777777" w:rsidR="005C3C5C" w:rsidRPr="005C3C5C" w:rsidRDefault="005C3C5C" w:rsidP="00B10714">
      <w:pPr>
        <w:ind w:firstLine="567"/>
        <w:jc w:val="both"/>
        <w:rPr>
          <w:rFonts w:eastAsia="Calibri"/>
          <w:lang w:eastAsia="en-US"/>
        </w:rPr>
      </w:pPr>
      <w:bookmarkStart w:id="2" w:name="_Hlk177546927"/>
      <w:r w:rsidRPr="005C3C5C">
        <w:rPr>
          <w:rFonts w:eastAsia="Calibri"/>
          <w:lang w:eastAsia="en-US"/>
        </w:rPr>
        <w:t>3.1.3. Оказание услуг включает в себя:</w:t>
      </w:r>
    </w:p>
    <w:p w14:paraId="4386B3FD" w14:textId="77777777" w:rsidR="005C3C5C" w:rsidRPr="005C3C5C" w:rsidRDefault="005C3C5C" w:rsidP="00B10714">
      <w:pPr>
        <w:ind w:firstLine="567"/>
        <w:jc w:val="both"/>
        <w:rPr>
          <w:rFonts w:eastAsia="Calibri"/>
          <w:lang w:eastAsia="en-US"/>
        </w:rPr>
      </w:pPr>
      <w:r w:rsidRPr="005C3C5C">
        <w:rPr>
          <w:rFonts w:eastAsia="Calibri"/>
          <w:lang w:eastAsia="en-US"/>
        </w:rPr>
        <w:t>- внешний осмотр основных средств, представленных для принятия решения об утилизации;</w:t>
      </w:r>
    </w:p>
    <w:p w14:paraId="21B3C954" w14:textId="77777777" w:rsidR="005C3C5C" w:rsidRPr="005C3C5C" w:rsidRDefault="005C3C5C" w:rsidP="00B10714">
      <w:pPr>
        <w:ind w:firstLine="567"/>
        <w:jc w:val="both"/>
        <w:rPr>
          <w:rFonts w:eastAsia="Calibri"/>
          <w:lang w:eastAsia="en-US"/>
        </w:rPr>
      </w:pPr>
      <w:r w:rsidRPr="005C3C5C">
        <w:rPr>
          <w:rFonts w:eastAsia="Calibri"/>
          <w:lang w:eastAsia="en-US"/>
        </w:rPr>
        <w:t>- осуществление обследования технического состояния в присутствии представителя Заказчика (по согласованию);</w:t>
      </w:r>
    </w:p>
    <w:p w14:paraId="093F5BE2" w14:textId="77777777" w:rsidR="005C3C5C" w:rsidRPr="005C3C5C" w:rsidRDefault="005C3C5C" w:rsidP="00B10714">
      <w:pPr>
        <w:ind w:firstLine="567"/>
        <w:jc w:val="both"/>
        <w:rPr>
          <w:rFonts w:eastAsia="Calibri"/>
          <w:lang w:eastAsia="en-US"/>
        </w:rPr>
      </w:pPr>
      <w:r w:rsidRPr="005C3C5C">
        <w:rPr>
          <w:rFonts w:eastAsia="Calibri"/>
          <w:lang w:eastAsia="en-US"/>
        </w:rPr>
        <w:t>- поиск неисправности, а также определение причин ее возникновения;</w:t>
      </w:r>
    </w:p>
    <w:p w14:paraId="5EB4A1B3" w14:textId="77777777" w:rsidR="005C3C5C" w:rsidRPr="005C3C5C" w:rsidRDefault="005C3C5C" w:rsidP="00B10714">
      <w:pPr>
        <w:ind w:firstLine="567"/>
        <w:jc w:val="both"/>
        <w:rPr>
          <w:rFonts w:eastAsia="Calibri"/>
          <w:lang w:eastAsia="en-US"/>
        </w:rPr>
      </w:pPr>
      <w:r w:rsidRPr="005C3C5C">
        <w:rPr>
          <w:rFonts w:eastAsia="Calibri"/>
          <w:lang w:eastAsia="en-US"/>
        </w:rPr>
        <w:t>- проведение экспертизы технического состояния;</w:t>
      </w:r>
    </w:p>
    <w:p w14:paraId="52AC3D7F" w14:textId="65C8D3A1" w:rsidR="005C3C5C" w:rsidRPr="005C3C5C" w:rsidRDefault="005C3C5C" w:rsidP="00B10714">
      <w:pPr>
        <w:ind w:firstLine="567"/>
        <w:jc w:val="both"/>
        <w:rPr>
          <w:rFonts w:eastAsia="Calibri"/>
          <w:lang w:eastAsia="en-US"/>
        </w:rPr>
      </w:pPr>
      <w:r w:rsidRPr="005C3C5C">
        <w:rPr>
          <w:rFonts w:eastAsia="Calibri"/>
          <w:lang w:eastAsia="en-US"/>
        </w:rPr>
        <w:t xml:space="preserve">- по результатам экспертизы технического состояния оборудования Исполнитель предоставляет Заказчику Акт о выявленных дефектах оборудования в соответствии с Приложением № 2 к </w:t>
      </w:r>
      <w:r w:rsidR="00653562">
        <w:rPr>
          <w:rFonts w:eastAsia="Calibri"/>
          <w:lang w:eastAsia="en-US"/>
        </w:rPr>
        <w:t>Техническому заданию</w:t>
      </w:r>
      <w:r w:rsidRPr="005C3C5C">
        <w:rPr>
          <w:rFonts w:eastAsia="Calibri"/>
          <w:lang w:eastAsia="en-US"/>
        </w:rPr>
        <w:t xml:space="preserve"> на каждый инвентарный объект;</w:t>
      </w:r>
    </w:p>
    <w:p w14:paraId="34C01970" w14:textId="77777777" w:rsidR="005C3C5C" w:rsidRPr="005C3C5C" w:rsidRDefault="005C3C5C" w:rsidP="00B10714">
      <w:pPr>
        <w:ind w:firstLine="567"/>
        <w:jc w:val="both"/>
        <w:rPr>
          <w:rFonts w:eastAsia="Calibri"/>
          <w:lang w:eastAsia="en-US"/>
        </w:rPr>
      </w:pPr>
      <w:r w:rsidRPr="005C3C5C">
        <w:rPr>
          <w:rFonts w:eastAsia="Calibri"/>
          <w:lang w:eastAsia="en-US"/>
        </w:rPr>
        <w:t>Акт о выявленных дефектах оборудования должен содержать заключение о ремонтопригодности и целесообразности дальнейшей эксплуатации оборудования или обоснование нецелесообразности (невозможности) его дальнейшего использования и рекомендации списания.</w:t>
      </w:r>
    </w:p>
    <w:p w14:paraId="489CB188" w14:textId="77777777" w:rsidR="005C3C5C" w:rsidRPr="005C3C5C" w:rsidRDefault="005C3C5C" w:rsidP="00B10714">
      <w:pPr>
        <w:ind w:firstLine="567"/>
        <w:jc w:val="both"/>
        <w:rPr>
          <w:rFonts w:eastAsia="Calibri"/>
          <w:lang w:eastAsia="en-US"/>
        </w:rPr>
      </w:pPr>
      <w:r w:rsidRPr="005C3C5C">
        <w:rPr>
          <w:rFonts w:eastAsia="Calibri"/>
          <w:lang w:eastAsia="en-US"/>
        </w:rPr>
        <w:t>Акт о выявленных дефектах оборудования должен содержать сведения о наличии в движимом имуществе или его составных частях веществ, свойств, частей, потенциально опасных для человека и (или) окружающей среды, а также черных и цветных, драгоценных, полудрагоценные или редкоземельных металлов, годных к извлечению и переработке.</w:t>
      </w:r>
    </w:p>
    <w:bookmarkEnd w:id="2"/>
    <w:p w14:paraId="3E539210" w14:textId="77777777" w:rsidR="005C3C5C" w:rsidRPr="005C3C5C" w:rsidRDefault="005C3C5C" w:rsidP="00B10714">
      <w:pPr>
        <w:ind w:firstLine="567"/>
        <w:jc w:val="both"/>
        <w:rPr>
          <w:rFonts w:eastAsia="Calibri"/>
          <w:lang w:eastAsia="en-US"/>
        </w:rPr>
      </w:pPr>
      <w:r w:rsidRPr="005C3C5C">
        <w:rPr>
          <w:rFonts w:eastAsia="Calibri"/>
          <w:lang w:eastAsia="en-US"/>
        </w:rPr>
        <w:t>3.1.4. Исполнитель несет полную ответственность за соблюдение своими работниками внутреннего режима, правил охраны труда, пожарной безопасности и других требований нормативно-технических документов, действующих у Заказчика.</w:t>
      </w:r>
    </w:p>
    <w:p w14:paraId="2717399E" w14:textId="77777777" w:rsidR="005C3C5C" w:rsidRPr="005C3C5C" w:rsidRDefault="005C3C5C" w:rsidP="00B10714">
      <w:pPr>
        <w:ind w:firstLine="567"/>
        <w:jc w:val="both"/>
        <w:rPr>
          <w:rFonts w:eastAsia="Calibri"/>
          <w:lang w:eastAsia="en-US"/>
        </w:rPr>
      </w:pPr>
      <w:r w:rsidRPr="005C3C5C">
        <w:rPr>
          <w:rFonts w:eastAsia="Calibri"/>
          <w:lang w:eastAsia="en-US"/>
        </w:rPr>
        <w:lastRenderedPageBreak/>
        <w:t>3.1.5. Во время оказания услуги Исполнитель должен обеспечить соблюдение необходимых противопожарных мероприятий, мероприятий по технике безопасности и охране окружающей среды.</w:t>
      </w:r>
    </w:p>
    <w:p w14:paraId="410A3904" w14:textId="77777777" w:rsidR="005C3C5C" w:rsidRPr="005C3C5C" w:rsidRDefault="005C3C5C" w:rsidP="00B10714">
      <w:pPr>
        <w:ind w:firstLine="567"/>
        <w:jc w:val="both"/>
        <w:rPr>
          <w:rFonts w:eastAsia="Calibri"/>
          <w:lang w:eastAsia="en-US"/>
        </w:rPr>
      </w:pPr>
      <w:r w:rsidRPr="005C3C5C">
        <w:rPr>
          <w:rFonts w:eastAsia="Calibri"/>
          <w:lang w:eastAsia="en-US"/>
        </w:rPr>
        <w:t>3.2. Требования к качеству оказания услуг.</w:t>
      </w:r>
    </w:p>
    <w:p w14:paraId="403A2765" w14:textId="77777777" w:rsidR="005C3C5C" w:rsidRPr="005C3C5C" w:rsidRDefault="005C3C5C" w:rsidP="00B10714">
      <w:pPr>
        <w:ind w:firstLine="567"/>
        <w:jc w:val="both"/>
        <w:rPr>
          <w:rFonts w:eastAsia="Calibri"/>
          <w:lang w:eastAsia="en-US"/>
        </w:rPr>
      </w:pPr>
      <w:r w:rsidRPr="005C3C5C">
        <w:rPr>
          <w:rFonts w:eastAsia="Calibri"/>
          <w:lang w:eastAsia="en-US"/>
        </w:rPr>
        <w:t>3.2.1.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в том числе:</w:t>
      </w:r>
    </w:p>
    <w:p w14:paraId="12061879" w14:textId="77777777" w:rsidR="005C3C5C" w:rsidRPr="005C3C5C" w:rsidRDefault="005C3C5C" w:rsidP="00B10714">
      <w:pPr>
        <w:ind w:firstLine="567"/>
        <w:jc w:val="both"/>
        <w:rPr>
          <w:rFonts w:eastAsia="Calibri"/>
          <w:lang w:eastAsia="en-US"/>
        </w:rPr>
      </w:pPr>
      <w:r w:rsidRPr="005C3C5C">
        <w:rPr>
          <w:rFonts w:eastAsia="Calibri"/>
          <w:lang w:eastAsia="en-US"/>
        </w:rPr>
        <w:t>-Федеральный закон от 27.12.2002 г. № 184-ФЗ «О техническом регулировании»;</w:t>
      </w:r>
    </w:p>
    <w:p w14:paraId="0EE59813" w14:textId="77777777" w:rsidR="005C3C5C" w:rsidRPr="005C3C5C" w:rsidRDefault="005C3C5C" w:rsidP="00B10714">
      <w:pPr>
        <w:ind w:firstLine="567"/>
        <w:jc w:val="both"/>
        <w:rPr>
          <w:rFonts w:eastAsia="Calibri"/>
          <w:lang w:eastAsia="en-US"/>
        </w:rPr>
      </w:pPr>
      <w:r w:rsidRPr="005C3C5C">
        <w:rPr>
          <w:rFonts w:eastAsia="Calibri"/>
          <w:lang w:eastAsia="en-US"/>
        </w:rPr>
        <w:t>-Федеральный закон от 29.06.2015 № 162-ФЗ «О стандартизации в Российской Федерации»;</w:t>
      </w:r>
    </w:p>
    <w:p w14:paraId="1907DAA2" w14:textId="77777777" w:rsidR="005C3C5C" w:rsidRPr="005C3C5C" w:rsidRDefault="005C3C5C" w:rsidP="00B10714">
      <w:pPr>
        <w:ind w:firstLine="567"/>
        <w:jc w:val="both"/>
        <w:rPr>
          <w:rFonts w:eastAsia="Calibri"/>
          <w:lang w:eastAsia="en-US"/>
        </w:rPr>
      </w:pPr>
      <w:r w:rsidRPr="005C3C5C">
        <w:rPr>
          <w:rFonts w:eastAsia="Calibri"/>
          <w:lang w:eastAsia="en-US"/>
        </w:rPr>
        <w:t>- Федеральный закон Российской Федерации от 29 июля 1998 года № 135-ФЗ «Об оценочной деятельности в Российской Федерации»;</w:t>
      </w:r>
    </w:p>
    <w:p w14:paraId="5D5B4880" w14:textId="77777777" w:rsidR="005C3C5C" w:rsidRPr="005C3C5C" w:rsidRDefault="005C3C5C" w:rsidP="00B10714">
      <w:pPr>
        <w:ind w:firstLine="567"/>
        <w:jc w:val="both"/>
        <w:rPr>
          <w:rFonts w:eastAsia="Calibri"/>
          <w:lang w:eastAsia="en-US"/>
        </w:rPr>
      </w:pPr>
      <w:r w:rsidRPr="005C3C5C">
        <w:rPr>
          <w:rFonts w:eastAsia="Calibri"/>
          <w:lang w:eastAsia="en-US"/>
        </w:rPr>
        <w:t>- Приказ Министерства экономического развития Российской Федерации от 4 июля 2011 года №328 «Об утверждении федерального стандарта оценки «Виды экспертизы, порядок ее проведения, требования к экспертному заключению и порядку его утверждения (ФСО №5)».</w:t>
      </w:r>
    </w:p>
    <w:p w14:paraId="11F93390" w14:textId="77777777" w:rsidR="005C3C5C" w:rsidRPr="005C3C5C" w:rsidRDefault="005C3C5C" w:rsidP="00B10714">
      <w:pPr>
        <w:ind w:firstLine="567"/>
        <w:jc w:val="both"/>
        <w:rPr>
          <w:rFonts w:eastAsia="Calibri"/>
          <w:lang w:eastAsia="en-US"/>
        </w:rPr>
      </w:pPr>
      <w:r w:rsidRPr="005C3C5C">
        <w:rPr>
          <w:rFonts w:eastAsia="Calibri"/>
          <w:lang w:eastAsia="en-US"/>
        </w:rPr>
        <w:t>3.2.2. Исполнитель гарантирует надлежащее качество используемых материалов и оборудования, соответствие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14:paraId="203BE5B8" w14:textId="77777777" w:rsidR="005C3C5C" w:rsidRPr="005C3C5C" w:rsidRDefault="005C3C5C" w:rsidP="00B10714">
      <w:pPr>
        <w:ind w:firstLine="567"/>
        <w:jc w:val="both"/>
        <w:rPr>
          <w:rFonts w:eastAsia="Calibri"/>
          <w:lang w:eastAsia="en-US"/>
        </w:rPr>
      </w:pPr>
      <w:r w:rsidRPr="005C3C5C">
        <w:rPr>
          <w:rFonts w:eastAsia="Calibri"/>
          <w:lang w:eastAsia="en-US"/>
        </w:rPr>
        <w:t>3.2.3. Проведение экспертизы технического состояния оборудования осуществляется в соответствии с требованиями законодательства Российской Федерации, нормативными, методическими и другими документами, утвержденными в установленном порядке.</w:t>
      </w:r>
    </w:p>
    <w:p w14:paraId="57559E04" w14:textId="25F71A71" w:rsidR="005C3C5C" w:rsidRPr="005C3C5C" w:rsidRDefault="005C3C5C" w:rsidP="00EE404B">
      <w:pPr>
        <w:spacing w:before="240" w:after="120"/>
        <w:jc w:val="center"/>
        <w:rPr>
          <w:rFonts w:eastAsia="Calibri"/>
          <w:b/>
          <w:lang w:eastAsia="en-US"/>
        </w:rPr>
      </w:pPr>
      <w:bookmarkStart w:id="3" w:name="AD_TZ_SECTION_3"/>
      <w:r w:rsidRPr="005C3C5C">
        <w:rPr>
          <w:rFonts w:eastAsia="Calibri"/>
          <w:b/>
          <w:lang w:eastAsia="en-US"/>
        </w:rPr>
        <w:t xml:space="preserve">4. </w:t>
      </w:r>
      <w:bookmarkEnd w:id="3"/>
      <w:r w:rsidRPr="005C3C5C">
        <w:rPr>
          <w:rFonts w:eastAsia="Calibri"/>
          <w:b/>
          <w:lang w:eastAsia="en-US"/>
        </w:rPr>
        <w:t>Требования к гарантии качества услуг, а также требования к гарантийному сроку и (или) объему предоставления гарантий их качества, порядок и сроки предоставления гарантийных обязательств.</w:t>
      </w:r>
    </w:p>
    <w:p w14:paraId="0A9BF398" w14:textId="77777777" w:rsidR="005C3C5C" w:rsidRPr="005C3C5C" w:rsidRDefault="005C3C5C" w:rsidP="00EE404B">
      <w:pPr>
        <w:ind w:firstLine="567"/>
        <w:jc w:val="both"/>
        <w:rPr>
          <w:rFonts w:eastAsia="Calibri"/>
          <w:lang w:eastAsia="en-US"/>
        </w:rPr>
      </w:pPr>
      <w:r w:rsidRPr="005C3C5C">
        <w:rPr>
          <w:rFonts w:eastAsia="Calibri"/>
          <w:lang w:eastAsia="en-US"/>
        </w:rPr>
        <w:t>4.1. Срок и объем предоставления гарантии качества оказываемых услуг: на весь срок действия контракта в полном объеме.</w:t>
      </w:r>
    </w:p>
    <w:p w14:paraId="1BDCD687" w14:textId="77777777" w:rsidR="005C3C5C" w:rsidRPr="005C3C5C" w:rsidRDefault="005C3C5C" w:rsidP="00EE404B">
      <w:pPr>
        <w:ind w:firstLine="567"/>
        <w:jc w:val="both"/>
        <w:rPr>
          <w:rFonts w:eastAsia="Calibri"/>
          <w:lang w:eastAsia="en-US"/>
        </w:rPr>
      </w:pPr>
      <w:r w:rsidRPr="005C3C5C">
        <w:rPr>
          <w:rFonts w:eastAsia="Calibri"/>
          <w:lang w:eastAsia="en-US"/>
        </w:rPr>
        <w:t>4.2. В случае обнаружения недостатков услуг в пределах срока контракта Исполнитель обязан устранить указанные недостатки в установленный Заказчиком срок.</w:t>
      </w:r>
    </w:p>
    <w:p w14:paraId="021EB763" w14:textId="77777777" w:rsidR="005C3C5C" w:rsidRPr="005C3C5C" w:rsidRDefault="005C3C5C" w:rsidP="00EE404B">
      <w:pPr>
        <w:ind w:firstLine="567"/>
        <w:jc w:val="both"/>
        <w:rPr>
          <w:rFonts w:eastAsia="Calibri"/>
          <w:lang w:eastAsia="en-US"/>
        </w:rPr>
      </w:pPr>
      <w:r w:rsidRPr="005C3C5C">
        <w:rPr>
          <w:rFonts w:eastAsia="Calibri"/>
          <w:lang w:eastAsia="en-US"/>
        </w:rPr>
        <w:t>4.3. В случае обнаружения Заказчиком недостатков по истечении срока контракта Исполнитель несет ответственность, если Заказчик докажет, что недостатки возникли по вине Исполнителя.</w:t>
      </w:r>
    </w:p>
    <w:p w14:paraId="6B652C72" w14:textId="6C953847" w:rsidR="005C3C5C" w:rsidRPr="005C3C5C" w:rsidRDefault="005C3C5C" w:rsidP="00EE404B">
      <w:pPr>
        <w:spacing w:before="240" w:after="120"/>
        <w:jc w:val="center"/>
        <w:rPr>
          <w:rFonts w:eastAsia="Calibri"/>
          <w:b/>
          <w:lang w:eastAsia="en-US"/>
        </w:rPr>
      </w:pPr>
      <w:r w:rsidRPr="005C3C5C">
        <w:rPr>
          <w:rFonts w:eastAsia="Calibri"/>
          <w:b/>
          <w:lang w:eastAsia="en-US"/>
        </w:rPr>
        <w:t xml:space="preserve">5. Перечень приложений, являющихся неотъемлемой частью </w:t>
      </w:r>
      <w:r w:rsidR="00653562">
        <w:rPr>
          <w:rFonts w:eastAsia="Calibri"/>
          <w:b/>
          <w:lang w:eastAsia="en-US"/>
        </w:rPr>
        <w:t>Т</w:t>
      </w:r>
      <w:r w:rsidR="00EE404B">
        <w:rPr>
          <w:rFonts w:eastAsia="Calibri"/>
          <w:b/>
          <w:lang w:eastAsia="en-US"/>
        </w:rPr>
        <w:t>ехнического задания</w:t>
      </w:r>
      <w:r w:rsidRPr="005C3C5C">
        <w:rPr>
          <w:rFonts w:eastAsia="Calibri"/>
          <w:b/>
          <w:lang w:eastAsia="en-US"/>
        </w:rPr>
        <w:t>.</w:t>
      </w:r>
    </w:p>
    <w:p w14:paraId="4277FF07" w14:textId="77777777" w:rsidR="005C3C5C" w:rsidRPr="005C3C5C" w:rsidRDefault="005C3C5C" w:rsidP="00EE404B">
      <w:pPr>
        <w:ind w:firstLine="567"/>
        <w:jc w:val="both"/>
        <w:rPr>
          <w:rFonts w:eastAsia="Calibri"/>
          <w:lang w:eastAsia="en-US"/>
        </w:rPr>
      </w:pPr>
      <w:r w:rsidRPr="005C3C5C">
        <w:rPr>
          <w:rFonts w:eastAsia="Calibri"/>
          <w:lang w:eastAsia="en-US"/>
        </w:rPr>
        <w:t>Приложение № 1. Перечень оборудования, подлежащего экспертизе технического состояния.</w:t>
      </w:r>
    </w:p>
    <w:p w14:paraId="107F83C4" w14:textId="0AC98544" w:rsidR="005C3C5C" w:rsidRPr="005C3C5C" w:rsidRDefault="005C3C5C" w:rsidP="00EE404B">
      <w:pPr>
        <w:ind w:firstLine="567"/>
        <w:jc w:val="both"/>
        <w:rPr>
          <w:rFonts w:eastAsia="Calibri"/>
          <w:lang w:eastAsia="en-US"/>
        </w:rPr>
      </w:pPr>
      <w:r w:rsidRPr="005C3C5C">
        <w:rPr>
          <w:rFonts w:eastAsia="Calibri"/>
          <w:lang w:eastAsia="en-US"/>
        </w:rPr>
        <w:t xml:space="preserve">Приложение № 2. </w:t>
      </w:r>
      <w:r w:rsidR="00B90BD4">
        <w:rPr>
          <w:rFonts w:eastAsia="Calibri"/>
          <w:lang w:eastAsia="en-US"/>
        </w:rPr>
        <w:t xml:space="preserve">Образец </w:t>
      </w:r>
      <w:r w:rsidRPr="005C3C5C">
        <w:rPr>
          <w:rFonts w:eastAsia="Calibri"/>
          <w:lang w:eastAsia="en-US"/>
        </w:rPr>
        <w:t>Акт</w:t>
      </w:r>
      <w:r w:rsidR="00B90BD4">
        <w:rPr>
          <w:rFonts w:eastAsia="Calibri"/>
          <w:lang w:eastAsia="en-US"/>
        </w:rPr>
        <w:t>а</w:t>
      </w:r>
      <w:r w:rsidRPr="005C3C5C">
        <w:rPr>
          <w:rFonts w:eastAsia="Calibri"/>
          <w:lang w:eastAsia="en-US"/>
        </w:rPr>
        <w:t xml:space="preserve"> о выявленных дефектах оборудования.</w:t>
      </w:r>
    </w:p>
    <w:p w14:paraId="07E73E27" w14:textId="77777777" w:rsidR="00B37459" w:rsidRDefault="00B37459" w:rsidP="001336A9">
      <w:pPr>
        <w:jc w:val="center"/>
        <w:rPr>
          <w:b/>
          <w:bCs/>
          <w:sz w:val="22"/>
          <w:szCs w:val="22"/>
        </w:rPr>
      </w:pPr>
    </w:p>
    <w:p w14:paraId="7492F9AC" w14:textId="77777777" w:rsidR="00F23FC9" w:rsidRPr="00B37459" w:rsidRDefault="00F23FC9" w:rsidP="00F23FC9">
      <w:pPr>
        <w:spacing w:after="160" w:line="259" w:lineRule="auto"/>
        <w:rPr>
          <w:rFonts w:eastAsia="Calibri"/>
          <w:sz w:val="22"/>
          <w:szCs w:val="22"/>
          <w:lang w:eastAsia="en-US"/>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4897"/>
      </w:tblGrid>
      <w:tr w:rsidR="00B37459" w14:paraId="73ECC004" w14:textId="77777777" w:rsidTr="00674454">
        <w:tc>
          <w:tcPr>
            <w:tcW w:w="5524" w:type="dxa"/>
          </w:tcPr>
          <w:p w14:paraId="26BC5121" w14:textId="77777777" w:rsidR="00B37459" w:rsidRDefault="00B37459" w:rsidP="00674454">
            <w:pPr>
              <w:pStyle w:val="ConsPlusTitle"/>
              <w:rPr>
                <w:sz w:val="22"/>
                <w:szCs w:val="22"/>
              </w:rPr>
            </w:pPr>
            <w:r w:rsidRPr="006762D7">
              <w:rPr>
                <w:bCs w:val="0"/>
                <w:sz w:val="22"/>
                <w:szCs w:val="22"/>
                <w:lang w:eastAsia="en-US"/>
              </w:rPr>
              <w:t>Заказчик:</w:t>
            </w:r>
          </w:p>
        </w:tc>
        <w:tc>
          <w:tcPr>
            <w:tcW w:w="4897" w:type="dxa"/>
          </w:tcPr>
          <w:p w14:paraId="21812ECA" w14:textId="77777777" w:rsidR="00B37459" w:rsidRPr="00D001B8" w:rsidRDefault="00B37459" w:rsidP="00674454">
            <w:pPr>
              <w:pStyle w:val="2"/>
              <w:widowControl w:val="0"/>
              <w:spacing w:before="0" w:after="0" w:line="276" w:lineRule="auto"/>
              <w:ind w:right="-54"/>
              <w:outlineLvl w:val="1"/>
              <w:rPr>
                <w:rFonts w:ascii="Times New Roman" w:hAnsi="Times New Roman"/>
                <w:sz w:val="22"/>
                <w:szCs w:val="22"/>
                <w:lang w:eastAsia="en-US"/>
              </w:rPr>
            </w:pPr>
            <w:r w:rsidRPr="006762D7">
              <w:rPr>
                <w:rFonts w:ascii="Times New Roman" w:hAnsi="Times New Roman"/>
                <w:bCs w:val="0"/>
                <w:i w:val="0"/>
                <w:iCs w:val="0"/>
                <w:sz w:val="22"/>
                <w:szCs w:val="22"/>
                <w:lang w:eastAsia="en-US"/>
              </w:rPr>
              <w:t>Исполнитель:</w:t>
            </w:r>
          </w:p>
        </w:tc>
      </w:tr>
      <w:tr w:rsidR="00B37459" w14:paraId="0454FC3C" w14:textId="77777777" w:rsidTr="00674454">
        <w:tc>
          <w:tcPr>
            <w:tcW w:w="5524" w:type="dxa"/>
          </w:tcPr>
          <w:p w14:paraId="5C8F41FA" w14:textId="77777777" w:rsidR="00B37459" w:rsidRDefault="00B37459" w:rsidP="00674454">
            <w:pPr>
              <w:spacing w:line="276" w:lineRule="auto"/>
              <w:rPr>
                <w:sz w:val="22"/>
                <w:szCs w:val="22"/>
                <w:lang w:eastAsia="en-US"/>
              </w:rPr>
            </w:pPr>
          </w:p>
          <w:p w14:paraId="7EE2FCA4" w14:textId="77777777" w:rsidR="00B37459" w:rsidRDefault="00B37459" w:rsidP="00674454">
            <w:pPr>
              <w:spacing w:line="276" w:lineRule="auto"/>
              <w:rPr>
                <w:sz w:val="22"/>
                <w:szCs w:val="22"/>
                <w:lang w:eastAsia="en-US"/>
              </w:rPr>
            </w:pPr>
            <w:r>
              <w:rPr>
                <w:sz w:val="22"/>
                <w:szCs w:val="22"/>
                <w:lang w:eastAsia="en-US"/>
              </w:rPr>
              <w:t>________________ / ________________</w:t>
            </w:r>
          </w:p>
          <w:p w14:paraId="65032433" w14:textId="77777777" w:rsidR="00B37459" w:rsidRDefault="00B37459" w:rsidP="00674454">
            <w:pPr>
              <w:spacing w:line="276" w:lineRule="auto"/>
              <w:rPr>
                <w:sz w:val="22"/>
                <w:szCs w:val="22"/>
              </w:rPr>
            </w:pPr>
          </w:p>
        </w:tc>
        <w:tc>
          <w:tcPr>
            <w:tcW w:w="4897" w:type="dxa"/>
          </w:tcPr>
          <w:p w14:paraId="4490A5D9" w14:textId="77777777" w:rsidR="00B37459" w:rsidRDefault="00B37459" w:rsidP="00674454">
            <w:pPr>
              <w:spacing w:line="276" w:lineRule="auto"/>
              <w:rPr>
                <w:sz w:val="22"/>
                <w:szCs w:val="22"/>
                <w:lang w:eastAsia="en-US"/>
              </w:rPr>
            </w:pPr>
          </w:p>
          <w:p w14:paraId="7C375031" w14:textId="77777777" w:rsidR="00B37459" w:rsidRDefault="00B37459" w:rsidP="00674454">
            <w:pPr>
              <w:spacing w:line="276" w:lineRule="auto"/>
              <w:rPr>
                <w:sz w:val="22"/>
                <w:szCs w:val="22"/>
                <w:lang w:eastAsia="en-US"/>
              </w:rPr>
            </w:pPr>
            <w:r>
              <w:rPr>
                <w:sz w:val="22"/>
                <w:szCs w:val="22"/>
                <w:lang w:eastAsia="en-US"/>
              </w:rPr>
              <w:t>________________ / ________________</w:t>
            </w:r>
          </w:p>
          <w:p w14:paraId="710C6A40" w14:textId="77777777" w:rsidR="00B37459" w:rsidRDefault="00B37459" w:rsidP="00674454">
            <w:pPr>
              <w:pStyle w:val="ConsPlusTitle"/>
              <w:rPr>
                <w:sz w:val="22"/>
                <w:szCs w:val="22"/>
              </w:rPr>
            </w:pPr>
          </w:p>
        </w:tc>
      </w:tr>
      <w:tr w:rsidR="00B37459" w14:paraId="3A5995AE" w14:textId="77777777" w:rsidTr="00674454">
        <w:tc>
          <w:tcPr>
            <w:tcW w:w="5524" w:type="dxa"/>
          </w:tcPr>
          <w:p w14:paraId="4B5D3B53" w14:textId="77777777" w:rsidR="00B37459" w:rsidRDefault="00B37459" w:rsidP="00674454">
            <w:pPr>
              <w:pStyle w:val="ConsPlusTitle"/>
              <w:jc w:val="center"/>
              <w:rPr>
                <w:sz w:val="22"/>
                <w:szCs w:val="22"/>
              </w:rPr>
            </w:pPr>
            <w:r>
              <w:rPr>
                <w:sz w:val="22"/>
                <w:szCs w:val="22"/>
                <w:lang w:eastAsia="en-US"/>
              </w:rPr>
              <w:t>ПОДПИСАНО ЭЦП</w:t>
            </w:r>
          </w:p>
        </w:tc>
        <w:tc>
          <w:tcPr>
            <w:tcW w:w="4897" w:type="dxa"/>
          </w:tcPr>
          <w:p w14:paraId="52B9BB77" w14:textId="77777777" w:rsidR="00B37459" w:rsidRDefault="00B37459" w:rsidP="00674454">
            <w:pPr>
              <w:pStyle w:val="ConsPlusTitle"/>
              <w:jc w:val="center"/>
              <w:rPr>
                <w:sz w:val="22"/>
                <w:szCs w:val="22"/>
              </w:rPr>
            </w:pPr>
            <w:r>
              <w:rPr>
                <w:sz w:val="22"/>
                <w:szCs w:val="22"/>
                <w:lang w:eastAsia="en-US"/>
              </w:rPr>
              <w:t>ПОДПИСАНО ЭЦП</w:t>
            </w:r>
          </w:p>
        </w:tc>
      </w:tr>
    </w:tbl>
    <w:p w14:paraId="7F494D46" w14:textId="77777777" w:rsidR="00343183" w:rsidRDefault="00343183" w:rsidP="009D23E0">
      <w:pPr>
        <w:ind w:right="88"/>
        <w:jc w:val="right"/>
        <w:rPr>
          <w:sz w:val="22"/>
          <w:szCs w:val="22"/>
        </w:rPr>
      </w:pPr>
    </w:p>
    <w:p w14:paraId="7068792F" w14:textId="77777777" w:rsidR="00343183" w:rsidRDefault="00343183" w:rsidP="009D23E0">
      <w:pPr>
        <w:ind w:right="88"/>
        <w:jc w:val="right"/>
        <w:rPr>
          <w:sz w:val="22"/>
          <w:szCs w:val="22"/>
        </w:rPr>
      </w:pPr>
    </w:p>
    <w:p w14:paraId="14287D17" w14:textId="77777777" w:rsidR="00D001B8" w:rsidRDefault="00D001B8" w:rsidP="009D23E0">
      <w:pPr>
        <w:ind w:right="88"/>
        <w:jc w:val="right"/>
        <w:rPr>
          <w:sz w:val="22"/>
          <w:szCs w:val="22"/>
        </w:rPr>
        <w:sectPr w:rsidR="00D001B8" w:rsidSect="005561AD">
          <w:pgSz w:w="11906" w:h="16838"/>
          <w:pgMar w:top="567" w:right="624" w:bottom="510" w:left="851" w:header="709" w:footer="17" w:gutter="0"/>
          <w:cols w:space="708"/>
          <w:docGrid w:linePitch="360"/>
        </w:sectPr>
      </w:pPr>
    </w:p>
    <w:p w14:paraId="01673C7E" w14:textId="77777777" w:rsidR="00EE404B" w:rsidRPr="00EE404B" w:rsidRDefault="00EE404B" w:rsidP="00EE404B">
      <w:pPr>
        <w:ind w:right="88"/>
        <w:jc w:val="right"/>
        <w:rPr>
          <w:sz w:val="22"/>
          <w:szCs w:val="22"/>
        </w:rPr>
      </w:pPr>
      <w:r w:rsidRPr="00EE404B">
        <w:rPr>
          <w:sz w:val="22"/>
          <w:szCs w:val="22"/>
        </w:rPr>
        <w:lastRenderedPageBreak/>
        <w:t>Приложение № 1</w:t>
      </w:r>
    </w:p>
    <w:p w14:paraId="54C0D17E" w14:textId="3E91F908" w:rsidR="00EE404B" w:rsidRDefault="00EE404B" w:rsidP="00EE404B">
      <w:pPr>
        <w:ind w:right="88"/>
        <w:jc w:val="right"/>
        <w:rPr>
          <w:sz w:val="22"/>
          <w:szCs w:val="22"/>
        </w:rPr>
      </w:pPr>
      <w:r w:rsidRPr="00EE404B">
        <w:rPr>
          <w:sz w:val="22"/>
          <w:szCs w:val="22"/>
        </w:rPr>
        <w:t xml:space="preserve">к </w:t>
      </w:r>
      <w:r>
        <w:rPr>
          <w:sz w:val="22"/>
          <w:szCs w:val="22"/>
        </w:rPr>
        <w:t>Техническому заданию</w:t>
      </w:r>
    </w:p>
    <w:p w14:paraId="02223BE2" w14:textId="76600140" w:rsidR="00EE404B" w:rsidRDefault="00EE404B" w:rsidP="00EE404B">
      <w:pPr>
        <w:ind w:right="88"/>
        <w:jc w:val="right"/>
        <w:rPr>
          <w:sz w:val="22"/>
          <w:szCs w:val="22"/>
        </w:rPr>
      </w:pPr>
    </w:p>
    <w:p w14:paraId="2EEB0BAD" w14:textId="5E1FD2A4" w:rsidR="00EE404B" w:rsidRDefault="00EE404B" w:rsidP="00EE404B">
      <w:pPr>
        <w:jc w:val="center"/>
        <w:rPr>
          <w:b/>
        </w:rPr>
      </w:pPr>
      <w:r w:rsidRPr="00C4240B">
        <w:rPr>
          <w:b/>
        </w:rPr>
        <w:t>Перечень оборудования, подлежащего экспертизе технического состояния</w:t>
      </w:r>
    </w:p>
    <w:tbl>
      <w:tblPr>
        <w:tblW w:w="11058" w:type="dxa"/>
        <w:tblInd w:w="1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552"/>
        <w:gridCol w:w="3119"/>
        <w:gridCol w:w="850"/>
        <w:gridCol w:w="993"/>
        <w:gridCol w:w="1275"/>
        <w:gridCol w:w="1560"/>
      </w:tblGrid>
      <w:tr w:rsidR="00CB56CA" w14:paraId="5FAC87DC" w14:textId="77777777" w:rsidTr="00CB56CA">
        <w:trPr>
          <w:trHeight w:val="72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6E9E2" w14:textId="77777777" w:rsidR="00CB56CA" w:rsidRPr="00551229" w:rsidRDefault="00CB56CA" w:rsidP="00B94E51">
            <w:pPr>
              <w:jc w:val="center"/>
              <w:rPr>
                <w:b/>
              </w:rPr>
            </w:pPr>
            <w:r w:rsidRPr="00551229">
              <w:rPr>
                <w:b/>
              </w:rPr>
              <w:t>№ п/п</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476376" w14:textId="77777777" w:rsidR="00CB56CA" w:rsidRPr="00551229" w:rsidRDefault="00CB56CA" w:rsidP="00B94E51">
            <w:pPr>
              <w:jc w:val="center"/>
              <w:rPr>
                <w:b/>
              </w:rPr>
            </w:pPr>
            <w:r w:rsidRPr="00551229">
              <w:rPr>
                <w:b/>
              </w:rPr>
              <w:t>Инв. № (код)</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2FBF6FF9" w14:textId="77777777" w:rsidR="00CB56CA" w:rsidRPr="00551229" w:rsidRDefault="00CB56CA" w:rsidP="00B94E51">
            <w:pPr>
              <w:jc w:val="center"/>
              <w:rPr>
                <w:b/>
              </w:rPr>
            </w:pPr>
            <w:r w:rsidRPr="00551229">
              <w:rPr>
                <w:b/>
              </w:rPr>
              <w:t>Наименование</w:t>
            </w:r>
          </w:p>
          <w:p w14:paraId="5E376F95" w14:textId="77777777" w:rsidR="00CB56CA" w:rsidRPr="00551229" w:rsidRDefault="00CB56CA" w:rsidP="00B94E51">
            <w:pPr>
              <w:jc w:val="center"/>
              <w:rPr>
                <w:b/>
                <w:spacing w:val="-2"/>
              </w:rPr>
            </w:pPr>
            <w:r w:rsidRPr="00551229">
              <w:rPr>
                <w:b/>
              </w:rPr>
              <w:t>товарно-материальных ценностей</w:t>
            </w:r>
          </w:p>
        </w:tc>
        <w:tc>
          <w:tcPr>
            <w:tcW w:w="850" w:type="dxa"/>
            <w:tcBorders>
              <w:top w:val="single" w:sz="4" w:space="0" w:color="000000"/>
              <w:left w:val="single" w:sz="4" w:space="0" w:color="000000"/>
              <w:bottom w:val="single" w:sz="4" w:space="0" w:color="000000"/>
              <w:right w:val="single" w:sz="4" w:space="0" w:color="000000"/>
            </w:tcBorders>
          </w:tcPr>
          <w:p w14:paraId="0FC095F3" w14:textId="77777777" w:rsidR="00CB56CA" w:rsidRPr="00551229" w:rsidRDefault="00CB56CA" w:rsidP="00B94E51">
            <w:pPr>
              <w:jc w:val="center"/>
              <w:rPr>
                <w:b/>
                <w:spacing w:val="-2"/>
              </w:rPr>
            </w:pPr>
            <w:r w:rsidRPr="00551229">
              <w:rPr>
                <w:b/>
                <w:spacing w:val="-2"/>
              </w:rPr>
              <w:t>Ед.</w:t>
            </w:r>
          </w:p>
          <w:p w14:paraId="6A45578D" w14:textId="77777777" w:rsidR="00CB56CA" w:rsidRPr="00551229" w:rsidRDefault="00CB56CA" w:rsidP="00B94E51">
            <w:pPr>
              <w:jc w:val="center"/>
              <w:rPr>
                <w:b/>
                <w:spacing w:val="-2"/>
              </w:rPr>
            </w:pPr>
            <w:r>
              <w:rPr>
                <w:b/>
                <w:spacing w:val="-2"/>
              </w:rPr>
              <w:t>изм.</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013CB8FB" w14:textId="77777777" w:rsidR="00CB56CA" w:rsidRPr="00551229" w:rsidRDefault="00CB56CA" w:rsidP="00B94E51">
            <w:pPr>
              <w:jc w:val="center"/>
              <w:rPr>
                <w:b/>
                <w:spacing w:val="-2"/>
              </w:rPr>
            </w:pPr>
            <w:r>
              <w:rPr>
                <w:b/>
                <w:spacing w:val="-2"/>
              </w:rPr>
              <w:t>Кол-во</w:t>
            </w:r>
          </w:p>
        </w:tc>
        <w:tc>
          <w:tcPr>
            <w:tcW w:w="1275" w:type="dxa"/>
            <w:tcBorders>
              <w:top w:val="single" w:sz="4" w:space="0" w:color="000000"/>
              <w:left w:val="single" w:sz="4" w:space="0" w:color="000000"/>
              <w:bottom w:val="single" w:sz="4" w:space="0" w:color="000000"/>
              <w:right w:val="single" w:sz="4" w:space="0" w:color="000000"/>
            </w:tcBorders>
          </w:tcPr>
          <w:p w14:paraId="11913939" w14:textId="77777777" w:rsidR="00CB56CA" w:rsidRPr="00551229" w:rsidRDefault="00CB56CA" w:rsidP="00B94E51">
            <w:pPr>
              <w:jc w:val="center"/>
              <w:rPr>
                <w:b/>
                <w:spacing w:val="-2"/>
              </w:rPr>
            </w:pPr>
            <w:r w:rsidRPr="00551229">
              <w:rPr>
                <w:b/>
                <w:spacing w:val="-2"/>
              </w:rPr>
              <w:t>Год выпуска</w:t>
            </w:r>
          </w:p>
        </w:tc>
        <w:tc>
          <w:tcPr>
            <w:tcW w:w="1560" w:type="dxa"/>
            <w:tcBorders>
              <w:top w:val="single" w:sz="4" w:space="0" w:color="000000"/>
              <w:left w:val="single" w:sz="4" w:space="0" w:color="000000"/>
              <w:bottom w:val="single" w:sz="4" w:space="0" w:color="000000"/>
              <w:right w:val="single" w:sz="4" w:space="0" w:color="000000"/>
            </w:tcBorders>
          </w:tcPr>
          <w:p w14:paraId="0B4CF07D" w14:textId="77777777" w:rsidR="00CB56CA" w:rsidRDefault="00CB56CA" w:rsidP="00B94E51">
            <w:pPr>
              <w:jc w:val="center"/>
              <w:rPr>
                <w:b/>
                <w:spacing w:val="-2"/>
              </w:rPr>
            </w:pPr>
            <w:r w:rsidRPr="00551229">
              <w:rPr>
                <w:b/>
                <w:spacing w:val="-2"/>
              </w:rPr>
              <w:t>Стоимость</w:t>
            </w:r>
          </w:p>
          <w:p w14:paraId="21B2B3E8" w14:textId="77777777" w:rsidR="00CB56CA" w:rsidRPr="00551229" w:rsidRDefault="00CB56CA" w:rsidP="00B94E51">
            <w:pPr>
              <w:jc w:val="center"/>
              <w:rPr>
                <w:b/>
                <w:spacing w:val="-2"/>
              </w:rPr>
            </w:pPr>
            <w:r>
              <w:rPr>
                <w:b/>
                <w:spacing w:val="-2"/>
              </w:rPr>
              <w:t>руб.</w:t>
            </w:r>
          </w:p>
        </w:tc>
      </w:tr>
      <w:tr w:rsidR="00CB56CA" w14:paraId="6C710547"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4EA6F" w14:textId="77777777" w:rsidR="00CB56CA" w:rsidRDefault="00CB56CA" w:rsidP="00B94E51">
            <w:pPr>
              <w:jc w:val="center"/>
              <w:rPr>
                <w:spacing w:val="-2"/>
              </w:rPr>
            </w:pPr>
            <w:r>
              <w:rPr>
                <w:spacing w:val="-2"/>
              </w:rPr>
              <w:t>1</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28EE0" w14:textId="77777777" w:rsidR="00CB56CA" w:rsidRDefault="00CB56CA" w:rsidP="00B94E51">
            <w:pPr>
              <w:jc w:val="center"/>
              <w:rPr>
                <w:spacing w:val="-2"/>
              </w:rPr>
            </w:pPr>
            <w:r>
              <w:rPr>
                <w:spacing w:val="-2"/>
              </w:rPr>
              <w:t>2</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FE63D" w14:textId="77777777" w:rsidR="00CB56CA" w:rsidRDefault="00CB56CA" w:rsidP="00B94E51">
            <w:pPr>
              <w:jc w:val="center"/>
              <w:rPr>
                <w:spacing w:val="-2"/>
              </w:rPr>
            </w:pPr>
            <w:r>
              <w:rPr>
                <w:spacing w:val="-2"/>
              </w:rPr>
              <w:t>3</w:t>
            </w:r>
          </w:p>
        </w:tc>
        <w:tc>
          <w:tcPr>
            <w:tcW w:w="850" w:type="dxa"/>
            <w:tcBorders>
              <w:top w:val="single" w:sz="4" w:space="0" w:color="000000"/>
              <w:left w:val="single" w:sz="4" w:space="0" w:color="000000"/>
              <w:bottom w:val="single" w:sz="4" w:space="0" w:color="000000"/>
              <w:right w:val="single" w:sz="4" w:space="0" w:color="000000"/>
            </w:tcBorders>
          </w:tcPr>
          <w:p w14:paraId="7AA09B35" w14:textId="77777777" w:rsidR="00CB56CA" w:rsidRDefault="00CB56CA" w:rsidP="00B94E51">
            <w:pPr>
              <w:jc w:val="center"/>
              <w:rPr>
                <w:spacing w:val="-2"/>
              </w:rPr>
            </w:pPr>
            <w:r>
              <w:rPr>
                <w:spacing w:val="-2"/>
              </w:rPr>
              <w:t>4</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F3EE1" w14:textId="77777777" w:rsidR="00CB56CA" w:rsidRDefault="00CB56CA" w:rsidP="00B94E51">
            <w:pPr>
              <w:jc w:val="center"/>
              <w:rPr>
                <w:spacing w:val="-2"/>
              </w:rPr>
            </w:pPr>
          </w:p>
        </w:tc>
        <w:tc>
          <w:tcPr>
            <w:tcW w:w="1275" w:type="dxa"/>
            <w:tcBorders>
              <w:top w:val="single" w:sz="4" w:space="0" w:color="000000"/>
              <w:left w:val="single" w:sz="4" w:space="0" w:color="000000"/>
              <w:bottom w:val="single" w:sz="4" w:space="0" w:color="000000"/>
              <w:right w:val="single" w:sz="4" w:space="0" w:color="000000"/>
            </w:tcBorders>
          </w:tcPr>
          <w:p w14:paraId="0CCC3D0B" w14:textId="77777777" w:rsidR="00CB56CA" w:rsidRDefault="00CB56CA" w:rsidP="00B94E51">
            <w:pPr>
              <w:jc w:val="center"/>
              <w:rPr>
                <w:spacing w:val="-2"/>
              </w:rPr>
            </w:pPr>
          </w:p>
        </w:tc>
        <w:tc>
          <w:tcPr>
            <w:tcW w:w="1560" w:type="dxa"/>
            <w:tcBorders>
              <w:top w:val="single" w:sz="4" w:space="0" w:color="000000"/>
              <w:left w:val="single" w:sz="4" w:space="0" w:color="000000"/>
              <w:bottom w:val="single" w:sz="4" w:space="0" w:color="000000"/>
              <w:right w:val="single" w:sz="4" w:space="0" w:color="000000"/>
            </w:tcBorders>
          </w:tcPr>
          <w:p w14:paraId="124E99DA" w14:textId="77777777" w:rsidR="00CB56CA" w:rsidRDefault="00CB56CA" w:rsidP="00B94E51">
            <w:pPr>
              <w:jc w:val="center"/>
              <w:rPr>
                <w:spacing w:val="-2"/>
              </w:rPr>
            </w:pPr>
          </w:p>
        </w:tc>
      </w:tr>
      <w:tr w:rsidR="00CB56CA" w:rsidRPr="00506145" w14:paraId="51D7B61C"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E460C4" w14:textId="77777777" w:rsidR="00CB56CA" w:rsidRPr="00506145" w:rsidRDefault="00CB56CA" w:rsidP="00B94E51">
            <w:pPr>
              <w:jc w:val="center"/>
              <w:rPr>
                <w:spacing w:val="-2"/>
              </w:rPr>
            </w:pPr>
            <w:r w:rsidRPr="00506145">
              <w:rPr>
                <w:spacing w:val="-2"/>
              </w:rPr>
              <w:t>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2610F4D" w14:textId="77777777" w:rsidR="00CB56CA" w:rsidRPr="00506145" w:rsidRDefault="00CB56CA" w:rsidP="00B94E51">
            <w:pPr>
              <w:jc w:val="center"/>
              <w:rPr>
                <w:b/>
                <w:sz w:val="28"/>
                <w:szCs w:val="28"/>
              </w:rPr>
            </w:pPr>
            <w:r w:rsidRPr="00506145">
              <w:rPr>
                <w:b/>
                <w:sz w:val="28"/>
                <w:szCs w:val="28"/>
              </w:rPr>
              <w:t>ВА 1600000000433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2094DD7C" w14:textId="77777777" w:rsidR="00CB56CA" w:rsidRPr="00506145" w:rsidRDefault="00CB56CA" w:rsidP="00B94E51">
            <w:pPr>
              <w:jc w:val="center"/>
              <w:rPr>
                <w:b/>
                <w:spacing w:val="-2"/>
              </w:rPr>
            </w:pPr>
            <w:r w:rsidRPr="00506145">
              <w:rPr>
                <w:b/>
                <w:spacing w:val="-2"/>
              </w:rPr>
              <w:t xml:space="preserve">Компьютер </w:t>
            </w:r>
            <w:proofErr w:type="spellStart"/>
            <w:r w:rsidRPr="00506145">
              <w:rPr>
                <w:b/>
                <w:spacing w:val="-2"/>
                <w:lang w:val="en-US"/>
              </w:rPr>
              <w:t>Iru</w:t>
            </w:r>
            <w:proofErr w:type="spellEnd"/>
            <w:r w:rsidRPr="00506145">
              <w:rPr>
                <w:b/>
                <w:spacing w:val="-2"/>
              </w:rPr>
              <w:t xml:space="preserve">, страна происхождения Россия </w:t>
            </w:r>
          </w:p>
        </w:tc>
        <w:tc>
          <w:tcPr>
            <w:tcW w:w="850" w:type="dxa"/>
            <w:tcBorders>
              <w:top w:val="single" w:sz="4" w:space="0" w:color="000000"/>
              <w:left w:val="single" w:sz="4" w:space="0" w:color="000000"/>
              <w:bottom w:val="single" w:sz="4" w:space="0" w:color="000000"/>
              <w:right w:val="single" w:sz="4" w:space="0" w:color="000000"/>
            </w:tcBorders>
          </w:tcPr>
          <w:p w14:paraId="0A018FBA"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39674"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33DFCFB6" w14:textId="77777777" w:rsidR="00CB56CA" w:rsidRPr="00506145" w:rsidRDefault="00CB56CA" w:rsidP="00B94E51">
            <w:pPr>
              <w:jc w:val="center"/>
              <w:rPr>
                <w:spacing w:val="-2"/>
              </w:rPr>
            </w:pPr>
            <w:r>
              <w:rPr>
                <w:spacing w:val="-2"/>
              </w:rPr>
              <w:t>2016</w:t>
            </w:r>
          </w:p>
        </w:tc>
        <w:tc>
          <w:tcPr>
            <w:tcW w:w="1560" w:type="dxa"/>
            <w:tcBorders>
              <w:top w:val="single" w:sz="4" w:space="0" w:color="000000"/>
              <w:left w:val="single" w:sz="4" w:space="0" w:color="000000"/>
              <w:bottom w:val="single" w:sz="4" w:space="0" w:color="000000"/>
              <w:right w:val="single" w:sz="4" w:space="0" w:color="000000"/>
            </w:tcBorders>
          </w:tcPr>
          <w:p w14:paraId="2C303E6D" w14:textId="77777777" w:rsidR="00CB56CA" w:rsidRPr="00506145" w:rsidRDefault="00CB56CA" w:rsidP="00B94E51">
            <w:pPr>
              <w:jc w:val="center"/>
              <w:rPr>
                <w:spacing w:val="-2"/>
              </w:rPr>
            </w:pPr>
            <w:r>
              <w:rPr>
                <w:spacing w:val="-2"/>
              </w:rPr>
              <w:t>38 369,23</w:t>
            </w:r>
          </w:p>
        </w:tc>
      </w:tr>
      <w:tr w:rsidR="00CB56CA" w:rsidRPr="00506145" w14:paraId="66FE740A"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23A32" w14:textId="77777777" w:rsidR="00CB56CA" w:rsidRPr="00506145" w:rsidRDefault="00CB56CA" w:rsidP="00B94E51">
            <w:pPr>
              <w:jc w:val="center"/>
              <w:rPr>
                <w:spacing w:val="-2"/>
              </w:rPr>
            </w:pPr>
            <w:r w:rsidRPr="00506145">
              <w:rPr>
                <w:spacing w:val="-2"/>
              </w:rPr>
              <w:t>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82F6AD4" w14:textId="77777777" w:rsidR="00CB56CA" w:rsidRPr="00506145" w:rsidRDefault="00CB56CA" w:rsidP="00B94E51">
            <w:pPr>
              <w:jc w:val="center"/>
              <w:rPr>
                <w:b/>
                <w:sz w:val="28"/>
                <w:szCs w:val="28"/>
              </w:rPr>
            </w:pPr>
            <w:r w:rsidRPr="00506145">
              <w:rPr>
                <w:b/>
                <w:sz w:val="28"/>
                <w:szCs w:val="28"/>
              </w:rPr>
              <w:t>ВА 1600000000432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5E22189C" w14:textId="77777777" w:rsidR="00CB56CA" w:rsidRPr="00506145" w:rsidRDefault="00CB56CA" w:rsidP="00B94E51">
            <w:pPr>
              <w:jc w:val="center"/>
              <w:rPr>
                <w:b/>
                <w:spacing w:val="-2"/>
              </w:rPr>
            </w:pPr>
            <w:r w:rsidRPr="00506145">
              <w:rPr>
                <w:b/>
                <w:spacing w:val="-2"/>
              </w:rPr>
              <w:t xml:space="preserve">Компьютер </w:t>
            </w:r>
            <w:proofErr w:type="spellStart"/>
            <w:r w:rsidRPr="00506145">
              <w:rPr>
                <w:b/>
                <w:spacing w:val="-2"/>
                <w:lang w:val="en-US"/>
              </w:rPr>
              <w:t>Iru</w:t>
            </w:r>
            <w:proofErr w:type="spellEnd"/>
            <w:r w:rsidRPr="00506145">
              <w:rPr>
                <w:b/>
                <w:spacing w:val="-2"/>
              </w:rPr>
              <w:t xml:space="preserve">, страна происхождения Россия </w:t>
            </w:r>
          </w:p>
        </w:tc>
        <w:tc>
          <w:tcPr>
            <w:tcW w:w="850" w:type="dxa"/>
            <w:tcBorders>
              <w:top w:val="single" w:sz="4" w:space="0" w:color="000000"/>
              <w:left w:val="single" w:sz="4" w:space="0" w:color="000000"/>
              <w:bottom w:val="single" w:sz="4" w:space="0" w:color="000000"/>
              <w:right w:val="single" w:sz="4" w:space="0" w:color="000000"/>
            </w:tcBorders>
          </w:tcPr>
          <w:p w14:paraId="5D171174"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587D9"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44398193" w14:textId="77777777" w:rsidR="00CB56CA" w:rsidRDefault="00CB56CA" w:rsidP="00B94E51">
            <w:pPr>
              <w:jc w:val="center"/>
            </w:pPr>
            <w:r w:rsidRPr="00B2742C">
              <w:rPr>
                <w:spacing w:val="-2"/>
              </w:rPr>
              <w:t>2016</w:t>
            </w:r>
          </w:p>
        </w:tc>
        <w:tc>
          <w:tcPr>
            <w:tcW w:w="1560" w:type="dxa"/>
            <w:tcBorders>
              <w:top w:val="single" w:sz="4" w:space="0" w:color="000000"/>
              <w:left w:val="single" w:sz="4" w:space="0" w:color="000000"/>
              <w:bottom w:val="single" w:sz="4" w:space="0" w:color="000000"/>
              <w:right w:val="single" w:sz="4" w:space="0" w:color="000000"/>
            </w:tcBorders>
          </w:tcPr>
          <w:p w14:paraId="6D2CB3E6" w14:textId="77777777" w:rsidR="00CB56CA" w:rsidRDefault="00CB56CA" w:rsidP="00B94E51">
            <w:pPr>
              <w:jc w:val="center"/>
            </w:pPr>
            <w:r w:rsidRPr="00793618">
              <w:rPr>
                <w:spacing w:val="-2"/>
              </w:rPr>
              <w:t>38 369,23</w:t>
            </w:r>
          </w:p>
        </w:tc>
      </w:tr>
      <w:tr w:rsidR="00CB56CA" w:rsidRPr="00506145" w14:paraId="6299CF57"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B69CA4" w14:textId="77777777" w:rsidR="00CB56CA" w:rsidRPr="00506145" w:rsidRDefault="00CB56CA" w:rsidP="00B94E51">
            <w:pPr>
              <w:jc w:val="center"/>
              <w:rPr>
                <w:spacing w:val="-2"/>
              </w:rPr>
            </w:pPr>
            <w:r w:rsidRPr="00506145">
              <w:rPr>
                <w:spacing w:val="-2"/>
              </w:rPr>
              <w:t>3</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AA426D4" w14:textId="77777777" w:rsidR="00CB56CA" w:rsidRPr="00506145" w:rsidRDefault="00CB56CA" w:rsidP="00B94E51">
            <w:pPr>
              <w:jc w:val="center"/>
              <w:rPr>
                <w:b/>
                <w:sz w:val="28"/>
                <w:szCs w:val="28"/>
              </w:rPr>
            </w:pPr>
            <w:r w:rsidRPr="00506145">
              <w:rPr>
                <w:b/>
                <w:sz w:val="28"/>
                <w:szCs w:val="28"/>
              </w:rPr>
              <w:t>ВА 1600000000431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66727864" w14:textId="77777777" w:rsidR="00CB56CA" w:rsidRPr="00506145" w:rsidRDefault="00CB56CA" w:rsidP="00B94E51">
            <w:pPr>
              <w:jc w:val="center"/>
              <w:rPr>
                <w:b/>
                <w:spacing w:val="-2"/>
              </w:rPr>
            </w:pPr>
            <w:r w:rsidRPr="00506145">
              <w:rPr>
                <w:b/>
                <w:spacing w:val="-2"/>
              </w:rPr>
              <w:t xml:space="preserve">Компьютер </w:t>
            </w:r>
            <w:proofErr w:type="spellStart"/>
            <w:r w:rsidRPr="00506145">
              <w:rPr>
                <w:b/>
                <w:spacing w:val="-2"/>
                <w:lang w:val="en-US"/>
              </w:rPr>
              <w:t>Iru</w:t>
            </w:r>
            <w:proofErr w:type="spellEnd"/>
            <w:r w:rsidRPr="00506145">
              <w:rPr>
                <w:b/>
                <w:spacing w:val="-2"/>
              </w:rPr>
              <w:t xml:space="preserve">, страна происхождения Россия </w:t>
            </w:r>
          </w:p>
        </w:tc>
        <w:tc>
          <w:tcPr>
            <w:tcW w:w="850" w:type="dxa"/>
            <w:tcBorders>
              <w:top w:val="single" w:sz="4" w:space="0" w:color="000000"/>
              <w:left w:val="single" w:sz="4" w:space="0" w:color="000000"/>
              <w:bottom w:val="single" w:sz="4" w:space="0" w:color="000000"/>
              <w:right w:val="single" w:sz="4" w:space="0" w:color="000000"/>
            </w:tcBorders>
          </w:tcPr>
          <w:p w14:paraId="50818B50"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A66FD"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33DDB31B" w14:textId="77777777" w:rsidR="00CB56CA" w:rsidRDefault="00CB56CA" w:rsidP="00B94E51">
            <w:pPr>
              <w:jc w:val="center"/>
            </w:pPr>
            <w:r w:rsidRPr="00B2742C">
              <w:rPr>
                <w:spacing w:val="-2"/>
              </w:rPr>
              <w:t>2016</w:t>
            </w:r>
          </w:p>
        </w:tc>
        <w:tc>
          <w:tcPr>
            <w:tcW w:w="1560" w:type="dxa"/>
            <w:tcBorders>
              <w:top w:val="single" w:sz="4" w:space="0" w:color="000000"/>
              <w:left w:val="single" w:sz="4" w:space="0" w:color="000000"/>
              <w:bottom w:val="single" w:sz="4" w:space="0" w:color="000000"/>
              <w:right w:val="single" w:sz="4" w:space="0" w:color="000000"/>
            </w:tcBorders>
          </w:tcPr>
          <w:p w14:paraId="5B2CD951" w14:textId="77777777" w:rsidR="00CB56CA" w:rsidRDefault="00CB56CA" w:rsidP="00B94E51">
            <w:pPr>
              <w:jc w:val="center"/>
            </w:pPr>
            <w:r w:rsidRPr="00793618">
              <w:rPr>
                <w:spacing w:val="-2"/>
              </w:rPr>
              <w:t>38 369,23</w:t>
            </w:r>
          </w:p>
        </w:tc>
      </w:tr>
      <w:tr w:rsidR="00CB56CA" w:rsidRPr="00506145" w14:paraId="59AE5F26"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B4316B" w14:textId="77777777" w:rsidR="00CB56CA" w:rsidRPr="00506145" w:rsidRDefault="00CB56CA" w:rsidP="00B94E51">
            <w:pPr>
              <w:jc w:val="center"/>
            </w:pPr>
            <w:r w:rsidRPr="00506145">
              <w:t>4</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8D8B688" w14:textId="77777777" w:rsidR="00CB56CA" w:rsidRPr="00506145" w:rsidRDefault="00CB56CA" w:rsidP="00B94E51">
            <w:pPr>
              <w:jc w:val="center"/>
              <w:rPr>
                <w:b/>
                <w:sz w:val="28"/>
                <w:szCs w:val="28"/>
              </w:rPr>
            </w:pPr>
            <w:r w:rsidRPr="00506145">
              <w:rPr>
                <w:b/>
                <w:sz w:val="28"/>
                <w:szCs w:val="28"/>
              </w:rPr>
              <w:t>ВА 1600000000430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6CDF3F05" w14:textId="77777777" w:rsidR="00CB56CA" w:rsidRPr="00506145" w:rsidRDefault="00CB56CA" w:rsidP="00B94E51">
            <w:pPr>
              <w:jc w:val="center"/>
              <w:rPr>
                <w:b/>
                <w:spacing w:val="-2"/>
              </w:rPr>
            </w:pPr>
            <w:r w:rsidRPr="00506145">
              <w:rPr>
                <w:b/>
                <w:spacing w:val="-2"/>
              </w:rPr>
              <w:t xml:space="preserve">Компьютер </w:t>
            </w:r>
            <w:proofErr w:type="spellStart"/>
            <w:r w:rsidRPr="00506145">
              <w:rPr>
                <w:b/>
                <w:spacing w:val="-2"/>
                <w:lang w:val="en-US"/>
              </w:rPr>
              <w:t>Iru</w:t>
            </w:r>
            <w:proofErr w:type="spellEnd"/>
            <w:r w:rsidRPr="00506145">
              <w:rPr>
                <w:b/>
                <w:spacing w:val="-2"/>
              </w:rPr>
              <w:t xml:space="preserve">, страна происхождения Россия </w:t>
            </w:r>
          </w:p>
        </w:tc>
        <w:tc>
          <w:tcPr>
            <w:tcW w:w="850" w:type="dxa"/>
            <w:tcBorders>
              <w:top w:val="single" w:sz="4" w:space="0" w:color="000000"/>
              <w:left w:val="single" w:sz="4" w:space="0" w:color="000000"/>
              <w:bottom w:val="single" w:sz="4" w:space="0" w:color="000000"/>
              <w:right w:val="single" w:sz="4" w:space="0" w:color="000000"/>
            </w:tcBorders>
          </w:tcPr>
          <w:p w14:paraId="4B8184D2"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D15C9B"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74DA8ADC" w14:textId="77777777" w:rsidR="00CB56CA" w:rsidRDefault="00CB56CA" w:rsidP="00B94E51">
            <w:pPr>
              <w:jc w:val="center"/>
            </w:pPr>
            <w:r w:rsidRPr="00B2742C">
              <w:rPr>
                <w:spacing w:val="-2"/>
              </w:rPr>
              <w:t>2016</w:t>
            </w:r>
          </w:p>
        </w:tc>
        <w:tc>
          <w:tcPr>
            <w:tcW w:w="1560" w:type="dxa"/>
            <w:tcBorders>
              <w:top w:val="single" w:sz="4" w:space="0" w:color="000000"/>
              <w:left w:val="single" w:sz="4" w:space="0" w:color="000000"/>
              <w:bottom w:val="single" w:sz="4" w:space="0" w:color="000000"/>
              <w:right w:val="single" w:sz="4" w:space="0" w:color="000000"/>
            </w:tcBorders>
          </w:tcPr>
          <w:p w14:paraId="7F0E10FB" w14:textId="77777777" w:rsidR="00CB56CA" w:rsidRDefault="00CB56CA" w:rsidP="00B94E51">
            <w:pPr>
              <w:jc w:val="center"/>
            </w:pPr>
            <w:r w:rsidRPr="00793618">
              <w:rPr>
                <w:spacing w:val="-2"/>
              </w:rPr>
              <w:t>38 369,23</w:t>
            </w:r>
          </w:p>
        </w:tc>
      </w:tr>
      <w:tr w:rsidR="00CB56CA" w:rsidRPr="00506145" w14:paraId="3B913706"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51949" w14:textId="77777777" w:rsidR="00CB56CA" w:rsidRPr="00506145" w:rsidRDefault="00CB56CA" w:rsidP="00B94E51">
            <w:pPr>
              <w:jc w:val="center"/>
            </w:pPr>
            <w:r w:rsidRPr="00506145">
              <w:t>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A27CF40" w14:textId="77777777" w:rsidR="00CB56CA" w:rsidRPr="00506145" w:rsidRDefault="00CB56CA" w:rsidP="00B94E51">
            <w:pPr>
              <w:jc w:val="center"/>
              <w:rPr>
                <w:b/>
                <w:sz w:val="28"/>
                <w:szCs w:val="28"/>
              </w:rPr>
            </w:pPr>
            <w:r w:rsidRPr="00506145">
              <w:rPr>
                <w:b/>
                <w:sz w:val="28"/>
                <w:szCs w:val="28"/>
              </w:rPr>
              <w:t>ВА 1600000000429</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244699E7" w14:textId="77777777" w:rsidR="00CB56CA" w:rsidRPr="00506145" w:rsidRDefault="00CB56CA" w:rsidP="00B94E51">
            <w:pPr>
              <w:jc w:val="center"/>
              <w:rPr>
                <w:b/>
                <w:spacing w:val="-2"/>
              </w:rPr>
            </w:pPr>
            <w:r w:rsidRPr="00506145">
              <w:rPr>
                <w:b/>
                <w:spacing w:val="-2"/>
              </w:rPr>
              <w:t xml:space="preserve">Компьютер </w:t>
            </w:r>
            <w:proofErr w:type="spellStart"/>
            <w:r w:rsidRPr="00506145">
              <w:rPr>
                <w:b/>
                <w:spacing w:val="-2"/>
                <w:lang w:val="en-US"/>
              </w:rPr>
              <w:t>Iru</w:t>
            </w:r>
            <w:proofErr w:type="spellEnd"/>
            <w:r w:rsidRPr="00506145">
              <w:rPr>
                <w:b/>
                <w:spacing w:val="-2"/>
              </w:rPr>
              <w:t xml:space="preserve">, страна происхождения Россия </w:t>
            </w:r>
          </w:p>
        </w:tc>
        <w:tc>
          <w:tcPr>
            <w:tcW w:w="850" w:type="dxa"/>
            <w:tcBorders>
              <w:top w:val="single" w:sz="4" w:space="0" w:color="000000"/>
              <w:left w:val="single" w:sz="4" w:space="0" w:color="000000"/>
              <w:bottom w:val="single" w:sz="4" w:space="0" w:color="000000"/>
              <w:right w:val="single" w:sz="4" w:space="0" w:color="000000"/>
            </w:tcBorders>
          </w:tcPr>
          <w:p w14:paraId="438AE99E"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11CCD"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4E2ACC79" w14:textId="77777777" w:rsidR="00CB56CA" w:rsidRDefault="00CB56CA" w:rsidP="00B94E51">
            <w:pPr>
              <w:jc w:val="center"/>
            </w:pPr>
            <w:r w:rsidRPr="00B2742C">
              <w:rPr>
                <w:spacing w:val="-2"/>
              </w:rPr>
              <w:t>2016</w:t>
            </w:r>
          </w:p>
        </w:tc>
        <w:tc>
          <w:tcPr>
            <w:tcW w:w="1560" w:type="dxa"/>
            <w:tcBorders>
              <w:top w:val="single" w:sz="4" w:space="0" w:color="000000"/>
              <w:left w:val="single" w:sz="4" w:space="0" w:color="000000"/>
              <w:bottom w:val="single" w:sz="4" w:space="0" w:color="000000"/>
              <w:right w:val="single" w:sz="4" w:space="0" w:color="000000"/>
            </w:tcBorders>
          </w:tcPr>
          <w:p w14:paraId="5AF31C4A" w14:textId="77777777" w:rsidR="00CB56CA" w:rsidRDefault="00CB56CA" w:rsidP="00B94E51">
            <w:pPr>
              <w:jc w:val="center"/>
            </w:pPr>
            <w:r w:rsidRPr="00793618">
              <w:rPr>
                <w:spacing w:val="-2"/>
              </w:rPr>
              <w:t>38 369,23</w:t>
            </w:r>
          </w:p>
        </w:tc>
      </w:tr>
      <w:tr w:rsidR="00CB56CA" w:rsidRPr="00506145" w14:paraId="25DAD72E"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F8A97C" w14:textId="77777777" w:rsidR="00CB56CA" w:rsidRPr="00506145" w:rsidRDefault="00CB56CA" w:rsidP="00B94E51">
            <w:pPr>
              <w:jc w:val="center"/>
            </w:pPr>
            <w:r w:rsidRPr="00506145">
              <w:t>6</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A8ADEBF" w14:textId="77777777" w:rsidR="00CB56CA" w:rsidRPr="00506145" w:rsidRDefault="00CB56CA" w:rsidP="00B94E51">
            <w:pPr>
              <w:jc w:val="center"/>
              <w:rPr>
                <w:b/>
                <w:sz w:val="28"/>
                <w:szCs w:val="28"/>
              </w:rPr>
            </w:pPr>
            <w:r w:rsidRPr="00506145">
              <w:rPr>
                <w:b/>
                <w:sz w:val="28"/>
                <w:szCs w:val="28"/>
              </w:rPr>
              <w:t>ВА 1600000000428</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3C904A63" w14:textId="77777777" w:rsidR="00CB56CA" w:rsidRPr="00506145" w:rsidRDefault="00CB56CA" w:rsidP="00B94E51">
            <w:pPr>
              <w:jc w:val="center"/>
              <w:rPr>
                <w:b/>
                <w:spacing w:val="-2"/>
              </w:rPr>
            </w:pPr>
            <w:r w:rsidRPr="00506145">
              <w:rPr>
                <w:b/>
                <w:spacing w:val="-2"/>
              </w:rPr>
              <w:t xml:space="preserve">Компьютер </w:t>
            </w:r>
            <w:proofErr w:type="spellStart"/>
            <w:r w:rsidRPr="00506145">
              <w:rPr>
                <w:b/>
                <w:spacing w:val="-2"/>
                <w:lang w:val="en-US"/>
              </w:rPr>
              <w:t>Iru</w:t>
            </w:r>
            <w:proofErr w:type="spellEnd"/>
            <w:r w:rsidRPr="00506145">
              <w:rPr>
                <w:b/>
                <w:spacing w:val="-2"/>
              </w:rPr>
              <w:t xml:space="preserve">, страна происхождения Россия </w:t>
            </w:r>
          </w:p>
        </w:tc>
        <w:tc>
          <w:tcPr>
            <w:tcW w:w="850" w:type="dxa"/>
            <w:tcBorders>
              <w:top w:val="single" w:sz="4" w:space="0" w:color="000000"/>
              <w:left w:val="single" w:sz="4" w:space="0" w:color="000000"/>
              <w:bottom w:val="single" w:sz="4" w:space="0" w:color="000000"/>
              <w:right w:val="single" w:sz="4" w:space="0" w:color="000000"/>
            </w:tcBorders>
          </w:tcPr>
          <w:p w14:paraId="06827B54"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C2044E"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6C2C066A" w14:textId="77777777" w:rsidR="00CB56CA" w:rsidRDefault="00CB56CA" w:rsidP="00B94E51">
            <w:pPr>
              <w:jc w:val="center"/>
            </w:pPr>
            <w:r w:rsidRPr="00B2742C">
              <w:rPr>
                <w:spacing w:val="-2"/>
              </w:rPr>
              <w:t>2016</w:t>
            </w:r>
          </w:p>
        </w:tc>
        <w:tc>
          <w:tcPr>
            <w:tcW w:w="1560" w:type="dxa"/>
            <w:tcBorders>
              <w:top w:val="single" w:sz="4" w:space="0" w:color="000000"/>
              <w:left w:val="single" w:sz="4" w:space="0" w:color="000000"/>
              <w:bottom w:val="single" w:sz="4" w:space="0" w:color="000000"/>
              <w:right w:val="single" w:sz="4" w:space="0" w:color="000000"/>
            </w:tcBorders>
          </w:tcPr>
          <w:p w14:paraId="6FFF07CB" w14:textId="77777777" w:rsidR="00CB56CA" w:rsidRDefault="00CB56CA" w:rsidP="00B94E51">
            <w:pPr>
              <w:jc w:val="center"/>
            </w:pPr>
            <w:r w:rsidRPr="00793618">
              <w:rPr>
                <w:spacing w:val="-2"/>
              </w:rPr>
              <w:t>38 369,23</w:t>
            </w:r>
          </w:p>
        </w:tc>
      </w:tr>
      <w:tr w:rsidR="00CB56CA" w:rsidRPr="00506145" w14:paraId="35CB2DE5"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DD0DB" w14:textId="77777777" w:rsidR="00CB56CA" w:rsidRPr="00506145" w:rsidRDefault="00CB56CA" w:rsidP="00B94E51">
            <w:pPr>
              <w:jc w:val="center"/>
            </w:pPr>
            <w:r w:rsidRPr="00506145">
              <w:t>7</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0C256E6" w14:textId="77777777" w:rsidR="00CB56CA" w:rsidRPr="00506145" w:rsidRDefault="00CB56CA" w:rsidP="00B94E51">
            <w:pPr>
              <w:jc w:val="center"/>
              <w:rPr>
                <w:b/>
                <w:sz w:val="28"/>
                <w:szCs w:val="28"/>
              </w:rPr>
            </w:pPr>
            <w:r w:rsidRPr="00506145">
              <w:rPr>
                <w:b/>
                <w:sz w:val="28"/>
                <w:szCs w:val="28"/>
              </w:rPr>
              <w:t>ВА 1600000000427</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0A8C7A44" w14:textId="77777777" w:rsidR="00CB56CA" w:rsidRPr="00506145" w:rsidRDefault="00CB56CA" w:rsidP="00B94E51">
            <w:pPr>
              <w:jc w:val="center"/>
              <w:rPr>
                <w:b/>
                <w:spacing w:val="-2"/>
              </w:rPr>
            </w:pPr>
            <w:r w:rsidRPr="00506145">
              <w:rPr>
                <w:b/>
                <w:spacing w:val="-2"/>
              </w:rPr>
              <w:t xml:space="preserve">Компьютер </w:t>
            </w:r>
            <w:proofErr w:type="spellStart"/>
            <w:r w:rsidRPr="00506145">
              <w:rPr>
                <w:b/>
                <w:spacing w:val="-2"/>
                <w:lang w:val="en-US"/>
              </w:rPr>
              <w:t>Iru</w:t>
            </w:r>
            <w:proofErr w:type="spellEnd"/>
            <w:r w:rsidRPr="00506145">
              <w:rPr>
                <w:b/>
                <w:spacing w:val="-2"/>
              </w:rPr>
              <w:t xml:space="preserve">, страна происхождения Россия </w:t>
            </w:r>
          </w:p>
        </w:tc>
        <w:tc>
          <w:tcPr>
            <w:tcW w:w="850" w:type="dxa"/>
            <w:tcBorders>
              <w:top w:val="single" w:sz="4" w:space="0" w:color="000000"/>
              <w:left w:val="single" w:sz="4" w:space="0" w:color="000000"/>
              <w:bottom w:val="single" w:sz="4" w:space="0" w:color="000000"/>
              <w:right w:val="single" w:sz="4" w:space="0" w:color="000000"/>
            </w:tcBorders>
          </w:tcPr>
          <w:p w14:paraId="4A3B4BD5"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D90F02"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25219765" w14:textId="77777777" w:rsidR="00CB56CA" w:rsidRDefault="00CB56CA" w:rsidP="00B94E51">
            <w:pPr>
              <w:jc w:val="center"/>
            </w:pPr>
            <w:r w:rsidRPr="00B2742C">
              <w:rPr>
                <w:spacing w:val="-2"/>
              </w:rPr>
              <w:t>2016</w:t>
            </w:r>
          </w:p>
        </w:tc>
        <w:tc>
          <w:tcPr>
            <w:tcW w:w="1560" w:type="dxa"/>
            <w:tcBorders>
              <w:top w:val="single" w:sz="4" w:space="0" w:color="000000"/>
              <w:left w:val="single" w:sz="4" w:space="0" w:color="000000"/>
              <w:bottom w:val="single" w:sz="4" w:space="0" w:color="000000"/>
              <w:right w:val="single" w:sz="4" w:space="0" w:color="000000"/>
            </w:tcBorders>
          </w:tcPr>
          <w:p w14:paraId="14B9C51A" w14:textId="77777777" w:rsidR="00CB56CA" w:rsidRDefault="00CB56CA" w:rsidP="00B94E51">
            <w:pPr>
              <w:jc w:val="center"/>
            </w:pPr>
            <w:r w:rsidRPr="00793618">
              <w:rPr>
                <w:spacing w:val="-2"/>
              </w:rPr>
              <w:t>38 369,23</w:t>
            </w:r>
          </w:p>
        </w:tc>
      </w:tr>
      <w:tr w:rsidR="00CB56CA" w:rsidRPr="00506145" w14:paraId="4EBD3F05"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AC6D8D" w14:textId="77777777" w:rsidR="00CB56CA" w:rsidRPr="00506145" w:rsidRDefault="00CB56CA" w:rsidP="00B94E51">
            <w:pPr>
              <w:jc w:val="center"/>
            </w:pPr>
            <w:r w:rsidRPr="00506145">
              <w:t>8</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7F39F60" w14:textId="77777777" w:rsidR="00CB56CA" w:rsidRPr="00506145" w:rsidRDefault="00CB56CA" w:rsidP="00B94E51">
            <w:pPr>
              <w:jc w:val="center"/>
              <w:rPr>
                <w:b/>
                <w:sz w:val="28"/>
                <w:szCs w:val="28"/>
              </w:rPr>
            </w:pPr>
            <w:r w:rsidRPr="00506145">
              <w:rPr>
                <w:b/>
                <w:sz w:val="28"/>
                <w:szCs w:val="28"/>
              </w:rPr>
              <w:t>ВА 1600000000426</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683607F4" w14:textId="77777777" w:rsidR="00CB56CA" w:rsidRPr="00506145" w:rsidRDefault="00CB56CA" w:rsidP="00B94E51">
            <w:pPr>
              <w:jc w:val="center"/>
              <w:rPr>
                <w:b/>
                <w:spacing w:val="-2"/>
              </w:rPr>
            </w:pPr>
            <w:r w:rsidRPr="00506145">
              <w:rPr>
                <w:b/>
                <w:spacing w:val="-2"/>
              </w:rPr>
              <w:t xml:space="preserve">Компьютер </w:t>
            </w:r>
            <w:proofErr w:type="spellStart"/>
            <w:r w:rsidRPr="00506145">
              <w:rPr>
                <w:b/>
                <w:spacing w:val="-2"/>
                <w:lang w:val="en-US"/>
              </w:rPr>
              <w:t>Iru</w:t>
            </w:r>
            <w:proofErr w:type="spellEnd"/>
            <w:r w:rsidRPr="00506145">
              <w:rPr>
                <w:b/>
                <w:spacing w:val="-2"/>
              </w:rPr>
              <w:t xml:space="preserve">, страна происхождения Россия </w:t>
            </w:r>
          </w:p>
        </w:tc>
        <w:tc>
          <w:tcPr>
            <w:tcW w:w="850" w:type="dxa"/>
            <w:tcBorders>
              <w:top w:val="single" w:sz="4" w:space="0" w:color="000000"/>
              <w:left w:val="single" w:sz="4" w:space="0" w:color="000000"/>
              <w:bottom w:val="single" w:sz="4" w:space="0" w:color="000000"/>
              <w:right w:val="single" w:sz="4" w:space="0" w:color="000000"/>
            </w:tcBorders>
          </w:tcPr>
          <w:p w14:paraId="7BDC12EC"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EEE88"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51A1A88E" w14:textId="77777777" w:rsidR="00CB56CA" w:rsidRDefault="00CB56CA" w:rsidP="00B94E51">
            <w:pPr>
              <w:jc w:val="center"/>
            </w:pPr>
            <w:r w:rsidRPr="00B2742C">
              <w:rPr>
                <w:spacing w:val="-2"/>
              </w:rPr>
              <w:t>2016</w:t>
            </w:r>
          </w:p>
        </w:tc>
        <w:tc>
          <w:tcPr>
            <w:tcW w:w="1560" w:type="dxa"/>
            <w:tcBorders>
              <w:top w:val="single" w:sz="4" w:space="0" w:color="000000"/>
              <w:left w:val="single" w:sz="4" w:space="0" w:color="000000"/>
              <w:bottom w:val="single" w:sz="4" w:space="0" w:color="000000"/>
              <w:right w:val="single" w:sz="4" w:space="0" w:color="000000"/>
            </w:tcBorders>
          </w:tcPr>
          <w:p w14:paraId="41CC1E90" w14:textId="77777777" w:rsidR="00CB56CA" w:rsidRDefault="00CB56CA" w:rsidP="00B94E51">
            <w:pPr>
              <w:jc w:val="center"/>
            </w:pPr>
            <w:r w:rsidRPr="00793618">
              <w:rPr>
                <w:spacing w:val="-2"/>
              </w:rPr>
              <w:t>38 369,23</w:t>
            </w:r>
          </w:p>
        </w:tc>
      </w:tr>
      <w:tr w:rsidR="00CB56CA" w:rsidRPr="00506145" w14:paraId="4ADBA44A"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7924F" w14:textId="77777777" w:rsidR="00CB56CA" w:rsidRPr="00506145" w:rsidRDefault="00CB56CA" w:rsidP="00B94E51">
            <w:pPr>
              <w:jc w:val="center"/>
            </w:pPr>
            <w:r w:rsidRPr="00506145">
              <w:t>9</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0224C555" w14:textId="77777777" w:rsidR="00CB56CA" w:rsidRPr="00506145" w:rsidRDefault="00CB56CA" w:rsidP="00B94E51">
            <w:pPr>
              <w:jc w:val="center"/>
              <w:rPr>
                <w:b/>
                <w:sz w:val="28"/>
                <w:szCs w:val="28"/>
              </w:rPr>
            </w:pPr>
            <w:r w:rsidRPr="00506145">
              <w:rPr>
                <w:b/>
                <w:sz w:val="28"/>
                <w:szCs w:val="28"/>
              </w:rPr>
              <w:t>ВА 1600000000425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57B2FF2E" w14:textId="77777777" w:rsidR="00CB56CA" w:rsidRPr="00506145" w:rsidRDefault="00CB56CA" w:rsidP="00B94E51">
            <w:pPr>
              <w:jc w:val="center"/>
              <w:rPr>
                <w:b/>
                <w:spacing w:val="-2"/>
              </w:rPr>
            </w:pPr>
            <w:r w:rsidRPr="00506145">
              <w:rPr>
                <w:b/>
                <w:spacing w:val="-2"/>
              </w:rPr>
              <w:t xml:space="preserve">Компьютер </w:t>
            </w:r>
            <w:proofErr w:type="spellStart"/>
            <w:r w:rsidRPr="00506145">
              <w:rPr>
                <w:b/>
                <w:spacing w:val="-2"/>
                <w:lang w:val="en-US"/>
              </w:rPr>
              <w:t>Iru</w:t>
            </w:r>
            <w:proofErr w:type="spellEnd"/>
            <w:r w:rsidRPr="00506145">
              <w:rPr>
                <w:b/>
                <w:spacing w:val="-2"/>
              </w:rPr>
              <w:t xml:space="preserve">, страна происхождения Россия </w:t>
            </w:r>
          </w:p>
        </w:tc>
        <w:tc>
          <w:tcPr>
            <w:tcW w:w="850" w:type="dxa"/>
            <w:tcBorders>
              <w:top w:val="single" w:sz="4" w:space="0" w:color="000000"/>
              <w:left w:val="single" w:sz="4" w:space="0" w:color="000000"/>
              <w:bottom w:val="single" w:sz="4" w:space="0" w:color="000000"/>
              <w:right w:val="single" w:sz="4" w:space="0" w:color="000000"/>
            </w:tcBorders>
          </w:tcPr>
          <w:p w14:paraId="08F4757D"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BE480"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6B89BCCB" w14:textId="77777777" w:rsidR="00CB56CA" w:rsidRDefault="00CB56CA" w:rsidP="00B94E51">
            <w:pPr>
              <w:jc w:val="center"/>
            </w:pPr>
            <w:r w:rsidRPr="00B2742C">
              <w:rPr>
                <w:spacing w:val="-2"/>
              </w:rPr>
              <w:t>2016</w:t>
            </w:r>
          </w:p>
        </w:tc>
        <w:tc>
          <w:tcPr>
            <w:tcW w:w="1560" w:type="dxa"/>
            <w:tcBorders>
              <w:top w:val="single" w:sz="4" w:space="0" w:color="000000"/>
              <w:left w:val="single" w:sz="4" w:space="0" w:color="000000"/>
              <w:bottom w:val="single" w:sz="4" w:space="0" w:color="000000"/>
              <w:right w:val="single" w:sz="4" w:space="0" w:color="000000"/>
            </w:tcBorders>
          </w:tcPr>
          <w:p w14:paraId="1E1C9DBA" w14:textId="77777777" w:rsidR="00CB56CA" w:rsidRDefault="00CB56CA" w:rsidP="00B94E51">
            <w:pPr>
              <w:jc w:val="center"/>
            </w:pPr>
            <w:r w:rsidRPr="00793618">
              <w:rPr>
                <w:spacing w:val="-2"/>
              </w:rPr>
              <w:t>38 369,23</w:t>
            </w:r>
          </w:p>
        </w:tc>
      </w:tr>
      <w:tr w:rsidR="00CB56CA" w:rsidRPr="00506145" w14:paraId="7D351602"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A7BCE" w14:textId="77777777" w:rsidR="00CB56CA" w:rsidRPr="00506145" w:rsidRDefault="00CB56CA" w:rsidP="00B94E51">
            <w:pPr>
              <w:jc w:val="center"/>
            </w:pPr>
            <w:r w:rsidRPr="00506145">
              <w:t>10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9AC6E45" w14:textId="77777777" w:rsidR="00CB56CA" w:rsidRPr="00506145" w:rsidRDefault="00CB56CA" w:rsidP="00B94E51">
            <w:pPr>
              <w:jc w:val="center"/>
              <w:rPr>
                <w:b/>
                <w:sz w:val="28"/>
                <w:szCs w:val="28"/>
              </w:rPr>
            </w:pPr>
            <w:r w:rsidRPr="00506145">
              <w:rPr>
                <w:b/>
                <w:sz w:val="28"/>
                <w:szCs w:val="28"/>
              </w:rPr>
              <w:t>ВА 1600000000424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770F1E23" w14:textId="77777777" w:rsidR="00CB56CA" w:rsidRPr="00506145" w:rsidRDefault="00CB56CA" w:rsidP="00B94E51">
            <w:pPr>
              <w:jc w:val="center"/>
              <w:rPr>
                <w:b/>
                <w:spacing w:val="-2"/>
              </w:rPr>
            </w:pPr>
            <w:r w:rsidRPr="00506145">
              <w:rPr>
                <w:b/>
                <w:spacing w:val="-2"/>
              </w:rPr>
              <w:t xml:space="preserve">Компьютер </w:t>
            </w:r>
            <w:proofErr w:type="spellStart"/>
            <w:r w:rsidRPr="00506145">
              <w:rPr>
                <w:b/>
                <w:spacing w:val="-2"/>
                <w:lang w:val="en-US"/>
              </w:rPr>
              <w:t>Iru</w:t>
            </w:r>
            <w:proofErr w:type="spellEnd"/>
            <w:r w:rsidRPr="00506145">
              <w:rPr>
                <w:b/>
                <w:spacing w:val="-2"/>
              </w:rPr>
              <w:t xml:space="preserve">, страна происхождения Россия </w:t>
            </w:r>
          </w:p>
        </w:tc>
        <w:tc>
          <w:tcPr>
            <w:tcW w:w="850" w:type="dxa"/>
            <w:tcBorders>
              <w:top w:val="single" w:sz="4" w:space="0" w:color="000000"/>
              <w:left w:val="single" w:sz="4" w:space="0" w:color="000000"/>
              <w:bottom w:val="single" w:sz="4" w:space="0" w:color="000000"/>
              <w:right w:val="single" w:sz="4" w:space="0" w:color="000000"/>
            </w:tcBorders>
          </w:tcPr>
          <w:p w14:paraId="1A041316"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CFBE6"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6F387647" w14:textId="77777777" w:rsidR="00CB56CA" w:rsidRDefault="00CB56CA" w:rsidP="00B94E51">
            <w:pPr>
              <w:jc w:val="center"/>
            </w:pPr>
            <w:r w:rsidRPr="00B2742C">
              <w:rPr>
                <w:spacing w:val="-2"/>
              </w:rPr>
              <w:t>2016</w:t>
            </w:r>
          </w:p>
        </w:tc>
        <w:tc>
          <w:tcPr>
            <w:tcW w:w="1560" w:type="dxa"/>
            <w:tcBorders>
              <w:top w:val="single" w:sz="4" w:space="0" w:color="000000"/>
              <w:left w:val="single" w:sz="4" w:space="0" w:color="000000"/>
              <w:bottom w:val="single" w:sz="4" w:space="0" w:color="000000"/>
              <w:right w:val="single" w:sz="4" w:space="0" w:color="000000"/>
            </w:tcBorders>
          </w:tcPr>
          <w:p w14:paraId="641E65D2" w14:textId="77777777" w:rsidR="00CB56CA" w:rsidRDefault="00CB56CA" w:rsidP="00B94E51">
            <w:pPr>
              <w:jc w:val="center"/>
            </w:pPr>
            <w:r w:rsidRPr="00793618">
              <w:rPr>
                <w:spacing w:val="-2"/>
              </w:rPr>
              <w:t>38 369,23</w:t>
            </w:r>
          </w:p>
        </w:tc>
      </w:tr>
      <w:tr w:rsidR="00CB56CA" w:rsidRPr="00506145" w14:paraId="36808C73"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A3A11" w14:textId="77777777" w:rsidR="00CB56CA" w:rsidRPr="00506145" w:rsidRDefault="00CB56CA" w:rsidP="00B94E51">
            <w:pPr>
              <w:jc w:val="center"/>
            </w:pPr>
            <w:r w:rsidRPr="00506145">
              <w:t>11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FB29B61" w14:textId="77777777" w:rsidR="00CB56CA" w:rsidRPr="00506145" w:rsidRDefault="00CB56CA" w:rsidP="00B94E51">
            <w:pPr>
              <w:jc w:val="center"/>
              <w:rPr>
                <w:b/>
                <w:sz w:val="28"/>
                <w:szCs w:val="28"/>
              </w:rPr>
            </w:pPr>
            <w:r w:rsidRPr="00506145">
              <w:rPr>
                <w:b/>
                <w:sz w:val="28"/>
                <w:szCs w:val="28"/>
              </w:rPr>
              <w:t>ВА 1600000000423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11FFC629" w14:textId="77777777" w:rsidR="00CB56CA" w:rsidRPr="00506145" w:rsidRDefault="00CB56CA" w:rsidP="00B94E51">
            <w:pPr>
              <w:jc w:val="center"/>
              <w:rPr>
                <w:b/>
                <w:spacing w:val="-2"/>
              </w:rPr>
            </w:pPr>
            <w:r w:rsidRPr="00506145">
              <w:rPr>
                <w:b/>
                <w:spacing w:val="-2"/>
              </w:rPr>
              <w:t xml:space="preserve">Компьютер </w:t>
            </w:r>
            <w:proofErr w:type="spellStart"/>
            <w:r w:rsidRPr="00506145">
              <w:rPr>
                <w:b/>
                <w:spacing w:val="-2"/>
                <w:lang w:val="en-US"/>
              </w:rPr>
              <w:t>Iru</w:t>
            </w:r>
            <w:proofErr w:type="spellEnd"/>
            <w:r w:rsidRPr="00506145">
              <w:rPr>
                <w:b/>
                <w:spacing w:val="-2"/>
              </w:rPr>
              <w:t xml:space="preserve">, страна происхождения Россия </w:t>
            </w:r>
          </w:p>
        </w:tc>
        <w:tc>
          <w:tcPr>
            <w:tcW w:w="850" w:type="dxa"/>
            <w:tcBorders>
              <w:top w:val="single" w:sz="4" w:space="0" w:color="000000"/>
              <w:left w:val="single" w:sz="4" w:space="0" w:color="000000"/>
              <w:bottom w:val="single" w:sz="4" w:space="0" w:color="000000"/>
              <w:right w:val="single" w:sz="4" w:space="0" w:color="000000"/>
            </w:tcBorders>
          </w:tcPr>
          <w:p w14:paraId="1C61D848"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2FD46"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1DAB4C56" w14:textId="77777777" w:rsidR="00CB56CA" w:rsidRDefault="00CB56CA" w:rsidP="00B94E51">
            <w:pPr>
              <w:jc w:val="center"/>
            </w:pPr>
            <w:r w:rsidRPr="00B2742C">
              <w:rPr>
                <w:spacing w:val="-2"/>
              </w:rPr>
              <w:t>2016</w:t>
            </w:r>
          </w:p>
        </w:tc>
        <w:tc>
          <w:tcPr>
            <w:tcW w:w="1560" w:type="dxa"/>
            <w:tcBorders>
              <w:top w:val="single" w:sz="4" w:space="0" w:color="000000"/>
              <w:left w:val="single" w:sz="4" w:space="0" w:color="000000"/>
              <w:bottom w:val="single" w:sz="4" w:space="0" w:color="000000"/>
              <w:right w:val="single" w:sz="4" w:space="0" w:color="000000"/>
            </w:tcBorders>
          </w:tcPr>
          <w:p w14:paraId="4F9C33EB" w14:textId="77777777" w:rsidR="00CB56CA" w:rsidRDefault="00CB56CA" w:rsidP="00B94E51">
            <w:pPr>
              <w:jc w:val="center"/>
            </w:pPr>
            <w:r w:rsidRPr="00793618">
              <w:rPr>
                <w:spacing w:val="-2"/>
              </w:rPr>
              <w:t>38 369,23</w:t>
            </w:r>
          </w:p>
        </w:tc>
      </w:tr>
      <w:tr w:rsidR="00CB56CA" w:rsidRPr="00506145" w14:paraId="276B8A05"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8D597" w14:textId="77777777" w:rsidR="00CB56CA" w:rsidRPr="00506145" w:rsidRDefault="00CB56CA" w:rsidP="00B94E51">
            <w:pPr>
              <w:jc w:val="center"/>
            </w:pPr>
            <w:r w:rsidRPr="00506145">
              <w:t>12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0E46FC71" w14:textId="77777777" w:rsidR="00CB56CA" w:rsidRPr="00506145" w:rsidRDefault="00CB56CA" w:rsidP="00B94E51">
            <w:pPr>
              <w:jc w:val="center"/>
              <w:rPr>
                <w:b/>
                <w:sz w:val="28"/>
                <w:szCs w:val="28"/>
              </w:rPr>
            </w:pPr>
            <w:r w:rsidRPr="00506145">
              <w:rPr>
                <w:b/>
                <w:sz w:val="28"/>
                <w:szCs w:val="28"/>
              </w:rPr>
              <w:t>ВА 1600000000422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544F34D2" w14:textId="77777777" w:rsidR="00CB56CA" w:rsidRPr="00506145" w:rsidRDefault="00CB56CA" w:rsidP="00B94E51">
            <w:pPr>
              <w:jc w:val="center"/>
              <w:rPr>
                <w:b/>
                <w:spacing w:val="-2"/>
              </w:rPr>
            </w:pPr>
            <w:r w:rsidRPr="00506145">
              <w:rPr>
                <w:b/>
                <w:spacing w:val="-2"/>
              </w:rPr>
              <w:t xml:space="preserve">Компьютер </w:t>
            </w:r>
            <w:proofErr w:type="spellStart"/>
            <w:r w:rsidRPr="00506145">
              <w:rPr>
                <w:b/>
                <w:spacing w:val="-2"/>
                <w:lang w:val="en-US"/>
              </w:rPr>
              <w:t>Iru</w:t>
            </w:r>
            <w:proofErr w:type="spellEnd"/>
            <w:r w:rsidRPr="00506145">
              <w:rPr>
                <w:b/>
                <w:spacing w:val="-2"/>
              </w:rPr>
              <w:t xml:space="preserve">, страна происхождения Россия </w:t>
            </w:r>
          </w:p>
        </w:tc>
        <w:tc>
          <w:tcPr>
            <w:tcW w:w="850" w:type="dxa"/>
            <w:tcBorders>
              <w:top w:val="single" w:sz="4" w:space="0" w:color="000000"/>
              <w:left w:val="single" w:sz="4" w:space="0" w:color="000000"/>
              <w:bottom w:val="single" w:sz="4" w:space="0" w:color="000000"/>
              <w:right w:val="single" w:sz="4" w:space="0" w:color="000000"/>
            </w:tcBorders>
          </w:tcPr>
          <w:p w14:paraId="7DAA37D9"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D7EB1"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1A61ED59" w14:textId="77777777" w:rsidR="00CB56CA" w:rsidRDefault="00CB56CA" w:rsidP="00B94E51">
            <w:pPr>
              <w:jc w:val="center"/>
            </w:pPr>
            <w:r w:rsidRPr="00B2742C">
              <w:rPr>
                <w:spacing w:val="-2"/>
              </w:rPr>
              <w:t>2016</w:t>
            </w:r>
          </w:p>
        </w:tc>
        <w:tc>
          <w:tcPr>
            <w:tcW w:w="1560" w:type="dxa"/>
            <w:tcBorders>
              <w:top w:val="single" w:sz="4" w:space="0" w:color="000000"/>
              <w:left w:val="single" w:sz="4" w:space="0" w:color="000000"/>
              <w:bottom w:val="single" w:sz="4" w:space="0" w:color="000000"/>
              <w:right w:val="single" w:sz="4" w:space="0" w:color="000000"/>
            </w:tcBorders>
          </w:tcPr>
          <w:p w14:paraId="39DB26C8" w14:textId="77777777" w:rsidR="00CB56CA" w:rsidRDefault="00CB56CA" w:rsidP="00B94E51">
            <w:pPr>
              <w:jc w:val="center"/>
            </w:pPr>
            <w:r w:rsidRPr="00793618">
              <w:rPr>
                <w:spacing w:val="-2"/>
              </w:rPr>
              <w:t>38 369,23</w:t>
            </w:r>
          </w:p>
        </w:tc>
      </w:tr>
      <w:tr w:rsidR="00CB56CA" w:rsidRPr="00506145" w14:paraId="286F90F3"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9AA09B" w14:textId="77777777" w:rsidR="00CB56CA" w:rsidRPr="00506145" w:rsidRDefault="00CB56CA" w:rsidP="00B94E51">
            <w:pPr>
              <w:jc w:val="center"/>
            </w:pPr>
            <w:r w:rsidRPr="00506145">
              <w:t>13</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E103C64" w14:textId="77777777" w:rsidR="00CB56CA" w:rsidRPr="00506145" w:rsidRDefault="00CB56CA" w:rsidP="00B94E51">
            <w:pPr>
              <w:jc w:val="center"/>
              <w:rPr>
                <w:b/>
                <w:sz w:val="28"/>
                <w:szCs w:val="28"/>
              </w:rPr>
            </w:pPr>
            <w:r w:rsidRPr="00506145">
              <w:rPr>
                <w:b/>
                <w:sz w:val="28"/>
                <w:szCs w:val="28"/>
              </w:rPr>
              <w:t>ВА 1600000000421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0FE99941" w14:textId="77777777" w:rsidR="00CB56CA" w:rsidRPr="00506145" w:rsidRDefault="00CB56CA" w:rsidP="00B94E51">
            <w:pPr>
              <w:jc w:val="center"/>
              <w:rPr>
                <w:b/>
                <w:spacing w:val="-2"/>
              </w:rPr>
            </w:pPr>
            <w:r w:rsidRPr="00506145">
              <w:rPr>
                <w:b/>
                <w:spacing w:val="-2"/>
              </w:rPr>
              <w:t xml:space="preserve">Компьютер </w:t>
            </w:r>
            <w:proofErr w:type="spellStart"/>
            <w:r w:rsidRPr="00506145">
              <w:rPr>
                <w:b/>
                <w:spacing w:val="-2"/>
                <w:lang w:val="en-US"/>
              </w:rPr>
              <w:t>Iru</w:t>
            </w:r>
            <w:proofErr w:type="spellEnd"/>
            <w:r w:rsidRPr="00506145">
              <w:rPr>
                <w:b/>
                <w:spacing w:val="-2"/>
              </w:rPr>
              <w:t xml:space="preserve">, страна происхождения Россия </w:t>
            </w:r>
          </w:p>
        </w:tc>
        <w:tc>
          <w:tcPr>
            <w:tcW w:w="850" w:type="dxa"/>
            <w:tcBorders>
              <w:top w:val="single" w:sz="4" w:space="0" w:color="000000"/>
              <w:left w:val="single" w:sz="4" w:space="0" w:color="000000"/>
              <w:bottom w:val="single" w:sz="4" w:space="0" w:color="000000"/>
              <w:right w:val="single" w:sz="4" w:space="0" w:color="000000"/>
            </w:tcBorders>
          </w:tcPr>
          <w:p w14:paraId="0FA90CB0"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5866A5"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5166B64F" w14:textId="77777777" w:rsidR="00CB56CA" w:rsidRDefault="00CB56CA" w:rsidP="00B94E51">
            <w:pPr>
              <w:jc w:val="center"/>
            </w:pPr>
            <w:r w:rsidRPr="00B2742C">
              <w:rPr>
                <w:spacing w:val="-2"/>
              </w:rPr>
              <w:t>2016</w:t>
            </w:r>
          </w:p>
        </w:tc>
        <w:tc>
          <w:tcPr>
            <w:tcW w:w="1560" w:type="dxa"/>
            <w:tcBorders>
              <w:top w:val="single" w:sz="4" w:space="0" w:color="000000"/>
              <w:left w:val="single" w:sz="4" w:space="0" w:color="000000"/>
              <w:bottom w:val="single" w:sz="4" w:space="0" w:color="000000"/>
              <w:right w:val="single" w:sz="4" w:space="0" w:color="000000"/>
            </w:tcBorders>
          </w:tcPr>
          <w:p w14:paraId="6C6CE3E4" w14:textId="77777777" w:rsidR="00CB56CA" w:rsidRDefault="00CB56CA" w:rsidP="00B94E51">
            <w:pPr>
              <w:jc w:val="center"/>
            </w:pPr>
            <w:r w:rsidRPr="00793618">
              <w:rPr>
                <w:spacing w:val="-2"/>
              </w:rPr>
              <w:t>38 369,23</w:t>
            </w:r>
          </w:p>
        </w:tc>
      </w:tr>
      <w:tr w:rsidR="00CB56CA" w:rsidRPr="00506145" w14:paraId="72172E36"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187C23" w14:textId="77777777" w:rsidR="00CB56CA" w:rsidRPr="00506145" w:rsidRDefault="00CB56CA" w:rsidP="00B94E51">
            <w:pPr>
              <w:jc w:val="center"/>
            </w:pPr>
            <w:r w:rsidRPr="00506145">
              <w:t>14</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55F3DF4" w14:textId="77777777" w:rsidR="00CB56CA" w:rsidRPr="00506145" w:rsidRDefault="00CB56CA" w:rsidP="00B94E51">
            <w:pPr>
              <w:jc w:val="center"/>
              <w:rPr>
                <w:b/>
                <w:sz w:val="28"/>
                <w:szCs w:val="28"/>
              </w:rPr>
            </w:pPr>
            <w:r w:rsidRPr="00506145">
              <w:rPr>
                <w:b/>
                <w:sz w:val="28"/>
                <w:szCs w:val="28"/>
              </w:rPr>
              <w:t>01380365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41D8A16B" w14:textId="77777777" w:rsidR="00CB56CA" w:rsidRPr="00506145" w:rsidRDefault="00CB56CA" w:rsidP="00B94E51">
            <w:pPr>
              <w:jc w:val="center"/>
              <w:rPr>
                <w:b/>
              </w:rPr>
            </w:pPr>
            <w:r w:rsidRPr="00506145">
              <w:rPr>
                <w:b/>
              </w:rPr>
              <w:t>Завес тепловой «МАКАР»</w:t>
            </w:r>
          </w:p>
        </w:tc>
        <w:tc>
          <w:tcPr>
            <w:tcW w:w="850" w:type="dxa"/>
            <w:tcBorders>
              <w:top w:val="single" w:sz="4" w:space="0" w:color="000000"/>
              <w:left w:val="single" w:sz="4" w:space="0" w:color="000000"/>
              <w:bottom w:val="single" w:sz="4" w:space="0" w:color="000000"/>
              <w:right w:val="single" w:sz="4" w:space="0" w:color="000000"/>
            </w:tcBorders>
          </w:tcPr>
          <w:p w14:paraId="2EB54F4D"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7CB0171C"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0A737AB8" w14:textId="77777777" w:rsidR="00CB56CA" w:rsidRPr="00506145" w:rsidRDefault="00CB56CA" w:rsidP="00B94E51">
            <w:pPr>
              <w:jc w:val="center"/>
              <w:rPr>
                <w:spacing w:val="-2"/>
              </w:rPr>
            </w:pPr>
            <w:r>
              <w:rPr>
                <w:spacing w:val="-2"/>
              </w:rPr>
              <w:t>2004</w:t>
            </w:r>
          </w:p>
        </w:tc>
        <w:tc>
          <w:tcPr>
            <w:tcW w:w="1560" w:type="dxa"/>
            <w:tcBorders>
              <w:top w:val="single" w:sz="4" w:space="0" w:color="000000"/>
              <w:left w:val="single" w:sz="4" w:space="0" w:color="000000"/>
              <w:bottom w:val="single" w:sz="4" w:space="0" w:color="000000"/>
              <w:right w:val="single" w:sz="4" w:space="0" w:color="000000"/>
            </w:tcBorders>
          </w:tcPr>
          <w:p w14:paraId="0B37ADE7" w14:textId="77777777" w:rsidR="00CB56CA" w:rsidRPr="00506145" w:rsidRDefault="00CB56CA" w:rsidP="00B94E51">
            <w:pPr>
              <w:jc w:val="center"/>
              <w:rPr>
                <w:spacing w:val="-2"/>
              </w:rPr>
            </w:pPr>
            <w:r>
              <w:rPr>
                <w:spacing w:val="-2"/>
              </w:rPr>
              <w:t>8 890,00</w:t>
            </w:r>
          </w:p>
        </w:tc>
      </w:tr>
      <w:tr w:rsidR="00CB56CA" w:rsidRPr="00506145" w14:paraId="507B70B1"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54CFC4" w14:textId="77777777" w:rsidR="00CB56CA" w:rsidRPr="00506145" w:rsidRDefault="00CB56CA" w:rsidP="00B94E51">
            <w:pPr>
              <w:jc w:val="center"/>
            </w:pPr>
            <w:r w:rsidRPr="00506145">
              <w:t>15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6B37FAD" w14:textId="77777777" w:rsidR="00CB56CA" w:rsidRPr="00506145" w:rsidRDefault="00CB56CA" w:rsidP="00B94E51">
            <w:pPr>
              <w:jc w:val="center"/>
              <w:rPr>
                <w:b/>
                <w:sz w:val="28"/>
                <w:szCs w:val="28"/>
              </w:rPr>
            </w:pPr>
            <w:r w:rsidRPr="00506145">
              <w:rPr>
                <w:b/>
                <w:sz w:val="28"/>
                <w:szCs w:val="28"/>
              </w:rPr>
              <w:t>01380392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7F35D1DB" w14:textId="77777777" w:rsidR="00CB56CA" w:rsidRPr="00506145" w:rsidRDefault="00CB56CA" w:rsidP="00B94E51">
            <w:pPr>
              <w:jc w:val="center"/>
              <w:rPr>
                <w:b/>
              </w:rPr>
            </w:pPr>
            <w:r w:rsidRPr="00506145">
              <w:rPr>
                <w:b/>
              </w:rPr>
              <w:t>Завес тепловой «МАКАР»</w:t>
            </w:r>
          </w:p>
        </w:tc>
        <w:tc>
          <w:tcPr>
            <w:tcW w:w="850" w:type="dxa"/>
            <w:tcBorders>
              <w:top w:val="single" w:sz="4" w:space="0" w:color="000000"/>
              <w:left w:val="single" w:sz="4" w:space="0" w:color="000000"/>
              <w:bottom w:val="single" w:sz="4" w:space="0" w:color="000000"/>
              <w:right w:val="single" w:sz="4" w:space="0" w:color="000000"/>
            </w:tcBorders>
          </w:tcPr>
          <w:p w14:paraId="4EC0BFBC"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86ED4"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3410AB8F" w14:textId="77777777" w:rsidR="00CB56CA" w:rsidRPr="00506145" w:rsidRDefault="00CB56CA" w:rsidP="00B94E51">
            <w:pPr>
              <w:jc w:val="center"/>
              <w:rPr>
                <w:spacing w:val="-2"/>
              </w:rPr>
            </w:pPr>
            <w:r>
              <w:rPr>
                <w:spacing w:val="-2"/>
              </w:rPr>
              <w:t>2004</w:t>
            </w:r>
          </w:p>
        </w:tc>
        <w:tc>
          <w:tcPr>
            <w:tcW w:w="1560" w:type="dxa"/>
            <w:tcBorders>
              <w:top w:val="single" w:sz="4" w:space="0" w:color="000000"/>
              <w:left w:val="single" w:sz="4" w:space="0" w:color="000000"/>
              <w:bottom w:val="single" w:sz="4" w:space="0" w:color="000000"/>
              <w:right w:val="single" w:sz="4" w:space="0" w:color="000000"/>
            </w:tcBorders>
          </w:tcPr>
          <w:p w14:paraId="7E92600B" w14:textId="77777777" w:rsidR="00CB56CA" w:rsidRDefault="00CB56CA" w:rsidP="00B94E51">
            <w:pPr>
              <w:jc w:val="center"/>
            </w:pPr>
            <w:r w:rsidRPr="00AB74FD">
              <w:rPr>
                <w:spacing w:val="-2"/>
              </w:rPr>
              <w:t>8 890,00</w:t>
            </w:r>
          </w:p>
        </w:tc>
      </w:tr>
      <w:tr w:rsidR="00CB56CA" w:rsidRPr="00506145" w14:paraId="498A9285"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F2951" w14:textId="77777777" w:rsidR="00CB56CA" w:rsidRPr="00506145" w:rsidRDefault="00CB56CA" w:rsidP="00B94E51">
            <w:pPr>
              <w:jc w:val="center"/>
            </w:pPr>
            <w:r w:rsidRPr="00506145">
              <w:lastRenderedPageBreak/>
              <w:t>16</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700DB4C" w14:textId="77777777" w:rsidR="00CB56CA" w:rsidRPr="00506145" w:rsidRDefault="00CB56CA" w:rsidP="00B94E51">
            <w:pPr>
              <w:jc w:val="center"/>
              <w:rPr>
                <w:b/>
                <w:sz w:val="28"/>
                <w:szCs w:val="28"/>
              </w:rPr>
            </w:pPr>
            <w:r w:rsidRPr="00506145">
              <w:rPr>
                <w:b/>
                <w:sz w:val="28"/>
                <w:szCs w:val="28"/>
              </w:rPr>
              <w:t>01380393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36E9C867" w14:textId="77777777" w:rsidR="00CB56CA" w:rsidRPr="00506145" w:rsidRDefault="00CB56CA" w:rsidP="00B94E51">
            <w:pPr>
              <w:jc w:val="center"/>
              <w:rPr>
                <w:b/>
              </w:rPr>
            </w:pPr>
            <w:r w:rsidRPr="00506145">
              <w:rPr>
                <w:b/>
              </w:rPr>
              <w:t>Завес тепловой «МАКАР»</w:t>
            </w:r>
          </w:p>
        </w:tc>
        <w:tc>
          <w:tcPr>
            <w:tcW w:w="850" w:type="dxa"/>
            <w:tcBorders>
              <w:top w:val="single" w:sz="4" w:space="0" w:color="000000"/>
              <w:left w:val="single" w:sz="4" w:space="0" w:color="000000"/>
              <w:bottom w:val="single" w:sz="4" w:space="0" w:color="000000"/>
              <w:right w:val="single" w:sz="4" w:space="0" w:color="000000"/>
            </w:tcBorders>
          </w:tcPr>
          <w:p w14:paraId="41B9F06F"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49A413"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452826E6" w14:textId="77777777" w:rsidR="00CB56CA" w:rsidRPr="00506145" w:rsidRDefault="00CB56CA" w:rsidP="00B94E51">
            <w:pPr>
              <w:jc w:val="center"/>
              <w:rPr>
                <w:spacing w:val="-2"/>
              </w:rPr>
            </w:pPr>
            <w:r>
              <w:rPr>
                <w:spacing w:val="-2"/>
              </w:rPr>
              <w:t>2004</w:t>
            </w:r>
          </w:p>
        </w:tc>
        <w:tc>
          <w:tcPr>
            <w:tcW w:w="1560" w:type="dxa"/>
            <w:tcBorders>
              <w:top w:val="single" w:sz="4" w:space="0" w:color="000000"/>
              <w:left w:val="single" w:sz="4" w:space="0" w:color="000000"/>
              <w:bottom w:val="single" w:sz="4" w:space="0" w:color="000000"/>
              <w:right w:val="single" w:sz="4" w:space="0" w:color="000000"/>
            </w:tcBorders>
          </w:tcPr>
          <w:p w14:paraId="30690FA9" w14:textId="77777777" w:rsidR="00CB56CA" w:rsidRDefault="00CB56CA" w:rsidP="00B94E51">
            <w:pPr>
              <w:jc w:val="center"/>
            </w:pPr>
            <w:r w:rsidRPr="00AB74FD">
              <w:rPr>
                <w:spacing w:val="-2"/>
              </w:rPr>
              <w:t>8 890,00</w:t>
            </w:r>
          </w:p>
        </w:tc>
      </w:tr>
      <w:tr w:rsidR="00CB56CA" w:rsidRPr="00506145" w14:paraId="22264F0C"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3E722" w14:textId="77777777" w:rsidR="00CB56CA" w:rsidRPr="00506145" w:rsidRDefault="00CB56CA" w:rsidP="00B94E51">
            <w:pPr>
              <w:jc w:val="center"/>
            </w:pPr>
            <w:r w:rsidRPr="00506145">
              <w:t>17</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066F5FE" w14:textId="77777777" w:rsidR="00CB56CA" w:rsidRPr="00506145" w:rsidRDefault="00CB56CA" w:rsidP="00B94E51">
            <w:pPr>
              <w:jc w:val="center"/>
              <w:rPr>
                <w:b/>
                <w:sz w:val="28"/>
                <w:szCs w:val="28"/>
              </w:rPr>
            </w:pPr>
            <w:r w:rsidRPr="00506145">
              <w:rPr>
                <w:b/>
                <w:sz w:val="28"/>
                <w:szCs w:val="28"/>
              </w:rPr>
              <w:t>070160000072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18F7E7AB" w14:textId="77777777" w:rsidR="00CB56CA" w:rsidRPr="00506145" w:rsidRDefault="00CB56CA" w:rsidP="00B94E51">
            <w:pPr>
              <w:jc w:val="center"/>
              <w:rPr>
                <w:b/>
              </w:rPr>
            </w:pPr>
            <w:proofErr w:type="gramStart"/>
            <w:r w:rsidRPr="00506145">
              <w:rPr>
                <w:b/>
              </w:rPr>
              <w:t>Игра</w:t>
            </w:r>
            <w:proofErr w:type="gramEnd"/>
            <w:r w:rsidRPr="00506145">
              <w:rPr>
                <w:b/>
              </w:rPr>
              <w:t xml:space="preserve"> обучающая напольная «Азбука дорожного движения»</w:t>
            </w:r>
          </w:p>
        </w:tc>
        <w:tc>
          <w:tcPr>
            <w:tcW w:w="850" w:type="dxa"/>
            <w:tcBorders>
              <w:top w:val="single" w:sz="4" w:space="0" w:color="000000"/>
              <w:left w:val="single" w:sz="4" w:space="0" w:color="000000"/>
              <w:bottom w:val="single" w:sz="4" w:space="0" w:color="000000"/>
              <w:right w:val="single" w:sz="4" w:space="0" w:color="000000"/>
            </w:tcBorders>
          </w:tcPr>
          <w:p w14:paraId="797F4F27"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C88AD"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0FE411EB" w14:textId="77777777" w:rsidR="00CB56CA" w:rsidRPr="00506145" w:rsidRDefault="00CB56CA" w:rsidP="00B94E51">
            <w:pPr>
              <w:jc w:val="center"/>
              <w:rPr>
                <w:spacing w:val="-2"/>
              </w:rPr>
            </w:pPr>
            <w:r>
              <w:rPr>
                <w:spacing w:val="-2"/>
              </w:rPr>
              <w:t>2007</w:t>
            </w:r>
          </w:p>
        </w:tc>
        <w:tc>
          <w:tcPr>
            <w:tcW w:w="1560" w:type="dxa"/>
            <w:tcBorders>
              <w:top w:val="single" w:sz="4" w:space="0" w:color="000000"/>
              <w:left w:val="single" w:sz="4" w:space="0" w:color="000000"/>
              <w:bottom w:val="single" w:sz="4" w:space="0" w:color="000000"/>
              <w:right w:val="single" w:sz="4" w:space="0" w:color="000000"/>
            </w:tcBorders>
          </w:tcPr>
          <w:p w14:paraId="3B901945" w14:textId="77777777" w:rsidR="00CB56CA" w:rsidRPr="00506145" w:rsidRDefault="00CB56CA" w:rsidP="00B94E51">
            <w:pPr>
              <w:jc w:val="center"/>
              <w:rPr>
                <w:spacing w:val="-2"/>
              </w:rPr>
            </w:pPr>
            <w:r>
              <w:rPr>
                <w:spacing w:val="-2"/>
              </w:rPr>
              <w:t>13 992,00</w:t>
            </w:r>
          </w:p>
        </w:tc>
      </w:tr>
      <w:tr w:rsidR="00CB56CA" w:rsidRPr="00506145" w14:paraId="3A0B740D"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B3572D" w14:textId="77777777" w:rsidR="00CB56CA" w:rsidRPr="00506145" w:rsidRDefault="00CB56CA" w:rsidP="00B94E51">
            <w:pPr>
              <w:jc w:val="center"/>
            </w:pPr>
            <w:r w:rsidRPr="00506145">
              <w:t>18</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25242EB1" w14:textId="77777777" w:rsidR="00CB56CA" w:rsidRPr="00506145" w:rsidRDefault="00CB56CA" w:rsidP="00B94E51">
            <w:pPr>
              <w:jc w:val="center"/>
              <w:rPr>
                <w:b/>
                <w:sz w:val="28"/>
                <w:szCs w:val="28"/>
              </w:rPr>
            </w:pPr>
            <w:r w:rsidRPr="00506145">
              <w:rPr>
                <w:b/>
                <w:sz w:val="28"/>
                <w:szCs w:val="28"/>
              </w:rPr>
              <w:t>080160000225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782011DE" w14:textId="77777777" w:rsidR="00CB56CA" w:rsidRPr="00506145" w:rsidRDefault="00CB56CA" w:rsidP="00B94E51">
            <w:pPr>
              <w:jc w:val="center"/>
              <w:rPr>
                <w:b/>
              </w:rPr>
            </w:pPr>
            <w:r w:rsidRPr="00506145">
              <w:rPr>
                <w:b/>
              </w:rPr>
              <w:t>Источник высокого напряжения</w:t>
            </w:r>
          </w:p>
        </w:tc>
        <w:tc>
          <w:tcPr>
            <w:tcW w:w="850" w:type="dxa"/>
            <w:tcBorders>
              <w:top w:val="single" w:sz="4" w:space="0" w:color="000000"/>
              <w:left w:val="single" w:sz="4" w:space="0" w:color="000000"/>
              <w:bottom w:val="single" w:sz="4" w:space="0" w:color="000000"/>
              <w:right w:val="single" w:sz="4" w:space="0" w:color="000000"/>
            </w:tcBorders>
          </w:tcPr>
          <w:p w14:paraId="015A5C20"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CEF73"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73CACE9D" w14:textId="77777777" w:rsidR="00CB56CA" w:rsidRPr="00506145" w:rsidRDefault="00CB56CA" w:rsidP="00B94E51">
            <w:pPr>
              <w:jc w:val="center"/>
              <w:rPr>
                <w:spacing w:val="-2"/>
              </w:rPr>
            </w:pPr>
            <w:r>
              <w:rPr>
                <w:spacing w:val="-2"/>
              </w:rPr>
              <w:t>2008</w:t>
            </w:r>
          </w:p>
        </w:tc>
        <w:tc>
          <w:tcPr>
            <w:tcW w:w="1560" w:type="dxa"/>
            <w:tcBorders>
              <w:top w:val="single" w:sz="4" w:space="0" w:color="000000"/>
              <w:left w:val="single" w:sz="4" w:space="0" w:color="000000"/>
              <w:bottom w:val="single" w:sz="4" w:space="0" w:color="000000"/>
              <w:right w:val="single" w:sz="4" w:space="0" w:color="000000"/>
            </w:tcBorders>
          </w:tcPr>
          <w:p w14:paraId="46655F72" w14:textId="77777777" w:rsidR="00CB56CA" w:rsidRPr="00506145" w:rsidRDefault="00CB56CA" w:rsidP="00B94E51">
            <w:pPr>
              <w:jc w:val="center"/>
              <w:rPr>
                <w:spacing w:val="-2"/>
              </w:rPr>
            </w:pPr>
            <w:r>
              <w:rPr>
                <w:spacing w:val="-2"/>
              </w:rPr>
              <w:t>8 726,00</w:t>
            </w:r>
          </w:p>
        </w:tc>
      </w:tr>
      <w:tr w:rsidR="00CB56CA" w:rsidRPr="00506145" w14:paraId="7B451264" w14:textId="77777777" w:rsidTr="00CB56CA">
        <w:trPr>
          <w:trHeight w:val="600"/>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FF62E" w14:textId="77777777" w:rsidR="00CB56CA" w:rsidRPr="00506145" w:rsidRDefault="00CB56CA" w:rsidP="00B94E51">
            <w:pPr>
              <w:jc w:val="center"/>
            </w:pPr>
            <w:r w:rsidRPr="00506145">
              <w:t>19</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6442C49" w14:textId="77777777" w:rsidR="00CB56CA" w:rsidRPr="00506145" w:rsidRDefault="00CB56CA" w:rsidP="00B94E51">
            <w:pPr>
              <w:jc w:val="center"/>
              <w:rPr>
                <w:b/>
                <w:sz w:val="28"/>
                <w:szCs w:val="28"/>
              </w:rPr>
            </w:pPr>
            <w:r w:rsidRPr="00506145">
              <w:rPr>
                <w:b/>
                <w:sz w:val="28"/>
                <w:szCs w:val="28"/>
              </w:rPr>
              <w:t>080160000204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7063C3BC" w14:textId="77777777" w:rsidR="00CB56CA" w:rsidRPr="00506145" w:rsidRDefault="00CB56CA" w:rsidP="00B94E51">
            <w:pPr>
              <w:jc w:val="center"/>
              <w:rPr>
                <w:b/>
              </w:rPr>
            </w:pPr>
            <w:r w:rsidRPr="00506145">
              <w:rPr>
                <w:b/>
              </w:rPr>
              <w:t>Источник постоянного и переменного напряжения</w:t>
            </w:r>
          </w:p>
        </w:tc>
        <w:tc>
          <w:tcPr>
            <w:tcW w:w="850" w:type="dxa"/>
            <w:tcBorders>
              <w:top w:val="single" w:sz="4" w:space="0" w:color="000000"/>
              <w:left w:val="single" w:sz="4" w:space="0" w:color="000000"/>
              <w:bottom w:val="single" w:sz="4" w:space="0" w:color="000000"/>
              <w:right w:val="single" w:sz="4" w:space="0" w:color="000000"/>
            </w:tcBorders>
          </w:tcPr>
          <w:p w14:paraId="3E58ED9F"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0BD02" w14:textId="77777777" w:rsidR="00CB56CA" w:rsidRPr="00506145" w:rsidRDefault="00CB56CA" w:rsidP="00B94E51">
            <w:pPr>
              <w:jc w:val="center"/>
              <w:rPr>
                <w:spacing w:val="-2"/>
                <w:lang w:val="en-US"/>
              </w:rPr>
            </w:pPr>
            <w:r w:rsidRPr="00506145">
              <w:rPr>
                <w:spacing w:val="-2"/>
                <w:lang w:val="en-US"/>
              </w:rPr>
              <w:t>1</w:t>
            </w:r>
          </w:p>
        </w:tc>
        <w:tc>
          <w:tcPr>
            <w:tcW w:w="1275" w:type="dxa"/>
            <w:tcBorders>
              <w:top w:val="single" w:sz="4" w:space="0" w:color="000000"/>
              <w:left w:val="single" w:sz="4" w:space="0" w:color="000000"/>
              <w:bottom w:val="single" w:sz="4" w:space="0" w:color="000000"/>
              <w:right w:val="single" w:sz="4" w:space="0" w:color="000000"/>
            </w:tcBorders>
          </w:tcPr>
          <w:p w14:paraId="557FE42B" w14:textId="77777777" w:rsidR="00CB56CA" w:rsidRPr="00A14334" w:rsidRDefault="00CB56CA" w:rsidP="00B94E51">
            <w:pPr>
              <w:jc w:val="center"/>
              <w:rPr>
                <w:spacing w:val="-2"/>
              </w:rPr>
            </w:pPr>
            <w:r>
              <w:rPr>
                <w:spacing w:val="-2"/>
              </w:rPr>
              <w:t>2008</w:t>
            </w:r>
          </w:p>
        </w:tc>
        <w:tc>
          <w:tcPr>
            <w:tcW w:w="1560" w:type="dxa"/>
            <w:tcBorders>
              <w:top w:val="single" w:sz="4" w:space="0" w:color="000000"/>
              <w:left w:val="single" w:sz="4" w:space="0" w:color="000000"/>
              <w:bottom w:val="single" w:sz="4" w:space="0" w:color="000000"/>
              <w:right w:val="single" w:sz="4" w:space="0" w:color="000000"/>
            </w:tcBorders>
          </w:tcPr>
          <w:p w14:paraId="26613BEF" w14:textId="77777777" w:rsidR="00CB56CA" w:rsidRPr="00A14334" w:rsidRDefault="00CB56CA" w:rsidP="00B94E51">
            <w:pPr>
              <w:jc w:val="center"/>
              <w:rPr>
                <w:spacing w:val="-2"/>
              </w:rPr>
            </w:pPr>
            <w:r>
              <w:rPr>
                <w:spacing w:val="-2"/>
              </w:rPr>
              <w:t>9 225,00</w:t>
            </w:r>
          </w:p>
        </w:tc>
      </w:tr>
      <w:tr w:rsidR="00CB56CA" w:rsidRPr="00506145" w14:paraId="60B2B9C1"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DF8CFA" w14:textId="77777777" w:rsidR="00CB56CA" w:rsidRPr="00506145" w:rsidRDefault="00CB56CA" w:rsidP="00B94E51">
            <w:pPr>
              <w:jc w:val="center"/>
            </w:pPr>
            <w:r w:rsidRPr="00506145">
              <w:t>20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2301608" w14:textId="77777777" w:rsidR="00CB56CA" w:rsidRPr="00506145" w:rsidRDefault="00CB56CA" w:rsidP="00B94E51">
            <w:pPr>
              <w:jc w:val="center"/>
              <w:rPr>
                <w:b/>
                <w:sz w:val="28"/>
                <w:szCs w:val="28"/>
              </w:rPr>
            </w:pPr>
            <w:r w:rsidRPr="00506145">
              <w:rPr>
                <w:b/>
                <w:sz w:val="28"/>
                <w:szCs w:val="28"/>
              </w:rPr>
              <w:t>01630361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19CA0820" w14:textId="77777777" w:rsidR="00CB56CA" w:rsidRPr="00506145" w:rsidRDefault="00CB56CA" w:rsidP="00B94E51">
            <w:pPr>
              <w:jc w:val="center"/>
              <w:rPr>
                <w:b/>
              </w:rPr>
            </w:pPr>
            <w:r w:rsidRPr="00506145">
              <w:rPr>
                <w:b/>
              </w:rPr>
              <w:t>Комплект демонстрационный с выдвижным столом (физика)</w:t>
            </w:r>
          </w:p>
        </w:tc>
        <w:tc>
          <w:tcPr>
            <w:tcW w:w="850" w:type="dxa"/>
            <w:tcBorders>
              <w:top w:val="single" w:sz="4" w:space="0" w:color="000000"/>
              <w:left w:val="single" w:sz="4" w:space="0" w:color="000000"/>
              <w:bottom w:val="single" w:sz="4" w:space="0" w:color="000000"/>
              <w:right w:val="single" w:sz="4" w:space="0" w:color="000000"/>
            </w:tcBorders>
          </w:tcPr>
          <w:p w14:paraId="76A67795"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6B4685AA"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0B82B263" w14:textId="77777777" w:rsidR="00CB56CA" w:rsidRPr="00506145" w:rsidRDefault="00CB56CA" w:rsidP="00B94E51">
            <w:pPr>
              <w:jc w:val="center"/>
              <w:rPr>
                <w:spacing w:val="-2"/>
              </w:rPr>
            </w:pPr>
            <w:r>
              <w:rPr>
                <w:spacing w:val="-2"/>
              </w:rPr>
              <w:t>2004</w:t>
            </w:r>
          </w:p>
        </w:tc>
        <w:tc>
          <w:tcPr>
            <w:tcW w:w="1560" w:type="dxa"/>
            <w:tcBorders>
              <w:top w:val="single" w:sz="4" w:space="0" w:color="000000"/>
              <w:left w:val="single" w:sz="4" w:space="0" w:color="000000"/>
              <w:bottom w:val="single" w:sz="4" w:space="0" w:color="000000"/>
              <w:right w:val="single" w:sz="4" w:space="0" w:color="000000"/>
            </w:tcBorders>
          </w:tcPr>
          <w:p w14:paraId="30023B89" w14:textId="77777777" w:rsidR="00CB56CA" w:rsidRPr="00506145" w:rsidRDefault="00CB56CA" w:rsidP="00B94E51">
            <w:pPr>
              <w:jc w:val="center"/>
              <w:rPr>
                <w:spacing w:val="-2"/>
              </w:rPr>
            </w:pPr>
            <w:r>
              <w:rPr>
                <w:spacing w:val="-2"/>
              </w:rPr>
              <w:t>119 888,10</w:t>
            </w:r>
          </w:p>
        </w:tc>
      </w:tr>
      <w:tr w:rsidR="00CB56CA" w:rsidRPr="00506145" w14:paraId="0211CE46"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D09CA" w14:textId="77777777" w:rsidR="00CB56CA" w:rsidRPr="00506145" w:rsidRDefault="00CB56CA" w:rsidP="00B94E51">
            <w:pPr>
              <w:jc w:val="center"/>
            </w:pPr>
            <w:r w:rsidRPr="00506145">
              <w:t>21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4BD5AB5" w14:textId="77777777" w:rsidR="00CB56CA" w:rsidRPr="00506145" w:rsidRDefault="00CB56CA" w:rsidP="00B94E51">
            <w:pPr>
              <w:jc w:val="center"/>
              <w:rPr>
                <w:b/>
                <w:sz w:val="28"/>
                <w:szCs w:val="28"/>
              </w:rPr>
            </w:pPr>
            <w:r w:rsidRPr="00506145">
              <w:rPr>
                <w:b/>
                <w:sz w:val="28"/>
                <w:szCs w:val="28"/>
              </w:rPr>
              <w:t>100160000636</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3F4DA0CE" w14:textId="77777777" w:rsidR="00CB56CA" w:rsidRPr="00506145" w:rsidRDefault="00CB56CA" w:rsidP="00B94E51">
            <w:pPr>
              <w:jc w:val="center"/>
              <w:rPr>
                <w:b/>
              </w:rPr>
            </w:pPr>
            <w:r w:rsidRPr="00506145">
              <w:rPr>
                <w:b/>
              </w:rPr>
              <w:t>Мебельная стенка</w:t>
            </w:r>
          </w:p>
        </w:tc>
        <w:tc>
          <w:tcPr>
            <w:tcW w:w="850" w:type="dxa"/>
            <w:tcBorders>
              <w:top w:val="single" w:sz="4" w:space="0" w:color="000000"/>
              <w:left w:val="single" w:sz="4" w:space="0" w:color="000000"/>
              <w:bottom w:val="single" w:sz="4" w:space="0" w:color="000000"/>
              <w:right w:val="single" w:sz="4" w:space="0" w:color="000000"/>
            </w:tcBorders>
          </w:tcPr>
          <w:p w14:paraId="201ECA84"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584BEEF6" w14:textId="77777777" w:rsidR="00CB56CA" w:rsidRPr="00506145" w:rsidRDefault="00CB56CA" w:rsidP="00B94E51">
            <w:pPr>
              <w:jc w:val="center"/>
              <w:rPr>
                <w:spacing w:val="-2"/>
                <w:lang w:val="en-US"/>
              </w:rPr>
            </w:pPr>
            <w:r w:rsidRPr="00506145">
              <w:rPr>
                <w:spacing w:val="-2"/>
                <w:lang w:val="en-US"/>
              </w:rPr>
              <w:t>1</w:t>
            </w:r>
          </w:p>
        </w:tc>
        <w:tc>
          <w:tcPr>
            <w:tcW w:w="1275" w:type="dxa"/>
            <w:tcBorders>
              <w:top w:val="single" w:sz="4" w:space="0" w:color="000000"/>
              <w:left w:val="single" w:sz="4" w:space="0" w:color="000000"/>
              <w:bottom w:val="single" w:sz="4" w:space="0" w:color="000000"/>
              <w:right w:val="single" w:sz="4" w:space="0" w:color="000000"/>
            </w:tcBorders>
          </w:tcPr>
          <w:p w14:paraId="741B385E" w14:textId="77777777" w:rsidR="00CB56CA" w:rsidRPr="00A14334" w:rsidRDefault="00CB56CA" w:rsidP="00B94E51">
            <w:pPr>
              <w:jc w:val="center"/>
              <w:rPr>
                <w:spacing w:val="-2"/>
              </w:rPr>
            </w:pPr>
            <w:r>
              <w:rPr>
                <w:spacing w:val="-2"/>
              </w:rPr>
              <w:t>2010</w:t>
            </w:r>
          </w:p>
        </w:tc>
        <w:tc>
          <w:tcPr>
            <w:tcW w:w="1560" w:type="dxa"/>
            <w:tcBorders>
              <w:top w:val="single" w:sz="4" w:space="0" w:color="000000"/>
              <w:left w:val="single" w:sz="4" w:space="0" w:color="000000"/>
              <w:bottom w:val="single" w:sz="4" w:space="0" w:color="000000"/>
              <w:right w:val="single" w:sz="4" w:space="0" w:color="000000"/>
            </w:tcBorders>
          </w:tcPr>
          <w:p w14:paraId="534E68A8" w14:textId="77777777" w:rsidR="00CB56CA" w:rsidRPr="00A14334" w:rsidRDefault="00CB56CA" w:rsidP="00B94E51">
            <w:pPr>
              <w:jc w:val="center"/>
              <w:rPr>
                <w:spacing w:val="-2"/>
              </w:rPr>
            </w:pPr>
            <w:r>
              <w:rPr>
                <w:spacing w:val="-2"/>
              </w:rPr>
              <w:t>19 800,00</w:t>
            </w:r>
          </w:p>
        </w:tc>
      </w:tr>
      <w:tr w:rsidR="00CB56CA" w:rsidRPr="00506145" w14:paraId="5E06C891"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313B9" w14:textId="77777777" w:rsidR="00CB56CA" w:rsidRPr="00506145" w:rsidRDefault="00CB56CA" w:rsidP="00B94E51">
            <w:pPr>
              <w:jc w:val="center"/>
            </w:pPr>
            <w:r w:rsidRPr="00506145">
              <w:t>22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CB84DD7" w14:textId="77777777" w:rsidR="00CB56CA" w:rsidRPr="00506145" w:rsidRDefault="00CB56CA" w:rsidP="00B94E51">
            <w:pPr>
              <w:jc w:val="center"/>
              <w:rPr>
                <w:b/>
                <w:sz w:val="28"/>
                <w:szCs w:val="28"/>
              </w:rPr>
            </w:pPr>
            <w:r w:rsidRPr="00506145">
              <w:rPr>
                <w:b/>
                <w:sz w:val="28"/>
                <w:szCs w:val="28"/>
              </w:rPr>
              <w:t>100160000638</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258F1355" w14:textId="77777777" w:rsidR="00CB56CA" w:rsidRPr="00506145" w:rsidRDefault="00CB56CA" w:rsidP="00B94E51">
            <w:pPr>
              <w:jc w:val="center"/>
              <w:rPr>
                <w:b/>
              </w:rPr>
            </w:pPr>
            <w:r w:rsidRPr="00506145">
              <w:rPr>
                <w:b/>
              </w:rPr>
              <w:t>Мебельная стенка</w:t>
            </w:r>
          </w:p>
        </w:tc>
        <w:tc>
          <w:tcPr>
            <w:tcW w:w="850" w:type="dxa"/>
            <w:tcBorders>
              <w:top w:val="single" w:sz="4" w:space="0" w:color="000000"/>
              <w:left w:val="single" w:sz="4" w:space="0" w:color="000000"/>
              <w:bottom w:val="single" w:sz="4" w:space="0" w:color="000000"/>
              <w:right w:val="single" w:sz="4" w:space="0" w:color="000000"/>
            </w:tcBorders>
          </w:tcPr>
          <w:p w14:paraId="7CE5727A"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0965A0EB" w14:textId="77777777" w:rsidR="00CB56CA" w:rsidRPr="00506145" w:rsidRDefault="00CB56CA" w:rsidP="00B94E51">
            <w:pPr>
              <w:jc w:val="center"/>
              <w:rPr>
                <w:spacing w:val="-2"/>
                <w:lang w:val="en-US"/>
              </w:rPr>
            </w:pPr>
            <w:r w:rsidRPr="00506145">
              <w:rPr>
                <w:spacing w:val="-2"/>
                <w:lang w:val="en-US"/>
              </w:rPr>
              <w:t>1</w:t>
            </w:r>
          </w:p>
        </w:tc>
        <w:tc>
          <w:tcPr>
            <w:tcW w:w="1275" w:type="dxa"/>
            <w:tcBorders>
              <w:top w:val="single" w:sz="4" w:space="0" w:color="000000"/>
              <w:left w:val="single" w:sz="4" w:space="0" w:color="000000"/>
              <w:bottom w:val="single" w:sz="4" w:space="0" w:color="000000"/>
              <w:right w:val="single" w:sz="4" w:space="0" w:color="000000"/>
            </w:tcBorders>
          </w:tcPr>
          <w:p w14:paraId="1ADB0EBF" w14:textId="77777777" w:rsidR="00CB56CA" w:rsidRPr="00A14334" w:rsidRDefault="00CB56CA" w:rsidP="00B94E51">
            <w:pPr>
              <w:jc w:val="center"/>
              <w:rPr>
                <w:spacing w:val="-2"/>
              </w:rPr>
            </w:pPr>
            <w:r>
              <w:rPr>
                <w:spacing w:val="-2"/>
              </w:rPr>
              <w:t>2010</w:t>
            </w:r>
          </w:p>
        </w:tc>
        <w:tc>
          <w:tcPr>
            <w:tcW w:w="1560" w:type="dxa"/>
            <w:tcBorders>
              <w:top w:val="single" w:sz="4" w:space="0" w:color="000000"/>
              <w:left w:val="single" w:sz="4" w:space="0" w:color="000000"/>
              <w:bottom w:val="single" w:sz="4" w:space="0" w:color="000000"/>
              <w:right w:val="single" w:sz="4" w:space="0" w:color="000000"/>
            </w:tcBorders>
          </w:tcPr>
          <w:p w14:paraId="60D171C7" w14:textId="77777777" w:rsidR="00CB56CA" w:rsidRPr="00A14334" w:rsidRDefault="00CB56CA" w:rsidP="00B94E51">
            <w:pPr>
              <w:jc w:val="center"/>
              <w:rPr>
                <w:spacing w:val="-2"/>
              </w:rPr>
            </w:pPr>
            <w:r>
              <w:rPr>
                <w:spacing w:val="-2"/>
              </w:rPr>
              <w:t>25 000,00</w:t>
            </w:r>
          </w:p>
        </w:tc>
      </w:tr>
      <w:tr w:rsidR="00CB56CA" w:rsidRPr="00506145" w14:paraId="520CCD29"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94462" w14:textId="77777777" w:rsidR="00CB56CA" w:rsidRPr="00506145" w:rsidRDefault="00CB56CA" w:rsidP="00B94E51">
            <w:pPr>
              <w:jc w:val="center"/>
            </w:pPr>
            <w:r w:rsidRPr="00506145">
              <w:t>23</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26D1380C" w14:textId="77777777" w:rsidR="00CB56CA" w:rsidRPr="00506145" w:rsidRDefault="00CB56CA" w:rsidP="00B94E51">
            <w:pPr>
              <w:jc w:val="center"/>
              <w:rPr>
                <w:b/>
                <w:sz w:val="28"/>
                <w:szCs w:val="28"/>
              </w:rPr>
            </w:pPr>
            <w:r w:rsidRPr="00506145">
              <w:rPr>
                <w:b/>
                <w:sz w:val="28"/>
                <w:szCs w:val="28"/>
              </w:rPr>
              <w:t>ВА 1500000000409</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435FF309" w14:textId="77777777" w:rsidR="00CB56CA" w:rsidRPr="00506145" w:rsidRDefault="00CB56CA" w:rsidP="00B94E51">
            <w:pPr>
              <w:jc w:val="center"/>
              <w:rPr>
                <w:b/>
              </w:rPr>
            </w:pPr>
            <w:r w:rsidRPr="00506145">
              <w:rPr>
                <w:b/>
              </w:rPr>
              <w:t>Комплект оборудования экзаменационный ГИА по физике (включая все комплекты №1-№8)</w:t>
            </w:r>
          </w:p>
        </w:tc>
        <w:tc>
          <w:tcPr>
            <w:tcW w:w="850" w:type="dxa"/>
            <w:tcBorders>
              <w:top w:val="single" w:sz="4" w:space="0" w:color="000000"/>
              <w:left w:val="single" w:sz="4" w:space="0" w:color="000000"/>
              <w:bottom w:val="single" w:sz="4" w:space="0" w:color="000000"/>
              <w:right w:val="single" w:sz="4" w:space="0" w:color="000000"/>
            </w:tcBorders>
          </w:tcPr>
          <w:p w14:paraId="52FB6F78"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02836" w14:textId="77777777" w:rsidR="00CB56CA" w:rsidRPr="00506145" w:rsidRDefault="00CB56CA" w:rsidP="00B94E51">
            <w:pPr>
              <w:jc w:val="center"/>
              <w:rPr>
                <w:spacing w:val="-2"/>
                <w:lang w:val="en-US"/>
              </w:rPr>
            </w:pPr>
            <w:r w:rsidRPr="00506145">
              <w:rPr>
                <w:spacing w:val="-2"/>
                <w:lang w:val="en-US"/>
              </w:rPr>
              <w:t>1</w:t>
            </w:r>
          </w:p>
        </w:tc>
        <w:tc>
          <w:tcPr>
            <w:tcW w:w="1275" w:type="dxa"/>
            <w:tcBorders>
              <w:top w:val="single" w:sz="4" w:space="0" w:color="000000"/>
              <w:left w:val="single" w:sz="4" w:space="0" w:color="000000"/>
              <w:bottom w:val="single" w:sz="4" w:space="0" w:color="000000"/>
              <w:right w:val="single" w:sz="4" w:space="0" w:color="000000"/>
            </w:tcBorders>
          </w:tcPr>
          <w:p w14:paraId="22435C63" w14:textId="77777777" w:rsidR="00CB56CA" w:rsidRPr="00A14334" w:rsidRDefault="00CB56CA" w:rsidP="00B94E51">
            <w:pPr>
              <w:jc w:val="center"/>
              <w:rPr>
                <w:spacing w:val="-2"/>
              </w:rPr>
            </w:pPr>
            <w:r>
              <w:rPr>
                <w:spacing w:val="-2"/>
              </w:rPr>
              <w:t>2016</w:t>
            </w:r>
          </w:p>
        </w:tc>
        <w:tc>
          <w:tcPr>
            <w:tcW w:w="1560" w:type="dxa"/>
            <w:tcBorders>
              <w:top w:val="single" w:sz="4" w:space="0" w:color="000000"/>
              <w:left w:val="single" w:sz="4" w:space="0" w:color="000000"/>
              <w:bottom w:val="single" w:sz="4" w:space="0" w:color="000000"/>
              <w:right w:val="single" w:sz="4" w:space="0" w:color="000000"/>
            </w:tcBorders>
          </w:tcPr>
          <w:p w14:paraId="0D3C015C" w14:textId="77777777" w:rsidR="00CB56CA" w:rsidRPr="00A14334" w:rsidRDefault="00CB56CA" w:rsidP="00B94E51">
            <w:pPr>
              <w:jc w:val="center"/>
              <w:rPr>
                <w:spacing w:val="-2"/>
              </w:rPr>
            </w:pPr>
            <w:r>
              <w:rPr>
                <w:spacing w:val="-2"/>
              </w:rPr>
              <w:t>27 932,82</w:t>
            </w:r>
          </w:p>
        </w:tc>
      </w:tr>
      <w:tr w:rsidR="00CB56CA" w:rsidRPr="00506145" w14:paraId="4D3F4471"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77436" w14:textId="77777777" w:rsidR="00CB56CA" w:rsidRPr="00506145" w:rsidRDefault="00CB56CA" w:rsidP="00B94E51">
            <w:pPr>
              <w:jc w:val="center"/>
            </w:pPr>
            <w:r w:rsidRPr="00506145">
              <w:t>24</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4A21F0D" w14:textId="77777777" w:rsidR="00CB56CA" w:rsidRPr="00506145" w:rsidRDefault="00CB56CA" w:rsidP="00B94E51">
            <w:pPr>
              <w:jc w:val="center"/>
              <w:rPr>
                <w:b/>
                <w:sz w:val="28"/>
                <w:szCs w:val="28"/>
              </w:rPr>
            </w:pPr>
            <w:r w:rsidRPr="00506145">
              <w:rPr>
                <w:b/>
                <w:sz w:val="28"/>
                <w:szCs w:val="28"/>
              </w:rPr>
              <w:t>ВА 1500000000410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2A8DEAA0" w14:textId="77777777" w:rsidR="00CB56CA" w:rsidRPr="00506145" w:rsidRDefault="00CB56CA" w:rsidP="00B94E51">
            <w:pPr>
              <w:jc w:val="center"/>
              <w:rPr>
                <w:b/>
              </w:rPr>
            </w:pPr>
            <w:r w:rsidRPr="00506145">
              <w:rPr>
                <w:b/>
              </w:rPr>
              <w:t>Комплект оборудования экзаменационный ГИА по физике (включая все комплекты №1-№8)</w:t>
            </w:r>
          </w:p>
        </w:tc>
        <w:tc>
          <w:tcPr>
            <w:tcW w:w="850" w:type="dxa"/>
            <w:tcBorders>
              <w:top w:val="single" w:sz="4" w:space="0" w:color="000000"/>
              <w:left w:val="single" w:sz="4" w:space="0" w:color="000000"/>
              <w:bottom w:val="single" w:sz="4" w:space="0" w:color="000000"/>
              <w:right w:val="single" w:sz="4" w:space="0" w:color="000000"/>
            </w:tcBorders>
          </w:tcPr>
          <w:p w14:paraId="216EB8BF"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228D7" w14:textId="77777777" w:rsidR="00CB56CA" w:rsidRPr="00506145" w:rsidRDefault="00CB56CA" w:rsidP="00B94E51">
            <w:pPr>
              <w:jc w:val="center"/>
              <w:rPr>
                <w:spacing w:val="-2"/>
                <w:lang w:val="en-US"/>
              </w:rPr>
            </w:pPr>
            <w:r w:rsidRPr="00506145">
              <w:rPr>
                <w:spacing w:val="-2"/>
                <w:lang w:val="en-US"/>
              </w:rPr>
              <w:t>1</w:t>
            </w:r>
          </w:p>
        </w:tc>
        <w:tc>
          <w:tcPr>
            <w:tcW w:w="1275" w:type="dxa"/>
            <w:tcBorders>
              <w:top w:val="single" w:sz="4" w:space="0" w:color="000000"/>
              <w:left w:val="single" w:sz="4" w:space="0" w:color="000000"/>
              <w:bottom w:val="single" w:sz="4" w:space="0" w:color="000000"/>
              <w:right w:val="single" w:sz="4" w:space="0" w:color="000000"/>
            </w:tcBorders>
          </w:tcPr>
          <w:p w14:paraId="60D59572" w14:textId="77777777" w:rsidR="00CB56CA" w:rsidRDefault="00CB56CA" w:rsidP="00B94E51">
            <w:pPr>
              <w:jc w:val="center"/>
            </w:pPr>
            <w:r w:rsidRPr="00710CE0">
              <w:rPr>
                <w:spacing w:val="-2"/>
              </w:rPr>
              <w:t>2016</w:t>
            </w:r>
          </w:p>
        </w:tc>
        <w:tc>
          <w:tcPr>
            <w:tcW w:w="1560" w:type="dxa"/>
            <w:tcBorders>
              <w:top w:val="single" w:sz="4" w:space="0" w:color="000000"/>
              <w:left w:val="single" w:sz="4" w:space="0" w:color="000000"/>
              <w:bottom w:val="single" w:sz="4" w:space="0" w:color="000000"/>
              <w:right w:val="single" w:sz="4" w:space="0" w:color="000000"/>
            </w:tcBorders>
          </w:tcPr>
          <w:p w14:paraId="7CD33258" w14:textId="77777777" w:rsidR="00CB56CA" w:rsidRPr="00A14334" w:rsidRDefault="00CB56CA" w:rsidP="00B94E51">
            <w:pPr>
              <w:jc w:val="center"/>
              <w:rPr>
                <w:spacing w:val="-2"/>
              </w:rPr>
            </w:pPr>
            <w:r>
              <w:rPr>
                <w:spacing w:val="-2"/>
              </w:rPr>
              <w:t>27 939,82</w:t>
            </w:r>
          </w:p>
        </w:tc>
      </w:tr>
      <w:tr w:rsidR="00CB56CA" w:rsidRPr="00506145" w14:paraId="60041D38"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1813D" w14:textId="77777777" w:rsidR="00CB56CA" w:rsidRPr="00506145" w:rsidRDefault="00CB56CA" w:rsidP="00B94E51">
            <w:pPr>
              <w:jc w:val="center"/>
            </w:pPr>
            <w:r w:rsidRPr="00506145">
              <w:t>25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937C0FF" w14:textId="77777777" w:rsidR="00CB56CA" w:rsidRPr="00506145" w:rsidRDefault="00CB56CA" w:rsidP="00B94E51">
            <w:pPr>
              <w:jc w:val="center"/>
              <w:rPr>
                <w:b/>
                <w:sz w:val="28"/>
                <w:szCs w:val="28"/>
              </w:rPr>
            </w:pPr>
            <w:r w:rsidRPr="00506145">
              <w:rPr>
                <w:b/>
                <w:sz w:val="28"/>
                <w:szCs w:val="28"/>
              </w:rPr>
              <w:t>ВА 1500000000411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6AF3ED8C" w14:textId="77777777" w:rsidR="00CB56CA" w:rsidRPr="00506145" w:rsidRDefault="00CB56CA" w:rsidP="00B94E51">
            <w:pPr>
              <w:jc w:val="center"/>
              <w:rPr>
                <w:b/>
              </w:rPr>
            </w:pPr>
            <w:r w:rsidRPr="00506145">
              <w:rPr>
                <w:b/>
              </w:rPr>
              <w:t>Комплект оборудования экзаменационный ГИА по физике (включая все комплекты №1-№8)</w:t>
            </w:r>
          </w:p>
        </w:tc>
        <w:tc>
          <w:tcPr>
            <w:tcW w:w="850" w:type="dxa"/>
            <w:tcBorders>
              <w:top w:val="single" w:sz="4" w:space="0" w:color="000000"/>
              <w:left w:val="single" w:sz="4" w:space="0" w:color="000000"/>
              <w:bottom w:val="single" w:sz="4" w:space="0" w:color="000000"/>
              <w:right w:val="single" w:sz="4" w:space="0" w:color="000000"/>
            </w:tcBorders>
          </w:tcPr>
          <w:p w14:paraId="2AECF7E4"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EAC2F" w14:textId="77777777" w:rsidR="00CB56CA" w:rsidRPr="00506145" w:rsidRDefault="00CB56CA" w:rsidP="00B94E51">
            <w:pPr>
              <w:jc w:val="center"/>
              <w:rPr>
                <w:spacing w:val="-2"/>
                <w:lang w:val="en-US"/>
              </w:rPr>
            </w:pPr>
            <w:r w:rsidRPr="00506145">
              <w:rPr>
                <w:spacing w:val="-2"/>
                <w:lang w:val="en-US"/>
              </w:rPr>
              <w:t>1</w:t>
            </w:r>
          </w:p>
        </w:tc>
        <w:tc>
          <w:tcPr>
            <w:tcW w:w="1275" w:type="dxa"/>
            <w:tcBorders>
              <w:top w:val="single" w:sz="4" w:space="0" w:color="000000"/>
              <w:left w:val="single" w:sz="4" w:space="0" w:color="000000"/>
              <w:bottom w:val="single" w:sz="4" w:space="0" w:color="000000"/>
              <w:right w:val="single" w:sz="4" w:space="0" w:color="000000"/>
            </w:tcBorders>
          </w:tcPr>
          <w:p w14:paraId="6250766A" w14:textId="77777777" w:rsidR="00CB56CA" w:rsidRDefault="00CB56CA" w:rsidP="00B94E51">
            <w:pPr>
              <w:jc w:val="center"/>
            </w:pPr>
            <w:r w:rsidRPr="00710CE0">
              <w:rPr>
                <w:spacing w:val="-2"/>
              </w:rPr>
              <w:t>2016</w:t>
            </w:r>
          </w:p>
        </w:tc>
        <w:tc>
          <w:tcPr>
            <w:tcW w:w="1560" w:type="dxa"/>
            <w:tcBorders>
              <w:top w:val="single" w:sz="4" w:space="0" w:color="000000"/>
              <w:left w:val="single" w:sz="4" w:space="0" w:color="000000"/>
              <w:bottom w:val="single" w:sz="4" w:space="0" w:color="000000"/>
              <w:right w:val="single" w:sz="4" w:space="0" w:color="000000"/>
            </w:tcBorders>
          </w:tcPr>
          <w:p w14:paraId="43DBBD90" w14:textId="77777777" w:rsidR="00CB56CA" w:rsidRDefault="00CB56CA" w:rsidP="00B94E51">
            <w:pPr>
              <w:jc w:val="center"/>
            </w:pPr>
            <w:r w:rsidRPr="00156E24">
              <w:rPr>
                <w:spacing w:val="-2"/>
              </w:rPr>
              <w:t>27 939,82</w:t>
            </w:r>
          </w:p>
        </w:tc>
      </w:tr>
      <w:tr w:rsidR="00CB56CA" w:rsidRPr="00506145" w14:paraId="3F19F1A7"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E1DA5E" w14:textId="77777777" w:rsidR="00CB56CA" w:rsidRPr="00506145" w:rsidRDefault="00CB56CA" w:rsidP="00B94E51">
            <w:pPr>
              <w:jc w:val="center"/>
            </w:pPr>
            <w:r w:rsidRPr="00506145">
              <w:t>26</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2B8306A4" w14:textId="77777777" w:rsidR="00CB56CA" w:rsidRPr="00506145" w:rsidRDefault="00CB56CA" w:rsidP="00B94E51">
            <w:pPr>
              <w:jc w:val="center"/>
              <w:rPr>
                <w:b/>
                <w:sz w:val="28"/>
                <w:szCs w:val="28"/>
              </w:rPr>
            </w:pPr>
            <w:r w:rsidRPr="00506145">
              <w:rPr>
                <w:b/>
                <w:sz w:val="28"/>
                <w:szCs w:val="28"/>
              </w:rPr>
              <w:t>ВА 1500000000408</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5CA287C9" w14:textId="77777777" w:rsidR="00CB56CA" w:rsidRPr="00506145" w:rsidRDefault="00CB56CA" w:rsidP="00B94E51">
            <w:pPr>
              <w:jc w:val="center"/>
              <w:rPr>
                <w:b/>
              </w:rPr>
            </w:pPr>
            <w:r w:rsidRPr="00506145">
              <w:rPr>
                <w:b/>
              </w:rPr>
              <w:t>Комплект оборудования экзаменационный ГИА по физике (включая все комплекты №1-№8)</w:t>
            </w:r>
          </w:p>
        </w:tc>
        <w:tc>
          <w:tcPr>
            <w:tcW w:w="850" w:type="dxa"/>
            <w:tcBorders>
              <w:top w:val="single" w:sz="4" w:space="0" w:color="000000"/>
              <w:left w:val="single" w:sz="4" w:space="0" w:color="000000"/>
              <w:bottom w:val="single" w:sz="4" w:space="0" w:color="000000"/>
              <w:right w:val="single" w:sz="4" w:space="0" w:color="000000"/>
            </w:tcBorders>
          </w:tcPr>
          <w:p w14:paraId="62400B6D"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33388" w14:textId="77777777" w:rsidR="00CB56CA" w:rsidRPr="00506145" w:rsidRDefault="00CB56CA" w:rsidP="00B94E51">
            <w:pPr>
              <w:jc w:val="center"/>
              <w:rPr>
                <w:spacing w:val="-2"/>
                <w:lang w:val="en-US"/>
              </w:rPr>
            </w:pPr>
            <w:r w:rsidRPr="00506145">
              <w:rPr>
                <w:spacing w:val="-2"/>
                <w:lang w:val="en-US"/>
              </w:rPr>
              <w:t>1</w:t>
            </w:r>
          </w:p>
        </w:tc>
        <w:tc>
          <w:tcPr>
            <w:tcW w:w="1275" w:type="dxa"/>
            <w:tcBorders>
              <w:top w:val="single" w:sz="4" w:space="0" w:color="000000"/>
              <w:left w:val="single" w:sz="4" w:space="0" w:color="000000"/>
              <w:bottom w:val="single" w:sz="4" w:space="0" w:color="000000"/>
              <w:right w:val="single" w:sz="4" w:space="0" w:color="000000"/>
            </w:tcBorders>
          </w:tcPr>
          <w:p w14:paraId="6BDCC790" w14:textId="77777777" w:rsidR="00CB56CA" w:rsidRDefault="00CB56CA" w:rsidP="00B94E51">
            <w:pPr>
              <w:jc w:val="center"/>
            </w:pPr>
            <w:r w:rsidRPr="00710CE0">
              <w:rPr>
                <w:spacing w:val="-2"/>
              </w:rPr>
              <w:t>2016</w:t>
            </w:r>
          </w:p>
        </w:tc>
        <w:tc>
          <w:tcPr>
            <w:tcW w:w="1560" w:type="dxa"/>
            <w:tcBorders>
              <w:top w:val="single" w:sz="4" w:space="0" w:color="000000"/>
              <w:left w:val="single" w:sz="4" w:space="0" w:color="000000"/>
              <w:bottom w:val="single" w:sz="4" w:space="0" w:color="000000"/>
              <w:right w:val="single" w:sz="4" w:space="0" w:color="000000"/>
            </w:tcBorders>
          </w:tcPr>
          <w:p w14:paraId="0FE0D361" w14:textId="77777777" w:rsidR="00CB56CA" w:rsidRDefault="00CB56CA" w:rsidP="00B94E51">
            <w:pPr>
              <w:jc w:val="center"/>
            </w:pPr>
            <w:r w:rsidRPr="00156E24">
              <w:rPr>
                <w:spacing w:val="-2"/>
              </w:rPr>
              <w:t>27 939,82</w:t>
            </w:r>
          </w:p>
        </w:tc>
      </w:tr>
      <w:tr w:rsidR="00CB56CA" w:rsidRPr="00506145" w14:paraId="7FDFA92F"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85D19" w14:textId="77777777" w:rsidR="00CB56CA" w:rsidRPr="00506145" w:rsidRDefault="00CB56CA" w:rsidP="00B94E51">
            <w:pPr>
              <w:jc w:val="center"/>
            </w:pPr>
            <w:r w:rsidRPr="00506145">
              <w:t>27</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5F86239" w14:textId="77777777" w:rsidR="00CB56CA" w:rsidRPr="00506145" w:rsidRDefault="00CB56CA" w:rsidP="00B94E51">
            <w:pPr>
              <w:jc w:val="center"/>
              <w:rPr>
                <w:b/>
                <w:sz w:val="28"/>
                <w:szCs w:val="28"/>
              </w:rPr>
            </w:pPr>
            <w:r w:rsidRPr="00506145">
              <w:rPr>
                <w:b/>
                <w:sz w:val="28"/>
                <w:szCs w:val="28"/>
              </w:rPr>
              <w:t>ВА 1500000000407</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74DCEBE3" w14:textId="77777777" w:rsidR="00CB56CA" w:rsidRPr="00506145" w:rsidRDefault="00CB56CA" w:rsidP="00B94E51">
            <w:pPr>
              <w:jc w:val="center"/>
              <w:rPr>
                <w:b/>
              </w:rPr>
            </w:pPr>
            <w:r w:rsidRPr="00506145">
              <w:rPr>
                <w:b/>
              </w:rPr>
              <w:t>Комплект оборудования экзаменационный ГИА по физике (включая все комплекты №1-№8)</w:t>
            </w:r>
          </w:p>
        </w:tc>
        <w:tc>
          <w:tcPr>
            <w:tcW w:w="850" w:type="dxa"/>
            <w:tcBorders>
              <w:top w:val="single" w:sz="4" w:space="0" w:color="000000"/>
              <w:left w:val="single" w:sz="4" w:space="0" w:color="000000"/>
              <w:bottom w:val="single" w:sz="4" w:space="0" w:color="000000"/>
              <w:right w:val="single" w:sz="4" w:space="0" w:color="000000"/>
            </w:tcBorders>
          </w:tcPr>
          <w:p w14:paraId="5A5252BB"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3CC619" w14:textId="77777777" w:rsidR="00CB56CA" w:rsidRPr="00506145" w:rsidRDefault="00CB56CA" w:rsidP="00B94E51">
            <w:pPr>
              <w:jc w:val="center"/>
              <w:rPr>
                <w:spacing w:val="-2"/>
                <w:lang w:val="en-US"/>
              </w:rPr>
            </w:pPr>
            <w:r w:rsidRPr="00506145">
              <w:rPr>
                <w:spacing w:val="-2"/>
                <w:lang w:val="en-US"/>
              </w:rPr>
              <w:t>1</w:t>
            </w:r>
          </w:p>
        </w:tc>
        <w:tc>
          <w:tcPr>
            <w:tcW w:w="1275" w:type="dxa"/>
            <w:tcBorders>
              <w:top w:val="single" w:sz="4" w:space="0" w:color="000000"/>
              <w:left w:val="single" w:sz="4" w:space="0" w:color="000000"/>
              <w:bottom w:val="single" w:sz="4" w:space="0" w:color="000000"/>
              <w:right w:val="single" w:sz="4" w:space="0" w:color="000000"/>
            </w:tcBorders>
          </w:tcPr>
          <w:p w14:paraId="6D8871B7" w14:textId="77777777" w:rsidR="00CB56CA" w:rsidRDefault="00CB56CA" w:rsidP="00B94E51">
            <w:pPr>
              <w:jc w:val="center"/>
            </w:pPr>
            <w:r w:rsidRPr="00710CE0">
              <w:rPr>
                <w:spacing w:val="-2"/>
              </w:rPr>
              <w:t>2016</w:t>
            </w:r>
          </w:p>
        </w:tc>
        <w:tc>
          <w:tcPr>
            <w:tcW w:w="1560" w:type="dxa"/>
            <w:tcBorders>
              <w:top w:val="single" w:sz="4" w:space="0" w:color="000000"/>
              <w:left w:val="single" w:sz="4" w:space="0" w:color="000000"/>
              <w:bottom w:val="single" w:sz="4" w:space="0" w:color="000000"/>
              <w:right w:val="single" w:sz="4" w:space="0" w:color="000000"/>
            </w:tcBorders>
          </w:tcPr>
          <w:p w14:paraId="267F6202" w14:textId="77777777" w:rsidR="00CB56CA" w:rsidRDefault="00CB56CA" w:rsidP="00B94E51">
            <w:pPr>
              <w:jc w:val="center"/>
            </w:pPr>
            <w:r w:rsidRPr="00156E24">
              <w:rPr>
                <w:spacing w:val="-2"/>
              </w:rPr>
              <w:t>27 939,82</w:t>
            </w:r>
          </w:p>
        </w:tc>
      </w:tr>
      <w:tr w:rsidR="00CB56CA" w:rsidRPr="00506145" w14:paraId="6A97A700"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A74B3" w14:textId="77777777" w:rsidR="00CB56CA" w:rsidRPr="00506145" w:rsidRDefault="00CB56CA" w:rsidP="00B94E51">
            <w:pPr>
              <w:jc w:val="center"/>
            </w:pPr>
            <w:r w:rsidRPr="00506145">
              <w:t>28</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090BBDFD" w14:textId="77777777" w:rsidR="00CB56CA" w:rsidRPr="00506145" w:rsidRDefault="00CB56CA" w:rsidP="00B94E51">
            <w:pPr>
              <w:jc w:val="center"/>
              <w:rPr>
                <w:b/>
                <w:sz w:val="28"/>
                <w:szCs w:val="28"/>
              </w:rPr>
            </w:pPr>
            <w:r w:rsidRPr="00506145">
              <w:rPr>
                <w:b/>
                <w:sz w:val="28"/>
                <w:szCs w:val="28"/>
              </w:rPr>
              <w:t>ВА 1500000000406</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228446EA" w14:textId="77777777" w:rsidR="00CB56CA" w:rsidRPr="00506145" w:rsidRDefault="00CB56CA" w:rsidP="00B94E51">
            <w:pPr>
              <w:jc w:val="center"/>
              <w:rPr>
                <w:b/>
              </w:rPr>
            </w:pPr>
            <w:r w:rsidRPr="00506145">
              <w:rPr>
                <w:b/>
              </w:rPr>
              <w:t xml:space="preserve">Комплект оборудования экзаменационный ГИА по </w:t>
            </w:r>
            <w:r w:rsidRPr="00506145">
              <w:rPr>
                <w:b/>
              </w:rPr>
              <w:lastRenderedPageBreak/>
              <w:t>физике (включая все комплекты №1-№8)</w:t>
            </w:r>
          </w:p>
        </w:tc>
        <w:tc>
          <w:tcPr>
            <w:tcW w:w="850" w:type="dxa"/>
            <w:tcBorders>
              <w:top w:val="single" w:sz="4" w:space="0" w:color="000000"/>
              <w:left w:val="single" w:sz="4" w:space="0" w:color="000000"/>
              <w:bottom w:val="single" w:sz="4" w:space="0" w:color="000000"/>
              <w:right w:val="single" w:sz="4" w:space="0" w:color="000000"/>
            </w:tcBorders>
          </w:tcPr>
          <w:p w14:paraId="47A134BB" w14:textId="77777777" w:rsidR="00CB56CA" w:rsidRPr="00506145" w:rsidRDefault="00CB56CA" w:rsidP="00B94E51">
            <w:pPr>
              <w:jc w:val="center"/>
              <w:rPr>
                <w:spacing w:val="-2"/>
              </w:rPr>
            </w:pPr>
            <w:r w:rsidRPr="00506145">
              <w:rPr>
                <w:spacing w:val="-2"/>
              </w:rPr>
              <w:lastRenderedPageBreak/>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0CCD8" w14:textId="77777777" w:rsidR="00CB56CA" w:rsidRPr="00506145" w:rsidRDefault="00CB56CA" w:rsidP="00B94E51">
            <w:pPr>
              <w:jc w:val="center"/>
              <w:rPr>
                <w:spacing w:val="-2"/>
                <w:lang w:val="en-US"/>
              </w:rPr>
            </w:pPr>
            <w:r w:rsidRPr="00506145">
              <w:rPr>
                <w:spacing w:val="-2"/>
                <w:lang w:val="en-US"/>
              </w:rPr>
              <w:t>1</w:t>
            </w:r>
          </w:p>
        </w:tc>
        <w:tc>
          <w:tcPr>
            <w:tcW w:w="1275" w:type="dxa"/>
            <w:tcBorders>
              <w:top w:val="single" w:sz="4" w:space="0" w:color="000000"/>
              <w:left w:val="single" w:sz="4" w:space="0" w:color="000000"/>
              <w:bottom w:val="single" w:sz="4" w:space="0" w:color="000000"/>
              <w:right w:val="single" w:sz="4" w:space="0" w:color="000000"/>
            </w:tcBorders>
          </w:tcPr>
          <w:p w14:paraId="186F24F5" w14:textId="77777777" w:rsidR="00CB56CA" w:rsidRDefault="00CB56CA" w:rsidP="00B94E51">
            <w:pPr>
              <w:jc w:val="center"/>
            </w:pPr>
            <w:r w:rsidRPr="00710CE0">
              <w:rPr>
                <w:spacing w:val="-2"/>
              </w:rPr>
              <w:t>2016</w:t>
            </w:r>
          </w:p>
        </w:tc>
        <w:tc>
          <w:tcPr>
            <w:tcW w:w="1560" w:type="dxa"/>
            <w:tcBorders>
              <w:top w:val="single" w:sz="4" w:space="0" w:color="000000"/>
              <w:left w:val="single" w:sz="4" w:space="0" w:color="000000"/>
              <w:bottom w:val="single" w:sz="4" w:space="0" w:color="000000"/>
              <w:right w:val="single" w:sz="4" w:space="0" w:color="000000"/>
            </w:tcBorders>
          </w:tcPr>
          <w:p w14:paraId="7AE97E1A" w14:textId="77777777" w:rsidR="00CB56CA" w:rsidRDefault="00CB56CA" w:rsidP="00B94E51">
            <w:pPr>
              <w:jc w:val="center"/>
            </w:pPr>
            <w:r w:rsidRPr="00156E24">
              <w:rPr>
                <w:spacing w:val="-2"/>
              </w:rPr>
              <w:t>27 939,82</w:t>
            </w:r>
          </w:p>
        </w:tc>
      </w:tr>
      <w:tr w:rsidR="00CB56CA" w:rsidRPr="00506145" w14:paraId="09CE372D"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E9912" w14:textId="77777777" w:rsidR="00CB56CA" w:rsidRPr="00506145" w:rsidRDefault="00CB56CA" w:rsidP="00B94E51">
            <w:pPr>
              <w:jc w:val="center"/>
            </w:pPr>
            <w:r w:rsidRPr="00506145">
              <w:t>29</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A731ADD" w14:textId="77777777" w:rsidR="00CB56CA" w:rsidRPr="00506145" w:rsidRDefault="00CB56CA" w:rsidP="00B94E51">
            <w:pPr>
              <w:jc w:val="center"/>
              <w:rPr>
                <w:b/>
                <w:sz w:val="28"/>
                <w:szCs w:val="28"/>
              </w:rPr>
            </w:pPr>
            <w:r w:rsidRPr="00506145">
              <w:rPr>
                <w:b/>
                <w:sz w:val="28"/>
                <w:szCs w:val="28"/>
              </w:rPr>
              <w:t>ВА 1500000000405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4CDA4329" w14:textId="77777777" w:rsidR="00CB56CA" w:rsidRPr="00506145" w:rsidRDefault="00CB56CA" w:rsidP="00B94E51">
            <w:pPr>
              <w:jc w:val="center"/>
              <w:rPr>
                <w:b/>
              </w:rPr>
            </w:pPr>
            <w:r w:rsidRPr="00506145">
              <w:rPr>
                <w:b/>
              </w:rPr>
              <w:t>Комплект оборудования экзаменационный ГИА по физике (включая все комплекты №1-№8)</w:t>
            </w:r>
          </w:p>
        </w:tc>
        <w:tc>
          <w:tcPr>
            <w:tcW w:w="850" w:type="dxa"/>
            <w:tcBorders>
              <w:top w:val="single" w:sz="4" w:space="0" w:color="000000"/>
              <w:left w:val="single" w:sz="4" w:space="0" w:color="000000"/>
              <w:bottom w:val="single" w:sz="4" w:space="0" w:color="000000"/>
              <w:right w:val="single" w:sz="4" w:space="0" w:color="000000"/>
            </w:tcBorders>
          </w:tcPr>
          <w:p w14:paraId="6C4F628B"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468DB" w14:textId="77777777" w:rsidR="00CB56CA" w:rsidRPr="00506145" w:rsidRDefault="00CB56CA" w:rsidP="00B94E51">
            <w:pPr>
              <w:jc w:val="center"/>
              <w:rPr>
                <w:spacing w:val="-2"/>
                <w:lang w:val="en-US"/>
              </w:rPr>
            </w:pPr>
            <w:r w:rsidRPr="00506145">
              <w:rPr>
                <w:spacing w:val="-2"/>
                <w:lang w:val="en-US"/>
              </w:rPr>
              <w:t>1</w:t>
            </w:r>
          </w:p>
        </w:tc>
        <w:tc>
          <w:tcPr>
            <w:tcW w:w="1275" w:type="dxa"/>
            <w:tcBorders>
              <w:top w:val="single" w:sz="4" w:space="0" w:color="000000"/>
              <w:left w:val="single" w:sz="4" w:space="0" w:color="000000"/>
              <w:bottom w:val="single" w:sz="4" w:space="0" w:color="000000"/>
              <w:right w:val="single" w:sz="4" w:space="0" w:color="000000"/>
            </w:tcBorders>
          </w:tcPr>
          <w:p w14:paraId="3EB764DD" w14:textId="77777777" w:rsidR="00CB56CA" w:rsidRDefault="00CB56CA" w:rsidP="00B94E51">
            <w:pPr>
              <w:jc w:val="center"/>
            </w:pPr>
            <w:r w:rsidRPr="00710CE0">
              <w:rPr>
                <w:spacing w:val="-2"/>
              </w:rPr>
              <w:t>2016</w:t>
            </w:r>
          </w:p>
        </w:tc>
        <w:tc>
          <w:tcPr>
            <w:tcW w:w="1560" w:type="dxa"/>
            <w:tcBorders>
              <w:top w:val="single" w:sz="4" w:space="0" w:color="000000"/>
              <w:left w:val="single" w:sz="4" w:space="0" w:color="000000"/>
              <w:bottom w:val="single" w:sz="4" w:space="0" w:color="000000"/>
              <w:right w:val="single" w:sz="4" w:space="0" w:color="000000"/>
            </w:tcBorders>
          </w:tcPr>
          <w:p w14:paraId="1CA53AD1" w14:textId="77777777" w:rsidR="00CB56CA" w:rsidRDefault="00CB56CA" w:rsidP="00B94E51">
            <w:pPr>
              <w:jc w:val="center"/>
            </w:pPr>
            <w:r w:rsidRPr="00156E24">
              <w:rPr>
                <w:spacing w:val="-2"/>
              </w:rPr>
              <w:t>27 939,82</w:t>
            </w:r>
          </w:p>
        </w:tc>
      </w:tr>
      <w:tr w:rsidR="00CB56CA" w:rsidRPr="00506145" w14:paraId="7211FE7A"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76541" w14:textId="77777777" w:rsidR="00CB56CA" w:rsidRPr="00506145" w:rsidRDefault="00CB56CA" w:rsidP="00B94E51">
            <w:pPr>
              <w:jc w:val="center"/>
            </w:pPr>
            <w:r w:rsidRPr="00506145">
              <w:t>30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D645963" w14:textId="77777777" w:rsidR="00CB56CA" w:rsidRPr="00506145" w:rsidRDefault="00CB56CA" w:rsidP="00B94E51">
            <w:pPr>
              <w:jc w:val="center"/>
              <w:rPr>
                <w:b/>
                <w:sz w:val="28"/>
                <w:szCs w:val="28"/>
              </w:rPr>
            </w:pPr>
            <w:r w:rsidRPr="00506145">
              <w:rPr>
                <w:b/>
                <w:sz w:val="28"/>
                <w:szCs w:val="28"/>
              </w:rPr>
              <w:t>ВА 1500000000412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1DC5FE96" w14:textId="77777777" w:rsidR="00CB56CA" w:rsidRPr="00506145" w:rsidRDefault="00CB56CA" w:rsidP="00B94E51">
            <w:pPr>
              <w:jc w:val="center"/>
              <w:rPr>
                <w:b/>
              </w:rPr>
            </w:pPr>
            <w:r w:rsidRPr="00506145">
              <w:rPr>
                <w:b/>
              </w:rPr>
              <w:t>Комплект оборудования экзаменационный ГИА по физике (включая все комплекты №1-№8)</w:t>
            </w:r>
          </w:p>
        </w:tc>
        <w:tc>
          <w:tcPr>
            <w:tcW w:w="850" w:type="dxa"/>
            <w:tcBorders>
              <w:top w:val="single" w:sz="4" w:space="0" w:color="000000"/>
              <w:left w:val="single" w:sz="4" w:space="0" w:color="000000"/>
              <w:bottom w:val="single" w:sz="4" w:space="0" w:color="000000"/>
              <w:right w:val="single" w:sz="4" w:space="0" w:color="000000"/>
            </w:tcBorders>
          </w:tcPr>
          <w:p w14:paraId="4FC48F3E"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813B1" w14:textId="77777777" w:rsidR="00CB56CA" w:rsidRPr="00506145" w:rsidRDefault="00CB56CA" w:rsidP="00B94E51">
            <w:pPr>
              <w:jc w:val="center"/>
              <w:rPr>
                <w:spacing w:val="-2"/>
                <w:lang w:val="en-US"/>
              </w:rPr>
            </w:pPr>
            <w:r w:rsidRPr="00506145">
              <w:rPr>
                <w:spacing w:val="-2"/>
                <w:lang w:val="en-US"/>
              </w:rPr>
              <w:t>1</w:t>
            </w:r>
          </w:p>
        </w:tc>
        <w:tc>
          <w:tcPr>
            <w:tcW w:w="1275" w:type="dxa"/>
            <w:tcBorders>
              <w:top w:val="single" w:sz="4" w:space="0" w:color="000000"/>
              <w:left w:val="single" w:sz="4" w:space="0" w:color="000000"/>
              <w:bottom w:val="single" w:sz="4" w:space="0" w:color="000000"/>
              <w:right w:val="single" w:sz="4" w:space="0" w:color="000000"/>
            </w:tcBorders>
          </w:tcPr>
          <w:p w14:paraId="2AD842CC" w14:textId="77777777" w:rsidR="00CB56CA" w:rsidRDefault="00CB56CA" w:rsidP="00B94E51">
            <w:pPr>
              <w:jc w:val="center"/>
            </w:pPr>
            <w:r w:rsidRPr="00710CE0">
              <w:rPr>
                <w:spacing w:val="-2"/>
              </w:rPr>
              <w:t>2016</w:t>
            </w:r>
          </w:p>
        </w:tc>
        <w:tc>
          <w:tcPr>
            <w:tcW w:w="1560" w:type="dxa"/>
            <w:tcBorders>
              <w:top w:val="single" w:sz="4" w:space="0" w:color="000000"/>
              <w:left w:val="single" w:sz="4" w:space="0" w:color="000000"/>
              <w:bottom w:val="single" w:sz="4" w:space="0" w:color="000000"/>
              <w:right w:val="single" w:sz="4" w:space="0" w:color="000000"/>
            </w:tcBorders>
          </w:tcPr>
          <w:p w14:paraId="45874940" w14:textId="77777777" w:rsidR="00CB56CA" w:rsidRPr="00A14334" w:rsidRDefault="00CB56CA" w:rsidP="00B94E51">
            <w:pPr>
              <w:jc w:val="center"/>
              <w:rPr>
                <w:spacing w:val="-2"/>
              </w:rPr>
            </w:pPr>
            <w:r>
              <w:rPr>
                <w:spacing w:val="-2"/>
              </w:rPr>
              <w:t>27 939,84</w:t>
            </w:r>
          </w:p>
        </w:tc>
      </w:tr>
      <w:tr w:rsidR="00CB56CA" w:rsidRPr="00506145" w14:paraId="595AB93C"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C938B" w14:textId="77777777" w:rsidR="00CB56CA" w:rsidRPr="00506145" w:rsidRDefault="00CB56CA" w:rsidP="00B94E51">
            <w:pPr>
              <w:jc w:val="center"/>
            </w:pPr>
            <w:r w:rsidRPr="00506145">
              <w:t>31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59513D5" w14:textId="77777777" w:rsidR="00CB56CA" w:rsidRPr="00506145" w:rsidRDefault="00CB56CA" w:rsidP="00B94E51">
            <w:pPr>
              <w:jc w:val="center"/>
              <w:rPr>
                <w:b/>
                <w:sz w:val="28"/>
                <w:szCs w:val="28"/>
              </w:rPr>
            </w:pPr>
            <w:r w:rsidRPr="00506145">
              <w:rPr>
                <w:b/>
                <w:sz w:val="28"/>
                <w:szCs w:val="28"/>
              </w:rPr>
              <w:t>140000000000152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7326D87F" w14:textId="77777777" w:rsidR="00CB56CA" w:rsidRPr="00506145" w:rsidRDefault="00CB56CA" w:rsidP="00B94E51">
            <w:pPr>
              <w:jc w:val="center"/>
              <w:rPr>
                <w:b/>
              </w:rPr>
            </w:pPr>
            <w:r w:rsidRPr="00506145">
              <w:rPr>
                <w:b/>
              </w:rPr>
              <w:t>Шкаф настенный 19</w:t>
            </w:r>
            <w:r w:rsidRPr="00506145">
              <w:rPr>
                <w:b/>
                <w:vertAlign w:val="superscript"/>
              </w:rPr>
              <w:t xml:space="preserve">» </w:t>
            </w:r>
            <w:r w:rsidRPr="00506145">
              <w:rPr>
                <w:b/>
              </w:rPr>
              <w:t>7</w:t>
            </w:r>
            <w:r w:rsidRPr="00506145">
              <w:rPr>
                <w:b/>
                <w:lang w:val="en-US"/>
              </w:rPr>
              <w:t>U</w:t>
            </w:r>
            <w:r w:rsidRPr="00506145">
              <w:rPr>
                <w:b/>
              </w:rPr>
              <w:t xml:space="preserve"> (коммутатор 2016-АС 16 портов)</w:t>
            </w:r>
          </w:p>
        </w:tc>
        <w:tc>
          <w:tcPr>
            <w:tcW w:w="850" w:type="dxa"/>
            <w:tcBorders>
              <w:top w:val="single" w:sz="4" w:space="0" w:color="000000"/>
              <w:left w:val="single" w:sz="4" w:space="0" w:color="000000"/>
              <w:bottom w:val="single" w:sz="4" w:space="0" w:color="000000"/>
              <w:right w:val="single" w:sz="4" w:space="0" w:color="000000"/>
            </w:tcBorders>
          </w:tcPr>
          <w:p w14:paraId="344C85BC"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76B3520A" w14:textId="77777777" w:rsidR="00CB56CA" w:rsidRPr="00506145" w:rsidRDefault="00CB56CA" w:rsidP="00B94E51">
            <w:pPr>
              <w:jc w:val="center"/>
              <w:rPr>
                <w:spacing w:val="-2"/>
                <w:lang w:val="en-US"/>
              </w:rPr>
            </w:pPr>
            <w:r w:rsidRPr="00506145">
              <w:rPr>
                <w:spacing w:val="-2"/>
                <w:lang w:val="en-US"/>
              </w:rPr>
              <w:t>1</w:t>
            </w:r>
          </w:p>
        </w:tc>
        <w:tc>
          <w:tcPr>
            <w:tcW w:w="1275" w:type="dxa"/>
            <w:tcBorders>
              <w:top w:val="single" w:sz="4" w:space="0" w:color="000000"/>
              <w:left w:val="single" w:sz="4" w:space="0" w:color="000000"/>
              <w:bottom w:val="single" w:sz="4" w:space="0" w:color="000000"/>
              <w:right w:val="single" w:sz="4" w:space="0" w:color="000000"/>
            </w:tcBorders>
          </w:tcPr>
          <w:p w14:paraId="585F342E" w14:textId="77777777" w:rsidR="00CB56CA" w:rsidRPr="00A14334" w:rsidRDefault="00CB56CA" w:rsidP="00B94E51">
            <w:pPr>
              <w:jc w:val="center"/>
              <w:rPr>
                <w:spacing w:val="-2"/>
              </w:rPr>
            </w:pPr>
            <w:r>
              <w:rPr>
                <w:spacing w:val="-2"/>
              </w:rPr>
              <w:t>2014</w:t>
            </w:r>
          </w:p>
        </w:tc>
        <w:tc>
          <w:tcPr>
            <w:tcW w:w="1560" w:type="dxa"/>
            <w:tcBorders>
              <w:top w:val="single" w:sz="4" w:space="0" w:color="000000"/>
              <w:left w:val="single" w:sz="4" w:space="0" w:color="000000"/>
              <w:bottom w:val="single" w:sz="4" w:space="0" w:color="000000"/>
              <w:right w:val="single" w:sz="4" w:space="0" w:color="000000"/>
            </w:tcBorders>
          </w:tcPr>
          <w:p w14:paraId="5761ADF0" w14:textId="77777777" w:rsidR="00CB56CA" w:rsidRPr="00A14334" w:rsidRDefault="00CB56CA" w:rsidP="00B94E51">
            <w:pPr>
              <w:jc w:val="center"/>
              <w:rPr>
                <w:spacing w:val="-2"/>
              </w:rPr>
            </w:pPr>
            <w:r>
              <w:rPr>
                <w:spacing w:val="-2"/>
              </w:rPr>
              <w:t>89 379,77</w:t>
            </w:r>
          </w:p>
        </w:tc>
      </w:tr>
      <w:tr w:rsidR="00CB56CA" w:rsidRPr="00506145" w14:paraId="6D3D33EE"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8125F7" w14:textId="77777777" w:rsidR="00CB56CA" w:rsidRPr="00506145" w:rsidRDefault="00CB56CA" w:rsidP="00B94E51">
            <w:pPr>
              <w:jc w:val="center"/>
            </w:pPr>
            <w:r w:rsidRPr="00506145">
              <w:t>32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D9A2F2C" w14:textId="77777777" w:rsidR="00CB56CA" w:rsidRPr="00506145" w:rsidRDefault="00CB56CA" w:rsidP="00B94E51">
            <w:pPr>
              <w:jc w:val="center"/>
              <w:rPr>
                <w:b/>
                <w:sz w:val="28"/>
                <w:szCs w:val="28"/>
              </w:rPr>
            </w:pPr>
            <w:r w:rsidRPr="00506145">
              <w:rPr>
                <w:b/>
                <w:sz w:val="28"/>
                <w:szCs w:val="28"/>
              </w:rPr>
              <w:t>090160000630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7F109EE5" w14:textId="77777777" w:rsidR="00CB56CA" w:rsidRPr="00506145" w:rsidRDefault="00CB56CA" w:rsidP="00B94E51">
            <w:pPr>
              <w:jc w:val="center"/>
              <w:rPr>
                <w:b/>
              </w:rPr>
            </w:pPr>
            <w:r w:rsidRPr="00506145">
              <w:rPr>
                <w:b/>
              </w:rPr>
              <w:t>Сейф металлический ПК-10</w:t>
            </w:r>
          </w:p>
        </w:tc>
        <w:tc>
          <w:tcPr>
            <w:tcW w:w="850" w:type="dxa"/>
            <w:tcBorders>
              <w:top w:val="single" w:sz="4" w:space="0" w:color="000000"/>
              <w:left w:val="single" w:sz="4" w:space="0" w:color="000000"/>
              <w:bottom w:val="single" w:sz="4" w:space="0" w:color="000000"/>
              <w:right w:val="single" w:sz="4" w:space="0" w:color="000000"/>
            </w:tcBorders>
          </w:tcPr>
          <w:p w14:paraId="3BACB752"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018FA4"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12F07207" w14:textId="77777777" w:rsidR="00CB56CA" w:rsidRPr="00506145" w:rsidRDefault="00CB56CA" w:rsidP="00B94E51">
            <w:pPr>
              <w:jc w:val="center"/>
              <w:rPr>
                <w:spacing w:val="-2"/>
              </w:rPr>
            </w:pPr>
            <w:r>
              <w:rPr>
                <w:spacing w:val="-2"/>
              </w:rPr>
              <w:t>2009</w:t>
            </w:r>
          </w:p>
        </w:tc>
        <w:tc>
          <w:tcPr>
            <w:tcW w:w="1560" w:type="dxa"/>
            <w:tcBorders>
              <w:top w:val="single" w:sz="4" w:space="0" w:color="000000"/>
              <w:left w:val="single" w:sz="4" w:space="0" w:color="000000"/>
              <w:bottom w:val="single" w:sz="4" w:space="0" w:color="000000"/>
              <w:right w:val="single" w:sz="4" w:space="0" w:color="000000"/>
            </w:tcBorders>
          </w:tcPr>
          <w:p w14:paraId="2D533C4D" w14:textId="77777777" w:rsidR="00CB56CA" w:rsidRPr="00506145" w:rsidRDefault="00CB56CA" w:rsidP="00B94E51">
            <w:pPr>
              <w:jc w:val="center"/>
              <w:rPr>
                <w:spacing w:val="-2"/>
              </w:rPr>
            </w:pPr>
            <w:r>
              <w:rPr>
                <w:spacing w:val="-2"/>
              </w:rPr>
              <w:t>15 801,24</w:t>
            </w:r>
          </w:p>
        </w:tc>
      </w:tr>
      <w:tr w:rsidR="00CB56CA" w:rsidRPr="00506145" w14:paraId="48377546"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E291F" w14:textId="77777777" w:rsidR="00CB56CA" w:rsidRPr="00506145" w:rsidRDefault="00CB56CA" w:rsidP="00B94E51">
            <w:pPr>
              <w:jc w:val="center"/>
            </w:pPr>
            <w:r w:rsidRPr="00506145">
              <w:t>33</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47C6740" w14:textId="77777777" w:rsidR="00CB56CA" w:rsidRPr="00506145" w:rsidRDefault="00CB56CA" w:rsidP="00B94E51">
            <w:pPr>
              <w:jc w:val="center"/>
              <w:rPr>
                <w:b/>
                <w:sz w:val="28"/>
                <w:szCs w:val="28"/>
              </w:rPr>
            </w:pPr>
            <w:r w:rsidRPr="00506145">
              <w:rPr>
                <w:b/>
                <w:sz w:val="28"/>
                <w:szCs w:val="28"/>
              </w:rPr>
              <w:t>090160000629</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2391C5B0" w14:textId="77777777" w:rsidR="00CB56CA" w:rsidRPr="00506145" w:rsidRDefault="00CB56CA" w:rsidP="00B94E51">
            <w:pPr>
              <w:jc w:val="center"/>
              <w:rPr>
                <w:b/>
              </w:rPr>
            </w:pPr>
            <w:r w:rsidRPr="00506145">
              <w:rPr>
                <w:b/>
              </w:rPr>
              <w:t>Сейф металлический ПК-10</w:t>
            </w:r>
          </w:p>
        </w:tc>
        <w:tc>
          <w:tcPr>
            <w:tcW w:w="850" w:type="dxa"/>
            <w:tcBorders>
              <w:top w:val="single" w:sz="4" w:space="0" w:color="000000"/>
              <w:left w:val="single" w:sz="4" w:space="0" w:color="000000"/>
              <w:bottom w:val="single" w:sz="4" w:space="0" w:color="000000"/>
              <w:right w:val="single" w:sz="4" w:space="0" w:color="000000"/>
            </w:tcBorders>
          </w:tcPr>
          <w:p w14:paraId="2A59B6B3"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2A8A0"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1CCBD36D" w14:textId="77777777" w:rsidR="00CB56CA" w:rsidRPr="00506145" w:rsidRDefault="00CB56CA" w:rsidP="00B94E51">
            <w:pPr>
              <w:jc w:val="center"/>
              <w:rPr>
                <w:spacing w:val="-2"/>
              </w:rPr>
            </w:pPr>
            <w:r>
              <w:rPr>
                <w:spacing w:val="-2"/>
              </w:rPr>
              <w:t>2009</w:t>
            </w:r>
          </w:p>
        </w:tc>
        <w:tc>
          <w:tcPr>
            <w:tcW w:w="1560" w:type="dxa"/>
            <w:tcBorders>
              <w:top w:val="single" w:sz="4" w:space="0" w:color="000000"/>
              <w:left w:val="single" w:sz="4" w:space="0" w:color="000000"/>
              <w:bottom w:val="single" w:sz="4" w:space="0" w:color="000000"/>
              <w:right w:val="single" w:sz="4" w:space="0" w:color="000000"/>
            </w:tcBorders>
          </w:tcPr>
          <w:p w14:paraId="527AB325" w14:textId="77777777" w:rsidR="00CB56CA" w:rsidRPr="00506145" w:rsidRDefault="00CB56CA" w:rsidP="00B94E51">
            <w:pPr>
              <w:jc w:val="center"/>
              <w:rPr>
                <w:spacing w:val="-2"/>
              </w:rPr>
            </w:pPr>
            <w:r>
              <w:rPr>
                <w:spacing w:val="-2"/>
              </w:rPr>
              <w:t>15 801,23</w:t>
            </w:r>
          </w:p>
        </w:tc>
      </w:tr>
      <w:tr w:rsidR="00CB56CA" w:rsidRPr="00506145" w14:paraId="64D65571"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AC850" w14:textId="77777777" w:rsidR="00CB56CA" w:rsidRPr="00506145" w:rsidRDefault="00CB56CA" w:rsidP="00B94E51">
            <w:pPr>
              <w:jc w:val="center"/>
            </w:pPr>
            <w:r w:rsidRPr="00506145">
              <w:t>34</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7035C49" w14:textId="77777777" w:rsidR="00CB56CA" w:rsidRPr="00506145" w:rsidRDefault="00CB56CA" w:rsidP="00B94E51">
            <w:pPr>
              <w:jc w:val="center"/>
              <w:rPr>
                <w:b/>
                <w:sz w:val="28"/>
                <w:szCs w:val="28"/>
              </w:rPr>
            </w:pPr>
            <w:r w:rsidRPr="00506145">
              <w:rPr>
                <w:b/>
                <w:sz w:val="28"/>
                <w:szCs w:val="28"/>
              </w:rPr>
              <w:t>130160000908</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36F83157" w14:textId="77777777" w:rsidR="00CB56CA" w:rsidRPr="00506145" w:rsidRDefault="00CB56CA" w:rsidP="00B94E51">
            <w:pPr>
              <w:jc w:val="center"/>
              <w:rPr>
                <w:b/>
                <w:lang w:val="en-US"/>
              </w:rPr>
            </w:pPr>
            <w:r w:rsidRPr="00506145">
              <w:rPr>
                <w:b/>
              </w:rPr>
              <w:t>Жалюзи 201*214</w:t>
            </w:r>
          </w:p>
        </w:tc>
        <w:tc>
          <w:tcPr>
            <w:tcW w:w="850" w:type="dxa"/>
            <w:tcBorders>
              <w:top w:val="single" w:sz="4" w:space="0" w:color="000000"/>
              <w:left w:val="single" w:sz="4" w:space="0" w:color="000000"/>
              <w:bottom w:val="single" w:sz="4" w:space="0" w:color="000000"/>
              <w:right w:val="single" w:sz="4" w:space="0" w:color="000000"/>
            </w:tcBorders>
          </w:tcPr>
          <w:p w14:paraId="6A89A1C2"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0F706F"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14592DD1" w14:textId="77777777" w:rsidR="00CB56CA" w:rsidRPr="00506145" w:rsidRDefault="00CB56CA" w:rsidP="00B94E51">
            <w:pPr>
              <w:jc w:val="center"/>
              <w:rPr>
                <w:spacing w:val="-2"/>
              </w:rPr>
            </w:pPr>
            <w:r>
              <w:rPr>
                <w:spacing w:val="-2"/>
              </w:rPr>
              <w:t>2013</w:t>
            </w:r>
          </w:p>
        </w:tc>
        <w:tc>
          <w:tcPr>
            <w:tcW w:w="1560" w:type="dxa"/>
            <w:tcBorders>
              <w:top w:val="single" w:sz="4" w:space="0" w:color="000000"/>
              <w:left w:val="single" w:sz="4" w:space="0" w:color="000000"/>
              <w:bottom w:val="single" w:sz="4" w:space="0" w:color="000000"/>
              <w:right w:val="single" w:sz="4" w:space="0" w:color="000000"/>
            </w:tcBorders>
          </w:tcPr>
          <w:p w14:paraId="3C3F5616" w14:textId="77777777" w:rsidR="00CB56CA" w:rsidRPr="00506145" w:rsidRDefault="00CB56CA" w:rsidP="00B94E51">
            <w:pPr>
              <w:jc w:val="center"/>
              <w:rPr>
                <w:spacing w:val="-2"/>
              </w:rPr>
            </w:pPr>
            <w:r>
              <w:rPr>
                <w:spacing w:val="-2"/>
              </w:rPr>
              <w:t>5 949,00</w:t>
            </w:r>
          </w:p>
        </w:tc>
      </w:tr>
      <w:tr w:rsidR="00CB56CA" w:rsidRPr="00506145" w14:paraId="777BEC32"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8CCE2" w14:textId="77777777" w:rsidR="00CB56CA" w:rsidRPr="00506145" w:rsidRDefault="00CB56CA" w:rsidP="00B94E51">
            <w:pPr>
              <w:jc w:val="center"/>
            </w:pPr>
            <w:r w:rsidRPr="00506145">
              <w:t>35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9F8C51B" w14:textId="77777777" w:rsidR="00CB56CA" w:rsidRPr="00506145" w:rsidRDefault="00CB56CA" w:rsidP="00B94E51">
            <w:pPr>
              <w:jc w:val="center"/>
              <w:rPr>
                <w:b/>
                <w:sz w:val="28"/>
                <w:szCs w:val="28"/>
              </w:rPr>
            </w:pPr>
            <w:r w:rsidRPr="00506145">
              <w:rPr>
                <w:b/>
                <w:sz w:val="28"/>
                <w:szCs w:val="28"/>
              </w:rPr>
              <w:t>130160000907</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17AE6FD5" w14:textId="77777777" w:rsidR="00CB56CA" w:rsidRPr="00506145" w:rsidRDefault="00CB56CA" w:rsidP="00B94E51">
            <w:pPr>
              <w:jc w:val="center"/>
              <w:rPr>
                <w:b/>
              </w:rPr>
            </w:pPr>
            <w:r w:rsidRPr="00506145">
              <w:rPr>
                <w:b/>
              </w:rPr>
              <w:t>Жалюзи 224*270</w:t>
            </w:r>
          </w:p>
        </w:tc>
        <w:tc>
          <w:tcPr>
            <w:tcW w:w="850" w:type="dxa"/>
            <w:tcBorders>
              <w:top w:val="single" w:sz="4" w:space="0" w:color="000000"/>
              <w:left w:val="single" w:sz="4" w:space="0" w:color="000000"/>
              <w:bottom w:val="single" w:sz="4" w:space="0" w:color="000000"/>
              <w:right w:val="single" w:sz="4" w:space="0" w:color="000000"/>
            </w:tcBorders>
          </w:tcPr>
          <w:p w14:paraId="1A04FBBF"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A9F29"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7FF8BA63" w14:textId="77777777" w:rsidR="00CB56CA" w:rsidRPr="00506145" w:rsidRDefault="00CB56CA" w:rsidP="00B94E51">
            <w:pPr>
              <w:jc w:val="center"/>
              <w:rPr>
                <w:spacing w:val="-2"/>
              </w:rPr>
            </w:pPr>
            <w:r>
              <w:rPr>
                <w:spacing w:val="-2"/>
              </w:rPr>
              <w:t>2013</w:t>
            </w:r>
          </w:p>
        </w:tc>
        <w:tc>
          <w:tcPr>
            <w:tcW w:w="1560" w:type="dxa"/>
            <w:tcBorders>
              <w:top w:val="single" w:sz="4" w:space="0" w:color="000000"/>
              <w:left w:val="single" w:sz="4" w:space="0" w:color="000000"/>
              <w:bottom w:val="single" w:sz="4" w:space="0" w:color="000000"/>
              <w:right w:val="single" w:sz="4" w:space="0" w:color="000000"/>
            </w:tcBorders>
          </w:tcPr>
          <w:p w14:paraId="041367A6" w14:textId="77777777" w:rsidR="00CB56CA" w:rsidRPr="00506145" w:rsidRDefault="00CB56CA" w:rsidP="00B94E51">
            <w:pPr>
              <w:jc w:val="center"/>
              <w:rPr>
                <w:spacing w:val="-2"/>
              </w:rPr>
            </w:pPr>
            <w:r>
              <w:rPr>
                <w:spacing w:val="-2"/>
              </w:rPr>
              <w:t>10 676,00</w:t>
            </w:r>
          </w:p>
        </w:tc>
      </w:tr>
      <w:tr w:rsidR="00CB56CA" w:rsidRPr="00506145" w14:paraId="59B1A2A7"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13066" w14:textId="77777777" w:rsidR="00CB56CA" w:rsidRPr="00506145" w:rsidRDefault="00CB56CA" w:rsidP="00B94E51">
            <w:pPr>
              <w:jc w:val="center"/>
            </w:pPr>
            <w:r w:rsidRPr="00506145">
              <w:t>36</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C4AAB2B" w14:textId="77777777" w:rsidR="00CB56CA" w:rsidRPr="00506145" w:rsidRDefault="00CB56CA" w:rsidP="00B94E51">
            <w:pPr>
              <w:jc w:val="center"/>
              <w:rPr>
                <w:b/>
                <w:sz w:val="28"/>
                <w:szCs w:val="28"/>
              </w:rPr>
            </w:pPr>
            <w:r w:rsidRPr="00506145">
              <w:rPr>
                <w:b/>
                <w:sz w:val="28"/>
                <w:szCs w:val="28"/>
              </w:rPr>
              <w:t>01630916</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379582F6" w14:textId="77777777" w:rsidR="00CB56CA" w:rsidRPr="00506145" w:rsidRDefault="00CB56CA" w:rsidP="00B94E51">
            <w:pPr>
              <w:jc w:val="center"/>
              <w:rPr>
                <w:b/>
              </w:rPr>
            </w:pPr>
            <w:r w:rsidRPr="00506145">
              <w:rPr>
                <w:b/>
              </w:rPr>
              <w:t>Стол компьютерный комбинированный угловой</w:t>
            </w:r>
          </w:p>
        </w:tc>
        <w:tc>
          <w:tcPr>
            <w:tcW w:w="850" w:type="dxa"/>
            <w:tcBorders>
              <w:top w:val="single" w:sz="4" w:space="0" w:color="000000"/>
              <w:left w:val="single" w:sz="4" w:space="0" w:color="000000"/>
              <w:bottom w:val="single" w:sz="4" w:space="0" w:color="000000"/>
              <w:right w:val="single" w:sz="4" w:space="0" w:color="000000"/>
            </w:tcBorders>
          </w:tcPr>
          <w:p w14:paraId="7DCDF83F"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983C4"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2500F236" w14:textId="77777777" w:rsidR="00CB56CA" w:rsidRPr="00506145" w:rsidRDefault="00CB56CA" w:rsidP="00B94E51">
            <w:pPr>
              <w:jc w:val="center"/>
              <w:rPr>
                <w:spacing w:val="-2"/>
              </w:rPr>
            </w:pPr>
            <w:r>
              <w:rPr>
                <w:spacing w:val="-2"/>
              </w:rPr>
              <w:t>2005</w:t>
            </w:r>
          </w:p>
        </w:tc>
        <w:tc>
          <w:tcPr>
            <w:tcW w:w="1560" w:type="dxa"/>
            <w:tcBorders>
              <w:top w:val="single" w:sz="4" w:space="0" w:color="000000"/>
              <w:left w:val="single" w:sz="4" w:space="0" w:color="000000"/>
              <w:bottom w:val="single" w:sz="4" w:space="0" w:color="000000"/>
              <w:right w:val="single" w:sz="4" w:space="0" w:color="000000"/>
            </w:tcBorders>
          </w:tcPr>
          <w:p w14:paraId="3058CCB2" w14:textId="77777777" w:rsidR="00CB56CA" w:rsidRPr="00506145" w:rsidRDefault="00CB56CA" w:rsidP="00B94E51">
            <w:pPr>
              <w:jc w:val="center"/>
              <w:rPr>
                <w:spacing w:val="-2"/>
              </w:rPr>
            </w:pPr>
            <w:r>
              <w:rPr>
                <w:spacing w:val="-2"/>
              </w:rPr>
              <w:t>10 678,60</w:t>
            </w:r>
          </w:p>
        </w:tc>
      </w:tr>
      <w:tr w:rsidR="00CB56CA" w:rsidRPr="00506145" w14:paraId="06719B4D"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9C048" w14:textId="77777777" w:rsidR="00CB56CA" w:rsidRPr="00506145" w:rsidRDefault="00CB56CA" w:rsidP="00B94E51">
            <w:pPr>
              <w:jc w:val="center"/>
            </w:pPr>
            <w:r w:rsidRPr="00506145">
              <w:t>37</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071234F2" w14:textId="77777777" w:rsidR="00CB56CA" w:rsidRPr="00506145" w:rsidRDefault="00CB56CA" w:rsidP="00B94E51">
            <w:pPr>
              <w:jc w:val="center"/>
              <w:rPr>
                <w:b/>
                <w:sz w:val="28"/>
                <w:szCs w:val="28"/>
              </w:rPr>
            </w:pPr>
            <w:r w:rsidRPr="00506145">
              <w:rPr>
                <w:b/>
                <w:sz w:val="28"/>
                <w:szCs w:val="28"/>
              </w:rPr>
              <w:t>130160000906</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6085D086" w14:textId="77777777" w:rsidR="00CB56CA" w:rsidRPr="00506145" w:rsidRDefault="00CB56CA" w:rsidP="00B94E51">
            <w:pPr>
              <w:jc w:val="center"/>
              <w:rPr>
                <w:b/>
              </w:rPr>
            </w:pPr>
            <w:r w:rsidRPr="00506145">
              <w:rPr>
                <w:b/>
              </w:rPr>
              <w:t>Ламбрекен 17,5 см</w:t>
            </w:r>
          </w:p>
        </w:tc>
        <w:tc>
          <w:tcPr>
            <w:tcW w:w="850" w:type="dxa"/>
            <w:tcBorders>
              <w:top w:val="single" w:sz="4" w:space="0" w:color="000000"/>
              <w:left w:val="single" w:sz="4" w:space="0" w:color="000000"/>
              <w:bottom w:val="single" w:sz="4" w:space="0" w:color="000000"/>
              <w:right w:val="single" w:sz="4" w:space="0" w:color="000000"/>
            </w:tcBorders>
          </w:tcPr>
          <w:p w14:paraId="089D8FC2"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0A83F"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71633726" w14:textId="77777777" w:rsidR="00CB56CA" w:rsidRPr="00506145" w:rsidRDefault="00CB56CA" w:rsidP="00B94E51">
            <w:pPr>
              <w:jc w:val="center"/>
              <w:rPr>
                <w:spacing w:val="-2"/>
              </w:rPr>
            </w:pPr>
            <w:r>
              <w:rPr>
                <w:spacing w:val="-2"/>
              </w:rPr>
              <w:t>2013</w:t>
            </w:r>
          </w:p>
        </w:tc>
        <w:tc>
          <w:tcPr>
            <w:tcW w:w="1560" w:type="dxa"/>
            <w:tcBorders>
              <w:top w:val="single" w:sz="4" w:space="0" w:color="000000"/>
              <w:left w:val="single" w:sz="4" w:space="0" w:color="000000"/>
              <w:bottom w:val="single" w:sz="4" w:space="0" w:color="000000"/>
              <w:right w:val="single" w:sz="4" w:space="0" w:color="000000"/>
            </w:tcBorders>
          </w:tcPr>
          <w:p w14:paraId="0647AAD7" w14:textId="77777777" w:rsidR="00CB56CA" w:rsidRPr="00506145" w:rsidRDefault="00CB56CA" w:rsidP="00B94E51">
            <w:pPr>
              <w:jc w:val="center"/>
              <w:rPr>
                <w:spacing w:val="-2"/>
              </w:rPr>
            </w:pPr>
            <w:r>
              <w:rPr>
                <w:spacing w:val="-2"/>
              </w:rPr>
              <w:t>29 001,00</w:t>
            </w:r>
          </w:p>
        </w:tc>
      </w:tr>
      <w:tr w:rsidR="00CB56CA" w:rsidRPr="00506145" w14:paraId="1140A077"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F9E5B" w14:textId="77777777" w:rsidR="00CB56CA" w:rsidRPr="00506145" w:rsidRDefault="00CB56CA" w:rsidP="00B94E51">
            <w:pPr>
              <w:jc w:val="center"/>
            </w:pPr>
            <w:r w:rsidRPr="00506145">
              <w:t>38</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224AEA8B" w14:textId="77777777" w:rsidR="00CB56CA" w:rsidRPr="00506145" w:rsidRDefault="00CB56CA" w:rsidP="00B94E51">
            <w:pPr>
              <w:jc w:val="center"/>
              <w:rPr>
                <w:b/>
                <w:sz w:val="28"/>
                <w:szCs w:val="28"/>
              </w:rPr>
            </w:pPr>
            <w:r w:rsidRPr="00506145">
              <w:rPr>
                <w:b/>
                <w:sz w:val="28"/>
                <w:szCs w:val="28"/>
              </w:rPr>
              <w:t>130460000958</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2F149609" w14:textId="77777777" w:rsidR="00CB56CA" w:rsidRPr="00506145" w:rsidRDefault="00CB56CA" w:rsidP="00B94E51">
            <w:pPr>
              <w:jc w:val="center"/>
              <w:rPr>
                <w:b/>
              </w:rPr>
            </w:pPr>
            <w:r w:rsidRPr="00506145">
              <w:rPr>
                <w:b/>
              </w:rPr>
              <w:t>Огнетушитель ОП-4 (5л) АВСД</w:t>
            </w:r>
          </w:p>
        </w:tc>
        <w:tc>
          <w:tcPr>
            <w:tcW w:w="850" w:type="dxa"/>
            <w:tcBorders>
              <w:top w:val="single" w:sz="4" w:space="0" w:color="000000"/>
              <w:left w:val="single" w:sz="4" w:space="0" w:color="000000"/>
              <w:bottom w:val="single" w:sz="4" w:space="0" w:color="000000"/>
              <w:right w:val="single" w:sz="4" w:space="0" w:color="000000"/>
            </w:tcBorders>
          </w:tcPr>
          <w:p w14:paraId="43CCB24F"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14EC7" w14:textId="77777777" w:rsidR="00CB56CA" w:rsidRPr="00506145" w:rsidRDefault="00CB56CA" w:rsidP="00B94E51">
            <w:pPr>
              <w:jc w:val="center"/>
              <w:rPr>
                <w:spacing w:val="-2"/>
              </w:rPr>
            </w:pPr>
            <w:r w:rsidRPr="00506145">
              <w:rPr>
                <w:spacing w:val="-2"/>
              </w:rPr>
              <w:t>37</w:t>
            </w:r>
          </w:p>
        </w:tc>
        <w:tc>
          <w:tcPr>
            <w:tcW w:w="1275" w:type="dxa"/>
            <w:tcBorders>
              <w:top w:val="single" w:sz="4" w:space="0" w:color="000000"/>
              <w:left w:val="single" w:sz="4" w:space="0" w:color="000000"/>
              <w:bottom w:val="single" w:sz="4" w:space="0" w:color="000000"/>
              <w:right w:val="single" w:sz="4" w:space="0" w:color="000000"/>
            </w:tcBorders>
          </w:tcPr>
          <w:p w14:paraId="4497E61C" w14:textId="77777777" w:rsidR="00CB56CA" w:rsidRPr="00506145" w:rsidRDefault="00CB56CA" w:rsidP="00B94E51">
            <w:pPr>
              <w:jc w:val="center"/>
              <w:rPr>
                <w:spacing w:val="-2"/>
              </w:rPr>
            </w:pPr>
            <w:r>
              <w:rPr>
                <w:spacing w:val="-2"/>
              </w:rPr>
              <w:t>2013</w:t>
            </w:r>
          </w:p>
        </w:tc>
        <w:tc>
          <w:tcPr>
            <w:tcW w:w="1560" w:type="dxa"/>
            <w:tcBorders>
              <w:top w:val="single" w:sz="4" w:space="0" w:color="000000"/>
              <w:left w:val="single" w:sz="4" w:space="0" w:color="000000"/>
              <w:bottom w:val="single" w:sz="4" w:space="0" w:color="000000"/>
              <w:right w:val="single" w:sz="4" w:space="0" w:color="000000"/>
            </w:tcBorders>
          </w:tcPr>
          <w:p w14:paraId="12639465" w14:textId="77777777" w:rsidR="00CB56CA" w:rsidRPr="00506145" w:rsidRDefault="00CB56CA" w:rsidP="00B94E51">
            <w:pPr>
              <w:jc w:val="center"/>
              <w:rPr>
                <w:spacing w:val="-2"/>
              </w:rPr>
            </w:pPr>
            <w:r>
              <w:rPr>
                <w:spacing w:val="-2"/>
              </w:rPr>
              <w:t>14 430,00</w:t>
            </w:r>
          </w:p>
        </w:tc>
      </w:tr>
      <w:tr w:rsidR="00CB56CA" w:rsidRPr="00506145" w14:paraId="5E94AB64"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58AA6D" w14:textId="77777777" w:rsidR="00CB56CA" w:rsidRPr="00506145" w:rsidRDefault="00CB56CA" w:rsidP="00B94E51">
            <w:pPr>
              <w:jc w:val="center"/>
            </w:pPr>
            <w:r w:rsidRPr="00506145">
              <w:t>39</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F8F1674" w14:textId="77777777" w:rsidR="00CB56CA" w:rsidRPr="00506145" w:rsidRDefault="00CB56CA" w:rsidP="00B94E51">
            <w:pPr>
              <w:jc w:val="center"/>
              <w:rPr>
                <w:b/>
                <w:sz w:val="28"/>
                <w:szCs w:val="28"/>
              </w:rPr>
            </w:pPr>
            <w:r w:rsidRPr="00506145">
              <w:rPr>
                <w:b/>
                <w:sz w:val="28"/>
                <w:szCs w:val="28"/>
              </w:rPr>
              <w:t>01630938</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4F5D278C" w14:textId="77777777" w:rsidR="00CB56CA" w:rsidRPr="00506145" w:rsidRDefault="00CB56CA" w:rsidP="00B94E51">
            <w:pPr>
              <w:jc w:val="center"/>
              <w:rPr>
                <w:b/>
              </w:rPr>
            </w:pPr>
            <w:proofErr w:type="gramStart"/>
            <w:r w:rsidRPr="00506145">
              <w:rPr>
                <w:b/>
              </w:rPr>
              <w:t>Шкаф</w:t>
            </w:r>
            <w:proofErr w:type="gramEnd"/>
            <w:r w:rsidRPr="00506145">
              <w:rPr>
                <w:b/>
              </w:rPr>
              <w:t xml:space="preserve"> закрытый с полками</w:t>
            </w:r>
          </w:p>
        </w:tc>
        <w:tc>
          <w:tcPr>
            <w:tcW w:w="850" w:type="dxa"/>
            <w:tcBorders>
              <w:top w:val="single" w:sz="4" w:space="0" w:color="000000"/>
              <w:left w:val="single" w:sz="4" w:space="0" w:color="000000"/>
              <w:bottom w:val="single" w:sz="4" w:space="0" w:color="000000"/>
              <w:right w:val="single" w:sz="4" w:space="0" w:color="000000"/>
            </w:tcBorders>
          </w:tcPr>
          <w:p w14:paraId="43C303AB"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70A0D9"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1AD763A0" w14:textId="77777777" w:rsidR="00CB56CA" w:rsidRPr="00506145" w:rsidRDefault="00CB56CA" w:rsidP="00B94E51">
            <w:pPr>
              <w:jc w:val="center"/>
              <w:rPr>
                <w:spacing w:val="-2"/>
              </w:rPr>
            </w:pPr>
            <w:r>
              <w:rPr>
                <w:spacing w:val="-2"/>
              </w:rPr>
              <w:t>2006</w:t>
            </w:r>
          </w:p>
        </w:tc>
        <w:tc>
          <w:tcPr>
            <w:tcW w:w="1560" w:type="dxa"/>
            <w:tcBorders>
              <w:top w:val="single" w:sz="4" w:space="0" w:color="000000"/>
              <w:left w:val="single" w:sz="4" w:space="0" w:color="000000"/>
              <w:bottom w:val="single" w:sz="4" w:space="0" w:color="000000"/>
              <w:right w:val="single" w:sz="4" w:space="0" w:color="000000"/>
            </w:tcBorders>
          </w:tcPr>
          <w:p w14:paraId="5415ACD8" w14:textId="77777777" w:rsidR="00CB56CA" w:rsidRPr="00506145" w:rsidRDefault="00CB56CA" w:rsidP="00B94E51">
            <w:pPr>
              <w:jc w:val="center"/>
              <w:rPr>
                <w:spacing w:val="-2"/>
              </w:rPr>
            </w:pPr>
            <w:r>
              <w:rPr>
                <w:spacing w:val="-2"/>
              </w:rPr>
              <w:t>3 162,00</w:t>
            </w:r>
          </w:p>
        </w:tc>
      </w:tr>
      <w:tr w:rsidR="00CB56CA" w:rsidRPr="00506145" w14:paraId="4EFB002A"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FFBC4" w14:textId="77777777" w:rsidR="00CB56CA" w:rsidRPr="00506145" w:rsidRDefault="00CB56CA" w:rsidP="00B94E51">
            <w:pPr>
              <w:jc w:val="center"/>
            </w:pPr>
            <w:r w:rsidRPr="00506145">
              <w:t>40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0EA38EA" w14:textId="77777777" w:rsidR="00CB56CA" w:rsidRPr="00506145" w:rsidRDefault="00CB56CA" w:rsidP="00B94E51">
            <w:pPr>
              <w:jc w:val="center"/>
              <w:rPr>
                <w:b/>
                <w:sz w:val="28"/>
                <w:szCs w:val="28"/>
              </w:rPr>
            </w:pPr>
            <w:r w:rsidRPr="00506145">
              <w:rPr>
                <w:b/>
                <w:sz w:val="28"/>
                <w:szCs w:val="28"/>
              </w:rPr>
              <w:t>01630434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24963104" w14:textId="77777777" w:rsidR="00CB56CA" w:rsidRPr="00506145" w:rsidRDefault="00CB56CA" w:rsidP="00B94E51">
            <w:pPr>
              <w:jc w:val="center"/>
              <w:rPr>
                <w:b/>
              </w:rPr>
            </w:pPr>
            <w:r w:rsidRPr="00506145">
              <w:rPr>
                <w:b/>
              </w:rPr>
              <w:t>Шкаф медицинский</w:t>
            </w:r>
          </w:p>
        </w:tc>
        <w:tc>
          <w:tcPr>
            <w:tcW w:w="850" w:type="dxa"/>
            <w:tcBorders>
              <w:top w:val="single" w:sz="4" w:space="0" w:color="000000"/>
              <w:left w:val="single" w:sz="4" w:space="0" w:color="000000"/>
              <w:bottom w:val="single" w:sz="4" w:space="0" w:color="000000"/>
              <w:right w:val="single" w:sz="4" w:space="0" w:color="000000"/>
            </w:tcBorders>
          </w:tcPr>
          <w:p w14:paraId="30E32F49"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9CC47"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253E8195" w14:textId="77777777" w:rsidR="00CB56CA" w:rsidRPr="00506145" w:rsidRDefault="00CB56CA" w:rsidP="00B94E51">
            <w:pPr>
              <w:jc w:val="center"/>
              <w:rPr>
                <w:spacing w:val="-2"/>
              </w:rPr>
            </w:pPr>
            <w:r>
              <w:rPr>
                <w:spacing w:val="-2"/>
              </w:rPr>
              <w:t>2002</w:t>
            </w:r>
          </w:p>
        </w:tc>
        <w:tc>
          <w:tcPr>
            <w:tcW w:w="1560" w:type="dxa"/>
            <w:tcBorders>
              <w:top w:val="single" w:sz="4" w:space="0" w:color="000000"/>
              <w:left w:val="single" w:sz="4" w:space="0" w:color="000000"/>
              <w:bottom w:val="single" w:sz="4" w:space="0" w:color="000000"/>
              <w:right w:val="single" w:sz="4" w:space="0" w:color="000000"/>
            </w:tcBorders>
          </w:tcPr>
          <w:p w14:paraId="69FDF709" w14:textId="77777777" w:rsidR="00CB56CA" w:rsidRPr="00506145" w:rsidRDefault="00CB56CA" w:rsidP="00B94E51">
            <w:pPr>
              <w:jc w:val="center"/>
              <w:rPr>
                <w:spacing w:val="-2"/>
              </w:rPr>
            </w:pPr>
            <w:r>
              <w:rPr>
                <w:spacing w:val="-2"/>
              </w:rPr>
              <w:t>3 019,50</w:t>
            </w:r>
          </w:p>
        </w:tc>
      </w:tr>
      <w:tr w:rsidR="00CB56CA" w:rsidRPr="00506145" w14:paraId="6DF2794F"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23AAE" w14:textId="77777777" w:rsidR="00CB56CA" w:rsidRPr="00506145" w:rsidRDefault="00CB56CA" w:rsidP="00B94E51">
            <w:pPr>
              <w:jc w:val="center"/>
            </w:pPr>
            <w:r w:rsidRPr="00506145">
              <w:t>41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DD1DC83" w14:textId="77777777" w:rsidR="00CB56CA" w:rsidRPr="00506145" w:rsidRDefault="00CB56CA" w:rsidP="00B94E51">
            <w:pPr>
              <w:jc w:val="center"/>
              <w:rPr>
                <w:b/>
                <w:sz w:val="28"/>
                <w:szCs w:val="28"/>
              </w:rPr>
            </w:pPr>
            <w:r w:rsidRPr="00506145">
              <w:rPr>
                <w:b/>
                <w:sz w:val="28"/>
                <w:szCs w:val="28"/>
              </w:rPr>
              <w:t>01630917</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17054304" w14:textId="77777777" w:rsidR="00CB56CA" w:rsidRPr="00506145" w:rsidRDefault="00CB56CA" w:rsidP="00B94E51">
            <w:pPr>
              <w:jc w:val="center"/>
              <w:rPr>
                <w:b/>
              </w:rPr>
            </w:pPr>
            <w:r w:rsidRPr="00506145">
              <w:rPr>
                <w:b/>
              </w:rPr>
              <w:t>Шкаф офисный</w:t>
            </w:r>
          </w:p>
        </w:tc>
        <w:tc>
          <w:tcPr>
            <w:tcW w:w="850" w:type="dxa"/>
            <w:tcBorders>
              <w:top w:val="single" w:sz="4" w:space="0" w:color="000000"/>
              <w:left w:val="single" w:sz="4" w:space="0" w:color="000000"/>
              <w:bottom w:val="single" w:sz="4" w:space="0" w:color="000000"/>
              <w:right w:val="single" w:sz="4" w:space="0" w:color="000000"/>
            </w:tcBorders>
          </w:tcPr>
          <w:p w14:paraId="3FE8B77C"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3F161"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26DFEE35" w14:textId="77777777" w:rsidR="00CB56CA" w:rsidRPr="00506145" w:rsidRDefault="00CB56CA" w:rsidP="00B94E51">
            <w:pPr>
              <w:jc w:val="center"/>
              <w:rPr>
                <w:spacing w:val="-2"/>
              </w:rPr>
            </w:pPr>
            <w:r>
              <w:rPr>
                <w:spacing w:val="-2"/>
              </w:rPr>
              <w:t>2005</w:t>
            </w:r>
          </w:p>
        </w:tc>
        <w:tc>
          <w:tcPr>
            <w:tcW w:w="1560" w:type="dxa"/>
            <w:tcBorders>
              <w:top w:val="single" w:sz="4" w:space="0" w:color="000000"/>
              <w:left w:val="single" w:sz="4" w:space="0" w:color="000000"/>
              <w:bottom w:val="single" w:sz="4" w:space="0" w:color="000000"/>
              <w:right w:val="single" w:sz="4" w:space="0" w:color="000000"/>
            </w:tcBorders>
          </w:tcPr>
          <w:p w14:paraId="77C2242B" w14:textId="77777777" w:rsidR="00CB56CA" w:rsidRPr="00506145" w:rsidRDefault="00CB56CA" w:rsidP="00B94E51">
            <w:pPr>
              <w:jc w:val="center"/>
              <w:rPr>
                <w:spacing w:val="-2"/>
              </w:rPr>
            </w:pPr>
            <w:r>
              <w:rPr>
                <w:spacing w:val="-2"/>
              </w:rPr>
              <w:t>6 762,40</w:t>
            </w:r>
          </w:p>
        </w:tc>
      </w:tr>
      <w:tr w:rsidR="00CB56CA" w:rsidRPr="00506145" w14:paraId="4FE38822"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4B6ED" w14:textId="77777777" w:rsidR="00CB56CA" w:rsidRPr="00506145" w:rsidRDefault="00CB56CA" w:rsidP="00B94E51">
            <w:pPr>
              <w:jc w:val="center"/>
            </w:pPr>
            <w:r w:rsidRPr="00506145">
              <w:t>42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D8A52E0" w14:textId="77777777" w:rsidR="00CB56CA" w:rsidRPr="00506145" w:rsidRDefault="00CB56CA" w:rsidP="00B94E51">
            <w:pPr>
              <w:jc w:val="center"/>
              <w:rPr>
                <w:b/>
                <w:sz w:val="28"/>
                <w:szCs w:val="28"/>
              </w:rPr>
            </w:pPr>
            <w:r w:rsidRPr="00506145">
              <w:rPr>
                <w:b/>
                <w:sz w:val="28"/>
                <w:szCs w:val="28"/>
              </w:rPr>
              <w:t>01630344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7E9A3EBA" w14:textId="77777777" w:rsidR="00CB56CA" w:rsidRPr="00506145" w:rsidRDefault="00CB56CA" w:rsidP="00B94E51">
            <w:pPr>
              <w:jc w:val="center"/>
              <w:rPr>
                <w:b/>
              </w:rPr>
            </w:pPr>
            <w:r w:rsidRPr="00506145">
              <w:rPr>
                <w:b/>
              </w:rPr>
              <w:t>Шкаф с полками</w:t>
            </w:r>
          </w:p>
        </w:tc>
        <w:tc>
          <w:tcPr>
            <w:tcW w:w="850" w:type="dxa"/>
            <w:tcBorders>
              <w:top w:val="single" w:sz="4" w:space="0" w:color="000000"/>
              <w:left w:val="single" w:sz="4" w:space="0" w:color="000000"/>
              <w:bottom w:val="single" w:sz="4" w:space="0" w:color="000000"/>
              <w:right w:val="single" w:sz="4" w:space="0" w:color="000000"/>
            </w:tcBorders>
          </w:tcPr>
          <w:p w14:paraId="7E656039"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297840"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5BF6E75F" w14:textId="77777777" w:rsidR="00CB56CA" w:rsidRPr="00506145" w:rsidRDefault="00CB56CA" w:rsidP="00B94E51">
            <w:pPr>
              <w:jc w:val="center"/>
              <w:rPr>
                <w:spacing w:val="-2"/>
              </w:rPr>
            </w:pPr>
            <w:r>
              <w:rPr>
                <w:spacing w:val="-2"/>
              </w:rPr>
              <w:t>2004</w:t>
            </w:r>
          </w:p>
        </w:tc>
        <w:tc>
          <w:tcPr>
            <w:tcW w:w="1560" w:type="dxa"/>
            <w:tcBorders>
              <w:top w:val="single" w:sz="4" w:space="0" w:color="000000"/>
              <w:left w:val="single" w:sz="4" w:space="0" w:color="000000"/>
              <w:bottom w:val="single" w:sz="4" w:space="0" w:color="000000"/>
              <w:right w:val="single" w:sz="4" w:space="0" w:color="000000"/>
            </w:tcBorders>
          </w:tcPr>
          <w:p w14:paraId="2A17033A" w14:textId="77777777" w:rsidR="00CB56CA" w:rsidRPr="00506145" w:rsidRDefault="00CB56CA" w:rsidP="00B94E51">
            <w:pPr>
              <w:jc w:val="center"/>
              <w:rPr>
                <w:spacing w:val="-2"/>
              </w:rPr>
            </w:pPr>
            <w:r>
              <w:rPr>
                <w:spacing w:val="-2"/>
              </w:rPr>
              <w:t>3 431,40</w:t>
            </w:r>
          </w:p>
        </w:tc>
      </w:tr>
      <w:tr w:rsidR="00CB56CA" w:rsidRPr="00506145" w14:paraId="00FC6583"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A65CD" w14:textId="77777777" w:rsidR="00CB56CA" w:rsidRPr="00506145" w:rsidRDefault="00CB56CA" w:rsidP="00B94E51">
            <w:pPr>
              <w:jc w:val="center"/>
            </w:pPr>
            <w:r w:rsidRPr="00506145">
              <w:t>43</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950676D" w14:textId="77777777" w:rsidR="00CB56CA" w:rsidRPr="00506145" w:rsidRDefault="00CB56CA" w:rsidP="00B94E51">
            <w:pPr>
              <w:jc w:val="center"/>
              <w:rPr>
                <w:b/>
                <w:sz w:val="28"/>
                <w:szCs w:val="28"/>
              </w:rPr>
            </w:pPr>
            <w:r w:rsidRPr="00506145">
              <w:rPr>
                <w:b/>
                <w:sz w:val="28"/>
                <w:szCs w:val="28"/>
              </w:rPr>
              <w:t>01630345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2C9CA767" w14:textId="77777777" w:rsidR="00CB56CA" w:rsidRPr="00506145" w:rsidRDefault="00CB56CA" w:rsidP="00B94E51">
            <w:pPr>
              <w:jc w:val="center"/>
              <w:rPr>
                <w:b/>
              </w:rPr>
            </w:pPr>
            <w:r w:rsidRPr="00506145">
              <w:rPr>
                <w:b/>
              </w:rPr>
              <w:t>Шкаф с полками</w:t>
            </w:r>
          </w:p>
        </w:tc>
        <w:tc>
          <w:tcPr>
            <w:tcW w:w="850" w:type="dxa"/>
            <w:tcBorders>
              <w:top w:val="single" w:sz="4" w:space="0" w:color="000000"/>
              <w:left w:val="single" w:sz="4" w:space="0" w:color="000000"/>
              <w:bottom w:val="single" w:sz="4" w:space="0" w:color="000000"/>
              <w:right w:val="single" w:sz="4" w:space="0" w:color="000000"/>
            </w:tcBorders>
          </w:tcPr>
          <w:p w14:paraId="10CED5FD"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40DE5"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52C5F2DE" w14:textId="77777777" w:rsidR="00CB56CA" w:rsidRPr="00506145" w:rsidRDefault="00CB56CA" w:rsidP="00B94E51">
            <w:pPr>
              <w:jc w:val="center"/>
              <w:rPr>
                <w:spacing w:val="-2"/>
              </w:rPr>
            </w:pPr>
            <w:r>
              <w:rPr>
                <w:spacing w:val="-2"/>
              </w:rPr>
              <w:t>2004</w:t>
            </w:r>
          </w:p>
        </w:tc>
        <w:tc>
          <w:tcPr>
            <w:tcW w:w="1560" w:type="dxa"/>
            <w:tcBorders>
              <w:top w:val="single" w:sz="4" w:space="0" w:color="000000"/>
              <w:left w:val="single" w:sz="4" w:space="0" w:color="000000"/>
              <w:bottom w:val="single" w:sz="4" w:space="0" w:color="000000"/>
              <w:right w:val="single" w:sz="4" w:space="0" w:color="000000"/>
            </w:tcBorders>
          </w:tcPr>
          <w:p w14:paraId="0F02FEFA" w14:textId="77777777" w:rsidR="00CB56CA" w:rsidRPr="00506145" w:rsidRDefault="00CB56CA" w:rsidP="00B94E51">
            <w:pPr>
              <w:jc w:val="center"/>
              <w:rPr>
                <w:spacing w:val="-2"/>
              </w:rPr>
            </w:pPr>
            <w:r>
              <w:rPr>
                <w:spacing w:val="-2"/>
              </w:rPr>
              <w:t>3 431,40</w:t>
            </w:r>
          </w:p>
        </w:tc>
      </w:tr>
      <w:tr w:rsidR="00CB56CA" w:rsidRPr="00506145" w14:paraId="6BA2C3D4"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CEF7E7" w14:textId="77777777" w:rsidR="00CB56CA" w:rsidRPr="00506145" w:rsidRDefault="00CB56CA" w:rsidP="00B94E51">
            <w:pPr>
              <w:jc w:val="center"/>
            </w:pPr>
            <w:r w:rsidRPr="00506145">
              <w:t>44</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809444B" w14:textId="77777777" w:rsidR="00CB56CA" w:rsidRPr="00506145" w:rsidRDefault="00CB56CA" w:rsidP="00B94E51">
            <w:pPr>
              <w:jc w:val="center"/>
              <w:rPr>
                <w:b/>
                <w:sz w:val="28"/>
                <w:szCs w:val="28"/>
              </w:rPr>
            </w:pPr>
            <w:r w:rsidRPr="00506145">
              <w:rPr>
                <w:b/>
                <w:sz w:val="28"/>
                <w:szCs w:val="28"/>
              </w:rPr>
              <w:t>01630947</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568DBB80" w14:textId="77777777" w:rsidR="00CB56CA" w:rsidRPr="00506145" w:rsidRDefault="00CB56CA" w:rsidP="00B94E51">
            <w:pPr>
              <w:jc w:val="center"/>
              <w:rPr>
                <w:b/>
                <w:lang w:val="en-US"/>
              </w:rPr>
            </w:pPr>
            <w:r w:rsidRPr="00506145">
              <w:rPr>
                <w:b/>
              </w:rPr>
              <w:t>Шкаф со стеклом</w:t>
            </w:r>
          </w:p>
        </w:tc>
        <w:tc>
          <w:tcPr>
            <w:tcW w:w="850" w:type="dxa"/>
            <w:tcBorders>
              <w:top w:val="single" w:sz="4" w:space="0" w:color="000000"/>
              <w:left w:val="single" w:sz="4" w:space="0" w:color="000000"/>
              <w:bottom w:val="single" w:sz="4" w:space="0" w:color="000000"/>
              <w:right w:val="single" w:sz="4" w:space="0" w:color="000000"/>
            </w:tcBorders>
          </w:tcPr>
          <w:p w14:paraId="165EF791"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4C35E3" w14:textId="77777777" w:rsidR="00CB56CA" w:rsidRPr="00506145" w:rsidRDefault="00CB56CA" w:rsidP="00B94E51">
            <w:pPr>
              <w:jc w:val="center"/>
              <w:rPr>
                <w:spacing w:val="-2"/>
              </w:rPr>
            </w:pPr>
            <w:r w:rsidRPr="00506145">
              <w:rPr>
                <w:spacing w:val="-2"/>
                <w:lang w:val="en-US"/>
              </w:rPr>
              <w:t>1</w:t>
            </w:r>
          </w:p>
        </w:tc>
        <w:tc>
          <w:tcPr>
            <w:tcW w:w="1275" w:type="dxa"/>
            <w:tcBorders>
              <w:top w:val="single" w:sz="4" w:space="0" w:color="000000"/>
              <w:left w:val="single" w:sz="4" w:space="0" w:color="000000"/>
              <w:bottom w:val="single" w:sz="4" w:space="0" w:color="000000"/>
              <w:right w:val="single" w:sz="4" w:space="0" w:color="000000"/>
            </w:tcBorders>
          </w:tcPr>
          <w:p w14:paraId="0ABC38DC" w14:textId="77777777" w:rsidR="00CB56CA" w:rsidRPr="002262F7" w:rsidRDefault="00CB56CA" w:rsidP="00B94E51">
            <w:pPr>
              <w:jc w:val="center"/>
              <w:rPr>
                <w:spacing w:val="-2"/>
              </w:rPr>
            </w:pPr>
            <w:r>
              <w:rPr>
                <w:spacing w:val="-2"/>
              </w:rPr>
              <w:t>2006</w:t>
            </w:r>
          </w:p>
        </w:tc>
        <w:tc>
          <w:tcPr>
            <w:tcW w:w="1560" w:type="dxa"/>
            <w:tcBorders>
              <w:top w:val="single" w:sz="4" w:space="0" w:color="000000"/>
              <w:left w:val="single" w:sz="4" w:space="0" w:color="000000"/>
              <w:bottom w:val="single" w:sz="4" w:space="0" w:color="000000"/>
              <w:right w:val="single" w:sz="4" w:space="0" w:color="000000"/>
            </w:tcBorders>
          </w:tcPr>
          <w:p w14:paraId="71DDF8E8" w14:textId="77777777" w:rsidR="00CB56CA" w:rsidRPr="002262F7" w:rsidRDefault="00CB56CA" w:rsidP="00B94E51">
            <w:pPr>
              <w:jc w:val="center"/>
              <w:rPr>
                <w:spacing w:val="-2"/>
              </w:rPr>
            </w:pPr>
            <w:r>
              <w:rPr>
                <w:spacing w:val="-2"/>
              </w:rPr>
              <w:t>4 922,52</w:t>
            </w:r>
          </w:p>
        </w:tc>
      </w:tr>
      <w:tr w:rsidR="00CB56CA" w:rsidRPr="00506145" w14:paraId="766FB4CB"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F9D6A" w14:textId="77777777" w:rsidR="00CB56CA" w:rsidRPr="00506145" w:rsidRDefault="00CB56CA" w:rsidP="00B94E51">
            <w:pPr>
              <w:jc w:val="center"/>
            </w:pPr>
            <w:r w:rsidRPr="00506145">
              <w:t>45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986E005" w14:textId="77777777" w:rsidR="00CB56CA" w:rsidRPr="00506145" w:rsidRDefault="00CB56CA" w:rsidP="00B94E51">
            <w:pPr>
              <w:jc w:val="center"/>
              <w:rPr>
                <w:b/>
                <w:sz w:val="28"/>
                <w:szCs w:val="28"/>
              </w:rPr>
            </w:pPr>
            <w:r w:rsidRPr="00506145">
              <w:rPr>
                <w:b/>
                <w:sz w:val="28"/>
                <w:szCs w:val="28"/>
              </w:rPr>
              <w:t>070140000011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564D0AF6" w14:textId="77777777" w:rsidR="00CB56CA" w:rsidRPr="00506145" w:rsidRDefault="00CB56CA" w:rsidP="00B94E51">
            <w:pPr>
              <w:jc w:val="center"/>
              <w:rPr>
                <w:b/>
                <w:lang w:val="en-US"/>
              </w:rPr>
            </w:pPr>
            <w:r w:rsidRPr="00506145">
              <w:rPr>
                <w:b/>
              </w:rPr>
              <w:t>Овощерезка-измельчитель «Гамма-5А»</w:t>
            </w:r>
          </w:p>
        </w:tc>
        <w:tc>
          <w:tcPr>
            <w:tcW w:w="850" w:type="dxa"/>
            <w:tcBorders>
              <w:top w:val="single" w:sz="4" w:space="0" w:color="000000"/>
              <w:left w:val="single" w:sz="4" w:space="0" w:color="000000"/>
              <w:bottom w:val="single" w:sz="4" w:space="0" w:color="000000"/>
              <w:right w:val="single" w:sz="4" w:space="0" w:color="000000"/>
            </w:tcBorders>
          </w:tcPr>
          <w:p w14:paraId="64AA75D4"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772685" w14:textId="77777777" w:rsidR="00CB56CA" w:rsidRPr="00506145" w:rsidRDefault="00CB56CA" w:rsidP="00B94E51">
            <w:pPr>
              <w:jc w:val="center"/>
              <w:rPr>
                <w:spacing w:val="-2"/>
                <w:lang w:val="en-US"/>
              </w:rPr>
            </w:pPr>
            <w:r w:rsidRPr="00506145">
              <w:rPr>
                <w:spacing w:val="-2"/>
                <w:lang w:val="en-US"/>
              </w:rPr>
              <w:t>1</w:t>
            </w:r>
          </w:p>
        </w:tc>
        <w:tc>
          <w:tcPr>
            <w:tcW w:w="1275" w:type="dxa"/>
            <w:tcBorders>
              <w:top w:val="single" w:sz="4" w:space="0" w:color="000000"/>
              <w:left w:val="single" w:sz="4" w:space="0" w:color="000000"/>
              <w:bottom w:val="single" w:sz="4" w:space="0" w:color="000000"/>
              <w:right w:val="single" w:sz="4" w:space="0" w:color="000000"/>
            </w:tcBorders>
          </w:tcPr>
          <w:p w14:paraId="480DBAB8" w14:textId="77777777" w:rsidR="00CB56CA" w:rsidRPr="002262F7" w:rsidRDefault="00CB56CA" w:rsidP="00B94E51">
            <w:pPr>
              <w:jc w:val="center"/>
              <w:rPr>
                <w:spacing w:val="-2"/>
              </w:rPr>
            </w:pPr>
            <w:r>
              <w:rPr>
                <w:spacing w:val="-2"/>
              </w:rPr>
              <w:t>2007</w:t>
            </w:r>
          </w:p>
        </w:tc>
        <w:tc>
          <w:tcPr>
            <w:tcW w:w="1560" w:type="dxa"/>
            <w:tcBorders>
              <w:top w:val="single" w:sz="4" w:space="0" w:color="000000"/>
              <w:left w:val="single" w:sz="4" w:space="0" w:color="000000"/>
              <w:bottom w:val="single" w:sz="4" w:space="0" w:color="000000"/>
              <w:right w:val="single" w:sz="4" w:space="0" w:color="000000"/>
            </w:tcBorders>
          </w:tcPr>
          <w:p w14:paraId="51C10F2B" w14:textId="77777777" w:rsidR="00CB56CA" w:rsidRPr="002262F7" w:rsidRDefault="00CB56CA" w:rsidP="00B94E51">
            <w:pPr>
              <w:jc w:val="center"/>
              <w:rPr>
                <w:spacing w:val="-2"/>
              </w:rPr>
            </w:pPr>
            <w:r>
              <w:rPr>
                <w:spacing w:val="-2"/>
              </w:rPr>
              <w:t>20 960,52</w:t>
            </w:r>
          </w:p>
        </w:tc>
      </w:tr>
      <w:tr w:rsidR="00CB56CA" w:rsidRPr="00506145" w14:paraId="44DCE4A7"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B739" w14:textId="77777777" w:rsidR="00CB56CA" w:rsidRPr="00506145" w:rsidRDefault="00CB56CA" w:rsidP="00B94E51">
            <w:pPr>
              <w:jc w:val="center"/>
            </w:pPr>
            <w:r w:rsidRPr="00506145">
              <w:lastRenderedPageBreak/>
              <w:t>46</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29BCD9B4" w14:textId="77777777" w:rsidR="00CB56CA" w:rsidRPr="00506145" w:rsidRDefault="00CB56CA" w:rsidP="00B94E51">
            <w:pPr>
              <w:jc w:val="center"/>
              <w:rPr>
                <w:b/>
                <w:sz w:val="28"/>
                <w:szCs w:val="28"/>
              </w:rPr>
            </w:pPr>
            <w:r w:rsidRPr="00506145">
              <w:rPr>
                <w:b/>
                <w:sz w:val="28"/>
                <w:szCs w:val="28"/>
              </w:rPr>
              <w:t>080160000223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4CF8999E" w14:textId="77777777" w:rsidR="00CB56CA" w:rsidRPr="00506145" w:rsidRDefault="00CB56CA" w:rsidP="00B94E51">
            <w:pPr>
              <w:jc w:val="center"/>
              <w:rPr>
                <w:b/>
              </w:rPr>
            </w:pPr>
            <w:r w:rsidRPr="00506145">
              <w:rPr>
                <w:b/>
              </w:rPr>
              <w:t>Электрометры с принадлежностями (комплект)</w:t>
            </w:r>
          </w:p>
        </w:tc>
        <w:tc>
          <w:tcPr>
            <w:tcW w:w="850" w:type="dxa"/>
            <w:tcBorders>
              <w:top w:val="single" w:sz="4" w:space="0" w:color="000000"/>
              <w:left w:val="single" w:sz="4" w:space="0" w:color="000000"/>
              <w:bottom w:val="single" w:sz="4" w:space="0" w:color="000000"/>
              <w:right w:val="single" w:sz="4" w:space="0" w:color="000000"/>
            </w:tcBorders>
          </w:tcPr>
          <w:p w14:paraId="782A2A52"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68986"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03F6855E" w14:textId="77777777" w:rsidR="00CB56CA" w:rsidRPr="00506145" w:rsidRDefault="00CB56CA" w:rsidP="00B94E51">
            <w:pPr>
              <w:jc w:val="center"/>
              <w:rPr>
                <w:spacing w:val="-2"/>
              </w:rPr>
            </w:pPr>
            <w:r>
              <w:rPr>
                <w:spacing w:val="-2"/>
              </w:rPr>
              <w:t>2008</w:t>
            </w:r>
          </w:p>
        </w:tc>
        <w:tc>
          <w:tcPr>
            <w:tcW w:w="1560" w:type="dxa"/>
            <w:tcBorders>
              <w:top w:val="single" w:sz="4" w:space="0" w:color="000000"/>
              <w:left w:val="single" w:sz="4" w:space="0" w:color="000000"/>
              <w:bottom w:val="single" w:sz="4" w:space="0" w:color="000000"/>
              <w:right w:val="single" w:sz="4" w:space="0" w:color="000000"/>
            </w:tcBorders>
          </w:tcPr>
          <w:p w14:paraId="236716A8" w14:textId="77777777" w:rsidR="00CB56CA" w:rsidRPr="00506145" w:rsidRDefault="00CB56CA" w:rsidP="00B94E51">
            <w:pPr>
              <w:jc w:val="center"/>
              <w:rPr>
                <w:spacing w:val="-2"/>
              </w:rPr>
            </w:pPr>
            <w:r>
              <w:rPr>
                <w:spacing w:val="-2"/>
              </w:rPr>
              <w:t>3 612,00</w:t>
            </w:r>
          </w:p>
        </w:tc>
      </w:tr>
      <w:tr w:rsidR="00CB56CA" w:rsidRPr="00506145" w14:paraId="7FA3FFC0"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CA84B" w14:textId="77777777" w:rsidR="00CB56CA" w:rsidRPr="00506145" w:rsidRDefault="00CB56CA" w:rsidP="00B94E51">
            <w:pPr>
              <w:jc w:val="center"/>
            </w:pPr>
            <w:r w:rsidRPr="00506145">
              <w:t>47</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71125FA" w14:textId="77777777" w:rsidR="00CB56CA" w:rsidRPr="00506145" w:rsidRDefault="00CB56CA" w:rsidP="00B94E51">
            <w:pPr>
              <w:jc w:val="center"/>
              <w:rPr>
                <w:b/>
                <w:sz w:val="28"/>
                <w:szCs w:val="28"/>
              </w:rPr>
            </w:pPr>
            <w:r w:rsidRPr="00506145">
              <w:rPr>
                <w:b/>
                <w:sz w:val="28"/>
                <w:szCs w:val="28"/>
              </w:rPr>
              <w:t>100140000203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47EAD4C4" w14:textId="77777777" w:rsidR="00CB56CA" w:rsidRPr="00506145" w:rsidRDefault="00CB56CA" w:rsidP="00B94E51">
            <w:pPr>
              <w:jc w:val="center"/>
              <w:rPr>
                <w:b/>
              </w:rPr>
            </w:pPr>
            <w:r w:rsidRPr="00506145">
              <w:rPr>
                <w:b/>
              </w:rPr>
              <w:t xml:space="preserve">Тележка для ноутбуков для </w:t>
            </w:r>
            <w:proofErr w:type="spellStart"/>
            <w:r w:rsidRPr="00506145">
              <w:rPr>
                <w:b/>
              </w:rPr>
              <w:t>зарядкиаккумуляторных</w:t>
            </w:r>
            <w:proofErr w:type="spellEnd"/>
            <w:r w:rsidRPr="00506145">
              <w:rPr>
                <w:b/>
              </w:rPr>
              <w:t xml:space="preserve"> батарей, для 26 ноутбуков</w:t>
            </w:r>
          </w:p>
        </w:tc>
        <w:tc>
          <w:tcPr>
            <w:tcW w:w="850" w:type="dxa"/>
            <w:tcBorders>
              <w:top w:val="single" w:sz="4" w:space="0" w:color="000000"/>
              <w:left w:val="single" w:sz="4" w:space="0" w:color="000000"/>
              <w:bottom w:val="single" w:sz="4" w:space="0" w:color="000000"/>
              <w:right w:val="single" w:sz="4" w:space="0" w:color="000000"/>
            </w:tcBorders>
          </w:tcPr>
          <w:p w14:paraId="16F14117"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5AD9AF" w14:textId="77777777" w:rsidR="00CB56CA" w:rsidRPr="00506145" w:rsidRDefault="00CB56CA" w:rsidP="00B94E51">
            <w:pPr>
              <w:jc w:val="center"/>
              <w:rPr>
                <w:spacing w:val="-2"/>
                <w:lang w:val="en-US"/>
              </w:rPr>
            </w:pPr>
            <w:r w:rsidRPr="00506145">
              <w:rPr>
                <w:spacing w:val="-2"/>
                <w:lang w:val="en-US"/>
              </w:rPr>
              <w:t>1</w:t>
            </w:r>
          </w:p>
        </w:tc>
        <w:tc>
          <w:tcPr>
            <w:tcW w:w="1275" w:type="dxa"/>
            <w:tcBorders>
              <w:top w:val="single" w:sz="4" w:space="0" w:color="000000"/>
              <w:left w:val="single" w:sz="4" w:space="0" w:color="000000"/>
              <w:bottom w:val="single" w:sz="4" w:space="0" w:color="000000"/>
              <w:right w:val="single" w:sz="4" w:space="0" w:color="000000"/>
            </w:tcBorders>
          </w:tcPr>
          <w:p w14:paraId="785DEF9A" w14:textId="77777777" w:rsidR="00CB56CA" w:rsidRPr="002262F7" w:rsidRDefault="00CB56CA" w:rsidP="00B94E51">
            <w:pPr>
              <w:jc w:val="center"/>
              <w:rPr>
                <w:spacing w:val="-2"/>
              </w:rPr>
            </w:pPr>
            <w:r>
              <w:rPr>
                <w:spacing w:val="-2"/>
              </w:rPr>
              <w:t>2010</w:t>
            </w:r>
          </w:p>
        </w:tc>
        <w:tc>
          <w:tcPr>
            <w:tcW w:w="1560" w:type="dxa"/>
            <w:tcBorders>
              <w:top w:val="single" w:sz="4" w:space="0" w:color="000000"/>
              <w:left w:val="single" w:sz="4" w:space="0" w:color="000000"/>
              <w:bottom w:val="single" w:sz="4" w:space="0" w:color="000000"/>
              <w:right w:val="single" w:sz="4" w:space="0" w:color="000000"/>
            </w:tcBorders>
          </w:tcPr>
          <w:p w14:paraId="46BDEFC4" w14:textId="77777777" w:rsidR="00CB56CA" w:rsidRPr="002262F7" w:rsidRDefault="00CB56CA" w:rsidP="00B94E51">
            <w:pPr>
              <w:jc w:val="center"/>
              <w:rPr>
                <w:spacing w:val="-2"/>
              </w:rPr>
            </w:pPr>
            <w:r>
              <w:rPr>
                <w:spacing w:val="-2"/>
              </w:rPr>
              <w:t>34 825,00</w:t>
            </w:r>
          </w:p>
        </w:tc>
      </w:tr>
      <w:tr w:rsidR="00CB56CA" w:rsidRPr="00506145" w14:paraId="014B611C"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9768E0" w14:textId="77777777" w:rsidR="00CB56CA" w:rsidRPr="00506145" w:rsidRDefault="00CB56CA" w:rsidP="00B94E51">
            <w:pPr>
              <w:jc w:val="center"/>
            </w:pPr>
            <w:r w:rsidRPr="00506145">
              <w:t>48</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89F4A98" w14:textId="77777777" w:rsidR="00CB56CA" w:rsidRPr="00506145" w:rsidRDefault="00CB56CA" w:rsidP="00B94E51">
            <w:pPr>
              <w:jc w:val="center"/>
              <w:rPr>
                <w:b/>
                <w:sz w:val="28"/>
                <w:szCs w:val="28"/>
              </w:rPr>
            </w:pPr>
            <w:r w:rsidRPr="00506145">
              <w:rPr>
                <w:b/>
                <w:sz w:val="28"/>
                <w:szCs w:val="28"/>
              </w:rPr>
              <w:t>100160000787</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51FD6E4D" w14:textId="77777777" w:rsidR="00CB56CA" w:rsidRPr="00506145" w:rsidRDefault="00CB56CA" w:rsidP="00B94E51">
            <w:pPr>
              <w:jc w:val="center"/>
              <w:rPr>
                <w:b/>
              </w:rPr>
            </w:pPr>
            <w:r w:rsidRPr="00506145">
              <w:rPr>
                <w:b/>
              </w:rPr>
              <w:t>Вазон</w:t>
            </w:r>
          </w:p>
        </w:tc>
        <w:tc>
          <w:tcPr>
            <w:tcW w:w="850" w:type="dxa"/>
            <w:tcBorders>
              <w:top w:val="single" w:sz="4" w:space="0" w:color="000000"/>
              <w:left w:val="single" w:sz="4" w:space="0" w:color="000000"/>
              <w:bottom w:val="single" w:sz="4" w:space="0" w:color="000000"/>
              <w:right w:val="single" w:sz="4" w:space="0" w:color="000000"/>
            </w:tcBorders>
          </w:tcPr>
          <w:p w14:paraId="027D6BF3"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2F2F1"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264EBABB" w14:textId="77777777" w:rsidR="00CB56CA" w:rsidRPr="00506145" w:rsidRDefault="00CB56CA" w:rsidP="00B94E51">
            <w:pPr>
              <w:jc w:val="center"/>
              <w:rPr>
                <w:spacing w:val="-2"/>
              </w:rPr>
            </w:pPr>
            <w:r>
              <w:rPr>
                <w:spacing w:val="-2"/>
              </w:rPr>
              <w:t>2010</w:t>
            </w:r>
          </w:p>
        </w:tc>
        <w:tc>
          <w:tcPr>
            <w:tcW w:w="1560" w:type="dxa"/>
            <w:tcBorders>
              <w:top w:val="single" w:sz="4" w:space="0" w:color="000000"/>
              <w:left w:val="single" w:sz="4" w:space="0" w:color="000000"/>
              <w:bottom w:val="single" w:sz="4" w:space="0" w:color="000000"/>
              <w:right w:val="single" w:sz="4" w:space="0" w:color="000000"/>
            </w:tcBorders>
          </w:tcPr>
          <w:p w14:paraId="355E64BC" w14:textId="77777777" w:rsidR="00CB56CA" w:rsidRPr="00506145" w:rsidRDefault="00CB56CA" w:rsidP="00B94E51">
            <w:pPr>
              <w:jc w:val="center"/>
              <w:rPr>
                <w:spacing w:val="-2"/>
              </w:rPr>
            </w:pPr>
            <w:r>
              <w:rPr>
                <w:spacing w:val="-2"/>
              </w:rPr>
              <w:t>4 512,00</w:t>
            </w:r>
          </w:p>
        </w:tc>
      </w:tr>
      <w:tr w:rsidR="00CB56CA" w:rsidRPr="00506145" w14:paraId="11C62310"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D9165C" w14:textId="77777777" w:rsidR="00CB56CA" w:rsidRPr="00506145" w:rsidRDefault="00CB56CA" w:rsidP="00B94E51">
            <w:pPr>
              <w:jc w:val="center"/>
            </w:pPr>
            <w:r w:rsidRPr="00506145">
              <w:t>49</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A3BA12F" w14:textId="77777777" w:rsidR="00CB56CA" w:rsidRPr="00506145" w:rsidRDefault="00CB56CA" w:rsidP="00B94E51">
            <w:pPr>
              <w:jc w:val="center"/>
              <w:rPr>
                <w:b/>
                <w:sz w:val="28"/>
                <w:szCs w:val="28"/>
              </w:rPr>
            </w:pPr>
            <w:r w:rsidRPr="00506145">
              <w:rPr>
                <w:b/>
                <w:sz w:val="28"/>
                <w:szCs w:val="28"/>
              </w:rPr>
              <w:t>100160000785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5CA3849B" w14:textId="77777777" w:rsidR="00CB56CA" w:rsidRPr="00506145" w:rsidRDefault="00CB56CA" w:rsidP="00B94E51">
            <w:pPr>
              <w:jc w:val="center"/>
              <w:rPr>
                <w:b/>
              </w:rPr>
            </w:pPr>
            <w:r w:rsidRPr="00506145">
              <w:rPr>
                <w:b/>
              </w:rPr>
              <w:t>Вазон</w:t>
            </w:r>
          </w:p>
        </w:tc>
        <w:tc>
          <w:tcPr>
            <w:tcW w:w="850" w:type="dxa"/>
            <w:tcBorders>
              <w:top w:val="single" w:sz="4" w:space="0" w:color="000000"/>
              <w:left w:val="single" w:sz="4" w:space="0" w:color="000000"/>
              <w:bottom w:val="single" w:sz="4" w:space="0" w:color="000000"/>
              <w:right w:val="single" w:sz="4" w:space="0" w:color="000000"/>
            </w:tcBorders>
          </w:tcPr>
          <w:p w14:paraId="082303F5"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B72B8"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494CD6D5" w14:textId="77777777" w:rsidR="00CB56CA" w:rsidRPr="00506145" w:rsidRDefault="00CB56CA" w:rsidP="00B94E51">
            <w:pPr>
              <w:jc w:val="center"/>
              <w:rPr>
                <w:spacing w:val="-2"/>
              </w:rPr>
            </w:pPr>
            <w:r>
              <w:rPr>
                <w:spacing w:val="-2"/>
              </w:rPr>
              <w:t>2010</w:t>
            </w:r>
          </w:p>
        </w:tc>
        <w:tc>
          <w:tcPr>
            <w:tcW w:w="1560" w:type="dxa"/>
            <w:tcBorders>
              <w:top w:val="single" w:sz="4" w:space="0" w:color="000000"/>
              <w:left w:val="single" w:sz="4" w:space="0" w:color="000000"/>
              <w:bottom w:val="single" w:sz="4" w:space="0" w:color="000000"/>
              <w:right w:val="single" w:sz="4" w:space="0" w:color="000000"/>
            </w:tcBorders>
          </w:tcPr>
          <w:p w14:paraId="23DA88FD" w14:textId="77777777" w:rsidR="00CB56CA" w:rsidRPr="00506145" w:rsidRDefault="00CB56CA" w:rsidP="00B94E51">
            <w:pPr>
              <w:jc w:val="center"/>
              <w:rPr>
                <w:spacing w:val="-2"/>
              </w:rPr>
            </w:pPr>
            <w:r>
              <w:rPr>
                <w:spacing w:val="-2"/>
              </w:rPr>
              <w:t>4 512,00</w:t>
            </w:r>
          </w:p>
        </w:tc>
      </w:tr>
      <w:tr w:rsidR="00CB56CA" w:rsidRPr="00506145" w14:paraId="04AA2A47"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3BC56C" w14:textId="77777777" w:rsidR="00CB56CA" w:rsidRPr="00506145" w:rsidRDefault="00CB56CA" w:rsidP="00B94E51">
            <w:pPr>
              <w:jc w:val="center"/>
            </w:pPr>
            <w:r w:rsidRPr="00506145">
              <w:t>50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0511AB50" w14:textId="77777777" w:rsidR="00CB56CA" w:rsidRPr="00506145" w:rsidRDefault="00CB56CA" w:rsidP="00B94E51">
            <w:pPr>
              <w:jc w:val="center"/>
              <w:rPr>
                <w:b/>
                <w:sz w:val="28"/>
                <w:szCs w:val="28"/>
              </w:rPr>
            </w:pPr>
            <w:r w:rsidRPr="00506145">
              <w:rPr>
                <w:b/>
                <w:sz w:val="28"/>
                <w:szCs w:val="28"/>
              </w:rPr>
              <w:t>100160000784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11E5BEE8" w14:textId="77777777" w:rsidR="00CB56CA" w:rsidRPr="00506145" w:rsidRDefault="00CB56CA" w:rsidP="00B94E51">
            <w:pPr>
              <w:jc w:val="center"/>
              <w:rPr>
                <w:b/>
              </w:rPr>
            </w:pPr>
            <w:r w:rsidRPr="00506145">
              <w:rPr>
                <w:b/>
              </w:rPr>
              <w:t>Вазон</w:t>
            </w:r>
          </w:p>
        </w:tc>
        <w:tc>
          <w:tcPr>
            <w:tcW w:w="850" w:type="dxa"/>
            <w:tcBorders>
              <w:top w:val="single" w:sz="4" w:space="0" w:color="000000"/>
              <w:left w:val="single" w:sz="4" w:space="0" w:color="000000"/>
              <w:bottom w:val="single" w:sz="4" w:space="0" w:color="000000"/>
              <w:right w:val="single" w:sz="4" w:space="0" w:color="000000"/>
            </w:tcBorders>
          </w:tcPr>
          <w:p w14:paraId="35D98F84"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638E7F"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645E8C48" w14:textId="77777777" w:rsidR="00CB56CA" w:rsidRPr="00506145" w:rsidRDefault="00CB56CA" w:rsidP="00B94E51">
            <w:pPr>
              <w:jc w:val="center"/>
              <w:rPr>
                <w:spacing w:val="-2"/>
              </w:rPr>
            </w:pPr>
            <w:r>
              <w:rPr>
                <w:spacing w:val="-2"/>
              </w:rPr>
              <w:t>2010</w:t>
            </w:r>
          </w:p>
        </w:tc>
        <w:tc>
          <w:tcPr>
            <w:tcW w:w="1560" w:type="dxa"/>
            <w:tcBorders>
              <w:top w:val="single" w:sz="4" w:space="0" w:color="000000"/>
              <w:left w:val="single" w:sz="4" w:space="0" w:color="000000"/>
              <w:bottom w:val="single" w:sz="4" w:space="0" w:color="000000"/>
              <w:right w:val="single" w:sz="4" w:space="0" w:color="000000"/>
            </w:tcBorders>
          </w:tcPr>
          <w:p w14:paraId="1A388099" w14:textId="77777777" w:rsidR="00CB56CA" w:rsidRPr="00506145" w:rsidRDefault="00CB56CA" w:rsidP="00B94E51">
            <w:pPr>
              <w:jc w:val="center"/>
              <w:rPr>
                <w:spacing w:val="-2"/>
              </w:rPr>
            </w:pPr>
            <w:r>
              <w:rPr>
                <w:spacing w:val="-2"/>
              </w:rPr>
              <w:t>4 512,00</w:t>
            </w:r>
          </w:p>
        </w:tc>
      </w:tr>
      <w:tr w:rsidR="00CB56CA" w:rsidRPr="00506145" w14:paraId="6CC79FFD"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249E38" w14:textId="77777777" w:rsidR="00CB56CA" w:rsidRPr="00506145" w:rsidRDefault="00CB56CA" w:rsidP="00B94E51">
            <w:pPr>
              <w:jc w:val="center"/>
            </w:pPr>
            <w:r w:rsidRPr="00506145">
              <w:t>51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0AD67535" w14:textId="77777777" w:rsidR="00CB56CA" w:rsidRPr="00506145" w:rsidRDefault="00CB56CA" w:rsidP="00B94E51">
            <w:pPr>
              <w:jc w:val="center"/>
              <w:rPr>
                <w:b/>
                <w:sz w:val="28"/>
                <w:szCs w:val="28"/>
              </w:rPr>
            </w:pPr>
            <w:r w:rsidRPr="00506145">
              <w:rPr>
                <w:b/>
                <w:sz w:val="28"/>
                <w:szCs w:val="28"/>
              </w:rPr>
              <w:t>100160000783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605B21D5" w14:textId="77777777" w:rsidR="00CB56CA" w:rsidRPr="00506145" w:rsidRDefault="00CB56CA" w:rsidP="00B94E51">
            <w:pPr>
              <w:jc w:val="center"/>
              <w:rPr>
                <w:b/>
              </w:rPr>
            </w:pPr>
            <w:r w:rsidRPr="00506145">
              <w:rPr>
                <w:b/>
              </w:rPr>
              <w:t>Вазон</w:t>
            </w:r>
          </w:p>
        </w:tc>
        <w:tc>
          <w:tcPr>
            <w:tcW w:w="850" w:type="dxa"/>
            <w:tcBorders>
              <w:top w:val="single" w:sz="4" w:space="0" w:color="000000"/>
              <w:left w:val="single" w:sz="4" w:space="0" w:color="000000"/>
              <w:bottom w:val="single" w:sz="4" w:space="0" w:color="000000"/>
              <w:right w:val="single" w:sz="4" w:space="0" w:color="000000"/>
            </w:tcBorders>
          </w:tcPr>
          <w:p w14:paraId="232DCF55"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7B963"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1F0FC5B6" w14:textId="77777777" w:rsidR="00CB56CA" w:rsidRPr="00506145" w:rsidRDefault="00CB56CA" w:rsidP="00B94E51">
            <w:pPr>
              <w:jc w:val="center"/>
              <w:rPr>
                <w:spacing w:val="-2"/>
              </w:rPr>
            </w:pPr>
            <w:r>
              <w:rPr>
                <w:spacing w:val="-2"/>
              </w:rPr>
              <w:t>2010</w:t>
            </w:r>
          </w:p>
        </w:tc>
        <w:tc>
          <w:tcPr>
            <w:tcW w:w="1560" w:type="dxa"/>
            <w:tcBorders>
              <w:top w:val="single" w:sz="4" w:space="0" w:color="000000"/>
              <w:left w:val="single" w:sz="4" w:space="0" w:color="000000"/>
              <w:bottom w:val="single" w:sz="4" w:space="0" w:color="000000"/>
              <w:right w:val="single" w:sz="4" w:space="0" w:color="000000"/>
            </w:tcBorders>
          </w:tcPr>
          <w:p w14:paraId="3B209A2E" w14:textId="77777777" w:rsidR="00CB56CA" w:rsidRPr="00506145" w:rsidRDefault="00CB56CA" w:rsidP="00B94E51">
            <w:pPr>
              <w:jc w:val="center"/>
              <w:rPr>
                <w:spacing w:val="-2"/>
              </w:rPr>
            </w:pPr>
            <w:r>
              <w:rPr>
                <w:spacing w:val="-2"/>
              </w:rPr>
              <w:t>4 512,00</w:t>
            </w:r>
          </w:p>
        </w:tc>
      </w:tr>
      <w:tr w:rsidR="00CB56CA" w:rsidRPr="00506145" w14:paraId="3B7F23EF"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519F7A" w14:textId="77777777" w:rsidR="00CB56CA" w:rsidRPr="00506145" w:rsidRDefault="00CB56CA" w:rsidP="00B94E51">
            <w:pPr>
              <w:jc w:val="center"/>
            </w:pPr>
            <w:r w:rsidRPr="00506145">
              <w:t>52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35FDAD1" w14:textId="77777777" w:rsidR="00CB56CA" w:rsidRPr="00506145" w:rsidRDefault="00CB56CA" w:rsidP="00B94E51">
            <w:pPr>
              <w:jc w:val="center"/>
              <w:rPr>
                <w:b/>
                <w:sz w:val="28"/>
                <w:szCs w:val="28"/>
              </w:rPr>
            </w:pPr>
            <w:r w:rsidRPr="00506145">
              <w:rPr>
                <w:b/>
                <w:sz w:val="28"/>
                <w:szCs w:val="28"/>
              </w:rPr>
              <w:t>100160000770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3F5A796A" w14:textId="77777777" w:rsidR="00CB56CA" w:rsidRPr="00506145" w:rsidRDefault="00CB56CA" w:rsidP="00B94E51">
            <w:pPr>
              <w:jc w:val="center"/>
              <w:rPr>
                <w:b/>
              </w:rPr>
            </w:pPr>
            <w:r w:rsidRPr="00506145">
              <w:rPr>
                <w:b/>
              </w:rPr>
              <w:t xml:space="preserve">п/п География России (168 </w:t>
            </w:r>
            <w:proofErr w:type="spellStart"/>
            <w:r w:rsidRPr="00506145">
              <w:rPr>
                <w:b/>
              </w:rPr>
              <w:t>шт</w:t>
            </w:r>
            <w:proofErr w:type="spellEnd"/>
            <w:r w:rsidRPr="00506145">
              <w:rPr>
                <w:b/>
              </w:rPr>
              <w:t>)</w:t>
            </w:r>
          </w:p>
        </w:tc>
        <w:tc>
          <w:tcPr>
            <w:tcW w:w="850" w:type="dxa"/>
            <w:tcBorders>
              <w:top w:val="single" w:sz="4" w:space="0" w:color="000000"/>
              <w:left w:val="single" w:sz="4" w:space="0" w:color="000000"/>
              <w:bottom w:val="single" w:sz="4" w:space="0" w:color="000000"/>
              <w:right w:val="single" w:sz="4" w:space="0" w:color="000000"/>
            </w:tcBorders>
          </w:tcPr>
          <w:p w14:paraId="0CF0AA28"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07BC816C"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65BDCB3F" w14:textId="77777777" w:rsidR="00CB56CA" w:rsidRPr="00506145" w:rsidRDefault="00CB56CA" w:rsidP="00B94E51">
            <w:pPr>
              <w:jc w:val="center"/>
              <w:rPr>
                <w:spacing w:val="-2"/>
              </w:rPr>
            </w:pPr>
            <w:r>
              <w:rPr>
                <w:spacing w:val="-2"/>
              </w:rPr>
              <w:t>2010</w:t>
            </w:r>
          </w:p>
        </w:tc>
        <w:tc>
          <w:tcPr>
            <w:tcW w:w="1560" w:type="dxa"/>
            <w:tcBorders>
              <w:top w:val="single" w:sz="4" w:space="0" w:color="000000"/>
              <w:left w:val="single" w:sz="4" w:space="0" w:color="000000"/>
              <w:bottom w:val="single" w:sz="4" w:space="0" w:color="000000"/>
              <w:right w:val="single" w:sz="4" w:space="0" w:color="000000"/>
            </w:tcBorders>
          </w:tcPr>
          <w:p w14:paraId="3D2B26E0" w14:textId="77777777" w:rsidR="00CB56CA" w:rsidRPr="00506145" w:rsidRDefault="00CB56CA" w:rsidP="00B94E51">
            <w:pPr>
              <w:jc w:val="center"/>
              <w:rPr>
                <w:spacing w:val="-2"/>
              </w:rPr>
            </w:pPr>
            <w:r>
              <w:rPr>
                <w:spacing w:val="-2"/>
              </w:rPr>
              <w:t>13 040,11</w:t>
            </w:r>
          </w:p>
        </w:tc>
      </w:tr>
      <w:tr w:rsidR="00CB56CA" w:rsidRPr="00506145" w14:paraId="28F6F387"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926962" w14:textId="77777777" w:rsidR="00CB56CA" w:rsidRPr="00506145" w:rsidRDefault="00CB56CA" w:rsidP="00B94E51">
            <w:pPr>
              <w:jc w:val="center"/>
            </w:pPr>
            <w:r w:rsidRPr="00506145">
              <w:t>53</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66E19B1B" w14:textId="77777777" w:rsidR="00CB56CA" w:rsidRPr="00506145" w:rsidRDefault="00CB56CA" w:rsidP="00B94E51">
            <w:pPr>
              <w:jc w:val="center"/>
              <w:rPr>
                <w:b/>
                <w:sz w:val="28"/>
                <w:szCs w:val="28"/>
              </w:rPr>
            </w:pPr>
            <w:r w:rsidRPr="00506145">
              <w:rPr>
                <w:b/>
                <w:sz w:val="28"/>
                <w:szCs w:val="28"/>
              </w:rPr>
              <w:t>01630349</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78085816" w14:textId="77777777" w:rsidR="00CB56CA" w:rsidRPr="00506145" w:rsidRDefault="00CB56CA" w:rsidP="00B94E51">
            <w:pPr>
              <w:jc w:val="center"/>
              <w:rPr>
                <w:b/>
              </w:rPr>
            </w:pPr>
            <w:r w:rsidRPr="00506145">
              <w:rPr>
                <w:b/>
              </w:rPr>
              <w:t>Комплект мебели для руководителя</w:t>
            </w:r>
          </w:p>
        </w:tc>
        <w:tc>
          <w:tcPr>
            <w:tcW w:w="850" w:type="dxa"/>
            <w:tcBorders>
              <w:top w:val="single" w:sz="4" w:space="0" w:color="000000"/>
              <w:left w:val="single" w:sz="4" w:space="0" w:color="000000"/>
              <w:bottom w:val="single" w:sz="4" w:space="0" w:color="000000"/>
              <w:right w:val="single" w:sz="4" w:space="0" w:color="000000"/>
            </w:tcBorders>
          </w:tcPr>
          <w:p w14:paraId="732838CD"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181791"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5C4D02B2" w14:textId="77777777" w:rsidR="00CB56CA" w:rsidRPr="00506145" w:rsidRDefault="00CB56CA" w:rsidP="00B94E51">
            <w:pPr>
              <w:jc w:val="center"/>
              <w:rPr>
                <w:spacing w:val="-2"/>
              </w:rPr>
            </w:pPr>
            <w:r>
              <w:rPr>
                <w:spacing w:val="-2"/>
              </w:rPr>
              <w:t>2004</w:t>
            </w:r>
          </w:p>
        </w:tc>
        <w:tc>
          <w:tcPr>
            <w:tcW w:w="1560" w:type="dxa"/>
            <w:tcBorders>
              <w:top w:val="single" w:sz="4" w:space="0" w:color="000000"/>
              <w:left w:val="single" w:sz="4" w:space="0" w:color="000000"/>
              <w:bottom w:val="single" w:sz="4" w:space="0" w:color="000000"/>
              <w:right w:val="single" w:sz="4" w:space="0" w:color="000000"/>
            </w:tcBorders>
          </w:tcPr>
          <w:p w14:paraId="116D4B85" w14:textId="77777777" w:rsidR="00CB56CA" w:rsidRPr="00506145" w:rsidRDefault="00CB56CA" w:rsidP="00B94E51">
            <w:pPr>
              <w:jc w:val="center"/>
              <w:rPr>
                <w:spacing w:val="-2"/>
              </w:rPr>
            </w:pPr>
            <w:r>
              <w:rPr>
                <w:spacing w:val="-2"/>
              </w:rPr>
              <w:t>12 654,00</w:t>
            </w:r>
          </w:p>
        </w:tc>
      </w:tr>
      <w:tr w:rsidR="00CB56CA" w:rsidRPr="00506145" w14:paraId="0544D58E"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93D17" w14:textId="77777777" w:rsidR="00CB56CA" w:rsidRPr="00506145" w:rsidRDefault="00CB56CA" w:rsidP="00B94E51">
            <w:pPr>
              <w:jc w:val="center"/>
            </w:pPr>
            <w:r w:rsidRPr="00506145">
              <w:t>54</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22D953EE" w14:textId="77777777" w:rsidR="00CB56CA" w:rsidRPr="00506145" w:rsidRDefault="00CB56CA" w:rsidP="00B94E51">
            <w:pPr>
              <w:jc w:val="center"/>
              <w:rPr>
                <w:b/>
                <w:sz w:val="28"/>
                <w:szCs w:val="28"/>
              </w:rPr>
            </w:pPr>
            <w:r w:rsidRPr="00506145">
              <w:rPr>
                <w:b/>
                <w:sz w:val="28"/>
                <w:szCs w:val="28"/>
              </w:rPr>
              <w:t>01630322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06758A43" w14:textId="77777777" w:rsidR="00CB56CA" w:rsidRPr="00506145" w:rsidRDefault="00CB56CA" w:rsidP="00B94E51">
            <w:pPr>
              <w:jc w:val="center"/>
              <w:rPr>
                <w:b/>
              </w:rPr>
            </w:pPr>
            <w:r w:rsidRPr="00506145">
              <w:rPr>
                <w:b/>
              </w:rPr>
              <w:t>Стол демонстрационный (химия)</w:t>
            </w:r>
          </w:p>
        </w:tc>
        <w:tc>
          <w:tcPr>
            <w:tcW w:w="850" w:type="dxa"/>
            <w:tcBorders>
              <w:top w:val="single" w:sz="4" w:space="0" w:color="000000"/>
              <w:left w:val="single" w:sz="4" w:space="0" w:color="000000"/>
              <w:bottom w:val="single" w:sz="4" w:space="0" w:color="000000"/>
              <w:right w:val="single" w:sz="4" w:space="0" w:color="000000"/>
            </w:tcBorders>
          </w:tcPr>
          <w:p w14:paraId="6645D3AD"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67B8D"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024E92B0" w14:textId="77777777" w:rsidR="00CB56CA" w:rsidRPr="00506145" w:rsidRDefault="00CB56CA" w:rsidP="00B94E51">
            <w:pPr>
              <w:jc w:val="center"/>
              <w:rPr>
                <w:spacing w:val="-2"/>
              </w:rPr>
            </w:pPr>
            <w:r>
              <w:rPr>
                <w:spacing w:val="-2"/>
              </w:rPr>
              <w:t>2003</w:t>
            </w:r>
          </w:p>
        </w:tc>
        <w:tc>
          <w:tcPr>
            <w:tcW w:w="1560" w:type="dxa"/>
            <w:tcBorders>
              <w:top w:val="single" w:sz="4" w:space="0" w:color="000000"/>
              <w:left w:val="single" w:sz="4" w:space="0" w:color="000000"/>
              <w:bottom w:val="single" w:sz="4" w:space="0" w:color="000000"/>
              <w:right w:val="single" w:sz="4" w:space="0" w:color="000000"/>
            </w:tcBorders>
          </w:tcPr>
          <w:p w14:paraId="1B5E21D6" w14:textId="77777777" w:rsidR="00CB56CA" w:rsidRPr="00506145" w:rsidRDefault="00CB56CA" w:rsidP="00B94E51">
            <w:pPr>
              <w:jc w:val="center"/>
              <w:rPr>
                <w:spacing w:val="-2"/>
              </w:rPr>
            </w:pPr>
            <w:r>
              <w:rPr>
                <w:spacing w:val="-2"/>
              </w:rPr>
              <w:t>13 542,00</w:t>
            </w:r>
          </w:p>
        </w:tc>
      </w:tr>
      <w:tr w:rsidR="00CB56CA" w:rsidRPr="00506145" w14:paraId="210C20F4"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165A7" w14:textId="77777777" w:rsidR="00CB56CA" w:rsidRPr="00506145" w:rsidRDefault="00CB56CA" w:rsidP="00B94E51">
            <w:pPr>
              <w:jc w:val="center"/>
            </w:pPr>
            <w:r w:rsidRPr="00506145">
              <w:t>55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626592EE" w14:textId="77777777" w:rsidR="00CB56CA" w:rsidRPr="00506145" w:rsidRDefault="00CB56CA" w:rsidP="00B94E51">
            <w:pPr>
              <w:jc w:val="center"/>
              <w:rPr>
                <w:b/>
                <w:sz w:val="28"/>
                <w:szCs w:val="28"/>
              </w:rPr>
            </w:pPr>
            <w:r w:rsidRPr="00506145">
              <w:rPr>
                <w:b/>
                <w:sz w:val="28"/>
                <w:szCs w:val="28"/>
              </w:rPr>
              <w:t>01630379</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6DC29770" w14:textId="77777777" w:rsidR="00CB56CA" w:rsidRPr="00506145" w:rsidRDefault="00CB56CA" w:rsidP="00B94E51">
            <w:pPr>
              <w:jc w:val="center"/>
              <w:rPr>
                <w:b/>
              </w:rPr>
            </w:pPr>
            <w:r w:rsidRPr="00506145">
              <w:rPr>
                <w:b/>
              </w:rPr>
              <w:t>Стол для заседаний</w:t>
            </w:r>
          </w:p>
        </w:tc>
        <w:tc>
          <w:tcPr>
            <w:tcW w:w="850" w:type="dxa"/>
            <w:tcBorders>
              <w:top w:val="single" w:sz="4" w:space="0" w:color="000000"/>
              <w:left w:val="single" w:sz="4" w:space="0" w:color="000000"/>
              <w:bottom w:val="single" w:sz="4" w:space="0" w:color="000000"/>
              <w:right w:val="single" w:sz="4" w:space="0" w:color="000000"/>
            </w:tcBorders>
          </w:tcPr>
          <w:p w14:paraId="5D38A1DE"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A696FD"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71FB63D7" w14:textId="77777777" w:rsidR="00CB56CA" w:rsidRPr="00506145" w:rsidRDefault="00CB56CA" w:rsidP="00B94E51">
            <w:pPr>
              <w:jc w:val="center"/>
              <w:rPr>
                <w:spacing w:val="-2"/>
              </w:rPr>
            </w:pPr>
            <w:r>
              <w:rPr>
                <w:spacing w:val="-2"/>
              </w:rPr>
              <w:t>2003</w:t>
            </w:r>
          </w:p>
        </w:tc>
        <w:tc>
          <w:tcPr>
            <w:tcW w:w="1560" w:type="dxa"/>
            <w:tcBorders>
              <w:top w:val="single" w:sz="4" w:space="0" w:color="000000"/>
              <w:left w:val="single" w:sz="4" w:space="0" w:color="000000"/>
              <w:bottom w:val="single" w:sz="4" w:space="0" w:color="000000"/>
              <w:right w:val="single" w:sz="4" w:space="0" w:color="000000"/>
            </w:tcBorders>
          </w:tcPr>
          <w:p w14:paraId="54321994" w14:textId="77777777" w:rsidR="00CB56CA" w:rsidRPr="00506145" w:rsidRDefault="00CB56CA" w:rsidP="00B94E51">
            <w:pPr>
              <w:jc w:val="center"/>
              <w:rPr>
                <w:spacing w:val="-2"/>
              </w:rPr>
            </w:pPr>
            <w:r>
              <w:rPr>
                <w:spacing w:val="-2"/>
              </w:rPr>
              <w:t>7 132,12</w:t>
            </w:r>
          </w:p>
        </w:tc>
      </w:tr>
      <w:tr w:rsidR="00CB56CA" w:rsidRPr="00506145" w14:paraId="2ABA9A2E"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8F07A" w14:textId="77777777" w:rsidR="00CB56CA" w:rsidRPr="00506145" w:rsidRDefault="00CB56CA" w:rsidP="00B94E51">
            <w:pPr>
              <w:jc w:val="center"/>
            </w:pPr>
            <w:r w:rsidRPr="00506145">
              <w:t>56</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40E6F3C" w14:textId="77777777" w:rsidR="00CB56CA" w:rsidRPr="00506145" w:rsidRDefault="00CB56CA" w:rsidP="00B94E51">
            <w:pPr>
              <w:jc w:val="center"/>
              <w:rPr>
                <w:b/>
                <w:sz w:val="28"/>
                <w:szCs w:val="28"/>
              </w:rPr>
            </w:pPr>
            <w:r w:rsidRPr="00506145">
              <w:rPr>
                <w:b/>
                <w:sz w:val="28"/>
                <w:szCs w:val="28"/>
              </w:rPr>
              <w:t>01630314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08CE0E64" w14:textId="77777777" w:rsidR="00CB56CA" w:rsidRPr="00506145" w:rsidRDefault="00CB56CA" w:rsidP="00B94E51">
            <w:pPr>
              <w:jc w:val="center"/>
              <w:rPr>
                <w:b/>
              </w:rPr>
            </w:pPr>
            <w:r w:rsidRPr="00506145">
              <w:rPr>
                <w:b/>
              </w:rPr>
              <w:t>Стол для заседаний</w:t>
            </w:r>
          </w:p>
        </w:tc>
        <w:tc>
          <w:tcPr>
            <w:tcW w:w="850" w:type="dxa"/>
            <w:tcBorders>
              <w:top w:val="single" w:sz="4" w:space="0" w:color="000000"/>
              <w:left w:val="single" w:sz="4" w:space="0" w:color="000000"/>
              <w:bottom w:val="single" w:sz="4" w:space="0" w:color="000000"/>
              <w:right w:val="single" w:sz="4" w:space="0" w:color="000000"/>
            </w:tcBorders>
          </w:tcPr>
          <w:p w14:paraId="640AD1A4"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96D14"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007A4C58" w14:textId="77777777" w:rsidR="00CB56CA" w:rsidRPr="00506145" w:rsidRDefault="00CB56CA" w:rsidP="00B94E51">
            <w:pPr>
              <w:jc w:val="center"/>
              <w:rPr>
                <w:spacing w:val="-2"/>
              </w:rPr>
            </w:pPr>
            <w:r>
              <w:rPr>
                <w:spacing w:val="-2"/>
              </w:rPr>
              <w:t>2003</w:t>
            </w:r>
          </w:p>
        </w:tc>
        <w:tc>
          <w:tcPr>
            <w:tcW w:w="1560" w:type="dxa"/>
            <w:tcBorders>
              <w:top w:val="single" w:sz="4" w:space="0" w:color="000000"/>
              <w:left w:val="single" w:sz="4" w:space="0" w:color="000000"/>
              <w:bottom w:val="single" w:sz="4" w:space="0" w:color="000000"/>
              <w:right w:val="single" w:sz="4" w:space="0" w:color="000000"/>
            </w:tcBorders>
          </w:tcPr>
          <w:p w14:paraId="6ECF88A8" w14:textId="77777777" w:rsidR="00CB56CA" w:rsidRPr="00506145" w:rsidRDefault="00CB56CA" w:rsidP="00B94E51">
            <w:pPr>
              <w:jc w:val="center"/>
              <w:rPr>
                <w:spacing w:val="-2"/>
              </w:rPr>
            </w:pPr>
            <w:r>
              <w:rPr>
                <w:spacing w:val="-2"/>
              </w:rPr>
              <w:t>7 132,12</w:t>
            </w:r>
          </w:p>
        </w:tc>
      </w:tr>
      <w:tr w:rsidR="00CB56CA" w:rsidRPr="00506145" w14:paraId="1B9A30E6"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B9B38C" w14:textId="77777777" w:rsidR="00CB56CA" w:rsidRPr="00506145" w:rsidRDefault="00CB56CA" w:rsidP="00B94E51">
            <w:pPr>
              <w:jc w:val="center"/>
            </w:pPr>
            <w:r w:rsidRPr="00506145">
              <w:t>57</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629DDB9" w14:textId="77777777" w:rsidR="00CB56CA" w:rsidRPr="00506145" w:rsidRDefault="00CB56CA" w:rsidP="00B94E51">
            <w:pPr>
              <w:jc w:val="center"/>
              <w:rPr>
                <w:b/>
                <w:sz w:val="28"/>
                <w:szCs w:val="28"/>
              </w:rPr>
            </w:pPr>
            <w:r w:rsidRPr="00506145">
              <w:rPr>
                <w:b/>
                <w:sz w:val="28"/>
                <w:szCs w:val="28"/>
              </w:rPr>
              <w:t>080160000224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5F2BD035" w14:textId="77777777" w:rsidR="00CB56CA" w:rsidRPr="00506145" w:rsidRDefault="00CB56CA" w:rsidP="00B94E51">
            <w:pPr>
              <w:jc w:val="center"/>
              <w:rPr>
                <w:b/>
              </w:rPr>
            </w:pPr>
            <w:r w:rsidRPr="00506145">
              <w:rPr>
                <w:b/>
              </w:rPr>
              <w:t xml:space="preserve">Трансформатор универсальный ТУШ </w:t>
            </w:r>
          </w:p>
        </w:tc>
        <w:tc>
          <w:tcPr>
            <w:tcW w:w="850" w:type="dxa"/>
            <w:tcBorders>
              <w:top w:val="single" w:sz="4" w:space="0" w:color="000000"/>
              <w:left w:val="single" w:sz="4" w:space="0" w:color="000000"/>
              <w:bottom w:val="single" w:sz="4" w:space="0" w:color="000000"/>
              <w:right w:val="single" w:sz="4" w:space="0" w:color="000000"/>
            </w:tcBorders>
          </w:tcPr>
          <w:p w14:paraId="2EDF5E77"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7D392"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5ABC67CC" w14:textId="77777777" w:rsidR="00CB56CA" w:rsidRPr="00506145" w:rsidRDefault="00CB56CA" w:rsidP="00B94E51">
            <w:pPr>
              <w:jc w:val="center"/>
              <w:rPr>
                <w:spacing w:val="-2"/>
              </w:rPr>
            </w:pPr>
            <w:r>
              <w:rPr>
                <w:spacing w:val="-2"/>
              </w:rPr>
              <w:t>2008</w:t>
            </w:r>
          </w:p>
        </w:tc>
        <w:tc>
          <w:tcPr>
            <w:tcW w:w="1560" w:type="dxa"/>
            <w:tcBorders>
              <w:top w:val="single" w:sz="4" w:space="0" w:color="000000"/>
              <w:left w:val="single" w:sz="4" w:space="0" w:color="000000"/>
              <w:bottom w:val="single" w:sz="4" w:space="0" w:color="000000"/>
              <w:right w:val="single" w:sz="4" w:space="0" w:color="000000"/>
            </w:tcBorders>
          </w:tcPr>
          <w:p w14:paraId="08E6DC32" w14:textId="77777777" w:rsidR="00CB56CA" w:rsidRPr="00506145" w:rsidRDefault="00CB56CA" w:rsidP="00B94E51">
            <w:pPr>
              <w:jc w:val="center"/>
              <w:rPr>
                <w:spacing w:val="-2"/>
              </w:rPr>
            </w:pPr>
            <w:r>
              <w:rPr>
                <w:spacing w:val="-2"/>
              </w:rPr>
              <w:t>10 006,00</w:t>
            </w:r>
          </w:p>
        </w:tc>
      </w:tr>
      <w:tr w:rsidR="00CB56CA" w:rsidRPr="00506145" w14:paraId="72407A9B"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52AD04" w14:textId="77777777" w:rsidR="00CB56CA" w:rsidRPr="00506145" w:rsidRDefault="00CB56CA" w:rsidP="00B94E51">
            <w:pPr>
              <w:jc w:val="center"/>
            </w:pPr>
            <w:r w:rsidRPr="00506145">
              <w:t>58</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FC4348A" w14:textId="77777777" w:rsidR="00CB56CA" w:rsidRPr="00506145" w:rsidRDefault="00CB56CA" w:rsidP="00B94E51">
            <w:pPr>
              <w:jc w:val="center"/>
              <w:rPr>
                <w:b/>
                <w:sz w:val="28"/>
                <w:szCs w:val="28"/>
              </w:rPr>
            </w:pPr>
            <w:r w:rsidRPr="00506145">
              <w:rPr>
                <w:b/>
                <w:sz w:val="28"/>
                <w:szCs w:val="28"/>
              </w:rPr>
              <w:t>01630321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352073EA" w14:textId="77777777" w:rsidR="00CB56CA" w:rsidRPr="00506145" w:rsidRDefault="00CB56CA" w:rsidP="00B94E51">
            <w:pPr>
              <w:jc w:val="center"/>
              <w:rPr>
                <w:b/>
              </w:rPr>
            </w:pPr>
            <w:r w:rsidRPr="00506145">
              <w:rPr>
                <w:b/>
              </w:rPr>
              <w:t>Тумба на колесах</w:t>
            </w:r>
          </w:p>
        </w:tc>
        <w:tc>
          <w:tcPr>
            <w:tcW w:w="850" w:type="dxa"/>
            <w:tcBorders>
              <w:top w:val="single" w:sz="4" w:space="0" w:color="000000"/>
              <w:left w:val="single" w:sz="4" w:space="0" w:color="000000"/>
              <w:bottom w:val="single" w:sz="4" w:space="0" w:color="000000"/>
              <w:right w:val="single" w:sz="4" w:space="0" w:color="000000"/>
            </w:tcBorders>
          </w:tcPr>
          <w:p w14:paraId="390BB36C"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F00CB"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3BFE14F5" w14:textId="77777777" w:rsidR="00CB56CA" w:rsidRPr="00506145" w:rsidRDefault="00CB56CA" w:rsidP="00B94E51">
            <w:pPr>
              <w:jc w:val="center"/>
              <w:rPr>
                <w:spacing w:val="-2"/>
              </w:rPr>
            </w:pPr>
            <w:r>
              <w:rPr>
                <w:spacing w:val="-2"/>
              </w:rPr>
              <w:t>2002</w:t>
            </w:r>
          </w:p>
        </w:tc>
        <w:tc>
          <w:tcPr>
            <w:tcW w:w="1560" w:type="dxa"/>
            <w:tcBorders>
              <w:top w:val="single" w:sz="4" w:space="0" w:color="000000"/>
              <w:left w:val="single" w:sz="4" w:space="0" w:color="000000"/>
              <w:bottom w:val="single" w:sz="4" w:space="0" w:color="000000"/>
              <w:right w:val="single" w:sz="4" w:space="0" w:color="000000"/>
            </w:tcBorders>
          </w:tcPr>
          <w:p w14:paraId="1D76D119" w14:textId="77777777" w:rsidR="00CB56CA" w:rsidRPr="00506145" w:rsidRDefault="00CB56CA" w:rsidP="00B94E51">
            <w:pPr>
              <w:jc w:val="center"/>
              <w:rPr>
                <w:spacing w:val="-2"/>
              </w:rPr>
            </w:pPr>
            <w:r>
              <w:rPr>
                <w:spacing w:val="-2"/>
              </w:rPr>
              <w:t>3 162,24</w:t>
            </w:r>
          </w:p>
        </w:tc>
      </w:tr>
      <w:tr w:rsidR="00CB56CA" w:rsidRPr="00506145" w14:paraId="7C3FA2BA"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C73F0" w14:textId="77777777" w:rsidR="00CB56CA" w:rsidRPr="00506145" w:rsidRDefault="00CB56CA" w:rsidP="00B94E51">
            <w:pPr>
              <w:jc w:val="center"/>
            </w:pPr>
            <w:r w:rsidRPr="00506145">
              <w:t>59</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28E879C2" w14:textId="77777777" w:rsidR="00CB56CA" w:rsidRPr="00506145" w:rsidRDefault="00CB56CA" w:rsidP="00B94E51">
            <w:pPr>
              <w:jc w:val="center"/>
              <w:rPr>
                <w:b/>
                <w:sz w:val="28"/>
                <w:szCs w:val="28"/>
              </w:rPr>
            </w:pPr>
            <w:r w:rsidRPr="00506145">
              <w:rPr>
                <w:b/>
                <w:sz w:val="28"/>
                <w:szCs w:val="28"/>
              </w:rPr>
              <w:t>01630805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7993CA76" w14:textId="77777777" w:rsidR="00CB56CA" w:rsidRPr="00506145" w:rsidRDefault="00CB56CA" w:rsidP="00B94E51">
            <w:pPr>
              <w:jc w:val="center"/>
              <w:rPr>
                <w:b/>
              </w:rPr>
            </w:pPr>
            <w:r w:rsidRPr="00506145">
              <w:rPr>
                <w:b/>
              </w:rPr>
              <w:t>Тумба под телевизор</w:t>
            </w:r>
          </w:p>
        </w:tc>
        <w:tc>
          <w:tcPr>
            <w:tcW w:w="850" w:type="dxa"/>
            <w:tcBorders>
              <w:top w:val="single" w:sz="4" w:space="0" w:color="000000"/>
              <w:left w:val="single" w:sz="4" w:space="0" w:color="000000"/>
              <w:bottom w:val="single" w:sz="4" w:space="0" w:color="000000"/>
              <w:right w:val="single" w:sz="4" w:space="0" w:color="000000"/>
            </w:tcBorders>
          </w:tcPr>
          <w:p w14:paraId="35CAF98B"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419E5"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51F23C35" w14:textId="77777777" w:rsidR="00CB56CA" w:rsidRPr="00506145" w:rsidRDefault="00CB56CA" w:rsidP="00B94E51">
            <w:pPr>
              <w:jc w:val="center"/>
              <w:rPr>
                <w:spacing w:val="-2"/>
              </w:rPr>
            </w:pPr>
            <w:r>
              <w:rPr>
                <w:spacing w:val="-2"/>
              </w:rPr>
              <w:t>2005</w:t>
            </w:r>
          </w:p>
        </w:tc>
        <w:tc>
          <w:tcPr>
            <w:tcW w:w="1560" w:type="dxa"/>
            <w:tcBorders>
              <w:top w:val="single" w:sz="4" w:space="0" w:color="000000"/>
              <w:left w:val="single" w:sz="4" w:space="0" w:color="000000"/>
              <w:bottom w:val="single" w:sz="4" w:space="0" w:color="000000"/>
              <w:right w:val="single" w:sz="4" w:space="0" w:color="000000"/>
            </w:tcBorders>
          </w:tcPr>
          <w:p w14:paraId="54FCAB2C" w14:textId="77777777" w:rsidR="00CB56CA" w:rsidRPr="00506145" w:rsidRDefault="00CB56CA" w:rsidP="00B94E51">
            <w:pPr>
              <w:jc w:val="center"/>
              <w:rPr>
                <w:spacing w:val="-2"/>
              </w:rPr>
            </w:pPr>
            <w:r>
              <w:rPr>
                <w:spacing w:val="-2"/>
              </w:rPr>
              <w:t>3 210,00</w:t>
            </w:r>
          </w:p>
        </w:tc>
      </w:tr>
      <w:tr w:rsidR="00CB56CA" w:rsidRPr="00E55B0A" w14:paraId="54612AF5" w14:textId="77777777" w:rsidTr="00CB56CA">
        <w:trPr>
          <w:trHeight w:val="22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2C16B" w14:textId="77777777" w:rsidR="00CB56CA" w:rsidRPr="00506145" w:rsidRDefault="00CB56CA" w:rsidP="00B94E51">
            <w:pPr>
              <w:jc w:val="center"/>
            </w:pPr>
            <w:r w:rsidRPr="00506145">
              <w:t>60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1D2E57C" w14:textId="77777777" w:rsidR="00CB56CA" w:rsidRPr="00506145" w:rsidRDefault="00CB56CA" w:rsidP="00B94E51">
            <w:pPr>
              <w:jc w:val="center"/>
              <w:rPr>
                <w:b/>
                <w:sz w:val="28"/>
                <w:szCs w:val="28"/>
              </w:rPr>
            </w:pPr>
            <w:r w:rsidRPr="00506145">
              <w:rPr>
                <w:b/>
                <w:sz w:val="28"/>
                <w:szCs w:val="28"/>
              </w:rPr>
              <w:t>01630315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42BAA80E" w14:textId="77777777" w:rsidR="00CB56CA" w:rsidRPr="00506145" w:rsidRDefault="00CB56CA" w:rsidP="00B94E51">
            <w:pPr>
              <w:jc w:val="center"/>
              <w:rPr>
                <w:b/>
              </w:rPr>
            </w:pPr>
            <w:r w:rsidRPr="00506145">
              <w:rPr>
                <w:b/>
              </w:rPr>
              <w:t>Тумба под телевизор</w:t>
            </w:r>
          </w:p>
        </w:tc>
        <w:tc>
          <w:tcPr>
            <w:tcW w:w="850" w:type="dxa"/>
            <w:tcBorders>
              <w:top w:val="single" w:sz="4" w:space="0" w:color="000000"/>
              <w:left w:val="single" w:sz="4" w:space="0" w:color="000000"/>
              <w:bottom w:val="single" w:sz="4" w:space="0" w:color="000000"/>
              <w:right w:val="single" w:sz="4" w:space="0" w:color="000000"/>
            </w:tcBorders>
          </w:tcPr>
          <w:p w14:paraId="0DCDEB0B" w14:textId="77777777" w:rsidR="00CB56CA" w:rsidRPr="00506145" w:rsidRDefault="00CB56CA" w:rsidP="00B94E51">
            <w:pPr>
              <w:jc w:val="center"/>
              <w:rPr>
                <w:spacing w:val="-2"/>
              </w:rPr>
            </w:pPr>
            <w:r w:rsidRPr="00506145">
              <w:rPr>
                <w:spacing w:val="-2"/>
              </w:rPr>
              <w:t>шт.</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EC330" w14:textId="77777777" w:rsidR="00CB56CA" w:rsidRPr="00506145" w:rsidRDefault="00CB56CA" w:rsidP="00B94E51">
            <w:pPr>
              <w:jc w:val="center"/>
              <w:rPr>
                <w:spacing w:val="-2"/>
              </w:rPr>
            </w:pPr>
            <w:r w:rsidRPr="00506145">
              <w:rPr>
                <w:spacing w:val="-2"/>
              </w:rPr>
              <w:t>1</w:t>
            </w:r>
          </w:p>
        </w:tc>
        <w:tc>
          <w:tcPr>
            <w:tcW w:w="1275" w:type="dxa"/>
            <w:tcBorders>
              <w:top w:val="single" w:sz="4" w:space="0" w:color="000000"/>
              <w:left w:val="single" w:sz="4" w:space="0" w:color="000000"/>
              <w:bottom w:val="single" w:sz="4" w:space="0" w:color="000000"/>
              <w:right w:val="single" w:sz="4" w:space="0" w:color="000000"/>
            </w:tcBorders>
          </w:tcPr>
          <w:p w14:paraId="4452D923" w14:textId="77777777" w:rsidR="00CB56CA" w:rsidRPr="00506145" w:rsidRDefault="00CB56CA" w:rsidP="00B94E51">
            <w:pPr>
              <w:jc w:val="center"/>
              <w:rPr>
                <w:spacing w:val="-2"/>
              </w:rPr>
            </w:pPr>
            <w:r>
              <w:rPr>
                <w:spacing w:val="-2"/>
              </w:rPr>
              <w:t>2003</w:t>
            </w:r>
          </w:p>
        </w:tc>
        <w:tc>
          <w:tcPr>
            <w:tcW w:w="1560" w:type="dxa"/>
            <w:tcBorders>
              <w:top w:val="single" w:sz="4" w:space="0" w:color="000000"/>
              <w:left w:val="single" w:sz="4" w:space="0" w:color="000000"/>
              <w:bottom w:val="single" w:sz="4" w:space="0" w:color="000000"/>
              <w:right w:val="single" w:sz="4" w:space="0" w:color="000000"/>
            </w:tcBorders>
          </w:tcPr>
          <w:p w14:paraId="3960DF3E" w14:textId="77777777" w:rsidR="00CB56CA" w:rsidRPr="00506145" w:rsidRDefault="00CB56CA" w:rsidP="00B94E51">
            <w:pPr>
              <w:jc w:val="center"/>
              <w:rPr>
                <w:spacing w:val="-2"/>
              </w:rPr>
            </w:pPr>
            <w:r>
              <w:rPr>
                <w:spacing w:val="-2"/>
              </w:rPr>
              <w:t>4 828,76</w:t>
            </w:r>
          </w:p>
        </w:tc>
      </w:tr>
    </w:tbl>
    <w:p w14:paraId="05E0CE20" w14:textId="1C504E5C" w:rsidR="00CB56CA" w:rsidRDefault="00CB56CA" w:rsidP="00EE404B">
      <w:pPr>
        <w:jc w:val="center"/>
        <w:rPr>
          <w:b/>
        </w:rPr>
      </w:pPr>
    </w:p>
    <w:p w14:paraId="4FDAE3C1" w14:textId="1B605621" w:rsidR="00CB56CA" w:rsidRDefault="00CB56CA" w:rsidP="00EE404B">
      <w:pPr>
        <w:jc w:val="center"/>
        <w:rPr>
          <w:b/>
        </w:rPr>
      </w:pPr>
    </w:p>
    <w:p w14:paraId="59D502DC" w14:textId="5BDB87B7" w:rsidR="00CB56CA" w:rsidRDefault="00CB56CA" w:rsidP="00EE404B">
      <w:pPr>
        <w:jc w:val="center"/>
        <w:rPr>
          <w:b/>
        </w:rPr>
      </w:pPr>
    </w:p>
    <w:p w14:paraId="0FF25080" w14:textId="77777777" w:rsidR="00CB56CA" w:rsidRPr="00C4240B" w:rsidRDefault="00CB56CA" w:rsidP="00EE404B">
      <w:pPr>
        <w:jc w:val="center"/>
        <w:rPr>
          <w:b/>
        </w:rPr>
      </w:pPr>
    </w:p>
    <w:p w14:paraId="5C1CDE46" w14:textId="5A881518" w:rsidR="00EE404B" w:rsidRDefault="00EE404B" w:rsidP="00EE404B">
      <w:pPr>
        <w:ind w:right="88"/>
        <w:jc w:val="right"/>
        <w:rPr>
          <w:sz w:val="22"/>
          <w:szCs w:val="22"/>
        </w:rPr>
      </w:pPr>
    </w:p>
    <w:p w14:paraId="319E289D" w14:textId="1B88E248" w:rsidR="00EE404B" w:rsidRDefault="00EE404B" w:rsidP="00EE404B">
      <w:pPr>
        <w:ind w:right="88"/>
        <w:jc w:val="right"/>
        <w:rPr>
          <w:sz w:val="22"/>
          <w:szCs w:val="22"/>
        </w:rPr>
      </w:pPr>
    </w:p>
    <w:p w14:paraId="6548ADC9" w14:textId="77777777" w:rsidR="00EE404B" w:rsidRDefault="00EE404B" w:rsidP="00EE404B">
      <w:pPr>
        <w:ind w:right="88"/>
        <w:jc w:val="right"/>
        <w:rPr>
          <w:sz w:val="22"/>
          <w:szCs w:val="22"/>
        </w:rPr>
        <w:sectPr w:rsidR="00EE404B" w:rsidSect="00EE404B">
          <w:pgSz w:w="16838" w:h="11906" w:orient="landscape"/>
          <w:pgMar w:top="851" w:right="1103" w:bottom="624" w:left="510" w:header="709" w:footer="17" w:gutter="0"/>
          <w:cols w:space="708"/>
          <w:docGrid w:linePitch="360"/>
        </w:sectPr>
      </w:pPr>
    </w:p>
    <w:p w14:paraId="2D339BBA" w14:textId="77777777" w:rsidR="00A53D2E" w:rsidRPr="00A53D2E" w:rsidRDefault="00A53D2E" w:rsidP="00A53D2E">
      <w:pPr>
        <w:ind w:right="88"/>
        <w:jc w:val="right"/>
        <w:rPr>
          <w:sz w:val="22"/>
          <w:szCs w:val="22"/>
        </w:rPr>
      </w:pPr>
      <w:r w:rsidRPr="00A53D2E">
        <w:rPr>
          <w:sz w:val="22"/>
          <w:szCs w:val="22"/>
        </w:rPr>
        <w:lastRenderedPageBreak/>
        <w:t>Приложение № 2</w:t>
      </w:r>
    </w:p>
    <w:p w14:paraId="3755164F" w14:textId="6406E452" w:rsidR="00A53D2E" w:rsidRDefault="00A53D2E" w:rsidP="00A53D2E">
      <w:pPr>
        <w:ind w:right="88"/>
        <w:jc w:val="right"/>
        <w:rPr>
          <w:sz w:val="22"/>
          <w:szCs w:val="22"/>
        </w:rPr>
      </w:pPr>
      <w:r w:rsidRPr="00A53D2E">
        <w:rPr>
          <w:sz w:val="22"/>
          <w:szCs w:val="22"/>
        </w:rPr>
        <w:t xml:space="preserve">к </w:t>
      </w:r>
      <w:r>
        <w:rPr>
          <w:sz w:val="22"/>
          <w:szCs w:val="22"/>
        </w:rPr>
        <w:t>Техническому заданию</w:t>
      </w:r>
    </w:p>
    <w:p w14:paraId="4A095885" w14:textId="775F8260" w:rsidR="00A53D2E" w:rsidRDefault="00A53D2E" w:rsidP="009A1ECD">
      <w:pPr>
        <w:ind w:right="88"/>
        <w:jc w:val="both"/>
        <w:rPr>
          <w:sz w:val="22"/>
          <w:szCs w:val="22"/>
        </w:rPr>
      </w:pPr>
    </w:p>
    <w:p w14:paraId="20D722FA" w14:textId="77777777" w:rsidR="00B90BD4" w:rsidRPr="0038041C" w:rsidRDefault="00B90BD4" w:rsidP="00B90BD4">
      <w:pPr>
        <w:ind w:right="88"/>
        <w:jc w:val="center"/>
        <w:rPr>
          <w:b/>
          <w:bCs/>
          <w:sz w:val="22"/>
          <w:szCs w:val="22"/>
        </w:rPr>
      </w:pPr>
      <w:r w:rsidRPr="0038041C">
        <w:rPr>
          <w:b/>
          <w:bCs/>
          <w:sz w:val="22"/>
          <w:szCs w:val="22"/>
        </w:rPr>
        <w:t>ОБРАЗЕЦ</w:t>
      </w:r>
    </w:p>
    <w:p w14:paraId="786DA16F" w14:textId="77777777" w:rsidR="00B90BD4" w:rsidRDefault="00B90BD4" w:rsidP="009A1ECD">
      <w:pPr>
        <w:ind w:right="88"/>
        <w:jc w:val="both"/>
        <w:rPr>
          <w:sz w:val="22"/>
          <w:szCs w:val="22"/>
        </w:rPr>
      </w:pPr>
    </w:p>
    <w:tbl>
      <w:tblPr>
        <w:tblW w:w="10206" w:type="dxa"/>
        <w:tblLayout w:type="fixed"/>
        <w:tblCellMar>
          <w:left w:w="28" w:type="dxa"/>
          <w:right w:w="28" w:type="dxa"/>
        </w:tblCellMar>
        <w:tblLook w:val="04A0" w:firstRow="1" w:lastRow="0" w:firstColumn="1" w:lastColumn="0" w:noHBand="0" w:noVBand="1"/>
      </w:tblPr>
      <w:tblGrid>
        <w:gridCol w:w="2013"/>
        <w:gridCol w:w="5386"/>
        <w:gridCol w:w="1560"/>
        <w:gridCol w:w="1247"/>
      </w:tblGrid>
      <w:tr w:rsidR="00C4240B" w:rsidRPr="00C4240B" w14:paraId="07ADA76C" w14:textId="77777777" w:rsidTr="00C4240B">
        <w:tc>
          <w:tcPr>
            <w:tcW w:w="8959" w:type="dxa"/>
            <w:gridSpan w:val="3"/>
            <w:tcBorders>
              <w:top w:val="nil"/>
              <w:left w:val="nil"/>
              <w:bottom w:val="nil"/>
              <w:right w:val="nil"/>
            </w:tcBorders>
            <w:vAlign w:val="bottom"/>
          </w:tcPr>
          <w:p w14:paraId="5BA527BB" w14:textId="52107F44" w:rsidR="00C4240B" w:rsidRPr="00C4240B" w:rsidRDefault="00CB56CA" w:rsidP="00C4240B">
            <w:pPr>
              <w:widowControl w:val="0"/>
              <w:rPr>
                <w:sz w:val="20"/>
                <w:szCs w:val="20"/>
              </w:rPr>
            </w:pPr>
            <w:r w:rsidRPr="00CB56CA">
              <w:rPr>
                <w:sz w:val="20"/>
                <w:szCs w:val="20"/>
              </w:rPr>
              <w:t>Государственное бюджетное общеобразовательное учреждение средняя общеобразовательная школа № 548 с углубленным изучением английского языка Красносельского района Санкт-Петербурга</w:t>
            </w:r>
          </w:p>
        </w:tc>
        <w:tc>
          <w:tcPr>
            <w:tcW w:w="1247" w:type="dxa"/>
            <w:tcBorders>
              <w:top w:val="single" w:sz="4" w:space="0" w:color="auto"/>
              <w:left w:val="single" w:sz="4" w:space="0" w:color="auto"/>
              <w:bottom w:val="single" w:sz="4" w:space="0" w:color="auto"/>
              <w:right w:val="single" w:sz="4" w:space="0" w:color="auto"/>
            </w:tcBorders>
            <w:vAlign w:val="bottom"/>
          </w:tcPr>
          <w:p w14:paraId="69F218C8" w14:textId="77777777" w:rsidR="00C4240B" w:rsidRPr="00C4240B" w:rsidRDefault="00C4240B" w:rsidP="00C4240B">
            <w:pPr>
              <w:widowControl w:val="0"/>
              <w:jc w:val="center"/>
              <w:rPr>
                <w:sz w:val="20"/>
                <w:szCs w:val="20"/>
              </w:rPr>
            </w:pPr>
            <w:r w:rsidRPr="00C4240B">
              <w:rPr>
                <w:sz w:val="20"/>
                <w:szCs w:val="20"/>
              </w:rPr>
              <w:t>Код</w:t>
            </w:r>
          </w:p>
        </w:tc>
      </w:tr>
      <w:tr w:rsidR="00C4240B" w:rsidRPr="00C4240B" w14:paraId="72466420" w14:textId="77777777" w:rsidTr="00C4240B">
        <w:tc>
          <w:tcPr>
            <w:tcW w:w="2013" w:type="dxa"/>
            <w:tcBorders>
              <w:top w:val="nil"/>
              <w:left w:val="nil"/>
              <w:bottom w:val="nil"/>
              <w:right w:val="nil"/>
            </w:tcBorders>
            <w:vAlign w:val="bottom"/>
          </w:tcPr>
          <w:p w14:paraId="2BFC89E4" w14:textId="77777777" w:rsidR="00C4240B" w:rsidRPr="00C4240B" w:rsidRDefault="00C4240B" w:rsidP="00C4240B">
            <w:pPr>
              <w:widowControl w:val="0"/>
              <w:rPr>
                <w:sz w:val="20"/>
                <w:szCs w:val="20"/>
              </w:rPr>
            </w:pPr>
            <w:r w:rsidRPr="00C4240B">
              <w:rPr>
                <w:sz w:val="20"/>
                <w:szCs w:val="20"/>
              </w:rPr>
              <w:t>Организация-заказчик</w:t>
            </w:r>
          </w:p>
        </w:tc>
        <w:tc>
          <w:tcPr>
            <w:tcW w:w="5386" w:type="dxa"/>
            <w:tcBorders>
              <w:top w:val="nil"/>
              <w:left w:val="nil"/>
              <w:bottom w:val="single" w:sz="4" w:space="0" w:color="auto"/>
              <w:right w:val="nil"/>
            </w:tcBorders>
            <w:vAlign w:val="bottom"/>
          </w:tcPr>
          <w:p w14:paraId="2DA035D1" w14:textId="77777777" w:rsidR="00C4240B" w:rsidRPr="00C4240B" w:rsidRDefault="00C4240B" w:rsidP="00C4240B">
            <w:pPr>
              <w:widowControl w:val="0"/>
              <w:jc w:val="center"/>
              <w:rPr>
                <w:sz w:val="20"/>
                <w:szCs w:val="20"/>
              </w:rPr>
            </w:pPr>
          </w:p>
          <w:p w14:paraId="763D5276" w14:textId="620F14EF" w:rsidR="00C4240B" w:rsidRPr="00C4240B" w:rsidRDefault="00C4240B" w:rsidP="00C4240B">
            <w:pPr>
              <w:widowControl w:val="0"/>
              <w:jc w:val="center"/>
            </w:pPr>
            <w:r w:rsidRPr="00C4240B">
              <w:rPr>
                <w:sz w:val="20"/>
                <w:szCs w:val="20"/>
              </w:rPr>
              <w:t xml:space="preserve">ИНН </w:t>
            </w:r>
            <w:r w:rsidR="00CB56CA" w:rsidRPr="00CB56CA">
              <w:rPr>
                <w:sz w:val="20"/>
                <w:szCs w:val="20"/>
              </w:rPr>
              <w:t>7807027130</w:t>
            </w:r>
            <w:r w:rsidRPr="00C4240B">
              <w:rPr>
                <w:sz w:val="20"/>
                <w:szCs w:val="20"/>
              </w:rPr>
              <w:t xml:space="preserve"> / КПП </w:t>
            </w:r>
            <w:r w:rsidR="00CB56CA" w:rsidRPr="00CB56CA">
              <w:rPr>
                <w:sz w:val="20"/>
                <w:szCs w:val="20"/>
              </w:rPr>
              <w:t>780701001</w:t>
            </w:r>
          </w:p>
        </w:tc>
        <w:tc>
          <w:tcPr>
            <w:tcW w:w="1560" w:type="dxa"/>
            <w:tcBorders>
              <w:top w:val="nil"/>
              <w:left w:val="nil"/>
              <w:bottom w:val="nil"/>
              <w:right w:val="nil"/>
            </w:tcBorders>
            <w:vAlign w:val="bottom"/>
          </w:tcPr>
          <w:p w14:paraId="29917A45" w14:textId="77777777" w:rsidR="00C4240B" w:rsidRPr="00C4240B" w:rsidRDefault="00C4240B" w:rsidP="00C4240B">
            <w:pPr>
              <w:widowControl w:val="0"/>
              <w:jc w:val="right"/>
              <w:rPr>
                <w:sz w:val="20"/>
                <w:szCs w:val="20"/>
              </w:rPr>
            </w:pPr>
            <w:r w:rsidRPr="00C4240B">
              <w:rPr>
                <w:sz w:val="20"/>
                <w:szCs w:val="20"/>
              </w:rPr>
              <w:t>по ОКПО</w:t>
            </w:r>
          </w:p>
        </w:tc>
        <w:tc>
          <w:tcPr>
            <w:tcW w:w="1247" w:type="dxa"/>
            <w:tcBorders>
              <w:top w:val="single" w:sz="4" w:space="0" w:color="auto"/>
              <w:left w:val="single" w:sz="4" w:space="0" w:color="auto"/>
              <w:bottom w:val="nil"/>
              <w:right w:val="single" w:sz="4" w:space="0" w:color="auto"/>
            </w:tcBorders>
            <w:vAlign w:val="bottom"/>
          </w:tcPr>
          <w:p w14:paraId="4D0C7737" w14:textId="77777777" w:rsidR="00C4240B" w:rsidRPr="00C4240B" w:rsidRDefault="00C4240B" w:rsidP="00C4240B">
            <w:pPr>
              <w:widowControl w:val="0"/>
              <w:jc w:val="center"/>
              <w:rPr>
                <w:sz w:val="20"/>
                <w:szCs w:val="20"/>
              </w:rPr>
            </w:pPr>
          </w:p>
        </w:tc>
      </w:tr>
      <w:tr w:rsidR="00C4240B" w:rsidRPr="00C4240B" w14:paraId="41978902" w14:textId="77777777" w:rsidTr="00C4240B">
        <w:trPr>
          <w:cantSplit/>
        </w:trPr>
        <w:tc>
          <w:tcPr>
            <w:tcW w:w="2013" w:type="dxa"/>
            <w:tcBorders>
              <w:top w:val="nil"/>
              <w:left w:val="nil"/>
              <w:bottom w:val="nil"/>
              <w:right w:val="nil"/>
            </w:tcBorders>
            <w:vAlign w:val="bottom"/>
          </w:tcPr>
          <w:p w14:paraId="117C1617" w14:textId="77777777" w:rsidR="00C4240B" w:rsidRPr="00C4240B" w:rsidRDefault="00C4240B" w:rsidP="00C4240B">
            <w:pPr>
              <w:widowControl w:val="0"/>
              <w:rPr>
                <w:sz w:val="20"/>
                <w:szCs w:val="20"/>
              </w:rPr>
            </w:pPr>
          </w:p>
        </w:tc>
        <w:tc>
          <w:tcPr>
            <w:tcW w:w="5386" w:type="dxa"/>
            <w:tcBorders>
              <w:top w:val="nil"/>
              <w:left w:val="nil"/>
              <w:bottom w:val="nil"/>
              <w:right w:val="nil"/>
            </w:tcBorders>
            <w:vAlign w:val="bottom"/>
          </w:tcPr>
          <w:p w14:paraId="60682A93" w14:textId="77777777" w:rsidR="00C4240B" w:rsidRPr="00C4240B" w:rsidRDefault="00C4240B" w:rsidP="00C4240B">
            <w:pPr>
              <w:widowControl w:val="0"/>
              <w:jc w:val="center"/>
              <w:rPr>
                <w:sz w:val="20"/>
                <w:szCs w:val="20"/>
              </w:rPr>
            </w:pPr>
            <w:r w:rsidRPr="00C4240B">
              <w:rPr>
                <w:sz w:val="20"/>
                <w:szCs w:val="20"/>
              </w:rPr>
              <w:t>(наименование организации)</w:t>
            </w:r>
          </w:p>
        </w:tc>
        <w:tc>
          <w:tcPr>
            <w:tcW w:w="1560" w:type="dxa"/>
            <w:tcBorders>
              <w:top w:val="nil"/>
              <w:left w:val="nil"/>
              <w:bottom w:val="nil"/>
              <w:right w:val="nil"/>
            </w:tcBorders>
            <w:vAlign w:val="bottom"/>
          </w:tcPr>
          <w:p w14:paraId="1736286A" w14:textId="77777777" w:rsidR="00C4240B" w:rsidRPr="00C4240B" w:rsidRDefault="00C4240B" w:rsidP="00C4240B">
            <w:pPr>
              <w:widowControl w:val="0"/>
              <w:rPr>
                <w:sz w:val="20"/>
                <w:szCs w:val="20"/>
              </w:rPr>
            </w:pPr>
          </w:p>
        </w:tc>
        <w:tc>
          <w:tcPr>
            <w:tcW w:w="1247" w:type="dxa"/>
            <w:vMerge w:val="restart"/>
            <w:tcBorders>
              <w:top w:val="single" w:sz="4" w:space="0" w:color="auto"/>
              <w:left w:val="single" w:sz="4" w:space="0" w:color="auto"/>
              <w:bottom w:val="single" w:sz="4" w:space="0" w:color="auto"/>
              <w:right w:val="single" w:sz="4" w:space="0" w:color="auto"/>
            </w:tcBorders>
            <w:vAlign w:val="bottom"/>
          </w:tcPr>
          <w:p w14:paraId="13B92A46" w14:textId="77777777" w:rsidR="00C4240B" w:rsidRPr="00C4240B" w:rsidRDefault="00C4240B" w:rsidP="00C4240B">
            <w:pPr>
              <w:widowControl w:val="0"/>
              <w:jc w:val="center"/>
              <w:rPr>
                <w:sz w:val="20"/>
                <w:szCs w:val="20"/>
              </w:rPr>
            </w:pPr>
          </w:p>
        </w:tc>
      </w:tr>
      <w:tr w:rsidR="00C4240B" w:rsidRPr="00C4240B" w14:paraId="521025F2" w14:textId="77777777" w:rsidTr="00C4240B">
        <w:trPr>
          <w:cantSplit/>
        </w:trPr>
        <w:tc>
          <w:tcPr>
            <w:tcW w:w="8959" w:type="dxa"/>
            <w:gridSpan w:val="3"/>
            <w:tcBorders>
              <w:top w:val="nil"/>
              <w:left w:val="nil"/>
              <w:bottom w:val="single" w:sz="4" w:space="0" w:color="auto"/>
              <w:right w:val="nil"/>
            </w:tcBorders>
            <w:vAlign w:val="bottom"/>
          </w:tcPr>
          <w:p w14:paraId="6D6FF9CD" w14:textId="77777777" w:rsidR="00C4240B" w:rsidRPr="00C4240B" w:rsidRDefault="00C4240B" w:rsidP="00C4240B">
            <w:pPr>
              <w:widowControl w:val="0"/>
              <w:jc w:val="center"/>
              <w:rPr>
                <w:sz w:val="20"/>
                <w:szCs w:val="20"/>
              </w:rPr>
            </w:pPr>
          </w:p>
        </w:tc>
        <w:tc>
          <w:tcPr>
            <w:tcW w:w="1247" w:type="dxa"/>
            <w:vMerge/>
            <w:tcBorders>
              <w:top w:val="nil"/>
              <w:left w:val="single" w:sz="4" w:space="0" w:color="auto"/>
              <w:bottom w:val="single" w:sz="4" w:space="0" w:color="auto"/>
              <w:right w:val="single" w:sz="4" w:space="0" w:color="auto"/>
            </w:tcBorders>
            <w:vAlign w:val="bottom"/>
          </w:tcPr>
          <w:p w14:paraId="7BCF12C6" w14:textId="77777777" w:rsidR="00C4240B" w:rsidRPr="00C4240B" w:rsidRDefault="00C4240B" w:rsidP="00C4240B">
            <w:pPr>
              <w:widowControl w:val="0"/>
              <w:jc w:val="center"/>
              <w:rPr>
                <w:sz w:val="20"/>
                <w:szCs w:val="20"/>
              </w:rPr>
            </w:pPr>
          </w:p>
        </w:tc>
      </w:tr>
      <w:tr w:rsidR="00C4240B" w:rsidRPr="00C4240B" w14:paraId="3ED3F4F6" w14:textId="77777777" w:rsidTr="00C4240B">
        <w:tc>
          <w:tcPr>
            <w:tcW w:w="2013" w:type="dxa"/>
            <w:tcBorders>
              <w:top w:val="nil"/>
              <w:left w:val="nil"/>
              <w:bottom w:val="nil"/>
              <w:right w:val="nil"/>
            </w:tcBorders>
            <w:vAlign w:val="bottom"/>
          </w:tcPr>
          <w:p w14:paraId="508CA408" w14:textId="77777777" w:rsidR="00C4240B" w:rsidRPr="00C4240B" w:rsidRDefault="00C4240B" w:rsidP="00C4240B">
            <w:pPr>
              <w:widowControl w:val="0"/>
              <w:jc w:val="center"/>
              <w:rPr>
                <w:sz w:val="20"/>
                <w:szCs w:val="20"/>
              </w:rPr>
            </w:pPr>
            <w:r w:rsidRPr="00C4240B">
              <w:rPr>
                <w:sz w:val="20"/>
                <w:szCs w:val="20"/>
              </w:rPr>
              <w:t>Организация-исполнитель</w:t>
            </w:r>
          </w:p>
        </w:tc>
        <w:tc>
          <w:tcPr>
            <w:tcW w:w="5386" w:type="dxa"/>
            <w:tcBorders>
              <w:top w:val="nil"/>
              <w:left w:val="nil"/>
              <w:bottom w:val="single" w:sz="4" w:space="0" w:color="auto"/>
              <w:right w:val="nil"/>
            </w:tcBorders>
            <w:vAlign w:val="bottom"/>
          </w:tcPr>
          <w:p w14:paraId="3E7DAF0F" w14:textId="77777777" w:rsidR="00C4240B" w:rsidRPr="00C4240B" w:rsidRDefault="00C4240B" w:rsidP="00C4240B">
            <w:pPr>
              <w:widowControl w:val="0"/>
              <w:jc w:val="center"/>
              <w:rPr>
                <w:sz w:val="20"/>
                <w:szCs w:val="20"/>
              </w:rPr>
            </w:pPr>
          </w:p>
          <w:p w14:paraId="76B1985B" w14:textId="77777777" w:rsidR="00C4240B" w:rsidRPr="00C4240B" w:rsidRDefault="00C4240B" w:rsidP="00C4240B">
            <w:pPr>
              <w:widowControl w:val="0"/>
              <w:jc w:val="center"/>
              <w:rPr>
                <w:sz w:val="20"/>
                <w:szCs w:val="20"/>
              </w:rPr>
            </w:pPr>
          </w:p>
          <w:p w14:paraId="162EC6F5" w14:textId="77777777" w:rsidR="00C4240B" w:rsidRPr="00C4240B" w:rsidRDefault="00C4240B" w:rsidP="00C4240B">
            <w:pPr>
              <w:widowControl w:val="0"/>
              <w:jc w:val="center"/>
              <w:rPr>
                <w:sz w:val="20"/>
                <w:szCs w:val="20"/>
              </w:rPr>
            </w:pPr>
            <w:r w:rsidRPr="00C4240B">
              <w:rPr>
                <w:sz w:val="20"/>
                <w:szCs w:val="20"/>
              </w:rPr>
              <w:t xml:space="preserve">ИНН  / КПП </w:t>
            </w:r>
          </w:p>
        </w:tc>
        <w:tc>
          <w:tcPr>
            <w:tcW w:w="1560" w:type="dxa"/>
            <w:tcBorders>
              <w:top w:val="nil"/>
              <w:left w:val="nil"/>
              <w:bottom w:val="nil"/>
              <w:right w:val="single" w:sz="4" w:space="0" w:color="auto"/>
            </w:tcBorders>
            <w:vAlign w:val="bottom"/>
          </w:tcPr>
          <w:p w14:paraId="1B936E10" w14:textId="77777777" w:rsidR="00C4240B" w:rsidRPr="00C4240B" w:rsidRDefault="00C4240B" w:rsidP="00C4240B">
            <w:pPr>
              <w:widowControl w:val="0"/>
              <w:jc w:val="center"/>
              <w:rPr>
                <w:sz w:val="20"/>
                <w:szCs w:val="20"/>
              </w:rPr>
            </w:pPr>
          </w:p>
        </w:tc>
        <w:tc>
          <w:tcPr>
            <w:tcW w:w="1247" w:type="dxa"/>
            <w:vMerge w:val="restart"/>
            <w:tcBorders>
              <w:top w:val="single" w:sz="4" w:space="0" w:color="auto"/>
              <w:left w:val="single" w:sz="4" w:space="0" w:color="auto"/>
              <w:bottom w:val="single" w:sz="4" w:space="0" w:color="auto"/>
              <w:right w:val="single" w:sz="4" w:space="0" w:color="auto"/>
            </w:tcBorders>
            <w:vAlign w:val="bottom"/>
          </w:tcPr>
          <w:p w14:paraId="01F2131D" w14:textId="77777777" w:rsidR="00C4240B" w:rsidRPr="00C4240B" w:rsidRDefault="00C4240B" w:rsidP="00C4240B">
            <w:pPr>
              <w:widowControl w:val="0"/>
              <w:jc w:val="center"/>
              <w:rPr>
                <w:sz w:val="20"/>
                <w:szCs w:val="20"/>
              </w:rPr>
            </w:pPr>
          </w:p>
        </w:tc>
      </w:tr>
      <w:tr w:rsidR="00C4240B" w:rsidRPr="00C4240B" w14:paraId="6BFB1C99" w14:textId="77777777" w:rsidTr="00C4240B">
        <w:trPr>
          <w:trHeight w:val="85"/>
        </w:trPr>
        <w:tc>
          <w:tcPr>
            <w:tcW w:w="2013" w:type="dxa"/>
            <w:tcBorders>
              <w:top w:val="nil"/>
              <w:left w:val="nil"/>
              <w:bottom w:val="nil"/>
              <w:right w:val="nil"/>
            </w:tcBorders>
            <w:vAlign w:val="bottom"/>
          </w:tcPr>
          <w:p w14:paraId="64694866" w14:textId="77777777" w:rsidR="00C4240B" w:rsidRPr="00C4240B" w:rsidRDefault="00C4240B" w:rsidP="00C4240B">
            <w:pPr>
              <w:widowControl w:val="0"/>
              <w:rPr>
                <w:sz w:val="20"/>
                <w:szCs w:val="20"/>
              </w:rPr>
            </w:pPr>
          </w:p>
        </w:tc>
        <w:tc>
          <w:tcPr>
            <w:tcW w:w="5386" w:type="dxa"/>
            <w:tcBorders>
              <w:top w:val="nil"/>
              <w:left w:val="nil"/>
              <w:bottom w:val="single" w:sz="4" w:space="0" w:color="auto"/>
              <w:right w:val="nil"/>
            </w:tcBorders>
            <w:vAlign w:val="bottom"/>
          </w:tcPr>
          <w:p w14:paraId="360B6964" w14:textId="77777777" w:rsidR="00C4240B" w:rsidRPr="00C4240B" w:rsidRDefault="00C4240B" w:rsidP="00C4240B">
            <w:pPr>
              <w:widowControl w:val="0"/>
              <w:rPr>
                <w:sz w:val="20"/>
                <w:szCs w:val="20"/>
              </w:rPr>
            </w:pPr>
            <w:r w:rsidRPr="00C4240B">
              <w:rPr>
                <w:sz w:val="20"/>
                <w:szCs w:val="20"/>
              </w:rPr>
              <w:t xml:space="preserve">                  (наименование организации)</w:t>
            </w:r>
          </w:p>
        </w:tc>
        <w:tc>
          <w:tcPr>
            <w:tcW w:w="1560" w:type="dxa"/>
            <w:tcBorders>
              <w:top w:val="nil"/>
              <w:left w:val="nil"/>
              <w:bottom w:val="nil"/>
              <w:right w:val="nil"/>
            </w:tcBorders>
            <w:vAlign w:val="bottom"/>
          </w:tcPr>
          <w:p w14:paraId="6ED6F03A" w14:textId="77777777" w:rsidR="00C4240B" w:rsidRPr="00C4240B" w:rsidRDefault="00C4240B" w:rsidP="00C4240B">
            <w:pPr>
              <w:widowControl w:val="0"/>
              <w:jc w:val="right"/>
              <w:rPr>
                <w:sz w:val="20"/>
                <w:szCs w:val="20"/>
              </w:rPr>
            </w:pPr>
            <w:r w:rsidRPr="00C4240B">
              <w:rPr>
                <w:sz w:val="20"/>
                <w:szCs w:val="20"/>
              </w:rPr>
              <w:t>по ОКПО</w:t>
            </w:r>
          </w:p>
        </w:tc>
        <w:tc>
          <w:tcPr>
            <w:tcW w:w="1247" w:type="dxa"/>
            <w:vMerge/>
            <w:tcBorders>
              <w:left w:val="single" w:sz="4" w:space="0" w:color="auto"/>
              <w:bottom w:val="single" w:sz="4" w:space="0" w:color="auto"/>
              <w:right w:val="single" w:sz="4" w:space="0" w:color="auto"/>
            </w:tcBorders>
            <w:vAlign w:val="bottom"/>
          </w:tcPr>
          <w:p w14:paraId="46CAC52D" w14:textId="77777777" w:rsidR="00C4240B" w:rsidRPr="00C4240B" w:rsidRDefault="00C4240B" w:rsidP="00C4240B">
            <w:pPr>
              <w:widowControl w:val="0"/>
              <w:jc w:val="center"/>
              <w:rPr>
                <w:sz w:val="20"/>
                <w:szCs w:val="20"/>
              </w:rPr>
            </w:pPr>
          </w:p>
        </w:tc>
      </w:tr>
    </w:tbl>
    <w:p w14:paraId="253AE558" w14:textId="0796740B" w:rsidR="00A53D2E" w:rsidRDefault="00A53D2E" w:rsidP="009A1ECD">
      <w:pPr>
        <w:ind w:right="88"/>
        <w:jc w:val="both"/>
        <w:rPr>
          <w:sz w:val="22"/>
          <w:szCs w:val="22"/>
        </w:rPr>
      </w:pPr>
    </w:p>
    <w:p w14:paraId="583C9F2C" w14:textId="77777777" w:rsidR="00C4240B" w:rsidRPr="00C4240B" w:rsidRDefault="00C4240B" w:rsidP="00C4240B">
      <w:pPr>
        <w:rPr>
          <w:sz w:val="20"/>
          <w:szCs w:val="20"/>
        </w:rPr>
      </w:pPr>
    </w:p>
    <w:tbl>
      <w:tblPr>
        <w:tblW w:w="0" w:type="auto"/>
        <w:jc w:val="center"/>
        <w:tblLayout w:type="fixed"/>
        <w:tblCellMar>
          <w:left w:w="28" w:type="dxa"/>
          <w:right w:w="28" w:type="dxa"/>
        </w:tblCellMar>
        <w:tblLook w:val="04A0" w:firstRow="1" w:lastRow="0" w:firstColumn="1" w:lastColumn="0" w:noHBand="0" w:noVBand="1"/>
      </w:tblPr>
      <w:tblGrid>
        <w:gridCol w:w="737"/>
        <w:gridCol w:w="2055"/>
        <w:gridCol w:w="2056"/>
      </w:tblGrid>
      <w:tr w:rsidR="00C4240B" w:rsidRPr="00C4240B" w14:paraId="3C302D9A" w14:textId="77777777" w:rsidTr="00674454">
        <w:trPr>
          <w:cantSplit/>
          <w:jc w:val="center"/>
        </w:trPr>
        <w:tc>
          <w:tcPr>
            <w:tcW w:w="737" w:type="dxa"/>
            <w:vMerge w:val="restart"/>
            <w:tcBorders>
              <w:top w:val="nil"/>
              <w:left w:val="nil"/>
              <w:bottom w:val="nil"/>
              <w:right w:val="nil"/>
            </w:tcBorders>
            <w:vAlign w:val="bottom"/>
          </w:tcPr>
          <w:p w14:paraId="28B34742" w14:textId="77777777" w:rsidR="00C4240B" w:rsidRPr="00C4240B" w:rsidRDefault="00C4240B" w:rsidP="00C4240B">
            <w:pPr>
              <w:rPr>
                <w:b/>
                <w:bCs/>
                <w:sz w:val="20"/>
                <w:szCs w:val="20"/>
              </w:rPr>
            </w:pPr>
            <w:r w:rsidRPr="00C4240B">
              <w:rPr>
                <w:b/>
                <w:bCs/>
                <w:sz w:val="20"/>
                <w:szCs w:val="20"/>
              </w:rPr>
              <w:t>АКТ</w:t>
            </w:r>
          </w:p>
        </w:tc>
        <w:tc>
          <w:tcPr>
            <w:tcW w:w="2055" w:type="dxa"/>
            <w:tcBorders>
              <w:top w:val="single" w:sz="4" w:space="0" w:color="auto"/>
              <w:left w:val="single" w:sz="4" w:space="0" w:color="auto"/>
              <w:bottom w:val="single" w:sz="4" w:space="0" w:color="auto"/>
              <w:right w:val="single" w:sz="4" w:space="0" w:color="auto"/>
            </w:tcBorders>
            <w:vAlign w:val="bottom"/>
          </w:tcPr>
          <w:p w14:paraId="00C17484" w14:textId="77777777" w:rsidR="00C4240B" w:rsidRPr="00C4240B" w:rsidRDefault="00C4240B" w:rsidP="00C4240B">
            <w:pPr>
              <w:jc w:val="center"/>
              <w:rPr>
                <w:sz w:val="20"/>
                <w:szCs w:val="20"/>
              </w:rPr>
            </w:pPr>
            <w:r w:rsidRPr="00C4240B">
              <w:rPr>
                <w:sz w:val="20"/>
                <w:szCs w:val="20"/>
              </w:rPr>
              <w:t>Номер документа</w:t>
            </w:r>
          </w:p>
        </w:tc>
        <w:tc>
          <w:tcPr>
            <w:tcW w:w="2056" w:type="dxa"/>
            <w:tcBorders>
              <w:top w:val="single" w:sz="4" w:space="0" w:color="auto"/>
              <w:left w:val="single" w:sz="4" w:space="0" w:color="auto"/>
              <w:bottom w:val="single" w:sz="4" w:space="0" w:color="auto"/>
              <w:right w:val="single" w:sz="4" w:space="0" w:color="auto"/>
            </w:tcBorders>
            <w:vAlign w:val="bottom"/>
          </w:tcPr>
          <w:p w14:paraId="189F8EA6" w14:textId="77777777" w:rsidR="00C4240B" w:rsidRPr="00C4240B" w:rsidRDefault="00C4240B" w:rsidP="00C4240B">
            <w:pPr>
              <w:jc w:val="center"/>
              <w:rPr>
                <w:sz w:val="20"/>
                <w:szCs w:val="20"/>
              </w:rPr>
            </w:pPr>
            <w:r w:rsidRPr="00C4240B">
              <w:rPr>
                <w:sz w:val="20"/>
                <w:szCs w:val="20"/>
              </w:rPr>
              <w:t>Дата составления</w:t>
            </w:r>
          </w:p>
        </w:tc>
      </w:tr>
      <w:tr w:rsidR="00C4240B" w:rsidRPr="00C4240B" w14:paraId="44E616DE" w14:textId="77777777" w:rsidTr="00674454">
        <w:trPr>
          <w:cantSplit/>
          <w:jc w:val="center"/>
        </w:trPr>
        <w:tc>
          <w:tcPr>
            <w:tcW w:w="737" w:type="dxa"/>
            <w:vMerge/>
            <w:tcBorders>
              <w:top w:val="nil"/>
              <w:left w:val="nil"/>
              <w:bottom w:val="nil"/>
              <w:right w:val="nil"/>
            </w:tcBorders>
            <w:vAlign w:val="bottom"/>
          </w:tcPr>
          <w:p w14:paraId="1F52543C" w14:textId="77777777" w:rsidR="00C4240B" w:rsidRPr="00C4240B" w:rsidRDefault="00C4240B" w:rsidP="00C4240B">
            <w:pPr>
              <w:rPr>
                <w:sz w:val="20"/>
                <w:szCs w:val="20"/>
              </w:rPr>
            </w:pPr>
          </w:p>
        </w:tc>
        <w:tc>
          <w:tcPr>
            <w:tcW w:w="2055" w:type="dxa"/>
            <w:tcBorders>
              <w:top w:val="single" w:sz="4" w:space="0" w:color="auto"/>
              <w:left w:val="single" w:sz="4" w:space="0" w:color="auto"/>
              <w:bottom w:val="single" w:sz="4" w:space="0" w:color="auto"/>
              <w:right w:val="single" w:sz="4" w:space="0" w:color="auto"/>
            </w:tcBorders>
            <w:vAlign w:val="bottom"/>
          </w:tcPr>
          <w:p w14:paraId="34765784" w14:textId="77777777" w:rsidR="00C4240B" w:rsidRPr="00C4240B" w:rsidRDefault="00C4240B" w:rsidP="00C4240B">
            <w:pPr>
              <w:jc w:val="center"/>
              <w:rPr>
                <w:b/>
                <w:bCs/>
                <w:sz w:val="20"/>
                <w:szCs w:val="20"/>
              </w:rPr>
            </w:pPr>
          </w:p>
        </w:tc>
        <w:tc>
          <w:tcPr>
            <w:tcW w:w="2056" w:type="dxa"/>
            <w:tcBorders>
              <w:top w:val="single" w:sz="4" w:space="0" w:color="auto"/>
              <w:left w:val="single" w:sz="4" w:space="0" w:color="auto"/>
              <w:bottom w:val="single" w:sz="4" w:space="0" w:color="auto"/>
              <w:right w:val="single" w:sz="4" w:space="0" w:color="auto"/>
            </w:tcBorders>
            <w:vAlign w:val="bottom"/>
          </w:tcPr>
          <w:p w14:paraId="3B083500" w14:textId="77777777" w:rsidR="00C4240B" w:rsidRPr="00C4240B" w:rsidRDefault="00C4240B" w:rsidP="00C4240B">
            <w:pPr>
              <w:jc w:val="center"/>
              <w:rPr>
                <w:b/>
                <w:bCs/>
                <w:sz w:val="20"/>
                <w:szCs w:val="20"/>
              </w:rPr>
            </w:pPr>
          </w:p>
        </w:tc>
      </w:tr>
    </w:tbl>
    <w:p w14:paraId="4A0822A2" w14:textId="77777777" w:rsidR="00C4240B" w:rsidRPr="00C4240B" w:rsidRDefault="00C4240B" w:rsidP="00C4240B">
      <w:pPr>
        <w:spacing w:after="120"/>
        <w:ind w:left="1134"/>
        <w:rPr>
          <w:b/>
          <w:bCs/>
          <w:sz w:val="20"/>
          <w:szCs w:val="20"/>
        </w:rPr>
      </w:pPr>
      <w:r w:rsidRPr="00C4240B">
        <w:rPr>
          <w:b/>
          <w:bCs/>
          <w:sz w:val="20"/>
          <w:szCs w:val="20"/>
        </w:rPr>
        <w:t>о выявленных дефектах оборудования</w:t>
      </w:r>
    </w:p>
    <w:p w14:paraId="35256E7A" w14:textId="77777777" w:rsidR="00C4240B" w:rsidRPr="00C4240B" w:rsidRDefault="00C4240B" w:rsidP="00C4240B">
      <w:pPr>
        <w:spacing w:before="240"/>
        <w:rPr>
          <w:sz w:val="20"/>
          <w:szCs w:val="20"/>
        </w:rPr>
      </w:pPr>
      <w:r w:rsidRPr="00C4240B">
        <w:rPr>
          <w:sz w:val="20"/>
          <w:szCs w:val="20"/>
        </w:rPr>
        <w:t xml:space="preserve">Местонахождение оборудования                    </w:t>
      </w:r>
    </w:p>
    <w:p w14:paraId="780C1F0D" w14:textId="77777777" w:rsidR="00C4240B" w:rsidRPr="00C4240B" w:rsidRDefault="00C4240B" w:rsidP="00C4240B">
      <w:pPr>
        <w:pBdr>
          <w:top w:val="single" w:sz="4" w:space="1" w:color="auto"/>
        </w:pBdr>
        <w:ind w:left="2892" w:right="1274"/>
        <w:jc w:val="center"/>
        <w:rPr>
          <w:sz w:val="20"/>
          <w:szCs w:val="20"/>
        </w:rPr>
      </w:pPr>
      <w:r w:rsidRPr="00C4240B">
        <w:rPr>
          <w:sz w:val="20"/>
          <w:szCs w:val="20"/>
        </w:rPr>
        <w:t>(адрес, здание, сооружение, цех)</w:t>
      </w:r>
    </w:p>
    <w:p w14:paraId="041022AC" w14:textId="77777777" w:rsidR="00C4240B" w:rsidRPr="00C4240B" w:rsidRDefault="00C4240B" w:rsidP="00C4240B">
      <w:pPr>
        <w:tabs>
          <w:tab w:val="center" w:pos="2552"/>
          <w:tab w:val="left" w:pos="3686"/>
        </w:tabs>
        <w:spacing w:before="360"/>
        <w:jc w:val="both"/>
        <w:rPr>
          <w:sz w:val="20"/>
          <w:szCs w:val="20"/>
        </w:rPr>
      </w:pPr>
      <w:r w:rsidRPr="00C4240B">
        <w:rPr>
          <w:sz w:val="20"/>
          <w:szCs w:val="20"/>
        </w:rPr>
        <w:t xml:space="preserve">1. В процессе </w:t>
      </w:r>
      <w:r w:rsidRPr="00C4240B">
        <w:rPr>
          <w:sz w:val="20"/>
          <w:szCs w:val="20"/>
        </w:rPr>
        <w:tab/>
        <w:t>технической диагностики перечисленного ниже оборудования установлено:</w:t>
      </w:r>
    </w:p>
    <w:p w14:paraId="7A0ED827" w14:textId="77777777" w:rsidR="00C4240B" w:rsidRPr="00C4240B" w:rsidRDefault="00C4240B" w:rsidP="00C4240B">
      <w:pPr>
        <w:tabs>
          <w:tab w:val="center" w:pos="2552"/>
          <w:tab w:val="left" w:pos="3686"/>
        </w:tabs>
        <w:spacing w:before="360"/>
        <w:jc w:val="both"/>
        <w:rPr>
          <w:sz w:val="20"/>
          <w:szCs w:val="20"/>
        </w:rPr>
      </w:pPr>
    </w:p>
    <w:tbl>
      <w:tblPr>
        <w:tblW w:w="1017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02"/>
        <w:gridCol w:w="1985"/>
        <w:gridCol w:w="1843"/>
        <w:gridCol w:w="1984"/>
        <w:gridCol w:w="1559"/>
      </w:tblGrid>
      <w:tr w:rsidR="00C4240B" w:rsidRPr="00C4240B" w14:paraId="4288DA80" w14:textId="77777777" w:rsidTr="00674454">
        <w:trPr>
          <w:cantSplit/>
        </w:trPr>
        <w:tc>
          <w:tcPr>
            <w:tcW w:w="6630" w:type="dxa"/>
            <w:gridSpan w:val="3"/>
            <w:vAlign w:val="bottom"/>
          </w:tcPr>
          <w:p w14:paraId="26874ECC" w14:textId="77777777" w:rsidR="00C4240B" w:rsidRPr="00C4240B" w:rsidRDefault="00C4240B" w:rsidP="00C4240B">
            <w:pPr>
              <w:widowControl w:val="0"/>
              <w:jc w:val="center"/>
              <w:rPr>
                <w:sz w:val="20"/>
                <w:szCs w:val="20"/>
              </w:rPr>
            </w:pPr>
            <w:r w:rsidRPr="00C4240B">
              <w:rPr>
                <w:sz w:val="20"/>
                <w:szCs w:val="20"/>
              </w:rPr>
              <w:t>Оборудование</w:t>
            </w:r>
          </w:p>
        </w:tc>
        <w:tc>
          <w:tcPr>
            <w:tcW w:w="3543" w:type="dxa"/>
            <w:gridSpan w:val="2"/>
            <w:vAlign w:val="bottom"/>
          </w:tcPr>
          <w:p w14:paraId="2FE6C10D" w14:textId="77777777" w:rsidR="00C4240B" w:rsidRPr="00C4240B" w:rsidRDefault="00C4240B" w:rsidP="00C4240B">
            <w:pPr>
              <w:widowControl w:val="0"/>
              <w:jc w:val="center"/>
              <w:rPr>
                <w:sz w:val="20"/>
                <w:szCs w:val="20"/>
              </w:rPr>
            </w:pPr>
            <w:r w:rsidRPr="00C4240B">
              <w:rPr>
                <w:sz w:val="20"/>
                <w:szCs w:val="20"/>
              </w:rPr>
              <w:t>Дата</w:t>
            </w:r>
          </w:p>
        </w:tc>
      </w:tr>
      <w:tr w:rsidR="00C4240B" w:rsidRPr="00C4240B" w14:paraId="5D7BF843" w14:textId="77777777" w:rsidTr="00674454">
        <w:trPr>
          <w:cantSplit/>
        </w:trPr>
        <w:tc>
          <w:tcPr>
            <w:tcW w:w="2802" w:type="dxa"/>
            <w:vAlign w:val="center"/>
          </w:tcPr>
          <w:p w14:paraId="173344FB" w14:textId="77777777" w:rsidR="00C4240B" w:rsidRPr="00C4240B" w:rsidRDefault="00C4240B" w:rsidP="00C4240B">
            <w:pPr>
              <w:widowControl w:val="0"/>
              <w:jc w:val="center"/>
              <w:rPr>
                <w:sz w:val="20"/>
                <w:szCs w:val="20"/>
              </w:rPr>
            </w:pPr>
            <w:r w:rsidRPr="00C4240B">
              <w:rPr>
                <w:sz w:val="20"/>
                <w:szCs w:val="20"/>
              </w:rPr>
              <w:t>Наименование оборудования</w:t>
            </w:r>
          </w:p>
        </w:tc>
        <w:tc>
          <w:tcPr>
            <w:tcW w:w="1985" w:type="dxa"/>
            <w:vAlign w:val="center"/>
          </w:tcPr>
          <w:p w14:paraId="24EA1AEA" w14:textId="77777777" w:rsidR="00C4240B" w:rsidRPr="00C4240B" w:rsidRDefault="00C4240B" w:rsidP="00C4240B">
            <w:pPr>
              <w:widowControl w:val="0"/>
              <w:jc w:val="center"/>
              <w:rPr>
                <w:sz w:val="20"/>
                <w:szCs w:val="20"/>
              </w:rPr>
            </w:pPr>
            <w:r w:rsidRPr="00C4240B">
              <w:rPr>
                <w:sz w:val="20"/>
                <w:szCs w:val="20"/>
              </w:rPr>
              <w:t>Инв. №</w:t>
            </w:r>
          </w:p>
        </w:tc>
        <w:tc>
          <w:tcPr>
            <w:tcW w:w="1843" w:type="dxa"/>
            <w:vAlign w:val="center"/>
          </w:tcPr>
          <w:p w14:paraId="441752A8" w14:textId="77777777" w:rsidR="00C4240B" w:rsidRPr="00C4240B" w:rsidRDefault="00C4240B" w:rsidP="00C4240B">
            <w:pPr>
              <w:widowControl w:val="0"/>
              <w:jc w:val="center"/>
              <w:rPr>
                <w:sz w:val="20"/>
                <w:szCs w:val="20"/>
              </w:rPr>
            </w:pPr>
            <w:r w:rsidRPr="00C4240B">
              <w:rPr>
                <w:sz w:val="20"/>
                <w:szCs w:val="20"/>
              </w:rPr>
              <w:t>Заводской номер</w:t>
            </w:r>
          </w:p>
        </w:tc>
        <w:tc>
          <w:tcPr>
            <w:tcW w:w="1984" w:type="dxa"/>
          </w:tcPr>
          <w:p w14:paraId="4DCAD417" w14:textId="77777777" w:rsidR="00C4240B" w:rsidRPr="00C4240B" w:rsidRDefault="00C4240B" w:rsidP="00C4240B">
            <w:pPr>
              <w:widowControl w:val="0"/>
              <w:jc w:val="center"/>
              <w:rPr>
                <w:sz w:val="20"/>
                <w:szCs w:val="20"/>
              </w:rPr>
            </w:pPr>
            <w:r w:rsidRPr="00C4240B">
              <w:rPr>
                <w:sz w:val="20"/>
                <w:szCs w:val="20"/>
              </w:rPr>
              <w:t>Изготовления оборудования</w:t>
            </w:r>
          </w:p>
        </w:tc>
        <w:tc>
          <w:tcPr>
            <w:tcW w:w="1559" w:type="dxa"/>
            <w:vAlign w:val="center"/>
          </w:tcPr>
          <w:p w14:paraId="7937671F" w14:textId="77777777" w:rsidR="00C4240B" w:rsidRPr="00C4240B" w:rsidRDefault="00C4240B" w:rsidP="00C4240B">
            <w:pPr>
              <w:widowControl w:val="0"/>
              <w:jc w:val="center"/>
              <w:rPr>
                <w:sz w:val="20"/>
                <w:szCs w:val="20"/>
              </w:rPr>
            </w:pPr>
            <w:r w:rsidRPr="00C4240B">
              <w:rPr>
                <w:sz w:val="20"/>
                <w:szCs w:val="20"/>
              </w:rPr>
              <w:t>ввода в эксплуатацию</w:t>
            </w:r>
          </w:p>
        </w:tc>
      </w:tr>
      <w:tr w:rsidR="00C4240B" w:rsidRPr="00C4240B" w14:paraId="378E8275" w14:textId="77777777" w:rsidTr="00674454">
        <w:trPr>
          <w:trHeight w:val="459"/>
        </w:trPr>
        <w:tc>
          <w:tcPr>
            <w:tcW w:w="2802" w:type="dxa"/>
            <w:vAlign w:val="center"/>
          </w:tcPr>
          <w:p w14:paraId="77F000AC" w14:textId="77777777" w:rsidR="00C4240B" w:rsidRPr="00C4240B" w:rsidRDefault="00C4240B" w:rsidP="00C4240B">
            <w:pPr>
              <w:widowControl w:val="0"/>
              <w:tabs>
                <w:tab w:val="left" w:pos="2445"/>
              </w:tabs>
              <w:jc w:val="center"/>
              <w:rPr>
                <w:sz w:val="20"/>
                <w:szCs w:val="20"/>
              </w:rPr>
            </w:pPr>
          </w:p>
        </w:tc>
        <w:tc>
          <w:tcPr>
            <w:tcW w:w="1985" w:type="dxa"/>
            <w:vAlign w:val="center"/>
          </w:tcPr>
          <w:p w14:paraId="4D56BA9F" w14:textId="77777777" w:rsidR="00C4240B" w:rsidRPr="00C4240B" w:rsidRDefault="00C4240B" w:rsidP="00C4240B">
            <w:pPr>
              <w:widowControl w:val="0"/>
              <w:jc w:val="center"/>
              <w:rPr>
                <w:sz w:val="20"/>
                <w:szCs w:val="20"/>
              </w:rPr>
            </w:pPr>
          </w:p>
        </w:tc>
        <w:tc>
          <w:tcPr>
            <w:tcW w:w="1843" w:type="dxa"/>
          </w:tcPr>
          <w:p w14:paraId="13425495" w14:textId="77777777" w:rsidR="00C4240B" w:rsidRPr="00C4240B" w:rsidRDefault="00C4240B" w:rsidP="00C4240B">
            <w:pPr>
              <w:widowControl w:val="0"/>
              <w:jc w:val="center"/>
              <w:rPr>
                <w:sz w:val="20"/>
                <w:szCs w:val="20"/>
              </w:rPr>
            </w:pPr>
          </w:p>
        </w:tc>
        <w:tc>
          <w:tcPr>
            <w:tcW w:w="1984" w:type="dxa"/>
            <w:vAlign w:val="center"/>
          </w:tcPr>
          <w:p w14:paraId="72B3A467" w14:textId="77777777" w:rsidR="00C4240B" w:rsidRPr="00C4240B" w:rsidRDefault="00C4240B" w:rsidP="00C4240B">
            <w:pPr>
              <w:widowControl w:val="0"/>
              <w:jc w:val="center"/>
              <w:rPr>
                <w:sz w:val="20"/>
                <w:szCs w:val="20"/>
              </w:rPr>
            </w:pPr>
          </w:p>
        </w:tc>
        <w:tc>
          <w:tcPr>
            <w:tcW w:w="1559" w:type="dxa"/>
          </w:tcPr>
          <w:p w14:paraId="70B7002C" w14:textId="77777777" w:rsidR="00C4240B" w:rsidRPr="00C4240B" w:rsidRDefault="00C4240B" w:rsidP="00C4240B">
            <w:pPr>
              <w:widowControl w:val="0"/>
              <w:jc w:val="center"/>
              <w:rPr>
                <w:rFonts w:eastAsia="Calibri"/>
                <w:sz w:val="20"/>
                <w:szCs w:val="20"/>
              </w:rPr>
            </w:pPr>
          </w:p>
        </w:tc>
      </w:tr>
      <w:tr w:rsidR="00C4240B" w:rsidRPr="00C4240B" w14:paraId="343F43A1" w14:textId="77777777" w:rsidTr="00674454">
        <w:trPr>
          <w:trHeight w:val="383"/>
        </w:trPr>
        <w:tc>
          <w:tcPr>
            <w:tcW w:w="2802" w:type="dxa"/>
            <w:vAlign w:val="center"/>
          </w:tcPr>
          <w:p w14:paraId="712FA0B0" w14:textId="77777777" w:rsidR="00C4240B" w:rsidRPr="00C4240B" w:rsidRDefault="00C4240B" w:rsidP="00C4240B">
            <w:pPr>
              <w:widowControl w:val="0"/>
              <w:rPr>
                <w:b/>
                <w:bCs/>
                <w:sz w:val="20"/>
                <w:szCs w:val="20"/>
              </w:rPr>
            </w:pPr>
            <w:r w:rsidRPr="00C4240B">
              <w:rPr>
                <w:b/>
                <w:bCs/>
                <w:sz w:val="20"/>
                <w:szCs w:val="20"/>
              </w:rPr>
              <w:t>Обнаруженные дефекты:</w:t>
            </w:r>
          </w:p>
        </w:tc>
        <w:tc>
          <w:tcPr>
            <w:tcW w:w="7371" w:type="dxa"/>
            <w:gridSpan w:val="4"/>
            <w:vAlign w:val="center"/>
          </w:tcPr>
          <w:p w14:paraId="4B346624" w14:textId="77777777" w:rsidR="00C4240B" w:rsidRPr="00C4240B" w:rsidRDefault="00C4240B" w:rsidP="00C4240B">
            <w:pPr>
              <w:widowControl w:val="0"/>
              <w:rPr>
                <w:sz w:val="20"/>
                <w:szCs w:val="20"/>
              </w:rPr>
            </w:pPr>
          </w:p>
        </w:tc>
      </w:tr>
      <w:tr w:rsidR="00C4240B" w:rsidRPr="00C4240B" w14:paraId="203B7B20" w14:textId="77777777" w:rsidTr="00674454">
        <w:trPr>
          <w:trHeight w:val="403"/>
        </w:trPr>
        <w:tc>
          <w:tcPr>
            <w:tcW w:w="2802" w:type="dxa"/>
            <w:vAlign w:val="center"/>
          </w:tcPr>
          <w:p w14:paraId="7A123513" w14:textId="77777777" w:rsidR="00C4240B" w:rsidRPr="00C4240B" w:rsidRDefault="00C4240B" w:rsidP="00C4240B">
            <w:pPr>
              <w:widowControl w:val="0"/>
              <w:rPr>
                <w:b/>
                <w:bCs/>
                <w:sz w:val="20"/>
                <w:szCs w:val="20"/>
              </w:rPr>
            </w:pPr>
            <w:r w:rsidRPr="00C4240B">
              <w:rPr>
                <w:b/>
                <w:bCs/>
                <w:sz w:val="20"/>
                <w:szCs w:val="20"/>
              </w:rPr>
              <w:t>Выполненные работы:</w:t>
            </w:r>
          </w:p>
        </w:tc>
        <w:tc>
          <w:tcPr>
            <w:tcW w:w="7371" w:type="dxa"/>
            <w:gridSpan w:val="4"/>
            <w:vAlign w:val="center"/>
          </w:tcPr>
          <w:p w14:paraId="278B25F2" w14:textId="77777777" w:rsidR="00C4240B" w:rsidRPr="00C4240B" w:rsidRDefault="00C4240B" w:rsidP="00C4240B">
            <w:pPr>
              <w:widowControl w:val="0"/>
              <w:rPr>
                <w:sz w:val="20"/>
                <w:szCs w:val="20"/>
              </w:rPr>
            </w:pPr>
          </w:p>
        </w:tc>
      </w:tr>
      <w:tr w:rsidR="00C4240B" w:rsidRPr="00C4240B" w14:paraId="53D6B83E" w14:textId="77777777" w:rsidTr="00674454">
        <w:trPr>
          <w:trHeight w:val="424"/>
        </w:trPr>
        <w:tc>
          <w:tcPr>
            <w:tcW w:w="2802" w:type="dxa"/>
            <w:vAlign w:val="center"/>
          </w:tcPr>
          <w:p w14:paraId="24EF35AC" w14:textId="77777777" w:rsidR="00C4240B" w:rsidRPr="00C4240B" w:rsidRDefault="00C4240B" w:rsidP="00C4240B">
            <w:pPr>
              <w:widowControl w:val="0"/>
              <w:rPr>
                <w:b/>
                <w:bCs/>
                <w:sz w:val="20"/>
                <w:szCs w:val="20"/>
              </w:rPr>
            </w:pPr>
            <w:r w:rsidRPr="00C4240B">
              <w:rPr>
                <w:b/>
                <w:bCs/>
                <w:sz w:val="20"/>
                <w:szCs w:val="20"/>
              </w:rPr>
              <w:t>Техническое состояние:</w:t>
            </w:r>
          </w:p>
        </w:tc>
        <w:tc>
          <w:tcPr>
            <w:tcW w:w="7371" w:type="dxa"/>
            <w:gridSpan w:val="4"/>
            <w:vAlign w:val="center"/>
          </w:tcPr>
          <w:p w14:paraId="07EAC00F" w14:textId="77777777" w:rsidR="00C4240B" w:rsidRPr="00C4240B" w:rsidRDefault="00C4240B" w:rsidP="00C4240B">
            <w:pPr>
              <w:widowControl w:val="0"/>
              <w:rPr>
                <w:sz w:val="20"/>
                <w:szCs w:val="20"/>
              </w:rPr>
            </w:pPr>
          </w:p>
        </w:tc>
      </w:tr>
      <w:tr w:rsidR="00C4240B" w:rsidRPr="00C4240B" w14:paraId="34A920A0" w14:textId="77777777" w:rsidTr="00674454">
        <w:trPr>
          <w:trHeight w:val="697"/>
        </w:trPr>
        <w:tc>
          <w:tcPr>
            <w:tcW w:w="2802" w:type="dxa"/>
            <w:vAlign w:val="center"/>
          </w:tcPr>
          <w:p w14:paraId="6F671696" w14:textId="77777777" w:rsidR="00C4240B" w:rsidRPr="00C4240B" w:rsidRDefault="00C4240B" w:rsidP="00C4240B">
            <w:pPr>
              <w:widowControl w:val="0"/>
              <w:rPr>
                <w:b/>
                <w:bCs/>
                <w:sz w:val="20"/>
                <w:szCs w:val="20"/>
              </w:rPr>
            </w:pPr>
            <w:r w:rsidRPr="00C4240B">
              <w:rPr>
                <w:b/>
                <w:bCs/>
                <w:sz w:val="20"/>
                <w:szCs w:val="20"/>
              </w:rPr>
              <w:t>Заключение:</w:t>
            </w:r>
          </w:p>
        </w:tc>
        <w:tc>
          <w:tcPr>
            <w:tcW w:w="7371" w:type="dxa"/>
            <w:gridSpan w:val="4"/>
            <w:vAlign w:val="center"/>
          </w:tcPr>
          <w:p w14:paraId="60DA6031" w14:textId="77777777" w:rsidR="00C4240B" w:rsidRPr="00C4240B" w:rsidRDefault="00C4240B" w:rsidP="00C4240B">
            <w:pPr>
              <w:widowControl w:val="0"/>
              <w:rPr>
                <w:sz w:val="20"/>
                <w:szCs w:val="20"/>
              </w:rPr>
            </w:pPr>
            <w:r w:rsidRPr="00C4240B">
              <w:rPr>
                <w:sz w:val="20"/>
                <w:szCs w:val="20"/>
              </w:rPr>
              <w:t xml:space="preserve"> </w:t>
            </w:r>
          </w:p>
        </w:tc>
      </w:tr>
      <w:tr w:rsidR="00C4240B" w:rsidRPr="00C4240B" w14:paraId="410D5C5B" w14:textId="77777777" w:rsidTr="00674454">
        <w:trPr>
          <w:trHeight w:val="553"/>
        </w:trPr>
        <w:tc>
          <w:tcPr>
            <w:tcW w:w="2802" w:type="dxa"/>
            <w:vAlign w:val="center"/>
          </w:tcPr>
          <w:p w14:paraId="57557862" w14:textId="77777777" w:rsidR="00C4240B" w:rsidRPr="00C4240B" w:rsidRDefault="00C4240B" w:rsidP="00C4240B">
            <w:pPr>
              <w:widowControl w:val="0"/>
              <w:rPr>
                <w:b/>
                <w:bCs/>
                <w:sz w:val="20"/>
                <w:szCs w:val="20"/>
              </w:rPr>
            </w:pPr>
            <w:r w:rsidRPr="00C4240B">
              <w:rPr>
                <w:b/>
                <w:bCs/>
                <w:sz w:val="20"/>
                <w:szCs w:val="20"/>
              </w:rPr>
              <w:t>Примечание:</w:t>
            </w:r>
          </w:p>
        </w:tc>
        <w:tc>
          <w:tcPr>
            <w:tcW w:w="7371" w:type="dxa"/>
            <w:gridSpan w:val="4"/>
            <w:vAlign w:val="center"/>
          </w:tcPr>
          <w:p w14:paraId="04F834C7" w14:textId="77777777" w:rsidR="00C4240B" w:rsidRPr="00C4240B" w:rsidRDefault="00C4240B" w:rsidP="00C4240B">
            <w:pPr>
              <w:widowControl w:val="0"/>
              <w:rPr>
                <w:sz w:val="20"/>
                <w:szCs w:val="20"/>
              </w:rPr>
            </w:pPr>
          </w:p>
        </w:tc>
      </w:tr>
    </w:tbl>
    <w:p w14:paraId="389CF363" w14:textId="77777777" w:rsidR="00C4240B" w:rsidRPr="00C4240B" w:rsidRDefault="00C4240B" w:rsidP="00C4240B"/>
    <w:tbl>
      <w:tblPr>
        <w:tblW w:w="9895" w:type="dxa"/>
        <w:tblInd w:w="28" w:type="dxa"/>
        <w:tblLayout w:type="fixed"/>
        <w:tblCellMar>
          <w:left w:w="28" w:type="dxa"/>
          <w:right w:w="28" w:type="dxa"/>
        </w:tblCellMar>
        <w:tblLook w:val="04A0" w:firstRow="1" w:lastRow="0" w:firstColumn="1" w:lastColumn="0" w:noHBand="0" w:noVBand="1"/>
      </w:tblPr>
      <w:tblGrid>
        <w:gridCol w:w="1843"/>
        <w:gridCol w:w="198"/>
        <w:gridCol w:w="1020"/>
        <w:gridCol w:w="200"/>
        <w:gridCol w:w="1842"/>
        <w:gridCol w:w="142"/>
        <w:gridCol w:w="1843"/>
        <w:gridCol w:w="283"/>
        <w:gridCol w:w="1134"/>
        <w:gridCol w:w="142"/>
        <w:gridCol w:w="1248"/>
      </w:tblGrid>
      <w:tr w:rsidR="00C4240B" w:rsidRPr="00C4240B" w14:paraId="127F548F" w14:textId="77777777" w:rsidTr="00674454">
        <w:tc>
          <w:tcPr>
            <w:tcW w:w="5103" w:type="dxa"/>
            <w:gridSpan w:val="5"/>
            <w:tcBorders>
              <w:top w:val="nil"/>
              <w:left w:val="nil"/>
              <w:bottom w:val="nil"/>
              <w:right w:val="nil"/>
            </w:tcBorders>
            <w:vAlign w:val="bottom"/>
          </w:tcPr>
          <w:p w14:paraId="7831FF1E" w14:textId="77777777" w:rsidR="00C4240B" w:rsidRPr="00C4240B" w:rsidRDefault="00C4240B" w:rsidP="00C4240B">
            <w:pPr>
              <w:widowControl w:val="0"/>
              <w:jc w:val="center"/>
              <w:rPr>
                <w:sz w:val="20"/>
                <w:szCs w:val="20"/>
              </w:rPr>
            </w:pPr>
            <w:r w:rsidRPr="00C4240B">
              <w:rPr>
                <w:sz w:val="20"/>
                <w:szCs w:val="20"/>
              </w:rPr>
              <w:t>Представитель организации-заказчика</w:t>
            </w:r>
          </w:p>
        </w:tc>
        <w:tc>
          <w:tcPr>
            <w:tcW w:w="4792" w:type="dxa"/>
            <w:gridSpan w:val="6"/>
            <w:tcBorders>
              <w:top w:val="nil"/>
              <w:left w:val="nil"/>
              <w:bottom w:val="nil"/>
              <w:right w:val="nil"/>
            </w:tcBorders>
            <w:vAlign w:val="bottom"/>
          </w:tcPr>
          <w:p w14:paraId="31152027" w14:textId="77777777" w:rsidR="00C4240B" w:rsidRPr="00C4240B" w:rsidRDefault="00C4240B" w:rsidP="00C4240B">
            <w:pPr>
              <w:widowControl w:val="0"/>
              <w:jc w:val="center"/>
              <w:rPr>
                <w:sz w:val="20"/>
                <w:szCs w:val="20"/>
              </w:rPr>
            </w:pPr>
            <w:r w:rsidRPr="00C4240B">
              <w:rPr>
                <w:sz w:val="20"/>
                <w:szCs w:val="20"/>
              </w:rPr>
              <w:t>Представитель организации исполнителя</w:t>
            </w:r>
          </w:p>
        </w:tc>
      </w:tr>
      <w:tr w:rsidR="00C4240B" w:rsidRPr="00C4240B" w14:paraId="7D56A30E" w14:textId="77777777" w:rsidTr="00674454">
        <w:trPr>
          <w:cantSplit/>
        </w:trPr>
        <w:tc>
          <w:tcPr>
            <w:tcW w:w="1843" w:type="dxa"/>
            <w:tcBorders>
              <w:top w:val="nil"/>
              <w:left w:val="nil"/>
              <w:bottom w:val="single" w:sz="4" w:space="0" w:color="auto"/>
              <w:right w:val="nil"/>
            </w:tcBorders>
            <w:vAlign w:val="bottom"/>
          </w:tcPr>
          <w:p w14:paraId="39DBA401" w14:textId="77777777" w:rsidR="00C4240B" w:rsidRPr="00C4240B" w:rsidRDefault="00C4240B" w:rsidP="00C4240B">
            <w:pPr>
              <w:widowControl w:val="0"/>
              <w:jc w:val="center"/>
              <w:rPr>
                <w:bCs/>
                <w:sz w:val="20"/>
                <w:szCs w:val="20"/>
              </w:rPr>
            </w:pPr>
          </w:p>
        </w:tc>
        <w:tc>
          <w:tcPr>
            <w:tcW w:w="198" w:type="dxa"/>
            <w:tcBorders>
              <w:top w:val="nil"/>
              <w:left w:val="nil"/>
              <w:bottom w:val="nil"/>
              <w:right w:val="nil"/>
            </w:tcBorders>
            <w:vAlign w:val="bottom"/>
          </w:tcPr>
          <w:p w14:paraId="3A2F7ABA" w14:textId="77777777" w:rsidR="00C4240B" w:rsidRPr="00C4240B" w:rsidRDefault="00C4240B" w:rsidP="00C4240B">
            <w:pPr>
              <w:widowControl w:val="0"/>
              <w:rPr>
                <w:sz w:val="20"/>
                <w:szCs w:val="20"/>
              </w:rPr>
            </w:pPr>
          </w:p>
        </w:tc>
        <w:tc>
          <w:tcPr>
            <w:tcW w:w="1020" w:type="dxa"/>
            <w:tcBorders>
              <w:top w:val="nil"/>
              <w:left w:val="nil"/>
              <w:bottom w:val="single" w:sz="4" w:space="0" w:color="auto"/>
              <w:right w:val="nil"/>
            </w:tcBorders>
            <w:vAlign w:val="bottom"/>
          </w:tcPr>
          <w:p w14:paraId="4A840C88" w14:textId="77777777" w:rsidR="00C4240B" w:rsidRPr="00C4240B" w:rsidRDefault="00C4240B" w:rsidP="00C4240B">
            <w:pPr>
              <w:widowControl w:val="0"/>
              <w:jc w:val="center"/>
              <w:rPr>
                <w:sz w:val="20"/>
                <w:szCs w:val="20"/>
              </w:rPr>
            </w:pPr>
          </w:p>
        </w:tc>
        <w:tc>
          <w:tcPr>
            <w:tcW w:w="200" w:type="dxa"/>
            <w:tcBorders>
              <w:top w:val="nil"/>
              <w:left w:val="nil"/>
              <w:bottom w:val="nil"/>
              <w:right w:val="nil"/>
            </w:tcBorders>
            <w:vAlign w:val="bottom"/>
          </w:tcPr>
          <w:p w14:paraId="46E1AAE0" w14:textId="77777777" w:rsidR="00C4240B" w:rsidRPr="00C4240B" w:rsidRDefault="00C4240B" w:rsidP="00C4240B">
            <w:pPr>
              <w:widowControl w:val="0"/>
              <w:jc w:val="center"/>
              <w:rPr>
                <w:sz w:val="20"/>
                <w:szCs w:val="20"/>
              </w:rPr>
            </w:pPr>
          </w:p>
        </w:tc>
        <w:tc>
          <w:tcPr>
            <w:tcW w:w="1842" w:type="dxa"/>
            <w:tcBorders>
              <w:top w:val="nil"/>
              <w:left w:val="nil"/>
              <w:bottom w:val="single" w:sz="4" w:space="0" w:color="auto"/>
              <w:right w:val="nil"/>
            </w:tcBorders>
            <w:vAlign w:val="center"/>
          </w:tcPr>
          <w:p w14:paraId="5A653BAD" w14:textId="77777777" w:rsidR="00C4240B" w:rsidRPr="00C4240B" w:rsidRDefault="00C4240B" w:rsidP="00C4240B">
            <w:pPr>
              <w:widowControl w:val="0"/>
              <w:jc w:val="center"/>
              <w:rPr>
                <w:sz w:val="20"/>
                <w:szCs w:val="20"/>
              </w:rPr>
            </w:pPr>
          </w:p>
        </w:tc>
        <w:tc>
          <w:tcPr>
            <w:tcW w:w="142" w:type="dxa"/>
            <w:tcBorders>
              <w:top w:val="nil"/>
              <w:left w:val="nil"/>
              <w:bottom w:val="nil"/>
              <w:right w:val="nil"/>
            </w:tcBorders>
            <w:vAlign w:val="bottom"/>
          </w:tcPr>
          <w:p w14:paraId="78AF2FB0" w14:textId="77777777" w:rsidR="00C4240B" w:rsidRPr="00C4240B" w:rsidRDefault="00C4240B" w:rsidP="00C4240B">
            <w:pPr>
              <w:widowControl w:val="0"/>
              <w:rPr>
                <w:sz w:val="20"/>
                <w:szCs w:val="20"/>
              </w:rPr>
            </w:pPr>
          </w:p>
        </w:tc>
        <w:tc>
          <w:tcPr>
            <w:tcW w:w="1843" w:type="dxa"/>
            <w:tcBorders>
              <w:top w:val="nil"/>
              <w:left w:val="nil"/>
              <w:bottom w:val="single" w:sz="4" w:space="0" w:color="auto"/>
              <w:right w:val="nil"/>
            </w:tcBorders>
            <w:vAlign w:val="bottom"/>
          </w:tcPr>
          <w:p w14:paraId="73C57CF4" w14:textId="77777777" w:rsidR="00C4240B" w:rsidRPr="00C4240B" w:rsidRDefault="00C4240B" w:rsidP="00C4240B">
            <w:pPr>
              <w:widowControl w:val="0"/>
              <w:jc w:val="center"/>
              <w:rPr>
                <w:sz w:val="20"/>
                <w:szCs w:val="20"/>
              </w:rPr>
            </w:pPr>
          </w:p>
        </w:tc>
        <w:tc>
          <w:tcPr>
            <w:tcW w:w="283" w:type="dxa"/>
            <w:tcBorders>
              <w:top w:val="nil"/>
              <w:left w:val="nil"/>
              <w:bottom w:val="nil"/>
              <w:right w:val="nil"/>
            </w:tcBorders>
            <w:vAlign w:val="bottom"/>
          </w:tcPr>
          <w:p w14:paraId="7A578CF4" w14:textId="77777777" w:rsidR="00C4240B" w:rsidRPr="00C4240B" w:rsidRDefault="00C4240B" w:rsidP="00C4240B">
            <w:pPr>
              <w:widowControl w:val="0"/>
              <w:rPr>
                <w:sz w:val="20"/>
                <w:szCs w:val="20"/>
              </w:rPr>
            </w:pPr>
          </w:p>
        </w:tc>
        <w:tc>
          <w:tcPr>
            <w:tcW w:w="1134" w:type="dxa"/>
            <w:tcBorders>
              <w:top w:val="nil"/>
              <w:left w:val="nil"/>
              <w:bottom w:val="single" w:sz="4" w:space="0" w:color="auto"/>
              <w:right w:val="nil"/>
            </w:tcBorders>
            <w:vAlign w:val="bottom"/>
          </w:tcPr>
          <w:p w14:paraId="0BC777A3" w14:textId="77777777" w:rsidR="00C4240B" w:rsidRPr="00C4240B" w:rsidRDefault="00C4240B" w:rsidP="00C4240B">
            <w:pPr>
              <w:widowControl w:val="0"/>
              <w:jc w:val="center"/>
              <w:rPr>
                <w:sz w:val="20"/>
                <w:szCs w:val="20"/>
              </w:rPr>
            </w:pPr>
          </w:p>
        </w:tc>
        <w:tc>
          <w:tcPr>
            <w:tcW w:w="142" w:type="dxa"/>
            <w:tcBorders>
              <w:top w:val="nil"/>
              <w:left w:val="nil"/>
              <w:bottom w:val="nil"/>
              <w:right w:val="nil"/>
            </w:tcBorders>
            <w:vAlign w:val="bottom"/>
          </w:tcPr>
          <w:p w14:paraId="7E455997" w14:textId="77777777" w:rsidR="00C4240B" w:rsidRPr="00C4240B" w:rsidRDefault="00C4240B" w:rsidP="00C4240B">
            <w:pPr>
              <w:widowControl w:val="0"/>
              <w:rPr>
                <w:sz w:val="20"/>
                <w:szCs w:val="20"/>
              </w:rPr>
            </w:pPr>
          </w:p>
        </w:tc>
        <w:tc>
          <w:tcPr>
            <w:tcW w:w="1248" w:type="dxa"/>
            <w:tcBorders>
              <w:top w:val="nil"/>
              <w:left w:val="nil"/>
              <w:bottom w:val="single" w:sz="4" w:space="0" w:color="auto"/>
              <w:right w:val="nil"/>
            </w:tcBorders>
            <w:vAlign w:val="bottom"/>
          </w:tcPr>
          <w:p w14:paraId="458AEA98" w14:textId="77777777" w:rsidR="00C4240B" w:rsidRPr="00C4240B" w:rsidRDefault="00C4240B" w:rsidP="00C4240B">
            <w:pPr>
              <w:widowControl w:val="0"/>
              <w:jc w:val="center"/>
              <w:rPr>
                <w:sz w:val="20"/>
                <w:szCs w:val="20"/>
              </w:rPr>
            </w:pPr>
          </w:p>
        </w:tc>
      </w:tr>
      <w:tr w:rsidR="00C4240B" w:rsidRPr="00C4240B" w14:paraId="56CDAB1B" w14:textId="77777777" w:rsidTr="00674454">
        <w:trPr>
          <w:cantSplit/>
        </w:trPr>
        <w:tc>
          <w:tcPr>
            <w:tcW w:w="1843" w:type="dxa"/>
            <w:tcBorders>
              <w:top w:val="nil"/>
              <w:left w:val="nil"/>
              <w:bottom w:val="nil"/>
              <w:right w:val="nil"/>
            </w:tcBorders>
            <w:vAlign w:val="bottom"/>
          </w:tcPr>
          <w:p w14:paraId="7FBA481E" w14:textId="77777777" w:rsidR="00C4240B" w:rsidRPr="00C4240B" w:rsidRDefault="00C4240B" w:rsidP="00C4240B">
            <w:pPr>
              <w:widowControl w:val="0"/>
              <w:jc w:val="center"/>
              <w:rPr>
                <w:sz w:val="20"/>
                <w:szCs w:val="20"/>
              </w:rPr>
            </w:pPr>
            <w:r w:rsidRPr="00C4240B">
              <w:rPr>
                <w:sz w:val="20"/>
                <w:szCs w:val="20"/>
              </w:rPr>
              <w:t>(должность)</w:t>
            </w:r>
          </w:p>
        </w:tc>
        <w:tc>
          <w:tcPr>
            <w:tcW w:w="198" w:type="dxa"/>
            <w:tcBorders>
              <w:top w:val="nil"/>
              <w:left w:val="nil"/>
              <w:bottom w:val="nil"/>
              <w:right w:val="nil"/>
            </w:tcBorders>
            <w:vAlign w:val="bottom"/>
          </w:tcPr>
          <w:p w14:paraId="286DA6CE" w14:textId="77777777" w:rsidR="00C4240B" w:rsidRPr="00C4240B" w:rsidRDefault="00C4240B" w:rsidP="00C4240B">
            <w:pPr>
              <w:widowControl w:val="0"/>
              <w:jc w:val="center"/>
              <w:rPr>
                <w:sz w:val="20"/>
                <w:szCs w:val="20"/>
              </w:rPr>
            </w:pPr>
          </w:p>
        </w:tc>
        <w:tc>
          <w:tcPr>
            <w:tcW w:w="1020" w:type="dxa"/>
            <w:tcBorders>
              <w:top w:val="nil"/>
              <w:left w:val="nil"/>
              <w:bottom w:val="nil"/>
              <w:right w:val="nil"/>
            </w:tcBorders>
            <w:vAlign w:val="bottom"/>
          </w:tcPr>
          <w:p w14:paraId="11A4E2B6" w14:textId="77777777" w:rsidR="00C4240B" w:rsidRPr="00C4240B" w:rsidRDefault="00C4240B" w:rsidP="00C4240B">
            <w:pPr>
              <w:widowControl w:val="0"/>
              <w:jc w:val="center"/>
              <w:rPr>
                <w:sz w:val="20"/>
                <w:szCs w:val="20"/>
              </w:rPr>
            </w:pPr>
            <w:r w:rsidRPr="00C4240B">
              <w:rPr>
                <w:sz w:val="20"/>
                <w:szCs w:val="20"/>
              </w:rPr>
              <w:t>(подпись)</w:t>
            </w:r>
          </w:p>
        </w:tc>
        <w:tc>
          <w:tcPr>
            <w:tcW w:w="200" w:type="dxa"/>
            <w:tcBorders>
              <w:top w:val="nil"/>
              <w:left w:val="nil"/>
              <w:bottom w:val="nil"/>
              <w:right w:val="nil"/>
            </w:tcBorders>
            <w:vAlign w:val="bottom"/>
          </w:tcPr>
          <w:p w14:paraId="7D9A2A98" w14:textId="77777777" w:rsidR="00C4240B" w:rsidRPr="00C4240B" w:rsidRDefault="00C4240B" w:rsidP="00C4240B">
            <w:pPr>
              <w:widowControl w:val="0"/>
              <w:jc w:val="center"/>
              <w:rPr>
                <w:sz w:val="20"/>
                <w:szCs w:val="20"/>
              </w:rPr>
            </w:pPr>
          </w:p>
        </w:tc>
        <w:tc>
          <w:tcPr>
            <w:tcW w:w="1842" w:type="dxa"/>
            <w:tcBorders>
              <w:top w:val="nil"/>
              <w:left w:val="nil"/>
              <w:bottom w:val="nil"/>
              <w:right w:val="nil"/>
            </w:tcBorders>
            <w:vAlign w:val="bottom"/>
          </w:tcPr>
          <w:p w14:paraId="1E60F831" w14:textId="77777777" w:rsidR="00C4240B" w:rsidRPr="00C4240B" w:rsidRDefault="00C4240B" w:rsidP="00C4240B">
            <w:pPr>
              <w:widowControl w:val="0"/>
              <w:jc w:val="center"/>
              <w:rPr>
                <w:sz w:val="20"/>
                <w:szCs w:val="20"/>
              </w:rPr>
            </w:pPr>
            <w:r w:rsidRPr="00C4240B">
              <w:rPr>
                <w:sz w:val="20"/>
                <w:szCs w:val="20"/>
              </w:rPr>
              <w:t>(расшифровка подписи)</w:t>
            </w:r>
          </w:p>
        </w:tc>
        <w:tc>
          <w:tcPr>
            <w:tcW w:w="142" w:type="dxa"/>
            <w:tcBorders>
              <w:top w:val="nil"/>
              <w:left w:val="nil"/>
              <w:bottom w:val="nil"/>
              <w:right w:val="nil"/>
            </w:tcBorders>
            <w:vAlign w:val="bottom"/>
          </w:tcPr>
          <w:p w14:paraId="091E23BB" w14:textId="77777777" w:rsidR="00C4240B" w:rsidRPr="00C4240B" w:rsidRDefault="00C4240B" w:rsidP="00C4240B">
            <w:pPr>
              <w:widowControl w:val="0"/>
              <w:jc w:val="center"/>
              <w:rPr>
                <w:sz w:val="20"/>
                <w:szCs w:val="20"/>
              </w:rPr>
            </w:pPr>
          </w:p>
        </w:tc>
        <w:tc>
          <w:tcPr>
            <w:tcW w:w="1843" w:type="dxa"/>
            <w:tcBorders>
              <w:top w:val="nil"/>
              <w:left w:val="nil"/>
              <w:bottom w:val="nil"/>
              <w:right w:val="nil"/>
            </w:tcBorders>
            <w:vAlign w:val="bottom"/>
          </w:tcPr>
          <w:p w14:paraId="644D6BB0" w14:textId="77777777" w:rsidR="00C4240B" w:rsidRPr="00C4240B" w:rsidRDefault="00C4240B" w:rsidP="00C4240B">
            <w:pPr>
              <w:widowControl w:val="0"/>
              <w:jc w:val="center"/>
              <w:rPr>
                <w:sz w:val="20"/>
                <w:szCs w:val="20"/>
              </w:rPr>
            </w:pPr>
            <w:r w:rsidRPr="00C4240B">
              <w:rPr>
                <w:sz w:val="20"/>
                <w:szCs w:val="20"/>
              </w:rPr>
              <w:t>(должность)</w:t>
            </w:r>
          </w:p>
        </w:tc>
        <w:tc>
          <w:tcPr>
            <w:tcW w:w="283" w:type="dxa"/>
            <w:tcBorders>
              <w:top w:val="nil"/>
              <w:left w:val="nil"/>
              <w:bottom w:val="nil"/>
              <w:right w:val="nil"/>
            </w:tcBorders>
            <w:vAlign w:val="bottom"/>
          </w:tcPr>
          <w:p w14:paraId="092925F8" w14:textId="77777777" w:rsidR="00C4240B" w:rsidRPr="00C4240B" w:rsidRDefault="00C4240B" w:rsidP="00C4240B">
            <w:pPr>
              <w:widowControl w:val="0"/>
              <w:jc w:val="center"/>
              <w:rPr>
                <w:sz w:val="20"/>
                <w:szCs w:val="20"/>
              </w:rPr>
            </w:pPr>
          </w:p>
        </w:tc>
        <w:tc>
          <w:tcPr>
            <w:tcW w:w="1134" w:type="dxa"/>
            <w:tcBorders>
              <w:top w:val="nil"/>
              <w:left w:val="nil"/>
              <w:bottom w:val="nil"/>
              <w:right w:val="nil"/>
            </w:tcBorders>
            <w:vAlign w:val="bottom"/>
          </w:tcPr>
          <w:p w14:paraId="0AA24535" w14:textId="77777777" w:rsidR="00C4240B" w:rsidRPr="00C4240B" w:rsidRDefault="00C4240B" w:rsidP="00C4240B">
            <w:pPr>
              <w:widowControl w:val="0"/>
              <w:jc w:val="center"/>
              <w:rPr>
                <w:sz w:val="20"/>
                <w:szCs w:val="20"/>
              </w:rPr>
            </w:pPr>
            <w:r w:rsidRPr="00C4240B">
              <w:rPr>
                <w:sz w:val="20"/>
                <w:szCs w:val="20"/>
              </w:rPr>
              <w:t>(подпись)</w:t>
            </w:r>
          </w:p>
        </w:tc>
        <w:tc>
          <w:tcPr>
            <w:tcW w:w="142" w:type="dxa"/>
            <w:tcBorders>
              <w:top w:val="nil"/>
              <w:left w:val="nil"/>
              <w:bottom w:val="nil"/>
              <w:right w:val="nil"/>
            </w:tcBorders>
            <w:vAlign w:val="bottom"/>
          </w:tcPr>
          <w:p w14:paraId="0E45B8E1" w14:textId="77777777" w:rsidR="00C4240B" w:rsidRPr="00C4240B" w:rsidRDefault="00C4240B" w:rsidP="00C4240B">
            <w:pPr>
              <w:widowControl w:val="0"/>
              <w:jc w:val="center"/>
              <w:rPr>
                <w:sz w:val="20"/>
                <w:szCs w:val="20"/>
              </w:rPr>
            </w:pPr>
          </w:p>
        </w:tc>
        <w:tc>
          <w:tcPr>
            <w:tcW w:w="1248" w:type="dxa"/>
            <w:tcBorders>
              <w:top w:val="nil"/>
              <w:left w:val="nil"/>
              <w:bottom w:val="nil"/>
              <w:right w:val="nil"/>
            </w:tcBorders>
            <w:vAlign w:val="bottom"/>
          </w:tcPr>
          <w:p w14:paraId="23D2532D" w14:textId="77777777" w:rsidR="00C4240B" w:rsidRPr="00C4240B" w:rsidRDefault="00C4240B" w:rsidP="00C4240B">
            <w:pPr>
              <w:widowControl w:val="0"/>
              <w:jc w:val="center"/>
              <w:rPr>
                <w:sz w:val="20"/>
                <w:szCs w:val="20"/>
              </w:rPr>
            </w:pPr>
            <w:r w:rsidRPr="00C4240B">
              <w:rPr>
                <w:sz w:val="20"/>
                <w:szCs w:val="20"/>
              </w:rPr>
              <w:t>(расшифровка подписи)</w:t>
            </w:r>
          </w:p>
        </w:tc>
      </w:tr>
    </w:tbl>
    <w:p w14:paraId="2B2A08C5" w14:textId="77777777" w:rsidR="00C4240B" w:rsidRPr="00C4240B" w:rsidRDefault="00C4240B" w:rsidP="00C4240B"/>
    <w:tbl>
      <w:tblPr>
        <w:tblStyle w:val="211"/>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5388"/>
      </w:tblGrid>
      <w:tr w:rsidR="00C4240B" w:rsidRPr="00C4240B" w14:paraId="53D83DFE" w14:textId="77777777" w:rsidTr="00674454">
        <w:tc>
          <w:tcPr>
            <w:tcW w:w="4672" w:type="dxa"/>
          </w:tcPr>
          <w:p w14:paraId="069F3EDE" w14:textId="77777777" w:rsidR="00C4240B" w:rsidRPr="00C4240B" w:rsidRDefault="00C4240B" w:rsidP="00C4240B">
            <w:pPr>
              <w:widowControl w:val="0"/>
              <w:jc w:val="center"/>
              <w:rPr>
                <w:sz w:val="20"/>
                <w:szCs w:val="20"/>
              </w:rPr>
            </w:pPr>
            <w:r w:rsidRPr="00C4240B">
              <w:rPr>
                <w:sz w:val="20"/>
                <w:szCs w:val="20"/>
              </w:rPr>
              <w:t>М.П.</w:t>
            </w:r>
          </w:p>
        </w:tc>
        <w:tc>
          <w:tcPr>
            <w:tcW w:w="5388" w:type="dxa"/>
          </w:tcPr>
          <w:p w14:paraId="263B8133" w14:textId="77777777" w:rsidR="00C4240B" w:rsidRPr="00C4240B" w:rsidRDefault="00C4240B" w:rsidP="00C4240B">
            <w:pPr>
              <w:widowControl w:val="0"/>
              <w:jc w:val="center"/>
              <w:rPr>
                <w:sz w:val="20"/>
                <w:szCs w:val="20"/>
              </w:rPr>
            </w:pPr>
            <w:r w:rsidRPr="00C4240B">
              <w:rPr>
                <w:sz w:val="20"/>
                <w:szCs w:val="20"/>
              </w:rPr>
              <w:t>М.П.</w:t>
            </w:r>
          </w:p>
        </w:tc>
      </w:tr>
    </w:tbl>
    <w:p w14:paraId="29CF2985" w14:textId="77777777" w:rsidR="00C4240B" w:rsidRPr="00C4240B" w:rsidRDefault="00C4240B" w:rsidP="00C4240B">
      <w:pPr>
        <w:spacing w:before="120"/>
        <w:rPr>
          <w:sz w:val="22"/>
          <w:szCs w:val="22"/>
        </w:rPr>
      </w:pPr>
    </w:p>
    <w:p w14:paraId="31EE7D8C" w14:textId="25533C80" w:rsidR="00A53D2E" w:rsidRDefault="00A53D2E" w:rsidP="009A1ECD">
      <w:pPr>
        <w:ind w:right="88"/>
        <w:jc w:val="both"/>
        <w:rPr>
          <w:sz w:val="22"/>
          <w:szCs w:val="22"/>
        </w:rPr>
      </w:pPr>
    </w:p>
    <w:p w14:paraId="514137B4" w14:textId="21C0F30E" w:rsidR="00A53D2E" w:rsidRDefault="00A53D2E" w:rsidP="009A1ECD">
      <w:pPr>
        <w:ind w:right="88"/>
        <w:jc w:val="both"/>
        <w:rPr>
          <w:sz w:val="22"/>
          <w:szCs w:val="22"/>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4897"/>
      </w:tblGrid>
      <w:tr w:rsidR="00DA60E2" w14:paraId="556BE375" w14:textId="77777777" w:rsidTr="00674454">
        <w:tc>
          <w:tcPr>
            <w:tcW w:w="5524" w:type="dxa"/>
          </w:tcPr>
          <w:p w14:paraId="654B2EFB" w14:textId="77777777" w:rsidR="00DA60E2" w:rsidRDefault="00DA60E2" w:rsidP="00674454">
            <w:pPr>
              <w:pStyle w:val="ConsPlusTitle"/>
              <w:rPr>
                <w:sz w:val="22"/>
                <w:szCs w:val="22"/>
              </w:rPr>
            </w:pPr>
            <w:r w:rsidRPr="006762D7">
              <w:rPr>
                <w:bCs w:val="0"/>
                <w:sz w:val="22"/>
                <w:szCs w:val="22"/>
                <w:lang w:eastAsia="en-US"/>
              </w:rPr>
              <w:t>Заказчик:</w:t>
            </w:r>
          </w:p>
        </w:tc>
        <w:tc>
          <w:tcPr>
            <w:tcW w:w="4897" w:type="dxa"/>
          </w:tcPr>
          <w:p w14:paraId="10562F93" w14:textId="77777777" w:rsidR="00DA60E2" w:rsidRPr="00D001B8" w:rsidRDefault="00DA60E2" w:rsidP="00674454">
            <w:pPr>
              <w:pStyle w:val="2"/>
              <w:widowControl w:val="0"/>
              <w:spacing w:before="0" w:after="0" w:line="276" w:lineRule="auto"/>
              <w:ind w:right="-54"/>
              <w:outlineLvl w:val="1"/>
              <w:rPr>
                <w:rFonts w:ascii="Times New Roman" w:hAnsi="Times New Roman"/>
                <w:sz w:val="22"/>
                <w:szCs w:val="22"/>
                <w:lang w:eastAsia="en-US"/>
              </w:rPr>
            </w:pPr>
            <w:r w:rsidRPr="006762D7">
              <w:rPr>
                <w:rFonts w:ascii="Times New Roman" w:hAnsi="Times New Roman"/>
                <w:bCs w:val="0"/>
                <w:i w:val="0"/>
                <w:iCs w:val="0"/>
                <w:sz w:val="22"/>
                <w:szCs w:val="22"/>
                <w:lang w:eastAsia="en-US"/>
              </w:rPr>
              <w:t>Исполнитель:</w:t>
            </w:r>
          </w:p>
        </w:tc>
      </w:tr>
      <w:tr w:rsidR="00DA60E2" w14:paraId="0B78C976" w14:textId="77777777" w:rsidTr="00674454">
        <w:tc>
          <w:tcPr>
            <w:tcW w:w="5524" w:type="dxa"/>
          </w:tcPr>
          <w:p w14:paraId="2701DD2B" w14:textId="77777777" w:rsidR="00DA60E2" w:rsidRDefault="00DA60E2" w:rsidP="00674454">
            <w:pPr>
              <w:spacing w:line="276" w:lineRule="auto"/>
              <w:rPr>
                <w:sz w:val="22"/>
                <w:szCs w:val="22"/>
                <w:lang w:eastAsia="en-US"/>
              </w:rPr>
            </w:pPr>
          </w:p>
          <w:p w14:paraId="0D8E700C" w14:textId="77777777" w:rsidR="00DA60E2" w:rsidRDefault="00DA60E2" w:rsidP="00674454">
            <w:pPr>
              <w:spacing w:line="276" w:lineRule="auto"/>
              <w:rPr>
                <w:sz w:val="22"/>
                <w:szCs w:val="22"/>
                <w:lang w:eastAsia="en-US"/>
              </w:rPr>
            </w:pPr>
            <w:r>
              <w:rPr>
                <w:sz w:val="22"/>
                <w:szCs w:val="22"/>
                <w:lang w:eastAsia="en-US"/>
              </w:rPr>
              <w:t>________________ / ________________</w:t>
            </w:r>
          </w:p>
          <w:p w14:paraId="2C6D4365" w14:textId="77777777" w:rsidR="00DA60E2" w:rsidRDefault="00DA60E2" w:rsidP="00674454">
            <w:pPr>
              <w:spacing w:line="276" w:lineRule="auto"/>
              <w:rPr>
                <w:sz w:val="22"/>
                <w:szCs w:val="22"/>
              </w:rPr>
            </w:pPr>
          </w:p>
        </w:tc>
        <w:tc>
          <w:tcPr>
            <w:tcW w:w="4897" w:type="dxa"/>
          </w:tcPr>
          <w:p w14:paraId="76BF34A8" w14:textId="77777777" w:rsidR="00DA60E2" w:rsidRDefault="00DA60E2" w:rsidP="00674454">
            <w:pPr>
              <w:spacing w:line="276" w:lineRule="auto"/>
              <w:rPr>
                <w:sz w:val="22"/>
                <w:szCs w:val="22"/>
                <w:lang w:eastAsia="en-US"/>
              </w:rPr>
            </w:pPr>
          </w:p>
          <w:p w14:paraId="20540F5D" w14:textId="77777777" w:rsidR="00DA60E2" w:rsidRDefault="00DA60E2" w:rsidP="00674454">
            <w:pPr>
              <w:spacing w:line="276" w:lineRule="auto"/>
              <w:rPr>
                <w:sz w:val="22"/>
                <w:szCs w:val="22"/>
                <w:lang w:eastAsia="en-US"/>
              </w:rPr>
            </w:pPr>
            <w:r>
              <w:rPr>
                <w:sz w:val="22"/>
                <w:szCs w:val="22"/>
                <w:lang w:eastAsia="en-US"/>
              </w:rPr>
              <w:t>________________ / ________________</w:t>
            </w:r>
          </w:p>
          <w:p w14:paraId="53DE1FDA" w14:textId="77777777" w:rsidR="00DA60E2" w:rsidRDefault="00DA60E2" w:rsidP="00674454">
            <w:pPr>
              <w:pStyle w:val="ConsPlusTitle"/>
              <w:rPr>
                <w:sz w:val="22"/>
                <w:szCs w:val="22"/>
              </w:rPr>
            </w:pPr>
          </w:p>
        </w:tc>
      </w:tr>
    </w:tbl>
    <w:p w14:paraId="023924F3" w14:textId="77777777" w:rsidR="00DA60E2" w:rsidRDefault="00DA60E2" w:rsidP="009A1ECD">
      <w:pPr>
        <w:ind w:right="88"/>
        <w:jc w:val="both"/>
        <w:rPr>
          <w:sz w:val="22"/>
          <w:szCs w:val="22"/>
        </w:rPr>
      </w:pPr>
    </w:p>
    <w:p w14:paraId="5E2CB813" w14:textId="749E924E" w:rsidR="00A53D2E" w:rsidRDefault="00A53D2E" w:rsidP="009A1ECD">
      <w:pPr>
        <w:ind w:right="88"/>
        <w:jc w:val="both"/>
        <w:rPr>
          <w:sz w:val="22"/>
          <w:szCs w:val="22"/>
        </w:rPr>
      </w:pPr>
    </w:p>
    <w:p w14:paraId="025FBFA3" w14:textId="77777777" w:rsidR="00A53D2E" w:rsidRDefault="00A53D2E" w:rsidP="009A1ECD">
      <w:pPr>
        <w:ind w:right="88"/>
        <w:jc w:val="both"/>
        <w:rPr>
          <w:sz w:val="22"/>
          <w:szCs w:val="22"/>
        </w:rPr>
        <w:sectPr w:rsidR="00A53D2E" w:rsidSect="005561AD">
          <w:pgSz w:w="11906" w:h="16838"/>
          <w:pgMar w:top="567" w:right="624" w:bottom="510" w:left="851" w:header="709" w:footer="17" w:gutter="0"/>
          <w:cols w:space="708"/>
          <w:docGrid w:linePitch="360"/>
        </w:sectPr>
      </w:pPr>
    </w:p>
    <w:p w14:paraId="6A50530E" w14:textId="4131DB5A" w:rsidR="004100DA" w:rsidRPr="0038041C" w:rsidRDefault="004100DA" w:rsidP="004100DA">
      <w:pPr>
        <w:ind w:right="88"/>
        <w:jc w:val="right"/>
        <w:rPr>
          <w:sz w:val="22"/>
          <w:szCs w:val="22"/>
        </w:rPr>
      </w:pPr>
      <w:r w:rsidRPr="0038041C">
        <w:rPr>
          <w:sz w:val="22"/>
          <w:szCs w:val="22"/>
        </w:rPr>
        <w:lastRenderedPageBreak/>
        <w:t xml:space="preserve">Приложение № </w:t>
      </w:r>
      <w:r>
        <w:rPr>
          <w:sz w:val="22"/>
          <w:szCs w:val="22"/>
        </w:rPr>
        <w:t>3</w:t>
      </w:r>
      <w:r>
        <w:rPr>
          <w:sz w:val="22"/>
          <w:szCs w:val="22"/>
        </w:rPr>
        <w:br/>
      </w:r>
      <w:r w:rsidRPr="0038041C">
        <w:rPr>
          <w:sz w:val="22"/>
          <w:szCs w:val="22"/>
        </w:rPr>
        <w:t>к Контракту №</w:t>
      </w:r>
      <w:r>
        <w:rPr>
          <w:sz w:val="22"/>
          <w:szCs w:val="22"/>
        </w:rPr>
        <w:t>________________</w:t>
      </w:r>
      <w:r>
        <w:rPr>
          <w:sz w:val="22"/>
          <w:szCs w:val="22"/>
        </w:rPr>
        <w:br/>
      </w:r>
      <w:r w:rsidRPr="0038041C">
        <w:rPr>
          <w:sz w:val="22"/>
          <w:szCs w:val="22"/>
        </w:rPr>
        <w:t xml:space="preserve">от «__» </w:t>
      </w:r>
      <w:r>
        <w:rPr>
          <w:sz w:val="22"/>
          <w:szCs w:val="22"/>
        </w:rPr>
        <w:t xml:space="preserve">_______ </w:t>
      </w:r>
      <w:r w:rsidRPr="0038041C">
        <w:rPr>
          <w:sz w:val="22"/>
          <w:szCs w:val="22"/>
        </w:rPr>
        <w:t>20</w:t>
      </w:r>
      <w:r>
        <w:rPr>
          <w:sz w:val="22"/>
          <w:szCs w:val="22"/>
        </w:rPr>
        <w:t>2</w:t>
      </w:r>
      <w:r w:rsidR="00CB56CA">
        <w:rPr>
          <w:sz w:val="22"/>
          <w:szCs w:val="22"/>
        </w:rPr>
        <w:t>6</w:t>
      </w:r>
      <w:r>
        <w:rPr>
          <w:sz w:val="22"/>
          <w:szCs w:val="22"/>
        </w:rPr>
        <w:t xml:space="preserve"> </w:t>
      </w:r>
      <w:r w:rsidRPr="0038041C">
        <w:rPr>
          <w:sz w:val="22"/>
          <w:szCs w:val="22"/>
        </w:rPr>
        <w:t>г.</w:t>
      </w:r>
    </w:p>
    <w:p w14:paraId="268F2072" w14:textId="77777777" w:rsidR="004100DA" w:rsidRPr="0038041C" w:rsidRDefault="004100DA" w:rsidP="004100DA">
      <w:pPr>
        <w:ind w:right="88"/>
        <w:jc w:val="right"/>
        <w:rPr>
          <w:sz w:val="22"/>
          <w:szCs w:val="22"/>
        </w:rPr>
      </w:pPr>
    </w:p>
    <w:p w14:paraId="5BDC7F84" w14:textId="3385F948" w:rsidR="004100DA" w:rsidRDefault="004100DA" w:rsidP="004100DA">
      <w:pPr>
        <w:ind w:right="88"/>
        <w:jc w:val="center"/>
        <w:rPr>
          <w:b/>
          <w:bCs/>
          <w:sz w:val="22"/>
          <w:szCs w:val="22"/>
        </w:rPr>
      </w:pPr>
      <w:r w:rsidRPr="0038041C">
        <w:rPr>
          <w:b/>
          <w:bCs/>
          <w:sz w:val="22"/>
          <w:szCs w:val="22"/>
        </w:rPr>
        <w:t>ОБРАЗЕЦ</w:t>
      </w:r>
    </w:p>
    <w:p w14:paraId="35B90BE2" w14:textId="77777777" w:rsidR="00C4240B" w:rsidRPr="0038041C" w:rsidRDefault="00C4240B" w:rsidP="004100DA">
      <w:pPr>
        <w:ind w:right="88"/>
        <w:jc w:val="center"/>
        <w:rPr>
          <w:b/>
          <w:bCs/>
          <w:sz w:val="22"/>
          <w:szCs w:val="22"/>
        </w:rPr>
      </w:pPr>
    </w:p>
    <w:p w14:paraId="3514DD72" w14:textId="77777777" w:rsidR="004100DA" w:rsidRPr="0038041C" w:rsidRDefault="004100DA" w:rsidP="004100DA">
      <w:pPr>
        <w:ind w:right="88"/>
        <w:jc w:val="center"/>
        <w:rPr>
          <w:b/>
          <w:sz w:val="22"/>
          <w:szCs w:val="22"/>
        </w:rPr>
      </w:pPr>
      <w:r w:rsidRPr="0038041C">
        <w:rPr>
          <w:b/>
          <w:sz w:val="22"/>
          <w:szCs w:val="22"/>
        </w:rPr>
        <w:t xml:space="preserve">АКТ </w:t>
      </w:r>
    </w:p>
    <w:p w14:paraId="7C8026DE" w14:textId="77777777" w:rsidR="004100DA" w:rsidRPr="0038041C" w:rsidRDefault="004100DA" w:rsidP="004100DA">
      <w:pPr>
        <w:ind w:right="88"/>
        <w:jc w:val="center"/>
        <w:rPr>
          <w:b/>
          <w:sz w:val="22"/>
          <w:szCs w:val="22"/>
        </w:rPr>
      </w:pPr>
      <w:r w:rsidRPr="0038041C">
        <w:rPr>
          <w:b/>
          <w:sz w:val="22"/>
          <w:szCs w:val="22"/>
        </w:rPr>
        <w:t>сдачи-приемки оказанных услуг</w:t>
      </w:r>
    </w:p>
    <w:p w14:paraId="5B60054A" w14:textId="3FF44E52" w:rsidR="004100DA" w:rsidRPr="0038041C" w:rsidRDefault="004100DA" w:rsidP="004100DA">
      <w:pPr>
        <w:ind w:right="88"/>
        <w:rPr>
          <w:sz w:val="22"/>
          <w:szCs w:val="22"/>
        </w:rPr>
      </w:pPr>
      <w:r w:rsidRPr="0038041C">
        <w:rPr>
          <w:sz w:val="22"/>
          <w:szCs w:val="22"/>
        </w:rPr>
        <w:t xml:space="preserve">Санкт-Петербург                                        </w:t>
      </w:r>
      <w:r>
        <w:rPr>
          <w:sz w:val="22"/>
          <w:szCs w:val="22"/>
        </w:rPr>
        <w:t xml:space="preserve">                                    </w:t>
      </w:r>
      <w:r w:rsidRPr="0038041C">
        <w:rPr>
          <w:sz w:val="22"/>
          <w:szCs w:val="22"/>
        </w:rPr>
        <w:t xml:space="preserve">                                  «__» ____________ 20</w:t>
      </w:r>
      <w:r>
        <w:rPr>
          <w:sz w:val="22"/>
          <w:szCs w:val="22"/>
        </w:rPr>
        <w:t>2</w:t>
      </w:r>
      <w:r w:rsidR="00CB56CA">
        <w:rPr>
          <w:sz w:val="22"/>
          <w:szCs w:val="22"/>
        </w:rPr>
        <w:t>6</w:t>
      </w:r>
      <w:bookmarkStart w:id="4" w:name="_GoBack"/>
      <w:bookmarkEnd w:id="4"/>
      <w:r w:rsidRPr="0038041C">
        <w:rPr>
          <w:sz w:val="22"/>
          <w:szCs w:val="22"/>
        </w:rPr>
        <w:t xml:space="preserve"> г.*</w:t>
      </w:r>
    </w:p>
    <w:p w14:paraId="0DB7BE6E" w14:textId="77777777" w:rsidR="004100DA" w:rsidRPr="0038041C" w:rsidRDefault="004100DA" w:rsidP="004100DA">
      <w:pPr>
        <w:ind w:right="88"/>
        <w:rPr>
          <w:sz w:val="22"/>
          <w:szCs w:val="22"/>
        </w:rPr>
      </w:pPr>
    </w:p>
    <w:p w14:paraId="5D112D91" w14:textId="77777777" w:rsidR="004100DA" w:rsidRPr="0038041C" w:rsidRDefault="004100DA" w:rsidP="004100DA">
      <w:pPr>
        <w:ind w:right="88"/>
        <w:jc w:val="both"/>
        <w:rPr>
          <w:sz w:val="22"/>
          <w:szCs w:val="22"/>
        </w:rPr>
      </w:pPr>
      <w:r w:rsidRPr="0038041C">
        <w:rPr>
          <w:sz w:val="22"/>
          <w:szCs w:val="22"/>
          <w:u w:val="single"/>
        </w:rPr>
        <w:t>______________________</w:t>
      </w:r>
      <w:r w:rsidRPr="0038041C">
        <w:rPr>
          <w:sz w:val="22"/>
          <w:szCs w:val="22"/>
        </w:rPr>
        <w:t xml:space="preserve">, в лице </w:t>
      </w:r>
      <w:r w:rsidRPr="0038041C">
        <w:rPr>
          <w:sz w:val="22"/>
          <w:szCs w:val="22"/>
          <w:u w:val="single"/>
        </w:rPr>
        <w:t>__________________________________</w:t>
      </w:r>
      <w:r w:rsidRPr="0038041C">
        <w:rPr>
          <w:sz w:val="22"/>
          <w:szCs w:val="22"/>
        </w:rPr>
        <w:t>, действующего на основании</w:t>
      </w:r>
      <w:r w:rsidRPr="0038041C">
        <w:rPr>
          <w:sz w:val="22"/>
          <w:szCs w:val="22"/>
          <w:u w:val="single"/>
        </w:rPr>
        <w:t>______________________</w:t>
      </w:r>
      <w:r w:rsidRPr="0038041C">
        <w:rPr>
          <w:sz w:val="22"/>
          <w:szCs w:val="22"/>
        </w:rPr>
        <w:t xml:space="preserve">, именуемое в дальнейшем Исполнитель, с одной стороны </w:t>
      </w:r>
      <w:r>
        <w:rPr>
          <w:sz w:val="22"/>
          <w:szCs w:val="22"/>
        </w:rPr>
        <w:t>______________</w:t>
      </w:r>
      <w:r w:rsidRPr="0038041C">
        <w:rPr>
          <w:sz w:val="22"/>
          <w:szCs w:val="22"/>
        </w:rPr>
        <w:t>, в лице</w:t>
      </w:r>
      <w:r>
        <w:rPr>
          <w:sz w:val="22"/>
          <w:szCs w:val="22"/>
        </w:rPr>
        <w:t xml:space="preserve">                                      </w:t>
      </w:r>
      <w:r w:rsidRPr="0038041C">
        <w:rPr>
          <w:sz w:val="22"/>
          <w:szCs w:val="22"/>
        </w:rPr>
        <w:t xml:space="preserve">, </w:t>
      </w:r>
      <w:r>
        <w:rPr>
          <w:sz w:val="22"/>
          <w:szCs w:val="22"/>
        </w:rPr>
        <w:t xml:space="preserve">действующего на основании          </w:t>
      </w:r>
      <w:r w:rsidRPr="0038041C">
        <w:rPr>
          <w:sz w:val="22"/>
          <w:szCs w:val="22"/>
        </w:rPr>
        <w:t>, именуемое в дальнейшем Заказчик, с другой стороны (в дальнейшем вместе именуемые «Стороны» и по отдельности «Сторона»), составили настоящий Акт о том, что в соответствии с контрактом №_____ от ___________ Исполнителем были надлежащим образом оказаны следующие услуги:</w:t>
      </w:r>
    </w:p>
    <w:p w14:paraId="770E08EF" w14:textId="77777777" w:rsidR="004100DA" w:rsidRPr="0038041C" w:rsidRDefault="004100DA" w:rsidP="004100DA">
      <w:pPr>
        <w:ind w:right="88"/>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648"/>
        <w:gridCol w:w="1745"/>
        <w:gridCol w:w="1693"/>
        <w:gridCol w:w="1759"/>
        <w:gridCol w:w="1759"/>
      </w:tblGrid>
      <w:tr w:rsidR="004100DA" w:rsidRPr="0038041C" w14:paraId="2DB582DF" w14:textId="77777777" w:rsidTr="00674454">
        <w:tc>
          <w:tcPr>
            <w:tcW w:w="817" w:type="dxa"/>
            <w:vMerge w:val="restart"/>
            <w:shd w:val="clear" w:color="auto" w:fill="FFFFFF" w:themeFill="background1"/>
          </w:tcPr>
          <w:p w14:paraId="7079C34A" w14:textId="77777777" w:rsidR="004100DA" w:rsidRPr="0038041C" w:rsidRDefault="004100DA" w:rsidP="00674454">
            <w:pPr>
              <w:ind w:right="88"/>
              <w:jc w:val="center"/>
              <w:rPr>
                <w:sz w:val="22"/>
                <w:szCs w:val="22"/>
              </w:rPr>
            </w:pPr>
            <w:r w:rsidRPr="0038041C">
              <w:rPr>
                <w:sz w:val="22"/>
                <w:szCs w:val="22"/>
              </w:rPr>
              <w:t>№п/п</w:t>
            </w:r>
          </w:p>
        </w:tc>
        <w:tc>
          <w:tcPr>
            <w:tcW w:w="2748" w:type="dxa"/>
            <w:vMerge w:val="restart"/>
            <w:shd w:val="clear" w:color="auto" w:fill="FFFFFF" w:themeFill="background1"/>
          </w:tcPr>
          <w:p w14:paraId="0A45E180" w14:textId="77777777" w:rsidR="004100DA" w:rsidRPr="0038041C" w:rsidRDefault="004100DA" w:rsidP="00674454">
            <w:pPr>
              <w:ind w:right="88"/>
              <w:jc w:val="center"/>
              <w:rPr>
                <w:sz w:val="22"/>
                <w:szCs w:val="22"/>
              </w:rPr>
            </w:pPr>
            <w:r w:rsidRPr="0038041C">
              <w:rPr>
                <w:sz w:val="22"/>
                <w:szCs w:val="22"/>
              </w:rPr>
              <w:t>Перечень оказанных услуг</w:t>
            </w:r>
          </w:p>
        </w:tc>
        <w:tc>
          <w:tcPr>
            <w:tcW w:w="3554" w:type="dxa"/>
            <w:gridSpan w:val="2"/>
            <w:shd w:val="clear" w:color="auto" w:fill="FFFFFF" w:themeFill="background1"/>
          </w:tcPr>
          <w:p w14:paraId="35E8A977" w14:textId="77777777" w:rsidR="004100DA" w:rsidRPr="0038041C" w:rsidRDefault="004100DA" w:rsidP="00674454">
            <w:pPr>
              <w:ind w:right="88"/>
              <w:jc w:val="center"/>
              <w:rPr>
                <w:sz w:val="22"/>
                <w:szCs w:val="22"/>
              </w:rPr>
            </w:pPr>
            <w:r w:rsidRPr="0038041C">
              <w:rPr>
                <w:sz w:val="22"/>
                <w:szCs w:val="22"/>
              </w:rPr>
              <w:t>Услуги оказаны в полном объеме</w:t>
            </w:r>
          </w:p>
        </w:tc>
        <w:tc>
          <w:tcPr>
            <w:tcW w:w="1792" w:type="dxa"/>
            <w:vMerge w:val="restart"/>
            <w:shd w:val="clear" w:color="auto" w:fill="FFFFFF" w:themeFill="background1"/>
          </w:tcPr>
          <w:p w14:paraId="39BA1C63" w14:textId="77777777" w:rsidR="004100DA" w:rsidRPr="0038041C" w:rsidRDefault="004100DA" w:rsidP="00674454">
            <w:pPr>
              <w:ind w:right="88"/>
              <w:jc w:val="center"/>
              <w:rPr>
                <w:sz w:val="22"/>
                <w:szCs w:val="22"/>
              </w:rPr>
            </w:pPr>
            <w:r w:rsidRPr="0038041C">
              <w:rPr>
                <w:sz w:val="22"/>
                <w:szCs w:val="22"/>
              </w:rPr>
              <w:t>Цена за единицу оказанных услуг составляет</w:t>
            </w:r>
          </w:p>
        </w:tc>
        <w:tc>
          <w:tcPr>
            <w:tcW w:w="1792" w:type="dxa"/>
            <w:vMerge w:val="restart"/>
          </w:tcPr>
          <w:p w14:paraId="33DFD9DB" w14:textId="77777777" w:rsidR="004100DA" w:rsidRPr="0038041C" w:rsidRDefault="004100DA" w:rsidP="00674454">
            <w:pPr>
              <w:ind w:right="88"/>
              <w:jc w:val="center"/>
              <w:rPr>
                <w:sz w:val="22"/>
                <w:szCs w:val="22"/>
                <w:highlight w:val="yellow"/>
              </w:rPr>
            </w:pPr>
            <w:r w:rsidRPr="0038041C">
              <w:rPr>
                <w:sz w:val="22"/>
                <w:szCs w:val="22"/>
              </w:rPr>
              <w:t>Стоимость оказанных услуг составляет</w:t>
            </w:r>
          </w:p>
        </w:tc>
      </w:tr>
      <w:tr w:rsidR="004100DA" w:rsidRPr="0038041C" w14:paraId="52787A62" w14:textId="77777777" w:rsidTr="00674454">
        <w:tc>
          <w:tcPr>
            <w:tcW w:w="817" w:type="dxa"/>
            <w:vMerge/>
            <w:shd w:val="clear" w:color="auto" w:fill="FFFFFF" w:themeFill="background1"/>
          </w:tcPr>
          <w:p w14:paraId="276A7676" w14:textId="77777777" w:rsidR="004100DA" w:rsidRPr="0038041C" w:rsidRDefault="004100DA" w:rsidP="00674454">
            <w:pPr>
              <w:ind w:right="88"/>
              <w:jc w:val="both"/>
              <w:rPr>
                <w:sz w:val="22"/>
                <w:szCs w:val="22"/>
              </w:rPr>
            </w:pPr>
          </w:p>
        </w:tc>
        <w:tc>
          <w:tcPr>
            <w:tcW w:w="2748" w:type="dxa"/>
            <w:vMerge/>
            <w:shd w:val="clear" w:color="auto" w:fill="FFFFFF" w:themeFill="background1"/>
          </w:tcPr>
          <w:p w14:paraId="3A4F515A" w14:textId="77777777" w:rsidR="004100DA" w:rsidRPr="0038041C" w:rsidRDefault="004100DA" w:rsidP="00674454">
            <w:pPr>
              <w:ind w:right="88"/>
              <w:jc w:val="both"/>
              <w:rPr>
                <w:sz w:val="22"/>
                <w:szCs w:val="22"/>
              </w:rPr>
            </w:pPr>
          </w:p>
        </w:tc>
        <w:tc>
          <w:tcPr>
            <w:tcW w:w="1785" w:type="dxa"/>
            <w:shd w:val="clear" w:color="auto" w:fill="FFFFFF" w:themeFill="background1"/>
            <w:vAlign w:val="center"/>
          </w:tcPr>
          <w:p w14:paraId="0FF0C449" w14:textId="77777777" w:rsidR="004100DA" w:rsidRPr="0038041C" w:rsidRDefault="004100DA" w:rsidP="00674454">
            <w:pPr>
              <w:jc w:val="center"/>
              <w:rPr>
                <w:sz w:val="22"/>
                <w:szCs w:val="22"/>
              </w:rPr>
            </w:pPr>
            <w:r w:rsidRPr="0038041C">
              <w:rPr>
                <w:sz w:val="22"/>
                <w:szCs w:val="22"/>
              </w:rPr>
              <w:t>Единица измерения</w:t>
            </w:r>
          </w:p>
        </w:tc>
        <w:tc>
          <w:tcPr>
            <w:tcW w:w="1769" w:type="dxa"/>
            <w:shd w:val="clear" w:color="auto" w:fill="FFFFFF" w:themeFill="background1"/>
            <w:vAlign w:val="center"/>
          </w:tcPr>
          <w:p w14:paraId="22A6EF26" w14:textId="77777777" w:rsidR="004100DA" w:rsidRPr="0038041C" w:rsidRDefault="004100DA" w:rsidP="00674454">
            <w:pPr>
              <w:jc w:val="center"/>
              <w:rPr>
                <w:sz w:val="22"/>
                <w:szCs w:val="22"/>
              </w:rPr>
            </w:pPr>
            <w:r w:rsidRPr="0038041C">
              <w:rPr>
                <w:sz w:val="22"/>
                <w:szCs w:val="22"/>
              </w:rPr>
              <w:t>Кол-во</w:t>
            </w:r>
          </w:p>
        </w:tc>
        <w:tc>
          <w:tcPr>
            <w:tcW w:w="1792" w:type="dxa"/>
            <w:vMerge/>
            <w:shd w:val="clear" w:color="auto" w:fill="FFFFFF" w:themeFill="background1"/>
          </w:tcPr>
          <w:p w14:paraId="79315B58" w14:textId="77777777" w:rsidR="004100DA" w:rsidRPr="0038041C" w:rsidRDefault="004100DA" w:rsidP="00674454">
            <w:pPr>
              <w:ind w:right="88"/>
              <w:jc w:val="both"/>
              <w:rPr>
                <w:sz w:val="22"/>
                <w:szCs w:val="22"/>
              </w:rPr>
            </w:pPr>
          </w:p>
        </w:tc>
        <w:tc>
          <w:tcPr>
            <w:tcW w:w="1792" w:type="dxa"/>
            <w:vMerge/>
          </w:tcPr>
          <w:p w14:paraId="758A374D" w14:textId="77777777" w:rsidR="004100DA" w:rsidRPr="0038041C" w:rsidRDefault="004100DA" w:rsidP="00674454">
            <w:pPr>
              <w:ind w:right="88"/>
              <w:jc w:val="both"/>
              <w:rPr>
                <w:sz w:val="22"/>
                <w:szCs w:val="22"/>
                <w:highlight w:val="yellow"/>
              </w:rPr>
            </w:pPr>
          </w:p>
        </w:tc>
      </w:tr>
      <w:tr w:rsidR="004100DA" w:rsidRPr="0038041C" w14:paraId="69F12710" w14:textId="77777777" w:rsidTr="00674454">
        <w:tc>
          <w:tcPr>
            <w:tcW w:w="817" w:type="dxa"/>
            <w:shd w:val="clear" w:color="auto" w:fill="FFFFFF" w:themeFill="background1"/>
          </w:tcPr>
          <w:p w14:paraId="72FBF3B7" w14:textId="77777777" w:rsidR="004100DA" w:rsidRPr="0038041C" w:rsidRDefault="004100DA" w:rsidP="00674454">
            <w:pPr>
              <w:ind w:right="88"/>
              <w:jc w:val="both"/>
              <w:rPr>
                <w:sz w:val="22"/>
                <w:szCs w:val="22"/>
              </w:rPr>
            </w:pPr>
            <w:r w:rsidRPr="0038041C">
              <w:rPr>
                <w:sz w:val="22"/>
                <w:szCs w:val="22"/>
              </w:rPr>
              <w:t>1</w:t>
            </w:r>
          </w:p>
        </w:tc>
        <w:tc>
          <w:tcPr>
            <w:tcW w:w="2748" w:type="dxa"/>
            <w:shd w:val="clear" w:color="auto" w:fill="FFFFFF" w:themeFill="background1"/>
          </w:tcPr>
          <w:p w14:paraId="46C1A5D2" w14:textId="77777777" w:rsidR="004100DA" w:rsidRPr="0038041C" w:rsidRDefault="004100DA" w:rsidP="00674454">
            <w:pPr>
              <w:ind w:right="88"/>
              <w:jc w:val="both"/>
              <w:rPr>
                <w:sz w:val="22"/>
                <w:szCs w:val="22"/>
              </w:rPr>
            </w:pPr>
          </w:p>
        </w:tc>
        <w:tc>
          <w:tcPr>
            <w:tcW w:w="1785" w:type="dxa"/>
            <w:shd w:val="clear" w:color="auto" w:fill="FFFFFF" w:themeFill="background1"/>
          </w:tcPr>
          <w:p w14:paraId="0E034A53" w14:textId="77777777" w:rsidR="004100DA" w:rsidRPr="0038041C" w:rsidRDefault="004100DA" w:rsidP="00674454">
            <w:pPr>
              <w:ind w:right="88"/>
              <w:jc w:val="both"/>
              <w:rPr>
                <w:sz w:val="22"/>
                <w:szCs w:val="22"/>
              </w:rPr>
            </w:pPr>
          </w:p>
        </w:tc>
        <w:tc>
          <w:tcPr>
            <w:tcW w:w="1769" w:type="dxa"/>
            <w:shd w:val="clear" w:color="auto" w:fill="FFFFFF" w:themeFill="background1"/>
          </w:tcPr>
          <w:p w14:paraId="2F470E3F" w14:textId="77777777" w:rsidR="004100DA" w:rsidRPr="0038041C" w:rsidRDefault="004100DA" w:rsidP="00674454">
            <w:pPr>
              <w:ind w:right="88"/>
              <w:jc w:val="both"/>
              <w:rPr>
                <w:sz w:val="22"/>
                <w:szCs w:val="22"/>
              </w:rPr>
            </w:pPr>
          </w:p>
        </w:tc>
        <w:tc>
          <w:tcPr>
            <w:tcW w:w="1792" w:type="dxa"/>
            <w:shd w:val="clear" w:color="auto" w:fill="FFFFFF" w:themeFill="background1"/>
          </w:tcPr>
          <w:p w14:paraId="53FA5449" w14:textId="77777777" w:rsidR="004100DA" w:rsidRPr="0038041C" w:rsidRDefault="004100DA" w:rsidP="00674454">
            <w:pPr>
              <w:ind w:right="88"/>
              <w:jc w:val="both"/>
              <w:rPr>
                <w:sz w:val="22"/>
                <w:szCs w:val="22"/>
              </w:rPr>
            </w:pPr>
          </w:p>
        </w:tc>
        <w:tc>
          <w:tcPr>
            <w:tcW w:w="1792" w:type="dxa"/>
          </w:tcPr>
          <w:p w14:paraId="458066B6" w14:textId="77777777" w:rsidR="004100DA" w:rsidRPr="0038041C" w:rsidRDefault="004100DA" w:rsidP="00674454">
            <w:pPr>
              <w:ind w:right="88"/>
              <w:jc w:val="both"/>
              <w:rPr>
                <w:sz w:val="22"/>
                <w:szCs w:val="22"/>
                <w:highlight w:val="yellow"/>
              </w:rPr>
            </w:pPr>
          </w:p>
        </w:tc>
      </w:tr>
      <w:tr w:rsidR="004100DA" w:rsidRPr="0038041C" w14:paraId="014CB6BC" w14:textId="77777777" w:rsidTr="00674454">
        <w:tc>
          <w:tcPr>
            <w:tcW w:w="8911" w:type="dxa"/>
            <w:gridSpan w:val="5"/>
            <w:shd w:val="clear" w:color="auto" w:fill="FFFFFF" w:themeFill="background1"/>
          </w:tcPr>
          <w:p w14:paraId="63746D92" w14:textId="77777777" w:rsidR="004100DA" w:rsidRPr="0038041C" w:rsidRDefault="004100DA" w:rsidP="00674454">
            <w:pPr>
              <w:ind w:right="88"/>
              <w:jc w:val="both"/>
              <w:rPr>
                <w:sz w:val="22"/>
                <w:szCs w:val="22"/>
              </w:rPr>
            </w:pPr>
            <w:r w:rsidRPr="0038041C">
              <w:rPr>
                <w:sz w:val="22"/>
                <w:szCs w:val="22"/>
              </w:rPr>
              <w:t>Итого:</w:t>
            </w:r>
          </w:p>
        </w:tc>
        <w:tc>
          <w:tcPr>
            <w:tcW w:w="1792" w:type="dxa"/>
          </w:tcPr>
          <w:p w14:paraId="049C754D" w14:textId="77777777" w:rsidR="004100DA" w:rsidRPr="0038041C" w:rsidRDefault="004100DA" w:rsidP="00674454">
            <w:pPr>
              <w:ind w:right="88"/>
              <w:jc w:val="both"/>
              <w:rPr>
                <w:sz w:val="22"/>
                <w:szCs w:val="22"/>
                <w:highlight w:val="yellow"/>
              </w:rPr>
            </w:pPr>
          </w:p>
        </w:tc>
      </w:tr>
    </w:tbl>
    <w:p w14:paraId="770B00C4" w14:textId="77777777" w:rsidR="004100DA" w:rsidRPr="0038041C" w:rsidRDefault="004100DA" w:rsidP="004100DA">
      <w:pPr>
        <w:ind w:right="88"/>
        <w:rPr>
          <w:sz w:val="22"/>
          <w:szCs w:val="22"/>
        </w:rPr>
      </w:pPr>
    </w:p>
    <w:p w14:paraId="7C29616D" w14:textId="77777777" w:rsidR="004100DA" w:rsidRPr="00F23FC9" w:rsidRDefault="004100DA" w:rsidP="004100DA">
      <w:pPr>
        <w:tabs>
          <w:tab w:val="num" w:pos="0"/>
        </w:tabs>
        <w:spacing w:after="160" w:line="259" w:lineRule="auto"/>
        <w:rPr>
          <w:rFonts w:eastAsia="Calibri"/>
          <w:i/>
          <w:sz w:val="22"/>
          <w:szCs w:val="22"/>
          <w:lang w:eastAsia="en-US"/>
        </w:rPr>
      </w:pPr>
      <w:r>
        <w:rPr>
          <w:rFonts w:eastAsia="Calibri"/>
          <w:sz w:val="22"/>
          <w:szCs w:val="22"/>
          <w:lang w:eastAsia="en-US"/>
        </w:rPr>
        <w:t>Всего оказано услуг на сумму</w:t>
      </w:r>
      <w:r w:rsidRPr="00F23FC9">
        <w:rPr>
          <w:rFonts w:eastAsia="Calibri"/>
          <w:sz w:val="22"/>
          <w:szCs w:val="22"/>
          <w:lang w:eastAsia="en-US"/>
        </w:rPr>
        <w:t xml:space="preserve"> ______ рублей ________ копеек,)</w:t>
      </w:r>
      <w:r w:rsidRPr="00F23FC9">
        <w:rPr>
          <w:rFonts w:eastAsia="Calibri"/>
          <w:i/>
          <w:sz w:val="22"/>
          <w:szCs w:val="22"/>
          <w:lang w:eastAsia="en-US"/>
        </w:rPr>
        <w:t>, в том числе НДС ___ % ______ (сумма прописью), рублей _____ копеек. (в случае если Исполнитель применяет упрощенную систему налогообложения, то указывается ссылка на соответствующие положения Налогового кодекса Российской Федерации).</w:t>
      </w:r>
    </w:p>
    <w:p w14:paraId="5A8B9280" w14:textId="77777777" w:rsidR="004100DA" w:rsidRDefault="004100DA" w:rsidP="004100DA">
      <w:pPr>
        <w:ind w:right="88"/>
        <w:rPr>
          <w:sz w:val="22"/>
          <w:szCs w:val="22"/>
        </w:rPr>
      </w:pPr>
    </w:p>
    <w:p w14:paraId="378014BD" w14:textId="77777777" w:rsidR="004100DA" w:rsidRPr="0038041C" w:rsidRDefault="004100DA" w:rsidP="004100DA">
      <w:pPr>
        <w:ind w:right="88"/>
        <w:rPr>
          <w:sz w:val="22"/>
          <w:szCs w:val="22"/>
        </w:rPr>
      </w:pPr>
      <w:r w:rsidRPr="0038041C">
        <w:rPr>
          <w:sz w:val="22"/>
          <w:szCs w:val="22"/>
        </w:rPr>
        <w:t>Стороны не имеют претензий друг к другу по исполнению Контракта.</w:t>
      </w:r>
    </w:p>
    <w:p w14:paraId="47A86124" w14:textId="4B950FEB" w:rsidR="004100DA" w:rsidRDefault="004100DA" w:rsidP="004100DA">
      <w:pPr>
        <w:ind w:right="88"/>
        <w:rPr>
          <w:sz w:val="22"/>
          <w:szCs w:val="22"/>
        </w:rPr>
      </w:pPr>
    </w:p>
    <w:p w14:paraId="30908689" w14:textId="77777777" w:rsidR="00C4240B" w:rsidRPr="0038041C" w:rsidRDefault="00C4240B" w:rsidP="004100DA">
      <w:pPr>
        <w:ind w:right="88"/>
        <w:rPr>
          <w:sz w:val="22"/>
          <w:szCs w:val="22"/>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4897"/>
      </w:tblGrid>
      <w:tr w:rsidR="00C4240B" w14:paraId="2BE375CF" w14:textId="77777777" w:rsidTr="00674454">
        <w:tc>
          <w:tcPr>
            <w:tcW w:w="5524" w:type="dxa"/>
          </w:tcPr>
          <w:p w14:paraId="7F813886" w14:textId="77777777" w:rsidR="00C4240B" w:rsidRDefault="00C4240B" w:rsidP="00674454">
            <w:pPr>
              <w:pStyle w:val="ConsPlusTitle"/>
              <w:rPr>
                <w:sz w:val="22"/>
                <w:szCs w:val="22"/>
              </w:rPr>
            </w:pPr>
            <w:r w:rsidRPr="006762D7">
              <w:rPr>
                <w:bCs w:val="0"/>
                <w:sz w:val="22"/>
                <w:szCs w:val="22"/>
                <w:lang w:eastAsia="en-US"/>
              </w:rPr>
              <w:t>Заказчик:</w:t>
            </w:r>
          </w:p>
        </w:tc>
        <w:tc>
          <w:tcPr>
            <w:tcW w:w="4897" w:type="dxa"/>
          </w:tcPr>
          <w:p w14:paraId="1B6279B3" w14:textId="77777777" w:rsidR="00C4240B" w:rsidRPr="00D001B8" w:rsidRDefault="00C4240B" w:rsidP="00674454">
            <w:pPr>
              <w:pStyle w:val="2"/>
              <w:widowControl w:val="0"/>
              <w:spacing w:before="0" w:after="0" w:line="276" w:lineRule="auto"/>
              <w:ind w:right="-54"/>
              <w:outlineLvl w:val="1"/>
              <w:rPr>
                <w:rFonts w:ascii="Times New Roman" w:hAnsi="Times New Roman"/>
                <w:sz w:val="22"/>
                <w:szCs w:val="22"/>
                <w:lang w:eastAsia="en-US"/>
              </w:rPr>
            </w:pPr>
            <w:r w:rsidRPr="006762D7">
              <w:rPr>
                <w:rFonts w:ascii="Times New Roman" w:hAnsi="Times New Roman"/>
                <w:bCs w:val="0"/>
                <w:i w:val="0"/>
                <w:iCs w:val="0"/>
                <w:sz w:val="22"/>
                <w:szCs w:val="22"/>
                <w:lang w:eastAsia="en-US"/>
              </w:rPr>
              <w:t>Исполнитель:</w:t>
            </w:r>
          </w:p>
        </w:tc>
      </w:tr>
      <w:tr w:rsidR="00C4240B" w14:paraId="478EC7D5" w14:textId="77777777" w:rsidTr="00674454">
        <w:tc>
          <w:tcPr>
            <w:tcW w:w="5524" w:type="dxa"/>
          </w:tcPr>
          <w:p w14:paraId="502B5F5D" w14:textId="77777777" w:rsidR="00C4240B" w:rsidRDefault="00C4240B" w:rsidP="00674454">
            <w:pPr>
              <w:spacing w:line="276" w:lineRule="auto"/>
              <w:rPr>
                <w:sz w:val="22"/>
                <w:szCs w:val="22"/>
                <w:lang w:eastAsia="en-US"/>
              </w:rPr>
            </w:pPr>
          </w:p>
          <w:p w14:paraId="2AF65278" w14:textId="77777777" w:rsidR="00C4240B" w:rsidRDefault="00C4240B" w:rsidP="00674454">
            <w:pPr>
              <w:spacing w:line="276" w:lineRule="auto"/>
              <w:rPr>
                <w:sz w:val="22"/>
                <w:szCs w:val="22"/>
                <w:lang w:eastAsia="en-US"/>
              </w:rPr>
            </w:pPr>
            <w:r>
              <w:rPr>
                <w:sz w:val="22"/>
                <w:szCs w:val="22"/>
                <w:lang w:eastAsia="en-US"/>
              </w:rPr>
              <w:t>________________ / ________________</w:t>
            </w:r>
          </w:p>
          <w:p w14:paraId="46C69DB6" w14:textId="77777777" w:rsidR="00C4240B" w:rsidRDefault="00C4240B" w:rsidP="00674454">
            <w:pPr>
              <w:spacing w:line="276" w:lineRule="auto"/>
              <w:rPr>
                <w:sz w:val="22"/>
                <w:szCs w:val="22"/>
              </w:rPr>
            </w:pPr>
          </w:p>
        </w:tc>
        <w:tc>
          <w:tcPr>
            <w:tcW w:w="4897" w:type="dxa"/>
          </w:tcPr>
          <w:p w14:paraId="4C9D19F8" w14:textId="77777777" w:rsidR="00C4240B" w:rsidRDefault="00C4240B" w:rsidP="00674454">
            <w:pPr>
              <w:spacing w:line="276" w:lineRule="auto"/>
              <w:rPr>
                <w:sz w:val="22"/>
                <w:szCs w:val="22"/>
                <w:lang w:eastAsia="en-US"/>
              </w:rPr>
            </w:pPr>
          </w:p>
          <w:p w14:paraId="41FA2A8B" w14:textId="77777777" w:rsidR="00C4240B" w:rsidRDefault="00C4240B" w:rsidP="00674454">
            <w:pPr>
              <w:spacing w:line="276" w:lineRule="auto"/>
              <w:rPr>
                <w:sz w:val="22"/>
                <w:szCs w:val="22"/>
                <w:lang w:eastAsia="en-US"/>
              </w:rPr>
            </w:pPr>
            <w:r>
              <w:rPr>
                <w:sz w:val="22"/>
                <w:szCs w:val="22"/>
                <w:lang w:eastAsia="en-US"/>
              </w:rPr>
              <w:t>________________ / ________________</w:t>
            </w:r>
          </w:p>
          <w:p w14:paraId="353EDC1B" w14:textId="77777777" w:rsidR="00C4240B" w:rsidRDefault="00C4240B" w:rsidP="00674454">
            <w:pPr>
              <w:pStyle w:val="ConsPlusTitle"/>
              <w:rPr>
                <w:sz w:val="22"/>
                <w:szCs w:val="22"/>
              </w:rPr>
            </w:pPr>
          </w:p>
        </w:tc>
      </w:tr>
    </w:tbl>
    <w:p w14:paraId="277514D3" w14:textId="36B30D7A" w:rsidR="00F161AF" w:rsidRPr="0038041C" w:rsidRDefault="00F161AF" w:rsidP="00DA60E2">
      <w:pPr>
        <w:ind w:right="88"/>
        <w:jc w:val="both"/>
        <w:rPr>
          <w:rFonts w:eastAsia="Calibri"/>
          <w:sz w:val="22"/>
          <w:szCs w:val="22"/>
        </w:rPr>
      </w:pPr>
    </w:p>
    <w:sectPr w:rsidR="00F161AF" w:rsidRPr="0038041C" w:rsidSect="005561AD">
      <w:pgSz w:w="11906" w:h="16838"/>
      <w:pgMar w:top="567" w:right="624" w:bottom="510" w:left="851" w:header="709" w:footer="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4F3A75" w14:textId="77777777" w:rsidR="00213FDF" w:rsidRDefault="00213FDF">
      <w:r>
        <w:separator/>
      </w:r>
    </w:p>
  </w:endnote>
  <w:endnote w:type="continuationSeparator" w:id="0">
    <w:p w14:paraId="0448938A" w14:textId="77777777" w:rsidR="00213FDF" w:rsidRDefault="00213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919DB" w14:textId="77777777" w:rsidR="00213FDF" w:rsidRDefault="00213FDF">
      <w:r>
        <w:separator/>
      </w:r>
    </w:p>
  </w:footnote>
  <w:footnote w:type="continuationSeparator" w:id="0">
    <w:p w14:paraId="43144FC0" w14:textId="77777777" w:rsidR="00213FDF" w:rsidRDefault="00213FDF">
      <w:r>
        <w:continuationSeparator/>
      </w:r>
    </w:p>
  </w:footnote>
  <w:footnote w:id="1">
    <w:p w14:paraId="2DFA0E4E" w14:textId="0DE49B54" w:rsidR="00674454" w:rsidRPr="006A5493" w:rsidRDefault="00674454" w:rsidP="009A1ECD">
      <w:pPr>
        <w:pStyle w:val="afa"/>
        <w:rPr>
          <w:sz w:val="16"/>
          <w:szCs w:val="16"/>
        </w:rPr>
      </w:pPr>
      <w:r>
        <w:rPr>
          <w:rStyle w:val="afc"/>
        </w:rPr>
        <w:footnoteRef/>
      </w:r>
      <w:r>
        <w:t xml:space="preserve"> </w:t>
      </w:r>
      <w:r w:rsidRPr="006A5493">
        <w:rPr>
          <w:sz w:val="16"/>
          <w:szCs w:val="16"/>
        </w:rPr>
        <w:t>В соответствии со ст. 34 Федерального закона от 05.04.2013 № 44-ФЗ, размер штрафа устанавливается контрактом согласно Постановлению Правительства Российской Федерации от 30.08.2017 N 1042 в следующем порядке:</w:t>
      </w:r>
    </w:p>
    <w:p w14:paraId="6D038CB1" w14:textId="77777777" w:rsidR="00674454" w:rsidRPr="006A5493" w:rsidRDefault="00674454" w:rsidP="009A1ECD">
      <w:pPr>
        <w:rPr>
          <w:sz w:val="16"/>
          <w:szCs w:val="16"/>
        </w:rPr>
      </w:pPr>
      <w:r w:rsidRPr="006A5493">
        <w:rPr>
          <w:sz w:val="16"/>
          <w:szCs w:val="16"/>
        </w:rPr>
        <w:t>а) 1000 рублей, если цена контракта не превышает 3 млн. рублей (включительно);</w:t>
      </w:r>
    </w:p>
    <w:p w14:paraId="3C3951A5" w14:textId="77777777" w:rsidR="00674454" w:rsidRPr="006A5493" w:rsidRDefault="00674454" w:rsidP="009A1ECD">
      <w:pPr>
        <w:rPr>
          <w:sz w:val="16"/>
          <w:szCs w:val="16"/>
        </w:rPr>
      </w:pPr>
      <w:r w:rsidRPr="006A5493">
        <w:rPr>
          <w:sz w:val="16"/>
          <w:szCs w:val="16"/>
        </w:rPr>
        <w:t>б) 5000 рублей, если цена контракта составляет от 3 млн. рублей до 50 млн. рублей (включительно);</w:t>
      </w:r>
    </w:p>
    <w:p w14:paraId="7DFDFDC8" w14:textId="77777777" w:rsidR="00674454" w:rsidRPr="006A5493" w:rsidRDefault="00674454" w:rsidP="009A1ECD">
      <w:pPr>
        <w:rPr>
          <w:sz w:val="16"/>
          <w:szCs w:val="16"/>
        </w:rPr>
      </w:pPr>
      <w:r w:rsidRPr="006A5493">
        <w:rPr>
          <w:sz w:val="16"/>
          <w:szCs w:val="16"/>
        </w:rPr>
        <w:t>в) 10000 рублей, если цена контракта составляет от 50 млн. рублей до 100 млн. рублей (включительно);</w:t>
      </w:r>
    </w:p>
    <w:p w14:paraId="13FDCF81" w14:textId="77777777" w:rsidR="00674454" w:rsidRPr="006A5493" w:rsidRDefault="00674454" w:rsidP="009A1ECD">
      <w:pPr>
        <w:rPr>
          <w:sz w:val="16"/>
          <w:szCs w:val="16"/>
        </w:rPr>
      </w:pPr>
      <w:r w:rsidRPr="006A5493">
        <w:rPr>
          <w:sz w:val="16"/>
          <w:szCs w:val="16"/>
        </w:rPr>
        <w:t>г) 100000 рублей, если цена контракта превышает 100 млн. рублей.</w:t>
      </w:r>
    </w:p>
    <w:p w14:paraId="0B0E466F" w14:textId="77777777" w:rsidR="00674454" w:rsidRDefault="00674454" w:rsidP="009A1ECD">
      <w:pPr>
        <w:rPr>
          <w:sz w:val="16"/>
          <w:szCs w:val="16"/>
        </w:rPr>
      </w:pPr>
      <w:r w:rsidRPr="006A5493">
        <w:rPr>
          <w:sz w:val="16"/>
          <w:szCs w:val="16"/>
        </w:rPr>
        <w:t>Размер штрафа подлежит указанию в проекте контракта после установления цены контракта по итогам конкурсных процедур.</w:t>
      </w:r>
    </w:p>
    <w:p w14:paraId="3DB0B723" w14:textId="77777777" w:rsidR="00674454" w:rsidRDefault="00674454" w:rsidP="009A1ECD"/>
  </w:footnote>
  <w:footnote w:id="2">
    <w:p w14:paraId="3F6E9700" w14:textId="07AC5F61" w:rsidR="00674454" w:rsidRPr="006A5493" w:rsidRDefault="00674454" w:rsidP="009A1ECD">
      <w:pPr>
        <w:rPr>
          <w:sz w:val="16"/>
          <w:szCs w:val="16"/>
        </w:rPr>
      </w:pPr>
      <w:r w:rsidRPr="006A5493">
        <w:rPr>
          <w:sz w:val="16"/>
          <w:szCs w:val="16"/>
          <w:vertAlign w:val="superscript"/>
        </w:rPr>
        <w:footnoteRef/>
      </w:r>
      <w:r w:rsidRPr="006A5493">
        <w:rPr>
          <w:sz w:val="16"/>
          <w:szCs w:val="16"/>
        </w:rPr>
        <w:t xml:space="preserve"> В соответствии со ст. 34 Федерального закона от 05.04.2013 № 44-ФЗ, размер штрафа устанавливается государственным контрактом согласно Постановлению Правительства Российской Федерации от 30.08.2017 N 1042 в следующем порядке:</w:t>
      </w:r>
    </w:p>
    <w:p w14:paraId="10A3BA50" w14:textId="77777777" w:rsidR="00674454" w:rsidRPr="006A5493" w:rsidRDefault="00674454" w:rsidP="009A1ECD">
      <w:pPr>
        <w:rPr>
          <w:sz w:val="16"/>
          <w:szCs w:val="16"/>
        </w:rPr>
      </w:pPr>
      <w:r w:rsidRPr="006A5493">
        <w:rPr>
          <w:sz w:val="16"/>
          <w:szCs w:val="16"/>
        </w:rPr>
        <w:t>а) 10 процентов цены контракта (этапа) в случае, если цена контракта (этапа) не превышает 3 млн. рублей;</w:t>
      </w:r>
    </w:p>
    <w:p w14:paraId="742F4455" w14:textId="77777777" w:rsidR="00674454" w:rsidRPr="006A5493" w:rsidRDefault="00674454" w:rsidP="009A1ECD">
      <w:pPr>
        <w:rPr>
          <w:sz w:val="16"/>
          <w:szCs w:val="16"/>
        </w:rPr>
      </w:pPr>
      <w:r w:rsidRPr="006A5493">
        <w:rPr>
          <w:sz w:val="16"/>
          <w:szCs w:val="16"/>
        </w:rPr>
        <w:t>б) 5 процентов цены контракта (этапа) в случае, если цена контракта (этапа) составляет от 3 млн. рублей до 50 млн. рублей (включительно);</w:t>
      </w:r>
    </w:p>
    <w:p w14:paraId="545D76B3" w14:textId="77777777" w:rsidR="00674454" w:rsidRPr="006A5493" w:rsidRDefault="00674454" w:rsidP="009A1ECD">
      <w:pPr>
        <w:rPr>
          <w:sz w:val="16"/>
          <w:szCs w:val="16"/>
        </w:rPr>
      </w:pPr>
      <w:r w:rsidRPr="006A5493">
        <w:rPr>
          <w:sz w:val="16"/>
          <w:szCs w:val="16"/>
        </w:rPr>
        <w:t>в) 1 процент цены контракта (этапа) в случае, если цена контракта (этапа) составляет от 50 млн. рублей до 100 млн. рублей (включительно);</w:t>
      </w:r>
    </w:p>
    <w:p w14:paraId="209F9AC1" w14:textId="77777777" w:rsidR="00674454" w:rsidRPr="006A5493" w:rsidRDefault="00674454" w:rsidP="009A1ECD">
      <w:pPr>
        <w:rPr>
          <w:sz w:val="16"/>
          <w:szCs w:val="16"/>
        </w:rPr>
      </w:pPr>
      <w:r w:rsidRPr="006A5493">
        <w:rPr>
          <w:sz w:val="16"/>
          <w:szCs w:val="16"/>
        </w:rPr>
        <w:t>г) 0,5 процента цены контракта (этапа) в случае, если цена контракта (этапа) составляет от 100 млн. рублей до 500 млн. рублей (включительно);</w:t>
      </w:r>
    </w:p>
    <w:p w14:paraId="26009CE8" w14:textId="77777777" w:rsidR="00674454" w:rsidRPr="006A5493" w:rsidRDefault="00674454" w:rsidP="009A1ECD">
      <w:pPr>
        <w:rPr>
          <w:sz w:val="16"/>
          <w:szCs w:val="16"/>
        </w:rPr>
      </w:pPr>
      <w:r w:rsidRPr="006A5493">
        <w:rPr>
          <w:sz w:val="16"/>
          <w:szCs w:val="16"/>
        </w:rPr>
        <w:t>д) 0,4 процента цены контракта (этапа) в случае, если цена контракта (этапа) составляет от 500 млн. рублей до 1 млрд. рублей (включительно);</w:t>
      </w:r>
    </w:p>
    <w:p w14:paraId="00902C01" w14:textId="77777777" w:rsidR="00674454" w:rsidRPr="006A5493" w:rsidRDefault="00674454" w:rsidP="009A1ECD">
      <w:pPr>
        <w:rPr>
          <w:sz w:val="16"/>
          <w:szCs w:val="16"/>
        </w:rPr>
      </w:pPr>
      <w:r w:rsidRPr="006A5493">
        <w:rPr>
          <w:sz w:val="16"/>
          <w:szCs w:val="16"/>
        </w:rPr>
        <w:t>е) 0,3 процента цены контракта (этапа) в случае, если цена контракта (этапа) составляет от 1 млрд. рублей до 2 млрд. рублей (включительно);</w:t>
      </w:r>
    </w:p>
    <w:p w14:paraId="35F4CCEC" w14:textId="77777777" w:rsidR="00674454" w:rsidRPr="006A5493" w:rsidRDefault="00674454" w:rsidP="009A1ECD">
      <w:pPr>
        <w:rPr>
          <w:sz w:val="16"/>
          <w:szCs w:val="16"/>
        </w:rPr>
      </w:pPr>
      <w:r w:rsidRPr="006A5493">
        <w:rPr>
          <w:sz w:val="16"/>
          <w:szCs w:val="16"/>
        </w:rPr>
        <w:t>ж) 0,25 процента цены контракта (этапа) в случае, если цена контракта (этапа) составляет от 2 млрд. рублей до 5 млрд. рублей (включительно);</w:t>
      </w:r>
    </w:p>
    <w:p w14:paraId="0B665A2C" w14:textId="77777777" w:rsidR="00674454" w:rsidRPr="006A5493" w:rsidRDefault="00674454" w:rsidP="009A1ECD">
      <w:pPr>
        <w:rPr>
          <w:sz w:val="16"/>
          <w:szCs w:val="16"/>
        </w:rPr>
      </w:pPr>
      <w:r w:rsidRPr="006A5493">
        <w:rPr>
          <w:sz w:val="16"/>
          <w:szCs w:val="16"/>
        </w:rPr>
        <w:t>з) 0,2 процента цены контракта (этапа) в случае, если цена контракта (этапа) составляет от 5 млрд. рублей до 10 млрд. рублей (включительно);</w:t>
      </w:r>
    </w:p>
    <w:p w14:paraId="709E0028" w14:textId="77777777" w:rsidR="00674454" w:rsidRPr="006A5493" w:rsidRDefault="00674454" w:rsidP="009A1ECD">
      <w:pPr>
        <w:rPr>
          <w:sz w:val="16"/>
          <w:szCs w:val="16"/>
        </w:rPr>
      </w:pPr>
      <w:r w:rsidRPr="006A5493">
        <w:rPr>
          <w:sz w:val="16"/>
          <w:szCs w:val="16"/>
        </w:rPr>
        <w:t>и) 0,1 процента цены контракта (этапа) в случае, если цена контракта (этапа) превышает 10 млрд. рублей.</w:t>
      </w:r>
    </w:p>
    <w:p w14:paraId="7878E4E1" w14:textId="77777777" w:rsidR="00674454" w:rsidRPr="006A5493" w:rsidRDefault="00674454" w:rsidP="009A1ECD">
      <w:pPr>
        <w:rPr>
          <w:sz w:val="16"/>
          <w:szCs w:val="16"/>
        </w:rPr>
      </w:pPr>
      <w:r w:rsidRPr="006A5493">
        <w:rPr>
          <w:sz w:val="16"/>
          <w:szCs w:val="16"/>
        </w:rPr>
        <w:t>Или для СМП</w:t>
      </w:r>
    </w:p>
    <w:p w14:paraId="50F190BC" w14:textId="77777777" w:rsidR="00674454" w:rsidRDefault="00674454" w:rsidP="009A1ECD">
      <w:pPr>
        <w:rPr>
          <w:sz w:val="16"/>
          <w:szCs w:val="16"/>
        </w:rPr>
      </w:pPr>
      <w:r w:rsidRPr="006A5493">
        <w:rPr>
          <w:sz w:val="16"/>
          <w:szCs w:val="16"/>
        </w:rPr>
        <w:t>- размер штрафа устанавливается в размере 1 процента цены контракта (этапа), но не более 5 тыс. рублей и не менее 1 тыс. рублей.</w:t>
      </w:r>
    </w:p>
    <w:p w14:paraId="5E4A6605" w14:textId="77777777" w:rsidR="00674454" w:rsidRPr="006A5493" w:rsidRDefault="00674454" w:rsidP="009A1ECD">
      <w:pPr>
        <w:rPr>
          <w:sz w:val="16"/>
          <w:szCs w:val="16"/>
        </w:rPr>
      </w:pPr>
    </w:p>
    <w:p w14:paraId="6738B2F8" w14:textId="779E6F35" w:rsidR="00674454" w:rsidRPr="006A5493" w:rsidRDefault="00674454" w:rsidP="009A1ECD">
      <w:pPr>
        <w:rPr>
          <w:sz w:val="16"/>
          <w:szCs w:val="16"/>
        </w:rPr>
      </w:pPr>
      <w:r>
        <w:rPr>
          <w:sz w:val="20"/>
          <w:szCs w:val="20"/>
          <w:vertAlign w:val="superscript"/>
        </w:rPr>
        <w:t>3</w:t>
      </w:r>
      <w:r>
        <w:t xml:space="preserve"> </w:t>
      </w:r>
      <w:r w:rsidRPr="006A5493">
        <w:rPr>
          <w:sz w:val="16"/>
          <w:szCs w:val="16"/>
        </w:rPr>
        <w:t>В соответствии со ст. 34 Федерального закона от 05.04.2013 № 44-ФЗ, размер штрафа устанавливается контрактом согласно Постановлению Правительства Российской Федерации от 30.08.2017 N 1042 в следующем порядке:</w:t>
      </w:r>
    </w:p>
    <w:p w14:paraId="0536B62E" w14:textId="77777777" w:rsidR="00674454" w:rsidRPr="006A5493" w:rsidRDefault="00674454" w:rsidP="009A1ECD">
      <w:pPr>
        <w:rPr>
          <w:sz w:val="16"/>
          <w:szCs w:val="16"/>
        </w:rPr>
      </w:pPr>
      <w:r w:rsidRPr="006A5493">
        <w:rPr>
          <w:sz w:val="16"/>
          <w:szCs w:val="16"/>
        </w:rPr>
        <w:t>а) 1000 рублей, если цена контракта не превышает 3 млн. рублей;</w:t>
      </w:r>
    </w:p>
    <w:p w14:paraId="1EF7AD46" w14:textId="77777777" w:rsidR="00674454" w:rsidRPr="006A5493" w:rsidRDefault="00674454" w:rsidP="009A1ECD">
      <w:pPr>
        <w:rPr>
          <w:sz w:val="16"/>
          <w:szCs w:val="16"/>
        </w:rPr>
      </w:pPr>
      <w:r w:rsidRPr="006A5493">
        <w:rPr>
          <w:sz w:val="16"/>
          <w:szCs w:val="16"/>
        </w:rPr>
        <w:t>б) 5000 рублей, если цена контракта составляет от 3 млн. рублей до 50 млн. рублей (включительно);</w:t>
      </w:r>
    </w:p>
    <w:p w14:paraId="1EBF1080" w14:textId="77777777" w:rsidR="00674454" w:rsidRPr="006A5493" w:rsidRDefault="00674454" w:rsidP="009A1ECD">
      <w:pPr>
        <w:rPr>
          <w:sz w:val="16"/>
          <w:szCs w:val="16"/>
        </w:rPr>
      </w:pPr>
      <w:r w:rsidRPr="006A5493">
        <w:rPr>
          <w:sz w:val="16"/>
          <w:szCs w:val="16"/>
        </w:rPr>
        <w:t>в) 10000 рублей, если цена контракта составляет от 50 млн. рублей до 100 млн. рублей (включительно);</w:t>
      </w:r>
    </w:p>
    <w:p w14:paraId="22E8CF93" w14:textId="77777777" w:rsidR="00674454" w:rsidRDefault="00674454" w:rsidP="009A1ECD">
      <w:pPr>
        <w:pStyle w:val="afa"/>
      </w:pPr>
      <w:r w:rsidRPr="006A5493">
        <w:rPr>
          <w:sz w:val="16"/>
          <w:szCs w:val="16"/>
        </w:rPr>
        <w:t>г) 100000 рублей, если цена контракта превышает 100 млн. рублей.</w:t>
      </w:r>
    </w:p>
  </w:footnote>
  <w:footnote w:id="3">
    <w:p w14:paraId="58700268" w14:textId="77777777" w:rsidR="00674454" w:rsidRDefault="00674454" w:rsidP="009A1ECD">
      <w:pPr>
        <w:pStyle w:val="afa"/>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14A76" w14:textId="77777777" w:rsidR="00674454" w:rsidRDefault="00674454" w:rsidP="000A2A91">
    <w:pPr>
      <w:pStyle w:val="af1"/>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6AF0F40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2"/>
    <w:lvl w:ilvl="0">
      <w:start w:val="1"/>
      <w:numFmt w:val="decimal"/>
      <w:lvlText w:val="%1)"/>
      <w:lvlJc w:val="left"/>
      <w:pPr>
        <w:tabs>
          <w:tab w:val="num" w:pos="-708"/>
        </w:tabs>
        <w:ind w:left="786" w:hanging="360"/>
      </w:pPr>
    </w:lvl>
  </w:abstractNum>
  <w:abstractNum w:abstractNumId="2" w15:restartNumberingAfterBreak="0">
    <w:nsid w:val="00000004"/>
    <w:multiLevelType w:val="multilevel"/>
    <w:tmpl w:val="00000004"/>
    <w:name w:val="WWNum20"/>
    <w:lvl w:ilvl="0">
      <w:start w:val="1"/>
      <w:numFmt w:val="bullet"/>
      <w:lvlText w:val=""/>
      <w:lvlJc w:val="left"/>
      <w:pPr>
        <w:tabs>
          <w:tab w:val="num" w:pos="785"/>
        </w:tabs>
        <w:ind w:left="785" w:hanging="425"/>
      </w:pPr>
      <w:rPr>
        <w:rFonts w:ascii="Symbol" w:hAnsi="Symbol"/>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3" w15:restartNumberingAfterBreak="0">
    <w:nsid w:val="00000005"/>
    <w:multiLevelType w:val="multilevel"/>
    <w:tmpl w:val="00000005"/>
    <w:name w:val="WWNum21"/>
    <w:lvl w:ilvl="0">
      <w:start w:val="1"/>
      <w:numFmt w:val="bullet"/>
      <w:lvlText w:val=""/>
      <w:lvlJc w:val="left"/>
      <w:pPr>
        <w:tabs>
          <w:tab w:val="num" w:pos="785"/>
        </w:tabs>
        <w:ind w:left="785" w:hanging="425"/>
      </w:pPr>
      <w:rPr>
        <w:rFonts w:ascii="Symbol" w:hAnsi="Symbol"/>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4" w15:restartNumberingAfterBreak="0">
    <w:nsid w:val="0C9F5E09"/>
    <w:multiLevelType w:val="multilevel"/>
    <w:tmpl w:val="8E723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5C613F"/>
    <w:multiLevelType w:val="hybridMultilevel"/>
    <w:tmpl w:val="8620F336"/>
    <w:lvl w:ilvl="0" w:tplc="6F3E18C0">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106C2653"/>
    <w:multiLevelType w:val="singleLevel"/>
    <w:tmpl w:val="83DE7946"/>
    <w:lvl w:ilvl="0">
      <w:start w:val="1"/>
      <w:numFmt w:val="decimal"/>
      <w:lvlText w:val="%1."/>
      <w:lvlJc w:val="left"/>
      <w:pPr>
        <w:tabs>
          <w:tab w:val="num" w:pos="502"/>
        </w:tabs>
        <w:ind w:left="502" w:hanging="360"/>
      </w:pPr>
      <w:rPr>
        <w:color w:val="auto"/>
      </w:rPr>
    </w:lvl>
  </w:abstractNum>
  <w:abstractNum w:abstractNumId="7" w15:restartNumberingAfterBreak="0">
    <w:nsid w:val="115A6A95"/>
    <w:multiLevelType w:val="hybridMultilevel"/>
    <w:tmpl w:val="CB4258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0B5636"/>
    <w:multiLevelType w:val="multilevel"/>
    <w:tmpl w:val="4322D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A36B90"/>
    <w:multiLevelType w:val="multilevel"/>
    <w:tmpl w:val="C0C274CE"/>
    <w:lvl w:ilvl="0">
      <w:start w:val="1"/>
      <w:numFmt w:val="decimal"/>
      <w:lvlText w:val="%1."/>
      <w:lvlJc w:val="left"/>
      <w:pPr>
        <w:ind w:left="720" w:hanging="360"/>
      </w:pPr>
      <w:rPr>
        <w:rFonts w:ascii="Times New Roman" w:eastAsia="Times New Roman" w:hAnsi="Times New Roman" w:cs="Times New Roman"/>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0" w15:restartNumberingAfterBreak="0">
    <w:nsid w:val="22F84F51"/>
    <w:multiLevelType w:val="hybridMultilevel"/>
    <w:tmpl w:val="32067510"/>
    <w:lvl w:ilvl="0" w:tplc="627A6C7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EC4C7E"/>
    <w:multiLevelType w:val="hybridMultilevel"/>
    <w:tmpl w:val="F6EEB5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F226279"/>
    <w:multiLevelType w:val="hybridMultilevel"/>
    <w:tmpl w:val="0A18BF6C"/>
    <w:lvl w:ilvl="0" w:tplc="627A6C7C">
      <w:start w:val="1"/>
      <w:numFmt w:val="decimal"/>
      <w:lvlText w:val="%1."/>
      <w:lvlJc w:val="righ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5E2CDA"/>
    <w:multiLevelType w:val="multilevel"/>
    <w:tmpl w:val="36DAA34C"/>
    <w:lvl w:ilvl="0">
      <w:start w:val="3"/>
      <w:numFmt w:val="decimal"/>
      <w:lvlText w:val="%1."/>
      <w:lvlJc w:val="left"/>
      <w:pPr>
        <w:ind w:left="1080" w:hanging="360"/>
      </w:pPr>
      <w:rPr>
        <w:rFonts w:hint="default"/>
      </w:rPr>
    </w:lvl>
    <w:lvl w:ilvl="1">
      <w:start w:val="1"/>
      <w:numFmt w:val="decimal"/>
      <w:isLgl/>
      <w:lvlText w:val="%1.%2."/>
      <w:lvlJc w:val="left"/>
      <w:pPr>
        <w:ind w:left="1260" w:hanging="540"/>
      </w:pPr>
      <w:rPr>
        <w:rFonts w:hint="default"/>
        <w:b w:val="0"/>
      </w:rPr>
    </w:lvl>
    <w:lvl w:ilvl="2">
      <w:start w:val="1"/>
      <w:numFmt w:val="decimal"/>
      <w:lvlText w:val="%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3C0D0C79"/>
    <w:multiLevelType w:val="multilevel"/>
    <w:tmpl w:val="5AB2D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797D7E"/>
    <w:multiLevelType w:val="hybridMultilevel"/>
    <w:tmpl w:val="1F88F0E8"/>
    <w:lvl w:ilvl="0" w:tplc="6F3E18C0">
      <w:start w:val="1"/>
      <w:numFmt w:val="bullet"/>
      <w:lvlText w:val=""/>
      <w:lvlJc w:val="left"/>
      <w:pPr>
        <w:ind w:left="144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468525A1"/>
    <w:multiLevelType w:val="hybridMultilevel"/>
    <w:tmpl w:val="9B78D96E"/>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7" w15:restartNumberingAfterBreak="0">
    <w:nsid w:val="4A281777"/>
    <w:multiLevelType w:val="hybridMultilevel"/>
    <w:tmpl w:val="AA6A385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A317F45"/>
    <w:multiLevelType w:val="hybridMultilevel"/>
    <w:tmpl w:val="25A6C4C0"/>
    <w:lvl w:ilvl="0" w:tplc="04190001">
      <w:start w:val="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DF14F5F"/>
    <w:multiLevelType w:val="hybridMultilevel"/>
    <w:tmpl w:val="61FA2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EB2384D"/>
    <w:multiLevelType w:val="hybridMultilevel"/>
    <w:tmpl w:val="05085AF8"/>
    <w:lvl w:ilvl="0" w:tplc="1B40E4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7D96DDB"/>
    <w:multiLevelType w:val="hybridMultilevel"/>
    <w:tmpl w:val="086425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C347B5D"/>
    <w:multiLevelType w:val="hybridMultilevel"/>
    <w:tmpl w:val="0A18BF6C"/>
    <w:lvl w:ilvl="0" w:tplc="627A6C7C">
      <w:start w:val="1"/>
      <w:numFmt w:val="decimal"/>
      <w:lvlText w:val="%1."/>
      <w:lvlJc w:val="righ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C4052E2"/>
    <w:multiLevelType w:val="hybridMultilevel"/>
    <w:tmpl w:val="E5B01A1A"/>
    <w:lvl w:ilvl="0" w:tplc="32322EDA">
      <w:start w:val="1"/>
      <w:numFmt w:val="decimal"/>
      <w:lvlText w:val="%1)"/>
      <w:lvlJc w:val="left"/>
      <w:pPr>
        <w:ind w:left="720" w:hanging="360"/>
      </w:pPr>
      <w:rPr>
        <w:rFonts w:eastAsia="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68E22E6"/>
    <w:multiLevelType w:val="multilevel"/>
    <w:tmpl w:val="836C2602"/>
    <w:lvl w:ilvl="0">
      <w:start w:val="1"/>
      <w:numFmt w:val="decimal"/>
      <w:lvlText w:val="%1."/>
      <w:lvlJc w:val="left"/>
      <w:pPr>
        <w:ind w:left="720" w:hanging="360"/>
      </w:pPr>
      <w:rPr>
        <w:rFonts w:hint="default"/>
      </w:rPr>
    </w:lvl>
    <w:lvl w:ilvl="1">
      <w:start w:val="4"/>
      <w:numFmt w:val="decimal"/>
      <w:isLgl/>
      <w:lvlText w:val="%1.%2."/>
      <w:lvlJc w:val="left"/>
      <w:pPr>
        <w:ind w:left="1557" w:hanging="990"/>
      </w:pPr>
      <w:rPr>
        <w:rFonts w:hint="default"/>
      </w:rPr>
    </w:lvl>
    <w:lvl w:ilvl="2">
      <w:start w:val="1"/>
      <w:numFmt w:val="decimal"/>
      <w:isLgl/>
      <w:lvlText w:val="%1.%2.%3."/>
      <w:lvlJc w:val="left"/>
      <w:pPr>
        <w:ind w:left="1764" w:hanging="990"/>
      </w:pPr>
      <w:rPr>
        <w:rFonts w:hint="default"/>
      </w:rPr>
    </w:lvl>
    <w:lvl w:ilvl="3">
      <w:start w:val="1"/>
      <w:numFmt w:val="decimalZero"/>
      <w:isLgl/>
      <w:lvlText w:val="%1.%2.%3.%4."/>
      <w:lvlJc w:val="left"/>
      <w:pPr>
        <w:ind w:left="1971" w:hanging="99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5" w15:restartNumberingAfterBreak="0">
    <w:nsid w:val="6B916C87"/>
    <w:multiLevelType w:val="multilevel"/>
    <w:tmpl w:val="960826F8"/>
    <w:lvl w:ilvl="0">
      <w:start w:val="10"/>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CD505E3"/>
    <w:multiLevelType w:val="hybridMultilevel"/>
    <w:tmpl w:val="8A1E232A"/>
    <w:lvl w:ilvl="0" w:tplc="0B481A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70AC495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72142CD0"/>
    <w:multiLevelType w:val="multilevel"/>
    <w:tmpl w:val="B44EB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9C14D4"/>
    <w:multiLevelType w:val="hybridMultilevel"/>
    <w:tmpl w:val="674E92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7704566"/>
    <w:multiLevelType w:val="hybridMultilevel"/>
    <w:tmpl w:val="C0680D64"/>
    <w:lvl w:ilvl="0" w:tplc="07CEA86C">
      <w:start w:val="8"/>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1" w15:restartNumberingAfterBreak="0">
    <w:nsid w:val="77FF531F"/>
    <w:multiLevelType w:val="hybridMultilevel"/>
    <w:tmpl w:val="B9188090"/>
    <w:lvl w:ilvl="0" w:tplc="D04C845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4"/>
  </w:num>
  <w:num w:numId="2">
    <w:abstractNumId w:val="0"/>
  </w:num>
  <w:num w:numId="3">
    <w:abstractNumId w:val="27"/>
  </w:num>
  <w:num w:numId="4">
    <w:abstractNumId w:val="5"/>
  </w:num>
  <w:num w:numId="5">
    <w:abstractNumId w:val="15"/>
  </w:num>
  <w:num w:numId="6">
    <w:abstractNumId w:val="26"/>
  </w:num>
  <w:num w:numId="7">
    <w:abstractNumId w:val="17"/>
  </w:num>
  <w:num w:numId="8">
    <w:abstractNumId w:val="2"/>
  </w:num>
  <w:num w:numId="9">
    <w:abstractNumId w:val="3"/>
  </w:num>
  <w:num w:numId="10">
    <w:abstractNumId w:val="16"/>
  </w:num>
  <w:num w:numId="11">
    <w:abstractNumId w:val="14"/>
  </w:num>
  <w:num w:numId="12">
    <w:abstractNumId w:val="4"/>
  </w:num>
  <w:num w:numId="13">
    <w:abstractNumId w:val="28"/>
  </w:num>
  <w:num w:numId="14">
    <w:abstractNumId w:val="8"/>
  </w:num>
  <w:num w:numId="15">
    <w:abstractNumId w:val="20"/>
  </w:num>
  <w:num w:numId="16">
    <w:abstractNumId w:val="7"/>
  </w:num>
  <w:num w:numId="17">
    <w:abstractNumId w:val="23"/>
  </w:num>
  <w:num w:numId="18">
    <w:abstractNumId w:val="29"/>
  </w:num>
  <w:num w:numId="19">
    <w:abstractNumId w:val="21"/>
  </w:num>
  <w:num w:numId="20">
    <w:abstractNumId w:val="31"/>
  </w:num>
  <w:num w:numId="21">
    <w:abstractNumId w:val="25"/>
  </w:num>
  <w:num w:numId="22">
    <w:abstractNumId w:val="6"/>
  </w:num>
  <w:num w:numId="23">
    <w:abstractNumId w:val="30"/>
  </w:num>
  <w:num w:numId="24">
    <w:abstractNumId w:val="18"/>
  </w:num>
  <w:num w:numId="25">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13"/>
  </w:num>
  <w:num w:numId="28">
    <w:abstractNumId w:val="11"/>
  </w:num>
  <w:num w:numId="29">
    <w:abstractNumId w:val="19"/>
  </w:num>
  <w:num w:numId="30">
    <w:abstractNumId w:val="10"/>
  </w:num>
  <w:num w:numId="31">
    <w:abstractNumId w:val="22"/>
  </w:num>
  <w:num w:numId="3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3F93"/>
    <w:rsid w:val="00000E48"/>
    <w:rsid w:val="00003956"/>
    <w:rsid w:val="000043D6"/>
    <w:rsid w:val="00004F02"/>
    <w:rsid w:val="00005CEB"/>
    <w:rsid w:val="00006C74"/>
    <w:rsid w:val="00013B21"/>
    <w:rsid w:val="00014785"/>
    <w:rsid w:val="00014A7E"/>
    <w:rsid w:val="00014B8F"/>
    <w:rsid w:val="00015CC9"/>
    <w:rsid w:val="000201C7"/>
    <w:rsid w:val="000212E0"/>
    <w:rsid w:val="00021E29"/>
    <w:rsid w:val="000233F9"/>
    <w:rsid w:val="00023B80"/>
    <w:rsid w:val="0002420C"/>
    <w:rsid w:val="00024EA1"/>
    <w:rsid w:val="0002580F"/>
    <w:rsid w:val="00032DA3"/>
    <w:rsid w:val="000350FE"/>
    <w:rsid w:val="000358F5"/>
    <w:rsid w:val="000363BF"/>
    <w:rsid w:val="000363C0"/>
    <w:rsid w:val="00040A57"/>
    <w:rsid w:val="000420F2"/>
    <w:rsid w:val="00044BB9"/>
    <w:rsid w:val="0004718F"/>
    <w:rsid w:val="00047B7A"/>
    <w:rsid w:val="00050306"/>
    <w:rsid w:val="000511CD"/>
    <w:rsid w:val="00051B0B"/>
    <w:rsid w:val="00054314"/>
    <w:rsid w:val="00054529"/>
    <w:rsid w:val="00054B8D"/>
    <w:rsid w:val="00056DF4"/>
    <w:rsid w:val="000605E1"/>
    <w:rsid w:val="00064DA3"/>
    <w:rsid w:val="000660DC"/>
    <w:rsid w:val="000670AC"/>
    <w:rsid w:val="0006735B"/>
    <w:rsid w:val="00071AAA"/>
    <w:rsid w:val="00071BE7"/>
    <w:rsid w:val="00077F4D"/>
    <w:rsid w:val="000802A6"/>
    <w:rsid w:val="00080FFF"/>
    <w:rsid w:val="00085A86"/>
    <w:rsid w:val="00086254"/>
    <w:rsid w:val="0008699B"/>
    <w:rsid w:val="000908A0"/>
    <w:rsid w:val="00095D50"/>
    <w:rsid w:val="00096E55"/>
    <w:rsid w:val="00096EC9"/>
    <w:rsid w:val="00097F63"/>
    <w:rsid w:val="000A1516"/>
    <w:rsid w:val="000A24E7"/>
    <w:rsid w:val="000A2A91"/>
    <w:rsid w:val="000A3AAB"/>
    <w:rsid w:val="000A3BBC"/>
    <w:rsid w:val="000A4E28"/>
    <w:rsid w:val="000A6F52"/>
    <w:rsid w:val="000A7C75"/>
    <w:rsid w:val="000B0211"/>
    <w:rsid w:val="000B2697"/>
    <w:rsid w:val="000B3DD6"/>
    <w:rsid w:val="000C11EB"/>
    <w:rsid w:val="000C3364"/>
    <w:rsid w:val="000C5EE4"/>
    <w:rsid w:val="000C71B5"/>
    <w:rsid w:val="000C77F8"/>
    <w:rsid w:val="000D10DC"/>
    <w:rsid w:val="000D125D"/>
    <w:rsid w:val="000D1CB8"/>
    <w:rsid w:val="000D1FDF"/>
    <w:rsid w:val="000D2071"/>
    <w:rsid w:val="000D4A49"/>
    <w:rsid w:val="000E1214"/>
    <w:rsid w:val="000E37F7"/>
    <w:rsid w:val="000E62D1"/>
    <w:rsid w:val="000E6862"/>
    <w:rsid w:val="000F0E1A"/>
    <w:rsid w:val="000F1BE4"/>
    <w:rsid w:val="000F3E08"/>
    <w:rsid w:val="00101898"/>
    <w:rsid w:val="00102D5D"/>
    <w:rsid w:val="001052F0"/>
    <w:rsid w:val="001053EC"/>
    <w:rsid w:val="0010618A"/>
    <w:rsid w:val="00113B9C"/>
    <w:rsid w:val="00113D30"/>
    <w:rsid w:val="00115D93"/>
    <w:rsid w:val="00120E19"/>
    <w:rsid w:val="00122407"/>
    <w:rsid w:val="00122A34"/>
    <w:rsid w:val="001239D9"/>
    <w:rsid w:val="00123BB8"/>
    <w:rsid w:val="001258AA"/>
    <w:rsid w:val="0012676B"/>
    <w:rsid w:val="00130C60"/>
    <w:rsid w:val="0013303B"/>
    <w:rsid w:val="001336A9"/>
    <w:rsid w:val="00133B4E"/>
    <w:rsid w:val="00134CB2"/>
    <w:rsid w:val="00135A20"/>
    <w:rsid w:val="00137609"/>
    <w:rsid w:val="0014046A"/>
    <w:rsid w:val="0014319D"/>
    <w:rsid w:val="0014409A"/>
    <w:rsid w:val="00153043"/>
    <w:rsid w:val="0015549D"/>
    <w:rsid w:val="001560F2"/>
    <w:rsid w:val="0015782E"/>
    <w:rsid w:val="0016052D"/>
    <w:rsid w:val="0016296A"/>
    <w:rsid w:val="001629B2"/>
    <w:rsid w:val="00162AF8"/>
    <w:rsid w:val="0016378E"/>
    <w:rsid w:val="00164C1D"/>
    <w:rsid w:val="00166D07"/>
    <w:rsid w:val="00172A76"/>
    <w:rsid w:val="00172D07"/>
    <w:rsid w:val="00174882"/>
    <w:rsid w:val="00174DA1"/>
    <w:rsid w:val="00175A1F"/>
    <w:rsid w:val="0017620A"/>
    <w:rsid w:val="00181209"/>
    <w:rsid w:val="0018298B"/>
    <w:rsid w:val="00182D2C"/>
    <w:rsid w:val="00183269"/>
    <w:rsid w:val="00185404"/>
    <w:rsid w:val="00194947"/>
    <w:rsid w:val="001951A3"/>
    <w:rsid w:val="001A0300"/>
    <w:rsid w:val="001A34F6"/>
    <w:rsid w:val="001A4E82"/>
    <w:rsid w:val="001A6064"/>
    <w:rsid w:val="001B03CD"/>
    <w:rsid w:val="001B25FE"/>
    <w:rsid w:val="001B62A9"/>
    <w:rsid w:val="001B67B4"/>
    <w:rsid w:val="001B71D5"/>
    <w:rsid w:val="001B753A"/>
    <w:rsid w:val="001C1F8A"/>
    <w:rsid w:val="001C201A"/>
    <w:rsid w:val="001C34CA"/>
    <w:rsid w:val="001C5326"/>
    <w:rsid w:val="001C5505"/>
    <w:rsid w:val="001C5A14"/>
    <w:rsid w:val="001D2E15"/>
    <w:rsid w:val="001D43AF"/>
    <w:rsid w:val="001D550C"/>
    <w:rsid w:val="001D7246"/>
    <w:rsid w:val="001D7813"/>
    <w:rsid w:val="001D7A1B"/>
    <w:rsid w:val="001E0A76"/>
    <w:rsid w:val="001E1F3A"/>
    <w:rsid w:val="001E4D74"/>
    <w:rsid w:val="001E6B72"/>
    <w:rsid w:val="001E6F7F"/>
    <w:rsid w:val="001F0F6B"/>
    <w:rsid w:val="001F14FA"/>
    <w:rsid w:val="001F2B7F"/>
    <w:rsid w:val="001F2FDA"/>
    <w:rsid w:val="001F5F7C"/>
    <w:rsid w:val="001F7ED8"/>
    <w:rsid w:val="00204328"/>
    <w:rsid w:val="002045BA"/>
    <w:rsid w:val="002061A4"/>
    <w:rsid w:val="00207E2E"/>
    <w:rsid w:val="002123D9"/>
    <w:rsid w:val="00212DA8"/>
    <w:rsid w:val="00212EC5"/>
    <w:rsid w:val="002130C6"/>
    <w:rsid w:val="002131E5"/>
    <w:rsid w:val="002139C9"/>
    <w:rsid w:val="00213FDF"/>
    <w:rsid w:val="002153B2"/>
    <w:rsid w:val="00216D8B"/>
    <w:rsid w:val="002209D0"/>
    <w:rsid w:val="002216C5"/>
    <w:rsid w:val="00223574"/>
    <w:rsid w:val="0022368A"/>
    <w:rsid w:val="0022617D"/>
    <w:rsid w:val="00226660"/>
    <w:rsid w:val="00226F3D"/>
    <w:rsid w:val="00227622"/>
    <w:rsid w:val="002300F0"/>
    <w:rsid w:val="00233072"/>
    <w:rsid w:val="002354E2"/>
    <w:rsid w:val="00235EFB"/>
    <w:rsid w:val="002369CD"/>
    <w:rsid w:val="00236F5C"/>
    <w:rsid w:val="0024037E"/>
    <w:rsid w:val="002418ED"/>
    <w:rsid w:val="00243163"/>
    <w:rsid w:val="00244705"/>
    <w:rsid w:val="00244A29"/>
    <w:rsid w:val="00244C14"/>
    <w:rsid w:val="00245DAD"/>
    <w:rsid w:val="00246BAD"/>
    <w:rsid w:val="002547FD"/>
    <w:rsid w:val="00255DD8"/>
    <w:rsid w:val="002567CD"/>
    <w:rsid w:val="00256B79"/>
    <w:rsid w:val="00256DEE"/>
    <w:rsid w:val="00261022"/>
    <w:rsid w:val="00261E2D"/>
    <w:rsid w:val="002629C8"/>
    <w:rsid w:val="00262B09"/>
    <w:rsid w:val="00264D4D"/>
    <w:rsid w:val="0027027F"/>
    <w:rsid w:val="0027102C"/>
    <w:rsid w:val="00272782"/>
    <w:rsid w:val="00273B9F"/>
    <w:rsid w:val="002746AB"/>
    <w:rsid w:val="00276CD2"/>
    <w:rsid w:val="00280ACF"/>
    <w:rsid w:val="00285596"/>
    <w:rsid w:val="0029424F"/>
    <w:rsid w:val="00295FAF"/>
    <w:rsid w:val="00297A10"/>
    <w:rsid w:val="00297AD6"/>
    <w:rsid w:val="002A05D2"/>
    <w:rsid w:val="002A0B21"/>
    <w:rsid w:val="002A4EB8"/>
    <w:rsid w:val="002A5642"/>
    <w:rsid w:val="002A6297"/>
    <w:rsid w:val="002A6CAC"/>
    <w:rsid w:val="002A7031"/>
    <w:rsid w:val="002A7975"/>
    <w:rsid w:val="002B1C3C"/>
    <w:rsid w:val="002B1F81"/>
    <w:rsid w:val="002B2B9E"/>
    <w:rsid w:val="002B3808"/>
    <w:rsid w:val="002B6052"/>
    <w:rsid w:val="002B68D5"/>
    <w:rsid w:val="002C3571"/>
    <w:rsid w:val="002C62E8"/>
    <w:rsid w:val="002D2E57"/>
    <w:rsid w:val="002D5444"/>
    <w:rsid w:val="002D56EC"/>
    <w:rsid w:val="002E47A5"/>
    <w:rsid w:val="002E7679"/>
    <w:rsid w:val="002F3E31"/>
    <w:rsid w:val="002F59C0"/>
    <w:rsid w:val="002F7503"/>
    <w:rsid w:val="002F7BEE"/>
    <w:rsid w:val="003008A1"/>
    <w:rsid w:val="00301093"/>
    <w:rsid w:val="0030179E"/>
    <w:rsid w:val="00301F28"/>
    <w:rsid w:val="003022EB"/>
    <w:rsid w:val="00302CB3"/>
    <w:rsid w:val="00303DCE"/>
    <w:rsid w:val="00305469"/>
    <w:rsid w:val="003062BE"/>
    <w:rsid w:val="00306B31"/>
    <w:rsid w:val="00306BD5"/>
    <w:rsid w:val="00311E20"/>
    <w:rsid w:val="00314CE1"/>
    <w:rsid w:val="00314E75"/>
    <w:rsid w:val="00316C8A"/>
    <w:rsid w:val="0031777B"/>
    <w:rsid w:val="00317EE5"/>
    <w:rsid w:val="00321CD3"/>
    <w:rsid w:val="00321E4F"/>
    <w:rsid w:val="00322B23"/>
    <w:rsid w:val="00324FD4"/>
    <w:rsid w:val="00326AE4"/>
    <w:rsid w:val="00330A2A"/>
    <w:rsid w:val="003315D5"/>
    <w:rsid w:val="00334B7C"/>
    <w:rsid w:val="00336DE2"/>
    <w:rsid w:val="00340998"/>
    <w:rsid w:val="0034188D"/>
    <w:rsid w:val="00342021"/>
    <w:rsid w:val="00343183"/>
    <w:rsid w:val="00344A2F"/>
    <w:rsid w:val="003454B9"/>
    <w:rsid w:val="00345640"/>
    <w:rsid w:val="00346E32"/>
    <w:rsid w:val="003510B3"/>
    <w:rsid w:val="00351CD4"/>
    <w:rsid w:val="00352073"/>
    <w:rsid w:val="003520FC"/>
    <w:rsid w:val="003531BE"/>
    <w:rsid w:val="003541ED"/>
    <w:rsid w:val="00356411"/>
    <w:rsid w:val="00360359"/>
    <w:rsid w:val="00362D5B"/>
    <w:rsid w:val="00363AF1"/>
    <w:rsid w:val="003654A3"/>
    <w:rsid w:val="00372DB5"/>
    <w:rsid w:val="00374CE6"/>
    <w:rsid w:val="003765B0"/>
    <w:rsid w:val="003802DD"/>
    <w:rsid w:val="0038041C"/>
    <w:rsid w:val="00380C0E"/>
    <w:rsid w:val="00381F73"/>
    <w:rsid w:val="00387735"/>
    <w:rsid w:val="00387954"/>
    <w:rsid w:val="003935E2"/>
    <w:rsid w:val="003936E6"/>
    <w:rsid w:val="00393E59"/>
    <w:rsid w:val="0039478C"/>
    <w:rsid w:val="00395944"/>
    <w:rsid w:val="003960C0"/>
    <w:rsid w:val="003963D5"/>
    <w:rsid w:val="0039667C"/>
    <w:rsid w:val="00397FA4"/>
    <w:rsid w:val="003A2033"/>
    <w:rsid w:val="003A4044"/>
    <w:rsid w:val="003A5613"/>
    <w:rsid w:val="003A6134"/>
    <w:rsid w:val="003B1F78"/>
    <w:rsid w:val="003B239F"/>
    <w:rsid w:val="003B283C"/>
    <w:rsid w:val="003B4B88"/>
    <w:rsid w:val="003B5479"/>
    <w:rsid w:val="003B5B48"/>
    <w:rsid w:val="003C0798"/>
    <w:rsid w:val="003C2CE8"/>
    <w:rsid w:val="003C3F8E"/>
    <w:rsid w:val="003C6193"/>
    <w:rsid w:val="003C6674"/>
    <w:rsid w:val="003C669C"/>
    <w:rsid w:val="003C6B2A"/>
    <w:rsid w:val="003C77F3"/>
    <w:rsid w:val="003C79BD"/>
    <w:rsid w:val="003D109F"/>
    <w:rsid w:val="003D1F8C"/>
    <w:rsid w:val="003D21B0"/>
    <w:rsid w:val="003D4158"/>
    <w:rsid w:val="003D7A37"/>
    <w:rsid w:val="003D7FEE"/>
    <w:rsid w:val="003E0357"/>
    <w:rsid w:val="003E0A45"/>
    <w:rsid w:val="003E2B62"/>
    <w:rsid w:val="003E399B"/>
    <w:rsid w:val="003E45F4"/>
    <w:rsid w:val="003E4675"/>
    <w:rsid w:val="003E51B3"/>
    <w:rsid w:val="003E60B7"/>
    <w:rsid w:val="003E61BA"/>
    <w:rsid w:val="003F46F8"/>
    <w:rsid w:val="003F5FA5"/>
    <w:rsid w:val="0040161E"/>
    <w:rsid w:val="00404723"/>
    <w:rsid w:val="004055B0"/>
    <w:rsid w:val="0040761A"/>
    <w:rsid w:val="004100DA"/>
    <w:rsid w:val="00410A64"/>
    <w:rsid w:val="00411881"/>
    <w:rsid w:val="004143F9"/>
    <w:rsid w:val="0042285F"/>
    <w:rsid w:val="004232F2"/>
    <w:rsid w:val="004255EA"/>
    <w:rsid w:val="00425B0A"/>
    <w:rsid w:val="004277D4"/>
    <w:rsid w:val="00431D22"/>
    <w:rsid w:val="00435AA1"/>
    <w:rsid w:val="004366DF"/>
    <w:rsid w:val="004369F4"/>
    <w:rsid w:val="00437353"/>
    <w:rsid w:val="004377AA"/>
    <w:rsid w:val="004377DE"/>
    <w:rsid w:val="00441ADC"/>
    <w:rsid w:val="0044380F"/>
    <w:rsid w:val="004438BD"/>
    <w:rsid w:val="004459FA"/>
    <w:rsid w:val="00446516"/>
    <w:rsid w:val="00446B65"/>
    <w:rsid w:val="004478FB"/>
    <w:rsid w:val="00453610"/>
    <w:rsid w:val="00454BE6"/>
    <w:rsid w:val="00457E84"/>
    <w:rsid w:val="00460D3B"/>
    <w:rsid w:val="004625E6"/>
    <w:rsid w:val="00462E30"/>
    <w:rsid w:val="00466C93"/>
    <w:rsid w:val="00466F83"/>
    <w:rsid w:val="0046749F"/>
    <w:rsid w:val="004678FC"/>
    <w:rsid w:val="004679BC"/>
    <w:rsid w:val="00467FB0"/>
    <w:rsid w:val="0047393D"/>
    <w:rsid w:val="00473AE0"/>
    <w:rsid w:val="00474AB1"/>
    <w:rsid w:val="00476FD2"/>
    <w:rsid w:val="00477EFD"/>
    <w:rsid w:val="004821D9"/>
    <w:rsid w:val="0048382A"/>
    <w:rsid w:val="00483D5B"/>
    <w:rsid w:val="00484671"/>
    <w:rsid w:val="00484788"/>
    <w:rsid w:val="004861FC"/>
    <w:rsid w:val="00490E88"/>
    <w:rsid w:val="004918ED"/>
    <w:rsid w:val="0049404D"/>
    <w:rsid w:val="00494296"/>
    <w:rsid w:val="0049688E"/>
    <w:rsid w:val="00497C82"/>
    <w:rsid w:val="004A1E14"/>
    <w:rsid w:val="004A1EB7"/>
    <w:rsid w:val="004A303A"/>
    <w:rsid w:val="004A4146"/>
    <w:rsid w:val="004A522A"/>
    <w:rsid w:val="004A5A34"/>
    <w:rsid w:val="004B0F0F"/>
    <w:rsid w:val="004B16B3"/>
    <w:rsid w:val="004B1A7B"/>
    <w:rsid w:val="004B2148"/>
    <w:rsid w:val="004B273F"/>
    <w:rsid w:val="004B693A"/>
    <w:rsid w:val="004B76BD"/>
    <w:rsid w:val="004C0BDF"/>
    <w:rsid w:val="004C1641"/>
    <w:rsid w:val="004C467D"/>
    <w:rsid w:val="004C4E3B"/>
    <w:rsid w:val="004C4F21"/>
    <w:rsid w:val="004C5D10"/>
    <w:rsid w:val="004C6726"/>
    <w:rsid w:val="004C6A61"/>
    <w:rsid w:val="004C71FB"/>
    <w:rsid w:val="004D244B"/>
    <w:rsid w:val="004D29FD"/>
    <w:rsid w:val="004D4127"/>
    <w:rsid w:val="004D6C6D"/>
    <w:rsid w:val="004E46CA"/>
    <w:rsid w:val="004E6727"/>
    <w:rsid w:val="004E71A2"/>
    <w:rsid w:val="004E7249"/>
    <w:rsid w:val="004F0DB4"/>
    <w:rsid w:val="004F136B"/>
    <w:rsid w:val="004F5352"/>
    <w:rsid w:val="004F5D46"/>
    <w:rsid w:val="004F608F"/>
    <w:rsid w:val="005003E1"/>
    <w:rsid w:val="00500F43"/>
    <w:rsid w:val="005011E8"/>
    <w:rsid w:val="00501B65"/>
    <w:rsid w:val="00502151"/>
    <w:rsid w:val="00502651"/>
    <w:rsid w:val="00505059"/>
    <w:rsid w:val="00505EB6"/>
    <w:rsid w:val="005078DB"/>
    <w:rsid w:val="005119F9"/>
    <w:rsid w:val="00511A03"/>
    <w:rsid w:val="00517099"/>
    <w:rsid w:val="00522276"/>
    <w:rsid w:val="005227FA"/>
    <w:rsid w:val="005236B2"/>
    <w:rsid w:val="005276C2"/>
    <w:rsid w:val="00531A81"/>
    <w:rsid w:val="0053650C"/>
    <w:rsid w:val="00537F7C"/>
    <w:rsid w:val="005405E5"/>
    <w:rsid w:val="00543585"/>
    <w:rsid w:val="005437D2"/>
    <w:rsid w:val="0054394D"/>
    <w:rsid w:val="00545E98"/>
    <w:rsid w:val="00547137"/>
    <w:rsid w:val="00547513"/>
    <w:rsid w:val="00550FC6"/>
    <w:rsid w:val="00553929"/>
    <w:rsid w:val="005546F7"/>
    <w:rsid w:val="005561AD"/>
    <w:rsid w:val="0055709C"/>
    <w:rsid w:val="005570A9"/>
    <w:rsid w:val="005578F7"/>
    <w:rsid w:val="0056014B"/>
    <w:rsid w:val="005602A0"/>
    <w:rsid w:val="00560350"/>
    <w:rsid w:val="00561840"/>
    <w:rsid w:val="00563E22"/>
    <w:rsid w:val="005668BC"/>
    <w:rsid w:val="00566EA2"/>
    <w:rsid w:val="00570CFB"/>
    <w:rsid w:val="0057139F"/>
    <w:rsid w:val="00572903"/>
    <w:rsid w:val="00574817"/>
    <w:rsid w:val="00576C9E"/>
    <w:rsid w:val="00581051"/>
    <w:rsid w:val="00585904"/>
    <w:rsid w:val="00586EF1"/>
    <w:rsid w:val="00590657"/>
    <w:rsid w:val="00592955"/>
    <w:rsid w:val="00593F8F"/>
    <w:rsid w:val="005979A0"/>
    <w:rsid w:val="005A2A37"/>
    <w:rsid w:val="005A3C0E"/>
    <w:rsid w:val="005A3CBC"/>
    <w:rsid w:val="005A69E6"/>
    <w:rsid w:val="005A74B8"/>
    <w:rsid w:val="005B00E8"/>
    <w:rsid w:val="005B1916"/>
    <w:rsid w:val="005B2D8B"/>
    <w:rsid w:val="005B4FCC"/>
    <w:rsid w:val="005B685E"/>
    <w:rsid w:val="005B7993"/>
    <w:rsid w:val="005C1B3B"/>
    <w:rsid w:val="005C3C5C"/>
    <w:rsid w:val="005C67DB"/>
    <w:rsid w:val="005C6C36"/>
    <w:rsid w:val="005C7589"/>
    <w:rsid w:val="005D10D9"/>
    <w:rsid w:val="005D2196"/>
    <w:rsid w:val="005D7BAB"/>
    <w:rsid w:val="005E73F3"/>
    <w:rsid w:val="005E758C"/>
    <w:rsid w:val="005E7BFC"/>
    <w:rsid w:val="005F6BB1"/>
    <w:rsid w:val="005F74CF"/>
    <w:rsid w:val="005F7A92"/>
    <w:rsid w:val="00600566"/>
    <w:rsid w:val="0060157B"/>
    <w:rsid w:val="006046BF"/>
    <w:rsid w:val="00605166"/>
    <w:rsid w:val="00607D7B"/>
    <w:rsid w:val="00607D7C"/>
    <w:rsid w:val="00612791"/>
    <w:rsid w:val="006146BD"/>
    <w:rsid w:val="00615FEE"/>
    <w:rsid w:val="006221CC"/>
    <w:rsid w:val="00625851"/>
    <w:rsid w:val="0062741A"/>
    <w:rsid w:val="00627BF9"/>
    <w:rsid w:val="00630A91"/>
    <w:rsid w:val="00631F90"/>
    <w:rsid w:val="0063205C"/>
    <w:rsid w:val="00632399"/>
    <w:rsid w:val="00637762"/>
    <w:rsid w:val="00640943"/>
    <w:rsid w:val="006416FC"/>
    <w:rsid w:val="00646C47"/>
    <w:rsid w:val="00647020"/>
    <w:rsid w:val="00647E27"/>
    <w:rsid w:val="00647F19"/>
    <w:rsid w:val="006529BB"/>
    <w:rsid w:val="00653562"/>
    <w:rsid w:val="006537B1"/>
    <w:rsid w:val="00654474"/>
    <w:rsid w:val="00654CE9"/>
    <w:rsid w:val="00655586"/>
    <w:rsid w:val="006578B4"/>
    <w:rsid w:val="0066093B"/>
    <w:rsid w:val="00661501"/>
    <w:rsid w:val="00661977"/>
    <w:rsid w:val="00661E5B"/>
    <w:rsid w:val="00661F8E"/>
    <w:rsid w:val="006633C3"/>
    <w:rsid w:val="006635EA"/>
    <w:rsid w:val="00666B7C"/>
    <w:rsid w:val="00666D1F"/>
    <w:rsid w:val="00671915"/>
    <w:rsid w:val="00671A95"/>
    <w:rsid w:val="00673130"/>
    <w:rsid w:val="006738B8"/>
    <w:rsid w:val="006739D4"/>
    <w:rsid w:val="00674454"/>
    <w:rsid w:val="00674878"/>
    <w:rsid w:val="00675981"/>
    <w:rsid w:val="006762D7"/>
    <w:rsid w:val="00677C8C"/>
    <w:rsid w:val="00682DCD"/>
    <w:rsid w:val="00683B28"/>
    <w:rsid w:val="006851CF"/>
    <w:rsid w:val="00687D62"/>
    <w:rsid w:val="00687DE6"/>
    <w:rsid w:val="0069080C"/>
    <w:rsid w:val="00692F17"/>
    <w:rsid w:val="00694109"/>
    <w:rsid w:val="006952F5"/>
    <w:rsid w:val="00697A54"/>
    <w:rsid w:val="006A6554"/>
    <w:rsid w:val="006A71F3"/>
    <w:rsid w:val="006A7852"/>
    <w:rsid w:val="006B016A"/>
    <w:rsid w:val="006B359D"/>
    <w:rsid w:val="006B3796"/>
    <w:rsid w:val="006B561C"/>
    <w:rsid w:val="006B65DD"/>
    <w:rsid w:val="006B7DC8"/>
    <w:rsid w:val="006C0738"/>
    <w:rsid w:val="006C0F80"/>
    <w:rsid w:val="006C31C4"/>
    <w:rsid w:val="006C355F"/>
    <w:rsid w:val="006C6410"/>
    <w:rsid w:val="006D1404"/>
    <w:rsid w:val="006D3AD2"/>
    <w:rsid w:val="006D4BAF"/>
    <w:rsid w:val="006D57E1"/>
    <w:rsid w:val="006D5E2E"/>
    <w:rsid w:val="006E228C"/>
    <w:rsid w:val="006E253B"/>
    <w:rsid w:val="006E320B"/>
    <w:rsid w:val="006E6732"/>
    <w:rsid w:val="006F036C"/>
    <w:rsid w:val="006F0631"/>
    <w:rsid w:val="006F7EB0"/>
    <w:rsid w:val="00700376"/>
    <w:rsid w:val="00700B86"/>
    <w:rsid w:val="00701100"/>
    <w:rsid w:val="007011D6"/>
    <w:rsid w:val="00701660"/>
    <w:rsid w:val="00701F33"/>
    <w:rsid w:val="007036C4"/>
    <w:rsid w:val="00704DBE"/>
    <w:rsid w:val="0070695E"/>
    <w:rsid w:val="00706EB6"/>
    <w:rsid w:val="00713E11"/>
    <w:rsid w:val="0072369D"/>
    <w:rsid w:val="00731BB6"/>
    <w:rsid w:val="007333C4"/>
    <w:rsid w:val="00733FF1"/>
    <w:rsid w:val="00735A66"/>
    <w:rsid w:val="0073717F"/>
    <w:rsid w:val="0073743E"/>
    <w:rsid w:val="00743451"/>
    <w:rsid w:val="00751CB9"/>
    <w:rsid w:val="00756212"/>
    <w:rsid w:val="00756CA4"/>
    <w:rsid w:val="007641C1"/>
    <w:rsid w:val="00770258"/>
    <w:rsid w:val="007726E8"/>
    <w:rsid w:val="00772DC8"/>
    <w:rsid w:val="00776959"/>
    <w:rsid w:val="007774B8"/>
    <w:rsid w:val="00777873"/>
    <w:rsid w:val="00784E35"/>
    <w:rsid w:val="00785AEE"/>
    <w:rsid w:val="00786148"/>
    <w:rsid w:val="00787917"/>
    <w:rsid w:val="00790C1E"/>
    <w:rsid w:val="007910B5"/>
    <w:rsid w:val="00792A84"/>
    <w:rsid w:val="0079426C"/>
    <w:rsid w:val="00797A4A"/>
    <w:rsid w:val="007A0816"/>
    <w:rsid w:val="007A3DAA"/>
    <w:rsid w:val="007A448E"/>
    <w:rsid w:val="007A5805"/>
    <w:rsid w:val="007A6D5E"/>
    <w:rsid w:val="007B022C"/>
    <w:rsid w:val="007B2A18"/>
    <w:rsid w:val="007B3AAC"/>
    <w:rsid w:val="007B3DCD"/>
    <w:rsid w:val="007B5313"/>
    <w:rsid w:val="007C2020"/>
    <w:rsid w:val="007C3B71"/>
    <w:rsid w:val="007C4FBD"/>
    <w:rsid w:val="007C5EC6"/>
    <w:rsid w:val="007C6243"/>
    <w:rsid w:val="007C7131"/>
    <w:rsid w:val="007C7194"/>
    <w:rsid w:val="007D0139"/>
    <w:rsid w:val="007D0BB6"/>
    <w:rsid w:val="007D0BCE"/>
    <w:rsid w:val="007D0DAD"/>
    <w:rsid w:val="007D1BD9"/>
    <w:rsid w:val="007D56AB"/>
    <w:rsid w:val="007D5C80"/>
    <w:rsid w:val="007D6741"/>
    <w:rsid w:val="007E2074"/>
    <w:rsid w:val="007E2901"/>
    <w:rsid w:val="007E2F79"/>
    <w:rsid w:val="007E565D"/>
    <w:rsid w:val="007E6458"/>
    <w:rsid w:val="007F0DD1"/>
    <w:rsid w:val="007F10E0"/>
    <w:rsid w:val="007F1466"/>
    <w:rsid w:val="007F1E50"/>
    <w:rsid w:val="007F305C"/>
    <w:rsid w:val="007F34A4"/>
    <w:rsid w:val="007F36C0"/>
    <w:rsid w:val="007F3938"/>
    <w:rsid w:val="007F4557"/>
    <w:rsid w:val="007F5CA1"/>
    <w:rsid w:val="00802E5D"/>
    <w:rsid w:val="00805CB0"/>
    <w:rsid w:val="008075D7"/>
    <w:rsid w:val="00807972"/>
    <w:rsid w:val="0081206C"/>
    <w:rsid w:val="00815BD3"/>
    <w:rsid w:val="00816B84"/>
    <w:rsid w:val="00816BD6"/>
    <w:rsid w:val="00817370"/>
    <w:rsid w:val="008213CF"/>
    <w:rsid w:val="008240DD"/>
    <w:rsid w:val="008256E1"/>
    <w:rsid w:val="00825BA8"/>
    <w:rsid w:val="008260E7"/>
    <w:rsid w:val="008274F9"/>
    <w:rsid w:val="00831B85"/>
    <w:rsid w:val="00832702"/>
    <w:rsid w:val="00834B78"/>
    <w:rsid w:val="00835670"/>
    <w:rsid w:val="00837D38"/>
    <w:rsid w:val="008403F4"/>
    <w:rsid w:val="00840920"/>
    <w:rsid w:val="00841EF1"/>
    <w:rsid w:val="00847780"/>
    <w:rsid w:val="00856380"/>
    <w:rsid w:val="00856B98"/>
    <w:rsid w:val="00864D6C"/>
    <w:rsid w:val="008651A1"/>
    <w:rsid w:val="0086557B"/>
    <w:rsid w:val="00865EED"/>
    <w:rsid w:val="00871A60"/>
    <w:rsid w:val="0087230D"/>
    <w:rsid w:val="008729D9"/>
    <w:rsid w:val="00875C80"/>
    <w:rsid w:val="00877F6E"/>
    <w:rsid w:val="00883135"/>
    <w:rsid w:val="008857B3"/>
    <w:rsid w:val="00885B71"/>
    <w:rsid w:val="00887239"/>
    <w:rsid w:val="00887EA8"/>
    <w:rsid w:val="00891D47"/>
    <w:rsid w:val="0089268C"/>
    <w:rsid w:val="00892ACA"/>
    <w:rsid w:val="00893C62"/>
    <w:rsid w:val="008951EE"/>
    <w:rsid w:val="008962E7"/>
    <w:rsid w:val="008979E7"/>
    <w:rsid w:val="00897F56"/>
    <w:rsid w:val="008A009C"/>
    <w:rsid w:val="008A01EC"/>
    <w:rsid w:val="008A1547"/>
    <w:rsid w:val="008A2713"/>
    <w:rsid w:val="008A35B3"/>
    <w:rsid w:val="008A35C3"/>
    <w:rsid w:val="008A40C9"/>
    <w:rsid w:val="008A4E6A"/>
    <w:rsid w:val="008A63C4"/>
    <w:rsid w:val="008A67D4"/>
    <w:rsid w:val="008A6F6C"/>
    <w:rsid w:val="008A7382"/>
    <w:rsid w:val="008B049C"/>
    <w:rsid w:val="008B0843"/>
    <w:rsid w:val="008B098D"/>
    <w:rsid w:val="008B09BA"/>
    <w:rsid w:val="008B285F"/>
    <w:rsid w:val="008B3486"/>
    <w:rsid w:val="008B4766"/>
    <w:rsid w:val="008B4FFF"/>
    <w:rsid w:val="008B5825"/>
    <w:rsid w:val="008C1149"/>
    <w:rsid w:val="008C261B"/>
    <w:rsid w:val="008C34DE"/>
    <w:rsid w:val="008C5600"/>
    <w:rsid w:val="008C64A2"/>
    <w:rsid w:val="008D40AD"/>
    <w:rsid w:val="008E24E9"/>
    <w:rsid w:val="008E25ED"/>
    <w:rsid w:val="008E3375"/>
    <w:rsid w:val="008E3776"/>
    <w:rsid w:val="008E5008"/>
    <w:rsid w:val="008F0CC6"/>
    <w:rsid w:val="008F0E47"/>
    <w:rsid w:val="008F0F4B"/>
    <w:rsid w:val="008F14E0"/>
    <w:rsid w:val="008F15D8"/>
    <w:rsid w:val="008F59E7"/>
    <w:rsid w:val="00901067"/>
    <w:rsid w:val="0090355C"/>
    <w:rsid w:val="00904B58"/>
    <w:rsid w:val="00904E84"/>
    <w:rsid w:val="00905C4F"/>
    <w:rsid w:val="009067D3"/>
    <w:rsid w:val="00914BEF"/>
    <w:rsid w:val="00914C34"/>
    <w:rsid w:val="00914E8C"/>
    <w:rsid w:val="00915907"/>
    <w:rsid w:val="0091631B"/>
    <w:rsid w:val="0091652A"/>
    <w:rsid w:val="009203E5"/>
    <w:rsid w:val="009205FB"/>
    <w:rsid w:val="009216F5"/>
    <w:rsid w:val="00921C7F"/>
    <w:rsid w:val="00923338"/>
    <w:rsid w:val="009258F6"/>
    <w:rsid w:val="009310A9"/>
    <w:rsid w:val="009318B9"/>
    <w:rsid w:val="00935379"/>
    <w:rsid w:val="009359B1"/>
    <w:rsid w:val="00935F48"/>
    <w:rsid w:val="0094188D"/>
    <w:rsid w:val="00941AF0"/>
    <w:rsid w:val="00947C53"/>
    <w:rsid w:val="00950B6C"/>
    <w:rsid w:val="009518E0"/>
    <w:rsid w:val="00951AEC"/>
    <w:rsid w:val="00953C94"/>
    <w:rsid w:val="0095676C"/>
    <w:rsid w:val="00963AD7"/>
    <w:rsid w:val="00966A99"/>
    <w:rsid w:val="00970705"/>
    <w:rsid w:val="00974387"/>
    <w:rsid w:val="009747EF"/>
    <w:rsid w:val="009779BE"/>
    <w:rsid w:val="00980A16"/>
    <w:rsid w:val="009815AB"/>
    <w:rsid w:val="00981838"/>
    <w:rsid w:val="009830AA"/>
    <w:rsid w:val="00985D19"/>
    <w:rsid w:val="009915E7"/>
    <w:rsid w:val="00992830"/>
    <w:rsid w:val="0099549B"/>
    <w:rsid w:val="00996DFA"/>
    <w:rsid w:val="0099778B"/>
    <w:rsid w:val="009A0327"/>
    <w:rsid w:val="009A0774"/>
    <w:rsid w:val="009A1ECD"/>
    <w:rsid w:val="009A3E58"/>
    <w:rsid w:val="009A4EFA"/>
    <w:rsid w:val="009B1396"/>
    <w:rsid w:val="009B21E4"/>
    <w:rsid w:val="009B275F"/>
    <w:rsid w:val="009B2CF3"/>
    <w:rsid w:val="009B3DA3"/>
    <w:rsid w:val="009B40FB"/>
    <w:rsid w:val="009C231B"/>
    <w:rsid w:val="009C50B4"/>
    <w:rsid w:val="009D060D"/>
    <w:rsid w:val="009D0D1E"/>
    <w:rsid w:val="009D23E0"/>
    <w:rsid w:val="009D3A34"/>
    <w:rsid w:val="009D3B7D"/>
    <w:rsid w:val="009D785F"/>
    <w:rsid w:val="009E4186"/>
    <w:rsid w:val="009E6986"/>
    <w:rsid w:val="009F0A44"/>
    <w:rsid w:val="009F2D59"/>
    <w:rsid w:val="009F42CA"/>
    <w:rsid w:val="009F4774"/>
    <w:rsid w:val="009F6067"/>
    <w:rsid w:val="009F7A61"/>
    <w:rsid w:val="00A054C5"/>
    <w:rsid w:val="00A05BF8"/>
    <w:rsid w:val="00A05E0A"/>
    <w:rsid w:val="00A11B70"/>
    <w:rsid w:val="00A1385E"/>
    <w:rsid w:val="00A24CDF"/>
    <w:rsid w:val="00A273B9"/>
    <w:rsid w:val="00A27802"/>
    <w:rsid w:val="00A30180"/>
    <w:rsid w:val="00A31BAA"/>
    <w:rsid w:val="00A41451"/>
    <w:rsid w:val="00A52F98"/>
    <w:rsid w:val="00A539F0"/>
    <w:rsid w:val="00A53D2E"/>
    <w:rsid w:val="00A60007"/>
    <w:rsid w:val="00A60179"/>
    <w:rsid w:val="00A60352"/>
    <w:rsid w:val="00A6102C"/>
    <w:rsid w:val="00A66501"/>
    <w:rsid w:val="00A66E0B"/>
    <w:rsid w:val="00A70C0C"/>
    <w:rsid w:val="00A746ED"/>
    <w:rsid w:val="00A76235"/>
    <w:rsid w:val="00A76DE4"/>
    <w:rsid w:val="00A812B9"/>
    <w:rsid w:val="00A81ED8"/>
    <w:rsid w:val="00A8377B"/>
    <w:rsid w:val="00A84788"/>
    <w:rsid w:val="00A9059E"/>
    <w:rsid w:val="00A93166"/>
    <w:rsid w:val="00A976C3"/>
    <w:rsid w:val="00AA158E"/>
    <w:rsid w:val="00AA172A"/>
    <w:rsid w:val="00AA2F44"/>
    <w:rsid w:val="00AA42FF"/>
    <w:rsid w:val="00AB319E"/>
    <w:rsid w:val="00AB47DC"/>
    <w:rsid w:val="00AB5456"/>
    <w:rsid w:val="00AC067F"/>
    <w:rsid w:val="00AC2464"/>
    <w:rsid w:val="00AC4B90"/>
    <w:rsid w:val="00AC4C41"/>
    <w:rsid w:val="00AC6199"/>
    <w:rsid w:val="00AD1FEA"/>
    <w:rsid w:val="00AD2966"/>
    <w:rsid w:val="00AD35E9"/>
    <w:rsid w:val="00AE2A40"/>
    <w:rsid w:val="00AE3603"/>
    <w:rsid w:val="00AE3803"/>
    <w:rsid w:val="00AE54CE"/>
    <w:rsid w:val="00AE5BFC"/>
    <w:rsid w:val="00AE6503"/>
    <w:rsid w:val="00AF5735"/>
    <w:rsid w:val="00AF58BF"/>
    <w:rsid w:val="00AF5E1C"/>
    <w:rsid w:val="00AF6BAA"/>
    <w:rsid w:val="00AF76DE"/>
    <w:rsid w:val="00B01B7D"/>
    <w:rsid w:val="00B03678"/>
    <w:rsid w:val="00B03D54"/>
    <w:rsid w:val="00B03F93"/>
    <w:rsid w:val="00B042FC"/>
    <w:rsid w:val="00B10714"/>
    <w:rsid w:val="00B120E4"/>
    <w:rsid w:val="00B151F4"/>
    <w:rsid w:val="00B21427"/>
    <w:rsid w:val="00B23000"/>
    <w:rsid w:val="00B235F6"/>
    <w:rsid w:val="00B251C1"/>
    <w:rsid w:val="00B34D6E"/>
    <w:rsid w:val="00B35A1B"/>
    <w:rsid w:val="00B35CF8"/>
    <w:rsid w:val="00B36E53"/>
    <w:rsid w:val="00B37459"/>
    <w:rsid w:val="00B37724"/>
    <w:rsid w:val="00B407CE"/>
    <w:rsid w:val="00B46513"/>
    <w:rsid w:val="00B47148"/>
    <w:rsid w:val="00B50348"/>
    <w:rsid w:val="00B51811"/>
    <w:rsid w:val="00B53284"/>
    <w:rsid w:val="00B53C93"/>
    <w:rsid w:val="00B623BB"/>
    <w:rsid w:val="00B648E5"/>
    <w:rsid w:val="00B6650E"/>
    <w:rsid w:val="00B678B5"/>
    <w:rsid w:val="00B706D0"/>
    <w:rsid w:val="00B714FB"/>
    <w:rsid w:val="00B71D42"/>
    <w:rsid w:val="00B72591"/>
    <w:rsid w:val="00B73AD1"/>
    <w:rsid w:val="00B73BA4"/>
    <w:rsid w:val="00B81A84"/>
    <w:rsid w:val="00B82F6A"/>
    <w:rsid w:val="00B8552C"/>
    <w:rsid w:val="00B85B23"/>
    <w:rsid w:val="00B85D72"/>
    <w:rsid w:val="00B860F6"/>
    <w:rsid w:val="00B867DC"/>
    <w:rsid w:val="00B90BD4"/>
    <w:rsid w:val="00B949E7"/>
    <w:rsid w:val="00B95470"/>
    <w:rsid w:val="00B95586"/>
    <w:rsid w:val="00BA0D5D"/>
    <w:rsid w:val="00BA20E2"/>
    <w:rsid w:val="00BA44EE"/>
    <w:rsid w:val="00BA46BC"/>
    <w:rsid w:val="00BA4CAC"/>
    <w:rsid w:val="00BB0D06"/>
    <w:rsid w:val="00BB7338"/>
    <w:rsid w:val="00BC1E51"/>
    <w:rsid w:val="00BC2FF1"/>
    <w:rsid w:val="00BC5A08"/>
    <w:rsid w:val="00BD1EEB"/>
    <w:rsid w:val="00BD2B57"/>
    <w:rsid w:val="00BD46B7"/>
    <w:rsid w:val="00BE0D15"/>
    <w:rsid w:val="00BE11C6"/>
    <w:rsid w:val="00BE3B02"/>
    <w:rsid w:val="00BE413E"/>
    <w:rsid w:val="00BE44BE"/>
    <w:rsid w:val="00BF01AC"/>
    <w:rsid w:val="00BF0540"/>
    <w:rsid w:val="00BF7353"/>
    <w:rsid w:val="00C0027A"/>
    <w:rsid w:val="00C02807"/>
    <w:rsid w:val="00C039E7"/>
    <w:rsid w:val="00C04C9A"/>
    <w:rsid w:val="00C06443"/>
    <w:rsid w:val="00C12104"/>
    <w:rsid w:val="00C12653"/>
    <w:rsid w:val="00C131DE"/>
    <w:rsid w:val="00C13A53"/>
    <w:rsid w:val="00C152D1"/>
    <w:rsid w:val="00C16BCC"/>
    <w:rsid w:val="00C21870"/>
    <w:rsid w:val="00C22693"/>
    <w:rsid w:val="00C2336B"/>
    <w:rsid w:val="00C242CD"/>
    <w:rsid w:val="00C243B6"/>
    <w:rsid w:val="00C256A0"/>
    <w:rsid w:val="00C26D31"/>
    <w:rsid w:val="00C27FD0"/>
    <w:rsid w:val="00C30101"/>
    <w:rsid w:val="00C31FDD"/>
    <w:rsid w:val="00C325EB"/>
    <w:rsid w:val="00C32D36"/>
    <w:rsid w:val="00C34C0B"/>
    <w:rsid w:val="00C37395"/>
    <w:rsid w:val="00C4240B"/>
    <w:rsid w:val="00C44C02"/>
    <w:rsid w:val="00C4687D"/>
    <w:rsid w:val="00C46CD2"/>
    <w:rsid w:val="00C472E1"/>
    <w:rsid w:val="00C47AEC"/>
    <w:rsid w:val="00C47F56"/>
    <w:rsid w:val="00C50AC1"/>
    <w:rsid w:val="00C51440"/>
    <w:rsid w:val="00C5163C"/>
    <w:rsid w:val="00C51C5F"/>
    <w:rsid w:val="00C54AF2"/>
    <w:rsid w:val="00C555B2"/>
    <w:rsid w:val="00C569F1"/>
    <w:rsid w:val="00C600DE"/>
    <w:rsid w:val="00C6048F"/>
    <w:rsid w:val="00C6169E"/>
    <w:rsid w:val="00C712B9"/>
    <w:rsid w:val="00C73EC3"/>
    <w:rsid w:val="00C7525A"/>
    <w:rsid w:val="00C760AD"/>
    <w:rsid w:val="00C76213"/>
    <w:rsid w:val="00C76F1C"/>
    <w:rsid w:val="00C80DF1"/>
    <w:rsid w:val="00C8495A"/>
    <w:rsid w:val="00C84DB4"/>
    <w:rsid w:val="00C940CD"/>
    <w:rsid w:val="00C95FB1"/>
    <w:rsid w:val="00CA15BE"/>
    <w:rsid w:val="00CA2DB3"/>
    <w:rsid w:val="00CA4E7E"/>
    <w:rsid w:val="00CB373C"/>
    <w:rsid w:val="00CB3EF1"/>
    <w:rsid w:val="00CB50B0"/>
    <w:rsid w:val="00CB56CA"/>
    <w:rsid w:val="00CB5FCE"/>
    <w:rsid w:val="00CB7C89"/>
    <w:rsid w:val="00CC139C"/>
    <w:rsid w:val="00CC165E"/>
    <w:rsid w:val="00CC22B8"/>
    <w:rsid w:val="00CC42FD"/>
    <w:rsid w:val="00CC5ABB"/>
    <w:rsid w:val="00CC7256"/>
    <w:rsid w:val="00CD0E2B"/>
    <w:rsid w:val="00CD23F7"/>
    <w:rsid w:val="00CD427A"/>
    <w:rsid w:val="00CD66C8"/>
    <w:rsid w:val="00CD68BE"/>
    <w:rsid w:val="00CD71D4"/>
    <w:rsid w:val="00CD7905"/>
    <w:rsid w:val="00CE1543"/>
    <w:rsid w:val="00CE2E38"/>
    <w:rsid w:val="00CE3725"/>
    <w:rsid w:val="00CE4CCC"/>
    <w:rsid w:val="00CE6311"/>
    <w:rsid w:val="00CE7799"/>
    <w:rsid w:val="00CF17C1"/>
    <w:rsid w:val="00CF2614"/>
    <w:rsid w:val="00D001B8"/>
    <w:rsid w:val="00D00BD0"/>
    <w:rsid w:val="00D02638"/>
    <w:rsid w:val="00D077BA"/>
    <w:rsid w:val="00D102F4"/>
    <w:rsid w:val="00D10D84"/>
    <w:rsid w:val="00D125F5"/>
    <w:rsid w:val="00D1616B"/>
    <w:rsid w:val="00D207EA"/>
    <w:rsid w:val="00D20DC7"/>
    <w:rsid w:val="00D22567"/>
    <w:rsid w:val="00D231E7"/>
    <w:rsid w:val="00D24672"/>
    <w:rsid w:val="00D26A90"/>
    <w:rsid w:val="00D27332"/>
    <w:rsid w:val="00D31089"/>
    <w:rsid w:val="00D31EA1"/>
    <w:rsid w:val="00D33986"/>
    <w:rsid w:val="00D33DE3"/>
    <w:rsid w:val="00D34136"/>
    <w:rsid w:val="00D356EB"/>
    <w:rsid w:val="00D36BF7"/>
    <w:rsid w:val="00D414B4"/>
    <w:rsid w:val="00D41693"/>
    <w:rsid w:val="00D41BBD"/>
    <w:rsid w:val="00D41C21"/>
    <w:rsid w:val="00D439D1"/>
    <w:rsid w:val="00D44BBF"/>
    <w:rsid w:val="00D45922"/>
    <w:rsid w:val="00D45F34"/>
    <w:rsid w:val="00D46EF3"/>
    <w:rsid w:val="00D50338"/>
    <w:rsid w:val="00D507CB"/>
    <w:rsid w:val="00D52A3C"/>
    <w:rsid w:val="00D63FF3"/>
    <w:rsid w:val="00D65F8D"/>
    <w:rsid w:val="00D70281"/>
    <w:rsid w:val="00D73024"/>
    <w:rsid w:val="00D737C4"/>
    <w:rsid w:val="00D763E4"/>
    <w:rsid w:val="00D80991"/>
    <w:rsid w:val="00D8175F"/>
    <w:rsid w:val="00D836ED"/>
    <w:rsid w:val="00D90A69"/>
    <w:rsid w:val="00D92D4E"/>
    <w:rsid w:val="00DA03C7"/>
    <w:rsid w:val="00DA2024"/>
    <w:rsid w:val="00DA2AA7"/>
    <w:rsid w:val="00DA3210"/>
    <w:rsid w:val="00DA409E"/>
    <w:rsid w:val="00DA60E2"/>
    <w:rsid w:val="00DB30FF"/>
    <w:rsid w:val="00DB4D96"/>
    <w:rsid w:val="00DB548C"/>
    <w:rsid w:val="00DB6474"/>
    <w:rsid w:val="00DB7C9F"/>
    <w:rsid w:val="00DC0CDE"/>
    <w:rsid w:val="00DC175A"/>
    <w:rsid w:val="00DC1D40"/>
    <w:rsid w:val="00DC33FB"/>
    <w:rsid w:val="00DC5BB9"/>
    <w:rsid w:val="00DC6A80"/>
    <w:rsid w:val="00DC7993"/>
    <w:rsid w:val="00DD1D63"/>
    <w:rsid w:val="00DD282B"/>
    <w:rsid w:val="00DD516E"/>
    <w:rsid w:val="00DE323E"/>
    <w:rsid w:val="00DE3C05"/>
    <w:rsid w:val="00DE42C8"/>
    <w:rsid w:val="00DE4ADC"/>
    <w:rsid w:val="00DE773F"/>
    <w:rsid w:val="00DF1951"/>
    <w:rsid w:val="00DF531F"/>
    <w:rsid w:val="00DF7231"/>
    <w:rsid w:val="00E00382"/>
    <w:rsid w:val="00E01CCA"/>
    <w:rsid w:val="00E021A1"/>
    <w:rsid w:val="00E03996"/>
    <w:rsid w:val="00E03B71"/>
    <w:rsid w:val="00E0508C"/>
    <w:rsid w:val="00E07009"/>
    <w:rsid w:val="00E1286F"/>
    <w:rsid w:val="00E12B38"/>
    <w:rsid w:val="00E1672B"/>
    <w:rsid w:val="00E2204E"/>
    <w:rsid w:val="00E22B5B"/>
    <w:rsid w:val="00E2360C"/>
    <w:rsid w:val="00E24855"/>
    <w:rsid w:val="00E316A6"/>
    <w:rsid w:val="00E31CFA"/>
    <w:rsid w:val="00E32A55"/>
    <w:rsid w:val="00E3371E"/>
    <w:rsid w:val="00E40BAE"/>
    <w:rsid w:val="00E426F9"/>
    <w:rsid w:val="00E4504D"/>
    <w:rsid w:val="00E460AA"/>
    <w:rsid w:val="00E46BDF"/>
    <w:rsid w:val="00E52296"/>
    <w:rsid w:val="00E53118"/>
    <w:rsid w:val="00E538D2"/>
    <w:rsid w:val="00E60D5D"/>
    <w:rsid w:val="00E62520"/>
    <w:rsid w:val="00E62D7E"/>
    <w:rsid w:val="00E64E5A"/>
    <w:rsid w:val="00E64EDA"/>
    <w:rsid w:val="00E65017"/>
    <w:rsid w:val="00E665B4"/>
    <w:rsid w:val="00E67557"/>
    <w:rsid w:val="00E67755"/>
    <w:rsid w:val="00E67AF9"/>
    <w:rsid w:val="00E73C48"/>
    <w:rsid w:val="00E73ED4"/>
    <w:rsid w:val="00E801B4"/>
    <w:rsid w:val="00E842D4"/>
    <w:rsid w:val="00E87C0F"/>
    <w:rsid w:val="00E92A10"/>
    <w:rsid w:val="00E930B9"/>
    <w:rsid w:val="00E963F7"/>
    <w:rsid w:val="00EA257D"/>
    <w:rsid w:val="00EA38FB"/>
    <w:rsid w:val="00EA3DD3"/>
    <w:rsid w:val="00EA6299"/>
    <w:rsid w:val="00EA64C3"/>
    <w:rsid w:val="00EA75D8"/>
    <w:rsid w:val="00EB1595"/>
    <w:rsid w:val="00EB1FDB"/>
    <w:rsid w:val="00EB53E2"/>
    <w:rsid w:val="00EB54E1"/>
    <w:rsid w:val="00EC06EE"/>
    <w:rsid w:val="00EC2C8E"/>
    <w:rsid w:val="00EC3D6A"/>
    <w:rsid w:val="00EC5EDD"/>
    <w:rsid w:val="00EC6198"/>
    <w:rsid w:val="00EC673C"/>
    <w:rsid w:val="00ED1739"/>
    <w:rsid w:val="00ED286C"/>
    <w:rsid w:val="00ED4CCA"/>
    <w:rsid w:val="00ED5393"/>
    <w:rsid w:val="00ED6B47"/>
    <w:rsid w:val="00ED706A"/>
    <w:rsid w:val="00EE2488"/>
    <w:rsid w:val="00EE33F8"/>
    <w:rsid w:val="00EE404B"/>
    <w:rsid w:val="00EE757E"/>
    <w:rsid w:val="00EE7720"/>
    <w:rsid w:val="00EF0115"/>
    <w:rsid w:val="00EF1F41"/>
    <w:rsid w:val="00EF30C3"/>
    <w:rsid w:val="00EF4F05"/>
    <w:rsid w:val="00F031F9"/>
    <w:rsid w:val="00F0415D"/>
    <w:rsid w:val="00F042EB"/>
    <w:rsid w:val="00F05677"/>
    <w:rsid w:val="00F07BBC"/>
    <w:rsid w:val="00F14C6C"/>
    <w:rsid w:val="00F1517F"/>
    <w:rsid w:val="00F15438"/>
    <w:rsid w:val="00F15C8D"/>
    <w:rsid w:val="00F161AF"/>
    <w:rsid w:val="00F16D05"/>
    <w:rsid w:val="00F17FD5"/>
    <w:rsid w:val="00F23138"/>
    <w:rsid w:val="00F23FC9"/>
    <w:rsid w:val="00F2676F"/>
    <w:rsid w:val="00F30E3B"/>
    <w:rsid w:val="00F32787"/>
    <w:rsid w:val="00F3424F"/>
    <w:rsid w:val="00F35963"/>
    <w:rsid w:val="00F41653"/>
    <w:rsid w:val="00F42938"/>
    <w:rsid w:val="00F42AB3"/>
    <w:rsid w:val="00F42D1A"/>
    <w:rsid w:val="00F45460"/>
    <w:rsid w:val="00F461AB"/>
    <w:rsid w:val="00F468E1"/>
    <w:rsid w:val="00F47A6B"/>
    <w:rsid w:val="00F539B2"/>
    <w:rsid w:val="00F54D23"/>
    <w:rsid w:val="00F54FE9"/>
    <w:rsid w:val="00F558BF"/>
    <w:rsid w:val="00F57B1F"/>
    <w:rsid w:val="00F634CE"/>
    <w:rsid w:val="00F65658"/>
    <w:rsid w:val="00F6771E"/>
    <w:rsid w:val="00F7385C"/>
    <w:rsid w:val="00F7461A"/>
    <w:rsid w:val="00F810BC"/>
    <w:rsid w:val="00F812E1"/>
    <w:rsid w:val="00F823D4"/>
    <w:rsid w:val="00F826E0"/>
    <w:rsid w:val="00F82DB1"/>
    <w:rsid w:val="00F84274"/>
    <w:rsid w:val="00F851EC"/>
    <w:rsid w:val="00F86313"/>
    <w:rsid w:val="00F86A7A"/>
    <w:rsid w:val="00F90DBF"/>
    <w:rsid w:val="00F94061"/>
    <w:rsid w:val="00F94639"/>
    <w:rsid w:val="00F949E2"/>
    <w:rsid w:val="00F95067"/>
    <w:rsid w:val="00F979E4"/>
    <w:rsid w:val="00FA01DF"/>
    <w:rsid w:val="00FA2FCD"/>
    <w:rsid w:val="00FA446E"/>
    <w:rsid w:val="00FA4BBE"/>
    <w:rsid w:val="00FA4BE0"/>
    <w:rsid w:val="00FA7DF9"/>
    <w:rsid w:val="00FB0205"/>
    <w:rsid w:val="00FB02C3"/>
    <w:rsid w:val="00FB0677"/>
    <w:rsid w:val="00FB12F8"/>
    <w:rsid w:val="00FB18F1"/>
    <w:rsid w:val="00FB1C39"/>
    <w:rsid w:val="00FB3052"/>
    <w:rsid w:val="00FB3411"/>
    <w:rsid w:val="00FB6107"/>
    <w:rsid w:val="00FB63D9"/>
    <w:rsid w:val="00FB6A87"/>
    <w:rsid w:val="00FC27DB"/>
    <w:rsid w:val="00FC3FD9"/>
    <w:rsid w:val="00FC4262"/>
    <w:rsid w:val="00FD208B"/>
    <w:rsid w:val="00FD2D5D"/>
    <w:rsid w:val="00FD527E"/>
    <w:rsid w:val="00FD54BB"/>
    <w:rsid w:val="00FD6FA8"/>
    <w:rsid w:val="00FD71C2"/>
    <w:rsid w:val="00FD73D7"/>
    <w:rsid w:val="00FD76C7"/>
    <w:rsid w:val="00FD7D67"/>
    <w:rsid w:val="00FE10A0"/>
    <w:rsid w:val="00FE182C"/>
    <w:rsid w:val="00FE37BB"/>
    <w:rsid w:val="00FE3E58"/>
    <w:rsid w:val="00FE7A9F"/>
    <w:rsid w:val="00FF4508"/>
    <w:rsid w:val="00FF5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55808E"/>
  <w15:docId w15:val="{83532279-7E6E-49E7-902C-D6E4AD19D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4B214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Раздел Договора,H1,&quot;Алмаз&quot;"/>
    <w:basedOn w:val="a0"/>
    <w:next w:val="a0"/>
    <w:link w:val="10"/>
    <w:uiPriority w:val="9"/>
    <w:qFormat/>
    <w:rsid w:val="00592955"/>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99"/>
    <w:qFormat/>
    <w:rsid w:val="00592955"/>
    <w:pPr>
      <w:keepNext/>
      <w:spacing w:before="240" w:after="60"/>
      <w:outlineLvl w:val="1"/>
    </w:pPr>
    <w:rPr>
      <w:rFonts w:ascii="Arial" w:hAnsi="Arial"/>
      <w:b/>
      <w:bCs/>
      <w:i/>
      <w:iCs/>
      <w:sz w:val="28"/>
      <w:szCs w:val="28"/>
    </w:rPr>
  </w:style>
  <w:style w:type="paragraph" w:styleId="3">
    <w:name w:val="heading 3"/>
    <w:aliases w:val="h3,Head 3,l3+toc 3,CT,Sub-section Title,l3,H3,&quot;Сапфир&quot;"/>
    <w:basedOn w:val="a0"/>
    <w:next w:val="a0"/>
    <w:link w:val="31"/>
    <w:qFormat/>
    <w:rsid w:val="00592955"/>
    <w:pPr>
      <w:keepNext/>
      <w:spacing w:before="240" w:after="60"/>
      <w:outlineLvl w:val="2"/>
    </w:pPr>
    <w:rPr>
      <w:rFonts w:ascii="Arial" w:hAnsi="Arial"/>
      <w:b/>
      <w:bCs/>
      <w:sz w:val="26"/>
      <w:szCs w:val="26"/>
    </w:rPr>
  </w:style>
  <w:style w:type="paragraph" w:styleId="4">
    <w:name w:val="heading 4"/>
    <w:basedOn w:val="a0"/>
    <w:next w:val="a0"/>
    <w:link w:val="40"/>
    <w:unhideWhenUsed/>
    <w:qFormat/>
    <w:rsid w:val="00647F19"/>
    <w:pPr>
      <w:keepNext/>
      <w:spacing w:before="240" w:after="60"/>
      <w:outlineLvl w:val="3"/>
    </w:pPr>
    <w:rPr>
      <w:rFonts w:eastAsia="Calibri" w:cs="Calibri"/>
      <w:b/>
      <w:bCs/>
      <w:color w:val="000000"/>
      <w:sz w:val="28"/>
      <w:szCs w:val="28"/>
      <w:lang w:val="en-US" w:eastAsia="en-US" w:bidi="en-US"/>
    </w:rPr>
  </w:style>
  <w:style w:type="paragraph" w:styleId="5">
    <w:name w:val="heading 5"/>
    <w:basedOn w:val="a0"/>
    <w:next w:val="a0"/>
    <w:link w:val="50"/>
    <w:unhideWhenUsed/>
    <w:qFormat/>
    <w:rsid w:val="00647F19"/>
    <w:pPr>
      <w:spacing w:before="240" w:after="60"/>
      <w:outlineLvl w:val="4"/>
    </w:pPr>
    <w:rPr>
      <w:rFonts w:eastAsia="Calibri" w:cs="Calibri"/>
      <w:b/>
      <w:bCs/>
      <w:i/>
      <w:iCs/>
      <w:color w:val="000000"/>
      <w:sz w:val="26"/>
      <w:szCs w:val="26"/>
      <w:lang w:val="en-US" w:eastAsia="en-US" w:bidi="en-US"/>
    </w:rPr>
  </w:style>
  <w:style w:type="paragraph" w:styleId="6">
    <w:name w:val="heading 6"/>
    <w:aliases w:val="H6"/>
    <w:basedOn w:val="a0"/>
    <w:next w:val="a0"/>
    <w:link w:val="60"/>
    <w:unhideWhenUsed/>
    <w:qFormat/>
    <w:rsid w:val="00647F19"/>
    <w:pPr>
      <w:spacing w:before="240" w:after="60"/>
      <w:outlineLvl w:val="5"/>
    </w:pPr>
    <w:rPr>
      <w:rFonts w:eastAsia="Calibri" w:cs="Calibri"/>
      <w:b/>
      <w:bCs/>
      <w:color w:val="000000"/>
      <w:sz w:val="20"/>
      <w:szCs w:val="20"/>
      <w:lang w:val="en-US" w:eastAsia="en-US" w:bidi="en-US"/>
    </w:rPr>
  </w:style>
  <w:style w:type="paragraph" w:styleId="7">
    <w:name w:val="heading 7"/>
    <w:basedOn w:val="a0"/>
    <w:next w:val="a0"/>
    <w:link w:val="70"/>
    <w:unhideWhenUsed/>
    <w:qFormat/>
    <w:rsid w:val="00647F19"/>
    <w:pPr>
      <w:spacing w:before="240" w:after="60"/>
      <w:outlineLvl w:val="6"/>
    </w:pPr>
    <w:rPr>
      <w:rFonts w:eastAsia="Calibri" w:cs="Calibri"/>
      <w:color w:val="000000"/>
      <w:lang w:val="en-US" w:eastAsia="en-US" w:bidi="en-US"/>
    </w:rPr>
  </w:style>
  <w:style w:type="paragraph" w:styleId="8">
    <w:name w:val="heading 8"/>
    <w:basedOn w:val="a0"/>
    <w:next w:val="a0"/>
    <w:link w:val="80"/>
    <w:unhideWhenUsed/>
    <w:qFormat/>
    <w:rsid w:val="00647F19"/>
    <w:pPr>
      <w:spacing w:before="240" w:after="60"/>
      <w:outlineLvl w:val="7"/>
    </w:pPr>
    <w:rPr>
      <w:rFonts w:eastAsia="Calibri" w:cs="Calibri"/>
      <w:i/>
      <w:iCs/>
      <w:color w:val="000000"/>
      <w:lang w:val="en-US" w:eastAsia="en-US" w:bidi="en-US"/>
    </w:rPr>
  </w:style>
  <w:style w:type="paragraph" w:styleId="9">
    <w:name w:val="heading 9"/>
    <w:basedOn w:val="a0"/>
    <w:next w:val="a0"/>
    <w:link w:val="90"/>
    <w:unhideWhenUsed/>
    <w:qFormat/>
    <w:rsid w:val="00647F19"/>
    <w:pPr>
      <w:keepNext/>
      <w:keepLines/>
      <w:spacing w:before="200"/>
      <w:outlineLvl w:val="8"/>
    </w:pPr>
    <w:rPr>
      <w:rFonts w:ascii="Cambria" w:hAnsi="Cambria" w:cstheme="minorBidi"/>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uiPriority w:val="99"/>
    <w:rsid w:val="007C4FBD"/>
    <w:pPr>
      <w:jc w:val="both"/>
    </w:pPr>
  </w:style>
  <w:style w:type="character" w:customStyle="1" w:styleId="a5">
    <w:name w:val="Основной текст Знак"/>
    <w:aliases w:val="Список 1 Знак,Body Text Char Знак"/>
    <w:basedOn w:val="a1"/>
    <w:link w:val="a4"/>
    <w:uiPriority w:val="99"/>
    <w:rsid w:val="007C4FBD"/>
    <w:rPr>
      <w:rFonts w:ascii="Times New Roman" w:eastAsia="Times New Roman" w:hAnsi="Times New Roman" w:cs="Times New Roman"/>
      <w:sz w:val="24"/>
      <w:szCs w:val="24"/>
      <w:lang w:eastAsia="ru-RU"/>
    </w:rPr>
  </w:style>
  <w:style w:type="paragraph" w:styleId="a6">
    <w:name w:val="Body Text Indent"/>
    <w:aliases w:val="текст"/>
    <w:basedOn w:val="a0"/>
    <w:link w:val="a7"/>
    <w:uiPriority w:val="99"/>
    <w:rsid w:val="007C4FBD"/>
    <w:pPr>
      <w:numPr>
        <w:ilvl w:val="2"/>
      </w:numPr>
      <w:tabs>
        <w:tab w:val="num" w:pos="0"/>
        <w:tab w:val="num" w:pos="1080"/>
      </w:tabs>
      <w:ind w:firstLine="709"/>
      <w:jc w:val="both"/>
    </w:pPr>
  </w:style>
  <w:style w:type="character" w:customStyle="1" w:styleId="a7">
    <w:name w:val="Основной текст с отступом Знак"/>
    <w:aliases w:val="текст Знак"/>
    <w:basedOn w:val="a1"/>
    <w:link w:val="a6"/>
    <w:uiPriority w:val="99"/>
    <w:rsid w:val="007C4FBD"/>
    <w:rPr>
      <w:rFonts w:ascii="Times New Roman" w:eastAsia="Times New Roman" w:hAnsi="Times New Roman" w:cs="Times New Roman"/>
      <w:sz w:val="24"/>
      <w:szCs w:val="24"/>
      <w:lang w:eastAsia="ru-RU"/>
    </w:rPr>
  </w:style>
  <w:style w:type="paragraph" w:styleId="a8">
    <w:name w:val="Title"/>
    <w:aliases w:val="Знак Знак Знак Знак Знак Знак Знак Знак,Знак Знак Знак Знак Знак Знак,Знак Знак Знак,Знак Знак Знак Знак,Знак Знак Знак1,Знак2,Знак Знак Знак Знак Знак1,Знак2 Знак,Знак Знак Знак Знак Зна"/>
    <w:basedOn w:val="a0"/>
    <w:link w:val="a9"/>
    <w:uiPriority w:val="99"/>
    <w:qFormat/>
    <w:rsid w:val="007C4FBD"/>
    <w:pPr>
      <w:widowControl w:val="0"/>
      <w:autoSpaceDE w:val="0"/>
      <w:autoSpaceDN w:val="0"/>
      <w:adjustRightInd w:val="0"/>
      <w:jc w:val="center"/>
    </w:pPr>
  </w:style>
  <w:style w:type="character" w:customStyle="1" w:styleId="a9">
    <w:name w:val="Заголовок Знак"/>
    <w:aliases w:val="Знак Знак Знак Знак Знак Знак Знак Знак Знак1,Знак Знак Знак Знак Знак Знак Знак1,Знак Знак Знак Знак1,Знак Знак Знак Знак Знак2,Знак Знак Знак1 Знак,Знак2 Знак2,Знак Знак Знак Знак Знак1 Знак1,Знак2 Знак Знак1"/>
    <w:basedOn w:val="a1"/>
    <w:link w:val="a8"/>
    <w:uiPriority w:val="99"/>
    <w:rsid w:val="007C4FBD"/>
    <w:rPr>
      <w:rFonts w:ascii="Times New Roman" w:eastAsia="Times New Roman" w:hAnsi="Times New Roman" w:cs="Times New Roman"/>
      <w:sz w:val="24"/>
      <w:szCs w:val="24"/>
      <w:lang w:eastAsia="ru-RU"/>
    </w:rPr>
  </w:style>
  <w:style w:type="paragraph" w:customStyle="1" w:styleId="Heading">
    <w:name w:val="Heading"/>
    <w:uiPriority w:val="99"/>
    <w:rsid w:val="007C4FBD"/>
    <w:pPr>
      <w:spacing w:after="0" w:line="240" w:lineRule="auto"/>
    </w:pPr>
    <w:rPr>
      <w:rFonts w:ascii="Arial" w:eastAsia="Times New Roman" w:hAnsi="Arial" w:cs="Arial"/>
      <w:b/>
      <w:bCs/>
      <w:lang w:eastAsia="ru-RU"/>
    </w:rPr>
  </w:style>
  <w:style w:type="paragraph" w:customStyle="1" w:styleId="30">
    <w:name w:val="Стиль3 Знак Знак"/>
    <w:basedOn w:val="20"/>
    <w:link w:val="32"/>
    <w:rsid w:val="007C4FBD"/>
    <w:pPr>
      <w:widowControl w:val="0"/>
      <w:tabs>
        <w:tab w:val="num" w:pos="227"/>
      </w:tabs>
      <w:adjustRightInd w:val="0"/>
      <w:spacing w:after="0" w:line="240" w:lineRule="auto"/>
      <w:ind w:left="0"/>
      <w:jc w:val="both"/>
      <w:textAlignment w:val="baseline"/>
    </w:pPr>
  </w:style>
  <w:style w:type="character" w:customStyle="1" w:styleId="32">
    <w:name w:val="Стиль3 Знак Знак Знак"/>
    <w:link w:val="30"/>
    <w:locked/>
    <w:rsid w:val="007C4FBD"/>
    <w:rPr>
      <w:rFonts w:ascii="Times New Roman" w:eastAsia="Times New Roman" w:hAnsi="Times New Roman" w:cs="Times New Roman"/>
      <w:sz w:val="24"/>
      <w:szCs w:val="24"/>
      <w:lang w:eastAsia="ru-RU"/>
    </w:rPr>
  </w:style>
  <w:style w:type="paragraph" w:styleId="20">
    <w:name w:val="Body Text Indent 2"/>
    <w:basedOn w:val="a0"/>
    <w:link w:val="22"/>
    <w:unhideWhenUsed/>
    <w:rsid w:val="007C4FBD"/>
    <w:pPr>
      <w:spacing w:after="120" w:line="480" w:lineRule="auto"/>
      <w:ind w:left="283"/>
    </w:pPr>
  </w:style>
  <w:style w:type="character" w:customStyle="1" w:styleId="22">
    <w:name w:val="Основной текст с отступом 2 Знак"/>
    <w:basedOn w:val="a1"/>
    <w:link w:val="20"/>
    <w:uiPriority w:val="99"/>
    <w:semiHidden/>
    <w:rsid w:val="007C4FBD"/>
    <w:rPr>
      <w:rFonts w:ascii="Times New Roman" w:eastAsia="Times New Roman" w:hAnsi="Times New Roman" w:cs="Times New Roman"/>
      <w:sz w:val="24"/>
      <w:szCs w:val="24"/>
      <w:lang w:eastAsia="ru-RU"/>
    </w:rPr>
  </w:style>
  <w:style w:type="paragraph" w:styleId="33">
    <w:name w:val="Body Text Indent 3"/>
    <w:basedOn w:val="a0"/>
    <w:link w:val="34"/>
    <w:unhideWhenUsed/>
    <w:rsid w:val="00935F48"/>
    <w:pPr>
      <w:spacing w:after="120"/>
      <w:ind w:left="283"/>
    </w:pPr>
    <w:rPr>
      <w:sz w:val="16"/>
      <w:szCs w:val="16"/>
    </w:rPr>
  </w:style>
  <w:style w:type="character" w:customStyle="1" w:styleId="34">
    <w:name w:val="Основной текст с отступом 3 Знак"/>
    <w:basedOn w:val="a1"/>
    <w:link w:val="33"/>
    <w:rsid w:val="00935F48"/>
    <w:rPr>
      <w:rFonts w:ascii="Times New Roman" w:eastAsia="Times New Roman" w:hAnsi="Times New Roman" w:cs="Times New Roman"/>
      <w:sz w:val="16"/>
      <w:szCs w:val="16"/>
      <w:lang w:eastAsia="ru-RU"/>
    </w:rPr>
  </w:style>
  <w:style w:type="paragraph" w:customStyle="1" w:styleId="35">
    <w:name w:val="Стиль3"/>
    <w:basedOn w:val="20"/>
    <w:uiPriority w:val="99"/>
    <w:rsid w:val="00935F48"/>
    <w:pPr>
      <w:widowControl w:val="0"/>
      <w:tabs>
        <w:tab w:val="num" w:pos="643"/>
      </w:tabs>
      <w:adjustRightInd w:val="0"/>
      <w:spacing w:after="0" w:line="240" w:lineRule="auto"/>
      <w:ind w:left="643" w:hanging="360"/>
      <w:jc w:val="both"/>
      <w:textAlignment w:val="baseline"/>
    </w:pPr>
  </w:style>
  <w:style w:type="paragraph" w:customStyle="1" w:styleId="36">
    <w:name w:val="3"/>
    <w:basedOn w:val="a0"/>
    <w:uiPriority w:val="99"/>
    <w:rsid w:val="00935F48"/>
    <w:pPr>
      <w:jc w:val="both"/>
    </w:pPr>
  </w:style>
  <w:style w:type="paragraph" w:styleId="aa">
    <w:name w:val="Subtitle"/>
    <w:basedOn w:val="a0"/>
    <w:link w:val="ab"/>
    <w:uiPriority w:val="11"/>
    <w:qFormat/>
    <w:rsid w:val="00935F48"/>
    <w:pPr>
      <w:spacing w:after="60"/>
      <w:jc w:val="center"/>
      <w:outlineLvl w:val="1"/>
    </w:pPr>
    <w:rPr>
      <w:rFonts w:ascii="Cambria" w:hAnsi="Cambria" w:cs="Cambria"/>
    </w:rPr>
  </w:style>
  <w:style w:type="character" w:customStyle="1" w:styleId="ab">
    <w:name w:val="Подзаголовок Знак"/>
    <w:basedOn w:val="a1"/>
    <w:link w:val="aa"/>
    <w:uiPriority w:val="11"/>
    <w:rsid w:val="00935F48"/>
    <w:rPr>
      <w:rFonts w:ascii="Cambria" w:eastAsia="Times New Roman" w:hAnsi="Cambria" w:cs="Cambria"/>
      <w:sz w:val="24"/>
      <w:szCs w:val="24"/>
      <w:lang w:eastAsia="ru-RU"/>
    </w:rPr>
  </w:style>
  <w:style w:type="paragraph" w:styleId="ac">
    <w:name w:val="List Paragraph"/>
    <w:basedOn w:val="a0"/>
    <w:link w:val="ad"/>
    <w:uiPriority w:val="34"/>
    <w:qFormat/>
    <w:rsid w:val="00935F48"/>
    <w:pPr>
      <w:ind w:left="720"/>
    </w:pPr>
  </w:style>
  <w:style w:type="character" w:customStyle="1" w:styleId="ad">
    <w:name w:val="Абзац списка Знак"/>
    <w:link w:val="ac"/>
    <w:uiPriority w:val="99"/>
    <w:locked/>
    <w:rsid w:val="00935F48"/>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883135"/>
    <w:pPr>
      <w:widowControl w:val="0"/>
      <w:autoSpaceDE w:val="0"/>
      <w:autoSpaceDN w:val="0"/>
      <w:adjustRightInd w:val="0"/>
      <w:spacing w:after="0" w:line="240" w:lineRule="auto"/>
      <w:ind w:firstLine="720"/>
    </w:pPr>
    <w:rPr>
      <w:rFonts w:ascii="Arial" w:eastAsia="Times New Roman" w:hAnsi="Arial" w:cs="Arial"/>
      <w:lang w:eastAsia="ru-RU"/>
    </w:rPr>
  </w:style>
  <w:style w:type="paragraph" w:customStyle="1" w:styleId="ConsNormal">
    <w:name w:val="ConsNormal"/>
    <w:link w:val="ConsNormal0"/>
    <w:uiPriority w:val="99"/>
    <w:rsid w:val="00883135"/>
    <w:pPr>
      <w:autoSpaceDE w:val="0"/>
      <w:autoSpaceDN w:val="0"/>
      <w:adjustRightInd w:val="0"/>
      <w:spacing w:after="0" w:line="240" w:lineRule="auto"/>
      <w:ind w:right="19772" w:firstLine="720"/>
    </w:pPr>
    <w:rPr>
      <w:rFonts w:ascii="Arial" w:eastAsia="Times New Roman" w:hAnsi="Arial" w:cs="Arial"/>
      <w:lang w:eastAsia="ru-RU"/>
    </w:rPr>
  </w:style>
  <w:style w:type="character" w:styleId="ae">
    <w:name w:val="Hyperlink"/>
    <w:uiPriority w:val="99"/>
    <w:rsid w:val="00883135"/>
    <w:rPr>
      <w:color w:val="0000FF"/>
      <w:u w:val="single"/>
    </w:rPr>
  </w:style>
  <w:style w:type="paragraph" w:styleId="37">
    <w:name w:val="Body Text 3"/>
    <w:basedOn w:val="a0"/>
    <w:link w:val="38"/>
    <w:rsid w:val="00883135"/>
    <w:pPr>
      <w:spacing w:after="120"/>
    </w:pPr>
    <w:rPr>
      <w:sz w:val="16"/>
      <w:szCs w:val="16"/>
    </w:rPr>
  </w:style>
  <w:style w:type="character" w:customStyle="1" w:styleId="38">
    <w:name w:val="Основной текст 3 Знак"/>
    <w:basedOn w:val="a1"/>
    <w:link w:val="37"/>
    <w:rsid w:val="00883135"/>
    <w:rPr>
      <w:rFonts w:ascii="Times New Roman" w:eastAsia="Times New Roman" w:hAnsi="Times New Roman" w:cs="Times New Roman"/>
      <w:sz w:val="16"/>
      <w:szCs w:val="16"/>
      <w:lang w:eastAsia="ru-RU"/>
    </w:rPr>
  </w:style>
  <w:style w:type="character" w:customStyle="1" w:styleId="label">
    <w:name w:val="label"/>
    <w:rsid w:val="00883135"/>
  </w:style>
  <w:style w:type="character" w:customStyle="1" w:styleId="ConsNormal0">
    <w:name w:val="ConsNormal Знак"/>
    <w:link w:val="ConsNormal"/>
    <w:uiPriority w:val="99"/>
    <w:locked/>
    <w:rsid w:val="00883135"/>
    <w:rPr>
      <w:rFonts w:ascii="Arial" w:eastAsia="Times New Roman" w:hAnsi="Arial" w:cs="Arial"/>
      <w:lang w:eastAsia="ru-RU"/>
    </w:rPr>
  </w:style>
  <w:style w:type="character" w:customStyle="1" w:styleId="ConsPlusNormal0">
    <w:name w:val="ConsPlusNormal Знак"/>
    <w:link w:val="ConsPlusNormal"/>
    <w:locked/>
    <w:rsid w:val="00883135"/>
    <w:rPr>
      <w:rFonts w:ascii="Arial" w:eastAsia="Times New Roman" w:hAnsi="Arial" w:cs="Arial"/>
      <w:lang w:eastAsia="ru-RU"/>
    </w:rPr>
  </w:style>
  <w:style w:type="character" w:customStyle="1" w:styleId="blk">
    <w:name w:val="blk"/>
    <w:rsid w:val="00883135"/>
  </w:style>
  <w:style w:type="paragraph" w:customStyle="1" w:styleId="ConsPlusTitle">
    <w:name w:val="ConsPlusTitle"/>
    <w:rsid w:val="0019494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1">
    <w:name w:val="Абзац списка1"/>
    <w:basedOn w:val="a0"/>
    <w:rsid w:val="00BA4CAC"/>
    <w:pPr>
      <w:ind w:left="720"/>
      <w:contextualSpacing/>
    </w:pPr>
    <w:rPr>
      <w:rFonts w:eastAsia="Calibri"/>
    </w:rPr>
  </w:style>
  <w:style w:type="paragraph" w:styleId="af">
    <w:name w:val="footer"/>
    <w:basedOn w:val="a0"/>
    <w:link w:val="af0"/>
    <w:rsid w:val="00AE3603"/>
    <w:pPr>
      <w:tabs>
        <w:tab w:val="center" w:pos="4677"/>
        <w:tab w:val="right" w:pos="9355"/>
      </w:tabs>
    </w:pPr>
  </w:style>
  <w:style w:type="character" w:customStyle="1" w:styleId="af0">
    <w:name w:val="Нижний колонтитул Знак"/>
    <w:basedOn w:val="a1"/>
    <w:link w:val="af"/>
    <w:rsid w:val="00AE3603"/>
    <w:rPr>
      <w:rFonts w:ascii="Times New Roman" w:eastAsia="Times New Roman" w:hAnsi="Times New Roman" w:cs="Times New Roman"/>
      <w:sz w:val="24"/>
      <w:szCs w:val="24"/>
      <w:lang w:eastAsia="ru-RU"/>
    </w:rPr>
  </w:style>
  <w:style w:type="paragraph" w:styleId="af1">
    <w:name w:val="header"/>
    <w:aliases w:val="Знак4,Linie,header"/>
    <w:basedOn w:val="a0"/>
    <w:link w:val="af2"/>
    <w:rsid w:val="00AE3603"/>
    <w:pPr>
      <w:tabs>
        <w:tab w:val="center" w:pos="4677"/>
        <w:tab w:val="right" w:pos="9355"/>
      </w:tabs>
    </w:pPr>
  </w:style>
  <w:style w:type="character" w:customStyle="1" w:styleId="af2">
    <w:name w:val="Верхний колонтитул Знак"/>
    <w:aliases w:val="Знак4 Знак,Linie Знак,header Знак"/>
    <w:basedOn w:val="a1"/>
    <w:link w:val="af1"/>
    <w:rsid w:val="00AE3603"/>
    <w:rPr>
      <w:rFonts w:ascii="Times New Roman" w:eastAsia="Times New Roman" w:hAnsi="Times New Roman" w:cs="Times New Roman"/>
      <w:sz w:val="24"/>
      <w:szCs w:val="24"/>
      <w:lang w:eastAsia="ru-RU"/>
    </w:rPr>
  </w:style>
  <w:style w:type="table" w:styleId="af3">
    <w:name w:val="Table Grid"/>
    <w:basedOn w:val="a2"/>
    <w:uiPriority w:val="39"/>
    <w:rsid w:val="00FE18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Document Header1 Знак1,Раздел Договора Знак1,H1 Знак1,&quot;Алмаз&quot; Знак1"/>
    <w:basedOn w:val="a1"/>
    <w:link w:val="1"/>
    <w:uiPriority w:val="9"/>
    <w:rsid w:val="00592955"/>
    <w:rPr>
      <w:rFonts w:ascii="Arial" w:eastAsia="Times New Roman" w:hAnsi="Arial" w:cs="Times New Roman"/>
      <w:b/>
      <w:bCs/>
      <w:kern w:val="32"/>
      <w:sz w:val="32"/>
      <w:szCs w:val="32"/>
      <w:lang w:eastAsia="ru-RU"/>
    </w:rPr>
  </w:style>
  <w:style w:type="character" w:customStyle="1" w:styleId="23">
    <w:name w:val="Заголовок 2 Знак"/>
    <w:aliases w:val=" Знак Знак Знак Знак Знак Знак Знак Знак"/>
    <w:basedOn w:val="a1"/>
    <w:rsid w:val="00592955"/>
    <w:rPr>
      <w:rFonts w:asciiTheme="majorHAnsi" w:eastAsiaTheme="majorEastAsia" w:hAnsiTheme="majorHAnsi" w:cstheme="majorBidi"/>
      <w:b/>
      <w:bCs/>
      <w:color w:val="4F81BD" w:themeColor="accent1"/>
      <w:sz w:val="26"/>
      <w:szCs w:val="26"/>
      <w:lang w:eastAsia="ru-RU"/>
    </w:rPr>
  </w:style>
  <w:style w:type="character" w:customStyle="1" w:styleId="39">
    <w:name w:val="Заголовок 3 Знак"/>
    <w:aliases w:val="H3 Знак,&quot;Сапфир&quot; Знак"/>
    <w:basedOn w:val="a1"/>
    <w:rsid w:val="00592955"/>
    <w:rPr>
      <w:rFonts w:asciiTheme="majorHAnsi" w:eastAsiaTheme="majorEastAsia" w:hAnsiTheme="majorHAnsi" w:cstheme="majorBidi"/>
      <w:b/>
      <w:bCs/>
      <w:color w:val="4F81BD" w:themeColor="accent1"/>
      <w:sz w:val="24"/>
      <w:szCs w:val="24"/>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9"/>
    <w:locked/>
    <w:rsid w:val="00592955"/>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H3 Знак1,&quot;Сапфир&quot; Знак1"/>
    <w:link w:val="3"/>
    <w:uiPriority w:val="99"/>
    <w:locked/>
    <w:rsid w:val="00592955"/>
    <w:rPr>
      <w:rFonts w:ascii="Arial" w:eastAsia="Times New Roman" w:hAnsi="Arial" w:cs="Times New Roman"/>
      <w:b/>
      <w:bCs/>
      <w:sz w:val="26"/>
      <w:szCs w:val="26"/>
      <w:lang w:eastAsia="ru-RU"/>
    </w:rPr>
  </w:style>
  <w:style w:type="paragraph" w:customStyle="1" w:styleId="ConsNonformat">
    <w:name w:val="ConsNonformat"/>
    <w:uiPriority w:val="99"/>
    <w:rsid w:val="0059295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4">
    <w:name w:val="Îáû÷íûé"/>
    <w:rsid w:val="00592955"/>
    <w:pPr>
      <w:suppressAutoHyphens/>
      <w:spacing w:after="0" w:line="240" w:lineRule="auto"/>
    </w:pPr>
    <w:rPr>
      <w:rFonts w:ascii="Times New Roman" w:eastAsia="Arial" w:hAnsi="Times New Roman" w:cs="Times New Roman"/>
      <w:kern w:val="1"/>
      <w:sz w:val="20"/>
      <w:szCs w:val="20"/>
      <w:lang w:eastAsia="ar-SA"/>
    </w:rPr>
  </w:style>
  <w:style w:type="paragraph" w:styleId="af5">
    <w:name w:val="No Spacing"/>
    <w:uiPriority w:val="1"/>
    <w:qFormat/>
    <w:rsid w:val="00592955"/>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0"/>
    <w:rsid w:val="00592955"/>
    <w:pPr>
      <w:spacing w:before="100" w:beforeAutospacing="1" w:after="100" w:afterAutospacing="1"/>
    </w:pPr>
  </w:style>
  <w:style w:type="table" w:customStyle="1" w:styleId="12">
    <w:name w:val="Сетка таблицы1"/>
    <w:basedOn w:val="a2"/>
    <w:next w:val="af3"/>
    <w:rsid w:val="009779B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0"/>
    <w:link w:val="af7"/>
    <w:uiPriority w:val="99"/>
    <w:semiHidden/>
    <w:unhideWhenUsed/>
    <w:rsid w:val="00DD516E"/>
    <w:rPr>
      <w:rFonts w:ascii="Tahoma" w:hAnsi="Tahoma" w:cs="Tahoma"/>
      <w:sz w:val="16"/>
      <w:szCs w:val="16"/>
    </w:rPr>
  </w:style>
  <w:style w:type="character" w:customStyle="1" w:styleId="af7">
    <w:name w:val="Текст выноски Знак"/>
    <w:basedOn w:val="a1"/>
    <w:link w:val="af6"/>
    <w:uiPriority w:val="99"/>
    <w:semiHidden/>
    <w:rsid w:val="00DD516E"/>
    <w:rPr>
      <w:rFonts w:ascii="Tahoma" w:eastAsia="Times New Roman" w:hAnsi="Tahoma" w:cs="Tahoma"/>
      <w:sz w:val="16"/>
      <w:szCs w:val="16"/>
      <w:lang w:eastAsia="ru-RU"/>
    </w:rPr>
  </w:style>
  <w:style w:type="paragraph" w:customStyle="1" w:styleId="af8">
    <w:name w:val="Пункты"/>
    <w:basedOn w:val="2"/>
    <w:link w:val="af9"/>
    <w:qFormat/>
    <w:rsid w:val="007E2F79"/>
    <w:pPr>
      <w:tabs>
        <w:tab w:val="left" w:pos="1134"/>
      </w:tabs>
      <w:spacing w:before="120" w:after="0"/>
      <w:jc w:val="both"/>
    </w:pPr>
    <w:rPr>
      <w:rFonts w:ascii="Calibri" w:eastAsia="Calibri" w:hAnsi="Calibri"/>
      <w:b w:val="0"/>
      <w:i w:val="0"/>
      <w:sz w:val="24"/>
      <w:lang w:val="x-none" w:eastAsia="x-none"/>
    </w:rPr>
  </w:style>
  <w:style w:type="character" w:customStyle="1" w:styleId="af9">
    <w:name w:val="Пункты Знак"/>
    <w:link w:val="af8"/>
    <w:locked/>
    <w:rsid w:val="007E2F79"/>
    <w:rPr>
      <w:rFonts w:ascii="Calibri" w:eastAsia="Calibri" w:hAnsi="Calibri" w:cs="Times New Roman"/>
      <w:bCs/>
      <w:iCs/>
      <w:sz w:val="24"/>
      <w:szCs w:val="28"/>
      <w:lang w:val="x-none" w:eastAsia="x-none"/>
    </w:rPr>
  </w:style>
  <w:style w:type="paragraph" w:customStyle="1" w:styleId="Standard">
    <w:name w:val="Standard"/>
    <w:rsid w:val="005B685E"/>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rsid w:val="00261022"/>
    <w:pPr>
      <w:suppressLineNumbers/>
    </w:pPr>
    <w:rPr>
      <w:rFonts w:ascii="Arial" w:eastAsia="Lucida Sans Unicode" w:hAnsi="Arial"/>
      <w:lang w:val="ru-RU" w:eastAsia="ru-RU" w:bidi="ar-SA"/>
    </w:rPr>
  </w:style>
  <w:style w:type="paragraph" w:styleId="24">
    <w:name w:val="Body Text 2"/>
    <w:basedOn w:val="a0"/>
    <w:link w:val="25"/>
    <w:unhideWhenUsed/>
    <w:rsid w:val="00A054C5"/>
    <w:pPr>
      <w:spacing w:after="120" w:line="480" w:lineRule="auto"/>
    </w:pPr>
  </w:style>
  <w:style w:type="character" w:customStyle="1" w:styleId="25">
    <w:name w:val="Основной текст 2 Знак"/>
    <w:basedOn w:val="a1"/>
    <w:link w:val="24"/>
    <w:rsid w:val="00A054C5"/>
    <w:rPr>
      <w:rFonts w:ascii="Times New Roman" w:eastAsia="Times New Roman" w:hAnsi="Times New Roman" w:cs="Times New Roman"/>
      <w:sz w:val="24"/>
      <w:szCs w:val="24"/>
      <w:lang w:eastAsia="ru-RU"/>
    </w:rPr>
  </w:style>
  <w:style w:type="paragraph" w:styleId="afa">
    <w:name w:val="footnote text"/>
    <w:aliases w:val="Знак6 Знак, Знак6 Знак,Знак8 Знак Знак,Знак8 Знак,Текст сноски Знак Знак,Знак4 Знак1,Знак4 Знак Знак Знак2,Текст сноски Знак Знак1,Footnote Text Char Знак,Знак5,Знак4 Знак Знак Знак,Знак4 Знак Знак1"/>
    <w:basedOn w:val="a0"/>
    <w:link w:val="afb"/>
    <w:unhideWhenUsed/>
    <w:qFormat/>
    <w:rsid w:val="00DB548C"/>
    <w:rPr>
      <w:sz w:val="20"/>
      <w:szCs w:val="20"/>
    </w:rPr>
  </w:style>
  <w:style w:type="character" w:customStyle="1" w:styleId="afb">
    <w:name w:val="Текст сноски Знак"/>
    <w:aliases w:val="Знак6 Знак Знак, Знак6 Знак Знак,Знак8 Знак Знак Знак,Знак8 Знак Знак1,Текст сноски Знак Знак Знак,Знак4 Знак1 Знак,Знак4 Знак Знак Знак2 Знак,Текст сноски Знак Знак1 Знак,Footnote Text Char Знак Знак,Знак5 Знак,Знак4 Знак Знак1 Знак"/>
    <w:basedOn w:val="a1"/>
    <w:link w:val="afa"/>
    <w:rsid w:val="00DB548C"/>
    <w:rPr>
      <w:rFonts w:ascii="Times New Roman" w:eastAsia="Times New Roman" w:hAnsi="Times New Roman" w:cs="Times New Roman"/>
      <w:sz w:val="20"/>
      <w:szCs w:val="20"/>
      <w:lang w:eastAsia="ru-RU"/>
    </w:rPr>
  </w:style>
  <w:style w:type="character" w:styleId="afc">
    <w:name w:val="footnote reference"/>
    <w:rsid w:val="00DB548C"/>
    <w:rPr>
      <w:vertAlign w:val="superscript"/>
    </w:rPr>
  </w:style>
  <w:style w:type="character" w:customStyle="1" w:styleId="40">
    <w:name w:val="Заголовок 4 Знак"/>
    <w:basedOn w:val="a1"/>
    <w:link w:val="4"/>
    <w:uiPriority w:val="9"/>
    <w:rsid w:val="00647F19"/>
    <w:rPr>
      <w:rFonts w:ascii="Times New Roman" w:eastAsia="Calibri" w:hAnsi="Times New Roman" w:cs="Calibri"/>
      <w:b/>
      <w:bCs/>
      <w:color w:val="000000"/>
      <w:sz w:val="28"/>
      <w:szCs w:val="28"/>
      <w:lang w:val="en-US" w:bidi="en-US"/>
    </w:rPr>
  </w:style>
  <w:style w:type="character" w:customStyle="1" w:styleId="50">
    <w:name w:val="Заголовок 5 Знак"/>
    <w:basedOn w:val="a1"/>
    <w:link w:val="5"/>
    <w:uiPriority w:val="9"/>
    <w:rsid w:val="00647F19"/>
    <w:rPr>
      <w:rFonts w:ascii="Times New Roman" w:eastAsia="Calibri" w:hAnsi="Times New Roman" w:cs="Calibri"/>
      <w:b/>
      <w:bCs/>
      <w:i/>
      <w:iCs/>
      <w:color w:val="000000"/>
      <w:sz w:val="26"/>
      <w:szCs w:val="26"/>
      <w:lang w:val="en-US" w:bidi="en-US"/>
    </w:rPr>
  </w:style>
  <w:style w:type="character" w:customStyle="1" w:styleId="60">
    <w:name w:val="Заголовок 6 Знак"/>
    <w:aliases w:val="H6 Знак"/>
    <w:basedOn w:val="a1"/>
    <w:link w:val="6"/>
    <w:uiPriority w:val="9"/>
    <w:rsid w:val="00647F19"/>
    <w:rPr>
      <w:rFonts w:ascii="Times New Roman" w:eastAsia="Calibri" w:hAnsi="Times New Roman" w:cs="Calibri"/>
      <w:b/>
      <w:bCs/>
      <w:color w:val="000000"/>
      <w:sz w:val="20"/>
      <w:szCs w:val="20"/>
      <w:lang w:val="en-US" w:bidi="en-US"/>
    </w:rPr>
  </w:style>
  <w:style w:type="character" w:customStyle="1" w:styleId="70">
    <w:name w:val="Заголовок 7 Знак"/>
    <w:basedOn w:val="a1"/>
    <w:link w:val="7"/>
    <w:uiPriority w:val="9"/>
    <w:rsid w:val="00647F19"/>
    <w:rPr>
      <w:rFonts w:ascii="Times New Roman" w:eastAsia="Calibri" w:hAnsi="Times New Roman" w:cs="Calibri"/>
      <w:color w:val="000000"/>
      <w:sz w:val="24"/>
      <w:szCs w:val="24"/>
      <w:lang w:val="en-US" w:bidi="en-US"/>
    </w:rPr>
  </w:style>
  <w:style w:type="character" w:customStyle="1" w:styleId="80">
    <w:name w:val="Заголовок 8 Знак"/>
    <w:basedOn w:val="a1"/>
    <w:link w:val="8"/>
    <w:uiPriority w:val="9"/>
    <w:rsid w:val="00647F19"/>
    <w:rPr>
      <w:rFonts w:ascii="Times New Roman" w:eastAsia="Calibri" w:hAnsi="Times New Roman" w:cs="Calibri"/>
      <w:i/>
      <w:iCs/>
      <w:color w:val="000000"/>
      <w:sz w:val="24"/>
      <w:szCs w:val="24"/>
      <w:lang w:val="en-US" w:bidi="en-US"/>
    </w:rPr>
  </w:style>
  <w:style w:type="paragraph" w:customStyle="1" w:styleId="91">
    <w:name w:val="Заголовок 91"/>
    <w:basedOn w:val="a0"/>
    <w:next w:val="a0"/>
    <w:unhideWhenUsed/>
    <w:qFormat/>
    <w:rsid w:val="00647F19"/>
    <w:pPr>
      <w:spacing w:before="240" w:after="60"/>
      <w:outlineLvl w:val="8"/>
    </w:pPr>
    <w:rPr>
      <w:rFonts w:ascii="Cambria" w:hAnsi="Cambria" w:cs="Calibri"/>
      <w:color w:val="000000"/>
      <w:sz w:val="20"/>
      <w:szCs w:val="20"/>
      <w:lang w:val="en-US" w:eastAsia="en-US" w:bidi="en-US"/>
    </w:rPr>
  </w:style>
  <w:style w:type="numbering" w:customStyle="1" w:styleId="13">
    <w:name w:val="Нет списка1"/>
    <w:next w:val="a3"/>
    <w:uiPriority w:val="99"/>
    <w:semiHidden/>
    <w:unhideWhenUsed/>
    <w:rsid w:val="00647F19"/>
  </w:style>
  <w:style w:type="character" w:customStyle="1" w:styleId="110">
    <w:name w:val="Заголовок 1 Знак1"/>
    <w:aliases w:val="Заголовок 1 Знак Знак,Document Header1 Знак,Раздел Договора Знак,H1 Знак,&quot;Алмаз&quot; Знак"/>
    <w:uiPriority w:val="9"/>
    <w:locked/>
    <w:rsid w:val="00647F19"/>
    <w:rPr>
      <w:rFonts w:ascii="Cambria" w:eastAsia="Times New Roman" w:hAnsi="Cambria"/>
      <w:b/>
      <w:bCs/>
      <w:kern w:val="32"/>
      <w:sz w:val="32"/>
      <w:szCs w:val="32"/>
    </w:rPr>
  </w:style>
  <w:style w:type="character" w:customStyle="1" w:styleId="90">
    <w:name w:val="Заголовок 9 Знак"/>
    <w:basedOn w:val="a1"/>
    <w:link w:val="9"/>
    <w:uiPriority w:val="9"/>
    <w:rsid w:val="00647F19"/>
    <w:rPr>
      <w:rFonts w:ascii="Cambria" w:eastAsia="Times New Roman" w:hAnsi="Cambria"/>
    </w:rPr>
  </w:style>
  <w:style w:type="character" w:customStyle="1" w:styleId="14">
    <w:name w:val="Название Знак1"/>
    <w:aliases w:val="Знак Знак Знак Знак Знак Знак Знак Знак Знак,Знак Знак Знак Знак Знак Знак Знак,Знак Знак Знак Знак2,Знак Знак Знак Знак Знак,Знак Знак Знак1 Знак2,Знак2 Знак1,Знак Знак Знак Знак Знак1 Знак,Название Знак Знак,Знак2 Знак Знак"/>
    <w:locked/>
    <w:rsid w:val="00647F19"/>
    <w:rPr>
      <w:rFonts w:ascii="Cambria" w:eastAsia="Times New Roman" w:hAnsi="Cambria"/>
      <w:b/>
      <w:bCs/>
      <w:kern w:val="28"/>
      <w:sz w:val="32"/>
      <w:szCs w:val="32"/>
    </w:rPr>
  </w:style>
  <w:style w:type="character" w:styleId="afd">
    <w:name w:val="Strong"/>
    <w:basedOn w:val="a1"/>
    <w:qFormat/>
    <w:rsid w:val="00647F19"/>
    <w:rPr>
      <w:b/>
      <w:bCs/>
    </w:rPr>
  </w:style>
  <w:style w:type="character" w:customStyle="1" w:styleId="15">
    <w:name w:val="Выделение1"/>
    <w:basedOn w:val="a1"/>
    <w:uiPriority w:val="20"/>
    <w:qFormat/>
    <w:rsid w:val="00647F19"/>
    <w:rPr>
      <w:rFonts w:ascii="Calibri" w:hAnsi="Calibri"/>
      <w:b/>
      <w:i/>
      <w:iCs/>
    </w:rPr>
  </w:style>
  <w:style w:type="paragraph" w:styleId="26">
    <w:name w:val="Quote"/>
    <w:basedOn w:val="a0"/>
    <w:next w:val="a0"/>
    <w:link w:val="27"/>
    <w:uiPriority w:val="29"/>
    <w:qFormat/>
    <w:rsid w:val="00647F19"/>
    <w:rPr>
      <w:rFonts w:eastAsia="Calibri" w:cs="Calibri"/>
      <w:i/>
      <w:color w:val="000000"/>
      <w:lang w:val="en-US" w:eastAsia="en-US" w:bidi="en-US"/>
    </w:rPr>
  </w:style>
  <w:style w:type="character" w:customStyle="1" w:styleId="27">
    <w:name w:val="Цитата 2 Знак"/>
    <w:basedOn w:val="a1"/>
    <w:link w:val="26"/>
    <w:uiPriority w:val="29"/>
    <w:rsid w:val="00647F19"/>
    <w:rPr>
      <w:rFonts w:ascii="Times New Roman" w:eastAsia="Calibri" w:hAnsi="Times New Roman" w:cs="Calibri"/>
      <w:i/>
      <w:color w:val="000000"/>
      <w:sz w:val="24"/>
      <w:szCs w:val="24"/>
      <w:lang w:val="en-US" w:bidi="en-US"/>
    </w:rPr>
  </w:style>
  <w:style w:type="paragraph" w:styleId="afe">
    <w:name w:val="Intense Quote"/>
    <w:basedOn w:val="a0"/>
    <w:next w:val="a0"/>
    <w:link w:val="aff"/>
    <w:uiPriority w:val="30"/>
    <w:qFormat/>
    <w:rsid w:val="00647F19"/>
    <w:pPr>
      <w:ind w:left="720" w:right="720"/>
    </w:pPr>
    <w:rPr>
      <w:rFonts w:eastAsia="Calibri" w:cs="Calibri"/>
      <w:b/>
      <w:i/>
      <w:color w:val="000000"/>
      <w:szCs w:val="20"/>
      <w:lang w:val="en-US" w:eastAsia="en-US" w:bidi="en-US"/>
    </w:rPr>
  </w:style>
  <w:style w:type="character" w:customStyle="1" w:styleId="aff">
    <w:name w:val="Выделенная цитата Знак"/>
    <w:basedOn w:val="a1"/>
    <w:link w:val="afe"/>
    <w:uiPriority w:val="30"/>
    <w:rsid w:val="00647F19"/>
    <w:rPr>
      <w:rFonts w:ascii="Times New Roman" w:eastAsia="Calibri" w:hAnsi="Times New Roman" w:cs="Calibri"/>
      <w:b/>
      <w:i/>
      <w:color w:val="000000"/>
      <w:sz w:val="24"/>
      <w:szCs w:val="20"/>
      <w:lang w:val="en-US" w:bidi="en-US"/>
    </w:rPr>
  </w:style>
  <w:style w:type="character" w:customStyle="1" w:styleId="16">
    <w:name w:val="Слабое выделение1"/>
    <w:uiPriority w:val="19"/>
    <w:qFormat/>
    <w:rsid w:val="00647F19"/>
    <w:rPr>
      <w:i/>
      <w:color w:val="5A5A5A"/>
    </w:rPr>
  </w:style>
  <w:style w:type="character" w:styleId="aff0">
    <w:name w:val="Intense Emphasis"/>
    <w:basedOn w:val="a1"/>
    <w:uiPriority w:val="21"/>
    <w:qFormat/>
    <w:rsid w:val="00647F19"/>
    <w:rPr>
      <w:b/>
      <w:i/>
      <w:sz w:val="24"/>
      <w:szCs w:val="24"/>
      <w:u w:val="single"/>
    </w:rPr>
  </w:style>
  <w:style w:type="character" w:styleId="aff1">
    <w:name w:val="Subtle Reference"/>
    <w:basedOn w:val="a1"/>
    <w:uiPriority w:val="31"/>
    <w:qFormat/>
    <w:rsid w:val="00647F19"/>
    <w:rPr>
      <w:sz w:val="24"/>
      <w:szCs w:val="24"/>
      <w:u w:val="single"/>
    </w:rPr>
  </w:style>
  <w:style w:type="character" w:styleId="aff2">
    <w:name w:val="Intense Reference"/>
    <w:basedOn w:val="a1"/>
    <w:uiPriority w:val="32"/>
    <w:qFormat/>
    <w:rsid w:val="00647F19"/>
    <w:rPr>
      <w:b/>
      <w:sz w:val="24"/>
      <w:u w:val="single"/>
    </w:rPr>
  </w:style>
  <w:style w:type="character" w:customStyle="1" w:styleId="17">
    <w:name w:val="Название книги1"/>
    <w:basedOn w:val="a1"/>
    <w:uiPriority w:val="33"/>
    <w:qFormat/>
    <w:rsid w:val="00647F19"/>
    <w:rPr>
      <w:rFonts w:ascii="Cambria" w:eastAsia="Times New Roman" w:hAnsi="Cambria"/>
      <w:b/>
      <w:i/>
      <w:sz w:val="24"/>
      <w:szCs w:val="24"/>
    </w:rPr>
  </w:style>
  <w:style w:type="paragraph" w:styleId="aff3">
    <w:name w:val="TOC Heading"/>
    <w:basedOn w:val="1"/>
    <w:next w:val="a0"/>
    <w:uiPriority w:val="39"/>
    <w:semiHidden/>
    <w:unhideWhenUsed/>
    <w:qFormat/>
    <w:rsid w:val="00647F19"/>
    <w:pPr>
      <w:outlineLvl w:val="9"/>
    </w:pPr>
    <w:rPr>
      <w:rFonts w:ascii="Cambria" w:hAnsi="Cambria"/>
      <w:color w:val="000000"/>
      <w:lang w:val="en-US" w:eastAsia="en-US" w:bidi="en-US"/>
    </w:rPr>
  </w:style>
  <w:style w:type="paragraph" w:customStyle="1" w:styleId="18">
    <w:name w:val="Обычный1"/>
    <w:rsid w:val="00647F19"/>
    <w:pPr>
      <w:spacing w:after="0" w:line="240" w:lineRule="auto"/>
    </w:pPr>
    <w:rPr>
      <w:rFonts w:ascii="Times New Roman" w:eastAsia="Times New Roman" w:hAnsi="Times New Roman" w:cs="Times New Roman"/>
      <w:snapToGrid w:val="0"/>
      <w:sz w:val="28"/>
      <w:szCs w:val="20"/>
      <w:lang w:eastAsia="ru-RU"/>
    </w:rPr>
  </w:style>
  <w:style w:type="paragraph" w:customStyle="1" w:styleId="3a">
    <w:name w:val="Обычный3"/>
    <w:rsid w:val="00647F19"/>
    <w:pPr>
      <w:spacing w:after="0" w:line="240" w:lineRule="auto"/>
    </w:pPr>
    <w:rPr>
      <w:rFonts w:ascii="Times New Roman" w:eastAsia="Times New Roman" w:hAnsi="Times New Roman" w:cs="Times New Roman"/>
      <w:snapToGrid w:val="0"/>
      <w:sz w:val="28"/>
      <w:szCs w:val="20"/>
      <w:lang w:eastAsia="ru-RU"/>
    </w:rPr>
  </w:style>
  <w:style w:type="paragraph" w:customStyle="1" w:styleId="28">
    <w:name w:val="Обычный2"/>
    <w:rsid w:val="00647F19"/>
    <w:pPr>
      <w:spacing w:after="0" w:line="240" w:lineRule="auto"/>
    </w:pPr>
    <w:rPr>
      <w:rFonts w:ascii="Times New Roman" w:eastAsia="Times New Roman" w:hAnsi="Times New Roman" w:cs="Times New Roman"/>
      <w:snapToGrid w:val="0"/>
      <w:sz w:val="28"/>
      <w:szCs w:val="20"/>
      <w:lang w:eastAsia="ru-RU"/>
    </w:rPr>
  </w:style>
  <w:style w:type="character" w:customStyle="1" w:styleId="apple-style-span">
    <w:name w:val="apple-style-span"/>
    <w:basedOn w:val="a1"/>
    <w:rsid w:val="00647F19"/>
  </w:style>
  <w:style w:type="character" w:customStyle="1" w:styleId="19">
    <w:name w:val="Основной шрифт абзаца1"/>
    <w:rsid w:val="00647F19"/>
  </w:style>
  <w:style w:type="paragraph" w:customStyle="1" w:styleId="330">
    <w:name w:val="Заголовок 3.Пункт 3"/>
    <w:basedOn w:val="18"/>
    <w:next w:val="210"/>
    <w:rsid w:val="00647F19"/>
    <w:pPr>
      <w:keepNext/>
      <w:tabs>
        <w:tab w:val="left" w:pos="-1701"/>
      </w:tabs>
      <w:ind w:firstLine="709"/>
      <w:jc w:val="both"/>
    </w:pPr>
  </w:style>
  <w:style w:type="paragraph" w:customStyle="1" w:styleId="210">
    <w:name w:val="Основной текст 21"/>
    <w:basedOn w:val="18"/>
    <w:rsid w:val="00647F19"/>
    <w:pPr>
      <w:ind w:firstLine="720"/>
      <w:jc w:val="both"/>
    </w:pPr>
  </w:style>
  <w:style w:type="character" w:styleId="aff4">
    <w:name w:val="page number"/>
    <w:basedOn w:val="a1"/>
    <w:rsid w:val="00647F19"/>
  </w:style>
  <w:style w:type="paragraph" w:styleId="aff5">
    <w:name w:val="Document Map"/>
    <w:basedOn w:val="a0"/>
    <w:link w:val="aff6"/>
    <w:semiHidden/>
    <w:rsid w:val="00647F19"/>
    <w:pPr>
      <w:shd w:val="clear" w:color="auto" w:fill="000080"/>
    </w:pPr>
    <w:rPr>
      <w:rFonts w:ascii="Tahoma" w:hAnsi="Tahoma" w:cs="Tahoma"/>
      <w:sz w:val="20"/>
      <w:szCs w:val="20"/>
    </w:rPr>
  </w:style>
  <w:style w:type="character" w:customStyle="1" w:styleId="aff6">
    <w:name w:val="Схема документа Знак"/>
    <w:basedOn w:val="a1"/>
    <w:link w:val="aff5"/>
    <w:semiHidden/>
    <w:rsid w:val="00647F19"/>
    <w:rPr>
      <w:rFonts w:ascii="Tahoma" w:eastAsia="Times New Roman" w:hAnsi="Tahoma" w:cs="Tahoma"/>
      <w:sz w:val="20"/>
      <w:szCs w:val="20"/>
      <w:shd w:val="clear" w:color="auto" w:fill="000080"/>
      <w:lang w:eastAsia="ru-RU"/>
    </w:rPr>
  </w:style>
  <w:style w:type="paragraph" w:styleId="aff7">
    <w:name w:val="caption"/>
    <w:basedOn w:val="a0"/>
    <w:next w:val="a0"/>
    <w:qFormat/>
    <w:rsid w:val="00647F19"/>
    <w:pPr>
      <w:spacing w:before="120" w:after="240"/>
      <w:jc w:val="center"/>
    </w:pPr>
    <w:rPr>
      <w:sz w:val="28"/>
      <w:szCs w:val="20"/>
    </w:rPr>
  </w:style>
  <w:style w:type="paragraph" w:styleId="aff8">
    <w:name w:val="Block Text"/>
    <w:basedOn w:val="a0"/>
    <w:rsid w:val="00647F19"/>
    <w:pPr>
      <w:ind w:left="324" w:right="284" w:firstLine="642"/>
      <w:jc w:val="both"/>
    </w:pPr>
    <w:rPr>
      <w:sz w:val="28"/>
      <w:szCs w:val="20"/>
    </w:rPr>
  </w:style>
  <w:style w:type="table" w:customStyle="1" w:styleId="29">
    <w:name w:val="Сетка таблицы2"/>
    <w:basedOn w:val="a2"/>
    <w:next w:val="af3"/>
    <w:rsid w:val="00647F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autoRedefine/>
    <w:rsid w:val="00647F19"/>
    <w:pPr>
      <w:numPr>
        <w:numId w:val="2"/>
      </w:numPr>
    </w:pPr>
  </w:style>
  <w:style w:type="paragraph" w:styleId="aff9">
    <w:name w:val="Normal (Web)"/>
    <w:basedOn w:val="a0"/>
    <w:uiPriority w:val="99"/>
    <w:rsid w:val="00647F19"/>
    <w:pPr>
      <w:spacing w:before="100" w:beforeAutospacing="1" w:after="100" w:afterAutospacing="1"/>
    </w:pPr>
  </w:style>
  <w:style w:type="numbering" w:styleId="111111">
    <w:name w:val="Outline List 2"/>
    <w:basedOn w:val="a3"/>
    <w:rsid w:val="00647F19"/>
    <w:pPr>
      <w:numPr>
        <w:numId w:val="3"/>
      </w:numPr>
    </w:pPr>
  </w:style>
  <w:style w:type="paragraph" w:customStyle="1" w:styleId="affa">
    <w:name w:val="Параграф"/>
    <w:basedOn w:val="a0"/>
    <w:qFormat/>
    <w:rsid w:val="00647F19"/>
    <w:pPr>
      <w:suppressAutoHyphens/>
      <w:ind w:firstLine="397"/>
      <w:jc w:val="both"/>
    </w:pPr>
    <w:rPr>
      <w:rFonts w:eastAsia="Calibri"/>
      <w:szCs w:val="22"/>
      <w:lang w:eastAsia="en-US"/>
    </w:rPr>
  </w:style>
  <w:style w:type="paragraph" w:customStyle="1" w:styleId="41">
    <w:name w:val="Обычный4"/>
    <w:rsid w:val="00647F19"/>
    <w:pPr>
      <w:suppressAutoHyphens/>
      <w:spacing w:after="0" w:line="240" w:lineRule="auto"/>
    </w:pPr>
    <w:rPr>
      <w:rFonts w:ascii="Times New Roman" w:eastAsia="Times New Roman" w:hAnsi="Times New Roman" w:cs="Times New Roman"/>
      <w:sz w:val="28"/>
      <w:szCs w:val="20"/>
      <w:lang w:eastAsia="ar-SA"/>
    </w:rPr>
  </w:style>
  <w:style w:type="character" w:customStyle="1" w:styleId="apple-converted-space">
    <w:name w:val="apple-converted-space"/>
    <w:basedOn w:val="a1"/>
    <w:rsid w:val="00647F19"/>
  </w:style>
  <w:style w:type="character" w:customStyle="1" w:styleId="910">
    <w:name w:val="Заголовок 9 Знак1"/>
    <w:basedOn w:val="a1"/>
    <w:uiPriority w:val="9"/>
    <w:semiHidden/>
    <w:rsid w:val="00647F19"/>
    <w:rPr>
      <w:rFonts w:asciiTheme="majorHAnsi" w:eastAsiaTheme="majorEastAsia" w:hAnsiTheme="majorHAnsi" w:cstheme="majorBidi"/>
      <w:i/>
      <w:iCs/>
      <w:color w:val="404040" w:themeColor="text1" w:themeTint="BF"/>
      <w:sz w:val="20"/>
      <w:szCs w:val="20"/>
      <w:lang w:eastAsia="ru-RU"/>
    </w:rPr>
  </w:style>
  <w:style w:type="character" w:styleId="affb">
    <w:name w:val="Emphasis"/>
    <w:basedOn w:val="a1"/>
    <w:uiPriority w:val="20"/>
    <w:qFormat/>
    <w:rsid w:val="00647F19"/>
    <w:rPr>
      <w:i/>
      <w:iCs/>
    </w:rPr>
  </w:style>
  <w:style w:type="character" w:styleId="affc">
    <w:name w:val="Subtle Emphasis"/>
    <w:basedOn w:val="a1"/>
    <w:uiPriority w:val="19"/>
    <w:qFormat/>
    <w:rsid w:val="00647F19"/>
    <w:rPr>
      <w:i/>
      <w:iCs/>
      <w:color w:val="808080" w:themeColor="text1" w:themeTint="7F"/>
    </w:rPr>
  </w:style>
  <w:style w:type="character" w:styleId="affd">
    <w:name w:val="Book Title"/>
    <w:basedOn w:val="a1"/>
    <w:uiPriority w:val="33"/>
    <w:qFormat/>
    <w:rsid w:val="00647F19"/>
    <w:rPr>
      <w:b/>
      <w:bCs/>
      <w:smallCaps/>
      <w:spacing w:val="5"/>
    </w:rPr>
  </w:style>
  <w:style w:type="numbering" w:customStyle="1" w:styleId="2a">
    <w:name w:val="Нет списка2"/>
    <w:next w:val="a3"/>
    <w:uiPriority w:val="99"/>
    <w:semiHidden/>
    <w:unhideWhenUsed/>
    <w:rsid w:val="000670AC"/>
  </w:style>
  <w:style w:type="table" w:customStyle="1" w:styleId="3b">
    <w:name w:val="Сетка таблицы3"/>
    <w:basedOn w:val="a2"/>
    <w:next w:val="af3"/>
    <w:rsid w:val="000670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3"/>
    <w:next w:val="111111"/>
    <w:rsid w:val="000670AC"/>
  </w:style>
  <w:style w:type="table" w:customStyle="1" w:styleId="111">
    <w:name w:val="Сетка таблицы11"/>
    <w:basedOn w:val="a2"/>
    <w:next w:val="af3"/>
    <w:uiPriority w:val="59"/>
    <w:rsid w:val="00352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c">
    <w:name w:val="Нет списка3"/>
    <w:next w:val="a3"/>
    <w:uiPriority w:val="99"/>
    <w:semiHidden/>
    <w:unhideWhenUsed/>
    <w:rsid w:val="004625E6"/>
  </w:style>
  <w:style w:type="character" w:styleId="affe">
    <w:name w:val="FollowedHyperlink"/>
    <w:basedOn w:val="a1"/>
    <w:uiPriority w:val="99"/>
    <w:semiHidden/>
    <w:unhideWhenUsed/>
    <w:rsid w:val="004625E6"/>
    <w:rPr>
      <w:color w:val="800080"/>
      <w:u w:val="single"/>
    </w:rPr>
  </w:style>
  <w:style w:type="paragraph" w:customStyle="1" w:styleId="xl69">
    <w:name w:val="xl69"/>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1">
    <w:name w:val="xl7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0"/>
    <w:rsid w:val="004625E6"/>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73">
    <w:name w:val="xl73"/>
    <w:basedOn w:val="a0"/>
    <w:rsid w:val="004625E6"/>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5">
    <w:name w:val="xl75"/>
    <w:basedOn w:val="a0"/>
    <w:rsid w:val="004625E6"/>
    <w:pPr>
      <w:spacing w:before="100" w:beforeAutospacing="1" w:after="100" w:afterAutospacing="1"/>
    </w:pPr>
  </w:style>
  <w:style w:type="paragraph" w:customStyle="1" w:styleId="xl76">
    <w:name w:val="xl76"/>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7">
    <w:name w:val="xl77"/>
    <w:basedOn w:val="a0"/>
    <w:rsid w:val="004625E6"/>
    <w:pPr>
      <w:spacing w:before="100" w:beforeAutospacing="1" w:after="100" w:afterAutospacing="1"/>
    </w:pPr>
  </w:style>
  <w:style w:type="paragraph" w:customStyle="1" w:styleId="xl78">
    <w:name w:val="xl78"/>
    <w:basedOn w:val="a0"/>
    <w:rsid w:val="004625E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style>
  <w:style w:type="paragraph" w:customStyle="1" w:styleId="xl79">
    <w:name w:val="xl79"/>
    <w:basedOn w:val="a0"/>
    <w:rsid w:val="004625E6"/>
    <w:pPr>
      <w:spacing w:before="100" w:beforeAutospacing="1" w:after="100" w:afterAutospacing="1"/>
      <w:jc w:val="center"/>
      <w:textAlignment w:val="center"/>
    </w:pPr>
  </w:style>
  <w:style w:type="paragraph" w:customStyle="1" w:styleId="xl80">
    <w:name w:val="xl80"/>
    <w:basedOn w:val="a0"/>
    <w:rsid w:val="004625E6"/>
    <w:pPr>
      <w:spacing w:before="100" w:beforeAutospacing="1" w:after="100" w:afterAutospacing="1"/>
    </w:pPr>
  </w:style>
  <w:style w:type="paragraph" w:customStyle="1" w:styleId="xl81">
    <w:name w:val="xl8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82">
    <w:name w:val="xl82"/>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5">
    <w:name w:val="xl85"/>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6">
    <w:name w:val="xl86"/>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7">
    <w:name w:val="xl87"/>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8">
    <w:name w:val="xl88"/>
    <w:basedOn w:val="a0"/>
    <w:rsid w:val="004625E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89">
    <w:name w:val="xl89"/>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0">
    <w:name w:val="xl90"/>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1">
    <w:name w:val="xl9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4">
    <w:name w:val="xl94"/>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0"/>
    <w:rsid w:val="004625E6"/>
    <w:pPr>
      <w:pBdr>
        <w:left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0"/>
    <w:rsid w:val="004625E6"/>
    <w:pPr>
      <w:pBdr>
        <w:top w:val="single" w:sz="4" w:space="0" w:color="auto"/>
        <w:left w:val="single" w:sz="4" w:space="0" w:color="auto"/>
      </w:pBdr>
      <w:spacing w:before="100" w:beforeAutospacing="1" w:after="100" w:afterAutospacing="1"/>
      <w:jc w:val="center"/>
      <w:textAlignment w:val="center"/>
    </w:pPr>
  </w:style>
  <w:style w:type="paragraph" w:customStyle="1" w:styleId="xl101">
    <w:name w:val="xl101"/>
    <w:basedOn w:val="a0"/>
    <w:rsid w:val="004625E6"/>
    <w:pPr>
      <w:pBdr>
        <w:top w:val="single" w:sz="4" w:space="0" w:color="auto"/>
      </w:pBdr>
      <w:spacing w:before="100" w:beforeAutospacing="1" w:after="100" w:afterAutospacing="1"/>
      <w:jc w:val="center"/>
      <w:textAlignment w:val="center"/>
    </w:pPr>
  </w:style>
  <w:style w:type="paragraph" w:customStyle="1" w:styleId="xl102">
    <w:name w:val="xl102"/>
    <w:basedOn w:val="a0"/>
    <w:rsid w:val="004625E6"/>
    <w:pPr>
      <w:pBdr>
        <w:top w:val="single" w:sz="4" w:space="0" w:color="auto"/>
        <w:right w:val="single" w:sz="4" w:space="0" w:color="auto"/>
      </w:pBdr>
      <w:spacing w:before="100" w:beforeAutospacing="1" w:after="100" w:afterAutospacing="1"/>
      <w:jc w:val="center"/>
      <w:textAlignment w:val="center"/>
    </w:pPr>
  </w:style>
  <w:style w:type="numbering" w:customStyle="1" w:styleId="42">
    <w:name w:val="Нет списка4"/>
    <w:next w:val="a3"/>
    <w:uiPriority w:val="99"/>
    <w:semiHidden/>
    <w:unhideWhenUsed/>
    <w:rsid w:val="00D414B4"/>
  </w:style>
  <w:style w:type="paragraph" w:customStyle="1" w:styleId="afff">
    <w:name w:val="Стиль текста"/>
    <w:basedOn w:val="a4"/>
    <w:uiPriority w:val="99"/>
    <w:rsid w:val="00D414B4"/>
    <w:pPr>
      <w:keepLines/>
      <w:suppressAutoHyphens/>
    </w:pPr>
    <w:rPr>
      <w:szCs w:val="20"/>
      <w:lang w:eastAsia="ar-SA"/>
    </w:rPr>
  </w:style>
  <w:style w:type="character" w:customStyle="1" w:styleId="i-text-lowcase">
    <w:name w:val="i-text-lowcase"/>
    <w:basedOn w:val="a1"/>
    <w:rsid w:val="00D414B4"/>
  </w:style>
  <w:style w:type="paragraph" w:customStyle="1" w:styleId="afff0">
    <w:name w:val="Содержимое таблицы"/>
    <w:basedOn w:val="a0"/>
    <w:rsid w:val="007D0BCE"/>
    <w:pPr>
      <w:widowControl w:val="0"/>
      <w:suppressLineNumbers/>
      <w:suppressAutoHyphens/>
    </w:pPr>
    <w:rPr>
      <w:rFonts w:ascii="Arial" w:eastAsia="Lucida Sans Unicode" w:hAnsi="Arial" w:cs="Arial"/>
      <w:kern w:val="1"/>
      <w:sz w:val="20"/>
      <w:lang w:eastAsia="ar-SA"/>
    </w:rPr>
  </w:style>
  <w:style w:type="paragraph" w:styleId="afff1">
    <w:name w:val="endnote text"/>
    <w:basedOn w:val="a0"/>
    <w:link w:val="afff2"/>
    <w:uiPriority w:val="99"/>
    <w:semiHidden/>
    <w:unhideWhenUsed/>
    <w:rsid w:val="00CD0E2B"/>
    <w:rPr>
      <w:sz w:val="20"/>
      <w:szCs w:val="20"/>
    </w:rPr>
  </w:style>
  <w:style w:type="character" w:customStyle="1" w:styleId="afff2">
    <w:name w:val="Текст концевой сноски Знак"/>
    <w:basedOn w:val="a1"/>
    <w:link w:val="afff1"/>
    <w:uiPriority w:val="99"/>
    <w:semiHidden/>
    <w:rsid w:val="00CD0E2B"/>
    <w:rPr>
      <w:rFonts w:ascii="Times New Roman" w:eastAsia="Times New Roman" w:hAnsi="Times New Roman" w:cs="Times New Roman"/>
      <w:sz w:val="20"/>
      <w:szCs w:val="20"/>
      <w:lang w:eastAsia="ru-RU"/>
    </w:rPr>
  </w:style>
  <w:style w:type="character" w:styleId="afff3">
    <w:name w:val="endnote reference"/>
    <w:basedOn w:val="a1"/>
    <w:uiPriority w:val="99"/>
    <w:semiHidden/>
    <w:unhideWhenUsed/>
    <w:rsid w:val="00CD0E2B"/>
    <w:rPr>
      <w:vertAlign w:val="superscript"/>
    </w:rPr>
  </w:style>
  <w:style w:type="character" w:customStyle="1" w:styleId="js-phone-number">
    <w:name w:val="js-phone-number"/>
    <w:basedOn w:val="a1"/>
    <w:rsid w:val="00040A57"/>
  </w:style>
  <w:style w:type="table" w:customStyle="1" w:styleId="211">
    <w:name w:val="Сетка таблицы21"/>
    <w:basedOn w:val="a2"/>
    <w:uiPriority w:val="39"/>
    <w:rsid w:val="00C4240B"/>
    <w:pPr>
      <w:spacing w:after="0" w:line="240" w:lineRule="auto"/>
      <w:ind w:firstLine="567"/>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23390">
      <w:bodyDiv w:val="1"/>
      <w:marLeft w:val="0"/>
      <w:marRight w:val="0"/>
      <w:marTop w:val="0"/>
      <w:marBottom w:val="0"/>
      <w:divBdr>
        <w:top w:val="none" w:sz="0" w:space="0" w:color="auto"/>
        <w:left w:val="none" w:sz="0" w:space="0" w:color="auto"/>
        <w:bottom w:val="none" w:sz="0" w:space="0" w:color="auto"/>
        <w:right w:val="none" w:sz="0" w:space="0" w:color="auto"/>
      </w:divBdr>
    </w:div>
    <w:div w:id="86077822">
      <w:bodyDiv w:val="1"/>
      <w:marLeft w:val="0"/>
      <w:marRight w:val="0"/>
      <w:marTop w:val="0"/>
      <w:marBottom w:val="0"/>
      <w:divBdr>
        <w:top w:val="none" w:sz="0" w:space="0" w:color="auto"/>
        <w:left w:val="none" w:sz="0" w:space="0" w:color="auto"/>
        <w:bottom w:val="none" w:sz="0" w:space="0" w:color="auto"/>
        <w:right w:val="none" w:sz="0" w:space="0" w:color="auto"/>
      </w:divBdr>
    </w:div>
    <w:div w:id="103577094">
      <w:bodyDiv w:val="1"/>
      <w:marLeft w:val="0"/>
      <w:marRight w:val="0"/>
      <w:marTop w:val="0"/>
      <w:marBottom w:val="0"/>
      <w:divBdr>
        <w:top w:val="none" w:sz="0" w:space="0" w:color="auto"/>
        <w:left w:val="none" w:sz="0" w:space="0" w:color="auto"/>
        <w:bottom w:val="none" w:sz="0" w:space="0" w:color="auto"/>
        <w:right w:val="none" w:sz="0" w:space="0" w:color="auto"/>
      </w:divBdr>
    </w:div>
    <w:div w:id="143471508">
      <w:bodyDiv w:val="1"/>
      <w:marLeft w:val="0"/>
      <w:marRight w:val="0"/>
      <w:marTop w:val="0"/>
      <w:marBottom w:val="0"/>
      <w:divBdr>
        <w:top w:val="none" w:sz="0" w:space="0" w:color="auto"/>
        <w:left w:val="none" w:sz="0" w:space="0" w:color="auto"/>
        <w:bottom w:val="none" w:sz="0" w:space="0" w:color="auto"/>
        <w:right w:val="none" w:sz="0" w:space="0" w:color="auto"/>
      </w:divBdr>
    </w:div>
    <w:div w:id="145050386">
      <w:bodyDiv w:val="1"/>
      <w:marLeft w:val="0"/>
      <w:marRight w:val="0"/>
      <w:marTop w:val="0"/>
      <w:marBottom w:val="0"/>
      <w:divBdr>
        <w:top w:val="none" w:sz="0" w:space="0" w:color="auto"/>
        <w:left w:val="none" w:sz="0" w:space="0" w:color="auto"/>
        <w:bottom w:val="none" w:sz="0" w:space="0" w:color="auto"/>
        <w:right w:val="none" w:sz="0" w:space="0" w:color="auto"/>
      </w:divBdr>
    </w:div>
    <w:div w:id="414744380">
      <w:bodyDiv w:val="1"/>
      <w:marLeft w:val="0"/>
      <w:marRight w:val="0"/>
      <w:marTop w:val="0"/>
      <w:marBottom w:val="0"/>
      <w:divBdr>
        <w:top w:val="none" w:sz="0" w:space="0" w:color="auto"/>
        <w:left w:val="none" w:sz="0" w:space="0" w:color="auto"/>
        <w:bottom w:val="none" w:sz="0" w:space="0" w:color="auto"/>
        <w:right w:val="none" w:sz="0" w:space="0" w:color="auto"/>
      </w:divBdr>
    </w:div>
    <w:div w:id="424956484">
      <w:bodyDiv w:val="1"/>
      <w:marLeft w:val="0"/>
      <w:marRight w:val="0"/>
      <w:marTop w:val="0"/>
      <w:marBottom w:val="0"/>
      <w:divBdr>
        <w:top w:val="none" w:sz="0" w:space="0" w:color="auto"/>
        <w:left w:val="none" w:sz="0" w:space="0" w:color="auto"/>
        <w:bottom w:val="none" w:sz="0" w:space="0" w:color="auto"/>
        <w:right w:val="none" w:sz="0" w:space="0" w:color="auto"/>
      </w:divBdr>
    </w:div>
    <w:div w:id="446698716">
      <w:bodyDiv w:val="1"/>
      <w:marLeft w:val="0"/>
      <w:marRight w:val="0"/>
      <w:marTop w:val="0"/>
      <w:marBottom w:val="0"/>
      <w:divBdr>
        <w:top w:val="none" w:sz="0" w:space="0" w:color="auto"/>
        <w:left w:val="none" w:sz="0" w:space="0" w:color="auto"/>
        <w:bottom w:val="none" w:sz="0" w:space="0" w:color="auto"/>
        <w:right w:val="none" w:sz="0" w:space="0" w:color="auto"/>
      </w:divBdr>
    </w:div>
    <w:div w:id="522326867">
      <w:bodyDiv w:val="1"/>
      <w:marLeft w:val="0"/>
      <w:marRight w:val="0"/>
      <w:marTop w:val="0"/>
      <w:marBottom w:val="0"/>
      <w:divBdr>
        <w:top w:val="none" w:sz="0" w:space="0" w:color="auto"/>
        <w:left w:val="none" w:sz="0" w:space="0" w:color="auto"/>
        <w:bottom w:val="none" w:sz="0" w:space="0" w:color="auto"/>
        <w:right w:val="none" w:sz="0" w:space="0" w:color="auto"/>
      </w:divBdr>
    </w:div>
    <w:div w:id="559443811">
      <w:bodyDiv w:val="1"/>
      <w:marLeft w:val="0"/>
      <w:marRight w:val="0"/>
      <w:marTop w:val="0"/>
      <w:marBottom w:val="0"/>
      <w:divBdr>
        <w:top w:val="none" w:sz="0" w:space="0" w:color="auto"/>
        <w:left w:val="none" w:sz="0" w:space="0" w:color="auto"/>
        <w:bottom w:val="none" w:sz="0" w:space="0" w:color="auto"/>
        <w:right w:val="none" w:sz="0" w:space="0" w:color="auto"/>
      </w:divBdr>
    </w:div>
    <w:div w:id="562377598">
      <w:bodyDiv w:val="1"/>
      <w:marLeft w:val="0"/>
      <w:marRight w:val="0"/>
      <w:marTop w:val="0"/>
      <w:marBottom w:val="0"/>
      <w:divBdr>
        <w:top w:val="none" w:sz="0" w:space="0" w:color="auto"/>
        <w:left w:val="none" w:sz="0" w:space="0" w:color="auto"/>
        <w:bottom w:val="none" w:sz="0" w:space="0" w:color="auto"/>
        <w:right w:val="none" w:sz="0" w:space="0" w:color="auto"/>
      </w:divBdr>
    </w:div>
    <w:div w:id="572932233">
      <w:bodyDiv w:val="1"/>
      <w:marLeft w:val="0"/>
      <w:marRight w:val="0"/>
      <w:marTop w:val="0"/>
      <w:marBottom w:val="0"/>
      <w:divBdr>
        <w:top w:val="none" w:sz="0" w:space="0" w:color="auto"/>
        <w:left w:val="none" w:sz="0" w:space="0" w:color="auto"/>
        <w:bottom w:val="none" w:sz="0" w:space="0" w:color="auto"/>
        <w:right w:val="none" w:sz="0" w:space="0" w:color="auto"/>
      </w:divBdr>
    </w:div>
    <w:div w:id="766655385">
      <w:bodyDiv w:val="1"/>
      <w:marLeft w:val="0"/>
      <w:marRight w:val="0"/>
      <w:marTop w:val="0"/>
      <w:marBottom w:val="0"/>
      <w:divBdr>
        <w:top w:val="none" w:sz="0" w:space="0" w:color="auto"/>
        <w:left w:val="none" w:sz="0" w:space="0" w:color="auto"/>
        <w:bottom w:val="none" w:sz="0" w:space="0" w:color="auto"/>
        <w:right w:val="none" w:sz="0" w:space="0" w:color="auto"/>
      </w:divBdr>
    </w:div>
    <w:div w:id="840704469">
      <w:bodyDiv w:val="1"/>
      <w:marLeft w:val="0"/>
      <w:marRight w:val="0"/>
      <w:marTop w:val="0"/>
      <w:marBottom w:val="0"/>
      <w:divBdr>
        <w:top w:val="none" w:sz="0" w:space="0" w:color="auto"/>
        <w:left w:val="none" w:sz="0" w:space="0" w:color="auto"/>
        <w:bottom w:val="none" w:sz="0" w:space="0" w:color="auto"/>
        <w:right w:val="none" w:sz="0" w:space="0" w:color="auto"/>
      </w:divBdr>
    </w:div>
    <w:div w:id="857281846">
      <w:bodyDiv w:val="1"/>
      <w:marLeft w:val="0"/>
      <w:marRight w:val="0"/>
      <w:marTop w:val="0"/>
      <w:marBottom w:val="0"/>
      <w:divBdr>
        <w:top w:val="none" w:sz="0" w:space="0" w:color="auto"/>
        <w:left w:val="none" w:sz="0" w:space="0" w:color="auto"/>
        <w:bottom w:val="none" w:sz="0" w:space="0" w:color="auto"/>
        <w:right w:val="none" w:sz="0" w:space="0" w:color="auto"/>
      </w:divBdr>
    </w:div>
    <w:div w:id="1065223978">
      <w:bodyDiv w:val="1"/>
      <w:marLeft w:val="0"/>
      <w:marRight w:val="0"/>
      <w:marTop w:val="0"/>
      <w:marBottom w:val="0"/>
      <w:divBdr>
        <w:top w:val="none" w:sz="0" w:space="0" w:color="auto"/>
        <w:left w:val="none" w:sz="0" w:space="0" w:color="auto"/>
        <w:bottom w:val="none" w:sz="0" w:space="0" w:color="auto"/>
        <w:right w:val="none" w:sz="0" w:space="0" w:color="auto"/>
      </w:divBdr>
    </w:div>
    <w:div w:id="1070083627">
      <w:bodyDiv w:val="1"/>
      <w:marLeft w:val="0"/>
      <w:marRight w:val="0"/>
      <w:marTop w:val="0"/>
      <w:marBottom w:val="0"/>
      <w:divBdr>
        <w:top w:val="none" w:sz="0" w:space="0" w:color="auto"/>
        <w:left w:val="none" w:sz="0" w:space="0" w:color="auto"/>
        <w:bottom w:val="none" w:sz="0" w:space="0" w:color="auto"/>
        <w:right w:val="none" w:sz="0" w:space="0" w:color="auto"/>
      </w:divBdr>
    </w:div>
    <w:div w:id="1078940776">
      <w:bodyDiv w:val="1"/>
      <w:marLeft w:val="0"/>
      <w:marRight w:val="0"/>
      <w:marTop w:val="0"/>
      <w:marBottom w:val="0"/>
      <w:divBdr>
        <w:top w:val="none" w:sz="0" w:space="0" w:color="auto"/>
        <w:left w:val="none" w:sz="0" w:space="0" w:color="auto"/>
        <w:bottom w:val="none" w:sz="0" w:space="0" w:color="auto"/>
        <w:right w:val="none" w:sz="0" w:space="0" w:color="auto"/>
      </w:divBdr>
    </w:div>
    <w:div w:id="1088382518">
      <w:bodyDiv w:val="1"/>
      <w:marLeft w:val="0"/>
      <w:marRight w:val="0"/>
      <w:marTop w:val="0"/>
      <w:marBottom w:val="0"/>
      <w:divBdr>
        <w:top w:val="none" w:sz="0" w:space="0" w:color="auto"/>
        <w:left w:val="none" w:sz="0" w:space="0" w:color="auto"/>
        <w:bottom w:val="none" w:sz="0" w:space="0" w:color="auto"/>
        <w:right w:val="none" w:sz="0" w:space="0" w:color="auto"/>
      </w:divBdr>
    </w:div>
    <w:div w:id="1247955851">
      <w:bodyDiv w:val="1"/>
      <w:marLeft w:val="0"/>
      <w:marRight w:val="0"/>
      <w:marTop w:val="0"/>
      <w:marBottom w:val="0"/>
      <w:divBdr>
        <w:top w:val="none" w:sz="0" w:space="0" w:color="auto"/>
        <w:left w:val="none" w:sz="0" w:space="0" w:color="auto"/>
        <w:bottom w:val="none" w:sz="0" w:space="0" w:color="auto"/>
        <w:right w:val="none" w:sz="0" w:space="0" w:color="auto"/>
      </w:divBdr>
    </w:div>
    <w:div w:id="1257441511">
      <w:bodyDiv w:val="1"/>
      <w:marLeft w:val="0"/>
      <w:marRight w:val="0"/>
      <w:marTop w:val="0"/>
      <w:marBottom w:val="0"/>
      <w:divBdr>
        <w:top w:val="none" w:sz="0" w:space="0" w:color="auto"/>
        <w:left w:val="none" w:sz="0" w:space="0" w:color="auto"/>
        <w:bottom w:val="none" w:sz="0" w:space="0" w:color="auto"/>
        <w:right w:val="none" w:sz="0" w:space="0" w:color="auto"/>
      </w:divBdr>
    </w:div>
    <w:div w:id="1257666558">
      <w:bodyDiv w:val="1"/>
      <w:marLeft w:val="0"/>
      <w:marRight w:val="0"/>
      <w:marTop w:val="0"/>
      <w:marBottom w:val="0"/>
      <w:divBdr>
        <w:top w:val="none" w:sz="0" w:space="0" w:color="auto"/>
        <w:left w:val="none" w:sz="0" w:space="0" w:color="auto"/>
        <w:bottom w:val="none" w:sz="0" w:space="0" w:color="auto"/>
        <w:right w:val="none" w:sz="0" w:space="0" w:color="auto"/>
      </w:divBdr>
    </w:div>
    <w:div w:id="1259826340">
      <w:bodyDiv w:val="1"/>
      <w:marLeft w:val="0"/>
      <w:marRight w:val="0"/>
      <w:marTop w:val="0"/>
      <w:marBottom w:val="0"/>
      <w:divBdr>
        <w:top w:val="none" w:sz="0" w:space="0" w:color="auto"/>
        <w:left w:val="none" w:sz="0" w:space="0" w:color="auto"/>
        <w:bottom w:val="none" w:sz="0" w:space="0" w:color="auto"/>
        <w:right w:val="none" w:sz="0" w:space="0" w:color="auto"/>
      </w:divBdr>
      <w:divsChild>
        <w:div w:id="124853462">
          <w:marLeft w:val="0"/>
          <w:marRight w:val="0"/>
          <w:marTop w:val="0"/>
          <w:marBottom w:val="60"/>
          <w:divBdr>
            <w:top w:val="none" w:sz="0" w:space="0" w:color="auto"/>
            <w:left w:val="none" w:sz="0" w:space="0" w:color="auto"/>
            <w:bottom w:val="none" w:sz="0" w:space="0" w:color="auto"/>
            <w:right w:val="none" w:sz="0" w:space="0" w:color="auto"/>
          </w:divBdr>
          <w:divsChild>
            <w:div w:id="1393505844">
              <w:marLeft w:val="0"/>
              <w:marRight w:val="0"/>
              <w:marTop w:val="0"/>
              <w:marBottom w:val="0"/>
              <w:divBdr>
                <w:top w:val="none" w:sz="0" w:space="0" w:color="auto"/>
                <w:left w:val="none" w:sz="0" w:space="0" w:color="auto"/>
                <w:bottom w:val="none" w:sz="0" w:space="0" w:color="auto"/>
                <w:right w:val="none" w:sz="0" w:space="0" w:color="auto"/>
              </w:divBdr>
              <w:divsChild>
                <w:div w:id="166377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262273">
      <w:bodyDiv w:val="1"/>
      <w:marLeft w:val="0"/>
      <w:marRight w:val="0"/>
      <w:marTop w:val="0"/>
      <w:marBottom w:val="0"/>
      <w:divBdr>
        <w:top w:val="none" w:sz="0" w:space="0" w:color="auto"/>
        <w:left w:val="none" w:sz="0" w:space="0" w:color="auto"/>
        <w:bottom w:val="none" w:sz="0" w:space="0" w:color="auto"/>
        <w:right w:val="none" w:sz="0" w:space="0" w:color="auto"/>
      </w:divBdr>
    </w:div>
    <w:div w:id="1329291336">
      <w:bodyDiv w:val="1"/>
      <w:marLeft w:val="0"/>
      <w:marRight w:val="0"/>
      <w:marTop w:val="0"/>
      <w:marBottom w:val="0"/>
      <w:divBdr>
        <w:top w:val="none" w:sz="0" w:space="0" w:color="auto"/>
        <w:left w:val="none" w:sz="0" w:space="0" w:color="auto"/>
        <w:bottom w:val="none" w:sz="0" w:space="0" w:color="auto"/>
        <w:right w:val="none" w:sz="0" w:space="0" w:color="auto"/>
      </w:divBdr>
    </w:div>
    <w:div w:id="1340346842">
      <w:bodyDiv w:val="1"/>
      <w:marLeft w:val="0"/>
      <w:marRight w:val="0"/>
      <w:marTop w:val="0"/>
      <w:marBottom w:val="0"/>
      <w:divBdr>
        <w:top w:val="none" w:sz="0" w:space="0" w:color="auto"/>
        <w:left w:val="none" w:sz="0" w:space="0" w:color="auto"/>
        <w:bottom w:val="none" w:sz="0" w:space="0" w:color="auto"/>
        <w:right w:val="none" w:sz="0" w:space="0" w:color="auto"/>
      </w:divBdr>
    </w:div>
    <w:div w:id="1389764320">
      <w:bodyDiv w:val="1"/>
      <w:marLeft w:val="0"/>
      <w:marRight w:val="0"/>
      <w:marTop w:val="0"/>
      <w:marBottom w:val="0"/>
      <w:divBdr>
        <w:top w:val="none" w:sz="0" w:space="0" w:color="auto"/>
        <w:left w:val="none" w:sz="0" w:space="0" w:color="auto"/>
        <w:bottom w:val="none" w:sz="0" w:space="0" w:color="auto"/>
        <w:right w:val="none" w:sz="0" w:space="0" w:color="auto"/>
      </w:divBdr>
    </w:div>
    <w:div w:id="1405371927">
      <w:bodyDiv w:val="1"/>
      <w:marLeft w:val="0"/>
      <w:marRight w:val="0"/>
      <w:marTop w:val="0"/>
      <w:marBottom w:val="0"/>
      <w:divBdr>
        <w:top w:val="none" w:sz="0" w:space="0" w:color="auto"/>
        <w:left w:val="none" w:sz="0" w:space="0" w:color="auto"/>
        <w:bottom w:val="none" w:sz="0" w:space="0" w:color="auto"/>
        <w:right w:val="none" w:sz="0" w:space="0" w:color="auto"/>
      </w:divBdr>
    </w:div>
    <w:div w:id="1408190775">
      <w:bodyDiv w:val="1"/>
      <w:marLeft w:val="0"/>
      <w:marRight w:val="0"/>
      <w:marTop w:val="0"/>
      <w:marBottom w:val="0"/>
      <w:divBdr>
        <w:top w:val="none" w:sz="0" w:space="0" w:color="auto"/>
        <w:left w:val="none" w:sz="0" w:space="0" w:color="auto"/>
        <w:bottom w:val="none" w:sz="0" w:space="0" w:color="auto"/>
        <w:right w:val="none" w:sz="0" w:space="0" w:color="auto"/>
      </w:divBdr>
    </w:div>
    <w:div w:id="1475559813">
      <w:bodyDiv w:val="1"/>
      <w:marLeft w:val="0"/>
      <w:marRight w:val="0"/>
      <w:marTop w:val="0"/>
      <w:marBottom w:val="0"/>
      <w:divBdr>
        <w:top w:val="none" w:sz="0" w:space="0" w:color="auto"/>
        <w:left w:val="none" w:sz="0" w:space="0" w:color="auto"/>
        <w:bottom w:val="none" w:sz="0" w:space="0" w:color="auto"/>
        <w:right w:val="none" w:sz="0" w:space="0" w:color="auto"/>
      </w:divBdr>
    </w:div>
    <w:div w:id="1476334364">
      <w:bodyDiv w:val="1"/>
      <w:marLeft w:val="0"/>
      <w:marRight w:val="0"/>
      <w:marTop w:val="0"/>
      <w:marBottom w:val="0"/>
      <w:divBdr>
        <w:top w:val="none" w:sz="0" w:space="0" w:color="auto"/>
        <w:left w:val="none" w:sz="0" w:space="0" w:color="auto"/>
        <w:bottom w:val="none" w:sz="0" w:space="0" w:color="auto"/>
        <w:right w:val="none" w:sz="0" w:space="0" w:color="auto"/>
      </w:divBdr>
    </w:div>
    <w:div w:id="1480027867">
      <w:bodyDiv w:val="1"/>
      <w:marLeft w:val="0"/>
      <w:marRight w:val="0"/>
      <w:marTop w:val="0"/>
      <w:marBottom w:val="0"/>
      <w:divBdr>
        <w:top w:val="none" w:sz="0" w:space="0" w:color="auto"/>
        <w:left w:val="none" w:sz="0" w:space="0" w:color="auto"/>
        <w:bottom w:val="none" w:sz="0" w:space="0" w:color="auto"/>
        <w:right w:val="none" w:sz="0" w:space="0" w:color="auto"/>
      </w:divBdr>
    </w:div>
    <w:div w:id="1525942838">
      <w:bodyDiv w:val="1"/>
      <w:marLeft w:val="0"/>
      <w:marRight w:val="0"/>
      <w:marTop w:val="0"/>
      <w:marBottom w:val="0"/>
      <w:divBdr>
        <w:top w:val="none" w:sz="0" w:space="0" w:color="auto"/>
        <w:left w:val="none" w:sz="0" w:space="0" w:color="auto"/>
        <w:bottom w:val="none" w:sz="0" w:space="0" w:color="auto"/>
        <w:right w:val="none" w:sz="0" w:space="0" w:color="auto"/>
      </w:divBdr>
    </w:div>
    <w:div w:id="1525944898">
      <w:bodyDiv w:val="1"/>
      <w:marLeft w:val="0"/>
      <w:marRight w:val="0"/>
      <w:marTop w:val="0"/>
      <w:marBottom w:val="0"/>
      <w:divBdr>
        <w:top w:val="none" w:sz="0" w:space="0" w:color="auto"/>
        <w:left w:val="none" w:sz="0" w:space="0" w:color="auto"/>
        <w:bottom w:val="none" w:sz="0" w:space="0" w:color="auto"/>
        <w:right w:val="none" w:sz="0" w:space="0" w:color="auto"/>
      </w:divBdr>
    </w:div>
    <w:div w:id="1530416671">
      <w:bodyDiv w:val="1"/>
      <w:marLeft w:val="0"/>
      <w:marRight w:val="0"/>
      <w:marTop w:val="0"/>
      <w:marBottom w:val="0"/>
      <w:divBdr>
        <w:top w:val="none" w:sz="0" w:space="0" w:color="auto"/>
        <w:left w:val="none" w:sz="0" w:space="0" w:color="auto"/>
        <w:bottom w:val="none" w:sz="0" w:space="0" w:color="auto"/>
        <w:right w:val="none" w:sz="0" w:space="0" w:color="auto"/>
      </w:divBdr>
      <w:divsChild>
        <w:div w:id="1455637506">
          <w:marLeft w:val="0"/>
          <w:marRight w:val="0"/>
          <w:marTop w:val="0"/>
          <w:marBottom w:val="0"/>
          <w:divBdr>
            <w:top w:val="none" w:sz="0" w:space="0" w:color="auto"/>
            <w:left w:val="none" w:sz="0" w:space="0" w:color="auto"/>
            <w:bottom w:val="none" w:sz="0" w:space="0" w:color="auto"/>
            <w:right w:val="none" w:sz="0" w:space="0" w:color="auto"/>
          </w:divBdr>
        </w:div>
      </w:divsChild>
    </w:div>
    <w:div w:id="1554461104">
      <w:bodyDiv w:val="1"/>
      <w:marLeft w:val="0"/>
      <w:marRight w:val="0"/>
      <w:marTop w:val="0"/>
      <w:marBottom w:val="0"/>
      <w:divBdr>
        <w:top w:val="none" w:sz="0" w:space="0" w:color="auto"/>
        <w:left w:val="none" w:sz="0" w:space="0" w:color="auto"/>
        <w:bottom w:val="none" w:sz="0" w:space="0" w:color="auto"/>
        <w:right w:val="none" w:sz="0" w:space="0" w:color="auto"/>
      </w:divBdr>
    </w:div>
    <w:div w:id="1579631589">
      <w:bodyDiv w:val="1"/>
      <w:marLeft w:val="0"/>
      <w:marRight w:val="0"/>
      <w:marTop w:val="0"/>
      <w:marBottom w:val="0"/>
      <w:divBdr>
        <w:top w:val="none" w:sz="0" w:space="0" w:color="auto"/>
        <w:left w:val="none" w:sz="0" w:space="0" w:color="auto"/>
        <w:bottom w:val="none" w:sz="0" w:space="0" w:color="auto"/>
        <w:right w:val="none" w:sz="0" w:space="0" w:color="auto"/>
      </w:divBdr>
    </w:div>
    <w:div w:id="1686207417">
      <w:bodyDiv w:val="1"/>
      <w:marLeft w:val="0"/>
      <w:marRight w:val="0"/>
      <w:marTop w:val="0"/>
      <w:marBottom w:val="0"/>
      <w:divBdr>
        <w:top w:val="none" w:sz="0" w:space="0" w:color="auto"/>
        <w:left w:val="none" w:sz="0" w:space="0" w:color="auto"/>
        <w:bottom w:val="none" w:sz="0" w:space="0" w:color="auto"/>
        <w:right w:val="none" w:sz="0" w:space="0" w:color="auto"/>
      </w:divBdr>
    </w:div>
    <w:div w:id="1693729643">
      <w:bodyDiv w:val="1"/>
      <w:marLeft w:val="0"/>
      <w:marRight w:val="0"/>
      <w:marTop w:val="0"/>
      <w:marBottom w:val="0"/>
      <w:divBdr>
        <w:top w:val="none" w:sz="0" w:space="0" w:color="auto"/>
        <w:left w:val="none" w:sz="0" w:space="0" w:color="auto"/>
        <w:bottom w:val="none" w:sz="0" w:space="0" w:color="auto"/>
        <w:right w:val="none" w:sz="0" w:space="0" w:color="auto"/>
      </w:divBdr>
    </w:div>
    <w:div w:id="1813012100">
      <w:bodyDiv w:val="1"/>
      <w:marLeft w:val="0"/>
      <w:marRight w:val="0"/>
      <w:marTop w:val="0"/>
      <w:marBottom w:val="0"/>
      <w:divBdr>
        <w:top w:val="none" w:sz="0" w:space="0" w:color="auto"/>
        <w:left w:val="none" w:sz="0" w:space="0" w:color="auto"/>
        <w:bottom w:val="none" w:sz="0" w:space="0" w:color="auto"/>
        <w:right w:val="none" w:sz="0" w:space="0" w:color="auto"/>
      </w:divBdr>
    </w:div>
    <w:div w:id="1817721686">
      <w:bodyDiv w:val="1"/>
      <w:marLeft w:val="0"/>
      <w:marRight w:val="0"/>
      <w:marTop w:val="0"/>
      <w:marBottom w:val="0"/>
      <w:divBdr>
        <w:top w:val="none" w:sz="0" w:space="0" w:color="auto"/>
        <w:left w:val="none" w:sz="0" w:space="0" w:color="auto"/>
        <w:bottom w:val="none" w:sz="0" w:space="0" w:color="auto"/>
        <w:right w:val="none" w:sz="0" w:space="0" w:color="auto"/>
      </w:divBdr>
    </w:div>
    <w:div w:id="1832142242">
      <w:bodyDiv w:val="1"/>
      <w:marLeft w:val="0"/>
      <w:marRight w:val="0"/>
      <w:marTop w:val="0"/>
      <w:marBottom w:val="0"/>
      <w:divBdr>
        <w:top w:val="none" w:sz="0" w:space="0" w:color="auto"/>
        <w:left w:val="none" w:sz="0" w:space="0" w:color="auto"/>
        <w:bottom w:val="none" w:sz="0" w:space="0" w:color="auto"/>
        <w:right w:val="none" w:sz="0" w:space="0" w:color="auto"/>
      </w:divBdr>
    </w:div>
    <w:div w:id="1879050183">
      <w:bodyDiv w:val="1"/>
      <w:marLeft w:val="0"/>
      <w:marRight w:val="0"/>
      <w:marTop w:val="0"/>
      <w:marBottom w:val="0"/>
      <w:divBdr>
        <w:top w:val="none" w:sz="0" w:space="0" w:color="auto"/>
        <w:left w:val="none" w:sz="0" w:space="0" w:color="auto"/>
        <w:bottom w:val="none" w:sz="0" w:space="0" w:color="auto"/>
        <w:right w:val="none" w:sz="0" w:space="0" w:color="auto"/>
      </w:divBdr>
    </w:div>
    <w:div w:id="1924101688">
      <w:bodyDiv w:val="1"/>
      <w:marLeft w:val="0"/>
      <w:marRight w:val="0"/>
      <w:marTop w:val="0"/>
      <w:marBottom w:val="0"/>
      <w:divBdr>
        <w:top w:val="none" w:sz="0" w:space="0" w:color="auto"/>
        <w:left w:val="none" w:sz="0" w:space="0" w:color="auto"/>
        <w:bottom w:val="none" w:sz="0" w:space="0" w:color="auto"/>
        <w:right w:val="none" w:sz="0" w:space="0" w:color="auto"/>
      </w:divBdr>
    </w:div>
    <w:div w:id="1970667963">
      <w:bodyDiv w:val="1"/>
      <w:marLeft w:val="0"/>
      <w:marRight w:val="0"/>
      <w:marTop w:val="0"/>
      <w:marBottom w:val="0"/>
      <w:divBdr>
        <w:top w:val="none" w:sz="0" w:space="0" w:color="auto"/>
        <w:left w:val="none" w:sz="0" w:space="0" w:color="auto"/>
        <w:bottom w:val="none" w:sz="0" w:space="0" w:color="auto"/>
        <w:right w:val="none" w:sz="0" w:space="0" w:color="auto"/>
      </w:divBdr>
    </w:div>
    <w:div w:id="2087654293">
      <w:bodyDiv w:val="1"/>
      <w:marLeft w:val="0"/>
      <w:marRight w:val="0"/>
      <w:marTop w:val="0"/>
      <w:marBottom w:val="0"/>
      <w:divBdr>
        <w:top w:val="none" w:sz="0" w:space="0" w:color="auto"/>
        <w:left w:val="none" w:sz="0" w:space="0" w:color="auto"/>
        <w:bottom w:val="none" w:sz="0" w:space="0" w:color="auto"/>
        <w:right w:val="none" w:sz="0" w:space="0" w:color="auto"/>
      </w:divBdr>
    </w:div>
    <w:div w:id="211104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kodeks://link/d?nd=12001101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3A119-00C2-4D74-AABF-F7C66AC61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7063</Words>
  <Characters>40260</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kassa</dc:creator>
  <cp:lastModifiedBy>User</cp:lastModifiedBy>
  <cp:revision>4</cp:revision>
  <cp:lastPrinted>2022-06-16T07:10:00Z</cp:lastPrinted>
  <dcterms:created xsi:type="dcterms:W3CDTF">2026-06-15T11:40:00Z</dcterms:created>
  <dcterms:modified xsi:type="dcterms:W3CDTF">2026-06-15T11:59:00Z</dcterms:modified>
</cp:coreProperties>
</file>