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3DF44" w14:textId="77777777" w:rsidR="00D77CD8" w:rsidRPr="007F4BAF" w:rsidRDefault="00D83A45" w:rsidP="00D83A45">
      <w:pPr>
        <w:widowControl w:val="0"/>
        <w:suppressAutoHyphens/>
        <w:autoSpaceDE w:val="0"/>
        <w:autoSpaceDN w:val="0"/>
        <w:adjustRightInd w:val="0"/>
        <w:snapToGrid w:val="0"/>
        <w:ind w:right="34"/>
        <w:jc w:val="center"/>
        <w:rPr>
          <w:b/>
        </w:rPr>
      </w:pPr>
      <w:bookmarkStart w:id="0" w:name="_Ref119427146"/>
      <w:bookmarkStart w:id="1" w:name="_Ref119427151"/>
      <w:bookmarkStart w:id="2" w:name="_Ref119427154"/>
      <w:bookmarkStart w:id="3" w:name="_Ref119427161"/>
      <w:bookmarkStart w:id="4" w:name="_Ref119427169"/>
      <w:bookmarkStart w:id="5" w:name="_Ref119427177"/>
      <w:bookmarkStart w:id="6" w:name="_Ref119427224"/>
      <w:bookmarkStart w:id="7" w:name="_Toc129428258"/>
      <w:r w:rsidRPr="007F4BAF">
        <w:rPr>
          <w:b/>
        </w:rPr>
        <w:t>ТЕХНИЧЕСКОЕ ЗАДАНИЕ</w:t>
      </w:r>
    </w:p>
    <w:p w14:paraId="7BA8EC1F" w14:textId="77777777" w:rsidR="00D83A45" w:rsidRPr="007F4BAF" w:rsidRDefault="00D83A45" w:rsidP="00D83A45">
      <w:pPr>
        <w:suppressAutoHyphens/>
        <w:jc w:val="center"/>
        <w:rPr>
          <w:b/>
        </w:rPr>
      </w:pPr>
    </w:p>
    <w:p w14:paraId="1A7758DA" w14:textId="77777777" w:rsidR="00D83A45" w:rsidRPr="00B64259" w:rsidRDefault="00D83A45" w:rsidP="00D83A45">
      <w:pPr>
        <w:shd w:val="clear" w:color="auto" w:fill="FFFFFF"/>
        <w:jc w:val="right"/>
        <w:rPr>
          <w:color w:val="000000"/>
          <w:sz w:val="22"/>
          <w:szCs w:val="22"/>
        </w:rPr>
      </w:pPr>
      <w:r w:rsidRPr="00B64259">
        <w:rPr>
          <w:color w:val="000000"/>
          <w:sz w:val="22"/>
          <w:szCs w:val="22"/>
        </w:rPr>
        <w:t>УТВЕРЖДАЮ</w:t>
      </w:r>
    </w:p>
    <w:p w14:paraId="6F9852C6" w14:textId="0B37EEAA" w:rsidR="00D83A45" w:rsidRPr="00B64259" w:rsidRDefault="00076801" w:rsidP="00D83A45">
      <w:pPr>
        <w:shd w:val="clear" w:color="auto" w:fill="FFFFFF"/>
        <w:jc w:val="right"/>
        <w:rPr>
          <w:color w:val="000000"/>
          <w:sz w:val="22"/>
          <w:szCs w:val="22"/>
        </w:rPr>
      </w:pPr>
      <w:r w:rsidRPr="00B64259">
        <w:rPr>
          <w:color w:val="000000"/>
          <w:sz w:val="22"/>
          <w:szCs w:val="22"/>
        </w:rPr>
        <w:t>Гл. врач</w:t>
      </w:r>
      <w:r w:rsidR="001D2B37" w:rsidRPr="00B64259">
        <w:rPr>
          <w:color w:val="000000"/>
          <w:sz w:val="22"/>
          <w:szCs w:val="22"/>
        </w:rPr>
        <w:t xml:space="preserve"> </w:t>
      </w:r>
      <w:r w:rsidR="00B64259">
        <w:rPr>
          <w:color w:val="000000"/>
          <w:sz w:val="22"/>
          <w:szCs w:val="22"/>
        </w:rPr>
        <w:t>СПб ГБУЗ «ГП-</w:t>
      </w:r>
      <w:proofErr w:type="gramStart"/>
      <w:r w:rsidR="00B64259">
        <w:rPr>
          <w:color w:val="000000"/>
          <w:sz w:val="22"/>
          <w:szCs w:val="22"/>
        </w:rPr>
        <w:t>75»</w:t>
      </w:r>
      <w:r w:rsidR="00D83A45" w:rsidRPr="00B64259">
        <w:rPr>
          <w:color w:val="000000"/>
          <w:sz w:val="22"/>
          <w:szCs w:val="22"/>
        </w:rPr>
        <w:t>_</w:t>
      </w:r>
      <w:proofErr w:type="gramEnd"/>
      <w:r w:rsidR="00D83A45" w:rsidRPr="00B64259">
        <w:rPr>
          <w:color w:val="000000"/>
          <w:sz w:val="22"/>
          <w:szCs w:val="22"/>
        </w:rPr>
        <w:t>____________</w:t>
      </w:r>
      <w:r w:rsidRPr="00B64259">
        <w:rPr>
          <w:color w:val="000000"/>
          <w:sz w:val="22"/>
          <w:szCs w:val="22"/>
        </w:rPr>
        <w:t xml:space="preserve"> А.И. Коновал</w:t>
      </w:r>
    </w:p>
    <w:p w14:paraId="41AC5CE2" w14:textId="77777777" w:rsidR="00D83A45" w:rsidRPr="007F4BAF" w:rsidRDefault="00D83A45" w:rsidP="00D83A45">
      <w:pPr>
        <w:shd w:val="clear" w:color="auto" w:fill="FFFFFF"/>
        <w:jc w:val="right"/>
        <w:rPr>
          <w:color w:val="000000"/>
          <w:sz w:val="27"/>
          <w:szCs w:val="27"/>
        </w:rPr>
      </w:pPr>
    </w:p>
    <w:p w14:paraId="0C7413C2" w14:textId="77777777" w:rsidR="00D83A45" w:rsidRPr="007F4BAF" w:rsidRDefault="00D83A45" w:rsidP="00D83A45">
      <w:pPr>
        <w:suppressAutoHyphens/>
        <w:jc w:val="center"/>
        <w:rPr>
          <w:b/>
        </w:rPr>
      </w:pPr>
    </w:p>
    <w:p w14:paraId="2B9ECBE4" w14:textId="77777777" w:rsidR="00C669DF" w:rsidRDefault="00C669DF" w:rsidP="003C6816">
      <w:pPr>
        <w:spacing w:after="120"/>
        <w:jc w:val="center"/>
        <w:rPr>
          <w:b/>
          <w:bCs/>
          <w:color w:val="000000"/>
          <w:sz w:val="20"/>
          <w:szCs w:val="20"/>
        </w:rPr>
      </w:pPr>
    </w:p>
    <w:p w14:paraId="2EC0E6A3" w14:textId="77777777" w:rsidR="00C669DF" w:rsidRDefault="00C669DF" w:rsidP="00C669D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D1BBB">
        <w:rPr>
          <w:b/>
          <w:bCs/>
        </w:rPr>
        <w:t>Раздел 1. Общие сведения</w:t>
      </w:r>
    </w:p>
    <w:p w14:paraId="395CB788" w14:textId="77777777" w:rsidR="00C669DF" w:rsidRPr="004D1BBB" w:rsidRDefault="00C669DF" w:rsidP="00C669D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34F9BEB7" w14:textId="77777777" w:rsidR="00C669DF" w:rsidRDefault="00C669DF" w:rsidP="00C669DF">
      <w:pPr>
        <w:numPr>
          <w:ilvl w:val="0"/>
          <w:numId w:val="28"/>
        </w:numPr>
        <w:tabs>
          <w:tab w:val="left" w:pos="993"/>
        </w:tabs>
        <w:ind w:left="0" w:firstLine="567"/>
        <w:contextualSpacing/>
        <w:jc w:val="both"/>
        <w:rPr>
          <w:bCs/>
        </w:rPr>
      </w:pPr>
      <w:r>
        <w:rPr>
          <w:bCs/>
        </w:rPr>
        <w:t xml:space="preserve"> Информация о</w:t>
      </w:r>
      <w:r w:rsidRPr="004D1BBB">
        <w:rPr>
          <w:bCs/>
        </w:rPr>
        <w:t xml:space="preserve"> </w:t>
      </w:r>
      <w:r>
        <w:rPr>
          <w:bCs/>
        </w:rPr>
        <w:t>предмете контракта</w:t>
      </w:r>
      <w:r w:rsidRPr="004D1BBB">
        <w:rPr>
          <w:bCs/>
        </w:rPr>
        <w:t>, источник финансирования закупки</w:t>
      </w:r>
    </w:p>
    <w:p w14:paraId="3C2A3EB4" w14:textId="2DE3B9A1" w:rsidR="00C669DF" w:rsidRDefault="00C669DF" w:rsidP="004A1B5C">
      <w:pPr>
        <w:widowControl w:val="0"/>
        <w:numPr>
          <w:ilvl w:val="1"/>
          <w:numId w:val="28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</w:rPr>
      </w:pPr>
      <w:r w:rsidRPr="002A7FF9">
        <w:rPr>
          <w:bCs/>
        </w:rPr>
        <w:t xml:space="preserve">Предметом контракта является </w:t>
      </w:r>
      <w:r w:rsidR="00E03959">
        <w:rPr>
          <w:bCs/>
        </w:rPr>
        <w:t>о</w:t>
      </w:r>
      <w:r w:rsidR="00E03959" w:rsidRPr="00E03959">
        <w:rPr>
          <w:bCs/>
        </w:rPr>
        <w:t>казание услуг по настройке передачи изображения с аппарата рентгеновского цифрового для исследования грудной клетки ФЦ-"ОКО", зав. № 1088, 2012 г.</w:t>
      </w:r>
      <w:r w:rsidR="00E03959">
        <w:rPr>
          <w:bCs/>
        </w:rPr>
        <w:t xml:space="preserve"> </w:t>
      </w:r>
      <w:r w:rsidR="00E03959" w:rsidRPr="00E03959">
        <w:rPr>
          <w:bCs/>
        </w:rPr>
        <w:t>вып</w:t>
      </w:r>
      <w:r w:rsidR="00E03959">
        <w:rPr>
          <w:bCs/>
        </w:rPr>
        <w:t>уска</w:t>
      </w:r>
      <w:r w:rsidR="00E03959" w:rsidRPr="00E03959">
        <w:rPr>
          <w:bCs/>
        </w:rPr>
        <w:t xml:space="preserve"> на сервер (PACS) Заказчика для последующей передачи изображений в ЦАМИ по протоколу DICOM</w:t>
      </w:r>
    </w:p>
    <w:p w14:paraId="410B1F20" w14:textId="77777777" w:rsidR="00347D8F" w:rsidRPr="002A7FF9" w:rsidRDefault="00347D8F" w:rsidP="00347D8F">
      <w:pPr>
        <w:widowControl w:val="0"/>
        <w:tabs>
          <w:tab w:val="left" w:pos="993"/>
        </w:tabs>
        <w:autoSpaceDE w:val="0"/>
        <w:autoSpaceDN w:val="0"/>
        <w:adjustRightInd w:val="0"/>
        <w:ind w:left="840"/>
        <w:contextualSpacing/>
        <w:jc w:val="both"/>
        <w:rPr>
          <w:bCs/>
        </w:rPr>
      </w:pPr>
    </w:p>
    <w:tbl>
      <w:tblPr>
        <w:tblW w:w="8500" w:type="dxa"/>
        <w:tblLook w:val="04A0" w:firstRow="1" w:lastRow="0" w:firstColumn="1" w:lastColumn="0" w:noHBand="0" w:noVBand="1"/>
      </w:tblPr>
      <w:tblGrid>
        <w:gridCol w:w="459"/>
        <w:gridCol w:w="1161"/>
        <w:gridCol w:w="4974"/>
        <w:gridCol w:w="789"/>
        <w:gridCol w:w="1117"/>
      </w:tblGrid>
      <w:tr w:rsidR="00C669DF" w14:paraId="67BF7BB2" w14:textId="77777777" w:rsidTr="002A7FF9">
        <w:trPr>
          <w:trHeight w:val="139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DBD7F" w14:textId="77777777" w:rsidR="00C669DF" w:rsidRDefault="00C66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B9278" w14:textId="77777777" w:rsidR="00C669DF" w:rsidRDefault="00C66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ОКПД2</w:t>
            </w: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DD90" w14:textId="77777777" w:rsidR="00C669DF" w:rsidRDefault="00C669D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Описание товара (работ, услуг)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9A3C" w14:textId="77777777" w:rsidR="00C669DF" w:rsidRDefault="00C669D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Ед.изм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96C3" w14:textId="77777777" w:rsidR="00C669DF" w:rsidRDefault="00C669D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</w:t>
            </w:r>
          </w:p>
        </w:tc>
      </w:tr>
      <w:tr w:rsidR="00C669DF" w14:paraId="26C95DFE" w14:textId="77777777" w:rsidTr="002A7FF9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95918" w14:textId="77777777" w:rsidR="00C669DF" w:rsidRDefault="00C669DF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BCA1A" w14:textId="77777777" w:rsidR="00C669DF" w:rsidRDefault="00C66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62.09.20.190</w:t>
            </w:r>
          </w:p>
        </w:tc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4639" w14:textId="016F664C" w:rsidR="00C669DF" w:rsidRPr="00347D8F" w:rsidRDefault="00E03959" w:rsidP="00627379">
            <w:pPr>
              <w:rPr>
                <w:color w:val="000000"/>
                <w:sz w:val="18"/>
                <w:szCs w:val="18"/>
              </w:rPr>
            </w:pPr>
            <w:r w:rsidRPr="00347D8F">
              <w:rPr>
                <w:color w:val="000000"/>
                <w:sz w:val="18"/>
                <w:szCs w:val="18"/>
              </w:rPr>
              <w:t>Оказание услуг по настройке передачи изображения с аппарата рентгеновского цифрового для исследования грудной клетки ФЦ-"ОКО"</w:t>
            </w:r>
            <w:r w:rsidR="00347D8F" w:rsidRPr="00347D8F">
              <w:rPr>
                <w:color w:val="000000"/>
                <w:sz w:val="18"/>
                <w:szCs w:val="18"/>
              </w:rPr>
              <w:t xml:space="preserve"> производитель </w:t>
            </w:r>
            <w:r w:rsidR="00347D8F" w:rsidRPr="00347D8F">
              <w:rPr>
                <w:sz w:val="18"/>
                <w:szCs w:val="18"/>
              </w:rPr>
              <w:t>«НИПК «Электрон»</w:t>
            </w:r>
            <w:r w:rsidRPr="00347D8F">
              <w:rPr>
                <w:color w:val="000000"/>
                <w:sz w:val="18"/>
                <w:szCs w:val="18"/>
              </w:rPr>
              <w:t>, зав. № 1088, 2012 г.</w:t>
            </w:r>
            <w:r w:rsidRPr="00347D8F">
              <w:rPr>
                <w:color w:val="000000"/>
                <w:sz w:val="18"/>
                <w:szCs w:val="18"/>
              </w:rPr>
              <w:t xml:space="preserve"> </w:t>
            </w:r>
            <w:r w:rsidRPr="00347D8F">
              <w:rPr>
                <w:color w:val="000000"/>
                <w:sz w:val="18"/>
                <w:szCs w:val="18"/>
              </w:rPr>
              <w:t>вып</w:t>
            </w:r>
            <w:r w:rsidRPr="00347D8F">
              <w:rPr>
                <w:color w:val="000000"/>
                <w:sz w:val="18"/>
                <w:szCs w:val="18"/>
              </w:rPr>
              <w:t>уска</w:t>
            </w:r>
            <w:r w:rsidRPr="00347D8F">
              <w:rPr>
                <w:color w:val="000000"/>
                <w:sz w:val="18"/>
                <w:szCs w:val="18"/>
              </w:rPr>
              <w:t xml:space="preserve"> на сервер (PACS) Заказчика для последующей передачи изображений в ЦАМИ по протоколу DICOM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DF6F" w14:textId="77777777" w:rsidR="00C669DF" w:rsidRDefault="00C66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8049" w14:textId="77777777" w:rsidR="00C669DF" w:rsidRDefault="00C669DF" w:rsidP="00C669D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1D8E5ACC" w14:textId="77777777" w:rsidR="00C669DF" w:rsidRDefault="00C669DF" w:rsidP="00C669DF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</w:rPr>
      </w:pPr>
    </w:p>
    <w:p w14:paraId="2A86E4FC" w14:textId="450A6DFC" w:rsidR="00C669DF" w:rsidRPr="00C669DF" w:rsidRDefault="00C669DF" w:rsidP="00AA28E9">
      <w:pPr>
        <w:widowControl w:val="0"/>
        <w:numPr>
          <w:ilvl w:val="1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contextualSpacing/>
        <w:jc w:val="both"/>
        <w:rPr>
          <w:bCs/>
        </w:rPr>
      </w:pPr>
      <w:r w:rsidRPr="00C669DF">
        <w:rPr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с указанием вида продукции, соответствующий объекту закупки:  </w:t>
      </w:r>
    </w:p>
    <w:p w14:paraId="140B69E5" w14:textId="77777777" w:rsidR="00C669DF" w:rsidRDefault="00C669DF" w:rsidP="00C669DF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contextualSpacing/>
        <w:jc w:val="both"/>
        <w:rPr>
          <w:bCs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013"/>
        <w:gridCol w:w="6778"/>
      </w:tblGrid>
      <w:tr w:rsidR="00C669DF" w:rsidRPr="006E344C" w14:paraId="275694A0" w14:textId="77777777" w:rsidTr="003E7988">
        <w:trPr>
          <w:trHeight w:val="20"/>
        </w:trPr>
        <w:tc>
          <w:tcPr>
            <w:tcW w:w="531" w:type="dxa"/>
            <w:vAlign w:val="center"/>
            <w:hideMark/>
          </w:tcPr>
          <w:p w14:paraId="14EA4192" w14:textId="77777777" w:rsidR="00C669DF" w:rsidRPr="00CF0CC5" w:rsidRDefault="00C669DF" w:rsidP="003E7988">
            <w:pPr>
              <w:jc w:val="center"/>
              <w:rPr>
                <w:b/>
                <w:bCs/>
                <w:color w:val="000000"/>
              </w:rPr>
            </w:pPr>
            <w:r w:rsidRPr="00CF0CC5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016" w:type="dxa"/>
            <w:vAlign w:val="center"/>
          </w:tcPr>
          <w:p w14:paraId="79E24D89" w14:textId="77777777" w:rsidR="00C669DF" w:rsidRPr="00CF0CC5" w:rsidRDefault="00C669DF" w:rsidP="003E7988">
            <w:pPr>
              <w:jc w:val="center"/>
              <w:rPr>
                <w:b/>
                <w:bCs/>
                <w:color w:val="000000"/>
              </w:rPr>
            </w:pPr>
            <w:r w:rsidRPr="00CF0CC5">
              <w:rPr>
                <w:b/>
                <w:bCs/>
                <w:color w:val="000000"/>
              </w:rPr>
              <w:t>Код ОКПД2</w:t>
            </w:r>
          </w:p>
        </w:tc>
        <w:tc>
          <w:tcPr>
            <w:tcW w:w="6804" w:type="dxa"/>
            <w:vAlign w:val="center"/>
            <w:hideMark/>
          </w:tcPr>
          <w:p w14:paraId="79C57641" w14:textId="77777777" w:rsidR="00C669DF" w:rsidRPr="00CF0CC5" w:rsidRDefault="00C669DF" w:rsidP="003E7988">
            <w:pPr>
              <w:jc w:val="center"/>
              <w:rPr>
                <w:b/>
                <w:bCs/>
                <w:color w:val="000000"/>
              </w:rPr>
            </w:pPr>
            <w:r w:rsidRPr="00CF0CC5">
              <w:rPr>
                <w:b/>
                <w:bCs/>
                <w:color w:val="000000"/>
              </w:rPr>
              <w:t>Наименование кода ОКПД2</w:t>
            </w:r>
          </w:p>
        </w:tc>
      </w:tr>
      <w:tr w:rsidR="00C669DF" w:rsidRPr="006E344C" w14:paraId="1856281C" w14:textId="77777777" w:rsidTr="003E7988">
        <w:trPr>
          <w:trHeight w:val="20"/>
        </w:trPr>
        <w:tc>
          <w:tcPr>
            <w:tcW w:w="531" w:type="dxa"/>
            <w:noWrap/>
            <w:vAlign w:val="center"/>
            <w:hideMark/>
          </w:tcPr>
          <w:p w14:paraId="3F907F17" w14:textId="77777777" w:rsidR="00C669DF" w:rsidRPr="00CF0CC5" w:rsidRDefault="00C669DF" w:rsidP="003E7988">
            <w:pPr>
              <w:jc w:val="center"/>
              <w:rPr>
                <w:color w:val="000000"/>
              </w:rPr>
            </w:pPr>
            <w:r w:rsidRPr="00CF0CC5">
              <w:rPr>
                <w:color w:val="000000"/>
              </w:rPr>
              <w:t>1</w:t>
            </w:r>
          </w:p>
        </w:tc>
        <w:tc>
          <w:tcPr>
            <w:tcW w:w="2016" w:type="dxa"/>
            <w:vAlign w:val="center"/>
          </w:tcPr>
          <w:p w14:paraId="25685B57" w14:textId="6F00CE63" w:rsidR="00C669DF" w:rsidRPr="00CF0CC5" w:rsidRDefault="00C669DF" w:rsidP="003E7988">
            <w:pPr>
              <w:jc w:val="center"/>
              <w:rPr>
                <w:color w:val="000000"/>
              </w:rPr>
            </w:pPr>
            <w:r w:rsidRPr="00F84115">
              <w:rPr>
                <w:color w:val="000000"/>
              </w:rPr>
              <w:t>62.</w:t>
            </w:r>
            <w:r>
              <w:rPr>
                <w:color w:val="000000"/>
              </w:rPr>
              <w:t>09.20.190</w:t>
            </w:r>
          </w:p>
        </w:tc>
        <w:tc>
          <w:tcPr>
            <w:tcW w:w="6804" w:type="dxa"/>
            <w:vAlign w:val="center"/>
            <w:hideMark/>
          </w:tcPr>
          <w:p w14:paraId="2F84E51C" w14:textId="556F469D" w:rsidR="00C669DF" w:rsidRPr="00623556" w:rsidRDefault="00C669DF" w:rsidP="003E7988">
            <w:pPr>
              <w:jc w:val="center"/>
              <w:rPr>
                <w:sz w:val="22"/>
                <w:szCs w:val="22"/>
              </w:rPr>
            </w:pPr>
            <w:r w:rsidRPr="00C669DF">
              <w:rPr>
                <w:sz w:val="22"/>
                <w:szCs w:val="22"/>
                <w:shd w:val="clear" w:color="auto" w:fill="FFFFFF"/>
              </w:rPr>
              <w:t>Услуги по технической поддержке в области информационных технологий прочие, не включенные в другие группировки</w:t>
            </w:r>
          </w:p>
        </w:tc>
      </w:tr>
    </w:tbl>
    <w:p w14:paraId="3C4D71D8" w14:textId="77777777" w:rsidR="00C669DF" w:rsidRDefault="00C669DF" w:rsidP="00C669DF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contextualSpacing/>
        <w:jc w:val="both"/>
        <w:rPr>
          <w:bCs/>
        </w:rPr>
      </w:pPr>
    </w:p>
    <w:p w14:paraId="19B85618" w14:textId="77777777" w:rsidR="00347D8F" w:rsidRDefault="00347D8F" w:rsidP="002A7FF9">
      <w:pPr>
        <w:pStyle w:val="af6"/>
        <w:numPr>
          <w:ilvl w:val="1"/>
          <w:numId w:val="28"/>
        </w:numPr>
        <w:rPr>
          <w:bCs/>
        </w:rPr>
      </w:pPr>
      <w:r w:rsidRPr="00347D8F">
        <w:rPr>
          <w:bCs/>
        </w:rPr>
        <w:t xml:space="preserve">Целью создания ЦАМИ является повышение качества и оперативности предоставления медицинских услуг путем автоматизации процессов в области лучевой диагностики, автоматизации функций хранения, передачи, обмена, интерпретации и консультирования медицинских изображений в рамках единого информационного пространства, оперативный обмен диагностическими изображениями между всеми участниками лечебно-диагностического процесса, контроль качества инструментальной диагностики на всех этапах лечебно-диагностического процесса, оперативное и плановое консультирование диагностически сложных случаев, повышение преемственности в лечебно-диагностической цепи, формирование стандартов диагностики.  </w:t>
      </w:r>
    </w:p>
    <w:p w14:paraId="021543BD" w14:textId="4FCB8B3E" w:rsidR="00C669DF" w:rsidRPr="002A7FF9" w:rsidRDefault="00C669DF" w:rsidP="002A7FF9">
      <w:pPr>
        <w:pStyle w:val="af6"/>
        <w:numPr>
          <w:ilvl w:val="1"/>
          <w:numId w:val="28"/>
        </w:numPr>
        <w:rPr>
          <w:bCs/>
        </w:rPr>
      </w:pPr>
      <w:r w:rsidRPr="002A7FF9">
        <w:rPr>
          <w:bCs/>
        </w:rPr>
        <w:t>Источник финансирования – Внебюджетные средства,</w:t>
      </w:r>
      <w:r w:rsidRPr="002C5674">
        <w:t xml:space="preserve"> </w:t>
      </w:r>
      <w:r w:rsidRPr="00604D1F">
        <w:t>средств</w:t>
      </w:r>
      <w:r w:rsidR="00347D8F">
        <w:t>а</w:t>
      </w:r>
      <w:r w:rsidRPr="00604D1F">
        <w:t xml:space="preserve"> бюджетных учреждений</w:t>
      </w:r>
      <w:r w:rsidRPr="002A7FF9">
        <w:rPr>
          <w:bCs/>
        </w:rPr>
        <w:t xml:space="preserve"> </w:t>
      </w:r>
    </w:p>
    <w:p w14:paraId="003655A0" w14:textId="6CB3DFCB" w:rsidR="002A7FF9" w:rsidRPr="002A7FF9" w:rsidRDefault="002A7FF9" w:rsidP="002A7FF9">
      <w:pPr>
        <w:pStyle w:val="af6"/>
        <w:numPr>
          <w:ilvl w:val="1"/>
          <w:numId w:val="28"/>
        </w:numPr>
        <w:rPr>
          <w:bCs/>
        </w:rPr>
      </w:pPr>
      <w:r>
        <w:rPr>
          <w:bCs/>
        </w:rPr>
        <w:t xml:space="preserve">НМЦК – </w:t>
      </w:r>
      <w:r w:rsidR="00E03959">
        <w:rPr>
          <w:bCs/>
        </w:rPr>
        <w:t>292562,80</w:t>
      </w:r>
      <w:r>
        <w:rPr>
          <w:bCs/>
        </w:rPr>
        <w:t xml:space="preserve"> рублей.</w:t>
      </w:r>
    </w:p>
    <w:p w14:paraId="04D45C17" w14:textId="77777777" w:rsidR="00C669DF" w:rsidRDefault="00C669DF" w:rsidP="00C669DF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4D1BBB">
        <w:rPr>
          <w:bCs/>
        </w:rPr>
        <w:tab/>
        <w:t>2.</w:t>
      </w:r>
      <w:r w:rsidRPr="004D1BBB">
        <w:rPr>
          <w:bCs/>
          <w:color w:val="000000"/>
        </w:rPr>
        <w:t xml:space="preserve"> Место, условия и сроки (периоды) оказания услуг</w:t>
      </w:r>
    </w:p>
    <w:p w14:paraId="61DD9B33" w14:textId="03BBC552" w:rsidR="00C669DF" w:rsidRPr="004D1BBB" w:rsidRDefault="00C669DF" w:rsidP="00C669DF">
      <w:pPr>
        <w:ind w:firstLine="567"/>
        <w:jc w:val="both"/>
        <w:rPr>
          <w:lang w:bidi="ru-RU"/>
        </w:rPr>
      </w:pPr>
      <w:r w:rsidRPr="004D1BBB">
        <w:rPr>
          <w:lang w:bidi="ru-RU"/>
        </w:rPr>
        <w:t>2.1. Мест</w:t>
      </w:r>
      <w:r w:rsidR="00347D8F">
        <w:rPr>
          <w:lang w:bidi="ru-RU"/>
        </w:rPr>
        <w:t>о</w:t>
      </w:r>
      <w:r w:rsidRPr="004D1BBB">
        <w:rPr>
          <w:lang w:bidi="ru-RU"/>
        </w:rPr>
        <w:t xml:space="preserve"> оказания услуг: </w:t>
      </w:r>
      <w:r>
        <w:rPr>
          <w:lang w:bidi="ru-RU"/>
        </w:rPr>
        <w:t>г. Санкт-Петербург, ул. Кузнецовская, д.9</w:t>
      </w:r>
      <w:r w:rsidR="002A7FF9">
        <w:rPr>
          <w:lang w:bidi="ru-RU"/>
        </w:rPr>
        <w:t>.</w:t>
      </w:r>
    </w:p>
    <w:p w14:paraId="0D97D0E2" w14:textId="77777777" w:rsidR="00C669DF" w:rsidRPr="004D1BBB" w:rsidRDefault="00C669DF" w:rsidP="00C669DF">
      <w:pPr>
        <w:ind w:firstLine="567"/>
        <w:jc w:val="both"/>
        <w:rPr>
          <w:lang w:bidi="ru-RU"/>
        </w:rPr>
      </w:pPr>
      <w:r w:rsidRPr="004D1BBB">
        <w:rPr>
          <w:lang w:bidi="ru-RU"/>
        </w:rPr>
        <w:t>2.2. Сроки оказания услуг:</w:t>
      </w:r>
    </w:p>
    <w:p w14:paraId="4E2F748F" w14:textId="77777777" w:rsidR="00347D8F" w:rsidRDefault="00347D8F" w:rsidP="00C669DF">
      <w:pPr>
        <w:ind w:firstLine="567"/>
        <w:jc w:val="both"/>
      </w:pPr>
      <w:r>
        <w:t xml:space="preserve">Услуги по настройке передачи изображений на </w:t>
      </w:r>
      <w:r>
        <w:rPr>
          <w:lang w:val="en-US"/>
        </w:rPr>
        <w:t>PACS</w:t>
      </w:r>
      <w:r>
        <w:t xml:space="preserve">-сервер </w:t>
      </w:r>
      <w:r w:rsidRPr="00642769">
        <w:t>осуществляются</w:t>
      </w:r>
      <w:r>
        <w:t xml:space="preserve"> в течении 30 рабочих дней </w:t>
      </w:r>
      <w:r w:rsidRPr="00642769">
        <w:t>с момента подписания контракта</w:t>
      </w:r>
      <w:r>
        <w:t>.</w:t>
      </w:r>
    </w:p>
    <w:p w14:paraId="004E763C" w14:textId="36ED71B1" w:rsidR="00C669DF" w:rsidRDefault="00C669DF" w:rsidP="00C669DF">
      <w:pPr>
        <w:ind w:firstLine="567"/>
        <w:jc w:val="both"/>
        <w:rPr>
          <w:lang w:bidi="ru-RU"/>
        </w:rPr>
      </w:pPr>
      <w:r>
        <w:rPr>
          <w:lang w:bidi="ru-RU"/>
        </w:rPr>
        <w:t>3.</w:t>
      </w:r>
      <w:r w:rsidRPr="007A267F">
        <w:t xml:space="preserve"> </w:t>
      </w:r>
      <w:r w:rsidRPr="007A267F">
        <w:rPr>
          <w:lang w:bidi="ru-RU"/>
        </w:rPr>
        <w:t xml:space="preserve">Оплата оказанных услуг производится Заказчиком </w:t>
      </w:r>
      <w:r>
        <w:rPr>
          <w:lang w:bidi="ru-RU"/>
        </w:rPr>
        <w:t>разово</w:t>
      </w:r>
      <w:r w:rsidRPr="007A267F">
        <w:rPr>
          <w:lang w:bidi="ru-RU"/>
        </w:rPr>
        <w:t xml:space="preserve"> на основании представленных </w:t>
      </w:r>
      <w:r>
        <w:rPr>
          <w:lang w:bidi="ru-RU"/>
        </w:rPr>
        <w:t>И</w:t>
      </w:r>
      <w:r w:rsidRPr="007A267F">
        <w:rPr>
          <w:lang w:bidi="ru-RU"/>
        </w:rPr>
        <w:t xml:space="preserve">сполнителем отчетно-платежных документов в соответствие с условиями </w:t>
      </w:r>
      <w:r>
        <w:rPr>
          <w:lang w:bidi="ru-RU"/>
        </w:rPr>
        <w:t>Контракт</w:t>
      </w:r>
      <w:r w:rsidRPr="007A267F">
        <w:rPr>
          <w:lang w:bidi="ru-RU"/>
        </w:rPr>
        <w:t>а</w:t>
      </w:r>
      <w:r>
        <w:rPr>
          <w:lang w:bidi="ru-RU"/>
        </w:rPr>
        <w:t>.</w:t>
      </w:r>
    </w:p>
    <w:p w14:paraId="77B4DB6F" w14:textId="77777777" w:rsidR="00347D8F" w:rsidRDefault="00B64259" w:rsidP="00347D8F">
      <w:pPr>
        <w:jc w:val="both"/>
        <w:rPr>
          <w:lang w:bidi="ru-RU"/>
        </w:rPr>
      </w:pPr>
      <w:r>
        <w:rPr>
          <w:lang w:bidi="ru-RU"/>
        </w:rPr>
        <w:lastRenderedPageBreak/>
        <w:t xml:space="preserve">         </w:t>
      </w:r>
      <w:r w:rsidR="00347D8F">
        <w:rPr>
          <w:lang w:bidi="ru-RU"/>
        </w:rPr>
        <w:t>4. Требование к Исполнителю:</w:t>
      </w:r>
    </w:p>
    <w:p w14:paraId="3DB89FE5" w14:textId="68A40731" w:rsidR="00347D8F" w:rsidRPr="00695EB5" w:rsidRDefault="00347D8F" w:rsidP="00347D8F">
      <w:pPr>
        <w:jc w:val="both"/>
        <w:rPr>
          <w:spacing w:val="-2"/>
        </w:rPr>
      </w:pPr>
      <w:r w:rsidRPr="00695EB5">
        <w:rPr>
          <w:spacing w:val="-2"/>
        </w:rPr>
        <w:t>- Лицензия или выписка из реестра лицензий</w:t>
      </w:r>
      <w:r>
        <w:rPr>
          <w:spacing w:val="-2"/>
        </w:rPr>
        <w:t>:</w:t>
      </w:r>
    </w:p>
    <w:p w14:paraId="6EDAD8C0" w14:textId="77777777" w:rsidR="00347D8F" w:rsidRPr="00695EB5" w:rsidRDefault="00347D8F" w:rsidP="00347D8F">
      <w:pPr>
        <w:jc w:val="both"/>
        <w:rPr>
          <w:spacing w:val="-2"/>
        </w:rPr>
      </w:pPr>
      <w:r w:rsidRPr="00695EB5">
        <w:rPr>
          <w:spacing w:val="-2"/>
        </w:rPr>
        <w:t>(в соответствии с постановлением Правительства РФ от 29.12.2020 No2343 «Об</w:t>
      </w:r>
      <w:r>
        <w:rPr>
          <w:spacing w:val="-2"/>
        </w:rPr>
        <w:t xml:space="preserve"> </w:t>
      </w:r>
      <w:r w:rsidRPr="00695EB5">
        <w:rPr>
          <w:spacing w:val="-2"/>
        </w:rPr>
        <w:t>утверждении Правил формирования и ведения реестра лицензий и типовой формы выписки из</w:t>
      </w:r>
      <w:r>
        <w:rPr>
          <w:spacing w:val="-2"/>
        </w:rPr>
        <w:t xml:space="preserve"> </w:t>
      </w:r>
      <w:r w:rsidRPr="00695EB5">
        <w:rPr>
          <w:spacing w:val="-2"/>
        </w:rPr>
        <w:t>реестра лицензий»)</w:t>
      </w:r>
    </w:p>
    <w:p w14:paraId="5CBA1F4E" w14:textId="77777777" w:rsidR="00347D8F" w:rsidRPr="00695EB5" w:rsidRDefault="00347D8F" w:rsidP="00347D8F">
      <w:pPr>
        <w:jc w:val="both"/>
        <w:rPr>
          <w:spacing w:val="-2"/>
        </w:rPr>
      </w:pPr>
    </w:p>
    <w:p w14:paraId="6B4FE05B" w14:textId="592EDC79" w:rsidR="00347D8F" w:rsidRPr="00695EB5" w:rsidRDefault="00347D8F" w:rsidP="00347D8F">
      <w:pPr>
        <w:jc w:val="both"/>
        <w:rPr>
          <w:spacing w:val="-2"/>
        </w:rPr>
      </w:pPr>
      <w:r>
        <w:rPr>
          <w:spacing w:val="-2"/>
        </w:rPr>
        <w:t xml:space="preserve"> -  </w:t>
      </w:r>
      <w:r w:rsidRPr="00695EB5">
        <w:rPr>
          <w:spacing w:val="-2"/>
        </w:rPr>
        <w:t>Полученная в соответствии с Постановлением Правительства РФ от 30 ноября 2021 г. N</w:t>
      </w:r>
      <w:r>
        <w:rPr>
          <w:spacing w:val="-2"/>
        </w:rPr>
        <w:t xml:space="preserve"> </w:t>
      </w:r>
      <w:r w:rsidRPr="00695EB5">
        <w:rPr>
          <w:spacing w:val="-2"/>
        </w:rPr>
        <w:t>2129 "Об утверждении Положения о лицензировании деятельности по техническому</w:t>
      </w:r>
      <w:r>
        <w:rPr>
          <w:spacing w:val="-2"/>
        </w:rPr>
        <w:t xml:space="preserve"> </w:t>
      </w:r>
      <w:r w:rsidRPr="00695EB5">
        <w:rPr>
          <w:spacing w:val="-2"/>
        </w:rPr>
        <w:t>обслуживанию медицинских изделий (за исключением случая, если техническое обслуживание</w:t>
      </w:r>
      <w:r>
        <w:rPr>
          <w:spacing w:val="-2"/>
        </w:rPr>
        <w:t xml:space="preserve"> </w:t>
      </w:r>
      <w:r w:rsidRPr="00695EB5">
        <w:rPr>
          <w:spacing w:val="-2"/>
        </w:rPr>
        <w:t>осуществляется для обеспечения собственных нужд юридического лица или индивидуального</w:t>
      </w:r>
      <w:r>
        <w:rPr>
          <w:spacing w:val="-2"/>
        </w:rPr>
        <w:t xml:space="preserve"> </w:t>
      </w:r>
      <w:r w:rsidRPr="00695EB5">
        <w:rPr>
          <w:spacing w:val="-2"/>
        </w:rPr>
        <w:t>предпринимателя, а также случая технического обслуживания медицинских изделий с низкой</w:t>
      </w:r>
      <w:r>
        <w:rPr>
          <w:spacing w:val="-2"/>
        </w:rPr>
        <w:t xml:space="preserve"> </w:t>
      </w:r>
      <w:r w:rsidRPr="00695EB5">
        <w:rPr>
          <w:spacing w:val="-2"/>
        </w:rPr>
        <w:t>степенью потенциального риска их применения)» на осуществление деятельности по</w:t>
      </w:r>
      <w:r>
        <w:rPr>
          <w:spacing w:val="-2"/>
        </w:rPr>
        <w:t xml:space="preserve"> </w:t>
      </w:r>
      <w:r w:rsidRPr="00695EB5">
        <w:rPr>
          <w:spacing w:val="-2"/>
        </w:rPr>
        <w:t>техническому обслуживанию медицинских изделий, с указанием с указанием классов</w:t>
      </w:r>
      <w:r>
        <w:rPr>
          <w:spacing w:val="-2"/>
        </w:rPr>
        <w:t xml:space="preserve"> </w:t>
      </w:r>
      <w:r w:rsidRPr="00695EB5">
        <w:rPr>
          <w:spacing w:val="-2"/>
        </w:rPr>
        <w:t>потенциального риска применения в зависимости от перечня медицинских изделий подлежащих</w:t>
      </w:r>
      <w:r>
        <w:rPr>
          <w:spacing w:val="-2"/>
        </w:rPr>
        <w:t xml:space="preserve"> </w:t>
      </w:r>
      <w:r w:rsidRPr="00695EB5">
        <w:rPr>
          <w:spacing w:val="-2"/>
        </w:rPr>
        <w:t>техническому обслуживанию в качестве объекта закупки.</w:t>
      </w:r>
    </w:p>
    <w:p w14:paraId="725EE7E9" w14:textId="77777777" w:rsidR="00347D8F" w:rsidRPr="00695EB5" w:rsidRDefault="00347D8F" w:rsidP="00347D8F">
      <w:pPr>
        <w:rPr>
          <w:spacing w:val="-2"/>
        </w:rPr>
      </w:pPr>
    </w:p>
    <w:p w14:paraId="3DF3C25E" w14:textId="77777777" w:rsidR="00347D8F" w:rsidRPr="00695EB5" w:rsidRDefault="00347D8F" w:rsidP="00347D8F">
      <w:pPr>
        <w:jc w:val="both"/>
        <w:rPr>
          <w:spacing w:val="-2"/>
        </w:rPr>
      </w:pPr>
      <w:r w:rsidRPr="00695EB5">
        <w:rPr>
          <w:spacing w:val="-2"/>
        </w:rPr>
        <w:t>- Лицензия на деятельность в области использования источников ионизирующего</w:t>
      </w:r>
      <w:r>
        <w:rPr>
          <w:spacing w:val="-2"/>
        </w:rPr>
        <w:t xml:space="preserve"> </w:t>
      </w:r>
      <w:r w:rsidRPr="00695EB5">
        <w:rPr>
          <w:spacing w:val="-2"/>
        </w:rPr>
        <w:t>излучения (при обслуживании рентгеновской медицинской техники) или выписка из реестра</w:t>
      </w:r>
      <w:r>
        <w:rPr>
          <w:spacing w:val="-2"/>
        </w:rPr>
        <w:t xml:space="preserve"> </w:t>
      </w:r>
      <w:r w:rsidRPr="00695EB5">
        <w:rPr>
          <w:spacing w:val="-2"/>
        </w:rPr>
        <w:t>лицензий в соответствии с постановлением Правительства РФ от 29.12.2020 No2343 «Об</w:t>
      </w:r>
      <w:r>
        <w:rPr>
          <w:spacing w:val="-2"/>
        </w:rPr>
        <w:t xml:space="preserve"> </w:t>
      </w:r>
      <w:r w:rsidRPr="00695EB5">
        <w:rPr>
          <w:spacing w:val="-2"/>
        </w:rPr>
        <w:t>утверждении Правил формирования и ведения реестра лицензий и типовой формы выписки из</w:t>
      </w:r>
      <w:r>
        <w:rPr>
          <w:spacing w:val="-2"/>
        </w:rPr>
        <w:t xml:space="preserve"> </w:t>
      </w:r>
      <w:r w:rsidRPr="00695EB5">
        <w:rPr>
          <w:spacing w:val="-2"/>
        </w:rPr>
        <w:t>реестра лицензий» - эксплуатация, техническое обслуживание аппаратов рентгеновских медицинских. Лицензирующий орган – Федеральная служба по надзору в сфере защиты прав</w:t>
      </w:r>
      <w:r>
        <w:rPr>
          <w:spacing w:val="-2"/>
        </w:rPr>
        <w:t xml:space="preserve"> </w:t>
      </w:r>
      <w:r w:rsidRPr="00695EB5">
        <w:rPr>
          <w:spacing w:val="-2"/>
        </w:rPr>
        <w:t>потребителей и благополучия человека. Основание: Постановление Правительства РФ No 278 от</w:t>
      </w:r>
      <w:r>
        <w:rPr>
          <w:spacing w:val="-2"/>
        </w:rPr>
        <w:t xml:space="preserve"> </w:t>
      </w:r>
      <w:r w:rsidRPr="00695EB5">
        <w:rPr>
          <w:spacing w:val="-2"/>
        </w:rPr>
        <w:t>02.04.2012 года. Постановление Правительства РФ от 25.01.2022 No 45 "О лицензировании</w:t>
      </w:r>
      <w:r>
        <w:rPr>
          <w:spacing w:val="-2"/>
        </w:rPr>
        <w:t xml:space="preserve"> </w:t>
      </w:r>
      <w:r w:rsidRPr="00695EB5">
        <w:rPr>
          <w:spacing w:val="-2"/>
        </w:rPr>
        <w:t>деятельности в области использования источников ионизирующего излучения (генерирующих)</w:t>
      </w:r>
      <w:r>
        <w:rPr>
          <w:spacing w:val="-2"/>
        </w:rPr>
        <w:t xml:space="preserve"> </w:t>
      </w:r>
      <w:r w:rsidRPr="00695EB5">
        <w:rPr>
          <w:spacing w:val="-2"/>
        </w:rPr>
        <w:t>(за исключением случая, если эти источники используются в медицинской деятельности)" (</w:t>
      </w:r>
      <w:proofErr w:type="spellStart"/>
      <w:r w:rsidRPr="00695EB5">
        <w:rPr>
          <w:spacing w:val="-2"/>
        </w:rPr>
        <w:t>вст</w:t>
      </w:r>
      <w:proofErr w:type="spellEnd"/>
      <w:r w:rsidRPr="00695EB5">
        <w:rPr>
          <w:spacing w:val="-2"/>
        </w:rPr>
        <w:t xml:space="preserve">. </w:t>
      </w:r>
      <w:r>
        <w:rPr>
          <w:spacing w:val="-2"/>
        </w:rPr>
        <w:t xml:space="preserve">в </w:t>
      </w:r>
      <w:r w:rsidRPr="00695EB5">
        <w:rPr>
          <w:spacing w:val="-2"/>
        </w:rPr>
        <w:t>силу 01.09.2022 года).</w:t>
      </w:r>
    </w:p>
    <w:p w14:paraId="4B745934" w14:textId="0DAC8594" w:rsidR="00347D8F" w:rsidRPr="00347D8F" w:rsidRDefault="00347D8F" w:rsidP="00347D8F">
      <w:pPr>
        <w:pStyle w:val="a0"/>
        <w:jc w:val="both"/>
        <w:rPr>
          <w:rFonts w:ascii="Times New Roman" w:hAnsi="Times New Roman"/>
          <w:sz w:val="24"/>
        </w:rPr>
      </w:pPr>
      <w:r w:rsidRPr="00347D8F">
        <w:rPr>
          <w:rFonts w:ascii="Times New Roman" w:hAnsi="Times New Roman"/>
          <w:spacing w:val="-2"/>
          <w:sz w:val="24"/>
        </w:rPr>
        <w:t>- Документы, подтверждающих наличие действующей системы менеджмента качества в соответствии с ГОСТ ISO 9001 или ГОСТ ISO 13485 (ГОСТ Р 58451-2019. Изделия медицинские. Обслуживание техническое. Основные положения, и ГОСТ 57501-2017 Техническое обслуживание медицинских изделий. Требования для государственных закупок. П. 5.</w:t>
      </w:r>
      <w:r w:rsidRPr="00347D8F">
        <w:rPr>
          <w:rFonts w:ascii="Times New Roman" w:hAnsi="Times New Roman"/>
          <w:sz w:val="24"/>
        </w:rPr>
        <w:t>5).</w:t>
      </w:r>
    </w:p>
    <w:p w14:paraId="2716BC10" w14:textId="7E83222F" w:rsidR="00C669DF" w:rsidRPr="00E154AC" w:rsidRDefault="008829CA" w:rsidP="00C669DF">
      <w:pPr>
        <w:jc w:val="both"/>
        <w:rPr>
          <w:b/>
          <w:bCs/>
          <w:u w:val="single"/>
        </w:rPr>
      </w:pPr>
      <w:r>
        <w:rPr>
          <w:lang w:bidi="ru-RU"/>
        </w:rPr>
        <w:t>5</w:t>
      </w:r>
      <w:r w:rsidR="00C669DF">
        <w:rPr>
          <w:lang w:bidi="ru-RU"/>
        </w:rPr>
        <w:t xml:space="preserve">. </w:t>
      </w:r>
      <w:r w:rsidR="00C669DF" w:rsidRPr="007779E4">
        <w:rPr>
          <w:b/>
          <w:color w:val="FF0000"/>
        </w:rPr>
        <w:t>Установлен запрет</w:t>
      </w:r>
      <w:r w:rsidR="00C669DF" w:rsidRPr="00E154AC"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</w:t>
      </w:r>
      <w:r w:rsidR="00C669DF" w:rsidRPr="00E154AC">
        <w:rPr>
          <w:color w:val="000000"/>
        </w:rPr>
        <w:t>.</w:t>
      </w:r>
    </w:p>
    <w:p w14:paraId="2E398A01" w14:textId="77777777" w:rsidR="00C669DF" w:rsidRDefault="00C669DF" w:rsidP="00C669DF">
      <w:pPr>
        <w:jc w:val="both"/>
        <w:rPr>
          <w:b/>
          <w:bCs/>
          <w:u w:val="single"/>
        </w:rPr>
      </w:pPr>
      <w:r>
        <w:t xml:space="preserve">В соответствии с постановлением Правительства Российской Федерации от 23 декабря 2024 года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информацией и документами, подтверждающими страну </w:t>
      </w:r>
      <w:proofErr w:type="gramStart"/>
      <w:r>
        <w:t>происхождения</w:t>
      </w:r>
      <w:proofErr w:type="gramEnd"/>
      <w:r>
        <w:t xml:space="preserve"> являются:</w:t>
      </w:r>
    </w:p>
    <w:p w14:paraId="2500960F" w14:textId="77777777" w:rsidR="002B31F2" w:rsidRPr="002B31F2" w:rsidRDefault="002B31F2" w:rsidP="002B31F2">
      <w:pPr>
        <w:ind w:firstLine="567"/>
        <w:rPr>
          <w:bCs/>
        </w:rPr>
      </w:pPr>
      <w:r w:rsidRPr="002B31F2">
        <w:rPr>
          <w:bCs/>
        </w:rPr>
        <w:t>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№ 1 к настоящему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14:paraId="22898A54" w14:textId="77777777" w:rsidR="002B31F2" w:rsidRPr="002B31F2" w:rsidRDefault="002B31F2" w:rsidP="002B31F2">
      <w:pPr>
        <w:ind w:firstLine="567"/>
        <w:rPr>
          <w:bCs/>
        </w:rPr>
      </w:pPr>
    </w:p>
    <w:p w14:paraId="118C79EE" w14:textId="77777777" w:rsidR="002B31F2" w:rsidRPr="002B31F2" w:rsidRDefault="002B31F2" w:rsidP="002B31F2">
      <w:pPr>
        <w:ind w:firstLine="567"/>
        <w:rPr>
          <w:bCs/>
        </w:rPr>
      </w:pPr>
      <w:r w:rsidRPr="002B31F2">
        <w:rPr>
          <w:bCs/>
        </w:rPr>
        <w:t xml:space="preserve">д) для подтверждения происхождения программного обеспечения, указанного в позиции 146 приложения № 1 к настоящему постановлению, из Российской Федерации и его соответствия требованиям, установленным частями 3.7 и 3.9 статьи 2 Федерального закона "О внесении изменений в Федеральный закон "О безопасности критической информационной инфраструктуры Российской Федерации" (далее - требования к </w:t>
      </w:r>
      <w:r w:rsidRPr="002B31F2">
        <w:rPr>
          <w:bCs/>
        </w:rPr>
        <w:lastRenderedPageBreak/>
        <w:t>доверенному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обеспечению;</w:t>
      </w:r>
    </w:p>
    <w:p w14:paraId="552E68E4" w14:textId="77777777" w:rsidR="002B31F2" w:rsidRPr="002B31F2" w:rsidRDefault="002B31F2" w:rsidP="002B31F2">
      <w:pPr>
        <w:ind w:firstLine="567"/>
        <w:rPr>
          <w:bCs/>
        </w:rPr>
      </w:pPr>
    </w:p>
    <w:p w14:paraId="707ACCF7" w14:textId="77777777" w:rsidR="002B31F2" w:rsidRPr="002B31F2" w:rsidRDefault="002B31F2" w:rsidP="002B31F2">
      <w:pPr>
        <w:ind w:firstLine="567"/>
        <w:rPr>
          <w:bCs/>
        </w:rPr>
      </w:pPr>
      <w:r w:rsidRPr="002B31F2">
        <w:rPr>
          <w:bCs/>
        </w:rPr>
        <w:t>е) для подтверждения происхождения программного обеспечения, указанного в позиции 146 приложения № 1 к настоящему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14:paraId="32160D47" w14:textId="77777777" w:rsidR="002B31F2" w:rsidRPr="002B31F2" w:rsidRDefault="002B31F2" w:rsidP="002B31F2">
      <w:pPr>
        <w:ind w:firstLine="567"/>
        <w:rPr>
          <w:bCs/>
        </w:rPr>
      </w:pPr>
    </w:p>
    <w:p w14:paraId="130825DA" w14:textId="77777777" w:rsidR="002B31F2" w:rsidRPr="002B31F2" w:rsidRDefault="002B31F2" w:rsidP="002B31F2">
      <w:pPr>
        <w:ind w:firstLine="567"/>
        <w:rPr>
          <w:bCs/>
        </w:rPr>
      </w:pPr>
      <w:r w:rsidRPr="002B31F2">
        <w:rPr>
          <w:bCs/>
        </w:rPr>
        <w:t>ж) для подтверждения происхождения программного обеспечения, указанного в позиции 146 приложения № 1 к настоящему постановлению, из государств - членов Евразийского экономического союза, за исключением Российской Федерации, и его соответствия требованиям к доверенному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требованиям к доверенному программному обеспечению;</w:t>
      </w:r>
    </w:p>
    <w:p w14:paraId="3AA0D37E" w14:textId="77777777" w:rsidR="002B31F2" w:rsidRPr="002B31F2" w:rsidRDefault="002B31F2" w:rsidP="002B31F2">
      <w:pPr>
        <w:ind w:firstLine="567"/>
        <w:rPr>
          <w:bCs/>
        </w:rPr>
      </w:pPr>
    </w:p>
    <w:p w14:paraId="0087A44E" w14:textId="77777777" w:rsidR="002B31F2" w:rsidRPr="002B31F2" w:rsidRDefault="002B31F2" w:rsidP="002B31F2">
      <w:pPr>
        <w:ind w:firstLine="567"/>
        <w:rPr>
          <w:bCs/>
        </w:rPr>
      </w:pPr>
    </w:p>
    <w:p w14:paraId="2C6A192C" w14:textId="50330CFD" w:rsidR="00C669DF" w:rsidRPr="002B31F2" w:rsidRDefault="00C669DF" w:rsidP="002B31F2">
      <w:pPr>
        <w:rPr>
          <w:bCs/>
        </w:rPr>
      </w:pPr>
      <w:r w:rsidRPr="0075424C">
        <w:rPr>
          <w:i/>
        </w:rPr>
        <w:t xml:space="preserve">В случае отсутствия таких информации и документов в </w:t>
      </w:r>
      <w:r w:rsidR="00B64259">
        <w:rPr>
          <w:i/>
        </w:rPr>
        <w:t>заявке/ оферте</w:t>
      </w:r>
      <w:r>
        <w:rPr>
          <w:i/>
        </w:rPr>
        <w:t xml:space="preserve"> участника</w:t>
      </w:r>
      <w:r w:rsidRPr="0075424C">
        <w:rPr>
          <w:i/>
        </w:rPr>
        <w:t xml:space="preserve"> так</w:t>
      </w:r>
      <w:r w:rsidR="00B64259">
        <w:rPr>
          <w:i/>
        </w:rPr>
        <w:t>ая</w:t>
      </w:r>
      <w:r w:rsidRPr="0075424C">
        <w:rPr>
          <w:i/>
        </w:rPr>
        <w:t xml:space="preserve"> </w:t>
      </w:r>
      <w:r w:rsidR="00B64259">
        <w:rPr>
          <w:i/>
        </w:rPr>
        <w:t>заявка/оферта</w:t>
      </w:r>
      <w:r w:rsidRPr="0075424C">
        <w:rPr>
          <w:i/>
        </w:rPr>
        <w:t xml:space="preserve"> приравнивается к </w:t>
      </w:r>
      <w:r w:rsidR="00B64259">
        <w:rPr>
          <w:i/>
        </w:rPr>
        <w:t>заявке/оферте</w:t>
      </w:r>
      <w:r w:rsidRPr="0075424C">
        <w:rPr>
          <w:i/>
        </w:rPr>
        <w:t>,</w:t>
      </w:r>
      <w:r w:rsidR="00B64259">
        <w:rPr>
          <w:i/>
        </w:rPr>
        <w:t xml:space="preserve"> </w:t>
      </w:r>
      <w:r w:rsidRPr="0075424C">
        <w:rPr>
          <w:i/>
        </w:rPr>
        <w:t>в которо</w:t>
      </w:r>
      <w:r w:rsidR="00B64259">
        <w:rPr>
          <w:i/>
        </w:rPr>
        <w:t>й</w:t>
      </w:r>
      <w:r w:rsidRPr="0075424C">
        <w:rPr>
          <w:i/>
        </w:rPr>
        <w:t xml:space="preserve">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</w:t>
      </w:r>
      <w:r w:rsidR="00B64259">
        <w:rPr>
          <w:i/>
        </w:rPr>
        <w:t>.</w:t>
      </w:r>
    </w:p>
    <w:p w14:paraId="5BB6A52C" w14:textId="77777777" w:rsidR="00B64259" w:rsidRDefault="00B64259" w:rsidP="00B64259">
      <w:pPr>
        <w:ind w:firstLine="567"/>
        <w:rPr>
          <w:iCs/>
        </w:rPr>
      </w:pPr>
    </w:p>
    <w:p w14:paraId="08E760C6" w14:textId="521E61D4" w:rsidR="004E51E6" w:rsidRDefault="004E51E6" w:rsidP="00B64259">
      <w:pPr>
        <w:spacing w:after="120"/>
        <w:ind w:left="576"/>
        <w:jc w:val="both"/>
        <w:rPr>
          <w:color w:val="000000"/>
        </w:rPr>
      </w:pPr>
      <w:r w:rsidRPr="004E51E6">
        <w:rPr>
          <w:color w:val="000000"/>
        </w:rPr>
        <w:t>Раздел 2. Описание объекта закупки в соответствии со статьей 33 Закона</w:t>
      </w:r>
    </w:p>
    <w:p w14:paraId="532C83E1" w14:textId="77777777" w:rsidR="002A7FF9" w:rsidRPr="002A7FF9" w:rsidRDefault="002A7FF9" w:rsidP="002A7FF9">
      <w:pPr>
        <w:jc w:val="both"/>
        <w:rPr>
          <w:b/>
          <w:shd w:val="clear" w:color="auto" w:fill="FFFFFF"/>
        </w:rPr>
      </w:pPr>
      <w:r w:rsidRPr="002A7FF9">
        <w:rPr>
          <w:b/>
        </w:rPr>
        <w:t>Перечень услуг</w:t>
      </w:r>
    </w:p>
    <w:tbl>
      <w:tblPr>
        <w:tblStyle w:val="26"/>
        <w:tblW w:w="5000" w:type="pct"/>
        <w:jc w:val="center"/>
        <w:tblLook w:val="04A0" w:firstRow="1" w:lastRow="0" w:firstColumn="1" w:lastColumn="0" w:noHBand="0" w:noVBand="1"/>
      </w:tblPr>
      <w:tblGrid>
        <w:gridCol w:w="540"/>
        <w:gridCol w:w="6857"/>
        <w:gridCol w:w="2230"/>
      </w:tblGrid>
      <w:tr w:rsidR="002A7FF9" w:rsidRPr="002A7FF9" w14:paraId="093C1CE0" w14:textId="77777777" w:rsidTr="00347D8F">
        <w:trPr>
          <w:jc w:val="center"/>
        </w:trPr>
        <w:tc>
          <w:tcPr>
            <w:tcW w:w="280" w:type="pct"/>
            <w:vAlign w:val="center"/>
          </w:tcPr>
          <w:p w14:paraId="6DCC340A" w14:textId="77777777" w:rsidR="002A7FF9" w:rsidRPr="002A7FF9" w:rsidRDefault="002A7FF9" w:rsidP="00A13CF5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2A7FF9">
              <w:rPr>
                <w:rFonts w:ascii="Times New Roman" w:eastAsiaTheme="minorHAnsi" w:hAnsi="Times New Roman" w:cs="Times New Roman"/>
                <w:lang w:eastAsia="en-US"/>
              </w:rPr>
              <w:t>№ п/п</w:t>
            </w:r>
          </w:p>
        </w:tc>
        <w:tc>
          <w:tcPr>
            <w:tcW w:w="3561" w:type="pct"/>
            <w:vAlign w:val="center"/>
          </w:tcPr>
          <w:p w14:paraId="4DF553A6" w14:textId="77777777" w:rsidR="002A7FF9" w:rsidRPr="002A7FF9" w:rsidRDefault="002A7FF9" w:rsidP="00A13CF5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2A7FF9">
              <w:rPr>
                <w:rFonts w:ascii="Times New Roman" w:eastAsiaTheme="minorHAnsi" w:hAnsi="Times New Roman" w:cs="Times New Roman"/>
                <w:lang w:eastAsia="en-US"/>
              </w:rPr>
              <w:t>Наименование услуги</w:t>
            </w:r>
          </w:p>
        </w:tc>
        <w:tc>
          <w:tcPr>
            <w:tcW w:w="1158" w:type="pct"/>
            <w:vAlign w:val="center"/>
          </w:tcPr>
          <w:p w14:paraId="5796F66C" w14:textId="77777777" w:rsidR="002A7FF9" w:rsidRPr="002A7FF9" w:rsidRDefault="002A7FF9" w:rsidP="00A13CF5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2A7FF9">
              <w:rPr>
                <w:rFonts w:ascii="Times New Roman" w:eastAsiaTheme="minorHAnsi" w:hAnsi="Times New Roman" w:cs="Times New Roman"/>
                <w:lang w:eastAsia="en-US"/>
              </w:rPr>
              <w:t xml:space="preserve">Количество услуг </w:t>
            </w:r>
          </w:p>
          <w:p w14:paraId="55787562" w14:textId="77777777" w:rsidR="002A7FF9" w:rsidRPr="002A7FF9" w:rsidRDefault="002A7FF9" w:rsidP="00A13CF5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347D8F" w:rsidRPr="002A7FF9" w14:paraId="4FBB40B9" w14:textId="77777777" w:rsidTr="00347D8F">
        <w:trPr>
          <w:jc w:val="center"/>
        </w:trPr>
        <w:tc>
          <w:tcPr>
            <w:tcW w:w="280" w:type="pct"/>
          </w:tcPr>
          <w:p w14:paraId="622C82E8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60A6EDB3" w14:textId="66218DD4" w:rsidR="00347D8F" w:rsidRPr="00347D8F" w:rsidRDefault="00347D8F" w:rsidP="00347D8F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>Установка дополнительного оборудования</w:t>
            </w:r>
          </w:p>
        </w:tc>
        <w:tc>
          <w:tcPr>
            <w:tcW w:w="1158" w:type="pct"/>
            <w:vMerge w:val="restart"/>
            <w:vAlign w:val="center"/>
          </w:tcPr>
          <w:p w14:paraId="7EF9C9AF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2A7FF9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</w:tr>
      <w:tr w:rsidR="00347D8F" w:rsidRPr="002A7FF9" w14:paraId="2276CFF6" w14:textId="77777777" w:rsidTr="00347D8F">
        <w:trPr>
          <w:jc w:val="center"/>
        </w:trPr>
        <w:tc>
          <w:tcPr>
            <w:tcW w:w="280" w:type="pct"/>
          </w:tcPr>
          <w:p w14:paraId="5DAEE6AD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19D46327" w14:textId="4327F425" w:rsidR="00347D8F" w:rsidRPr="00347D8F" w:rsidRDefault="00347D8F" w:rsidP="00347D8F">
            <w:pPr>
              <w:rPr>
                <w:rFonts w:ascii="Times New Roman" w:eastAsiaTheme="minorHAnsi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 xml:space="preserve">Прописать и настроить </w:t>
            </w:r>
            <w:proofErr w:type="spellStart"/>
            <w:r w:rsidRPr="00347D8F">
              <w:rPr>
                <w:rFonts w:ascii="Times New Roman" w:hAnsi="Times New Roman" w:cs="Times New Roman"/>
              </w:rPr>
              <w:t>AETitle</w:t>
            </w:r>
            <w:proofErr w:type="spellEnd"/>
            <w:r w:rsidRPr="00347D8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58" w:type="pct"/>
            <w:vMerge/>
          </w:tcPr>
          <w:p w14:paraId="03EC7CA7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347D8F" w:rsidRPr="002A7FF9" w14:paraId="40732B3E" w14:textId="77777777" w:rsidTr="00347D8F">
        <w:trPr>
          <w:jc w:val="center"/>
        </w:trPr>
        <w:tc>
          <w:tcPr>
            <w:tcW w:w="280" w:type="pct"/>
          </w:tcPr>
          <w:p w14:paraId="4314DA2C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1202A09B" w14:textId="6F07FAB1" w:rsidR="00347D8F" w:rsidRPr="00347D8F" w:rsidRDefault="00347D8F" w:rsidP="00347D8F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>Прописать и настроить IP</w:t>
            </w:r>
          </w:p>
        </w:tc>
        <w:tc>
          <w:tcPr>
            <w:tcW w:w="1158" w:type="pct"/>
            <w:vMerge/>
          </w:tcPr>
          <w:p w14:paraId="09D80CE4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347D8F" w:rsidRPr="002A7FF9" w14:paraId="27533149" w14:textId="77777777" w:rsidTr="00347D8F">
        <w:trPr>
          <w:jc w:val="center"/>
        </w:trPr>
        <w:tc>
          <w:tcPr>
            <w:tcW w:w="280" w:type="pct"/>
          </w:tcPr>
          <w:p w14:paraId="1D4ECE01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7341C617" w14:textId="6A32C144" w:rsidR="00347D8F" w:rsidRPr="00347D8F" w:rsidRDefault="00347D8F" w:rsidP="00347D8F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>Прописать и настроить Port</w:t>
            </w:r>
          </w:p>
        </w:tc>
        <w:tc>
          <w:tcPr>
            <w:tcW w:w="1158" w:type="pct"/>
            <w:vMerge/>
          </w:tcPr>
          <w:p w14:paraId="3D59565E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347D8F" w:rsidRPr="002A7FF9" w14:paraId="4C82A97C" w14:textId="77777777" w:rsidTr="00347D8F">
        <w:trPr>
          <w:jc w:val="center"/>
        </w:trPr>
        <w:tc>
          <w:tcPr>
            <w:tcW w:w="280" w:type="pct"/>
          </w:tcPr>
          <w:p w14:paraId="3D968EE4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53F4A4B5" w14:textId="3CD631AB" w:rsidR="00347D8F" w:rsidRPr="00347D8F" w:rsidRDefault="00347D8F" w:rsidP="00347D8F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>Восстановление лицензионных прав через сервисный режим</w:t>
            </w:r>
          </w:p>
        </w:tc>
        <w:tc>
          <w:tcPr>
            <w:tcW w:w="1158" w:type="pct"/>
            <w:vMerge/>
          </w:tcPr>
          <w:p w14:paraId="6B5F9276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347D8F" w:rsidRPr="002A7FF9" w14:paraId="2B60F7D9" w14:textId="77777777" w:rsidTr="00347D8F">
        <w:trPr>
          <w:jc w:val="center"/>
        </w:trPr>
        <w:tc>
          <w:tcPr>
            <w:tcW w:w="280" w:type="pct"/>
          </w:tcPr>
          <w:p w14:paraId="4BACD42F" w14:textId="77777777" w:rsidR="00347D8F" w:rsidRPr="002A7FF9" w:rsidRDefault="00347D8F" w:rsidP="00347D8F">
            <w:pPr>
              <w:numPr>
                <w:ilvl w:val="0"/>
                <w:numId w:val="29"/>
              </w:num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561" w:type="pct"/>
          </w:tcPr>
          <w:p w14:paraId="4054FC9F" w14:textId="24E26CE0" w:rsidR="00347D8F" w:rsidRPr="00347D8F" w:rsidRDefault="00347D8F" w:rsidP="00347D8F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347D8F">
              <w:rPr>
                <w:rFonts w:ascii="Times New Roman" w:hAnsi="Times New Roman" w:cs="Times New Roman"/>
              </w:rPr>
              <w:t xml:space="preserve">Проверка отправки изображений на сервер  </w:t>
            </w:r>
          </w:p>
        </w:tc>
        <w:tc>
          <w:tcPr>
            <w:tcW w:w="1158" w:type="pct"/>
            <w:vMerge/>
          </w:tcPr>
          <w:p w14:paraId="176C28AB" w14:textId="77777777" w:rsidR="00347D8F" w:rsidRPr="002A7FF9" w:rsidRDefault="00347D8F" w:rsidP="00347D8F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14:paraId="409D5CDD" w14:textId="77777777" w:rsidR="004E51E6" w:rsidRPr="00B64259" w:rsidRDefault="004E51E6" w:rsidP="00B64259">
      <w:pPr>
        <w:spacing w:after="120"/>
        <w:ind w:left="576"/>
        <w:jc w:val="both"/>
        <w:rPr>
          <w:color w:val="000000"/>
        </w:rPr>
      </w:pPr>
    </w:p>
    <w:p w14:paraId="7651B231" w14:textId="77777777" w:rsidR="003C6816" w:rsidRPr="009D5C6D" w:rsidRDefault="003C6816" w:rsidP="003C6816">
      <w:pPr>
        <w:tabs>
          <w:tab w:val="left" w:pos="6236"/>
        </w:tabs>
        <w:jc w:val="both"/>
        <w:rPr>
          <w:b/>
          <w:bCs/>
        </w:rPr>
      </w:pPr>
      <w:r w:rsidRPr="009D5C6D">
        <w:rPr>
          <w:b/>
          <w:bCs/>
        </w:rPr>
        <w:t>Требования к качеству товара.</w:t>
      </w:r>
      <w:r w:rsidRPr="009D5C6D">
        <w:rPr>
          <w:b/>
          <w:bCs/>
        </w:rPr>
        <w:tab/>
      </w:r>
    </w:p>
    <w:bookmarkEnd w:id="0"/>
    <w:bookmarkEnd w:id="1"/>
    <w:bookmarkEnd w:id="2"/>
    <w:bookmarkEnd w:id="3"/>
    <w:bookmarkEnd w:id="4"/>
    <w:bookmarkEnd w:id="5"/>
    <w:bookmarkEnd w:id="6"/>
    <w:bookmarkEnd w:id="7"/>
    <w:p w14:paraId="191318BB" w14:textId="77777777" w:rsidR="002A7FF9" w:rsidRDefault="002A7FF9" w:rsidP="002A7FF9">
      <w:pPr>
        <w:autoSpaceDE w:val="0"/>
      </w:pPr>
      <w:r>
        <w:t>В процессе оказания услуг Исполнитель обязан применять национальные стандарты по защите информации:</w:t>
      </w:r>
    </w:p>
    <w:p w14:paraId="0CA8874B" w14:textId="77777777" w:rsidR="002A7FF9" w:rsidRDefault="002A7FF9" w:rsidP="002A7FF9">
      <w:pPr>
        <w:autoSpaceDE w:val="0"/>
      </w:pPr>
      <w:r>
        <w:t>1) ГОСТ Р 50922-2006 «Защита информации. Основные термины и определения».</w:t>
      </w:r>
    </w:p>
    <w:p w14:paraId="385AF50E" w14:textId="77777777" w:rsidR="002A7FF9" w:rsidRDefault="002A7FF9" w:rsidP="002A7FF9">
      <w:pPr>
        <w:autoSpaceDE w:val="0"/>
      </w:pPr>
    </w:p>
    <w:p w14:paraId="1477E564" w14:textId="77777777" w:rsidR="002A7FF9" w:rsidRDefault="002A7FF9" w:rsidP="002A7FF9">
      <w:pPr>
        <w:autoSpaceDE w:val="0"/>
      </w:pPr>
      <w:r>
        <w:t>2) ГОСТ Р 53114-2008 «Защита информации. Обеспечение информационной безопасности в организации. Основные термины и определения».</w:t>
      </w:r>
    </w:p>
    <w:p w14:paraId="56A7F5DC" w14:textId="77777777" w:rsidR="002A7FF9" w:rsidRDefault="002A7FF9" w:rsidP="002A7FF9">
      <w:pPr>
        <w:autoSpaceDE w:val="0"/>
      </w:pPr>
    </w:p>
    <w:p w14:paraId="048FCC2C" w14:textId="77777777" w:rsidR="002A7FF9" w:rsidRDefault="002A7FF9" w:rsidP="002A7FF9">
      <w:pPr>
        <w:autoSpaceDE w:val="0"/>
      </w:pPr>
      <w:r>
        <w:t>3) ГОСТ Р 51624-2000 «Защита информации. Автоматизированные системы в защищенном исполнении. Общие требования».</w:t>
      </w:r>
    </w:p>
    <w:p w14:paraId="1B985FE5" w14:textId="77777777" w:rsidR="002A7FF9" w:rsidRDefault="002A7FF9" w:rsidP="002A7FF9">
      <w:pPr>
        <w:autoSpaceDE w:val="0"/>
      </w:pPr>
    </w:p>
    <w:p w14:paraId="3FA3989A" w14:textId="77777777" w:rsidR="002A7FF9" w:rsidRDefault="002A7FF9" w:rsidP="002A7FF9">
      <w:pPr>
        <w:autoSpaceDE w:val="0"/>
      </w:pPr>
      <w:r>
        <w:t>4) ГОСТ Р 51583-2014 «Защита информации. Порядок создания автоматизированных систем в защищенном исполнении. Общие положения».</w:t>
      </w:r>
    </w:p>
    <w:p w14:paraId="53EA7F55" w14:textId="77777777" w:rsidR="002A7FF9" w:rsidRDefault="002A7FF9" w:rsidP="002A7FF9">
      <w:pPr>
        <w:autoSpaceDE w:val="0"/>
        <w:ind w:firstLine="540"/>
        <w:jc w:val="both"/>
      </w:pPr>
      <w: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законодательством.</w:t>
      </w:r>
    </w:p>
    <w:p w14:paraId="6623C388" w14:textId="77777777" w:rsidR="002A7FF9" w:rsidRDefault="002A7FF9" w:rsidP="002A7FF9">
      <w:pPr>
        <w:autoSpaceDE w:val="0"/>
        <w:ind w:firstLine="540"/>
        <w:jc w:val="both"/>
      </w:pPr>
      <w:r>
        <w:lastRenderedPageBreak/>
        <w:t xml:space="preserve">Для обеспечения безопасности персональных данных Исполнитель и Заказчик в своей работе соблюдают требования Закона РФ в сфере информационной безопасности, нормативные и методические документы ФСТЭК России. </w:t>
      </w:r>
      <w:r>
        <w:br/>
        <w:t xml:space="preserve">В частности: </w:t>
      </w:r>
      <w:r>
        <w:br/>
        <w:t xml:space="preserve">- Федеральный закон от 27.07.2006 N 152-ФЗ "О персональных данных"; </w:t>
      </w:r>
      <w:r>
        <w:br/>
        <w:t>Федеральный закон от 27.07.2006 N 149-ФЗ "Об информации, информационных технологиях и о защиты информации";- постановление Правительства РФ от 01.11.2012 N 1119 "Об утверждении требований к защите персональных данных при их обработке в информационных системах персональных данных"; Приказ ФСТЭК России от 18.02.2013 N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данных".</w:t>
      </w:r>
    </w:p>
    <w:p w14:paraId="71B0AC32" w14:textId="77777777" w:rsidR="002A7FF9" w:rsidRDefault="002A7FF9" w:rsidP="003C6816">
      <w:pPr>
        <w:tabs>
          <w:tab w:val="left" w:pos="851"/>
        </w:tabs>
        <w:jc w:val="both"/>
      </w:pPr>
    </w:p>
    <w:p w14:paraId="6C06AB8F" w14:textId="77777777" w:rsidR="009F6192" w:rsidRPr="009F6192" w:rsidRDefault="009F6192" w:rsidP="009F6192">
      <w:pPr>
        <w:widowControl w:val="0"/>
        <w:tabs>
          <w:tab w:val="left" w:pos="851"/>
          <w:tab w:val="left" w:pos="1276"/>
        </w:tabs>
        <w:jc w:val="both"/>
        <w:rPr>
          <w:b/>
          <w:bCs/>
          <w:color w:val="000000"/>
        </w:rPr>
      </w:pPr>
      <w:r w:rsidRPr="009F6192">
        <w:rPr>
          <w:b/>
          <w:bCs/>
          <w:color w:val="000000"/>
        </w:rPr>
        <w:t>Приложения</w:t>
      </w:r>
    </w:p>
    <w:p w14:paraId="6075FB9D" w14:textId="77777777" w:rsidR="009F6192" w:rsidRDefault="009F6192" w:rsidP="009F6192">
      <w:pPr>
        <w:widowControl w:val="0"/>
        <w:tabs>
          <w:tab w:val="left" w:pos="851"/>
          <w:tab w:val="left" w:pos="1276"/>
        </w:tabs>
        <w:jc w:val="both"/>
        <w:rPr>
          <w:color w:val="000000"/>
          <w:sz w:val="20"/>
          <w:szCs w:val="20"/>
        </w:rPr>
      </w:pPr>
    </w:p>
    <w:p w14:paraId="64E1E547" w14:textId="56F06C42" w:rsidR="009F6192" w:rsidRPr="009F6192" w:rsidRDefault="009F6192" w:rsidP="009F6192">
      <w:pPr>
        <w:widowControl w:val="0"/>
        <w:tabs>
          <w:tab w:val="left" w:pos="851"/>
          <w:tab w:val="left" w:pos="1276"/>
        </w:tabs>
        <w:jc w:val="both"/>
        <w:rPr>
          <w:color w:val="000000"/>
        </w:rPr>
      </w:pPr>
      <w:r w:rsidRPr="009F6192">
        <w:rPr>
          <w:color w:val="000000"/>
        </w:rPr>
        <w:t>Приложение № 1 – Расчет начальной максимальной цены контракта.</w:t>
      </w:r>
    </w:p>
    <w:p w14:paraId="4925C855" w14:textId="77777777" w:rsidR="009F6192" w:rsidRPr="009F6192" w:rsidRDefault="009F6192" w:rsidP="009F6192">
      <w:pPr>
        <w:tabs>
          <w:tab w:val="left" w:pos="2925"/>
        </w:tabs>
        <w:rPr>
          <w:b/>
        </w:rPr>
      </w:pPr>
      <w:r w:rsidRPr="009F6192">
        <w:rPr>
          <w:color w:val="000000"/>
        </w:rPr>
        <w:t xml:space="preserve">      </w:t>
      </w:r>
    </w:p>
    <w:p w14:paraId="4983422A" w14:textId="77777777" w:rsidR="009F6192" w:rsidRDefault="009F6192" w:rsidP="009F6192">
      <w:pPr>
        <w:widowControl w:val="0"/>
        <w:tabs>
          <w:tab w:val="left" w:pos="851"/>
          <w:tab w:val="left" w:pos="1276"/>
        </w:tabs>
        <w:jc w:val="both"/>
        <w:rPr>
          <w:color w:val="000000"/>
          <w:sz w:val="20"/>
          <w:szCs w:val="20"/>
        </w:rPr>
      </w:pPr>
    </w:p>
    <w:p w14:paraId="4B8E2491" w14:textId="77777777" w:rsidR="009F6192" w:rsidRDefault="009F6192" w:rsidP="009F6192">
      <w:pPr>
        <w:widowControl w:val="0"/>
        <w:tabs>
          <w:tab w:val="left" w:pos="0"/>
          <w:tab w:val="left" w:pos="568"/>
        </w:tabs>
        <w:jc w:val="right"/>
        <w:rPr>
          <w:color w:val="000000"/>
          <w:sz w:val="20"/>
          <w:szCs w:val="20"/>
        </w:rPr>
      </w:pPr>
    </w:p>
    <w:p w14:paraId="271DAA51" w14:textId="77777777" w:rsidR="009F6192" w:rsidRDefault="009F6192" w:rsidP="009F6192">
      <w:pPr>
        <w:widowControl w:val="0"/>
        <w:tabs>
          <w:tab w:val="left" w:pos="0"/>
          <w:tab w:val="left" w:pos="568"/>
        </w:tabs>
        <w:jc w:val="right"/>
        <w:rPr>
          <w:color w:val="000000"/>
          <w:sz w:val="20"/>
          <w:szCs w:val="20"/>
        </w:rPr>
      </w:pPr>
    </w:p>
    <w:p w14:paraId="381B9E86" w14:textId="77777777" w:rsidR="009F6192" w:rsidRPr="009F6192" w:rsidRDefault="009F6192" w:rsidP="009F6192">
      <w:pPr>
        <w:widowControl w:val="0"/>
        <w:tabs>
          <w:tab w:val="left" w:pos="0"/>
          <w:tab w:val="left" w:pos="568"/>
        </w:tabs>
        <w:jc w:val="right"/>
        <w:rPr>
          <w:color w:val="000000"/>
          <w:lang w:eastAsia="en-US"/>
        </w:rPr>
      </w:pPr>
      <w:r w:rsidRPr="009F6192">
        <w:rPr>
          <w:color w:val="000000"/>
        </w:rPr>
        <w:t>Приложение №1 к техническому заданию</w:t>
      </w:r>
    </w:p>
    <w:p w14:paraId="0CF8852F" w14:textId="77777777" w:rsidR="009F6192" w:rsidRDefault="009F6192" w:rsidP="009F6192">
      <w:pPr>
        <w:widowControl w:val="0"/>
        <w:tabs>
          <w:tab w:val="left" w:pos="0"/>
          <w:tab w:val="left" w:pos="568"/>
        </w:tabs>
        <w:jc w:val="center"/>
        <w:rPr>
          <w:b/>
          <w:color w:val="000000"/>
        </w:rPr>
      </w:pPr>
    </w:p>
    <w:p w14:paraId="169D3DE5" w14:textId="19FCA953" w:rsidR="009F6192" w:rsidRPr="00301838" w:rsidRDefault="009F6192" w:rsidP="009F6192">
      <w:pPr>
        <w:widowControl w:val="0"/>
        <w:tabs>
          <w:tab w:val="left" w:pos="0"/>
          <w:tab w:val="left" w:pos="568"/>
        </w:tabs>
        <w:jc w:val="center"/>
        <w:rPr>
          <w:b/>
          <w:color w:val="000000"/>
          <w:sz w:val="22"/>
          <w:szCs w:val="22"/>
        </w:rPr>
      </w:pPr>
      <w:r w:rsidRPr="00301838">
        <w:rPr>
          <w:b/>
          <w:color w:val="000000"/>
          <w:sz w:val="22"/>
          <w:szCs w:val="22"/>
        </w:rPr>
        <w:t>Расчет начальной максимальной цены контракта</w:t>
      </w:r>
    </w:p>
    <w:p w14:paraId="6B8F2CA9" w14:textId="5ADA2BD1" w:rsidR="00B2304E" w:rsidRDefault="00347D8F" w:rsidP="003C6816">
      <w:pPr>
        <w:tabs>
          <w:tab w:val="left" w:pos="851"/>
        </w:tabs>
        <w:jc w:val="both"/>
      </w:pPr>
      <w:r w:rsidRPr="00347D8F">
        <w:drawing>
          <wp:inline distT="0" distB="0" distL="0" distR="0" wp14:anchorId="2AE72D03" wp14:editId="22CC92DE">
            <wp:extent cx="6119495" cy="3646170"/>
            <wp:effectExtent l="0" t="0" r="0" b="0"/>
            <wp:docPr id="12781241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64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EA950" w14:textId="3EFA74D7" w:rsidR="009F6192" w:rsidRDefault="009F6192" w:rsidP="003C6816">
      <w:pPr>
        <w:tabs>
          <w:tab w:val="left" w:pos="851"/>
        </w:tabs>
        <w:jc w:val="both"/>
      </w:pPr>
    </w:p>
    <w:p w14:paraId="10768111" w14:textId="5AEA2040" w:rsidR="00301838" w:rsidRPr="00301838" w:rsidRDefault="00301838" w:rsidP="003C6816">
      <w:pPr>
        <w:tabs>
          <w:tab w:val="left" w:pos="851"/>
        </w:tabs>
        <w:jc w:val="both"/>
        <w:rPr>
          <w:sz w:val="22"/>
          <w:szCs w:val="22"/>
        </w:rPr>
      </w:pPr>
      <w:r w:rsidRPr="00301838">
        <w:rPr>
          <w:sz w:val="22"/>
          <w:szCs w:val="22"/>
        </w:rPr>
        <w:t>Специалист по закупкам                Иванова Т.В.</w:t>
      </w:r>
    </w:p>
    <w:sectPr w:rsidR="00301838" w:rsidRPr="00301838" w:rsidSect="00921760">
      <w:headerReference w:type="even" r:id="rId9"/>
      <w:footerReference w:type="even" r:id="rId10"/>
      <w:footerReference w:type="default" r:id="rId11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88B2" w14:textId="77777777" w:rsidR="00407AB6" w:rsidRDefault="00407AB6">
      <w:r>
        <w:separator/>
      </w:r>
    </w:p>
  </w:endnote>
  <w:endnote w:type="continuationSeparator" w:id="0">
    <w:p w14:paraId="2D816DDE" w14:textId="77777777" w:rsidR="00407AB6" w:rsidRDefault="0040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CC"/>
    <w:family w:val="swiss"/>
    <w:pitch w:val="variable"/>
    <w:sig w:usb0="E7003EFF" w:usb1="D200F5FF" w:usb2="00046029" w:usb3="00000000" w:csb0="000001FF" w:csb1="00000000"/>
  </w:font>
  <w:font w:name="font256">
    <w:altName w:val="MS Mincho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NarrowC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66E04" w14:textId="77777777" w:rsidR="003C6816" w:rsidRDefault="003C6816" w:rsidP="00CE10B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6A7732F" w14:textId="77777777" w:rsidR="003C6816" w:rsidRDefault="003C6816" w:rsidP="00CE10BA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63154" w14:textId="77777777" w:rsidR="003C6816" w:rsidRDefault="003C6816" w:rsidP="00CE10B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339DE" w14:textId="77777777" w:rsidR="00407AB6" w:rsidRDefault="00407AB6">
      <w:r>
        <w:separator/>
      </w:r>
    </w:p>
  </w:footnote>
  <w:footnote w:type="continuationSeparator" w:id="0">
    <w:p w14:paraId="36DAAB7F" w14:textId="77777777" w:rsidR="00407AB6" w:rsidRDefault="00407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B0F2" w14:textId="77777777" w:rsidR="003C6816" w:rsidRDefault="003C6816" w:rsidP="00CE10BA">
    <w:pPr>
      <w:pStyle w:val="af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2943192" w14:textId="77777777" w:rsidR="003C6816" w:rsidRDefault="003C6816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894006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" w15:restartNumberingAfterBreak="0">
    <w:nsid w:val="00000003"/>
    <w:multiLevelType w:val="multilevel"/>
    <w:tmpl w:val="B8C4D336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5"/>
    <w:name w:val="WW8Num3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</w:rPr>
    </w:lvl>
  </w:abstractNum>
  <w:abstractNum w:abstractNumId="5" w15:restartNumberingAfterBreak="0">
    <w:nsid w:val="033F39FA"/>
    <w:multiLevelType w:val="singleLevel"/>
    <w:tmpl w:val="9726F15A"/>
    <w:name w:val="WW8Num6"/>
    <w:lvl w:ilvl="0">
      <w:start w:val="1"/>
      <w:numFmt w:val="decimal"/>
      <w:lvlText w:val="4.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9455E4A"/>
    <w:multiLevelType w:val="hybridMultilevel"/>
    <w:tmpl w:val="DF1CAEEE"/>
    <w:lvl w:ilvl="0" w:tplc="06985C7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5A9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1E8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44D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E60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6A8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0C3D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AE68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44A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3A0AED"/>
    <w:multiLevelType w:val="multilevel"/>
    <w:tmpl w:val="917E15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000000"/>
      </w:rPr>
    </w:lvl>
  </w:abstractNum>
  <w:abstractNum w:abstractNumId="8" w15:restartNumberingAfterBreak="0">
    <w:nsid w:val="1C4C5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A97048"/>
    <w:multiLevelType w:val="multilevel"/>
    <w:tmpl w:val="9A344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95395A"/>
    <w:multiLevelType w:val="hybridMultilevel"/>
    <w:tmpl w:val="7668F882"/>
    <w:lvl w:ilvl="0" w:tplc="5134B9C6">
      <w:start w:val="4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  <w:b w:val="0"/>
        <w:color w:val="000000"/>
      </w:rPr>
    </w:lvl>
    <w:lvl w:ilvl="1" w:tplc="801C15E0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BAF028A2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172C6CC2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B9D843CA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15A8880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1E881B2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8421E30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9B626CBE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1" w15:restartNumberingAfterBreak="0">
    <w:nsid w:val="2D567571"/>
    <w:multiLevelType w:val="multilevel"/>
    <w:tmpl w:val="E91A1EE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2EDA2E8D"/>
    <w:multiLevelType w:val="multilevel"/>
    <w:tmpl w:val="2B34B5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4706184"/>
    <w:multiLevelType w:val="multilevel"/>
    <w:tmpl w:val="65BEB0D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53319FF"/>
    <w:multiLevelType w:val="multilevel"/>
    <w:tmpl w:val="5A90C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8A60861"/>
    <w:multiLevelType w:val="hybridMultilevel"/>
    <w:tmpl w:val="F952661C"/>
    <w:lvl w:ilvl="0" w:tplc="9CAAAAB6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b/>
      </w:rPr>
    </w:lvl>
    <w:lvl w:ilvl="1" w:tplc="AF7818A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b/>
      </w:rPr>
    </w:lvl>
    <w:lvl w:ilvl="2" w:tplc="5A1C745E">
      <w:start w:val="1"/>
      <w:numFmt w:val="bullet"/>
      <w:lvlText w:val=""/>
      <w:lvlJc w:val="left"/>
      <w:pPr>
        <w:tabs>
          <w:tab w:val="num" w:pos="2116"/>
        </w:tabs>
        <w:ind w:left="2116" w:firstLine="284"/>
      </w:pPr>
      <w:rPr>
        <w:rFonts w:ascii="Wingdings" w:hAnsi="Wingdings" w:hint="default"/>
        <w:b/>
      </w:rPr>
    </w:lvl>
    <w:lvl w:ilvl="3" w:tplc="CD4A2CEC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DFEAD7CE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975E935E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EB2A6AE4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1690E376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DAA4815A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6" w15:restartNumberingAfterBreak="0">
    <w:nsid w:val="3AED6349"/>
    <w:multiLevelType w:val="hybridMultilevel"/>
    <w:tmpl w:val="5D9CC2A4"/>
    <w:lvl w:ilvl="0" w:tplc="EE304C44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5" w:hanging="360"/>
      </w:pPr>
    </w:lvl>
    <w:lvl w:ilvl="2" w:tplc="0419001B" w:tentative="1">
      <w:start w:val="1"/>
      <w:numFmt w:val="lowerRoman"/>
      <w:lvlText w:val="%3."/>
      <w:lvlJc w:val="right"/>
      <w:pPr>
        <w:ind w:left="2105" w:hanging="180"/>
      </w:pPr>
    </w:lvl>
    <w:lvl w:ilvl="3" w:tplc="0419000F" w:tentative="1">
      <w:start w:val="1"/>
      <w:numFmt w:val="decimal"/>
      <w:lvlText w:val="%4."/>
      <w:lvlJc w:val="left"/>
      <w:pPr>
        <w:ind w:left="2825" w:hanging="360"/>
      </w:pPr>
    </w:lvl>
    <w:lvl w:ilvl="4" w:tplc="04190019" w:tentative="1">
      <w:start w:val="1"/>
      <w:numFmt w:val="lowerLetter"/>
      <w:lvlText w:val="%5."/>
      <w:lvlJc w:val="left"/>
      <w:pPr>
        <w:ind w:left="3545" w:hanging="360"/>
      </w:pPr>
    </w:lvl>
    <w:lvl w:ilvl="5" w:tplc="0419001B" w:tentative="1">
      <w:start w:val="1"/>
      <w:numFmt w:val="lowerRoman"/>
      <w:lvlText w:val="%6."/>
      <w:lvlJc w:val="right"/>
      <w:pPr>
        <w:ind w:left="4265" w:hanging="180"/>
      </w:pPr>
    </w:lvl>
    <w:lvl w:ilvl="6" w:tplc="0419000F" w:tentative="1">
      <w:start w:val="1"/>
      <w:numFmt w:val="decimal"/>
      <w:lvlText w:val="%7."/>
      <w:lvlJc w:val="left"/>
      <w:pPr>
        <w:ind w:left="4985" w:hanging="360"/>
      </w:pPr>
    </w:lvl>
    <w:lvl w:ilvl="7" w:tplc="04190019" w:tentative="1">
      <w:start w:val="1"/>
      <w:numFmt w:val="lowerLetter"/>
      <w:lvlText w:val="%8."/>
      <w:lvlJc w:val="left"/>
      <w:pPr>
        <w:ind w:left="5705" w:hanging="360"/>
      </w:pPr>
    </w:lvl>
    <w:lvl w:ilvl="8" w:tplc="0419001B" w:tentative="1">
      <w:start w:val="1"/>
      <w:numFmt w:val="lowerRoman"/>
      <w:lvlText w:val="%9."/>
      <w:lvlJc w:val="right"/>
      <w:pPr>
        <w:ind w:left="6425" w:hanging="180"/>
      </w:pPr>
    </w:lvl>
  </w:abstractNum>
  <w:abstractNum w:abstractNumId="17" w15:restartNumberingAfterBreak="0">
    <w:nsid w:val="3D577F7C"/>
    <w:multiLevelType w:val="multilevel"/>
    <w:tmpl w:val="FFEEE8C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8" w15:restartNumberingAfterBreak="0">
    <w:nsid w:val="3E2134AD"/>
    <w:multiLevelType w:val="hybridMultilevel"/>
    <w:tmpl w:val="D4845852"/>
    <w:lvl w:ilvl="0" w:tplc="A00C8D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74C04"/>
    <w:multiLevelType w:val="multilevel"/>
    <w:tmpl w:val="A0AEBA0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hint="default"/>
        <w:b w:val="0"/>
      </w:rPr>
    </w:lvl>
  </w:abstractNum>
  <w:abstractNum w:abstractNumId="20" w15:restartNumberingAfterBreak="0">
    <w:nsid w:val="53B5085E"/>
    <w:multiLevelType w:val="hybridMultilevel"/>
    <w:tmpl w:val="27F0A462"/>
    <w:lvl w:ilvl="0" w:tplc="A98499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116A724" w:tentative="1">
      <w:start w:val="1"/>
      <w:numFmt w:val="lowerLetter"/>
      <w:lvlText w:val="%2."/>
      <w:lvlJc w:val="left"/>
      <w:pPr>
        <w:ind w:left="1440" w:hanging="360"/>
      </w:pPr>
    </w:lvl>
    <w:lvl w:ilvl="2" w:tplc="985815F0" w:tentative="1">
      <w:start w:val="1"/>
      <w:numFmt w:val="lowerRoman"/>
      <w:lvlText w:val="%3."/>
      <w:lvlJc w:val="right"/>
      <w:pPr>
        <w:ind w:left="2160" w:hanging="180"/>
      </w:pPr>
    </w:lvl>
    <w:lvl w:ilvl="3" w:tplc="F488C614" w:tentative="1">
      <w:start w:val="1"/>
      <w:numFmt w:val="decimal"/>
      <w:lvlText w:val="%4."/>
      <w:lvlJc w:val="left"/>
      <w:pPr>
        <w:ind w:left="2880" w:hanging="360"/>
      </w:pPr>
    </w:lvl>
    <w:lvl w:ilvl="4" w:tplc="8CBC8C2E" w:tentative="1">
      <w:start w:val="1"/>
      <w:numFmt w:val="lowerLetter"/>
      <w:lvlText w:val="%5."/>
      <w:lvlJc w:val="left"/>
      <w:pPr>
        <w:ind w:left="3600" w:hanging="360"/>
      </w:pPr>
    </w:lvl>
    <w:lvl w:ilvl="5" w:tplc="25F0BE60" w:tentative="1">
      <w:start w:val="1"/>
      <w:numFmt w:val="lowerRoman"/>
      <w:lvlText w:val="%6."/>
      <w:lvlJc w:val="right"/>
      <w:pPr>
        <w:ind w:left="4320" w:hanging="180"/>
      </w:pPr>
    </w:lvl>
    <w:lvl w:ilvl="6" w:tplc="206AEB7E" w:tentative="1">
      <w:start w:val="1"/>
      <w:numFmt w:val="decimal"/>
      <w:lvlText w:val="%7."/>
      <w:lvlJc w:val="left"/>
      <w:pPr>
        <w:ind w:left="5040" w:hanging="360"/>
      </w:pPr>
    </w:lvl>
    <w:lvl w:ilvl="7" w:tplc="BE0C5396" w:tentative="1">
      <w:start w:val="1"/>
      <w:numFmt w:val="lowerLetter"/>
      <w:lvlText w:val="%8."/>
      <w:lvlJc w:val="left"/>
      <w:pPr>
        <w:ind w:left="5760" w:hanging="360"/>
      </w:pPr>
    </w:lvl>
    <w:lvl w:ilvl="8" w:tplc="06123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4D6879"/>
    <w:multiLevelType w:val="hybridMultilevel"/>
    <w:tmpl w:val="5360FB8C"/>
    <w:lvl w:ilvl="0" w:tplc="2BE44BC0">
      <w:start w:val="3"/>
      <w:numFmt w:val="decimal"/>
      <w:lvlText w:val="%1."/>
      <w:lvlJc w:val="left"/>
      <w:pPr>
        <w:ind w:left="10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22" w15:restartNumberingAfterBreak="0">
    <w:nsid w:val="5868522B"/>
    <w:multiLevelType w:val="multilevel"/>
    <w:tmpl w:val="0A48E8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 w15:restartNumberingAfterBreak="0">
    <w:nsid w:val="634C19F5"/>
    <w:multiLevelType w:val="multilevel"/>
    <w:tmpl w:val="48847728"/>
    <w:lvl w:ilvl="0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1">
      <w:start w:val="1"/>
      <w:numFmt w:val="decimal"/>
      <w:lvlRestart w:val="0"/>
      <w:lvlText w:val="%2%1."/>
      <w:lvlJc w:val="left"/>
      <w:pPr>
        <w:tabs>
          <w:tab w:val="num" w:pos="2098"/>
        </w:tabs>
        <w:ind w:left="2098" w:hanging="397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suff w:val="space"/>
      <w:lvlText w:val="%2.%3.%4."/>
      <w:lvlJc w:val="left"/>
      <w:pPr>
        <w:ind w:left="1701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4221"/>
        </w:tabs>
        <w:ind w:left="3933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4581"/>
        </w:tabs>
        <w:ind w:left="4437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301"/>
        </w:tabs>
        <w:ind w:left="494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61"/>
        </w:tabs>
        <w:ind w:left="544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6381"/>
        </w:tabs>
        <w:ind w:left="6021" w:hanging="1440"/>
      </w:pPr>
      <w:rPr>
        <w:rFonts w:hint="default"/>
      </w:rPr>
    </w:lvl>
  </w:abstractNum>
  <w:abstractNum w:abstractNumId="24" w15:restartNumberingAfterBreak="0">
    <w:nsid w:val="6B561C44"/>
    <w:multiLevelType w:val="multilevel"/>
    <w:tmpl w:val="10028B5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5" w15:restartNumberingAfterBreak="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3"/>
        </w:tabs>
        <w:ind w:left="1143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2F9187E"/>
    <w:multiLevelType w:val="hybridMultilevel"/>
    <w:tmpl w:val="D318D9EC"/>
    <w:lvl w:ilvl="0" w:tplc="C602E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A46B4A" w:tentative="1">
      <w:start w:val="1"/>
      <w:numFmt w:val="lowerLetter"/>
      <w:lvlText w:val="%2."/>
      <w:lvlJc w:val="left"/>
      <w:pPr>
        <w:ind w:left="1440" w:hanging="360"/>
      </w:pPr>
    </w:lvl>
    <w:lvl w:ilvl="2" w:tplc="59209304" w:tentative="1">
      <w:start w:val="1"/>
      <w:numFmt w:val="lowerRoman"/>
      <w:lvlText w:val="%3."/>
      <w:lvlJc w:val="right"/>
      <w:pPr>
        <w:ind w:left="2160" w:hanging="180"/>
      </w:pPr>
    </w:lvl>
    <w:lvl w:ilvl="3" w:tplc="63182DC6" w:tentative="1">
      <w:start w:val="1"/>
      <w:numFmt w:val="decimal"/>
      <w:lvlText w:val="%4."/>
      <w:lvlJc w:val="left"/>
      <w:pPr>
        <w:ind w:left="2880" w:hanging="360"/>
      </w:pPr>
    </w:lvl>
    <w:lvl w:ilvl="4" w:tplc="4E36F728" w:tentative="1">
      <w:start w:val="1"/>
      <w:numFmt w:val="lowerLetter"/>
      <w:lvlText w:val="%5."/>
      <w:lvlJc w:val="left"/>
      <w:pPr>
        <w:ind w:left="3600" w:hanging="360"/>
      </w:pPr>
    </w:lvl>
    <w:lvl w:ilvl="5" w:tplc="3F9827FA" w:tentative="1">
      <w:start w:val="1"/>
      <w:numFmt w:val="lowerRoman"/>
      <w:lvlText w:val="%6."/>
      <w:lvlJc w:val="right"/>
      <w:pPr>
        <w:ind w:left="4320" w:hanging="180"/>
      </w:pPr>
    </w:lvl>
    <w:lvl w:ilvl="6" w:tplc="165AF440" w:tentative="1">
      <w:start w:val="1"/>
      <w:numFmt w:val="decimal"/>
      <w:lvlText w:val="%7."/>
      <w:lvlJc w:val="left"/>
      <w:pPr>
        <w:ind w:left="5040" w:hanging="360"/>
      </w:pPr>
    </w:lvl>
    <w:lvl w:ilvl="7" w:tplc="FACE5C18" w:tentative="1">
      <w:start w:val="1"/>
      <w:numFmt w:val="lowerLetter"/>
      <w:lvlText w:val="%8."/>
      <w:lvlJc w:val="left"/>
      <w:pPr>
        <w:ind w:left="5760" w:hanging="360"/>
      </w:pPr>
    </w:lvl>
    <w:lvl w:ilvl="8" w:tplc="6FCED2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B359D"/>
    <w:multiLevelType w:val="hybridMultilevel"/>
    <w:tmpl w:val="D0249DB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960785">
    <w:abstractNumId w:val="1"/>
  </w:num>
  <w:num w:numId="2" w16cid:durableId="681668796">
    <w:abstractNumId w:val="26"/>
  </w:num>
  <w:num w:numId="3" w16cid:durableId="1807817343">
    <w:abstractNumId w:val="0"/>
    <w:lvlOverride w:ilvl="0">
      <w:lvl w:ilvl="0">
        <w:numFmt w:val="bullet"/>
        <w:lvlText w:val="-"/>
        <w:legacy w:legacy="1" w:legacySpace="0" w:legacyIndent="12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1314219724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8020138">
    <w:abstractNumId w:val="24"/>
  </w:num>
  <w:num w:numId="6" w16cid:durableId="832836276">
    <w:abstractNumId w:val="22"/>
  </w:num>
  <w:num w:numId="7" w16cid:durableId="876701835">
    <w:abstractNumId w:val="0"/>
    <w:lvlOverride w:ilvl="0">
      <w:lvl w:ilvl="0">
        <w:numFmt w:val="bullet"/>
        <w:lvlText w:val="-"/>
        <w:legacy w:legacy="1" w:legacySpace="0" w:legacyIndent="124"/>
        <w:lvlJc w:val="left"/>
        <w:rPr>
          <w:rFonts w:ascii="Times New Roman" w:hAnsi="Times New Roman" w:hint="default"/>
        </w:rPr>
      </w:lvl>
    </w:lvlOverride>
  </w:num>
  <w:num w:numId="8" w16cid:durableId="2133744396">
    <w:abstractNumId w:val="5"/>
  </w:num>
  <w:num w:numId="9" w16cid:durableId="1471821321">
    <w:abstractNumId w:val="2"/>
  </w:num>
  <w:num w:numId="10" w16cid:durableId="1616525514">
    <w:abstractNumId w:val="3"/>
  </w:num>
  <w:num w:numId="11" w16cid:durableId="666638003">
    <w:abstractNumId w:val="4"/>
  </w:num>
  <w:num w:numId="12" w16cid:durableId="894462739">
    <w:abstractNumId w:val="19"/>
  </w:num>
  <w:num w:numId="13" w16cid:durableId="1868130886">
    <w:abstractNumId w:val="7"/>
  </w:num>
  <w:num w:numId="14" w16cid:durableId="1693148951">
    <w:abstractNumId w:val="6"/>
  </w:num>
  <w:num w:numId="15" w16cid:durableId="1157453595">
    <w:abstractNumId w:val="9"/>
  </w:num>
  <w:num w:numId="16" w16cid:durableId="346835871">
    <w:abstractNumId w:val="15"/>
  </w:num>
  <w:num w:numId="17" w16cid:durableId="1152983687">
    <w:abstractNumId w:val="25"/>
  </w:num>
  <w:num w:numId="18" w16cid:durableId="650519696">
    <w:abstractNumId w:val="20"/>
  </w:num>
  <w:num w:numId="19" w16cid:durableId="60298227">
    <w:abstractNumId w:val="10"/>
  </w:num>
  <w:num w:numId="20" w16cid:durableId="1294291467">
    <w:abstractNumId w:val="16"/>
  </w:num>
  <w:num w:numId="21" w16cid:durableId="1622376330">
    <w:abstractNumId w:val="21"/>
  </w:num>
  <w:num w:numId="22" w16cid:durableId="132154296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4593079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03740283">
    <w:abstractNumId w:val="27"/>
  </w:num>
  <w:num w:numId="25" w16cid:durableId="481234838">
    <w:abstractNumId w:val="11"/>
  </w:num>
  <w:num w:numId="26" w16cid:durableId="1451433704">
    <w:abstractNumId w:val="18"/>
  </w:num>
  <w:num w:numId="27" w16cid:durableId="1768579108">
    <w:abstractNumId w:val="23"/>
  </w:num>
  <w:num w:numId="28" w16cid:durableId="1792741331">
    <w:abstractNumId w:val="14"/>
  </w:num>
  <w:num w:numId="29" w16cid:durableId="1256672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BBB"/>
    <w:rsid w:val="00001936"/>
    <w:rsid w:val="0000245E"/>
    <w:rsid w:val="0000540A"/>
    <w:rsid w:val="00011DF0"/>
    <w:rsid w:val="00013027"/>
    <w:rsid w:val="00014A7C"/>
    <w:rsid w:val="00017ACA"/>
    <w:rsid w:val="00020136"/>
    <w:rsid w:val="0002175E"/>
    <w:rsid w:val="00021DB2"/>
    <w:rsid w:val="000228E7"/>
    <w:rsid w:val="00023A11"/>
    <w:rsid w:val="000245C4"/>
    <w:rsid w:val="00030C4E"/>
    <w:rsid w:val="00032CC3"/>
    <w:rsid w:val="000344D4"/>
    <w:rsid w:val="0003469E"/>
    <w:rsid w:val="00034777"/>
    <w:rsid w:val="00037CAE"/>
    <w:rsid w:val="00040BF0"/>
    <w:rsid w:val="000457AB"/>
    <w:rsid w:val="0004677A"/>
    <w:rsid w:val="000471B9"/>
    <w:rsid w:val="000509D5"/>
    <w:rsid w:val="00051BD1"/>
    <w:rsid w:val="00052A18"/>
    <w:rsid w:val="00052B79"/>
    <w:rsid w:val="00055C02"/>
    <w:rsid w:val="00056B41"/>
    <w:rsid w:val="00056EB2"/>
    <w:rsid w:val="000619C6"/>
    <w:rsid w:val="00062E5D"/>
    <w:rsid w:val="00062F76"/>
    <w:rsid w:val="0006356E"/>
    <w:rsid w:val="00063B49"/>
    <w:rsid w:val="00065E7B"/>
    <w:rsid w:val="00067383"/>
    <w:rsid w:val="00067990"/>
    <w:rsid w:val="00067F7E"/>
    <w:rsid w:val="0007056A"/>
    <w:rsid w:val="00071B77"/>
    <w:rsid w:val="00074767"/>
    <w:rsid w:val="00076801"/>
    <w:rsid w:val="00076C73"/>
    <w:rsid w:val="00077A46"/>
    <w:rsid w:val="00082550"/>
    <w:rsid w:val="00082663"/>
    <w:rsid w:val="000826D8"/>
    <w:rsid w:val="00082D4E"/>
    <w:rsid w:val="0008416A"/>
    <w:rsid w:val="00085BC7"/>
    <w:rsid w:val="00086BF1"/>
    <w:rsid w:val="00091A1C"/>
    <w:rsid w:val="000920D9"/>
    <w:rsid w:val="000924AB"/>
    <w:rsid w:val="00096B9F"/>
    <w:rsid w:val="00096D4C"/>
    <w:rsid w:val="000A3534"/>
    <w:rsid w:val="000A3676"/>
    <w:rsid w:val="000A4844"/>
    <w:rsid w:val="000A649C"/>
    <w:rsid w:val="000A6A1F"/>
    <w:rsid w:val="000B0ACA"/>
    <w:rsid w:val="000B13D6"/>
    <w:rsid w:val="000B2C2F"/>
    <w:rsid w:val="000B6CD2"/>
    <w:rsid w:val="000B79F1"/>
    <w:rsid w:val="000C36D6"/>
    <w:rsid w:val="000C51B5"/>
    <w:rsid w:val="000C53FE"/>
    <w:rsid w:val="000D0CBE"/>
    <w:rsid w:val="000D0FB2"/>
    <w:rsid w:val="000D2D50"/>
    <w:rsid w:val="000D4A4C"/>
    <w:rsid w:val="000D7ABD"/>
    <w:rsid w:val="000E4687"/>
    <w:rsid w:val="000E4AB3"/>
    <w:rsid w:val="000E4ED2"/>
    <w:rsid w:val="000E57C9"/>
    <w:rsid w:val="000E6990"/>
    <w:rsid w:val="000E6DF1"/>
    <w:rsid w:val="000F2725"/>
    <w:rsid w:val="000F2829"/>
    <w:rsid w:val="000F36C5"/>
    <w:rsid w:val="000F5ED1"/>
    <w:rsid w:val="000F6619"/>
    <w:rsid w:val="000F6D97"/>
    <w:rsid w:val="0010109D"/>
    <w:rsid w:val="00101B7B"/>
    <w:rsid w:val="00103E08"/>
    <w:rsid w:val="00105F9D"/>
    <w:rsid w:val="00107094"/>
    <w:rsid w:val="00110385"/>
    <w:rsid w:val="00110BB3"/>
    <w:rsid w:val="00112ABE"/>
    <w:rsid w:val="00115DCA"/>
    <w:rsid w:val="00116D4E"/>
    <w:rsid w:val="001170CB"/>
    <w:rsid w:val="001232B0"/>
    <w:rsid w:val="0012333A"/>
    <w:rsid w:val="001255DA"/>
    <w:rsid w:val="00126585"/>
    <w:rsid w:val="00127869"/>
    <w:rsid w:val="00127A2B"/>
    <w:rsid w:val="00132A57"/>
    <w:rsid w:val="001351A8"/>
    <w:rsid w:val="00136FA8"/>
    <w:rsid w:val="001402A0"/>
    <w:rsid w:val="00150F70"/>
    <w:rsid w:val="00151B5E"/>
    <w:rsid w:val="00154FAB"/>
    <w:rsid w:val="00155B50"/>
    <w:rsid w:val="001560BE"/>
    <w:rsid w:val="001565AF"/>
    <w:rsid w:val="0015770E"/>
    <w:rsid w:val="001578B8"/>
    <w:rsid w:val="001617DB"/>
    <w:rsid w:val="0016485D"/>
    <w:rsid w:val="00165DEC"/>
    <w:rsid w:val="001707CD"/>
    <w:rsid w:val="00172B2E"/>
    <w:rsid w:val="00176FF0"/>
    <w:rsid w:val="00177702"/>
    <w:rsid w:val="00180223"/>
    <w:rsid w:val="001811FC"/>
    <w:rsid w:val="00181355"/>
    <w:rsid w:val="00182ABE"/>
    <w:rsid w:val="001879C9"/>
    <w:rsid w:val="001950FC"/>
    <w:rsid w:val="00195740"/>
    <w:rsid w:val="00195CF4"/>
    <w:rsid w:val="0019797D"/>
    <w:rsid w:val="001A0BB7"/>
    <w:rsid w:val="001A1CF3"/>
    <w:rsid w:val="001A541D"/>
    <w:rsid w:val="001A63FC"/>
    <w:rsid w:val="001A7A02"/>
    <w:rsid w:val="001B0C20"/>
    <w:rsid w:val="001B286F"/>
    <w:rsid w:val="001B293F"/>
    <w:rsid w:val="001B308D"/>
    <w:rsid w:val="001B3DDA"/>
    <w:rsid w:val="001B50C4"/>
    <w:rsid w:val="001B6768"/>
    <w:rsid w:val="001B7920"/>
    <w:rsid w:val="001C07D1"/>
    <w:rsid w:val="001C206E"/>
    <w:rsid w:val="001C7419"/>
    <w:rsid w:val="001C7764"/>
    <w:rsid w:val="001D0236"/>
    <w:rsid w:val="001D142F"/>
    <w:rsid w:val="001D2B37"/>
    <w:rsid w:val="001D482A"/>
    <w:rsid w:val="001E0299"/>
    <w:rsid w:val="001E1CCD"/>
    <w:rsid w:val="001E237D"/>
    <w:rsid w:val="001E2422"/>
    <w:rsid w:val="001E2B7E"/>
    <w:rsid w:val="001E3800"/>
    <w:rsid w:val="001E46E3"/>
    <w:rsid w:val="001E579D"/>
    <w:rsid w:val="001E6970"/>
    <w:rsid w:val="001F0C36"/>
    <w:rsid w:val="001F2A25"/>
    <w:rsid w:val="001F32EF"/>
    <w:rsid w:val="001F421F"/>
    <w:rsid w:val="002005C2"/>
    <w:rsid w:val="002021DA"/>
    <w:rsid w:val="0020273D"/>
    <w:rsid w:val="00205E26"/>
    <w:rsid w:val="00211D3F"/>
    <w:rsid w:val="0021498E"/>
    <w:rsid w:val="00217424"/>
    <w:rsid w:val="00221EFE"/>
    <w:rsid w:val="00225292"/>
    <w:rsid w:val="00225EA4"/>
    <w:rsid w:val="00226530"/>
    <w:rsid w:val="00226C7B"/>
    <w:rsid w:val="00227CA2"/>
    <w:rsid w:val="002307B7"/>
    <w:rsid w:val="00231619"/>
    <w:rsid w:val="00232C9E"/>
    <w:rsid w:val="00234EF6"/>
    <w:rsid w:val="00235808"/>
    <w:rsid w:val="00235CA2"/>
    <w:rsid w:val="00235E1C"/>
    <w:rsid w:val="00240C8D"/>
    <w:rsid w:val="002425E8"/>
    <w:rsid w:val="00247DF9"/>
    <w:rsid w:val="00250EDE"/>
    <w:rsid w:val="0025173F"/>
    <w:rsid w:val="002541CD"/>
    <w:rsid w:val="002549D0"/>
    <w:rsid w:val="0025511C"/>
    <w:rsid w:val="00256FCA"/>
    <w:rsid w:val="002607F7"/>
    <w:rsid w:val="0026344E"/>
    <w:rsid w:val="0026770F"/>
    <w:rsid w:val="00267DA0"/>
    <w:rsid w:val="00267FAF"/>
    <w:rsid w:val="002718CB"/>
    <w:rsid w:val="00272331"/>
    <w:rsid w:val="002736A3"/>
    <w:rsid w:val="00276864"/>
    <w:rsid w:val="00276BE3"/>
    <w:rsid w:val="002836BF"/>
    <w:rsid w:val="0028628E"/>
    <w:rsid w:val="00287D5D"/>
    <w:rsid w:val="002915F8"/>
    <w:rsid w:val="00291EB3"/>
    <w:rsid w:val="002A13E4"/>
    <w:rsid w:val="002A2893"/>
    <w:rsid w:val="002A4035"/>
    <w:rsid w:val="002A4C40"/>
    <w:rsid w:val="002A4C7D"/>
    <w:rsid w:val="002A6691"/>
    <w:rsid w:val="002A6ACF"/>
    <w:rsid w:val="002A6FD4"/>
    <w:rsid w:val="002A7547"/>
    <w:rsid w:val="002A7FF9"/>
    <w:rsid w:val="002B1C84"/>
    <w:rsid w:val="002B31F2"/>
    <w:rsid w:val="002B3DB1"/>
    <w:rsid w:val="002B7630"/>
    <w:rsid w:val="002C15DA"/>
    <w:rsid w:val="002C26AC"/>
    <w:rsid w:val="002C3F17"/>
    <w:rsid w:val="002C6B16"/>
    <w:rsid w:val="002D0060"/>
    <w:rsid w:val="002D1AFF"/>
    <w:rsid w:val="002D1D8E"/>
    <w:rsid w:val="002D67A9"/>
    <w:rsid w:val="002E0C47"/>
    <w:rsid w:val="002E2CE0"/>
    <w:rsid w:val="002E5112"/>
    <w:rsid w:val="002E5263"/>
    <w:rsid w:val="002E55A1"/>
    <w:rsid w:val="002E5AC9"/>
    <w:rsid w:val="002F26E9"/>
    <w:rsid w:val="002F2CA9"/>
    <w:rsid w:val="002F72EA"/>
    <w:rsid w:val="00301838"/>
    <w:rsid w:val="0030186C"/>
    <w:rsid w:val="00301E03"/>
    <w:rsid w:val="00301E1D"/>
    <w:rsid w:val="00301F09"/>
    <w:rsid w:val="003029A9"/>
    <w:rsid w:val="00302FFB"/>
    <w:rsid w:val="00304050"/>
    <w:rsid w:val="003066B4"/>
    <w:rsid w:val="00307708"/>
    <w:rsid w:val="003119B9"/>
    <w:rsid w:val="00317DCD"/>
    <w:rsid w:val="0032066A"/>
    <w:rsid w:val="00320BE1"/>
    <w:rsid w:val="00325C0D"/>
    <w:rsid w:val="0032769C"/>
    <w:rsid w:val="00327DED"/>
    <w:rsid w:val="00330787"/>
    <w:rsid w:val="00330A0D"/>
    <w:rsid w:val="00332543"/>
    <w:rsid w:val="00335B9E"/>
    <w:rsid w:val="00335C2B"/>
    <w:rsid w:val="00337591"/>
    <w:rsid w:val="00337939"/>
    <w:rsid w:val="00337E37"/>
    <w:rsid w:val="0034274A"/>
    <w:rsid w:val="00342ADB"/>
    <w:rsid w:val="0034349C"/>
    <w:rsid w:val="00344196"/>
    <w:rsid w:val="00347D8F"/>
    <w:rsid w:val="0035334A"/>
    <w:rsid w:val="0035715E"/>
    <w:rsid w:val="00360E16"/>
    <w:rsid w:val="003637E1"/>
    <w:rsid w:val="00363EBF"/>
    <w:rsid w:val="00364651"/>
    <w:rsid w:val="003666A2"/>
    <w:rsid w:val="00366D29"/>
    <w:rsid w:val="00371F95"/>
    <w:rsid w:val="00373FE7"/>
    <w:rsid w:val="00376810"/>
    <w:rsid w:val="0037683E"/>
    <w:rsid w:val="003809D7"/>
    <w:rsid w:val="003817DD"/>
    <w:rsid w:val="00381BF0"/>
    <w:rsid w:val="00381F7F"/>
    <w:rsid w:val="00383A99"/>
    <w:rsid w:val="00386901"/>
    <w:rsid w:val="00386C6C"/>
    <w:rsid w:val="00387A99"/>
    <w:rsid w:val="00393EAC"/>
    <w:rsid w:val="00395865"/>
    <w:rsid w:val="00397BFF"/>
    <w:rsid w:val="003A018E"/>
    <w:rsid w:val="003A1521"/>
    <w:rsid w:val="003A1DCF"/>
    <w:rsid w:val="003A2194"/>
    <w:rsid w:val="003A2489"/>
    <w:rsid w:val="003A4E1B"/>
    <w:rsid w:val="003A5A8B"/>
    <w:rsid w:val="003A691D"/>
    <w:rsid w:val="003A6FF1"/>
    <w:rsid w:val="003A7DD1"/>
    <w:rsid w:val="003B06C6"/>
    <w:rsid w:val="003B0E9A"/>
    <w:rsid w:val="003B10B2"/>
    <w:rsid w:val="003B168B"/>
    <w:rsid w:val="003B1A9F"/>
    <w:rsid w:val="003B3A03"/>
    <w:rsid w:val="003B654A"/>
    <w:rsid w:val="003B68E6"/>
    <w:rsid w:val="003B73E5"/>
    <w:rsid w:val="003C15FB"/>
    <w:rsid w:val="003C18EB"/>
    <w:rsid w:val="003C4075"/>
    <w:rsid w:val="003C6816"/>
    <w:rsid w:val="003C6CF8"/>
    <w:rsid w:val="003D03B6"/>
    <w:rsid w:val="003D0A22"/>
    <w:rsid w:val="003D2A21"/>
    <w:rsid w:val="003D5DAF"/>
    <w:rsid w:val="003D6523"/>
    <w:rsid w:val="003E026D"/>
    <w:rsid w:val="003E0997"/>
    <w:rsid w:val="003E0F26"/>
    <w:rsid w:val="003E2BBB"/>
    <w:rsid w:val="003E504F"/>
    <w:rsid w:val="003F03D9"/>
    <w:rsid w:val="003F08CE"/>
    <w:rsid w:val="003F14E7"/>
    <w:rsid w:val="003F366C"/>
    <w:rsid w:val="003F6323"/>
    <w:rsid w:val="00400DFD"/>
    <w:rsid w:val="00401F9F"/>
    <w:rsid w:val="00402371"/>
    <w:rsid w:val="0040246B"/>
    <w:rsid w:val="00402675"/>
    <w:rsid w:val="00402B21"/>
    <w:rsid w:val="004050E3"/>
    <w:rsid w:val="00407AB6"/>
    <w:rsid w:val="00410F8A"/>
    <w:rsid w:val="004141A5"/>
    <w:rsid w:val="00415C7C"/>
    <w:rsid w:val="00417F34"/>
    <w:rsid w:val="00424EC9"/>
    <w:rsid w:val="00425677"/>
    <w:rsid w:val="00425E5F"/>
    <w:rsid w:val="00432951"/>
    <w:rsid w:val="00432EA9"/>
    <w:rsid w:val="00433CA2"/>
    <w:rsid w:val="004341A1"/>
    <w:rsid w:val="00436A27"/>
    <w:rsid w:val="0044030F"/>
    <w:rsid w:val="00441013"/>
    <w:rsid w:val="0044154E"/>
    <w:rsid w:val="00441A18"/>
    <w:rsid w:val="004432F3"/>
    <w:rsid w:val="004445EA"/>
    <w:rsid w:val="00444E24"/>
    <w:rsid w:val="00445346"/>
    <w:rsid w:val="00450694"/>
    <w:rsid w:val="00450C78"/>
    <w:rsid w:val="004514F5"/>
    <w:rsid w:val="00451634"/>
    <w:rsid w:val="00453D25"/>
    <w:rsid w:val="00454E75"/>
    <w:rsid w:val="0045562B"/>
    <w:rsid w:val="00455D72"/>
    <w:rsid w:val="004568A6"/>
    <w:rsid w:val="004602BE"/>
    <w:rsid w:val="0046048B"/>
    <w:rsid w:val="00461401"/>
    <w:rsid w:val="00462F3B"/>
    <w:rsid w:val="00466DCD"/>
    <w:rsid w:val="00467BEA"/>
    <w:rsid w:val="00471EB7"/>
    <w:rsid w:val="004729C6"/>
    <w:rsid w:val="00473539"/>
    <w:rsid w:val="00475417"/>
    <w:rsid w:val="0047642B"/>
    <w:rsid w:val="004767CE"/>
    <w:rsid w:val="00476BA3"/>
    <w:rsid w:val="00477952"/>
    <w:rsid w:val="00481ABF"/>
    <w:rsid w:val="00481C5A"/>
    <w:rsid w:val="00484135"/>
    <w:rsid w:val="004855EF"/>
    <w:rsid w:val="00485EE2"/>
    <w:rsid w:val="00490D30"/>
    <w:rsid w:val="00493802"/>
    <w:rsid w:val="00493BE3"/>
    <w:rsid w:val="004945F1"/>
    <w:rsid w:val="00495526"/>
    <w:rsid w:val="00496BEF"/>
    <w:rsid w:val="004A0D43"/>
    <w:rsid w:val="004A0E62"/>
    <w:rsid w:val="004A128F"/>
    <w:rsid w:val="004A1359"/>
    <w:rsid w:val="004A3397"/>
    <w:rsid w:val="004A360D"/>
    <w:rsid w:val="004A4390"/>
    <w:rsid w:val="004A69DD"/>
    <w:rsid w:val="004A6DCE"/>
    <w:rsid w:val="004A77FE"/>
    <w:rsid w:val="004B30C6"/>
    <w:rsid w:val="004B35CC"/>
    <w:rsid w:val="004B4D8F"/>
    <w:rsid w:val="004B732F"/>
    <w:rsid w:val="004B77B8"/>
    <w:rsid w:val="004C0E0B"/>
    <w:rsid w:val="004C19E0"/>
    <w:rsid w:val="004C3EA9"/>
    <w:rsid w:val="004C618E"/>
    <w:rsid w:val="004D363E"/>
    <w:rsid w:val="004D5B0B"/>
    <w:rsid w:val="004D71B4"/>
    <w:rsid w:val="004E23AC"/>
    <w:rsid w:val="004E51E6"/>
    <w:rsid w:val="004F1627"/>
    <w:rsid w:val="004F289B"/>
    <w:rsid w:val="004F50D9"/>
    <w:rsid w:val="004F576C"/>
    <w:rsid w:val="004F66FC"/>
    <w:rsid w:val="005011EF"/>
    <w:rsid w:val="005023E7"/>
    <w:rsid w:val="0050243C"/>
    <w:rsid w:val="0050247C"/>
    <w:rsid w:val="005071A8"/>
    <w:rsid w:val="0051312E"/>
    <w:rsid w:val="00513563"/>
    <w:rsid w:val="00515F52"/>
    <w:rsid w:val="00516289"/>
    <w:rsid w:val="0051758C"/>
    <w:rsid w:val="00517700"/>
    <w:rsid w:val="005222BA"/>
    <w:rsid w:val="00522893"/>
    <w:rsid w:val="00523927"/>
    <w:rsid w:val="0052411B"/>
    <w:rsid w:val="00524BB7"/>
    <w:rsid w:val="0052796C"/>
    <w:rsid w:val="0053175E"/>
    <w:rsid w:val="0053257E"/>
    <w:rsid w:val="00537431"/>
    <w:rsid w:val="00541DAE"/>
    <w:rsid w:val="00544088"/>
    <w:rsid w:val="00544211"/>
    <w:rsid w:val="005448C5"/>
    <w:rsid w:val="00546FA8"/>
    <w:rsid w:val="005477D3"/>
    <w:rsid w:val="00552032"/>
    <w:rsid w:val="005530C4"/>
    <w:rsid w:val="00554DDE"/>
    <w:rsid w:val="00560C75"/>
    <w:rsid w:val="005654FC"/>
    <w:rsid w:val="00567654"/>
    <w:rsid w:val="00573E51"/>
    <w:rsid w:val="00574783"/>
    <w:rsid w:val="00574B77"/>
    <w:rsid w:val="0057503A"/>
    <w:rsid w:val="00576FD7"/>
    <w:rsid w:val="00577E3B"/>
    <w:rsid w:val="005835D4"/>
    <w:rsid w:val="00591EA7"/>
    <w:rsid w:val="00592047"/>
    <w:rsid w:val="0059254B"/>
    <w:rsid w:val="00596E32"/>
    <w:rsid w:val="00597235"/>
    <w:rsid w:val="005973A9"/>
    <w:rsid w:val="005A1C60"/>
    <w:rsid w:val="005A4C92"/>
    <w:rsid w:val="005A6708"/>
    <w:rsid w:val="005A7D71"/>
    <w:rsid w:val="005B12CA"/>
    <w:rsid w:val="005B2935"/>
    <w:rsid w:val="005B616D"/>
    <w:rsid w:val="005C097D"/>
    <w:rsid w:val="005C3E8A"/>
    <w:rsid w:val="005C432A"/>
    <w:rsid w:val="005C499E"/>
    <w:rsid w:val="005C5E57"/>
    <w:rsid w:val="005C69B4"/>
    <w:rsid w:val="005D14C6"/>
    <w:rsid w:val="005D393C"/>
    <w:rsid w:val="005D610E"/>
    <w:rsid w:val="005D687F"/>
    <w:rsid w:val="005E0AA7"/>
    <w:rsid w:val="005E1495"/>
    <w:rsid w:val="005E1AE5"/>
    <w:rsid w:val="005E20DA"/>
    <w:rsid w:val="005E212B"/>
    <w:rsid w:val="005E78C9"/>
    <w:rsid w:val="005E7A3E"/>
    <w:rsid w:val="005F0268"/>
    <w:rsid w:val="005F09BE"/>
    <w:rsid w:val="005F299A"/>
    <w:rsid w:val="005F7704"/>
    <w:rsid w:val="006012C9"/>
    <w:rsid w:val="00601BB0"/>
    <w:rsid w:val="006025CF"/>
    <w:rsid w:val="006028BD"/>
    <w:rsid w:val="00603B1C"/>
    <w:rsid w:val="00604022"/>
    <w:rsid w:val="006061B9"/>
    <w:rsid w:val="00606A48"/>
    <w:rsid w:val="0060714A"/>
    <w:rsid w:val="006075EF"/>
    <w:rsid w:val="0060797A"/>
    <w:rsid w:val="00610459"/>
    <w:rsid w:val="0061237A"/>
    <w:rsid w:val="00613191"/>
    <w:rsid w:val="00613D50"/>
    <w:rsid w:val="00615682"/>
    <w:rsid w:val="00617536"/>
    <w:rsid w:val="006215DD"/>
    <w:rsid w:val="0062428F"/>
    <w:rsid w:val="00624972"/>
    <w:rsid w:val="00627379"/>
    <w:rsid w:val="00627EA5"/>
    <w:rsid w:val="00627EC1"/>
    <w:rsid w:val="006303AE"/>
    <w:rsid w:val="0063087A"/>
    <w:rsid w:val="00630F06"/>
    <w:rsid w:val="00631531"/>
    <w:rsid w:val="006330C5"/>
    <w:rsid w:val="00633872"/>
    <w:rsid w:val="00633F13"/>
    <w:rsid w:val="006342D4"/>
    <w:rsid w:val="006356D0"/>
    <w:rsid w:val="00640F1E"/>
    <w:rsid w:val="00641A67"/>
    <w:rsid w:val="00641FDA"/>
    <w:rsid w:val="00644293"/>
    <w:rsid w:val="006470F9"/>
    <w:rsid w:val="00647245"/>
    <w:rsid w:val="00647584"/>
    <w:rsid w:val="00647F69"/>
    <w:rsid w:val="00650040"/>
    <w:rsid w:val="00651A63"/>
    <w:rsid w:val="00654385"/>
    <w:rsid w:val="00654713"/>
    <w:rsid w:val="00655542"/>
    <w:rsid w:val="006562F5"/>
    <w:rsid w:val="0065659C"/>
    <w:rsid w:val="00660C84"/>
    <w:rsid w:val="006636FB"/>
    <w:rsid w:val="00663ACF"/>
    <w:rsid w:val="00666F6A"/>
    <w:rsid w:val="006712D0"/>
    <w:rsid w:val="006719F4"/>
    <w:rsid w:val="00675608"/>
    <w:rsid w:val="00675AF2"/>
    <w:rsid w:val="00676432"/>
    <w:rsid w:val="00680B58"/>
    <w:rsid w:val="00684627"/>
    <w:rsid w:val="006852D8"/>
    <w:rsid w:val="00686A69"/>
    <w:rsid w:val="00693059"/>
    <w:rsid w:val="00696967"/>
    <w:rsid w:val="00697D19"/>
    <w:rsid w:val="006A1799"/>
    <w:rsid w:val="006A2B06"/>
    <w:rsid w:val="006A3608"/>
    <w:rsid w:val="006A3F62"/>
    <w:rsid w:val="006A54DA"/>
    <w:rsid w:val="006A5A97"/>
    <w:rsid w:val="006A65EE"/>
    <w:rsid w:val="006A6E06"/>
    <w:rsid w:val="006B2646"/>
    <w:rsid w:val="006C0819"/>
    <w:rsid w:val="006C11F3"/>
    <w:rsid w:val="006C1581"/>
    <w:rsid w:val="006C5F85"/>
    <w:rsid w:val="006D1C1C"/>
    <w:rsid w:val="006D26A2"/>
    <w:rsid w:val="006D524C"/>
    <w:rsid w:val="006D5F06"/>
    <w:rsid w:val="006D6175"/>
    <w:rsid w:val="006D7422"/>
    <w:rsid w:val="006E2230"/>
    <w:rsid w:val="006E28EA"/>
    <w:rsid w:val="006E2C87"/>
    <w:rsid w:val="006E4B3A"/>
    <w:rsid w:val="006F1B67"/>
    <w:rsid w:val="006F464B"/>
    <w:rsid w:val="006F473A"/>
    <w:rsid w:val="00702AB1"/>
    <w:rsid w:val="00703CC9"/>
    <w:rsid w:val="007054C9"/>
    <w:rsid w:val="00710A53"/>
    <w:rsid w:val="00712F4D"/>
    <w:rsid w:val="00712F9A"/>
    <w:rsid w:val="00715BC2"/>
    <w:rsid w:val="007218FE"/>
    <w:rsid w:val="00722DFE"/>
    <w:rsid w:val="00723EDF"/>
    <w:rsid w:val="00725035"/>
    <w:rsid w:val="007269DE"/>
    <w:rsid w:val="007277B7"/>
    <w:rsid w:val="0073060F"/>
    <w:rsid w:val="00730724"/>
    <w:rsid w:val="007325B0"/>
    <w:rsid w:val="007328D3"/>
    <w:rsid w:val="007356D8"/>
    <w:rsid w:val="00736D2B"/>
    <w:rsid w:val="00740300"/>
    <w:rsid w:val="00740D88"/>
    <w:rsid w:val="00740E6B"/>
    <w:rsid w:val="007426B4"/>
    <w:rsid w:val="0074359A"/>
    <w:rsid w:val="0074508C"/>
    <w:rsid w:val="0074605E"/>
    <w:rsid w:val="0074642D"/>
    <w:rsid w:val="00746A74"/>
    <w:rsid w:val="0074778D"/>
    <w:rsid w:val="007501E8"/>
    <w:rsid w:val="00751CF0"/>
    <w:rsid w:val="007521FA"/>
    <w:rsid w:val="00753964"/>
    <w:rsid w:val="007550AE"/>
    <w:rsid w:val="00755FDE"/>
    <w:rsid w:val="00760BC6"/>
    <w:rsid w:val="007616F0"/>
    <w:rsid w:val="00762819"/>
    <w:rsid w:val="007633AB"/>
    <w:rsid w:val="0076366B"/>
    <w:rsid w:val="0076432C"/>
    <w:rsid w:val="007647F9"/>
    <w:rsid w:val="00765702"/>
    <w:rsid w:val="00765B82"/>
    <w:rsid w:val="00770049"/>
    <w:rsid w:val="00773CCE"/>
    <w:rsid w:val="00775B31"/>
    <w:rsid w:val="00776A6E"/>
    <w:rsid w:val="00777925"/>
    <w:rsid w:val="0078471F"/>
    <w:rsid w:val="007858CE"/>
    <w:rsid w:val="00786EEB"/>
    <w:rsid w:val="0079027E"/>
    <w:rsid w:val="00792658"/>
    <w:rsid w:val="00793090"/>
    <w:rsid w:val="00793F6F"/>
    <w:rsid w:val="0079435B"/>
    <w:rsid w:val="0079571C"/>
    <w:rsid w:val="007A041F"/>
    <w:rsid w:val="007A119C"/>
    <w:rsid w:val="007A1CF7"/>
    <w:rsid w:val="007A4DF5"/>
    <w:rsid w:val="007A62EC"/>
    <w:rsid w:val="007A79D1"/>
    <w:rsid w:val="007B0C86"/>
    <w:rsid w:val="007B17DA"/>
    <w:rsid w:val="007B36CB"/>
    <w:rsid w:val="007B7820"/>
    <w:rsid w:val="007B78C9"/>
    <w:rsid w:val="007C03CC"/>
    <w:rsid w:val="007C0A6B"/>
    <w:rsid w:val="007C0D6A"/>
    <w:rsid w:val="007C328E"/>
    <w:rsid w:val="007C44DC"/>
    <w:rsid w:val="007C5E36"/>
    <w:rsid w:val="007C7038"/>
    <w:rsid w:val="007D225C"/>
    <w:rsid w:val="007D33F4"/>
    <w:rsid w:val="007D3D04"/>
    <w:rsid w:val="007D4775"/>
    <w:rsid w:val="007D50D2"/>
    <w:rsid w:val="007D6082"/>
    <w:rsid w:val="007E13E6"/>
    <w:rsid w:val="007E1A79"/>
    <w:rsid w:val="007E2781"/>
    <w:rsid w:val="007E30F6"/>
    <w:rsid w:val="007E542E"/>
    <w:rsid w:val="007F1D19"/>
    <w:rsid w:val="007F1DCA"/>
    <w:rsid w:val="007F2D9A"/>
    <w:rsid w:val="007F3829"/>
    <w:rsid w:val="007F4BAF"/>
    <w:rsid w:val="00801954"/>
    <w:rsid w:val="00801CF3"/>
    <w:rsid w:val="00802AD8"/>
    <w:rsid w:val="00804BDE"/>
    <w:rsid w:val="00812986"/>
    <w:rsid w:val="0081514E"/>
    <w:rsid w:val="008157C3"/>
    <w:rsid w:val="00817244"/>
    <w:rsid w:val="0082057E"/>
    <w:rsid w:val="00820CB4"/>
    <w:rsid w:val="00820D6D"/>
    <w:rsid w:val="00821C28"/>
    <w:rsid w:val="008236F8"/>
    <w:rsid w:val="008237AE"/>
    <w:rsid w:val="00832A22"/>
    <w:rsid w:val="00832DF5"/>
    <w:rsid w:val="00836214"/>
    <w:rsid w:val="008402EE"/>
    <w:rsid w:val="00843A11"/>
    <w:rsid w:val="00844D99"/>
    <w:rsid w:val="00845529"/>
    <w:rsid w:val="0085056D"/>
    <w:rsid w:val="0085083F"/>
    <w:rsid w:val="00853921"/>
    <w:rsid w:val="008547FC"/>
    <w:rsid w:val="00856F99"/>
    <w:rsid w:val="00857FD3"/>
    <w:rsid w:val="0086026B"/>
    <w:rsid w:val="008616A3"/>
    <w:rsid w:val="0086174B"/>
    <w:rsid w:val="00862B38"/>
    <w:rsid w:val="00863221"/>
    <w:rsid w:val="00864048"/>
    <w:rsid w:val="008646E3"/>
    <w:rsid w:val="00864EE8"/>
    <w:rsid w:val="008658E9"/>
    <w:rsid w:val="00870674"/>
    <w:rsid w:val="00871398"/>
    <w:rsid w:val="00871FF9"/>
    <w:rsid w:val="00872D9B"/>
    <w:rsid w:val="008730B4"/>
    <w:rsid w:val="0087449E"/>
    <w:rsid w:val="0087455A"/>
    <w:rsid w:val="008759BB"/>
    <w:rsid w:val="008769B7"/>
    <w:rsid w:val="00876FEC"/>
    <w:rsid w:val="0087779D"/>
    <w:rsid w:val="00882908"/>
    <w:rsid w:val="008829CA"/>
    <w:rsid w:val="00883508"/>
    <w:rsid w:val="00884016"/>
    <w:rsid w:val="00887061"/>
    <w:rsid w:val="0088722E"/>
    <w:rsid w:val="0088731A"/>
    <w:rsid w:val="00887452"/>
    <w:rsid w:val="008926DC"/>
    <w:rsid w:val="00892B1B"/>
    <w:rsid w:val="00892FA7"/>
    <w:rsid w:val="008950EA"/>
    <w:rsid w:val="008974A0"/>
    <w:rsid w:val="0089791E"/>
    <w:rsid w:val="008A0AC1"/>
    <w:rsid w:val="008A2E2C"/>
    <w:rsid w:val="008A41BC"/>
    <w:rsid w:val="008A6B3C"/>
    <w:rsid w:val="008B3729"/>
    <w:rsid w:val="008B43DC"/>
    <w:rsid w:val="008B514A"/>
    <w:rsid w:val="008B53B8"/>
    <w:rsid w:val="008B6811"/>
    <w:rsid w:val="008B6AEB"/>
    <w:rsid w:val="008C2277"/>
    <w:rsid w:val="008C41E1"/>
    <w:rsid w:val="008C56EE"/>
    <w:rsid w:val="008C5D88"/>
    <w:rsid w:val="008D0B0E"/>
    <w:rsid w:val="008D108C"/>
    <w:rsid w:val="008D131E"/>
    <w:rsid w:val="008D13BB"/>
    <w:rsid w:val="008D28C5"/>
    <w:rsid w:val="008D38CE"/>
    <w:rsid w:val="008D5ECB"/>
    <w:rsid w:val="008D6098"/>
    <w:rsid w:val="008D78D1"/>
    <w:rsid w:val="008E680B"/>
    <w:rsid w:val="008E6AB6"/>
    <w:rsid w:val="008F0A01"/>
    <w:rsid w:val="008F545C"/>
    <w:rsid w:val="008F54B7"/>
    <w:rsid w:val="008F5AF4"/>
    <w:rsid w:val="0090068A"/>
    <w:rsid w:val="009018D0"/>
    <w:rsid w:val="00902842"/>
    <w:rsid w:val="00904002"/>
    <w:rsid w:val="00907F92"/>
    <w:rsid w:val="009117C8"/>
    <w:rsid w:val="00914EBF"/>
    <w:rsid w:val="00915B5A"/>
    <w:rsid w:val="00916EA0"/>
    <w:rsid w:val="00917BD6"/>
    <w:rsid w:val="0092164F"/>
    <w:rsid w:val="00921760"/>
    <w:rsid w:val="009240B3"/>
    <w:rsid w:val="009269A5"/>
    <w:rsid w:val="00931F0B"/>
    <w:rsid w:val="009348BC"/>
    <w:rsid w:val="00940CA9"/>
    <w:rsid w:val="009456BC"/>
    <w:rsid w:val="0095190C"/>
    <w:rsid w:val="00953D3A"/>
    <w:rsid w:val="00956CDB"/>
    <w:rsid w:val="00956ECF"/>
    <w:rsid w:val="009573BB"/>
    <w:rsid w:val="00957EA9"/>
    <w:rsid w:val="009645FD"/>
    <w:rsid w:val="00966A3B"/>
    <w:rsid w:val="00966BCC"/>
    <w:rsid w:val="00967576"/>
    <w:rsid w:val="00970DB7"/>
    <w:rsid w:val="009729B0"/>
    <w:rsid w:val="0097534F"/>
    <w:rsid w:val="00975786"/>
    <w:rsid w:val="00977FA1"/>
    <w:rsid w:val="0098008C"/>
    <w:rsid w:val="00980D9D"/>
    <w:rsid w:val="00981A22"/>
    <w:rsid w:val="00984C56"/>
    <w:rsid w:val="0098602D"/>
    <w:rsid w:val="0099131C"/>
    <w:rsid w:val="0099132F"/>
    <w:rsid w:val="0099436F"/>
    <w:rsid w:val="00995B4C"/>
    <w:rsid w:val="00995D57"/>
    <w:rsid w:val="00997ED8"/>
    <w:rsid w:val="009A14B2"/>
    <w:rsid w:val="009A3872"/>
    <w:rsid w:val="009A471B"/>
    <w:rsid w:val="009A5A9E"/>
    <w:rsid w:val="009A6E81"/>
    <w:rsid w:val="009A749A"/>
    <w:rsid w:val="009B29B0"/>
    <w:rsid w:val="009C1160"/>
    <w:rsid w:val="009C139F"/>
    <w:rsid w:val="009D075B"/>
    <w:rsid w:val="009D20B3"/>
    <w:rsid w:val="009D2A0E"/>
    <w:rsid w:val="009D46A2"/>
    <w:rsid w:val="009D4EB7"/>
    <w:rsid w:val="009D5B6F"/>
    <w:rsid w:val="009D5C6D"/>
    <w:rsid w:val="009D6C3B"/>
    <w:rsid w:val="009D6F90"/>
    <w:rsid w:val="009E491B"/>
    <w:rsid w:val="009E4E43"/>
    <w:rsid w:val="009E5D6F"/>
    <w:rsid w:val="009E6D96"/>
    <w:rsid w:val="009E6EE8"/>
    <w:rsid w:val="009F3526"/>
    <w:rsid w:val="009F6192"/>
    <w:rsid w:val="009F7817"/>
    <w:rsid w:val="009F7DB9"/>
    <w:rsid w:val="009F7E09"/>
    <w:rsid w:val="00A00CE8"/>
    <w:rsid w:val="00A012F2"/>
    <w:rsid w:val="00A02E62"/>
    <w:rsid w:val="00A0438D"/>
    <w:rsid w:val="00A06D8A"/>
    <w:rsid w:val="00A1004B"/>
    <w:rsid w:val="00A12752"/>
    <w:rsid w:val="00A20742"/>
    <w:rsid w:val="00A20C52"/>
    <w:rsid w:val="00A23ADF"/>
    <w:rsid w:val="00A2402D"/>
    <w:rsid w:val="00A3413B"/>
    <w:rsid w:val="00A37063"/>
    <w:rsid w:val="00A46FE9"/>
    <w:rsid w:val="00A50BA8"/>
    <w:rsid w:val="00A5288A"/>
    <w:rsid w:val="00A53AD3"/>
    <w:rsid w:val="00A55000"/>
    <w:rsid w:val="00A56AEA"/>
    <w:rsid w:val="00A60EBD"/>
    <w:rsid w:val="00A61542"/>
    <w:rsid w:val="00A61C9F"/>
    <w:rsid w:val="00A61CB1"/>
    <w:rsid w:val="00A621CC"/>
    <w:rsid w:val="00A65B0D"/>
    <w:rsid w:val="00A65F6D"/>
    <w:rsid w:val="00A66038"/>
    <w:rsid w:val="00A66257"/>
    <w:rsid w:val="00A730BE"/>
    <w:rsid w:val="00A736EE"/>
    <w:rsid w:val="00A75550"/>
    <w:rsid w:val="00A76734"/>
    <w:rsid w:val="00A7785D"/>
    <w:rsid w:val="00A82A8B"/>
    <w:rsid w:val="00A84F1D"/>
    <w:rsid w:val="00A85758"/>
    <w:rsid w:val="00A87B82"/>
    <w:rsid w:val="00A93513"/>
    <w:rsid w:val="00A93826"/>
    <w:rsid w:val="00A95BAA"/>
    <w:rsid w:val="00A96337"/>
    <w:rsid w:val="00AA1EAA"/>
    <w:rsid w:val="00AA2689"/>
    <w:rsid w:val="00AA7231"/>
    <w:rsid w:val="00AA72FB"/>
    <w:rsid w:val="00AB27F2"/>
    <w:rsid w:val="00AB4E1E"/>
    <w:rsid w:val="00AB7815"/>
    <w:rsid w:val="00AC2ACD"/>
    <w:rsid w:val="00AC33BC"/>
    <w:rsid w:val="00AC4165"/>
    <w:rsid w:val="00AC4FD0"/>
    <w:rsid w:val="00AC510F"/>
    <w:rsid w:val="00AC5BB6"/>
    <w:rsid w:val="00AC736B"/>
    <w:rsid w:val="00AD25E5"/>
    <w:rsid w:val="00AD2D79"/>
    <w:rsid w:val="00AD2DBA"/>
    <w:rsid w:val="00AD584B"/>
    <w:rsid w:val="00AD68F5"/>
    <w:rsid w:val="00AE00EF"/>
    <w:rsid w:val="00AE13E6"/>
    <w:rsid w:val="00AE1B1E"/>
    <w:rsid w:val="00AE35E0"/>
    <w:rsid w:val="00AE5260"/>
    <w:rsid w:val="00AE52F0"/>
    <w:rsid w:val="00AE6347"/>
    <w:rsid w:val="00AF1425"/>
    <w:rsid w:val="00AF2313"/>
    <w:rsid w:val="00AF38EE"/>
    <w:rsid w:val="00AF3CB4"/>
    <w:rsid w:val="00AF6B21"/>
    <w:rsid w:val="00AF6D48"/>
    <w:rsid w:val="00AF7B23"/>
    <w:rsid w:val="00B0236D"/>
    <w:rsid w:val="00B02FAC"/>
    <w:rsid w:val="00B06C20"/>
    <w:rsid w:val="00B06F15"/>
    <w:rsid w:val="00B07C8D"/>
    <w:rsid w:val="00B11114"/>
    <w:rsid w:val="00B1115A"/>
    <w:rsid w:val="00B12B92"/>
    <w:rsid w:val="00B13439"/>
    <w:rsid w:val="00B1386A"/>
    <w:rsid w:val="00B177A6"/>
    <w:rsid w:val="00B2019B"/>
    <w:rsid w:val="00B210E4"/>
    <w:rsid w:val="00B21B81"/>
    <w:rsid w:val="00B2213E"/>
    <w:rsid w:val="00B22813"/>
    <w:rsid w:val="00B22A03"/>
    <w:rsid w:val="00B2304E"/>
    <w:rsid w:val="00B23A6D"/>
    <w:rsid w:val="00B2578E"/>
    <w:rsid w:val="00B25AF3"/>
    <w:rsid w:val="00B268D7"/>
    <w:rsid w:val="00B268DC"/>
    <w:rsid w:val="00B27049"/>
    <w:rsid w:val="00B31992"/>
    <w:rsid w:val="00B3249F"/>
    <w:rsid w:val="00B32EED"/>
    <w:rsid w:val="00B36AD6"/>
    <w:rsid w:val="00B41939"/>
    <w:rsid w:val="00B42904"/>
    <w:rsid w:val="00B452B9"/>
    <w:rsid w:val="00B45E68"/>
    <w:rsid w:val="00B467F8"/>
    <w:rsid w:val="00B47592"/>
    <w:rsid w:val="00B47DA3"/>
    <w:rsid w:val="00B52C19"/>
    <w:rsid w:val="00B553F2"/>
    <w:rsid w:val="00B57059"/>
    <w:rsid w:val="00B60C96"/>
    <w:rsid w:val="00B6176C"/>
    <w:rsid w:val="00B6352C"/>
    <w:rsid w:val="00B64259"/>
    <w:rsid w:val="00B64F5F"/>
    <w:rsid w:val="00B668FB"/>
    <w:rsid w:val="00B70280"/>
    <w:rsid w:val="00B7089F"/>
    <w:rsid w:val="00B70972"/>
    <w:rsid w:val="00B715E0"/>
    <w:rsid w:val="00B73D98"/>
    <w:rsid w:val="00B74554"/>
    <w:rsid w:val="00B751B8"/>
    <w:rsid w:val="00B75B2A"/>
    <w:rsid w:val="00B7737A"/>
    <w:rsid w:val="00B77661"/>
    <w:rsid w:val="00B77E3A"/>
    <w:rsid w:val="00B82D03"/>
    <w:rsid w:val="00B836DF"/>
    <w:rsid w:val="00B85203"/>
    <w:rsid w:val="00B9005C"/>
    <w:rsid w:val="00B91780"/>
    <w:rsid w:val="00B91ABE"/>
    <w:rsid w:val="00B9330E"/>
    <w:rsid w:val="00B967EE"/>
    <w:rsid w:val="00B97BC9"/>
    <w:rsid w:val="00B97E6D"/>
    <w:rsid w:val="00BA213E"/>
    <w:rsid w:val="00BA3ED3"/>
    <w:rsid w:val="00BA3F69"/>
    <w:rsid w:val="00BA429E"/>
    <w:rsid w:val="00BC3167"/>
    <w:rsid w:val="00BC40FA"/>
    <w:rsid w:val="00BC4BCB"/>
    <w:rsid w:val="00BC609E"/>
    <w:rsid w:val="00BC7982"/>
    <w:rsid w:val="00BD23BD"/>
    <w:rsid w:val="00BE02AC"/>
    <w:rsid w:val="00BE10AD"/>
    <w:rsid w:val="00BE3FEE"/>
    <w:rsid w:val="00BE4016"/>
    <w:rsid w:val="00BE43B7"/>
    <w:rsid w:val="00BE4A6B"/>
    <w:rsid w:val="00BE7183"/>
    <w:rsid w:val="00BE7C9A"/>
    <w:rsid w:val="00BF0D04"/>
    <w:rsid w:val="00BF0FF7"/>
    <w:rsid w:val="00BF1341"/>
    <w:rsid w:val="00BF191E"/>
    <w:rsid w:val="00BF23D3"/>
    <w:rsid w:val="00BF24EA"/>
    <w:rsid w:val="00BF4135"/>
    <w:rsid w:val="00BF49BB"/>
    <w:rsid w:val="00BF528F"/>
    <w:rsid w:val="00C00E56"/>
    <w:rsid w:val="00C015A5"/>
    <w:rsid w:val="00C01CFA"/>
    <w:rsid w:val="00C02A32"/>
    <w:rsid w:val="00C03B52"/>
    <w:rsid w:val="00C04714"/>
    <w:rsid w:val="00C05634"/>
    <w:rsid w:val="00C079B8"/>
    <w:rsid w:val="00C07CAC"/>
    <w:rsid w:val="00C10EF8"/>
    <w:rsid w:val="00C12696"/>
    <w:rsid w:val="00C12BEE"/>
    <w:rsid w:val="00C13D50"/>
    <w:rsid w:val="00C14571"/>
    <w:rsid w:val="00C15645"/>
    <w:rsid w:val="00C2240F"/>
    <w:rsid w:val="00C2432A"/>
    <w:rsid w:val="00C245DC"/>
    <w:rsid w:val="00C26A2A"/>
    <w:rsid w:val="00C26E7E"/>
    <w:rsid w:val="00C2755F"/>
    <w:rsid w:val="00C3229A"/>
    <w:rsid w:val="00C334B0"/>
    <w:rsid w:val="00C33AFF"/>
    <w:rsid w:val="00C36C6A"/>
    <w:rsid w:val="00C36E68"/>
    <w:rsid w:val="00C41CF5"/>
    <w:rsid w:val="00C5326D"/>
    <w:rsid w:val="00C53E53"/>
    <w:rsid w:val="00C53EDA"/>
    <w:rsid w:val="00C55483"/>
    <w:rsid w:val="00C55BDA"/>
    <w:rsid w:val="00C57247"/>
    <w:rsid w:val="00C63D4B"/>
    <w:rsid w:val="00C64BD0"/>
    <w:rsid w:val="00C669DF"/>
    <w:rsid w:val="00C66B03"/>
    <w:rsid w:val="00C67670"/>
    <w:rsid w:val="00C71C0A"/>
    <w:rsid w:val="00C735C0"/>
    <w:rsid w:val="00C75BFA"/>
    <w:rsid w:val="00C7693A"/>
    <w:rsid w:val="00C803BD"/>
    <w:rsid w:val="00C846A1"/>
    <w:rsid w:val="00C85894"/>
    <w:rsid w:val="00C85F50"/>
    <w:rsid w:val="00C85F6E"/>
    <w:rsid w:val="00C860D4"/>
    <w:rsid w:val="00C869BF"/>
    <w:rsid w:val="00C86C35"/>
    <w:rsid w:val="00C87C3C"/>
    <w:rsid w:val="00C909CB"/>
    <w:rsid w:val="00C93151"/>
    <w:rsid w:val="00C94B3B"/>
    <w:rsid w:val="00C95530"/>
    <w:rsid w:val="00C95F26"/>
    <w:rsid w:val="00C96749"/>
    <w:rsid w:val="00C9716C"/>
    <w:rsid w:val="00CA162B"/>
    <w:rsid w:val="00CA22C0"/>
    <w:rsid w:val="00CA2BA2"/>
    <w:rsid w:val="00CA397E"/>
    <w:rsid w:val="00CA445B"/>
    <w:rsid w:val="00CA4533"/>
    <w:rsid w:val="00CA477A"/>
    <w:rsid w:val="00CA58F4"/>
    <w:rsid w:val="00CB02C3"/>
    <w:rsid w:val="00CB33F8"/>
    <w:rsid w:val="00CB6F99"/>
    <w:rsid w:val="00CC1903"/>
    <w:rsid w:val="00CC35C6"/>
    <w:rsid w:val="00CC738D"/>
    <w:rsid w:val="00CC7621"/>
    <w:rsid w:val="00CD11F3"/>
    <w:rsid w:val="00CD1D6A"/>
    <w:rsid w:val="00CD4E2C"/>
    <w:rsid w:val="00CD4F39"/>
    <w:rsid w:val="00CD5508"/>
    <w:rsid w:val="00CD572A"/>
    <w:rsid w:val="00CD65D2"/>
    <w:rsid w:val="00CD6C00"/>
    <w:rsid w:val="00CE013D"/>
    <w:rsid w:val="00CE0898"/>
    <w:rsid w:val="00CE0BE4"/>
    <w:rsid w:val="00CE10BA"/>
    <w:rsid w:val="00CE3083"/>
    <w:rsid w:val="00CE3751"/>
    <w:rsid w:val="00CE64A0"/>
    <w:rsid w:val="00CE6A46"/>
    <w:rsid w:val="00CE7295"/>
    <w:rsid w:val="00CF01A6"/>
    <w:rsid w:val="00CF2117"/>
    <w:rsid w:val="00CF2596"/>
    <w:rsid w:val="00CF67E3"/>
    <w:rsid w:val="00D00139"/>
    <w:rsid w:val="00D0138F"/>
    <w:rsid w:val="00D02931"/>
    <w:rsid w:val="00D02E3C"/>
    <w:rsid w:val="00D03B31"/>
    <w:rsid w:val="00D03B62"/>
    <w:rsid w:val="00D04499"/>
    <w:rsid w:val="00D05C6F"/>
    <w:rsid w:val="00D0787F"/>
    <w:rsid w:val="00D07AE0"/>
    <w:rsid w:val="00D10A14"/>
    <w:rsid w:val="00D13F15"/>
    <w:rsid w:val="00D157A3"/>
    <w:rsid w:val="00D16284"/>
    <w:rsid w:val="00D17098"/>
    <w:rsid w:val="00D17FCF"/>
    <w:rsid w:val="00D2302E"/>
    <w:rsid w:val="00D23377"/>
    <w:rsid w:val="00D240D5"/>
    <w:rsid w:val="00D2484D"/>
    <w:rsid w:val="00D27B0A"/>
    <w:rsid w:val="00D3074F"/>
    <w:rsid w:val="00D31428"/>
    <w:rsid w:val="00D323A8"/>
    <w:rsid w:val="00D35112"/>
    <w:rsid w:val="00D419F6"/>
    <w:rsid w:val="00D420A0"/>
    <w:rsid w:val="00D43594"/>
    <w:rsid w:val="00D43A5B"/>
    <w:rsid w:val="00D51A33"/>
    <w:rsid w:val="00D53111"/>
    <w:rsid w:val="00D55EC3"/>
    <w:rsid w:val="00D560F7"/>
    <w:rsid w:val="00D624B3"/>
    <w:rsid w:val="00D63140"/>
    <w:rsid w:val="00D6421F"/>
    <w:rsid w:val="00D65923"/>
    <w:rsid w:val="00D669E2"/>
    <w:rsid w:val="00D72861"/>
    <w:rsid w:val="00D74B16"/>
    <w:rsid w:val="00D77CD8"/>
    <w:rsid w:val="00D83150"/>
    <w:rsid w:val="00D8379D"/>
    <w:rsid w:val="00D83A45"/>
    <w:rsid w:val="00D8478B"/>
    <w:rsid w:val="00D87CD1"/>
    <w:rsid w:val="00D924D1"/>
    <w:rsid w:val="00D92905"/>
    <w:rsid w:val="00D92CA1"/>
    <w:rsid w:val="00D94065"/>
    <w:rsid w:val="00D949B0"/>
    <w:rsid w:val="00D96655"/>
    <w:rsid w:val="00D97A13"/>
    <w:rsid w:val="00DA232F"/>
    <w:rsid w:val="00DA361E"/>
    <w:rsid w:val="00DA3C9F"/>
    <w:rsid w:val="00DA58B0"/>
    <w:rsid w:val="00DA5CBB"/>
    <w:rsid w:val="00DB0F74"/>
    <w:rsid w:val="00DB1FCE"/>
    <w:rsid w:val="00DB58AD"/>
    <w:rsid w:val="00DB6696"/>
    <w:rsid w:val="00DC05F8"/>
    <w:rsid w:val="00DC2472"/>
    <w:rsid w:val="00DC6A3B"/>
    <w:rsid w:val="00DC75F9"/>
    <w:rsid w:val="00DD1C1F"/>
    <w:rsid w:val="00DD457C"/>
    <w:rsid w:val="00DD457E"/>
    <w:rsid w:val="00DD66AF"/>
    <w:rsid w:val="00DD7327"/>
    <w:rsid w:val="00DE19B9"/>
    <w:rsid w:val="00DE62DB"/>
    <w:rsid w:val="00DF1A85"/>
    <w:rsid w:val="00DF2AD3"/>
    <w:rsid w:val="00DF2CB3"/>
    <w:rsid w:val="00DF513D"/>
    <w:rsid w:val="00DF5AC7"/>
    <w:rsid w:val="00DF6680"/>
    <w:rsid w:val="00DF6EA7"/>
    <w:rsid w:val="00E004E7"/>
    <w:rsid w:val="00E03959"/>
    <w:rsid w:val="00E04F04"/>
    <w:rsid w:val="00E06462"/>
    <w:rsid w:val="00E07B8E"/>
    <w:rsid w:val="00E1064D"/>
    <w:rsid w:val="00E13126"/>
    <w:rsid w:val="00E131BC"/>
    <w:rsid w:val="00E13B97"/>
    <w:rsid w:val="00E1405F"/>
    <w:rsid w:val="00E14D63"/>
    <w:rsid w:val="00E16B25"/>
    <w:rsid w:val="00E26639"/>
    <w:rsid w:val="00E33FE5"/>
    <w:rsid w:val="00E36009"/>
    <w:rsid w:val="00E36F94"/>
    <w:rsid w:val="00E378BE"/>
    <w:rsid w:val="00E40E45"/>
    <w:rsid w:val="00E41686"/>
    <w:rsid w:val="00E45519"/>
    <w:rsid w:val="00E47D1A"/>
    <w:rsid w:val="00E502EF"/>
    <w:rsid w:val="00E51081"/>
    <w:rsid w:val="00E52B6D"/>
    <w:rsid w:val="00E55DD5"/>
    <w:rsid w:val="00E60570"/>
    <w:rsid w:val="00E62DAE"/>
    <w:rsid w:val="00E63872"/>
    <w:rsid w:val="00E65811"/>
    <w:rsid w:val="00E72755"/>
    <w:rsid w:val="00E753A7"/>
    <w:rsid w:val="00E76020"/>
    <w:rsid w:val="00E7662E"/>
    <w:rsid w:val="00E84FF9"/>
    <w:rsid w:val="00E876B3"/>
    <w:rsid w:val="00E8792D"/>
    <w:rsid w:val="00E87C2B"/>
    <w:rsid w:val="00E87F25"/>
    <w:rsid w:val="00E94252"/>
    <w:rsid w:val="00E94BB4"/>
    <w:rsid w:val="00E9516B"/>
    <w:rsid w:val="00E95D79"/>
    <w:rsid w:val="00EA0C01"/>
    <w:rsid w:val="00EA2692"/>
    <w:rsid w:val="00EA2D0E"/>
    <w:rsid w:val="00EA4001"/>
    <w:rsid w:val="00EB0FBA"/>
    <w:rsid w:val="00EB1439"/>
    <w:rsid w:val="00EB20B2"/>
    <w:rsid w:val="00EB2868"/>
    <w:rsid w:val="00EB3B99"/>
    <w:rsid w:val="00EB6B52"/>
    <w:rsid w:val="00EB754C"/>
    <w:rsid w:val="00EC07CA"/>
    <w:rsid w:val="00EC1D61"/>
    <w:rsid w:val="00EC3828"/>
    <w:rsid w:val="00EC3D4F"/>
    <w:rsid w:val="00EC6E5D"/>
    <w:rsid w:val="00EC6F43"/>
    <w:rsid w:val="00ED15F3"/>
    <w:rsid w:val="00ED1662"/>
    <w:rsid w:val="00ED231F"/>
    <w:rsid w:val="00ED2E80"/>
    <w:rsid w:val="00ED37F8"/>
    <w:rsid w:val="00ED4CF6"/>
    <w:rsid w:val="00ED518A"/>
    <w:rsid w:val="00ED5266"/>
    <w:rsid w:val="00ED62C3"/>
    <w:rsid w:val="00ED6C66"/>
    <w:rsid w:val="00ED797E"/>
    <w:rsid w:val="00ED7CEB"/>
    <w:rsid w:val="00EE05A8"/>
    <w:rsid w:val="00EE187C"/>
    <w:rsid w:val="00EE2F04"/>
    <w:rsid w:val="00EE6BC9"/>
    <w:rsid w:val="00EE6C8A"/>
    <w:rsid w:val="00EE6D88"/>
    <w:rsid w:val="00EE6D9B"/>
    <w:rsid w:val="00EF1331"/>
    <w:rsid w:val="00EF1A5A"/>
    <w:rsid w:val="00F03ACA"/>
    <w:rsid w:val="00F03CAB"/>
    <w:rsid w:val="00F06ADC"/>
    <w:rsid w:val="00F13975"/>
    <w:rsid w:val="00F1440A"/>
    <w:rsid w:val="00F147B6"/>
    <w:rsid w:val="00F14CD7"/>
    <w:rsid w:val="00F16939"/>
    <w:rsid w:val="00F169A2"/>
    <w:rsid w:val="00F16AA3"/>
    <w:rsid w:val="00F17CC3"/>
    <w:rsid w:val="00F17D45"/>
    <w:rsid w:val="00F22DC3"/>
    <w:rsid w:val="00F22F5C"/>
    <w:rsid w:val="00F26986"/>
    <w:rsid w:val="00F26FDF"/>
    <w:rsid w:val="00F270BB"/>
    <w:rsid w:val="00F27146"/>
    <w:rsid w:val="00F27773"/>
    <w:rsid w:val="00F27C01"/>
    <w:rsid w:val="00F3236E"/>
    <w:rsid w:val="00F334B9"/>
    <w:rsid w:val="00F3544C"/>
    <w:rsid w:val="00F36AC7"/>
    <w:rsid w:val="00F37E43"/>
    <w:rsid w:val="00F40421"/>
    <w:rsid w:val="00F425FD"/>
    <w:rsid w:val="00F44006"/>
    <w:rsid w:val="00F44BB8"/>
    <w:rsid w:val="00F45BE6"/>
    <w:rsid w:val="00F5230F"/>
    <w:rsid w:val="00F52554"/>
    <w:rsid w:val="00F52773"/>
    <w:rsid w:val="00F53C85"/>
    <w:rsid w:val="00F56828"/>
    <w:rsid w:val="00F56C3B"/>
    <w:rsid w:val="00F57CFD"/>
    <w:rsid w:val="00F67346"/>
    <w:rsid w:val="00F6744E"/>
    <w:rsid w:val="00F70068"/>
    <w:rsid w:val="00F701FF"/>
    <w:rsid w:val="00F7091F"/>
    <w:rsid w:val="00F743E9"/>
    <w:rsid w:val="00F80482"/>
    <w:rsid w:val="00F80B87"/>
    <w:rsid w:val="00F8140D"/>
    <w:rsid w:val="00F83F0A"/>
    <w:rsid w:val="00F846EC"/>
    <w:rsid w:val="00F84F52"/>
    <w:rsid w:val="00F851A5"/>
    <w:rsid w:val="00F860D1"/>
    <w:rsid w:val="00F90DD6"/>
    <w:rsid w:val="00F93A30"/>
    <w:rsid w:val="00F947FA"/>
    <w:rsid w:val="00F95596"/>
    <w:rsid w:val="00F959DB"/>
    <w:rsid w:val="00FA03BD"/>
    <w:rsid w:val="00FA1E0F"/>
    <w:rsid w:val="00FA2322"/>
    <w:rsid w:val="00FA2422"/>
    <w:rsid w:val="00FA2AF0"/>
    <w:rsid w:val="00FA573D"/>
    <w:rsid w:val="00FA5F3D"/>
    <w:rsid w:val="00FB51B0"/>
    <w:rsid w:val="00FB53A1"/>
    <w:rsid w:val="00FB55A2"/>
    <w:rsid w:val="00FB5A9F"/>
    <w:rsid w:val="00FB78E5"/>
    <w:rsid w:val="00FC1A74"/>
    <w:rsid w:val="00FC4455"/>
    <w:rsid w:val="00FC56F8"/>
    <w:rsid w:val="00FC6566"/>
    <w:rsid w:val="00FD01A5"/>
    <w:rsid w:val="00FD15B5"/>
    <w:rsid w:val="00FD1865"/>
    <w:rsid w:val="00FD1A85"/>
    <w:rsid w:val="00FD2935"/>
    <w:rsid w:val="00FD3733"/>
    <w:rsid w:val="00FD6F21"/>
    <w:rsid w:val="00FE1251"/>
    <w:rsid w:val="00FE1A46"/>
    <w:rsid w:val="00FE50A8"/>
    <w:rsid w:val="00FE6364"/>
    <w:rsid w:val="00FE6D24"/>
    <w:rsid w:val="00FF00ED"/>
    <w:rsid w:val="00FF0F68"/>
    <w:rsid w:val="00FF3552"/>
    <w:rsid w:val="00FF37AA"/>
    <w:rsid w:val="00FF62AA"/>
    <w:rsid w:val="00FF71AD"/>
    <w:rsid w:val="00FF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D431D"/>
  <w15:docId w15:val="{91B9FA18-A4A2-4055-A871-75182585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2BBB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7F2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next w:val="a0"/>
    <w:link w:val="20"/>
    <w:qFormat/>
    <w:rsid w:val="003E2BBB"/>
    <w:pPr>
      <w:keepNext/>
      <w:widowControl w:val="0"/>
      <w:numPr>
        <w:ilvl w:val="1"/>
        <w:numId w:val="1"/>
      </w:numPr>
      <w:suppressAutoHyphens/>
      <w:spacing w:before="120" w:line="100" w:lineRule="atLeast"/>
      <w:jc w:val="center"/>
      <w:outlineLvl w:val="1"/>
    </w:pPr>
    <w:rPr>
      <w:rFonts w:eastAsia="DejaVu Sans" w:cs="font256"/>
      <w:b/>
      <w:kern w:val="1"/>
      <w:sz w:val="32"/>
      <w:szCs w:val="32"/>
      <w:lang w:eastAsia="ar-SA"/>
    </w:rPr>
  </w:style>
  <w:style w:type="paragraph" w:styleId="30">
    <w:name w:val="heading 3"/>
    <w:basedOn w:val="a"/>
    <w:next w:val="a"/>
    <w:qFormat/>
    <w:rsid w:val="003E2BBB"/>
    <w:pPr>
      <w:keepNext/>
      <w:suppressAutoHyphens/>
      <w:spacing w:before="240" w:after="60" w:line="276" w:lineRule="auto"/>
      <w:outlineLvl w:val="2"/>
    </w:pPr>
    <w:rPr>
      <w:rFonts w:ascii="Arial" w:hAnsi="Arial" w:cs="Arial"/>
      <w:b/>
      <w:bCs/>
      <w:kern w:val="1"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5B12C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5B12CA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qFormat/>
    <w:rsid w:val="003E2BB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rsid w:val="003E2BBB"/>
    <w:pPr>
      <w:suppressAutoHyphens/>
      <w:spacing w:after="120" w:line="276" w:lineRule="auto"/>
    </w:pPr>
    <w:rPr>
      <w:rFonts w:ascii="Calibri" w:hAnsi="Calibri"/>
      <w:kern w:val="1"/>
      <w:sz w:val="22"/>
      <w:szCs w:val="22"/>
      <w:lang w:eastAsia="ar-SA"/>
    </w:rPr>
  </w:style>
  <w:style w:type="paragraph" w:styleId="21">
    <w:name w:val="Body Text 2"/>
    <w:rsid w:val="003E2BBB"/>
    <w:pPr>
      <w:widowControl w:val="0"/>
      <w:suppressAutoHyphens/>
      <w:spacing w:before="120" w:line="100" w:lineRule="atLeast"/>
      <w:jc w:val="both"/>
    </w:pPr>
    <w:rPr>
      <w:rFonts w:eastAsia="DejaVu Sans" w:cs="font256"/>
      <w:kern w:val="1"/>
      <w:sz w:val="24"/>
      <w:lang w:eastAsia="ar-SA"/>
    </w:rPr>
  </w:style>
  <w:style w:type="paragraph" w:styleId="22">
    <w:name w:val="Body Text Indent 2"/>
    <w:rsid w:val="003E2BBB"/>
    <w:pPr>
      <w:widowControl w:val="0"/>
      <w:suppressAutoHyphens/>
      <w:spacing w:after="120" w:line="480" w:lineRule="auto"/>
      <w:ind w:left="283"/>
    </w:pPr>
    <w:rPr>
      <w:rFonts w:ascii="Calibri" w:eastAsia="DejaVu Sans" w:hAnsi="Calibri" w:cs="font256"/>
      <w:kern w:val="1"/>
      <w:sz w:val="22"/>
      <w:szCs w:val="22"/>
      <w:lang w:eastAsia="ar-SA"/>
    </w:rPr>
  </w:style>
  <w:style w:type="paragraph" w:customStyle="1" w:styleId="31">
    <w:name w:val="Стиль3 Знак Знак"/>
    <w:basedOn w:val="22"/>
    <w:rsid w:val="003E2BBB"/>
    <w:pPr>
      <w:tabs>
        <w:tab w:val="num" w:pos="618"/>
      </w:tabs>
      <w:suppressAutoHyphens w:val="0"/>
      <w:adjustRightInd w:val="0"/>
      <w:spacing w:before="120" w:after="0" w:line="240" w:lineRule="auto"/>
      <w:ind w:left="391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ru-RU"/>
    </w:rPr>
  </w:style>
  <w:style w:type="character" w:customStyle="1" w:styleId="a4">
    <w:name w:val="Не вступил в силу"/>
    <w:rsid w:val="003E2BBB"/>
    <w:rPr>
      <w:rFonts w:cs="Times New Roman"/>
      <w:color w:val="008080"/>
      <w:sz w:val="20"/>
      <w:szCs w:val="20"/>
    </w:rPr>
  </w:style>
  <w:style w:type="character" w:styleId="a5">
    <w:name w:val="Hyperlink"/>
    <w:rsid w:val="003E2BBB"/>
    <w:rPr>
      <w:color w:val="0000FF"/>
      <w:u w:val="single"/>
    </w:rPr>
  </w:style>
  <w:style w:type="paragraph" w:styleId="a6">
    <w:name w:val="Body Text Indent"/>
    <w:basedOn w:val="a"/>
    <w:rsid w:val="003E2BBB"/>
    <w:pPr>
      <w:suppressAutoHyphens/>
      <w:spacing w:after="120" w:line="276" w:lineRule="auto"/>
      <w:ind w:left="283"/>
    </w:pPr>
    <w:rPr>
      <w:rFonts w:ascii="Calibri" w:hAnsi="Calibri"/>
      <w:kern w:val="1"/>
      <w:sz w:val="22"/>
      <w:szCs w:val="22"/>
      <w:lang w:eastAsia="ar-SA"/>
    </w:rPr>
  </w:style>
  <w:style w:type="paragraph" w:customStyle="1" w:styleId="32">
    <w:name w:val="Стиль3"/>
    <w:basedOn w:val="22"/>
    <w:rsid w:val="003E2BBB"/>
    <w:pPr>
      <w:tabs>
        <w:tab w:val="num" w:pos="360"/>
      </w:tabs>
      <w:suppressAutoHyphens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ru-RU"/>
    </w:rPr>
  </w:style>
  <w:style w:type="paragraph" w:customStyle="1" w:styleId="02statia2">
    <w:name w:val="02statia2"/>
    <w:basedOn w:val="a"/>
    <w:rsid w:val="003E2BB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40">
    <w:name w:val="Знак Знак4 Знак Знак Знак Знак"/>
    <w:basedOn w:val="a"/>
    <w:rsid w:val="003E2BBB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table" w:styleId="a7">
    <w:name w:val="Table Grid"/>
    <w:basedOn w:val="a2"/>
    <w:rsid w:val="003E2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3E2BB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1"/>
    <w:rsid w:val="003E2BBB"/>
    <w:pPr>
      <w:widowControl w:val="0"/>
      <w:suppressAutoHyphens/>
      <w:spacing w:before="100" w:after="100"/>
    </w:pPr>
    <w:rPr>
      <w:rFonts w:eastAsia="Arial"/>
      <w:sz w:val="24"/>
      <w:lang w:eastAsia="ar-SA"/>
    </w:rPr>
  </w:style>
  <w:style w:type="paragraph" w:styleId="a8">
    <w:name w:val="footer"/>
    <w:basedOn w:val="a"/>
    <w:rsid w:val="003E2BBB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3E2BBB"/>
  </w:style>
  <w:style w:type="paragraph" w:styleId="aa">
    <w:name w:val="Balloon Text"/>
    <w:basedOn w:val="a"/>
    <w:semiHidden/>
    <w:rsid w:val="003E2BBB"/>
    <w:rPr>
      <w:rFonts w:ascii="Tahoma" w:hAnsi="Tahoma" w:cs="Tahoma"/>
      <w:sz w:val="16"/>
      <w:szCs w:val="16"/>
    </w:rPr>
  </w:style>
  <w:style w:type="paragraph" w:customStyle="1" w:styleId="ab">
    <w:name w:val="Знак Знак Знак"/>
    <w:basedOn w:val="a"/>
    <w:rsid w:val="003E2BB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20">
    <w:name w:val="Основной текст 22"/>
    <w:basedOn w:val="a"/>
    <w:rsid w:val="003E2BBB"/>
    <w:pPr>
      <w:suppressAutoHyphens/>
      <w:spacing w:after="120" w:line="480" w:lineRule="auto"/>
      <w:jc w:val="both"/>
    </w:pPr>
    <w:rPr>
      <w:lang w:eastAsia="ar-SA"/>
    </w:rPr>
  </w:style>
  <w:style w:type="paragraph" w:customStyle="1" w:styleId="ConsNormal">
    <w:name w:val="ConsNormal"/>
    <w:rsid w:val="003E2BB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Block Text"/>
    <w:basedOn w:val="a"/>
    <w:rsid w:val="003E2BBB"/>
    <w:pPr>
      <w:ind w:left="851" w:right="-382"/>
    </w:pPr>
    <w:rPr>
      <w:b/>
      <w:sz w:val="32"/>
      <w:szCs w:val="20"/>
    </w:rPr>
  </w:style>
  <w:style w:type="paragraph" w:customStyle="1" w:styleId="23">
    <w:name w:val="Основной текст 23"/>
    <w:basedOn w:val="a"/>
    <w:rsid w:val="003E2BBB"/>
    <w:pPr>
      <w:widowControl w:val="0"/>
      <w:suppressAutoHyphens/>
      <w:spacing w:line="240" w:lineRule="atLeast"/>
      <w:jc w:val="both"/>
    </w:pPr>
    <w:rPr>
      <w:bCs/>
      <w:sz w:val="28"/>
      <w:lang w:eastAsia="ar-SA"/>
    </w:rPr>
  </w:style>
  <w:style w:type="paragraph" w:customStyle="1" w:styleId="Style4">
    <w:name w:val="Style4"/>
    <w:basedOn w:val="a"/>
    <w:rsid w:val="003E2BBB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4">
    <w:name w:val="Style34"/>
    <w:basedOn w:val="a"/>
    <w:rsid w:val="003E2BBB"/>
    <w:pPr>
      <w:widowControl w:val="0"/>
      <w:autoSpaceDE w:val="0"/>
      <w:autoSpaceDN w:val="0"/>
      <w:adjustRightInd w:val="0"/>
      <w:spacing w:line="278" w:lineRule="exact"/>
      <w:ind w:firstLine="684"/>
      <w:jc w:val="both"/>
    </w:pPr>
  </w:style>
  <w:style w:type="paragraph" w:customStyle="1" w:styleId="Style43">
    <w:name w:val="Style43"/>
    <w:basedOn w:val="a"/>
    <w:rsid w:val="003E2BBB"/>
    <w:pPr>
      <w:widowControl w:val="0"/>
      <w:autoSpaceDE w:val="0"/>
      <w:autoSpaceDN w:val="0"/>
      <w:adjustRightInd w:val="0"/>
      <w:spacing w:line="281" w:lineRule="exact"/>
      <w:ind w:firstLine="734"/>
      <w:jc w:val="both"/>
    </w:pPr>
  </w:style>
  <w:style w:type="paragraph" w:styleId="ad">
    <w:name w:val="footnote text"/>
    <w:basedOn w:val="a"/>
    <w:semiHidden/>
    <w:rsid w:val="003E2BBB"/>
    <w:rPr>
      <w:sz w:val="20"/>
      <w:szCs w:val="20"/>
    </w:rPr>
  </w:style>
  <w:style w:type="character" w:styleId="ae">
    <w:name w:val="footnote reference"/>
    <w:semiHidden/>
    <w:rsid w:val="003E2BBB"/>
    <w:rPr>
      <w:vertAlign w:val="superscript"/>
    </w:rPr>
  </w:style>
  <w:style w:type="paragraph" w:styleId="af">
    <w:name w:val="header"/>
    <w:basedOn w:val="a"/>
    <w:rsid w:val="003E2BBB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rsid w:val="007F1DCA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7F1DCA"/>
    <w:pPr>
      <w:widowControl w:val="0"/>
      <w:autoSpaceDE w:val="0"/>
      <w:autoSpaceDN w:val="0"/>
      <w:adjustRightInd w:val="0"/>
      <w:spacing w:line="254" w:lineRule="exact"/>
      <w:ind w:firstLine="653"/>
    </w:pPr>
  </w:style>
  <w:style w:type="paragraph" w:customStyle="1" w:styleId="Style9">
    <w:name w:val="Style9"/>
    <w:basedOn w:val="a"/>
    <w:rsid w:val="007F1DCA"/>
    <w:pPr>
      <w:widowControl w:val="0"/>
      <w:autoSpaceDE w:val="0"/>
      <w:autoSpaceDN w:val="0"/>
      <w:adjustRightInd w:val="0"/>
      <w:spacing w:line="259" w:lineRule="exact"/>
      <w:ind w:firstLine="653"/>
      <w:jc w:val="both"/>
    </w:pPr>
  </w:style>
  <w:style w:type="character" w:customStyle="1" w:styleId="FontStyle17">
    <w:name w:val="Font Style17"/>
    <w:rsid w:val="007F1DC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rsid w:val="007F1DCA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rsid w:val="007F1DCA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1">
    <w:name w:val="Font Style21"/>
    <w:rsid w:val="007F1DCA"/>
    <w:rPr>
      <w:rFonts w:ascii="Times New Roman" w:hAnsi="Times New Roman" w:cs="Times New Roman"/>
      <w:sz w:val="18"/>
      <w:szCs w:val="18"/>
    </w:rPr>
  </w:style>
  <w:style w:type="character" w:customStyle="1" w:styleId="FontStyle22">
    <w:name w:val="Font Style22"/>
    <w:rsid w:val="007F1DCA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F1DCA"/>
    <w:pPr>
      <w:widowControl w:val="0"/>
      <w:autoSpaceDE w:val="0"/>
      <w:autoSpaceDN w:val="0"/>
      <w:adjustRightInd w:val="0"/>
      <w:spacing w:line="258" w:lineRule="exact"/>
    </w:pPr>
  </w:style>
  <w:style w:type="paragraph" w:customStyle="1" w:styleId="Style13">
    <w:name w:val="Style13"/>
    <w:basedOn w:val="a"/>
    <w:rsid w:val="007F1DCA"/>
    <w:pPr>
      <w:widowControl w:val="0"/>
      <w:autoSpaceDE w:val="0"/>
      <w:autoSpaceDN w:val="0"/>
      <w:adjustRightInd w:val="0"/>
      <w:spacing w:line="295" w:lineRule="exact"/>
      <w:ind w:firstLine="658"/>
    </w:pPr>
  </w:style>
  <w:style w:type="paragraph" w:customStyle="1" w:styleId="Style14">
    <w:name w:val="Style14"/>
    <w:basedOn w:val="a"/>
    <w:rsid w:val="007F1DCA"/>
    <w:pPr>
      <w:widowControl w:val="0"/>
      <w:autoSpaceDE w:val="0"/>
      <w:autoSpaceDN w:val="0"/>
      <w:adjustRightInd w:val="0"/>
      <w:spacing w:line="264" w:lineRule="exact"/>
      <w:ind w:hanging="3139"/>
    </w:pPr>
  </w:style>
  <w:style w:type="paragraph" w:customStyle="1" w:styleId="Style11">
    <w:name w:val="Style11"/>
    <w:basedOn w:val="a"/>
    <w:rsid w:val="007F1DCA"/>
    <w:pPr>
      <w:widowControl w:val="0"/>
      <w:autoSpaceDE w:val="0"/>
      <w:autoSpaceDN w:val="0"/>
      <w:adjustRightInd w:val="0"/>
    </w:pPr>
  </w:style>
  <w:style w:type="character" w:customStyle="1" w:styleId="FontStyle227">
    <w:name w:val="Font Style227"/>
    <w:rsid w:val="005B12CA"/>
    <w:rPr>
      <w:rFonts w:ascii="Times New Roman" w:hAnsi="Times New Roman" w:cs="Times New Roman"/>
      <w:sz w:val="22"/>
      <w:szCs w:val="22"/>
    </w:rPr>
  </w:style>
  <w:style w:type="paragraph" w:customStyle="1" w:styleId="Style36">
    <w:name w:val="Style36"/>
    <w:basedOn w:val="a"/>
    <w:rsid w:val="005B12CA"/>
    <w:pPr>
      <w:widowControl w:val="0"/>
      <w:suppressAutoHyphens/>
      <w:autoSpaceDE w:val="0"/>
      <w:spacing w:line="277" w:lineRule="exact"/>
      <w:ind w:firstLine="742"/>
      <w:jc w:val="both"/>
    </w:pPr>
    <w:rPr>
      <w:lang w:eastAsia="ar-SA"/>
    </w:rPr>
  </w:style>
  <w:style w:type="paragraph" w:customStyle="1" w:styleId="Style40">
    <w:name w:val="Style40"/>
    <w:basedOn w:val="a"/>
    <w:rsid w:val="005B12CA"/>
    <w:pPr>
      <w:widowControl w:val="0"/>
      <w:suppressAutoHyphens/>
      <w:autoSpaceDE w:val="0"/>
      <w:spacing w:line="274" w:lineRule="exact"/>
      <w:jc w:val="both"/>
    </w:pPr>
    <w:rPr>
      <w:lang w:eastAsia="ar-SA"/>
    </w:rPr>
  </w:style>
  <w:style w:type="character" w:styleId="af0">
    <w:name w:val="Strong"/>
    <w:qFormat/>
    <w:rsid w:val="0053257E"/>
    <w:rPr>
      <w:b/>
      <w:bCs/>
    </w:rPr>
  </w:style>
  <w:style w:type="paragraph" w:styleId="af1">
    <w:name w:val="Normal (Web)"/>
    <w:basedOn w:val="a"/>
    <w:rsid w:val="001C7419"/>
    <w:pPr>
      <w:spacing w:before="100" w:beforeAutospacing="1" w:after="100" w:afterAutospacing="1"/>
    </w:pPr>
  </w:style>
  <w:style w:type="character" w:styleId="af2">
    <w:name w:val="Emphasis"/>
    <w:qFormat/>
    <w:rsid w:val="00C14571"/>
    <w:rPr>
      <w:b w:val="0"/>
      <w:bCs w:val="0"/>
      <w:i/>
      <w:iCs/>
      <w:strike w:val="0"/>
      <w:dstrike w:val="0"/>
      <w:u w:val="none"/>
      <w:effect w:val="none"/>
    </w:rPr>
  </w:style>
  <w:style w:type="paragraph" w:customStyle="1" w:styleId="FR2">
    <w:name w:val="FR2"/>
    <w:rsid w:val="00037CA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character" w:customStyle="1" w:styleId="20">
    <w:name w:val="Заголовок 2 Знак"/>
    <w:link w:val="2"/>
    <w:locked/>
    <w:rsid w:val="00F5230F"/>
    <w:rPr>
      <w:rFonts w:eastAsia="DejaVu Sans" w:cs="font256"/>
      <w:b/>
      <w:kern w:val="1"/>
      <w:sz w:val="32"/>
      <w:szCs w:val="32"/>
      <w:lang w:val="ru-RU" w:eastAsia="ar-SA" w:bidi="ar-SA"/>
    </w:rPr>
  </w:style>
  <w:style w:type="paragraph" w:customStyle="1" w:styleId="15">
    <w:name w:val="Знак15"/>
    <w:basedOn w:val="a"/>
    <w:rsid w:val="0025511C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FR1">
    <w:name w:val="FR1"/>
    <w:rsid w:val="00725035"/>
    <w:pPr>
      <w:widowControl w:val="0"/>
      <w:snapToGrid w:val="0"/>
      <w:ind w:left="2080"/>
    </w:pPr>
    <w:rPr>
      <w:rFonts w:ascii="Arial" w:hAnsi="Arial"/>
      <w:b/>
      <w:sz w:val="36"/>
    </w:rPr>
  </w:style>
  <w:style w:type="paragraph" w:customStyle="1" w:styleId="caaieiaie4">
    <w:name w:val="caaieiaie 4"/>
    <w:basedOn w:val="a"/>
    <w:next w:val="a"/>
    <w:rsid w:val="00B41939"/>
    <w:pPr>
      <w:widowControl w:val="0"/>
      <w:suppressAutoHyphens/>
      <w:overflowPunct w:val="0"/>
      <w:autoSpaceDE w:val="0"/>
      <w:jc w:val="center"/>
      <w:textAlignment w:val="baseline"/>
    </w:pPr>
    <w:rPr>
      <w:b/>
      <w:kern w:val="1"/>
      <w:szCs w:val="20"/>
      <w:lang w:eastAsia="ar-SA"/>
    </w:rPr>
  </w:style>
  <w:style w:type="paragraph" w:customStyle="1" w:styleId="1">
    <w:name w:val="Стиль1"/>
    <w:basedOn w:val="a"/>
    <w:rsid w:val="003066B4"/>
    <w:pPr>
      <w:keepNext/>
      <w:keepLines/>
      <w:widowControl w:val="0"/>
      <w:numPr>
        <w:numId w:val="17"/>
      </w:numPr>
      <w:suppressLineNumbers/>
      <w:suppressAutoHyphens/>
      <w:spacing w:after="60"/>
      <w:jc w:val="both"/>
    </w:pPr>
    <w:rPr>
      <w:b/>
      <w:sz w:val="28"/>
    </w:rPr>
  </w:style>
  <w:style w:type="paragraph" w:customStyle="1" w:styleId="24">
    <w:name w:val="Стиль2"/>
    <w:basedOn w:val="25"/>
    <w:rsid w:val="003066B4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jc w:val="both"/>
    </w:pPr>
    <w:rPr>
      <w:b/>
      <w:szCs w:val="20"/>
    </w:rPr>
  </w:style>
  <w:style w:type="paragraph" w:customStyle="1" w:styleId="3">
    <w:name w:val="Стиль3 Знак"/>
    <w:basedOn w:val="22"/>
    <w:rsid w:val="003066B4"/>
    <w:pPr>
      <w:numPr>
        <w:ilvl w:val="2"/>
        <w:numId w:val="17"/>
      </w:numPr>
      <w:suppressAutoHyphens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ru-RU"/>
    </w:rPr>
  </w:style>
  <w:style w:type="paragraph" w:customStyle="1" w:styleId="af3">
    <w:name w:val="Пункт"/>
    <w:basedOn w:val="a"/>
    <w:rsid w:val="003066B4"/>
    <w:pPr>
      <w:suppressAutoHyphens/>
      <w:jc w:val="both"/>
    </w:pPr>
    <w:rPr>
      <w:szCs w:val="28"/>
      <w:lang w:eastAsia="ar-SA"/>
    </w:rPr>
  </w:style>
  <w:style w:type="paragraph" w:styleId="af4">
    <w:name w:val="No Spacing"/>
    <w:link w:val="af5"/>
    <w:qFormat/>
    <w:rsid w:val="003066B4"/>
    <w:rPr>
      <w:rFonts w:ascii="Calibri" w:eastAsia="Calibri" w:hAnsi="Calibri"/>
      <w:sz w:val="22"/>
      <w:szCs w:val="22"/>
      <w:lang w:eastAsia="en-US"/>
    </w:rPr>
  </w:style>
  <w:style w:type="paragraph" w:styleId="af6">
    <w:name w:val="List Paragraph"/>
    <w:basedOn w:val="a"/>
    <w:uiPriority w:val="34"/>
    <w:qFormat/>
    <w:rsid w:val="003066B4"/>
    <w:pPr>
      <w:suppressAutoHyphens/>
      <w:ind w:left="720"/>
      <w:contextualSpacing/>
      <w:jc w:val="both"/>
    </w:pPr>
    <w:rPr>
      <w:rFonts w:eastAsia="Calibri"/>
      <w:lang w:eastAsia="ar-SA"/>
    </w:rPr>
  </w:style>
  <w:style w:type="character" w:customStyle="1" w:styleId="af5">
    <w:name w:val="Без интервала Знак"/>
    <w:link w:val="af4"/>
    <w:locked/>
    <w:rsid w:val="003066B4"/>
    <w:rPr>
      <w:rFonts w:ascii="Calibri" w:eastAsia="Calibri" w:hAnsi="Calibri"/>
      <w:sz w:val="22"/>
      <w:szCs w:val="22"/>
      <w:lang w:eastAsia="en-US" w:bidi="ar-SA"/>
    </w:rPr>
  </w:style>
  <w:style w:type="paragraph" w:styleId="25">
    <w:name w:val="List Number 2"/>
    <w:basedOn w:val="a"/>
    <w:rsid w:val="003066B4"/>
    <w:pPr>
      <w:tabs>
        <w:tab w:val="num" w:pos="432"/>
      </w:tabs>
      <w:ind w:left="432" w:hanging="432"/>
    </w:pPr>
  </w:style>
  <w:style w:type="paragraph" w:customStyle="1" w:styleId="ConsPlusCell">
    <w:name w:val="ConsPlusCell"/>
    <w:rsid w:val="002C26AC"/>
    <w:pPr>
      <w:autoSpaceDE w:val="0"/>
      <w:autoSpaceDN w:val="0"/>
      <w:adjustRightInd w:val="0"/>
    </w:pPr>
    <w:rPr>
      <w:sz w:val="24"/>
      <w:szCs w:val="24"/>
    </w:rPr>
  </w:style>
  <w:style w:type="paragraph" w:styleId="af7">
    <w:name w:val="Plain Text"/>
    <w:basedOn w:val="a"/>
    <w:link w:val="af8"/>
    <w:rsid w:val="009A5A9E"/>
    <w:pPr>
      <w:jc w:val="both"/>
    </w:pPr>
    <w:rPr>
      <w:rFonts w:ascii="Courier New" w:hAnsi="Courier New"/>
      <w:sz w:val="20"/>
      <w:szCs w:val="20"/>
      <w:lang w:val="x-none" w:eastAsia="x-none"/>
    </w:rPr>
  </w:style>
  <w:style w:type="paragraph" w:styleId="33">
    <w:name w:val="List Bullet 3"/>
    <w:basedOn w:val="a"/>
    <w:autoRedefine/>
    <w:semiHidden/>
    <w:rsid w:val="009A5A9E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character" w:customStyle="1" w:styleId="af8">
    <w:name w:val="Текст Знак"/>
    <w:link w:val="af7"/>
    <w:rsid w:val="009A5A9E"/>
    <w:rPr>
      <w:rFonts w:ascii="Courier New" w:hAnsi="Courier New"/>
      <w:lang w:val="x-none" w:eastAsia="x-none" w:bidi="ar-SA"/>
    </w:rPr>
  </w:style>
  <w:style w:type="character" w:customStyle="1" w:styleId="34">
    <w:name w:val="Основной текст (3) + Не полужирный"/>
    <w:rsid w:val="00E95D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1 Знак"/>
    <w:link w:val="10"/>
    <w:rsid w:val="007F2D9A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320">
    <w:name w:val="Основной текст с отступом 32"/>
    <w:basedOn w:val="a"/>
    <w:rsid w:val="007F2D9A"/>
    <w:pPr>
      <w:widowControl w:val="0"/>
      <w:suppressAutoHyphens/>
      <w:autoSpaceDE w:val="0"/>
      <w:spacing w:after="120"/>
      <w:ind w:left="283"/>
    </w:pPr>
    <w:rPr>
      <w:rFonts w:ascii="Calibri" w:hAnsi="Calibri" w:cs="Calibri"/>
      <w:sz w:val="16"/>
      <w:szCs w:val="16"/>
      <w:lang w:val="en-US" w:eastAsia="ar-SA"/>
    </w:rPr>
  </w:style>
  <w:style w:type="paragraph" w:customStyle="1" w:styleId="41">
    <w:name w:val="Знак Знак4 Знак Знак Знак Знак"/>
    <w:basedOn w:val="a"/>
    <w:rsid w:val="00FD01A5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35">
    <w:name w:val="Body Text 3"/>
    <w:basedOn w:val="a"/>
    <w:link w:val="36"/>
    <w:rsid w:val="00D83A45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rsid w:val="00D83A45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D83A45"/>
    <w:rPr>
      <w:rFonts w:ascii="Arial" w:hAnsi="Arial" w:cs="Arial"/>
    </w:rPr>
  </w:style>
  <w:style w:type="paragraph" w:customStyle="1" w:styleId="af9">
    <w:name w:val="Обычный.Нормальный абзац"/>
    <w:rsid w:val="00D83A45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paragraph" w:customStyle="1" w:styleId="List2">
    <w:name w:val="List2"/>
    <w:basedOn w:val="a"/>
    <w:rsid w:val="00D83A45"/>
    <w:pPr>
      <w:tabs>
        <w:tab w:val="num" w:pos="360"/>
        <w:tab w:val="left" w:pos="1701"/>
      </w:tabs>
      <w:spacing w:line="360" w:lineRule="auto"/>
      <w:jc w:val="both"/>
    </w:pPr>
    <w:rPr>
      <w:szCs w:val="20"/>
    </w:rPr>
  </w:style>
  <w:style w:type="paragraph" w:customStyle="1" w:styleId="ConsNonformat">
    <w:name w:val="ConsNonformat"/>
    <w:rsid w:val="00D83A45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table" w:customStyle="1" w:styleId="26">
    <w:name w:val="Сетка таблицы2"/>
    <w:basedOn w:val="a2"/>
    <w:next w:val="a7"/>
    <w:uiPriority w:val="59"/>
    <w:rsid w:val="002A7FF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1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92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65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936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A0B28-8045-4B3A-8234-D177ED99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1179</Words>
  <Characters>8581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Home</Company>
  <LinksUpToDate>false</LinksUpToDate>
  <CharactersWithSpaces>9741</CharactersWithSpaces>
  <SharedDoc>false</SharedDoc>
  <HLinks>
    <vt:vector size="270" baseType="variant">
      <vt:variant>
        <vt:i4>3211326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consultantplus://offline/ref=BC9BA7F37F761DAA793C93810B5AFB10CA48667A4B260EEB43BDD071CB1F8BE9B53DC24F1711B40FvFoEL</vt:lpwstr>
      </vt:variant>
      <vt:variant>
        <vt:lpwstr/>
      </vt:variant>
      <vt:variant>
        <vt:i4>3211326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consultantplus://offline/ref=BC9BA7F37F761DAA793C93810B5AFB10CA48667A4B260EEB43BDD071CB1F8BE9B53DC24F1711B40FvFoEL</vt:lpwstr>
      </vt:variant>
      <vt:variant>
        <vt:lpwstr/>
      </vt:variant>
      <vt:variant>
        <vt:i4>6553703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consultantplus://offline/ref=DFD64232371F29574519B6BEBBCF34889BCC0A8A46FA63E561C0BEA52AFCBF467B3F77EEFFC6A4D2r5j8D</vt:lpwstr>
      </vt:variant>
      <vt:variant>
        <vt:lpwstr/>
      </vt:variant>
      <vt:variant>
        <vt:i4>6553696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consultantplus://offline/ref=DFD64232371F29574519B6BEBBCF34889BCC0A8A46FA63E561C0BEA52AFCBF467B3F77EEFFC7A0D1r5j9D</vt:lpwstr>
      </vt:variant>
      <vt:variant>
        <vt:lpwstr/>
      </vt:variant>
      <vt:variant>
        <vt:i4>6553707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consultantplus://offline/ref=DFD64232371F29574519B6BEBBCF34889BCC0A8A46FA63E561C0BEA52AFCBF467B3F77EEFFC7A0D6r5j5D</vt:lpwstr>
      </vt:variant>
      <vt:variant>
        <vt:lpwstr/>
      </vt:variant>
      <vt:variant>
        <vt:i4>6553710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consultantplus://offline/ref=DFD64232371F29574519B6BEBBCF34889BCC0A8A46FA63E561C0BEA52AFCBF467B3F77EEFFC7A0D1r5j7D</vt:lpwstr>
      </vt:variant>
      <vt:variant>
        <vt:lpwstr/>
      </vt:variant>
      <vt:variant>
        <vt:i4>3604535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consultantplus://offline/ref=FB047F5D5EB91C4774F9E2263864BB2FC6E781E08566AF1649834813CC93EB3F258AD7F52FA7c9V3H</vt:lpwstr>
      </vt:variant>
      <vt:variant>
        <vt:lpwstr/>
      </vt:variant>
      <vt:variant>
        <vt:i4>3604530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consultantplus://offline/ref=FB047F5D5EB91C4774F9E2263864BB2FC6E781E08566AF1649834813CC93EB3F258AD7F52FA5c9V4H</vt:lpwstr>
      </vt:variant>
      <vt:variant>
        <vt:lpwstr/>
      </vt:variant>
      <vt:variant>
        <vt:i4>5636188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consultantplus://offline/ref=FB047F5D5EB91C4774F9E2263864BB2FC6E68AE28A67AF1649834813CC93EB3F258AD7F12FcAV5H</vt:lpwstr>
      </vt:variant>
      <vt:variant>
        <vt:lpwstr/>
      </vt:variant>
      <vt:variant>
        <vt:i4>2688125</vt:i4>
      </vt:variant>
      <vt:variant>
        <vt:i4>105</vt:i4>
      </vt:variant>
      <vt:variant>
        <vt:i4>0</vt:i4>
      </vt:variant>
      <vt:variant>
        <vt:i4>5</vt:i4>
      </vt:variant>
      <vt:variant>
        <vt:lpwstr>\\Server\_сибирский центр госзаказа\03.Юридическое сопровождение\3.ЗАКАЗЧИКИ\2.КАРТОТЕКА КЛИЕНТОВ_З\3. 2010\1. СПЕЦ_ОРГ\2. Центр гигиены\5. ОАЭФ ГСМ Коченево\ДОАЭФ ГСМ 2010 Центр гигиены.doc</vt:lpwstr>
      </vt:variant>
      <vt:variant>
        <vt:lpwstr>_ЧАСТЬ_II._ОБЩИЕ_УСЛОВИЯ ПРОВЕДЕНИЯ 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5242882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6553654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consultantplus://offline/ref=DFD64232371F29574519B6BEBBCF34889BCD08814FF763E561C0BEA52AFCBF467B3F77EEFFC7A3DBr5j7D</vt:lpwstr>
      </vt:variant>
      <vt:variant>
        <vt:lpwstr/>
      </vt:variant>
      <vt:variant>
        <vt:i4>6553696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consultantplus://offline/ref=DFD64232371F29574519B6BEBBCF34889BCC0A8A46FA63E561C0BEA52AFCBF467B3F77EEFFC7A0D0r5j8D</vt:lpwstr>
      </vt:variant>
      <vt:variant>
        <vt:lpwstr/>
      </vt:variant>
      <vt:variant>
        <vt:i4>6553710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consultantplus://offline/ref=DFD64232371F29574519B6BEBBCF34889BCC0A8A46FA63E561C0BEA52AFCBF467B3F77EEFFC7A2D3r5j7D</vt:lpwstr>
      </vt:variant>
      <vt:variant>
        <vt:lpwstr/>
      </vt:variant>
      <vt:variant>
        <vt:i4>6553653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consultantplus://offline/ref=DFD64232371F29574519B6BEBBCF34889BCD08814FF763E561C0BEA52AFCBF467B3F77EEFFC7A3DBr5j4D</vt:lpwstr>
      </vt:variant>
      <vt:variant>
        <vt:lpwstr/>
      </vt:variant>
      <vt:variant>
        <vt:i4>6553707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consultantplus://offline/ref=DFD64232371F29574519B6BEBBCF34889BCC0A8A46FA63E561C0BEA52AFCBF467B3F77EEFFC7A0D0r5j3D</vt:lpwstr>
      </vt:variant>
      <vt:variant>
        <vt:lpwstr/>
      </vt:variant>
      <vt:variant>
        <vt:i4>6553699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consultantplus://offline/ref=DFD64232371F29574519B6BEBBCF34889BCC0A8A46FA63E561C0BEA52AFCBF467B3F77EEFFC7A0D3r5j8D</vt:lpwstr>
      </vt:variant>
      <vt:variant>
        <vt:lpwstr/>
      </vt:variant>
      <vt:variant>
        <vt:i4>6553703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consultantplus://offline/ref=DFD64232371F29574519B6BEBBCF34889BCC0A8A46FA63E561C0BEA52AFCBF467B3F77EEFFC6A4D2r5j8D</vt:lpwstr>
      </vt:variant>
      <vt:variant>
        <vt:lpwstr/>
      </vt:variant>
      <vt:variant>
        <vt:i4>6553696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consultantplus://offline/ref=DFD64232371F29574519B6BEBBCF34889BCC0A8A46FA63E561C0BEA52AFCBF467B3F77EEFFC7A0D1r5j9D</vt:lpwstr>
      </vt:variant>
      <vt:variant>
        <vt:lpwstr/>
      </vt:variant>
      <vt:variant>
        <vt:i4>6553707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consultantplus://offline/ref=DFD64232371F29574519B6BEBBCF34889BCC0A8A46FA63E561C0BEA52AFCBF467B3F77EEFFC7A0D6r5j5D</vt:lpwstr>
      </vt:variant>
      <vt:variant>
        <vt:lpwstr/>
      </vt:variant>
      <vt:variant>
        <vt:i4>6553710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consultantplus://offline/ref=DFD64232371F29574519B6BEBBCF34889BCC0A8A46FA63E561C0BEA52AFCBF467B3F77EEFFC7A0D1r5j7D</vt:lpwstr>
      </vt:variant>
      <vt:variant>
        <vt:lpwstr/>
      </vt:variant>
      <vt:variant>
        <vt:i4>6553650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consultantplus://offline/ref=DFD64232371F29574519B6BEBBCF34889BCD08814FF763E561C0BEA52AFCBF467B3F77EEFFC7A3DBr5j3D</vt:lpwstr>
      </vt:variant>
      <vt:variant>
        <vt:lpwstr/>
      </vt:variant>
      <vt:variant>
        <vt:i4>6553706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consultantplus://offline/ref=DFD64232371F29574519B6BEBBCF34889BCD0B8A4AFA63E561C0BEA52AFCBF467B3F77EEFFC7A6DBr5j5D</vt:lpwstr>
      </vt:variant>
      <vt:variant>
        <vt:lpwstr/>
      </vt:variant>
      <vt:variant>
        <vt:i4>5242882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2162797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consultantplus://offline/ref=EE08E079ADD29E38B4958F8C81B93BDA375618283D3CAABCD340AEAF32809B78FCA3AF9E13DE271FBDg0D</vt:lpwstr>
      </vt:variant>
      <vt:variant>
        <vt:lpwstr/>
      </vt:variant>
      <vt:variant>
        <vt:i4>2162792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consultantplus://offline/ref=EE08E079ADD29E38B4958F8C81B93BDA37571B2B3A30AABCD340AEAF32809B78FCA3AF9E13DE2213BDg2D</vt:lpwstr>
      </vt:variant>
      <vt:variant>
        <vt:lpwstr/>
      </vt:variant>
      <vt:variant>
        <vt:i4>5439490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2162791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consultantplus://offline/ref=EE08E079ADD29E38B4958F8C81B93BDA375618283D3CAABCD340AEAF32809B78FCA3AF9E13DE271EBDg9D</vt:lpwstr>
      </vt:variant>
      <vt:variant>
        <vt:lpwstr/>
      </vt:variant>
      <vt:variant>
        <vt:i4>2162795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consultantplus://offline/ref=EE08E079ADD29E38B4958F8C81B93BDA37571B2B3A30AABCD340AEAF32809B78FCA3AF9E13DE2213BDg1D</vt:lpwstr>
      </vt:variant>
      <vt:variant>
        <vt:lpwstr/>
      </vt:variant>
      <vt:variant>
        <vt:i4>5439490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5439490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2162793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consultantplus://offline/ref=EE08E079ADD29E38B4958F8C81B93BDA375618283D3CAABCD340AEAF32809B78FCA3AF9E13DE271EBDg7D</vt:lpwstr>
      </vt:variant>
      <vt:variant>
        <vt:lpwstr/>
      </vt:variant>
      <vt:variant>
        <vt:i4>2162786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consultantplus://offline/ref=EE08E079ADD29E38B4958F8C81B93BDA37571B2B3A30AABCD340AEAF32809B78FCA3AF9E13DE2212BDg9D</vt:lpwstr>
      </vt:variant>
      <vt:variant>
        <vt:lpwstr/>
      </vt:variant>
      <vt:variant>
        <vt:i4>2162792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consultantplus://offline/ref=EE08E079ADD29E38B4958F8C81B93BDA375618283D3CAABCD340AEAF32809B78FCA3AF9E13DE271EBDg6D</vt:lpwstr>
      </vt:variant>
      <vt:variant>
        <vt:lpwstr/>
      </vt:variant>
      <vt:variant>
        <vt:i4>2162787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consultantplus://offline/ref=EE08E079ADD29E38B4958F8C81B93BDA37571B2B3A30AABCD340AEAF32809B78FCA3AF9E13DE2212BDg8D</vt:lpwstr>
      </vt:variant>
      <vt:variant>
        <vt:lpwstr/>
      </vt:variant>
      <vt:variant>
        <vt:i4>3604535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consultantplus://offline/ref=FB047F5D5EB91C4774F9E2263864BB2FC6E781E08566AF1649834813CC93EB3F258AD7F52FA7c9V3H</vt:lpwstr>
      </vt:variant>
      <vt:variant>
        <vt:lpwstr/>
      </vt:variant>
      <vt:variant>
        <vt:i4>3604530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consultantplus://offline/ref=FB047F5D5EB91C4774F9E2263864BB2FC6E781E08566AF1649834813CC93EB3F258AD7F52FA5c9V4H</vt:lpwstr>
      </vt:variant>
      <vt:variant>
        <vt:lpwstr/>
      </vt:variant>
      <vt:variant>
        <vt:i4>5636188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consultantplus://offline/ref=FB047F5D5EB91C4774F9E2263864BB2FC6E68AE28A67AF1649834813CC93EB3F258AD7F12FcAV5H</vt:lpwstr>
      </vt:variant>
      <vt:variant>
        <vt:lpwstr/>
      </vt:variant>
      <vt:variant>
        <vt:i4>5373954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3604590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consultantplus://offline/ref=569BF8DA1C26EB4371D36ACAC3B920BD194D190E553660EA0D91C7C92B72FEF65D74A6AA3906D388WEG7H</vt:lpwstr>
      </vt:variant>
      <vt:variant>
        <vt:lpwstr/>
      </vt:variant>
      <vt:variant>
        <vt:i4>3604591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consultantplus://offline/ref=569BF8DA1C26EB4371D36ACAC3B920BD194D190E553660EA0D91C7C92B72FEF65D74A6AA3906D388WEG6H</vt:lpwstr>
      </vt:variant>
      <vt:variant>
        <vt:lpwstr/>
      </vt:variant>
      <vt:variant>
        <vt:i4>8192101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consultantplus://offline/ref=BD4477940B9E2A6B104ABDF243F2E09E59ED65D4CB8B3FEB81E333260B6FC54A3C3109908DBD27C6U1qDG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parshina</dc:creator>
  <cp:lastModifiedBy>User</cp:lastModifiedBy>
  <cp:revision>19</cp:revision>
  <cp:lastPrinted>2015-08-20T12:51:00Z</cp:lastPrinted>
  <dcterms:created xsi:type="dcterms:W3CDTF">2024-11-13T09:19:00Z</dcterms:created>
  <dcterms:modified xsi:type="dcterms:W3CDTF">2026-05-27T11:57:00Z</dcterms:modified>
</cp:coreProperties>
</file>