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423BD" w14:textId="77777777" w:rsidR="00DD5950" w:rsidRPr="00837CC4" w:rsidRDefault="0048027F" w:rsidP="00DD595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48027F">
        <w:rPr>
          <w:rFonts w:ascii="Times New Roman" w:hAnsi="Times New Roman" w:cs="Times New Roman"/>
          <w:b/>
        </w:rPr>
        <w:t xml:space="preserve">Обоснование </w:t>
      </w:r>
      <w:r w:rsidR="00DD5950" w:rsidRPr="00837CC4">
        <w:rPr>
          <w:rFonts w:ascii="Times New Roman" w:hAnsi="Times New Roman" w:cs="Times New Roman"/>
          <w:b/>
          <w:color w:val="auto"/>
        </w:rPr>
        <w:t>начальной (максимальной) цены контракта</w:t>
      </w:r>
      <w:r w:rsidR="00110AB6" w:rsidRPr="00837CC4">
        <w:rPr>
          <w:rFonts w:ascii="Times New Roman" w:hAnsi="Times New Roman" w:cs="Times New Roman"/>
          <w:b/>
          <w:color w:val="auto"/>
        </w:rPr>
        <w:t xml:space="preserve"> </w:t>
      </w:r>
    </w:p>
    <w:p w14:paraId="1C0BEE37" w14:textId="77777777" w:rsidR="00110AB6" w:rsidRPr="00837CC4" w:rsidRDefault="00110AB6" w:rsidP="00DD595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color w:val="auto"/>
        </w:rPr>
      </w:pPr>
    </w:p>
    <w:p w14:paraId="10BE84AE" w14:textId="77777777" w:rsidR="00BD3DB2" w:rsidRPr="005F17E8" w:rsidRDefault="00BD3DB2" w:rsidP="0091595D">
      <w:pPr>
        <w:ind w:right="141" w:firstLine="708"/>
        <w:jc w:val="both"/>
        <w:rPr>
          <w:rStyle w:val="10pt"/>
          <w:bCs/>
          <w:sz w:val="24"/>
          <w:szCs w:val="24"/>
        </w:rPr>
      </w:pPr>
      <w:bookmarkStart w:id="0" w:name="_Toc32501758"/>
      <w:r w:rsidRPr="005F17E8">
        <w:rPr>
          <w:rStyle w:val="10pt"/>
          <w:bCs/>
          <w:sz w:val="24"/>
          <w:szCs w:val="24"/>
        </w:rPr>
        <w:t>Обоснованной признается закупка, осуществляемая в соответствии с положениями статей 19 и 22 Закона.</w:t>
      </w:r>
    </w:p>
    <w:p w14:paraId="77F4D2BC" w14:textId="77777777" w:rsidR="00BD3DB2" w:rsidRPr="005F17E8" w:rsidRDefault="00BD3DB2" w:rsidP="0091595D">
      <w:pPr>
        <w:ind w:right="141" w:firstLine="708"/>
        <w:jc w:val="both"/>
        <w:rPr>
          <w:rStyle w:val="10pt"/>
          <w:bCs/>
          <w:sz w:val="24"/>
          <w:szCs w:val="24"/>
        </w:rPr>
      </w:pPr>
      <w:r w:rsidRPr="005F17E8">
        <w:rPr>
          <w:rStyle w:val="10pt"/>
          <w:bCs/>
          <w:sz w:val="24"/>
          <w:szCs w:val="24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</w:t>
      </w:r>
      <w:r w:rsidR="00AD506A">
        <w:rPr>
          <w:rStyle w:val="10pt"/>
          <w:bCs/>
          <w:sz w:val="24"/>
          <w:szCs w:val="24"/>
        </w:rPr>
        <w:t xml:space="preserve">                   </w:t>
      </w:r>
      <w:r w:rsidRPr="005F17E8">
        <w:rPr>
          <w:rStyle w:val="10pt"/>
          <w:bCs/>
          <w:sz w:val="24"/>
          <w:szCs w:val="24"/>
        </w:rPr>
        <w:t>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 сопоставимых рыночных цен (анализа рынка)</w:t>
      </w:r>
      <w:r>
        <w:rPr>
          <w:rStyle w:val="10pt"/>
          <w:bCs/>
          <w:sz w:val="24"/>
          <w:szCs w:val="24"/>
        </w:rPr>
        <w:t xml:space="preserve"> и нормативный метод</w:t>
      </w:r>
      <w:r w:rsidRPr="005F17E8">
        <w:rPr>
          <w:rStyle w:val="10pt"/>
          <w:bCs/>
          <w:sz w:val="24"/>
          <w:szCs w:val="24"/>
        </w:rPr>
        <w:t>.</w:t>
      </w:r>
    </w:p>
    <w:p w14:paraId="06457A19" w14:textId="77777777" w:rsidR="00BD3DB2" w:rsidRPr="005F17E8" w:rsidRDefault="00BD3DB2" w:rsidP="00F66113">
      <w:pPr>
        <w:ind w:right="141" w:firstLine="708"/>
        <w:jc w:val="both"/>
        <w:rPr>
          <w:rStyle w:val="10pt"/>
          <w:bCs/>
          <w:sz w:val="24"/>
          <w:szCs w:val="24"/>
        </w:rPr>
      </w:pPr>
      <w:r w:rsidRPr="005F17E8">
        <w:rPr>
          <w:rStyle w:val="10pt"/>
          <w:bCs/>
          <w:sz w:val="24"/>
          <w:szCs w:val="24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3269D80A" w14:textId="28524917" w:rsidR="00BD3DB2" w:rsidRDefault="00BD3DB2" w:rsidP="00F6611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Cs w:val="21"/>
          <w:u w:val="single"/>
        </w:rPr>
      </w:pPr>
      <w:r w:rsidRPr="00E07FD2">
        <w:rPr>
          <w:rFonts w:ascii="Times New Roman" w:hAnsi="Times New Roman" w:cs="Times New Roman"/>
          <w:bCs/>
          <w:szCs w:val="21"/>
        </w:rPr>
        <w:t>В целях получения ценовой информации в отношении закупки</w:t>
      </w:r>
      <w:r w:rsidR="00A83B39">
        <w:rPr>
          <w:rFonts w:ascii="Times New Roman" w:hAnsi="Times New Roman" w:cs="Times New Roman"/>
          <w:bCs/>
          <w:szCs w:val="21"/>
        </w:rPr>
        <w:t xml:space="preserve"> </w:t>
      </w:r>
      <w:r w:rsidR="00941D6A" w:rsidRPr="00941D6A">
        <w:rPr>
          <w:rFonts w:ascii="Times New Roman" w:hAnsi="Times New Roman" w:cs="Times New Roman"/>
          <w:i/>
        </w:rPr>
        <w:t>Поставка оперативной памяти для нужд местной администрации МО Сампсониевское в 2026 году</w:t>
      </w:r>
      <w:r w:rsidR="0091595D">
        <w:rPr>
          <w:rStyle w:val="10pt"/>
          <w:bCs/>
          <w:sz w:val="24"/>
          <w:szCs w:val="24"/>
        </w:rPr>
        <w:t xml:space="preserve">, </w:t>
      </w:r>
      <w:r w:rsidRPr="00E07FD2">
        <w:rPr>
          <w:rFonts w:ascii="Times New Roman" w:hAnsi="Times New Roman" w:cs="Times New Roman"/>
          <w:bCs/>
          <w:szCs w:val="21"/>
        </w:rPr>
        <w:t>для определени</w:t>
      </w:r>
      <w:r w:rsidR="00F66113">
        <w:rPr>
          <w:rFonts w:ascii="Times New Roman" w:hAnsi="Times New Roman" w:cs="Times New Roman"/>
          <w:bCs/>
          <w:szCs w:val="21"/>
        </w:rPr>
        <w:t xml:space="preserve">я НМЦК осуществлен анализ рынка </w:t>
      </w:r>
      <w:r w:rsidRPr="00E07FD2">
        <w:rPr>
          <w:rFonts w:ascii="Times New Roman" w:hAnsi="Times New Roman" w:cs="Times New Roman"/>
          <w:bCs/>
          <w:szCs w:val="21"/>
        </w:rPr>
        <w:t>по данному виду услуг (товара). С ц</w:t>
      </w:r>
      <w:r>
        <w:rPr>
          <w:rFonts w:ascii="Times New Roman" w:hAnsi="Times New Roman" w:cs="Times New Roman"/>
          <w:bCs/>
          <w:szCs w:val="21"/>
        </w:rPr>
        <w:t>елью определения НМЦК направлен</w:t>
      </w:r>
      <w:r w:rsidRPr="00E07FD2">
        <w:rPr>
          <w:rFonts w:ascii="Times New Roman" w:hAnsi="Times New Roman" w:cs="Times New Roman"/>
          <w:bCs/>
          <w:szCs w:val="21"/>
        </w:rPr>
        <w:t xml:space="preserve"> запрос от «</w:t>
      </w:r>
      <w:r w:rsidR="00941D6A">
        <w:rPr>
          <w:rFonts w:ascii="Times New Roman" w:hAnsi="Times New Roman" w:cs="Times New Roman"/>
          <w:bCs/>
          <w:szCs w:val="21"/>
        </w:rPr>
        <w:t>09</w:t>
      </w:r>
      <w:r w:rsidRPr="00E07FD2">
        <w:rPr>
          <w:rFonts w:ascii="Times New Roman" w:hAnsi="Times New Roman" w:cs="Times New Roman"/>
          <w:bCs/>
          <w:szCs w:val="21"/>
        </w:rPr>
        <w:t xml:space="preserve">» </w:t>
      </w:r>
      <w:r w:rsidR="00941D6A">
        <w:rPr>
          <w:rFonts w:ascii="Times New Roman" w:hAnsi="Times New Roman" w:cs="Times New Roman"/>
          <w:bCs/>
          <w:szCs w:val="21"/>
        </w:rPr>
        <w:t>июня</w:t>
      </w:r>
      <w:r>
        <w:rPr>
          <w:rFonts w:ascii="Times New Roman" w:hAnsi="Times New Roman" w:cs="Times New Roman"/>
          <w:bCs/>
          <w:szCs w:val="21"/>
        </w:rPr>
        <w:t xml:space="preserve"> 202</w:t>
      </w:r>
      <w:r w:rsidR="00F12C3C">
        <w:rPr>
          <w:rFonts w:ascii="Times New Roman" w:hAnsi="Times New Roman" w:cs="Times New Roman"/>
          <w:bCs/>
          <w:szCs w:val="21"/>
        </w:rPr>
        <w:t>6</w:t>
      </w:r>
      <w:r w:rsidR="00467358">
        <w:rPr>
          <w:rFonts w:ascii="Times New Roman" w:hAnsi="Times New Roman" w:cs="Times New Roman"/>
          <w:bCs/>
          <w:szCs w:val="21"/>
        </w:rPr>
        <w:t xml:space="preserve"> </w:t>
      </w:r>
      <w:r w:rsidRPr="00E07FD2">
        <w:rPr>
          <w:rFonts w:ascii="Times New Roman" w:hAnsi="Times New Roman" w:cs="Times New Roman"/>
          <w:bCs/>
          <w:szCs w:val="21"/>
        </w:rPr>
        <w:t xml:space="preserve">№ </w:t>
      </w:r>
      <w:r w:rsidR="00F12C3C">
        <w:rPr>
          <w:rFonts w:ascii="Times New Roman" w:hAnsi="Times New Roman" w:cs="Times New Roman"/>
          <w:bCs/>
          <w:szCs w:val="21"/>
        </w:rPr>
        <w:t>02</w:t>
      </w:r>
      <w:r>
        <w:rPr>
          <w:rFonts w:ascii="Times New Roman" w:hAnsi="Times New Roman" w:cs="Times New Roman"/>
          <w:bCs/>
          <w:szCs w:val="21"/>
        </w:rPr>
        <w:t>-</w:t>
      </w:r>
      <w:r w:rsidR="002F1D8F">
        <w:rPr>
          <w:rFonts w:ascii="Times New Roman" w:hAnsi="Times New Roman" w:cs="Times New Roman"/>
          <w:bCs/>
          <w:szCs w:val="21"/>
        </w:rPr>
        <w:t>06/</w:t>
      </w:r>
      <w:r w:rsidR="00135D70">
        <w:rPr>
          <w:rFonts w:ascii="Times New Roman" w:hAnsi="Times New Roman" w:cs="Times New Roman"/>
          <w:bCs/>
          <w:szCs w:val="21"/>
        </w:rPr>
        <w:t>3</w:t>
      </w:r>
      <w:r w:rsidR="00941D6A">
        <w:rPr>
          <w:rFonts w:ascii="Times New Roman" w:hAnsi="Times New Roman" w:cs="Times New Roman"/>
          <w:bCs/>
          <w:szCs w:val="21"/>
        </w:rPr>
        <w:t>4</w:t>
      </w:r>
      <w:r w:rsidRPr="00E07FD2">
        <w:rPr>
          <w:rFonts w:ascii="Times New Roman" w:hAnsi="Times New Roman" w:cs="Times New Roman"/>
          <w:bCs/>
          <w:szCs w:val="21"/>
        </w:rPr>
        <w:t xml:space="preserve"> о предоставлении ценовой информации за единицу услуги (товара) пяти потенциальным исполнителям (поставщикам). </w:t>
      </w:r>
      <w:r w:rsidR="00135D70">
        <w:rPr>
          <w:rFonts w:ascii="Times New Roman" w:hAnsi="Times New Roman" w:cs="Times New Roman"/>
          <w:bCs/>
          <w:szCs w:val="21"/>
        </w:rPr>
        <w:t>Получена и</w:t>
      </w:r>
      <w:r w:rsidRPr="00E07FD2">
        <w:rPr>
          <w:rFonts w:ascii="Times New Roman" w:hAnsi="Times New Roman" w:cs="Times New Roman"/>
          <w:bCs/>
          <w:szCs w:val="21"/>
        </w:rPr>
        <w:t>нформация от трех потенциальных исполнителей (поставщико</w:t>
      </w:r>
      <w:r w:rsidRPr="00135D70">
        <w:rPr>
          <w:rFonts w:ascii="Times New Roman" w:hAnsi="Times New Roman" w:cs="Times New Roman"/>
          <w:bCs/>
          <w:szCs w:val="21"/>
        </w:rPr>
        <w:t>в).</w:t>
      </w:r>
    </w:p>
    <w:p w14:paraId="7231FFB9" w14:textId="77777777" w:rsidR="00BD3DB2" w:rsidRDefault="00BD3DB2" w:rsidP="0091595D">
      <w:pPr>
        <w:ind w:right="141" w:firstLine="708"/>
        <w:jc w:val="both"/>
        <w:rPr>
          <w:rFonts w:ascii="Times New Roman" w:hAnsi="Times New Roman" w:cs="Times New Roman"/>
          <w:bCs/>
        </w:rPr>
      </w:pPr>
      <w:r w:rsidRPr="00DD0EDF">
        <w:rPr>
          <w:rFonts w:ascii="Times New Roman" w:hAnsi="Times New Roman" w:cs="Times New Roman"/>
          <w:bCs/>
        </w:rPr>
        <w:t>Валюта, используемая для формирования цены контракта и расчетов с поставщикам</w:t>
      </w:r>
      <w:r>
        <w:rPr>
          <w:rFonts w:ascii="Times New Roman" w:hAnsi="Times New Roman" w:cs="Times New Roman"/>
          <w:bCs/>
        </w:rPr>
        <w:t>и (исполнителями, подрядчиками)</w:t>
      </w:r>
      <w:r w:rsidRPr="00DD0EDF">
        <w:rPr>
          <w:rFonts w:ascii="Times New Roman" w:hAnsi="Times New Roman" w:cs="Times New Roman"/>
          <w:bCs/>
        </w:rPr>
        <w:t xml:space="preserve"> - рубль Российской Федерации</w:t>
      </w:r>
      <w:r>
        <w:rPr>
          <w:rFonts w:ascii="Times New Roman" w:hAnsi="Times New Roman" w:cs="Times New Roman"/>
          <w:bCs/>
        </w:rPr>
        <w:t>.</w:t>
      </w:r>
    </w:p>
    <w:p w14:paraId="032C3F1E" w14:textId="77777777" w:rsidR="00D035D1" w:rsidRDefault="00D035D1" w:rsidP="00BD3DB2">
      <w:pPr>
        <w:ind w:right="141" w:firstLine="708"/>
        <w:jc w:val="both"/>
        <w:rPr>
          <w:rFonts w:ascii="Times New Roman" w:hAnsi="Times New Roman" w:cs="Times New Roman"/>
          <w:bCs/>
        </w:rPr>
      </w:pPr>
    </w:p>
    <w:tbl>
      <w:tblPr>
        <w:tblW w:w="1587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96"/>
        <w:gridCol w:w="1584"/>
        <w:gridCol w:w="1984"/>
        <w:gridCol w:w="567"/>
        <w:gridCol w:w="709"/>
        <w:gridCol w:w="1559"/>
        <w:gridCol w:w="1701"/>
        <w:gridCol w:w="1560"/>
        <w:gridCol w:w="1417"/>
        <w:gridCol w:w="1418"/>
        <w:gridCol w:w="1417"/>
        <w:gridCol w:w="1559"/>
      </w:tblGrid>
      <w:tr w:rsidR="00615BCF" w14:paraId="1469A589" w14:textId="77777777" w:rsidTr="00297358">
        <w:trPr>
          <w:trHeight w:val="711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14:paraId="537E0C62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DE512" w14:textId="7E8E797B" w:rsidR="00615BCF" w:rsidRPr="00E07FD2" w:rsidRDefault="00615BCF" w:rsidP="00E07FD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ОКПД2/К</w:t>
            </w:r>
            <w:r w:rsidR="002973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КН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9A960" w14:textId="77777777" w:rsidR="00615BCF" w:rsidRPr="00E07FD2" w:rsidRDefault="00615BCF" w:rsidP="00E07FD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38672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96A3B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D105C" w14:textId="73D392FE" w:rsidR="00615BCF" w:rsidRPr="00E07FD2" w:rsidRDefault="00615BCF" w:rsidP="00BC04C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Исполнитель 1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Вх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02-06/3</w:t>
            </w:r>
            <w:r w:rsidR="000B00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.1 от </w:t>
            </w:r>
            <w:r w:rsidR="000B00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.0</w:t>
            </w:r>
            <w:r w:rsidR="000B00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9525F" w14:textId="687A49E0" w:rsidR="00615BCF" w:rsidRPr="00E07FD2" w:rsidRDefault="00615BCF" w:rsidP="00BC04C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Исполнитель (2 </w:t>
            </w:r>
            <w:proofErr w:type="spellStart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Вх</w:t>
            </w:r>
            <w:proofErr w:type="spellEnd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02-06/3</w:t>
            </w:r>
            <w:r w:rsidR="000B00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.2 от </w:t>
            </w:r>
            <w:r w:rsidR="000B00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="000B00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9BBC9" w14:textId="2F6E8A1B" w:rsidR="00615BCF" w:rsidRPr="00E07FD2" w:rsidRDefault="00615BCF" w:rsidP="00BC04C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Исполнитель 3 </w:t>
            </w:r>
            <w:proofErr w:type="spellStart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Вх</w:t>
            </w:r>
            <w:proofErr w:type="spellEnd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02-06/3</w:t>
            </w:r>
            <w:r w:rsidR="000B00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.3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от </w:t>
            </w:r>
            <w:r w:rsidR="000B00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="00BB454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6E221B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Оценка однородности совокупности значений в расчете НМЦК выявленных цен, используемых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3C1F360F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НМЦК, руб.</w:t>
            </w:r>
          </w:p>
        </w:tc>
      </w:tr>
      <w:tr w:rsidR="00615BCF" w14:paraId="38DB493C" w14:textId="77777777" w:rsidTr="00297358">
        <w:trPr>
          <w:trHeight w:val="968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02235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D0FE4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75FFD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A55A9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50BB0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E29DE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8F5B4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BBE1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9E4F1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Средняя арифметическая цена за единицу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30D308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Среднее квадратичное отклонение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1CBFD0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Коэф</w:t>
            </w:r>
            <w:proofErr w:type="spellEnd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-т вариации цен, %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433D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15BCF" w:rsidRPr="00EB2400" w14:paraId="375B6126" w14:textId="77777777" w:rsidTr="00297358">
        <w:trPr>
          <w:trHeight w:val="68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566FA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0B4C4" w14:textId="68380E6C" w:rsidR="00615BCF" w:rsidRPr="00A83B39" w:rsidRDefault="008219DB" w:rsidP="00C375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9DB">
              <w:rPr>
                <w:rFonts w:ascii="Times New Roman" w:hAnsi="Times New Roman" w:cs="Times New Roman"/>
                <w:sz w:val="18"/>
                <w:szCs w:val="18"/>
              </w:rPr>
              <w:t>26.20.22.160/ 26.20.22.160-033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39EC4" w14:textId="495BA3EE" w:rsidR="00615BCF" w:rsidRPr="00E07FD2" w:rsidRDefault="008219DB" w:rsidP="008B45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19DB">
              <w:rPr>
                <w:rFonts w:ascii="Times New Roman" w:hAnsi="Times New Roman" w:cs="Times New Roman"/>
                <w:sz w:val="18"/>
                <w:szCs w:val="18"/>
              </w:rPr>
              <w:t>Оперативная память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E9DB1" w14:textId="1CB02F97" w:rsidR="00615BCF" w:rsidRPr="00E07FD2" w:rsidRDefault="00297358" w:rsidP="003004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="00615BCF" w:rsidRPr="00CA0C5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47D00" w14:textId="68DB0FFD" w:rsidR="00615BCF" w:rsidRPr="00E07FD2" w:rsidRDefault="008219DB" w:rsidP="003004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C197B" w14:textId="5527F702" w:rsidR="00615BCF" w:rsidRPr="007D6491" w:rsidRDefault="00F414A2" w:rsidP="007D64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A4B2A" w14:textId="43B63282" w:rsidR="00615BCF" w:rsidRPr="007D6491" w:rsidRDefault="008E103D" w:rsidP="000579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26F0A" w14:textId="173C32A6" w:rsidR="00615BCF" w:rsidRPr="007D6491" w:rsidRDefault="008E103D" w:rsidP="004568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8EA21" w14:textId="5FF5245B" w:rsidR="00615BCF" w:rsidRPr="00E07FD2" w:rsidRDefault="008E103D" w:rsidP="003E0A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AE43C" w14:textId="205C8CF6" w:rsidR="00615BCF" w:rsidRPr="00E07FD2" w:rsidRDefault="008E103D" w:rsidP="003E56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2892C" w14:textId="0C60B68E" w:rsidR="00615BCF" w:rsidRPr="00E07FD2" w:rsidRDefault="008E103D" w:rsidP="003E56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51960" w14:textId="01371C4C" w:rsidR="00615BCF" w:rsidRPr="006B32A5" w:rsidRDefault="008E103D" w:rsidP="007C068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10 000,00</w:t>
            </w:r>
          </w:p>
        </w:tc>
      </w:tr>
    </w:tbl>
    <w:p w14:paraId="47AAD083" w14:textId="77777777" w:rsidR="000D740C" w:rsidRDefault="000D740C" w:rsidP="000D740C">
      <w:pPr>
        <w:jc w:val="center"/>
        <w:rPr>
          <w:rStyle w:val="10pt"/>
          <w:b/>
          <w:bCs/>
        </w:rPr>
      </w:pPr>
    </w:p>
    <w:p w14:paraId="7F0E0608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bCs/>
        </w:rPr>
        <w:t>Среднее квадратичное отклонение рассчитывается по следующей формуле:</w:t>
      </w:r>
    </w:p>
    <w:p w14:paraId="580A55F1" w14:textId="77777777" w:rsidR="001F023A" w:rsidRPr="001F023A" w:rsidRDefault="001F023A" w:rsidP="001F023A">
      <w:pPr>
        <w:rPr>
          <w:rFonts w:ascii="Times New Roman" w:hAnsi="Times New Roman" w:cs="Times New Roman"/>
          <w:b/>
          <w:bCs/>
        </w:rPr>
      </w:pPr>
      <w:r w:rsidRPr="001F023A">
        <w:rPr>
          <w:rFonts w:ascii="Times New Roman" w:hAnsi="Times New Roman" w:cs="Times New Roman"/>
          <w:noProof/>
          <w:lang w:bidi="ar-SA"/>
        </w:rPr>
        <w:drawing>
          <wp:inline distT="0" distB="0" distL="0" distR="0" wp14:anchorId="0AED5DFE" wp14:editId="4F3B9225">
            <wp:extent cx="1533525" cy="31686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FF444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bCs/>
        </w:rPr>
        <w:t>Коэффициент вариации цен определяется по следующей формуле:</w:t>
      </w:r>
    </w:p>
    <w:p w14:paraId="709A95E3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noProof/>
          <w:lang w:bidi="ar-SA"/>
        </w:rPr>
        <w:drawing>
          <wp:inline distT="0" distB="0" distL="0" distR="0" wp14:anchorId="3B626A1C" wp14:editId="498D97C0">
            <wp:extent cx="1475740" cy="3454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34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526B7" w14:textId="77777777" w:rsidR="001F023A" w:rsidRPr="001F023A" w:rsidRDefault="001F023A" w:rsidP="001F023A">
      <w:pPr>
        <w:rPr>
          <w:rFonts w:ascii="Times New Roman" w:hAnsi="Times New Roman" w:cs="Times New Roman"/>
          <w:b/>
          <w:bCs/>
        </w:rPr>
      </w:pPr>
      <w:r w:rsidRPr="001F023A">
        <w:rPr>
          <w:rFonts w:ascii="Times New Roman" w:hAnsi="Times New Roman" w:cs="Times New Roman"/>
          <w:bCs/>
        </w:rPr>
        <w:t>Расчет Н(М)ЦК по определяется по следующей формуле:</w:t>
      </w:r>
    </w:p>
    <w:p w14:paraId="2A5B210F" w14:textId="77777777" w:rsidR="001F023A" w:rsidRPr="001F023A" w:rsidRDefault="001F023A" w:rsidP="001F023A">
      <w:pPr>
        <w:rPr>
          <w:rFonts w:ascii="Times New Roman" w:hAnsi="Times New Roman" w:cs="Times New Roman"/>
        </w:rPr>
      </w:pPr>
      <w:r w:rsidRPr="001F023A">
        <w:rPr>
          <w:rFonts w:ascii="Times New Roman" w:hAnsi="Times New Roman" w:cs="Times New Roman"/>
          <w:noProof/>
          <w:lang w:bidi="ar-SA"/>
        </w:rPr>
        <w:drawing>
          <wp:inline distT="0" distB="0" distL="0" distR="0" wp14:anchorId="580389F3" wp14:editId="1AD00A05">
            <wp:extent cx="1166495" cy="381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023A">
        <w:rPr>
          <w:rFonts w:ascii="Times New Roman" w:hAnsi="Times New Roman" w:cs="Times New Roman"/>
        </w:rPr>
        <w:t xml:space="preserve">, где </w:t>
      </w:r>
    </w:p>
    <w:p w14:paraId="0510098E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bCs/>
        </w:rPr>
        <w:lastRenderedPageBreak/>
        <w:t>v - количество (объем) закупаемого товара (работы, услуги);</w:t>
      </w:r>
    </w:p>
    <w:p w14:paraId="534B3C8A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bCs/>
        </w:rPr>
        <w:t>n - количество значений, используемых в расчете;</w:t>
      </w:r>
    </w:p>
    <w:p w14:paraId="085E5D91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bCs/>
        </w:rPr>
        <w:t>i - номер источника ценовой информации;</w:t>
      </w:r>
    </w:p>
    <w:p w14:paraId="27383894" w14:textId="77777777" w:rsidR="001F023A" w:rsidRPr="001F023A" w:rsidRDefault="001F023A" w:rsidP="001F023A">
      <w:pPr>
        <w:rPr>
          <w:rFonts w:ascii="Times New Roman" w:hAnsi="Times New Roman" w:cs="Times New Roman"/>
          <w:b/>
          <w:bCs/>
        </w:rPr>
      </w:pPr>
    </w:p>
    <w:p w14:paraId="32DF4262" w14:textId="6F836C9B" w:rsidR="001F023A" w:rsidRPr="001F023A" w:rsidRDefault="001F023A" w:rsidP="00D0254A">
      <w:pPr>
        <w:jc w:val="both"/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</w:rPr>
        <w:t>Рассчитанный коэффициент вариации</w:t>
      </w:r>
      <w:r w:rsidRPr="001F023A">
        <w:rPr>
          <w:rFonts w:ascii="Times New Roman" w:hAnsi="Times New Roman" w:cs="Times New Roman"/>
          <w:b/>
        </w:rPr>
        <w:t xml:space="preserve"> </w:t>
      </w:r>
      <w:r w:rsidRPr="001F023A">
        <w:rPr>
          <w:rFonts w:ascii="Times New Roman" w:hAnsi="Times New Roman" w:cs="Times New Roman"/>
        </w:rPr>
        <w:t>менее</w:t>
      </w:r>
      <w:r w:rsidRPr="001F023A">
        <w:rPr>
          <w:rFonts w:ascii="Times New Roman" w:hAnsi="Times New Roman" w:cs="Times New Roman"/>
          <w:b/>
        </w:rPr>
        <w:t xml:space="preserve"> </w:t>
      </w:r>
      <w:r w:rsidR="00B25C1B">
        <w:rPr>
          <w:rFonts w:ascii="Times New Roman" w:hAnsi="Times New Roman" w:cs="Times New Roman"/>
          <w:b/>
        </w:rPr>
        <w:t>33</w:t>
      </w:r>
      <w:r w:rsidRPr="001F023A">
        <w:rPr>
          <w:rFonts w:ascii="Times New Roman" w:hAnsi="Times New Roman" w:cs="Times New Roman"/>
          <w:b/>
        </w:rPr>
        <w:t xml:space="preserve"> %, </w:t>
      </w:r>
      <w:r w:rsidRPr="001F023A">
        <w:rPr>
          <w:rFonts w:ascii="Times New Roman" w:hAnsi="Times New Roman" w:cs="Times New Roman"/>
        </w:rPr>
        <w:t xml:space="preserve">что является достаточным для определения НМЦК и не требует сбора дополнительной информации. </w:t>
      </w:r>
    </w:p>
    <w:p w14:paraId="3A02816B" w14:textId="77777777" w:rsidR="001F023A" w:rsidRPr="001F023A" w:rsidRDefault="001F023A" w:rsidP="001F023A">
      <w:pPr>
        <w:rPr>
          <w:rStyle w:val="10pt"/>
          <w:bCs/>
          <w:sz w:val="24"/>
          <w:szCs w:val="24"/>
        </w:rPr>
      </w:pPr>
    </w:p>
    <w:p w14:paraId="0D2BBB38" w14:textId="77777777" w:rsidR="00C95E03" w:rsidRPr="003B37C5" w:rsidRDefault="00C95E03" w:rsidP="001F023A">
      <w:pPr>
        <w:jc w:val="both"/>
        <w:rPr>
          <w:rStyle w:val="10pt"/>
          <w:bCs/>
          <w:sz w:val="24"/>
          <w:szCs w:val="24"/>
        </w:rPr>
      </w:pPr>
    </w:p>
    <w:p w14:paraId="61BA028C" w14:textId="77777777" w:rsidR="003B37C5" w:rsidRPr="003B37C5" w:rsidRDefault="003B37C5" w:rsidP="003B37C5">
      <w:pPr>
        <w:jc w:val="both"/>
        <w:rPr>
          <w:rStyle w:val="10pt"/>
          <w:bCs/>
          <w:sz w:val="24"/>
          <w:szCs w:val="24"/>
        </w:rPr>
      </w:pPr>
    </w:p>
    <w:p w14:paraId="38009F55" w14:textId="77777777" w:rsidR="001566A3" w:rsidRPr="003B37C5" w:rsidRDefault="001566A3" w:rsidP="007932F4">
      <w:pPr>
        <w:autoSpaceDE w:val="0"/>
        <w:autoSpaceDN w:val="0"/>
        <w:adjustRightInd w:val="0"/>
        <w:jc w:val="both"/>
        <w:rPr>
          <w:rStyle w:val="10pt"/>
          <w:bCs/>
          <w:sz w:val="24"/>
          <w:szCs w:val="24"/>
        </w:rPr>
      </w:pPr>
    </w:p>
    <w:sectPr w:rsidR="001566A3" w:rsidRPr="003B37C5" w:rsidSect="00600FF8">
      <w:footerReference w:type="even" r:id="rId11"/>
      <w:footerReference w:type="default" r:id="rId12"/>
      <w:pgSz w:w="16838" w:h="11906" w:orient="landscape"/>
      <w:pgMar w:top="567" w:right="253" w:bottom="851" w:left="709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EFCED" w14:textId="77777777" w:rsidR="00452205" w:rsidRDefault="00452205" w:rsidP="00DD5950">
      <w:r>
        <w:separator/>
      </w:r>
    </w:p>
  </w:endnote>
  <w:endnote w:type="continuationSeparator" w:id="0">
    <w:p w14:paraId="069A01FB" w14:textId="77777777" w:rsidR="00452205" w:rsidRDefault="00452205" w:rsidP="00DD5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CF11F" w14:textId="77777777" w:rsidR="0048027F" w:rsidRDefault="00CA6034" w:rsidP="0090550E">
    <w:pPr>
      <w:pStyle w:val="ab"/>
      <w:framePr w:wrap="around" w:vAnchor="text" w:hAnchor="margin" w:xAlign="right" w:y="1"/>
      <w:rPr>
        <w:rStyle w:val="afff5"/>
      </w:rPr>
    </w:pPr>
    <w:r>
      <w:rPr>
        <w:rStyle w:val="afff5"/>
      </w:rPr>
      <w:fldChar w:fldCharType="begin"/>
    </w:r>
    <w:r w:rsidR="0048027F">
      <w:rPr>
        <w:rStyle w:val="afff5"/>
      </w:rPr>
      <w:instrText xml:space="preserve">PAGE  </w:instrText>
    </w:r>
    <w:r>
      <w:rPr>
        <w:rStyle w:val="afff5"/>
      </w:rPr>
      <w:fldChar w:fldCharType="end"/>
    </w:r>
  </w:p>
  <w:p w14:paraId="6FFB0EA5" w14:textId="77777777" w:rsidR="0048027F" w:rsidRDefault="0048027F" w:rsidP="0090550E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04F92" w14:textId="77777777" w:rsidR="0048027F" w:rsidRPr="00125D26" w:rsidRDefault="00CA6034" w:rsidP="0090550E">
    <w:pPr>
      <w:pStyle w:val="ab"/>
      <w:framePr w:wrap="around" w:vAnchor="text" w:hAnchor="margin" w:xAlign="right" w:y="1"/>
      <w:rPr>
        <w:rStyle w:val="afff5"/>
        <w:sz w:val="16"/>
        <w:szCs w:val="16"/>
      </w:rPr>
    </w:pPr>
    <w:r w:rsidRPr="00125D26">
      <w:rPr>
        <w:rStyle w:val="afff5"/>
        <w:sz w:val="16"/>
        <w:szCs w:val="16"/>
      </w:rPr>
      <w:fldChar w:fldCharType="begin"/>
    </w:r>
    <w:r w:rsidR="0048027F" w:rsidRPr="00125D26">
      <w:rPr>
        <w:rStyle w:val="afff5"/>
        <w:sz w:val="16"/>
        <w:szCs w:val="16"/>
      </w:rPr>
      <w:instrText xml:space="preserve">PAGE  </w:instrText>
    </w:r>
    <w:r w:rsidRPr="00125D26">
      <w:rPr>
        <w:rStyle w:val="afff5"/>
        <w:sz w:val="16"/>
        <w:szCs w:val="16"/>
      </w:rPr>
      <w:fldChar w:fldCharType="separate"/>
    </w:r>
    <w:r w:rsidR="00A14408">
      <w:rPr>
        <w:rStyle w:val="afff5"/>
        <w:noProof/>
        <w:sz w:val="16"/>
        <w:szCs w:val="16"/>
      </w:rPr>
      <w:t>2</w:t>
    </w:r>
    <w:r w:rsidRPr="00125D26">
      <w:rPr>
        <w:rStyle w:val="afff5"/>
        <w:sz w:val="16"/>
        <w:szCs w:val="16"/>
      </w:rPr>
      <w:fldChar w:fldCharType="end"/>
    </w:r>
  </w:p>
  <w:p w14:paraId="49196F00" w14:textId="77777777" w:rsidR="0048027F" w:rsidRDefault="0048027F" w:rsidP="0090550E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B4988" w14:textId="77777777" w:rsidR="00452205" w:rsidRDefault="00452205" w:rsidP="00DD5950">
      <w:r>
        <w:separator/>
      </w:r>
    </w:p>
  </w:footnote>
  <w:footnote w:type="continuationSeparator" w:id="0">
    <w:p w14:paraId="068BE79B" w14:textId="77777777" w:rsidR="00452205" w:rsidRDefault="00452205" w:rsidP="00DD5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FEB04254"/>
    <w:styleLink w:val="List511113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D83D57"/>
    <w:multiLevelType w:val="hybridMultilevel"/>
    <w:tmpl w:val="0F5C9936"/>
    <w:lvl w:ilvl="0" w:tplc="C59452E2">
      <w:start w:val="5"/>
      <w:numFmt w:val="decimal"/>
      <w:lvlText w:val="%1."/>
      <w:lvlJc w:val="left"/>
      <w:pPr>
        <w:tabs>
          <w:tab w:val="num" w:pos="705"/>
        </w:tabs>
        <w:ind w:left="70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 w15:restartNumberingAfterBreak="0">
    <w:nsid w:val="0333773C"/>
    <w:multiLevelType w:val="multilevel"/>
    <w:tmpl w:val="FC2488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0E3529CE"/>
    <w:multiLevelType w:val="hybridMultilevel"/>
    <w:tmpl w:val="5734E630"/>
    <w:lvl w:ilvl="0" w:tplc="F02C8D82">
      <w:start w:val="1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31647BA3"/>
    <w:multiLevelType w:val="multilevel"/>
    <w:tmpl w:val="DF0ECF42"/>
    <w:styleLink w:val="211111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337139E8"/>
    <w:multiLevelType w:val="hybridMultilevel"/>
    <w:tmpl w:val="6616DB94"/>
    <w:lvl w:ilvl="0" w:tplc="1870E97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C358E8"/>
    <w:multiLevelType w:val="hybridMultilevel"/>
    <w:tmpl w:val="1B7E10A8"/>
    <w:lvl w:ilvl="0" w:tplc="06A2BBB2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9" w15:restartNumberingAfterBreak="0">
    <w:nsid w:val="3F99208C"/>
    <w:multiLevelType w:val="hybridMultilevel"/>
    <w:tmpl w:val="9996A58A"/>
    <w:lvl w:ilvl="0" w:tplc="06A2B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1" w15:restartNumberingAfterBreak="0">
    <w:nsid w:val="55E441F0"/>
    <w:multiLevelType w:val="hybridMultilevel"/>
    <w:tmpl w:val="D840B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3E2C84"/>
    <w:multiLevelType w:val="hybridMultilevel"/>
    <w:tmpl w:val="244CDA6C"/>
    <w:lvl w:ilvl="0" w:tplc="06A2BBB2">
      <w:start w:val="1"/>
      <w:numFmt w:val="bullet"/>
      <w:lvlText w:val=""/>
      <w:lvlJc w:val="left"/>
      <w:pPr>
        <w:ind w:left="784" w:hanging="360"/>
      </w:pPr>
      <w:rPr>
        <w:rFonts w:ascii="Symbol" w:hAnsi="Symbol" w:hint="default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3" w15:restartNumberingAfterBreak="0">
    <w:nsid w:val="666A4122"/>
    <w:multiLevelType w:val="multilevel"/>
    <w:tmpl w:val="E5D471E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6EB20FD"/>
    <w:multiLevelType w:val="hybridMultilevel"/>
    <w:tmpl w:val="9168C7C0"/>
    <w:lvl w:ilvl="0" w:tplc="06A2BBB2">
      <w:start w:val="1"/>
      <w:numFmt w:val="bullet"/>
      <w:lvlText w:val=""/>
      <w:lvlJc w:val="left"/>
      <w:pPr>
        <w:ind w:left="784" w:hanging="360"/>
      </w:pPr>
      <w:rPr>
        <w:rFonts w:ascii="Symbol" w:hAnsi="Symbol" w:hint="default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5" w15:restartNumberingAfterBreak="0">
    <w:nsid w:val="6AB03E76"/>
    <w:multiLevelType w:val="hybridMultilevel"/>
    <w:tmpl w:val="E2B0029E"/>
    <w:lvl w:ilvl="0" w:tplc="1870E97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54E00D0"/>
    <w:multiLevelType w:val="multilevel"/>
    <w:tmpl w:val="D4683F70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F0240AB"/>
    <w:multiLevelType w:val="multilevel"/>
    <w:tmpl w:val="DCD2FF82"/>
    <w:styleLink w:val="List11121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 w16cid:durableId="1591087145">
    <w:abstractNumId w:val="30"/>
  </w:num>
  <w:num w:numId="2" w16cid:durableId="994336183">
    <w:abstractNumId w:val="25"/>
  </w:num>
  <w:num w:numId="3" w16cid:durableId="304547911">
    <w:abstractNumId w:val="1"/>
  </w:num>
  <w:num w:numId="4" w16cid:durableId="187645744">
    <w:abstractNumId w:val="37"/>
  </w:num>
  <w:num w:numId="5" w16cid:durableId="985431769">
    <w:abstractNumId w:val="33"/>
  </w:num>
  <w:num w:numId="6" w16cid:durableId="1232158774">
    <w:abstractNumId w:val="0"/>
  </w:num>
  <w:num w:numId="7" w16cid:durableId="2051028094">
    <w:abstractNumId w:val="36"/>
  </w:num>
  <w:num w:numId="8" w16cid:durableId="1394045435">
    <w:abstractNumId w:val="23"/>
  </w:num>
  <w:num w:numId="9" w16cid:durableId="1260603134">
    <w:abstractNumId w:val="26"/>
  </w:num>
  <w:num w:numId="10" w16cid:durableId="1772581377">
    <w:abstractNumId w:val="34"/>
  </w:num>
  <w:num w:numId="11" w16cid:durableId="1565411657">
    <w:abstractNumId w:val="32"/>
  </w:num>
  <w:num w:numId="12" w16cid:durableId="1773894831">
    <w:abstractNumId w:val="29"/>
  </w:num>
  <w:num w:numId="13" w16cid:durableId="1523082056">
    <w:abstractNumId w:val="28"/>
  </w:num>
  <w:num w:numId="14" w16cid:durableId="1497266912">
    <w:abstractNumId w:val="24"/>
  </w:num>
  <w:num w:numId="15" w16cid:durableId="1390497006">
    <w:abstractNumId w:val="35"/>
  </w:num>
  <w:num w:numId="16" w16cid:durableId="728383523">
    <w:abstractNumId w:val="27"/>
  </w:num>
  <w:num w:numId="17" w16cid:durableId="1436707288">
    <w:abstractNumId w:val="22"/>
  </w:num>
  <w:num w:numId="18" w16cid:durableId="17168076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5950"/>
    <w:rsid w:val="0000689E"/>
    <w:rsid w:val="000101D1"/>
    <w:rsid w:val="00010693"/>
    <w:rsid w:val="0001271D"/>
    <w:rsid w:val="00013601"/>
    <w:rsid w:val="000177AC"/>
    <w:rsid w:val="000206A6"/>
    <w:rsid w:val="00020B33"/>
    <w:rsid w:val="000213EC"/>
    <w:rsid w:val="00022507"/>
    <w:rsid w:val="00030E34"/>
    <w:rsid w:val="00030E95"/>
    <w:rsid w:val="000332EB"/>
    <w:rsid w:val="0003366F"/>
    <w:rsid w:val="000445D7"/>
    <w:rsid w:val="0004611F"/>
    <w:rsid w:val="00050F4C"/>
    <w:rsid w:val="00054520"/>
    <w:rsid w:val="00054EE5"/>
    <w:rsid w:val="00057917"/>
    <w:rsid w:val="00057B2F"/>
    <w:rsid w:val="00060F04"/>
    <w:rsid w:val="00061BB7"/>
    <w:rsid w:val="00065976"/>
    <w:rsid w:val="00065E94"/>
    <w:rsid w:val="00070E25"/>
    <w:rsid w:val="0007316A"/>
    <w:rsid w:val="000732E9"/>
    <w:rsid w:val="0007481E"/>
    <w:rsid w:val="0007702D"/>
    <w:rsid w:val="000774F0"/>
    <w:rsid w:val="00085BD0"/>
    <w:rsid w:val="000870C3"/>
    <w:rsid w:val="00092C62"/>
    <w:rsid w:val="000A0039"/>
    <w:rsid w:val="000A273D"/>
    <w:rsid w:val="000A34EF"/>
    <w:rsid w:val="000A3F87"/>
    <w:rsid w:val="000A7F8C"/>
    <w:rsid w:val="000B003E"/>
    <w:rsid w:val="000B11C3"/>
    <w:rsid w:val="000B23DA"/>
    <w:rsid w:val="000B71A1"/>
    <w:rsid w:val="000C14D3"/>
    <w:rsid w:val="000C20E7"/>
    <w:rsid w:val="000C277F"/>
    <w:rsid w:val="000D1444"/>
    <w:rsid w:val="000D60D4"/>
    <w:rsid w:val="000D740C"/>
    <w:rsid w:val="000E0197"/>
    <w:rsid w:val="000E0A7A"/>
    <w:rsid w:val="000E0F61"/>
    <w:rsid w:val="000E20CB"/>
    <w:rsid w:val="000E7C10"/>
    <w:rsid w:val="000F380D"/>
    <w:rsid w:val="000F4E3F"/>
    <w:rsid w:val="000F5804"/>
    <w:rsid w:val="00100CEE"/>
    <w:rsid w:val="00104B15"/>
    <w:rsid w:val="00110AB6"/>
    <w:rsid w:val="001143DF"/>
    <w:rsid w:val="00117F64"/>
    <w:rsid w:val="00125D0C"/>
    <w:rsid w:val="00126AAF"/>
    <w:rsid w:val="00130172"/>
    <w:rsid w:val="0013118F"/>
    <w:rsid w:val="00132993"/>
    <w:rsid w:val="00132B08"/>
    <w:rsid w:val="001339E0"/>
    <w:rsid w:val="00133E72"/>
    <w:rsid w:val="001344A0"/>
    <w:rsid w:val="00134AFC"/>
    <w:rsid w:val="00135B2D"/>
    <w:rsid w:val="00135D70"/>
    <w:rsid w:val="00136A9F"/>
    <w:rsid w:val="001429A1"/>
    <w:rsid w:val="001458AB"/>
    <w:rsid w:val="00147307"/>
    <w:rsid w:val="00151183"/>
    <w:rsid w:val="00151A11"/>
    <w:rsid w:val="00151CB2"/>
    <w:rsid w:val="001566A3"/>
    <w:rsid w:val="00162A99"/>
    <w:rsid w:val="00165C94"/>
    <w:rsid w:val="001712A5"/>
    <w:rsid w:val="00171319"/>
    <w:rsid w:val="00171B08"/>
    <w:rsid w:val="00172F1E"/>
    <w:rsid w:val="001840A3"/>
    <w:rsid w:val="00185D2B"/>
    <w:rsid w:val="0019217D"/>
    <w:rsid w:val="00192675"/>
    <w:rsid w:val="001938EB"/>
    <w:rsid w:val="00194884"/>
    <w:rsid w:val="00195B01"/>
    <w:rsid w:val="0019713F"/>
    <w:rsid w:val="00197581"/>
    <w:rsid w:val="001A44E5"/>
    <w:rsid w:val="001A579A"/>
    <w:rsid w:val="001A63D8"/>
    <w:rsid w:val="001A6E8F"/>
    <w:rsid w:val="001B56E1"/>
    <w:rsid w:val="001B58C3"/>
    <w:rsid w:val="001B77FA"/>
    <w:rsid w:val="001C0721"/>
    <w:rsid w:val="001C1B06"/>
    <w:rsid w:val="001C4549"/>
    <w:rsid w:val="001C71D6"/>
    <w:rsid w:val="001D2EFB"/>
    <w:rsid w:val="001D3B62"/>
    <w:rsid w:val="001E2285"/>
    <w:rsid w:val="001E367C"/>
    <w:rsid w:val="001F023A"/>
    <w:rsid w:val="001F30A3"/>
    <w:rsid w:val="001F37D3"/>
    <w:rsid w:val="001F6B7C"/>
    <w:rsid w:val="00204E5F"/>
    <w:rsid w:val="00207732"/>
    <w:rsid w:val="00216A13"/>
    <w:rsid w:val="00216DB8"/>
    <w:rsid w:val="002201C8"/>
    <w:rsid w:val="002213E8"/>
    <w:rsid w:val="002246A9"/>
    <w:rsid w:val="00226ED1"/>
    <w:rsid w:val="00227EF8"/>
    <w:rsid w:val="002304D7"/>
    <w:rsid w:val="00236F23"/>
    <w:rsid w:val="002439C0"/>
    <w:rsid w:val="00265BCC"/>
    <w:rsid w:val="002666A9"/>
    <w:rsid w:val="00266E66"/>
    <w:rsid w:val="00272629"/>
    <w:rsid w:val="002726E1"/>
    <w:rsid w:val="00272E7E"/>
    <w:rsid w:val="002735CE"/>
    <w:rsid w:val="00281222"/>
    <w:rsid w:val="0028596B"/>
    <w:rsid w:val="00286015"/>
    <w:rsid w:val="00290ADE"/>
    <w:rsid w:val="00293D32"/>
    <w:rsid w:val="00295023"/>
    <w:rsid w:val="00296A61"/>
    <w:rsid w:val="00296F18"/>
    <w:rsid w:val="00297358"/>
    <w:rsid w:val="002A0BE1"/>
    <w:rsid w:val="002A3104"/>
    <w:rsid w:val="002A7512"/>
    <w:rsid w:val="002B05E8"/>
    <w:rsid w:val="002B178F"/>
    <w:rsid w:val="002B454A"/>
    <w:rsid w:val="002B5533"/>
    <w:rsid w:val="002B7E19"/>
    <w:rsid w:val="002C3823"/>
    <w:rsid w:val="002C5084"/>
    <w:rsid w:val="002C7E7A"/>
    <w:rsid w:val="002D5465"/>
    <w:rsid w:val="002D6C0D"/>
    <w:rsid w:val="002E21D4"/>
    <w:rsid w:val="002E4662"/>
    <w:rsid w:val="002E608D"/>
    <w:rsid w:val="002E6BCA"/>
    <w:rsid w:val="002E7459"/>
    <w:rsid w:val="002E75CB"/>
    <w:rsid w:val="002F0C13"/>
    <w:rsid w:val="002F1D8F"/>
    <w:rsid w:val="002F2436"/>
    <w:rsid w:val="002F3917"/>
    <w:rsid w:val="00300312"/>
    <w:rsid w:val="00300BF5"/>
    <w:rsid w:val="00302569"/>
    <w:rsid w:val="003029DD"/>
    <w:rsid w:val="00303C03"/>
    <w:rsid w:val="00306D96"/>
    <w:rsid w:val="003074A5"/>
    <w:rsid w:val="003102A3"/>
    <w:rsid w:val="00311109"/>
    <w:rsid w:val="00312759"/>
    <w:rsid w:val="00313716"/>
    <w:rsid w:val="00317FDA"/>
    <w:rsid w:val="00321628"/>
    <w:rsid w:val="00324D39"/>
    <w:rsid w:val="0033109B"/>
    <w:rsid w:val="00331CFE"/>
    <w:rsid w:val="00333092"/>
    <w:rsid w:val="00336BA1"/>
    <w:rsid w:val="003378E1"/>
    <w:rsid w:val="00337969"/>
    <w:rsid w:val="003409AF"/>
    <w:rsid w:val="00345819"/>
    <w:rsid w:val="00346689"/>
    <w:rsid w:val="00346B74"/>
    <w:rsid w:val="0035106A"/>
    <w:rsid w:val="003626FA"/>
    <w:rsid w:val="00366A86"/>
    <w:rsid w:val="00366E02"/>
    <w:rsid w:val="00367F75"/>
    <w:rsid w:val="0037397E"/>
    <w:rsid w:val="00374D1E"/>
    <w:rsid w:val="00374FA1"/>
    <w:rsid w:val="00384ADE"/>
    <w:rsid w:val="003874FC"/>
    <w:rsid w:val="00387AE0"/>
    <w:rsid w:val="003935C9"/>
    <w:rsid w:val="003A3613"/>
    <w:rsid w:val="003B0E3F"/>
    <w:rsid w:val="003B156B"/>
    <w:rsid w:val="003B3707"/>
    <w:rsid w:val="003B37C5"/>
    <w:rsid w:val="003B6937"/>
    <w:rsid w:val="003C5082"/>
    <w:rsid w:val="003C5B4B"/>
    <w:rsid w:val="003C723E"/>
    <w:rsid w:val="003D3377"/>
    <w:rsid w:val="003E0A77"/>
    <w:rsid w:val="003E2A8E"/>
    <w:rsid w:val="003E4786"/>
    <w:rsid w:val="003E56BE"/>
    <w:rsid w:val="003F0C82"/>
    <w:rsid w:val="003F252F"/>
    <w:rsid w:val="003F371E"/>
    <w:rsid w:val="003F6AFE"/>
    <w:rsid w:val="00403F06"/>
    <w:rsid w:val="00405A87"/>
    <w:rsid w:val="004061B6"/>
    <w:rsid w:val="004109A7"/>
    <w:rsid w:val="0041193E"/>
    <w:rsid w:val="00414403"/>
    <w:rsid w:val="00416C8D"/>
    <w:rsid w:val="0042155D"/>
    <w:rsid w:val="004257BC"/>
    <w:rsid w:val="00427ECC"/>
    <w:rsid w:val="004355F7"/>
    <w:rsid w:val="00436DC8"/>
    <w:rsid w:val="00442134"/>
    <w:rsid w:val="00442DBA"/>
    <w:rsid w:val="00443994"/>
    <w:rsid w:val="00446CA9"/>
    <w:rsid w:val="00452205"/>
    <w:rsid w:val="004535F0"/>
    <w:rsid w:val="0045403C"/>
    <w:rsid w:val="00454C40"/>
    <w:rsid w:val="004568F8"/>
    <w:rsid w:val="004578D6"/>
    <w:rsid w:val="00461D77"/>
    <w:rsid w:val="00462F8B"/>
    <w:rsid w:val="0046362F"/>
    <w:rsid w:val="00464909"/>
    <w:rsid w:val="00467358"/>
    <w:rsid w:val="00472853"/>
    <w:rsid w:val="0047607B"/>
    <w:rsid w:val="0048027F"/>
    <w:rsid w:val="00480DDE"/>
    <w:rsid w:val="00486164"/>
    <w:rsid w:val="0048759C"/>
    <w:rsid w:val="004950E0"/>
    <w:rsid w:val="00495BE9"/>
    <w:rsid w:val="004A2D21"/>
    <w:rsid w:val="004A2EC2"/>
    <w:rsid w:val="004A3A90"/>
    <w:rsid w:val="004A795B"/>
    <w:rsid w:val="004B005F"/>
    <w:rsid w:val="004B1DAA"/>
    <w:rsid w:val="004B3766"/>
    <w:rsid w:val="004B5BF3"/>
    <w:rsid w:val="004B5DD1"/>
    <w:rsid w:val="004B6396"/>
    <w:rsid w:val="004C0811"/>
    <w:rsid w:val="004C3FB1"/>
    <w:rsid w:val="004C4152"/>
    <w:rsid w:val="004C74F4"/>
    <w:rsid w:val="004C7C15"/>
    <w:rsid w:val="004D13A7"/>
    <w:rsid w:val="004D177C"/>
    <w:rsid w:val="004D6465"/>
    <w:rsid w:val="004D67E8"/>
    <w:rsid w:val="004D761C"/>
    <w:rsid w:val="004E7538"/>
    <w:rsid w:val="004F0E8C"/>
    <w:rsid w:val="004F2538"/>
    <w:rsid w:val="004F4580"/>
    <w:rsid w:val="004F7EB4"/>
    <w:rsid w:val="005027B8"/>
    <w:rsid w:val="00507C09"/>
    <w:rsid w:val="00512375"/>
    <w:rsid w:val="005134E4"/>
    <w:rsid w:val="005251F4"/>
    <w:rsid w:val="0052584D"/>
    <w:rsid w:val="00530061"/>
    <w:rsid w:val="005339D6"/>
    <w:rsid w:val="00537717"/>
    <w:rsid w:val="00541B59"/>
    <w:rsid w:val="005424BF"/>
    <w:rsid w:val="005516AC"/>
    <w:rsid w:val="00553C75"/>
    <w:rsid w:val="00560C6F"/>
    <w:rsid w:val="005627E9"/>
    <w:rsid w:val="00563DF5"/>
    <w:rsid w:val="0056692D"/>
    <w:rsid w:val="005676B2"/>
    <w:rsid w:val="005739DA"/>
    <w:rsid w:val="00586C69"/>
    <w:rsid w:val="00586DD5"/>
    <w:rsid w:val="00587453"/>
    <w:rsid w:val="005961FE"/>
    <w:rsid w:val="00596BD7"/>
    <w:rsid w:val="005A1785"/>
    <w:rsid w:val="005B2889"/>
    <w:rsid w:val="005B5CAC"/>
    <w:rsid w:val="005B6CF9"/>
    <w:rsid w:val="005B7D4C"/>
    <w:rsid w:val="005C01EA"/>
    <w:rsid w:val="005C24CC"/>
    <w:rsid w:val="005E0311"/>
    <w:rsid w:val="005E70C8"/>
    <w:rsid w:val="005F13FF"/>
    <w:rsid w:val="005F17E8"/>
    <w:rsid w:val="005F2B9B"/>
    <w:rsid w:val="005F4368"/>
    <w:rsid w:val="00600FF8"/>
    <w:rsid w:val="006042EE"/>
    <w:rsid w:val="00605F94"/>
    <w:rsid w:val="00610AF7"/>
    <w:rsid w:val="0061563A"/>
    <w:rsid w:val="006159D7"/>
    <w:rsid w:val="00615BCF"/>
    <w:rsid w:val="00616551"/>
    <w:rsid w:val="00617585"/>
    <w:rsid w:val="00617B56"/>
    <w:rsid w:val="00621CA4"/>
    <w:rsid w:val="00621EB3"/>
    <w:rsid w:val="00622B0E"/>
    <w:rsid w:val="00625219"/>
    <w:rsid w:val="00625A8A"/>
    <w:rsid w:val="00630FB3"/>
    <w:rsid w:val="0063389F"/>
    <w:rsid w:val="00640AF0"/>
    <w:rsid w:val="00643C56"/>
    <w:rsid w:val="0064656F"/>
    <w:rsid w:val="0064667F"/>
    <w:rsid w:val="006527EC"/>
    <w:rsid w:val="00662936"/>
    <w:rsid w:val="00662BE0"/>
    <w:rsid w:val="006630BB"/>
    <w:rsid w:val="006646DE"/>
    <w:rsid w:val="00665975"/>
    <w:rsid w:val="00667258"/>
    <w:rsid w:val="006717AA"/>
    <w:rsid w:val="006721D5"/>
    <w:rsid w:val="00675B51"/>
    <w:rsid w:val="006802E5"/>
    <w:rsid w:val="00687B03"/>
    <w:rsid w:val="00692F35"/>
    <w:rsid w:val="00696946"/>
    <w:rsid w:val="006A184C"/>
    <w:rsid w:val="006A1BFC"/>
    <w:rsid w:val="006B32A5"/>
    <w:rsid w:val="006B389C"/>
    <w:rsid w:val="006B5ADD"/>
    <w:rsid w:val="006C3677"/>
    <w:rsid w:val="006C52D4"/>
    <w:rsid w:val="006C567B"/>
    <w:rsid w:val="006D618C"/>
    <w:rsid w:val="006E1952"/>
    <w:rsid w:val="006E5C64"/>
    <w:rsid w:val="006E749E"/>
    <w:rsid w:val="006F5FCB"/>
    <w:rsid w:val="0070183B"/>
    <w:rsid w:val="00706148"/>
    <w:rsid w:val="00706AE7"/>
    <w:rsid w:val="00710EED"/>
    <w:rsid w:val="00711504"/>
    <w:rsid w:val="0071158A"/>
    <w:rsid w:val="00711C02"/>
    <w:rsid w:val="00712AB6"/>
    <w:rsid w:val="00714C3D"/>
    <w:rsid w:val="00715FB0"/>
    <w:rsid w:val="007177D6"/>
    <w:rsid w:val="00724905"/>
    <w:rsid w:val="007269CF"/>
    <w:rsid w:val="00726F65"/>
    <w:rsid w:val="00732B0D"/>
    <w:rsid w:val="007365B3"/>
    <w:rsid w:val="00740309"/>
    <w:rsid w:val="007419F5"/>
    <w:rsid w:val="00745034"/>
    <w:rsid w:val="00750C0A"/>
    <w:rsid w:val="00753808"/>
    <w:rsid w:val="0076673E"/>
    <w:rsid w:val="007671CE"/>
    <w:rsid w:val="00770AAF"/>
    <w:rsid w:val="00773531"/>
    <w:rsid w:val="00776BD8"/>
    <w:rsid w:val="007812F7"/>
    <w:rsid w:val="00785738"/>
    <w:rsid w:val="007932F4"/>
    <w:rsid w:val="00795781"/>
    <w:rsid w:val="007B3225"/>
    <w:rsid w:val="007B37BF"/>
    <w:rsid w:val="007B46DE"/>
    <w:rsid w:val="007C0682"/>
    <w:rsid w:val="007C2654"/>
    <w:rsid w:val="007C49D3"/>
    <w:rsid w:val="007C4CB4"/>
    <w:rsid w:val="007C4FF4"/>
    <w:rsid w:val="007D49B9"/>
    <w:rsid w:val="007D6491"/>
    <w:rsid w:val="007D7008"/>
    <w:rsid w:val="007E0DC1"/>
    <w:rsid w:val="007E2767"/>
    <w:rsid w:val="007E27AD"/>
    <w:rsid w:val="007E5B4F"/>
    <w:rsid w:val="007E64BE"/>
    <w:rsid w:val="007E6657"/>
    <w:rsid w:val="007E7AA2"/>
    <w:rsid w:val="007F2A9D"/>
    <w:rsid w:val="007F517F"/>
    <w:rsid w:val="007F61CB"/>
    <w:rsid w:val="00803F69"/>
    <w:rsid w:val="00814D6C"/>
    <w:rsid w:val="00815A30"/>
    <w:rsid w:val="00816378"/>
    <w:rsid w:val="008173A3"/>
    <w:rsid w:val="00817448"/>
    <w:rsid w:val="0082104F"/>
    <w:rsid w:val="008219DB"/>
    <w:rsid w:val="008238BE"/>
    <w:rsid w:val="008274D4"/>
    <w:rsid w:val="00827667"/>
    <w:rsid w:val="00827A4C"/>
    <w:rsid w:val="00833820"/>
    <w:rsid w:val="00835EC0"/>
    <w:rsid w:val="00837CC4"/>
    <w:rsid w:val="00841D65"/>
    <w:rsid w:val="00847D02"/>
    <w:rsid w:val="00847D3B"/>
    <w:rsid w:val="00850C56"/>
    <w:rsid w:val="008524CE"/>
    <w:rsid w:val="0085289C"/>
    <w:rsid w:val="00855F99"/>
    <w:rsid w:val="008616CE"/>
    <w:rsid w:val="00866C27"/>
    <w:rsid w:val="0086757B"/>
    <w:rsid w:val="00871B84"/>
    <w:rsid w:val="00871F69"/>
    <w:rsid w:val="008721A3"/>
    <w:rsid w:val="00874D05"/>
    <w:rsid w:val="00876472"/>
    <w:rsid w:val="008847BE"/>
    <w:rsid w:val="008A6671"/>
    <w:rsid w:val="008A71C0"/>
    <w:rsid w:val="008A722C"/>
    <w:rsid w:val="008A77FD"/>
    <w:rsid w:val="008B2D3D"/>
    <w:rsid w:val="008B45D0"/>
    <w:rsid w:val="008B4D8A"/>
    <w:rsid w:val="008B6791"/>
    <w:rsid w:val="008B74A3"/>
    <w:rsid w:val="008C025B"/>
    <w:rsid w:val="008C0FCB"/>
    <w:rsid w:val="008C3970"/>
    <w:rsid w:val="008C74DA"/>
    <w:rsid w:val="008C7E3D"/>
    <w:rsid w:val="008D060F"/>
    <w:rsid w:val="008D1549"/>
    <w:rsid w:val="008D4529"/>
    <w:rsid w:val="008D64D8"/>
    <w:rsid w:val="008E103D"/>
    <w:rsid w:val="008E2B77"/>
    <w:rsid w:val="008F6033"/>
    <w:rsid w:val="008F676C"/>
    <w:rsid w:val="00900E7E"/>
    <w:rsid w:val="0090265A"/>
    <w:rsid w:val="00902A46"/>
    <w:rsid w:val="00904051"/>
    <w:rsid w:val="00904903"/>
    <w:rsid w:val="009050AE"/>
    <w:rsid w:val="0090550E"/>
    <w:rsid w:val="009115A0"/>
    <w:rsid w:val="00912675"/>
    <w:rsid w:val="009138F0"/>
    <w:rsid w:val="00914656"/>
    <w:rsid w:val="00914A4E"/>
    <w:rsid w:val="0091595D"/>
    <w:rsid w:val="0091689C"/>
    <w:rsid w:val="009232E7"/>
    <w:rsid w:val="009237A0"/>
    <w:rsid w:val="00924F88"/>
    <w:rsid w:val="00924FA7"/>
    <w:rsid w:val="00925D0D"/>
    <w:rsid w:val="009268A7"/>
    <w:rsid w:val="00934018"/>
    <w:rsid w:val="0093783A"/>
    <w:rsid w:val="00941D6A"/>
    <w:rsid w:val="00943632"/>
    <w:rsid w:val="00945F36"/>
    <w:rsid w:val="00946CE8"/>
    <w:rsid w:val="00947E74"/>
    <w:rsid w:val="0095041A"/>
    <w:rsid w:val="0095588F"/>
    <w:rsid w:val="00966BC8"/>
    <w:rsid w:val="0097069F"/>
    <w:rsid w:val="0097273D"/>
    <w:rsid w:val="00976328"/>
    <w:rsid w:val="00987A35"/>
    <w:rsid w:val="0099482C"/>
    <w:rsid w:val="009A3540"/>
    <w:rsid w:val="009A59A7"/>
    <w:rsid w:val="009B32B9"/>
    <w:rsid w:val="009B7535"/>
    <w:rsid w:val="009B7925"/>
    <w:rsid w:val="009C16BF"/>
    <w:rsid w:val="009C47F2"/>
    <w:rsid w:val="009D2173"/>
    <w:rsid w:val="009D2522"/>
    <w:rsid w:val="009D2F8B"/>
    <w:rsid w:val="009D60BA"/>
    <w:rsid w:val="009E011C"/>
    <w:rsid w:val="009E76FB"/>
    <w:rsid w:val="009F08F7"/>
    <w:rsid w:val="009F5A30"/>
    <w:rsid w:val="009F71CC"/>
    <w:rsid w:val="009F7207"/>
    <w:rsid w:val="00A0297C"/>
    <w:rsid w:val="00A045A3"/>
    <w:rsid w:val="00A04F05"/>
    <w:rsid w:val="00A07F4F"/>
    <w:rsid w:val="00A10147"/>
    <w:rsid w:val="00A12220"/>
    <w:rsid w:val="00A141A2"/>
    <w:rsid w:val="00A14408"/>
    <w:rsid w:val="00A152DC"/>
    <w:rsid w:val="00A20323"/>
    <w:rsid w:val="00A23A7F"/>
    <w:rsid w:val="00A25C45"/>
    <w:rsid w:val="00A26FA0"/>
    <w:rsid w:val="00A33C0C"/>
    <w:rsid w:val="00A36F90"/>
    <w:rsid w:val="00A40801"/>
    <w:rsid w:val="00A420B1"/>
    <w:rsid w:val="00A4288F"/>
    <w:rsid w:val="00A46330"/>
    <w:rsid w:val="00A503C2"/>
    <w:rsid w:val="00A536F9"/>
    <w:rsid w:val="00A54666"/>
    <w:rsid w:val="00A65502"/>
    <w:rsid w:val="00A670AE"/>
    <w:rsid w:val="00A67713"/>
    <w:rsid w:val="00A73BE3"/>
    <w:rsid w:val="00A7595A"/>
    <w:rsid w:val="00A76717"/>
    <w:rsid w:val="00A77FD8"/>
    <w:rsid w:val="00A80445"/>
    <w:rsid w:val="00A837CC"/>
    <w:rsid w:val="00A83B39"/>
    <w:rsid w:val="00A8709E"/>
    <w:rsid w:val="00A90AE5"/>
    <w:rsid w:val="00A93869"/>
    <w:rsid w:val="00AA0CB0"/>
    <w:rsid w:val="00AA2617"/>
    <w:rsid w:val="00AA7992"/>
    <w:rsid w:val="00AB106E"/>
    <w:rsid w:val="00AB4EDC"/>
    <w:rsid w:val="00AC02EC"/>
    <w:rsid w:val="00AC0F6A"/>
    <w:rsid w:val="00AC4244"/>
    <w:rsid w:val="00AD1931"/>
    <w:rsid w:val="00AD23F6"/>
    <w:rsid w:val="00AD506A"/>
    <w:rsid w:val="00AD6E49"/>
    <w:rsid w:val="00AD777D"/>
    <w:rsid w:val="00AE1CED"/>
    <w:rsid w:val="00AE4CCE"/>
    <w:rsid w:val="00AE6BDC"/>
    <w:rsid w:val="00AF1E58"/>
    <w:rsid w:val="00AF2EF2"/>
    <w:rsid w:val="00AF418B"/>
    <w:rsid w:val="00AF7300"/>
    <w:rsid w:val="00B0716D"/>
    <w:rsid w:val="00B209D5"/>
    <w:rsid w:val="00B20F36"/>
    <w:rsid w:val="00B212F4"/>
    <w:rsid w:val="00B21DE6"/>
    <w:rsid w:val="00B2495F"/>
    <w:rsid w:val="00B25C1B"/>
    <w:rsid w:val="00B25E35"/>
    <w:rsid w:val="00B27FA8"/>
    <w:rsid w:val="00B36706"/>
    <w:rsid w:val="00B37A5C"/>
    <w:rsid w:val="00B42463"/>
    <w:rsid w:val="00B51BFE"/>
    <w:rsid w:val="00B63D80"/>
    <w:rsid w:val="00B67566"/>
    <w:rsid w:val="00B70A5A"/>
    <w:rsid w:val="00B830F6"/>
    <w:rsid w:val="00B97D16"/>
    <w:rsid w:val="00BA0283"/>
    <w:rsid w:val="00BA1E0F"/>
    <w:rsid w:val="00BA24AA"/>
    <w:rsid w:val="00BA308A"/>
    <w:rsid w:val="00BA4DD6"/>
    <w:rsid w:val="00BB0150"/>
    <w:rsid w:val="00BB1AA8"/>
    <w:rsid w:val="00BB454A"/>
    <w:rsid w:val="00BB72A9"/>
    <w:rsid w:val="00BC04C1"/>
    <w:rsid w:val="00BC177B"/>
    <w:rsid w:val="00BC578A"/>
    <w:rsid w:val="00BD0C4F"/>
    <w:rsid w:val="00BD210F"/>
    <w:rsid w:val="00BD2C14"/>
    <w:rsid w:val="00BD35F3"/>
    <w:rsid w:val="00BD3DB2"/>
    <w:rsid w:val="00BD6E7A"/>
    <w:rsid w:val="00BE29D1"/>
    <w:rsid w:val="00BE473F"/>
    <w:rsid w:val="00BE4FC1"/>
    <w:rsid w:val="00BE5078"/>
    <w:rsid w:val="00BE6035"/>
    <w:rsid w:val="00BE60D3"/>
    <w:rsid w:val="00BE7861"/>
    <w:rsid w:val="00BF1BB9"/>
    <w:rsid w:val="00BF27AD"/>
    <w:rsid w:val="00BF38E7"/>
    <w:rsid w:val="00BF6FEF"/>
    <w:rsid w:val="00C00124"/>
    <w:rsid w:val="00C01343"/>
    <w:rsid w:val="00C06AD2"/>
    <w:rsid w:val="00C1110C"/>
    <w:rsid w:val="00C16898"/>
    <w:rsid w:val="00C1731E"/>
    <w:rsid w:val="00C17C01"/>
    <w:rsid w:val="00C2361A"/>
    <w:rsid w:val="00C2598D"/>
    <w:rsid w:val="00C30CEC"/>
    <w:rsid w:val="00C35611"/>
    <w:rsid w:val="00C375CC"/>
    <w:rsid w:val="00C4167E"/>
    <w:rsid w:val="00C4262F"/>
    <w:rsid w:val="00C443A4"/>
    <w:rsid w:val="00C56A68"/>
    <w:rsid w:val="00C621E7"/>
    <w:rsid w:val="00C62B55"/>
    <w:rsid w:val="00C672FC"/>
    <w:rsid w:val="00C72D84"/>
    <w:rsid w:val="00C72E35"/>
    <w:rsid w:val="00C76E61"/>
    <w:rsid w:val="00C80336"/>
    <w:rsid w:val="00C8605D"/>
    <w:rsid w:val="00C869D5"/>
    <w:rsid w:val="00C86AC9"/>
    <w:rsid w:val="00C8738F"/>
    <w:rsid w:val="00C87FD2"/>
    <w:rsid w:val="00C91CFB"/>
    <w:rsid w:val="00C95030"/>
    <w:rsid w:val="00C95AE7"/>
    <w:rsid w:val="00C95E03"/>
    <w:rsid w:val="00CA0C57"/>
    <w:rsid w:val="00CA5E66"/>
    <w:rsid w:val="00CA6034"/>
    <w:rsid w:val="00CA6BF3"/>
    <w:rsid w:val="00CA71A4"/>
    <w:rsid w:val="00CB0926"/>
    <w:rsid w:val="00CB1865"/>
    <w:rsid w:val="00CB1E31"/>
    <w:rsid w:val="00CB3757"/>
    <w:rsid w:val="00CB4CDC"/>
    <w:rsid w:val="00CB73D0"/>
    <w:rsid w:val="00CC3972"/>
    <w:rsid w:val="00CC3C56"/>
    <w:rsid w:val="00CC49B9"/>
    <w:rsid w:val="00CC6105"/>
    <w:rsid w:val="00CD395D"/>
    <w:rsid w:val="00CE107E"/>
    <w:rsid w:val="00CE1F85"/>
    <w:rsid w:val="00CE36DA"/>
    <w:rsid w:val="00CE5E55"/>
    <w:rsid w:val="00CE65DA"/>
    <w:rsid w:val="00CF1458"/>
    <w:rsid w:val="00CF3A7F"/>
    <w:rsid w:val="00CF3C98"/>
    <w:rsid w:val="00CF57F2"/>
    <w:rsid w:val="00CF6D13"/>
    <w:rsid w:val="00CF7CAE"/>
    <w:rsid w:val="00D0254A"/>
    <w:rsid w:val="00D02FD4"/>
    <w:rsid w:val="00D035D1"/>
    <w:rsid w:val="00D13743"/>
    <w:rsid w:val="00D14C0C"/>
    <w:rsid w:val="00D17DF1"/>
    <w:rsid w:val="00D17FC0"/>
    <w:rsid w:val="00D25CB0"/>
    <w:rsid w:val="00D266C3"/>
    <w:rsid w:val="00D32709"/>
    <w:rsid w:val="00D37B63"/>
    <w:rsid w:val="00D40073"/>
    <w:rsid w:val="00D45D1F"/>
    <w:rsid w:val="00D524CF"/>
    <w:rsid w:val="00D52B56"/>
    <w:rsid w:val="00D57781"/>
    <w:rsid w:val="00D57B11"/>
    <w:rsid w:val="00D65C55"/>
    <w:rsid w:val="00D664B5"/>
    <w:rsid w:val="00D667D7"/>
    <w:rsid w:val="00D7174F"/>
    <w:rsid w:val="00D722F1"/>
    <w:rsid w:val="00D74EF6"/>
    <w:rsid w:val="00D7698D"/>
    <w:rsid w:val="00D76F1D"/>
    <w:rsid w:val="00D811B9"/>
    <w:rsid w:val="00D81708"/>
    <w:rsid w:val="00D824B2"/>
    <w:rsid w:val="00D82C20"/>
    <w:rsid w:val="00D84697"/>
    <w:rsid w:val="00D85A9F"/>
    <w:rsid w:val="00D87BC0"/>
    <w:rsid w:val="00D92BB1"/>
    <w:rsid w:val="00D9493C"/>
    <w:rsid w:val="00D94D6C"/>
    <w:rsid w:val="00D95F43"/>
    <w:rsid w:val="00DA142D"/>
    <w:rsid w:val="00DA3865"/>
    <w:rsid w:val="00DA4338"/>
    <w:rsid w:val="00DA61D0"/>
    <w:rsid w:val="00DA746D"/>
    <w:rsid w:val="00DB15E7"/>
    <w:rsid w:val="00DB2E24"/>
    <w:rsid w:val="00DC076C"/>
    <w:rsid w:val="00DC1C9D"/>
    <w:rsid w:val="00DC2D45"/>
    <w:rsid w:val="00DC2FFF"/>
    <w:rsid w:val="00DC4565"/>
    <w:rsid w:val="00DD2F46"/>
    <w:rsid w:val="00DD42F6"/>
    <w:rsid w:val="00DD5950"/>
    <w:rsid w:val="00DE31CF"/>
    <w:rsid w:val="00DE328E"/>
    <w:rsid w:val="00DE3AA7"/>
    <w:rsid w:val="00DE41F6"/>
    <w:rsid w:val="00DE4290"/>
    <w:rsid w:val="00DE686C"/>
    <w:rsid w:val="00DF07C1"/>
    <w:rsid w:val="00DF4EE6"/>
    <w:rsid w:val="00E02874"/>
    <w:rsid w:val="00E029C0"/>
    <w:rsid w:val="00E05C61"/>
    <w:rsid w:val="00E07FD2"/>
    <w:rsid w:val="00E13799"/>
    <w:rsid w:val="00E21696"/>
    <w:rsid w:val="00E2169B"/>
    <w:rsid w:val="00E2724A"/>
    <w:rsid w:val="00E27364"/>
    <w:rsid w:val="00E32F8E"/>
    <w:rsid w:val="00E3440B"/>
    <w:rsid w:val="00E346D5"/>
    <w:rsid w:val="00E40207"/>
    <w:rsid w:val="00E409B5"/>
    <w:rsid w:val="00E50BA0"/>
    <w:rsid w:val="00E5163E"/>
    <w:rsid w:val="00E51C2F"/>
    <w:rsid w:val="00E53511"/>
    <w:rsid w:val="00E53F8F"/>
    <w:rsid w:val="00E56E53"/>
    <w:rsid w:val="00E57FB2"/>
    <w:rsid w:val="00E61B50"/>
    <w:rsid w:val="00E63E3E"/>
    <w:rsid w:val="00E66FCB"/>
    <w:rsid w:val="00E71065"/>
    <w:rsid w:val="00E718CF"/>
    <w:rsid w:val="00E84ACE"/>
    <w:rsid w:val="00E924C8"/>
    <w:rsid w:val="00E92654"/>
    <w:rsid w:val="00E9613F"/>
    <w:rsid w:val="00E97C2F"/>
    <w:rsid w:val="00EA3037"/>
    <w:rsid w:val="00EA3B89"/>
    <w:rsid w:val="00EB0A5C"/>
    <w:rsid w:val="00EB30EB"/>
    <w:rsid w:val="00EB4AE5"/>
    <w:rsid w:val="00EB5233"/>
    <w:rsid w:val="00EC2499"/>
    <w:rsid w:val="00EC28B2"/>
    <w:rsid w:val="00EC6F44"/>
    <w:rsid w:val="00EC6F54"/>
    <w:rsid w:val="00ED0764"/>
    <w:rsid w:val="00ED2805"/>
    <w:rsid w:val="00ED4104"/>
    <w:rsid w:val="00ED566B"/>
    <w:rsid w:val="00EE0140"/>
    <w:rsid w:val="00EE2902"/>
    <w:rsid w:val="00EF1F20"/>
    <w:rsid w:val="00EF4EAB"/>
    <w:rsid w:val="00EF5BE4"/>
    <w:rsid w:val="00EF7986"/>
    <w:rsid w:val="00EF7AE5"/>
    <w:rsid w:val="00F0790E"/>
    <w:rsid w:val="00F10249"/>
    <w:rsid w:val="00F12C3C"/>
    <w:rsid w:val="00F15E6F"/>
    <w:rsid w:val="00F1612E"/>
    <w:rsid w:val="00F16C59"/>
    <w:rsid w:val="00F22945"/>
    <w:rsid w:val="00F30118"/>
    <w:rsid w:val="00F30B00"/>
    <w:rsid w:val="00F3194A"/>
    <w:rsid w:val="00F3335A"/>
    <w:rsid w:val="00F414A2"/>
    <w:rsid w:val="00F44191"/>
    <w:rsid w:val="00F52F09"/>
    <w:rsid w:val="00F54534"/>
    <w:rsid w:val="00F5504A"/>
    <w:rsid w:val="00F5534B"/>
    <w:rsid w:val="00F56A82"/>
    <w:rsid w:val="00F61F69"/>
    <w:rsid w:val="00F64CB1"/>
    <w:rsid w:val="00F66113"/>
    <w:rsid w:val="00F702AD"/>
    <w:rsid w:val="00F72883"/>
    <w:rsid w:val="00F74F00"/>
    <w:rsid w:val="00F76179"/>
    <w:rsid w:val="00F76C64"/>
    <w:rsid w:val="00F803BC"/>
    <w:rsid w:val="00F905F4"/>
    <w:rsid w:val="00F92189"/>
    <w:rsid w:val="00F934AF"/>
    <w:rsid w:val="00F95197"/>
    <w:rsid w:val="00F95348"/>
    <w:rsid w:val="00FA06AE"/>
    <w:rsid w:val="00FA0B17"/>
    <w:rsid w:val="00FA129A"/>
    <w:rsid w:val="00FA5D1A"/>
    <w:rsid w:val="00FA7E93"/>
    <w:rsid w:val="00FB2D07"/>
    <w:rsid w:val="00FB57E9"/>
    <w:rsid w:val="00FC1D7B"/>
    <w:rsid w:val="00FC5ACE"/>
    <w:rsid w:val="00FC5D75"/>
    <w:rsid w:val="00FD3A4E"/>
    <w:rsid w:val="00FD5E9E"/>
    <w:rsid w:val="00FE461A"/>
    <w:rsid w:val="00FF4984"/>
    <w:rsid w:val="00FF5385"/>
    <w:rsid w:val="00FF5C2F"/>
    <w:rsid w:val="00FF6AF7"/>
    <w:rsid w:val="00FF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5928ED"/>
  <w15:docId w15:val="{3B75FBB9-0EF9-4776-89F5-632501A3E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D13A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7316A"/>
    <w:pPr>
      <w:keepNext/>
      <w:widowControl/>
      <w:suppressAutoHyphens/>
      <w:spacing w:before="240" w:after="240"/>
      <w:jc w:val="center"/>
      <w:outlineLvl w:val="0"/>
    </w:pPr>
    <w:rPr>
      <w:rFonts w:ascii="Times New Roman" w:eastAsia="Times New Roman" w:hAnsi="Times New Roman" w:cs="Times New Roman"/>
      <w:b/>
      <w:lang w:eastAsia="zh-CN" w:bidi="ar-SA"/>
    </w:rPr>
  </w:style>
  <w:style w:type="paragraph" w:styleId="20">
    <w:name w:val="heading 2"/>
    <w:basedOn w:val="a"/>
    <w:next w:val="a"/>
    <w:link w:val="21"/>
    <w:qFormat/>
    <w:rsid w:val="004B5BF3"/>
    <w:pPr>
      <w:keepNext/>
      <w:widowControl/>
      <w:suppressAutoHyphens/>
      <w:spacing w:before="20" w:line="252" w:lineRule="auto"/>
      <w:jc w:val="right"/>
      <w:outlineLvl w:val="1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DD5950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DD5950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DD5950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DD5950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DD5950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DD5950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DD5950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316A"/>
    <w:rPr>
      <w:rFonts w:ascii="Times New Roman" w:eastAsia="Times New Roman" w:hAnsi="Times New Roman" w:cs="Times New Roman"/>
      <w:b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4B5BF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31">
    <w:name w:val="Заголовок 3 Знак"/>
    <w:basedOn w:val="a0"/>
    <w:link w:val="30"/>
    <w:rsid w:val="00DD5950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D5950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DD5950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D5950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D5950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DD5950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D5950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DD5950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DD59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D5950"/>
    <w:pPr>
      <w:ind w:left="720"/>
      <w:contextualSpacing/>
    </w:pPr>
  </w:style>
  <w:style w:type="paragraph" w:styleId="a6">
    <w:name w:val="No Spacing"/>
    <w:uiPriority w:val="1"/>
    <w:qFormat/>
    <w:rsid w:val="00DD5950"/>
    <w:pPr>
      <w:spacing w:after="0" w:line="240" w:lineRule="auto"/>
    </w:pPr>
  </w:style>
  <w:style w:type="character" w:styleId="a7">
    <w:name w:val="annotation reference"/>
    <w:rsid w:val="00DD5950"/>
    <w:rPr>
      <w:sz w:val="16"/>
      <w:szCs w:val="16"/>
    </w:rPr>
  </w:style>
  <w:style w:type="character" w:styleId="a8">
    <w:name w:val="Hyperlink"/>
    <w:rsid w:val="00DD5950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DD595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DD5950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aliases w:val=" Знак2,Знак21"/>
    <w:basedOn w:val="a"/>
    <w:link w:val="ac"/>
    <w:uiPriority w:val="99"/>
    <w:unhideWhenUsed/>
    <w:rsid w:val="00DD595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 Знак2 Знак,Знак21 Знак"/>
    <w:basedOn w:val="a0"/>
    <w:link w:val="ab"/>
    <w:uiPriority w:val="99"/>
    <w:rsid w:val="00DD595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DD59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D5950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D59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DD5950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uiPriority w:val="99"/>
    <w:rsid w:val="00DD5950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unhideWhenUsed/>
    <w:rsid w:val="00DD5950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uiPriority w:val="99"/>
    <w:locked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qFormat/>
    <w:rsid w:val="00DD5950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rsid w:val="00DD59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rsid w:val="00DD5950"/>
    <w:rPr>
      <w:vertAlign w:val="superscript"/>
    </w:rPr>
  </w:style>
  <w:style w:type="paragraph" w:styleId="af0">
    <w:name w:val="Body Text"/>
    <w:basedOn w:val="a"/>
    <w:link w:val="af1"/>
    <w:unhideWhenUsed/>
    <w:rsid w:val="00DD5950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DD5950"/>
  </w:style>
  <w:style w:type="character" w:customStyle="1" w:styleId="WW8Num1z1">
    <w:name w:val="WW8Num1z1"/>
    <w:rsid w:val="00DD5950"/>
  </w:style>
  <w:style w:type="character" w:customStyle="1" w:styleId="WW8Num1z2">
    <w:name w:val="WW8Num1z2"/>
    <w:rsid w:val="00DD5950"/>
  </w:style>
  <w:style w:type="character" w:customStyle="1" w:styleId="WW8Num1z3">
    <w:name w:val="WW8Num1z3"/>
    <w:rsid w:val="00DD5950"/>
  </w:style>
  <w:style w:type="character" w:customStyle="1" w:styleId="WW8Num1z4">
    <w:name w:val="WW8Num1z4"/>
    <w:rsid w:val="00DD5950"/>
  </w:style>
  <w:style w:type="character" w:customStyle="1" w:styleId="WW8Num1z5">
    <w:name w:val="WW8Num1z5"/>
    <w:rsid w:val="00DD5950"/>
  </w:style>
  <w:style w:type="character" w:customStyle="1" w:styleId="WW8Num1z6">
    <w:name w:val="WW8Num1z6"/>
    <w:rsid w:val="00DD5950"/>
  </w:style>
  <w:style w:type="character" w:customStyle="1" w:styleId="WW8Num1z7">
    <w:name w:val="WW8Num1z7"/>
    <w:rsid w:val="00DD5950"/>
  </w:style>
  <w:style w:type="character" w:customStyle="1" w:styleId="WW8Num1z8">
    <w:name w:val="WW8Num1z8"/>
    <w:rsid w:val="00DD5950"/>
  </w:style>
  <w:style w:type="character" w:customStyle="1" w:styleId="WW8Num2z0">
    <w:name w:val="WW8Num2z0"/>
    <w:rsid w:val="00DD5950"/>
    <w:rPr>
      <w:rFonts w:hint="default"/>
    </w:rPr>
  </w:style>
  <w:style w:type="character" w:customStyle="1" w:styleId="WW8Num2z1">
    <w:name w:val="WW8Num2z1"/>
    <w:rsid w:val="00DD5950"/>
  </w:style>
  <w:style w:type="character" w:customStyle="1" w:styleId="WW8Num2z2">
    <w:name w:val="WW8Num2z2"/>
    <w:rsid w:val="00DD5950"/>
  </w:style>
  <w:style w:type="character" w:customStyle="1" w:styleId="WW8Num2z3">
    <w:name w:val="WW8Num2z3"/>
    <w:rsid w:val="00DD5950"/>
  </w:style>
  <w:style w:type="character" w:customStyle="1" w:styleId="WW8Num2z4">
    <w:name w:val="WW8Num2z4"/>
    <w:rsid w:val="00DD5950"/>
  </w:style>
  <w:style w:type="character" w:customStyle="1" w:styleId="WW8Num2z5">
    <w:name w:val="WW8Num2z5"/>
    <w:rsid w:val="00DD5950"/>
  </w:style>
  <w:style w:type="character" w:customStyle="1" w:styleId="WW8Num2z6">
    <w:name w:val="WW8Num2z6"/>
    <w:rsid w:val="00DD5950"/>
  </w:style>
  <w:style w:type="character" w:customStyle="1" w:styleId="WW8Num2z7">
    <w:name w:val="WW8Num2z7"/>
    <w:rsid w:val="00DD5950"/>
  </w:style>
  <w:style w:type="character" w:customStyle="1" w:styleId="WW8Num2z8">
    <w:name w:val="WW8Num2z8"/>
    <w:rsid w:val="00DD5950"/>
  </w:style>
  <w:style w:type="character" w:customStyle="1" w:styleId="WW8Num3z0">
    <w:name w:val="WW8Num3z0"/>
    <w:rsid w:val="00DD5950"/>
    <w:rPr>
      <w:rFonts w:hint="default"/>
    </w:rPr>
  </w:style>
  <w:style w:type="character" w:customStyle="1" w:styleId="WW8Num3z1">
    <w:name w:val="WW8Num3z1"/>
    <w:rsid w:val="00DD5950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DD5950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D5950"/>
    <w:rPr>
      <w:rFonts w:hint="default"/>
      <w:b/>
    </w:rPr>
  </w:style>
  <w:style w:type="character" w:customStyle="1" w:styleId="WW8Num5z1">
    <w:name w:val="WW8Num5z1"/>
    <w:rsid w:val="00DD5950"/>
    <w:rPr>
      <w:rFonts w:hint="default"/>
    </w:rPr>
  </w:style>
  <w:style w:type="character" w:customStyle="1" w:styleId="WW8Num5z2">
    <w:name w:val="WW8Num5z2"/>
    <w:rsid w:val="00DD5950"/>
    <w:rPr>
      <w:rFonts w:hint="default"/>
      <w:i w:val="0"/>
    </w:rPr>
  </w:style>
  <w:style w:type="character" w:customStyle="1" w:styleId="WW8Num6z0">
    <w:name w:val="WW8Num6z0"/>
    <w:rsid w:val="00DD5950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DD5950"/>
  </w:style>
  <w:style w:type="character" w:customStyle="1" w:styleId="WW8Num6z2">
    <w:name w:val="WW8Num6z2"/>
    <w:rsid w:val="00DD5950"/>
  </w:style>
  <w:style w:type="character" w:customStyle="1" w:styleId="WW8Num6z3">
    <w:name w:val="WW8Num6z3"/>
    <w:rsid w:val="00DD5950"/>
  </w:style>
  <w:style w:type="character" w:customStyle="1" w:styleId="WW8Num6z4">
    <w:name w:val="WW8Num6z4"/>
    <w:rsid w:val="00DD5950"/>
  </w:style>
  <w:style w:type="character" w:customStyle="1" w:styleId="WW8Num6z5">
    <w:name w:val="WW8Num6z5"/>
    <w:rsid w:val="00DD5950"/>
  </w:style>
  <w:style w:type="character" w:customStyle="1" w:styleId="WW8Num6z6">
    <w:name w:val="WW8Num6z6"/>
    <w:rsid w:val="00DD5950"/>
  </w:style>
  <w:style w:type="character" w:customStyle="1" w:styleId="WW8Num6z7">
    <w:name w:val="WW8Num6z7"/>
    <w:rsid w:val="00DD5950"/>
  </w:style>
  <w:style w:type="character" w:customStyle="1" w:styleId="WW8Num6z8">
    <w:name w:val="WW8Num6z8"/>
    <w:rsid w:val="00DD5950"/>
  </w:style>
  <w:style w:type="character" w:customStyle="1" w:styleId="WW8Num7z0">
    <w:name w:val="WW8Num7z0"/>
    <w:rsid w:val="00DD5950"/>
    <w:rPr>
      <w:rFonts w:ascii="Symbol" w:hAnsi="Symbol" w:cs="OpenSymbol"/>
    </w:rPr>
  </w:style>
  <w:style w:type="character" w:customStyle="1" w:styleId="WW8Num7z1">
    <w:name w:val="WW8Num7z1"/>
    <w:rsid w:val="00DD5950"/>
    <w:rPr>
      <w:rFonts w:ascii="OpenSymbol" w:hAnsi="OpenSymbol" w:cs="OpenSymbol"/>
    </w:rPr>
  </w:style>
  <w:style w:type="character" w:customStyle="1" w:styleId="WW8Num8z0">
    <w:name w:val="WW8Num8z0"/>
    <w:rsid w:val="00DD5950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DD5950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DD5950"/>
  </w:style>
  <w:style w:type="character" w:customStyle="1" w:styleId="WW8Num9z2">
    <w:name w:val="WW8Num9z2"/>
    <w:rsid w:val="00DD5950"/>
  </w:style>
  <w:style w:type="character" w:customStyle="1" w:styleId="WW8Num9z3">
    <w:name w:val="WW8Num9z3"/>
    <w:rsid w:val="00DD5950"/>
  </w:style>
  <w:style w:type="character" w:customStyle="1" w:styleId="WW8Num9z4">
    <w:name w:val="WW8Num9z4"/>
    <w:rsid w:val="00DD5950"/>
  </w:style>
  <w:style w:type="character" w:customStyle="1" w:styleId="WW8Num9z5">
    <w:name w:val="WW8Num9z5"/>
    <w:rsid w:val="00DD5950"/>
  </w:style>
  <w:style w:type="character" w:customStyle="1" w:styleId="WW8Num9z6">
    <w:name w:val="WW8Num9z6"/>
    <w:rsid w:val="00DD5950"/>
  </w:style>
  <w:style w:type="character" w:customStyle="1" w:styleId="WW8Num9z7">
    <w:name w:val="WW8Num9z7"/>
    <w:rsid w:val="00DD5950"/>
  </w:style>
  <w:style w:type="character" w:customStyle="1" w:styleId="WW8Num9z8">
    <w:name w:val="WW8Num9z8"/>
    <w:rsid w:val="00DD5950"/>
  </w:style>
  <w:style w:type="character" w:customStyle="1" w:styleId="WW8Num10z0">
    <w:name w:val="WW8Num10z0"/>
    <w:rsid w:val="00DD5950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DD5950"/>
  </w:style>
  <w:style w:type="character" w:customStyle="1" w:styleId="WW8Num10z2">
    <w:name w:val="WW8Num10z2"/>
    <w:rsid w:val="00DD5950"/>
  </w:style>
  <w:style w:type="character" w:customStyle="1" w:styleId="WW8Num10z3">
    <w:name w:val="WW8Num10z3"/>
    <w:rsid w:val="00DD5950"/>
  </w:style>
  <w:style w:type="character" w:customStyle="1" w:styleId="WW8Num10z4">
    <w:name w:val="WW8Num10z4"/>
    <w:rsid w:val="00DD5950"/>
  </w:style>
  <w:style w:type="character" w:customStyle="1" w:styleId="WW8Num10z5">
    <w:name w:val="WW8Num10z5"/>
    <w:rsid w:val="00DD5950"/>
  </w:style>
  <w:style w:type="character" w:customStyle="1" w:styleId="WW8Num10z6">
    <w:name w:val="WW8Num10z6"/>
    <w:rsid w:val="00DD5950"/>
  </w:style>
  <w:style w:type="character" w:customStyle="1" w:styleId="WW8Num10z7">
    <w:name w:val="WW8Num10z7"/>
    <w:rsid w:val="00DD5950"/>
  </w:style>
  <w:style w:type="character" w:customStyle="1" w:styleId="WW8Num10z8">
    <w:name w:val="WW8Num10z8"/>
    <w:rsid w:val="00DD5950"/>
  </w:style>
  <w:style w:type="character" w:customStyle="1" w:styleId="WW8Num11z0">
    <w:name w:val="WW8Num11z0"/>
    <w:rsid w:val="00DD5950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DD5950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DD5950"/>
  </w:style>
  <w:style w:type="character" w:customStyle="1" w:styleId="WW8Num12z2">
    <w:name w:val="WW8Num12z2"/>
    <w:rsid w:val="00DD5950"/>
  </w:style>
  <w:style w:type="character" w:customStyle="1" w:styleId="WW8Num12z3">
    <w:name w:val="WW8Num12z3"/>
    <w:rsid w:val="00DD5950"/>
  </w:style>
  <w:style w:type="character" w:customStyle="1" w:styleId="WW8Num12z4">
    <w:name w:val="WW8Num12z4"/>
    <w:rsid w:val="00DD5950"/>
  </w:style>
  <w:style w:type="character" w:customStyle="1" w:styleId="WW8Num12z5">
    <w:name w:val="WW8Num12z5"/>
    <w:rsid w:val="00DD5950"/>
  </w:style>
  <w:style w:type="character" w:customStyle="1" w:styleId="WW8Num12z6">
    <w:name w:val="WW8Num12z6"/>
    <w:rsid w:val="00DD5950"/>
  </w:style>
  <w:style w:type="character" w:customStyle="1" w:styleId="WW8Num12z7">
    <w:name w:val="WW8Num12z7"/>
    <w:rsid w:val="00DD5950"/>
  </w:style>
  <w:style w:type="character" w:customStyle="1" w:styleId="WW8Num12z8">
    <w:name w:val="WW8Num12z8"/>
    <w:rsid w:val="00DD5950"/>
  </w:style>
  <w:style w:type="character" w:customStyle="1" w:styleId="WW8Num13z0">
    <w:name w:val="WW8Num13z0"/>
    <w:rsid w:val="00DD5950"/>
    <w:rPr>
      <w:rFonts w:cs="Times New Roman"/>
      <w:b/>
    </w:rPr>
  </w:style>
  <w:style w:type="character" w:customStyle="1" w:styleId="WW8Num14z0">
    <w:name w:val="WW8Num14z0"/>
    <w:rsid w:val="00DD5950"/>
    <w:rPr>
      <w:rFonts w:cs="Times New Roman"/>
      <w:b/>
    </w:rPr>
  </w:style>
  <w:style w:type="character" w:customStyle="1" w:styleId="WW8Num14z2">
    <w:name w:val="WW8Num14z2"/>
    <w:rsid w:val="00DD5950"/>
  </w:style>
  <w:style w:type="character" w:customStyle="1" w:styleId="WW8Num14z3">
    <w:name w:val="WW8Num14z3"/>
    <w:rsid w:val="00DD5950"/>
  </w:style>
  <w:style w:type="character" w:customStyle="1" w:styleId="WW8Num14z4">
    <w:name w:val="WW8Num14z4"/>
    <w:rsid w:val="00DD5950"/>
  </w:style>
  <w:style w:type="character" w:customStyle="1" w:styleId="WW8Num14z5">
    <w:name w:val="WW8Num14z5"/>
    <w:rsid w:val="00DD5950"/>
  </w:style>
  <w:style w:type="character" w:customStyle="1" w:styleId="WW8Num14z6">
    <w:name w:val="WW8Num14z6"/>
    <w:rsid w:val="00DD5950"/>
  </w:style>
  <w:style w:type="character" w:customStyle="1" w:styleId="WW8Num14z7">
    <w:name w:val="WW8Num14z7"/>
    <w:rsid w:val="00DD5950"/>
  </w:style>
  <w:style w:type="character" w:customStyle="1" w:styleId="WW8Num14z8">
    <w:name w:val="WW8Num14z8"/>
    <w:rsid w:val="00DD5950"/>
  </w:style>
  <w:style w:type="character" w:customStyle="1" w:styleId="WW8Num15z0">
    <w:name w:val="WW8Num15z0"/>
    <w:rsid w:val="00DD5950"/>
    <w:rPr>
      <w:rFonts w:cs="Times New Roman"/>
      <w:b/>
    </w:rPr>
  </w:style>
  <w:style w:type="character" w:customStyle="1" w:styleId="WW8Num16z0">
    <w:name w:val="WW8Num16z0"/>
    <w:rsid w:val="00DD5950"/>
    <w:rPr>
      <w:rFonts w:cs="Times New Roman"/>
      <w:b/>
    </w:rPr>
  </w:style>
  <w:style w:type="character" w:customStyle="1" w:styleId="WW8Num16z1">
    <w:name w:val="WW8Num16z1"/>
    <w:rsid w:val="00DD5950"/>
  </w:style>
  <w:style w:type="character" w:customStyle="1" w:styleId="WW8Num16z2">
    <w:name w:val="WW8Num16z2"/>
    <w:rsid w:val="00DD5950"/>
  </w:style>
  <w:style w:type="character" w:customStyle="1" w:styleId="WW8Num16z3">
    <w:name w:val="WW8Num16z3"/>
    <w:rsid w:val="00DD5950"/>
  </w:style>
  <w:style w:type="character" w:customStyle="1" w:styleId="WW8Num16z4">
    <w:name w:val="WW8Num16z4"/>
    <w:rsid w:val="00DD5950"/>
  </w:style>
  <w:style w:type="character" w:customStyle="1" w:styleId="WW8Num16z5">
    <w:name w:val="WW8Num16z5"/>
    <w:rsid w:val="00DD5950"/>
  </w:style>
  <w:style w:type="character" w:customStyle="1" w:styleId="WW8Num16z6">
    <w:name w:val="WW8Num16z6"/>
    <w:rsid w:val="00DD5950"/>
  </w:style>
  <w:style w:type="character" w:customStyle="1" w:styleId="WW8Num16z7">
    <w:name w:val="WW8Num16z7"/>
    <w:rsid w:val="00DD5950"/>
  </w:style>
  <w:style w:type="character" w:customStyle="1" w:styleId="WW8Num16z8">
    <w:name w:val="WW8Num16z8"/>
    <w:rsid w:val="00DD5950"/>
  </w:style>
  <w:style w:type="character" w:customStyle="1" w:styleId="WW8Num17z0">
    <w:name w:val="WW8Num17z0"/>
    <w:rsid w:val="00DD5950"/>
    <w:rPr>
      <w:rFonts w:cs="Times New Roman"/>
      <w:b/>
    </w:rPr>
  </w:style>
  <w:style w:type="character" w:customStyle="1" w:styleId="WW8Num18z0">
    <w:name w:val="WW8Num18z0"/>
    <w:rsid w:val="00DD5950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DD5950"/>
    <w:rPr>
      <w:rFonts w:cs="Times New Roman"/>
      <w:b/>
    </w:rPr>
  </w:style>
  <w:style w:type="character" w:customStyle="1" w:styleId="WW8Num19z0">
    <w:name w:val="WW8Num19z0"/>
    <w:rsid w:val="00DD5950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DD5950"/>
    <w:rPr>
      <w:rFonts w:ascii="Courier New" w:hAnsi="Courier New" w:cs="Times New Roman"/>
      <w:b/>
    </w:rPr>
  </w:style>
  <w:style w:type="character" w:customStyle="1" w:styleId="WW8Num19z2">
    <w:name w:val="WW8Num19z2"/>
    <w:rsid w:val="00DD5950"/>
    <w:rPr>
      <w:rFonts w:cs="Times New Roman"/>
      <w:b/>
    </w:rPr>
  </w:style>
  <w:style w:type="character" w:customStyle="1" w:styleId="WW8Num20z0">
    <w:name w:val="WW8Num20z0"/>
    <w:rsid w:val="00DD5950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DD5950"/>
    <w:rPr>
      <w:rFonts w:ascii="Courier New" w:hAnsi="Courier New" w:cs="Times New Roman"/>
      <w:b/>
    </w:rPr>
  </w:style>
  <w:style w:type="character" w:customStyle="1" w:styleId="WW8Num20z2">
    <w:name w:val="WW8Num20z2"/>
    <w:rsid w:val="00DD5950"/>
    <w:rPr>
      <w:rFonts w:cs="Times New Roman"/>
      <w:b/>
    </w:rPr>
  </w:style>
  <w:style w:type="character" w:customStyle="1" w:styleId="WW8Num21z0">
    <w:name w:val="WW8Num21z0"/>
    <w:rsid w:val="00DD5950"/>
    <w:rPr>
      <w:rFonts w:cs="Times New Roman"/>
      <w:b/>
    </w:rPr>
  </w:style>
  <w:style w:type="character" w:customStyle="1" w:styleId="WW8Num22z0">
    <w:name w:val="WW8Num22z0"/>
    <w:rsid w:val="00DD5950"/>
    <w:rPr>
      <w:rFonts w:cs="Times New Roman"/>
      <w:b/>
    </w:rPr>
  </w:style>
  <w:style w:type="character" w:customStyle="1" w:styleId="24">
    <w:name w:val="Основной шрифт абзаца2"/>
    <w:rsid w:val="00DD5950"/>
  </w:style>
  <w:style w:type="character" w:customStyle="1" w:styleId="WW8Num11z1">
    <w:name w:val="WW8Num11z1"/>
    <w:rsid w:val="00DD5950"/>
  </w:style>
  <w:style w:type="character" w:customStyle="1" w:styleId="WW8Num11z2">
    <w:name w:val="WW8Num11z2"/>
    <w:rsid w:val="00DD5950"/>
  </w:style>
  <w:style w:type="character" w:customStyle="1" w:styleId="WW8Num11z3">
    <w:name w:val="WW8Num11z3"/>
    <w:rsid w:val="00DD5950"/>
  </w:style>
  <w:style w:type="character" w:customStyle="1" w:styleId="WW8Num11z4">
    <w:name w:val="WW8Num11z4"/>
    <w:rsid w:val="00DD5950"/>
  </w:style>
  <w:style w:type="character" w:customStyle="1" w:styleId="WW8Num11z5">
    <w:name w:val="WW8Num11z5"/>
    <w:rsid w:val="00DD5950"/>
  </w:style>
  <w:style w:type="character" w:customStyle="1" w:styleId="WW8Num11z6">
    <w:name w:val="WW8Num11z6"/>
    <w:rsid w:val="00DD5950"/>
  </w:style>
  <w:style w:type="character" w:customStyle="1" w:styleId="WW8Num11z7">
    <w:name w:val="WW8Num11z7"/>
    <w:rsid w:val="00DD5950"/>
  </w:style>
  <w:style w:type="character" w:customStyle="1" w:styleId="WW8Num11z8">
    <w:name w:val="WW8Num11z8"/>
    <w:rsid w:val="00DD5950"/>
  </w:style>
  <w:style w:type="character" w:customStyle="1" w:styleId="WW8Num13z2">
    <w:name w:val="WW8Num13z2"/>
    <w:rsid w:val="00DD5950"/>
    <w:rPr>
      <w:rFonts w:cs="Times New Roman"/>
      <w:b/>
    </w:rPr>
  </w:style>
  <w:style w:type="character" w:customStyle="1" w:styleId="WW8Num14z1">
    <w:name w:val="WW8Num14z1"/>
    <w:rsid w:val="00DD5950"/>
    <w:rPr>
      <w:rFonts w:ascii="Courier New" w:hAnsi="Courier New" w:cs="Times New Roman"/>
      <w:b/>
    </w:rPr>
  </w:style>
  <w:style w:type="character" w:customStyle="1" w:styleId="WW8Num15z1">
    <w:name w:val="WW8Num15z1"/>
    <w:rsid w:val="00DD5950"/>
    <w:rPr>
      <w:rFonts w:ascii="Courier New" w:hAnsi="Courier New" w:cs="Times New Roman"/>
      <w:b/>
    </w:rPr>
  </w:style>
  <w:style w:type="character" w:customStyle="1" w:styleId="WW8Num15z2">
    <w:name w:val="WW8Num15z2"/>
    <w:rsid w:val="00DD5950"/>
    <w:rPr>
      <w:rFonts w:cs="Times New Roman"/>
      <w:b/>
    </w:rPr>
  </w:style>
  <w:style w:type="character" w:customStyle="1" w:styleId="WW8Num18z1">
    <w:name w:val="WW8Num18z1"/>
    <w:rsid w:val="00DD5950"/>
  </w:style>
  <w:style w:type="character" w:customStyle="1" w:styleId="WW8Num18z3">
    <w:name w:val="WW8Num18z3"/>
    <w:rsid w:val="00DD5950"/>
  </w:style>
  <w:style w:type="character" w:customStyle="1" w:styleId="WW8Num18z4">
    <w:name w:val="WW8Num18z4"/>
    <w:rsid w:val="00DD5950"/>
  </w:style>
  <w:style w:type="character" w:customStyle="1" w:styleId="WW8Num18z5">
    <w:name w:val="WW8Num18z5"/>
    <w:rsid w:val="00DD5950"/>
  </w:style>
  <w:style w:type="character" w:customStyle="1" w:styleId="WW8Num18z6">
    <w:name w:val="WW8Num18z6"/>
    <w:rsid w:val="00DD5950"/>
  </w:style>
  <w:style w:type="character" w:customStyle="1" w:styleId="WW8Num18z7">
    <w:name w:val="WW8Num18z7"/>
    <w:rsid w:val="00DD5950"/>
  </w:style>
  <w:style w:type="character" w:customStyle="1" w:styleId="WW8Num18z8">
    <w:name w:val="WW8Num18z8"/>
    <w:rsid w:val="00DD5950"/>
  </w:style>
  <w:style w:type="character" w:customStyle="1" w:styleId="WW8Num19z3">
    <w:name w:val="WW8Num19z3"/>
    <w:rsid w:val="00DD5950"/>
  </w:style>
  <w:style w:type="character" w:customStyle="1" w:styleId="WW8Num19z4">
    <w:name w:val="WW8Num19z4"/>
    <w:rsid w:val="00DD5950"/>
  </w:style>
  <w:style w:type="character" w:customStyle="1" w:styleId="WW8Num19z5">
    <w:name w:val="WW8Num19z5"/>
    <w:rsid w:val="00DD5950"/>
  </w:style>
  <w:style w:type="character" w:customStyle="1" w:styleId="WW8Num19z6">
    <w:name w:val="WW8Num19z6"/>
    <w:rsid w:val="00DD5950"/>
  </w:style>
  <w:style w:type="character" w:customStyle="1" w:styleId="WW8Num19z7">
    <w:name w:val="WW8Num19z7"/>
    <w:rsid w:val="00DD5950"/>
  </w:style>
  <w:style w:type="character" w:customStyle="1" w:styleId="WW8Num19z8">
    <w:name w:val="WW8Num19z8"/>
    <w:rsid w:val="00DD5950"/>
  </w:style>
  <w:style w:type="character" w:customStyle="1" w:styleId="WW8Num21z1">
    <w:name w:val="WW8Num21z1"/>
    <w:rsid w:val="00DD5950"/>
  </w:style>
  <w:style w:type="character" w:customStyle="1" w:styleId="WW8Num21z2">
    <w:name w:val="WW8Num21z2"/>
    <w:rsid w:val="00DD5950"/>
  </w:style>
  <w:style w:type="character" w:customStyle="1" w:styleId="WW8Num21z3">
    <w:name w:val="WW8Num21z3"/>
    <w:rsid w:val="00DD5950"/>
  </w:style>
  <w:style w:type="character" w:customStyle="1" w:styleId="WW8Num21z4">
    <w:name w:val="WW8Num21z4"/>
    <w:rsid w:val="00DD5950"/>
  </w:style>
  <w:style w:type="character" w:customStyle="1" w:styleId="WW8Num21z5">
    <w:name w:val="WW8Num21z5"/>
    <w:rsid w:val="00DD5950"/>
  </w:style>
  <w:style w:type="character" w:customStyle="1" w:styleId="WW8Num21z6">
    <w:name w:val="WW8Num21z6"/>
    <w:rsid w:val="00DD5950"/>
  </w:style>
  <w:style w:type="character" w:customStyle="1" w:styleId="WW8Num21z7">
    <w:name w:val="WW8Num21z7"/>
    <w:rsid w:val="00DD5950"/>
  </w:style>
  <w:style w:type="character" w:customStyle="1" w:styleId="WW8Num21z8">
    <w:name w:val="WW8Num21z8"/>
    <w:rsid w:val="00DD5950"/>
  </w:style>
  <w:style w:type="character" w:customStyle="1" w:styleId="WW8Num4z1">
    <w:name w:val="WW8Num4z1"/>
    <w:rsid w:val="00DD5950"/>
    <w:rPr>
      <w:rFonts w:hint="default"/>
    </w:rPr>
  </w:style>
  <w:style w:type="character" w:customStyle="1" w:styleId="WW8Num4z2">
    <w:name w:val="WW8Num4z2"/>
    <w:rsid w:val="00DD5950"/>
    <w:rPr>
      <w:rFonts w:hint="default"/>
      <w:i w:val="0"/>
    </w:rPr>
  </w:style>
  <w:style w:type="character" w:customStyle="1" w:styleId="12">
    <w:name w:val="Основной шрифт абзаца1"/>
    <w:rsid w:val="00DD5950"/>
  </w:style>
  <w:style w:type="character" w:customStyle="1" w:styleId="13">
    <w:name w:val="Знак Знак1"/>
    <w:rsid w:val="00DD5950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DD5950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DD5950"/>
    <w:rPr>
      <w:b/>
      <w:sz w:val="28"/>
      <w:lang w:val="ru-RU" w:bidi="ar-SA"/>
    </w:rPr>
  </w:style>
  <w:style w:type="character" w:customStyle="1" w:styleId="af3">
    <w:name w:val="Символ сноски"/>
    <w:rsid w:val="00DD5950"/>
    <w:rPr>
      <w:vertAlign w:val="superscript"/>
    </w:rPr>
  </w:style>
  <w:style w:type="character" w:customStyle="1" w:styleId="41">
    <w:name w:val="Знак Знак4"/>
    <w:rsid w:val="00DD5950"/>
    <w:rPr>
      <w:sz w:val="24"/>
      <w:lang w:val="ru-RU" w:bidi="ar-SA"/>
    </w:rPr>
  </w:style>
  <w:style w:type="character" w:customStyle="1" w:styleId="25">
    <w:name w:val="Знак Знак2"/>
    <w:rsid w:val="00DD5950"/>
    <w:rPr>
      <w:sz w:val="24"/>
      <w:szCs w:val="24"/>
      <w:lang w:val="ru-RU" w:bidi="ar-SA"/>
    </w:rPr>
  </w:style>
  <w:style w:type="character" w:customStyle="1" w:styleId="110">
    <w:name w:val="Заголовок 1 Знак1"/>
    <w:rsid w:val="00DD5950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DD5950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DD5950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DD5950"/>
    <w:rPr>
      <w:sz w:val="24"/>
      <w:szCs w:val="24"/>
      <w:lang w:val="ru-RU" w:bidi="ar-SA"/>
    </w:rPr>
  </w:style>
  <w:style w:type="character" w:customStyle="1" w:styleId="14">
    <w:name w:val="Знак сноски1"/>
    <w:rsid w:val="00DD5950"/>
    <w:rPr>
      <w:vertAlign w:val="superscript"/>
    </w:rPr>
  </w:style>
  <w:style w:type="character" w:styleId="af4">
    <w:name w:val="FollowedHyperlink"/>
    <w:rsid w:val="00DD5950"/>
    <w:rPr>
      <w:color w:val="0000FF"/>
      <w:u w:val="single"/>
    </w:rPr>
  </w:style>
  <w:style w:type="character" w:customStyle="1" w:styleId="af5">
    <w:name w:val="Символы концевой сноски"/>
    <w:rsid w:val="00DD5950"/>
    <w:rPr>
      <w:vertAlign w:val="superscript"/>
    </w:rPr>
  </w:style>
  <w:style w:type="character" w:customStyle="1" w:styleId="WW-">
    <w:name w:val="WW-Символы концевой сноски"/>
    <w:rsid w:val="00DD5950"/>
  </w:style>
  <w:style w:type="character" w:customStyle="1" w:styleId="apple-converted-space">
    <w:name w:val="apple-converted-space"/>
    <w:rsid w:val="00DD5950"/>
  </w:style>
  <w:style w:type="character" w:customStyle="1" w:styleId="s1">
    <w:name w:val="s1"/>
    <w:rsid w:val="00DD5950"/>
  </w:style>
  <w:style w:type="character" w:customStyle="1" w:styleId="af6">
    <w:name w:val="Маркеры списка"/>
    <w:rsid w:val="00DD5950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DD5950"/>
    <w:rPr>
      <w:vertAlign w:val="superscript"/>
    </w:rPr>
  </w:style>
  <w:style w:type="character" w:customStyle="1" w:styleId="ListLabel1">
    <w:name w:val="ListLabel 1"/>
    <w:rsid w:val="00DD5950"/>
    <w:rPr>
      <w:rFonts w:cs="Times New Roman"/>
      <w:b/>
    </w:rPr>
  </w:style>
  <w:style w:type="character" w:customStyle="1" w:styleId="ListLabel2">
    <w:name w:val="ListLabel 2"/>
    <w:rsid w:val="00DD5950"/>
    <w:rPr>
      <w:rFonts w:cs="Courier New"/>
    </w:rPr>
  </w:style>
  <w:style w:type="character" w:customStyle="1" w:styleId="ListLabel3">
    <w:name w:val="ListLabel 3"/>
    <w:rsid w:val="00DD5950"/>
    <w:rPr>
      <w:rFonts w:cs="Times New Roman"/>
      <w:color w:val="000000"/>
    </w:rPr>
  </w:style>
  <w:style w:type="character" w:customStyle="1" w:styleId="ListLabel5">
    <w:name w:val="ListLabel 5"/>
    <w:rsid w:val="00DD5950"/>
    <w:rPr>
      <w:rFonts w:cs="Symbol"/>
      <w:sz w:val="22"/>
      <w:szCs w:val="22"/>
    </w:rPr>
  </w:style>
  <w:style w:type="character" w:customStyle="1" w:styleId="ListLabel6">
    <w:name w:val="ListLabel 6"/>
    <w:rsid w:val="00DD5950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DD5950"/>
    <w:rPr>
      <w:vertAlign w:val="superscript"/>
    </w:rPr>
  </w:style>
  <w:style w:type="paragraph" w:customStyle="1" w:styleId="16">
    <w:name w:val="Заголовок1"/>
    <w:basedOn w:val="a"/>
    <w:next w:val="af0"/>
    <w:rsid w:val="00DD5950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DD5950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DD5950"/>
    <w:rPr>
      <w:bCs/>
      <w:sz w:val="56"/>
      <w:szCs w:val="56"/>
    </w:rPr>
  </w:style>
  <w:style w:type="paragraph" w:customStyle="1" w:styleId="26">
    <w:name w:val="Указатель2"/>
    <w:basedOn w:val="a"/>
    <w:rsid w:val="00DD5950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DD5950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DD5950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DD5950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DD5950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DD5950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D5950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DD5950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DD5950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DD5950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DD5950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DD5950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DD5950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DD5950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DD5950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DD5950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DD595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DD595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DD5950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DD5950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DD5950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DD5950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D5950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aliases w:val="Обычный (Web)"/>
    <w:basedOn w:val="a"/>
    <w:link w:val="aff"/>
    <w:qFormat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DD5950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DD5950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DD5950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DD5950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DD5950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0"/>
    <w:link w:val="aff2"/>
    <w:qFormat/>
    <w:rsid w:val="00DD5950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rsid w:val="00DD5950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DD5950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DD5950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DD5950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DD5950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DD5950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DD5950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DD5950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7">
    <w:name w:val="Основной текст_"/>
    <w:link w:val="29"/>
    <w:rsid w:val="00DD595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7"/>
    <w:rsid w:val="00DD5950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8">
    <w:name w:val="Подпись к таблице_"/>
    <w:link w:val="aff9"/>
    <w:rsid w:val="00DD5950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9">
    <w:name w:val="Подпись к таблице"/>
    <w:basedOn w:val="a"/>
    <w:link w:val="aff8"/>
    <w:rsid w:val="00DD5950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a">
    <w:name w:val="Подпись к таблице + Не курсив"/>
    <w:rsid w:val="00DD59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DD59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DD595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"/>
    <w:link w:val="affc"/>
    <w:rsid w:val="00DD5950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d">
    <w:name w:val="Колонтитул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DD59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DD595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e"/>
    <w:rsid w:val="00DD5950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DD5950"/>
  </w:style>
  <w:style w:type="paragraph" w:customStyle="1" w:styleId="2b">
    <w:name w:val="Абзац списка2"/>
    <w:basedOn w:val="a"/>
    <w:rsid w:val="00DD5950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e">
    <w:name w:val="Текст концевой сноски Знак"/>
    <w:basedOn w:val="a0"/>
    <w:link w:val="afff"/>
    <w:uiPriority w:val="99"/>
    <w:semiHidden/>
    <w:rsid w:val="00DD59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endnote text"/>
    <w:basedOn w:val="a"/>
    <w:link w:val="affe"/>
    <w:uiPriority w:val="99"/>
    <w:semiHidden/>
    <w:unhideWhenUsed/>
    <w:rsid w:val="00DD5950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35">
    <w:name w:val="Body Text 3"/>
    <w:basedOn w:val="a"/>
    <w:link w:val="36"/>
    <w:uiPriority w:val="99"/>
    <w:unhideWhenUsed/>
    <w:rsid w:val="00DD5950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DD595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DD5950"/>
  </w:style>
  <w:style w:type="paragraph" w:styleId="afff0">
    <w:name w:val="annotation text"/>
    <w:basedOn w:val="a"/>
    <w:link w:val="afff1"/>
    <w:uiPriority w:val="99"/>
    <w:unhideWhenUsed/>
    <w:rsid w:val="00DD5950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DD5950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ff2">
    <w:name w:val="Title"/>
    <w:aliases w:val="Çàãîëîâîê,Caaieiaie, Знак7,Знак7"/>
    <w:basedOn w:val="a"/>
    <w:link w:val="afff3"/>
    <w:uiPriority w:val="99"/>
    <w:qFormat/>
    <w:rsid w:val="00DD5950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3">
    <w:name w:val="Заголовок Знак"/>
    <w:aliases w:val="Çàãîëîâîê Знак,Caaieiaie Знак, Знак7 Знак,Знак7 Знак"/>
    <w:basedOn w:val="a0"/>
    <w:link w:val="afff2"/>
    <w:uiPriority w:val="99"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DD5950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2c">
    <w:name w:val="Body Text 2"/>
    <w:basedOn w:val="a"/>
    <w:link w:val="2d"/>
    <w:uiPriority w:val="99"/>
    <w:semiHidden/>
    <w:unhideWhenUsed/>
    <w:rsid w:val="00290ADE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290AD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List11121">
    <w:name w:val="List 11121"/>
    <w:rsid w:val="00290ADE"/>
    <w:pPr>
      <w:numPr>
        <w:numId w:val="4"/>
      </w:numPr>
    </w:pPr>
  </w:style>
  <w:style w:type="paragraph" w:customStyle="1" w:styleId="afff4">
    <w:name w:val="Îñíîâí"/>
    <w:basedOn w:val="a"/>
    <w:rsid w:val="00290ADE"/>
    <w:pPr>
      <w:jc w:val="both"/>
    </w:pPr>
    <w:rPr>
      <w:rFonts w:ascii="Arial" w:eastAsia="Times New Roman" w:hAnsi="Arial" w:cs="Arial"/>
      <w:color w:val="auto"/>
      <w:sz w:val="22"/>
      <w:szCs w:val="20"/>
      <w:lang w:bidi="ar-SA"/>
    </w:rPr>
  </w:style>
  <w:style w:type="character" w:customStyle="1" w:styleId="10pt">
    <w:name w:val="Основной текст + 10 pt"/>
    <w:aliases w:val="Не полужирный,Интервал 0 pt"/>
    <w:rsid w:val="00110AB6"/>
    <w:rPr>
      <w:rFonts w:ascii="Times New Roman" w:hAnsi="Times New Roman" w:cs="Times New Roman"/>
      <w:sz w:val="20"/>
      <w:szCs w:val="20"/>
      <w:u w:val="none"/>
    </w:rPr>
  </w:style>
  <w:style w:type="character" w:styleId="afff5">
    <w:name w:val="page number"/>
    <w:uiPriority w:val="99"/>
    <w:rsid w:val="00AF2EF2"/>
    <w:rPr>
      <w:rFonts w:cs="Times New Roman"/>
    </w:rPr>
  </w:style>
  <w:style w:type="numbering" w:customStyle="1" w:styleId="List511113">
    <w:name w:val="List511113"/>
    <w:rsid w:val="00AF2EF2"/>
    <w:pPr>
      <w:numPr>
        <w:numId w:val="6"/>
      </w:numPr>
    </w:pPr>
  </w:style>
  <w:style w:type="paragraph" w:styleId="afff6">
    <w:name w:val="TOC Heading"/>
    <w:basedOn w:val="1"/>
    <w:next w:val="a"/>
    <w:uiPriority w:val="39"/>
    <w:semiHidden/>
    <w:unhideWhenUsed/>
    <w:qFormat/>
    <w:rsid w:val="00ED566B"/>
    <w:pPr>
      <w:keepLines/>
      <w:suppressAutoHyphens w:val="0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ru-RU"/>
    </w:rPr>
  </w:style>
  <w:style w:type="paragraph" w:styleId="1f0">
    <w:name w:val="index 1"/>
    <w:basedOn w:val="a"/>
    <w:next w:val="a"/>
    <w:autoRedefine/>
    <w:uiPriority w:val="99"/>
    <w:semiHidden/>
    <w:unhideWhenUsed/>
    <w:rsid w:val="00296F18"/>
    <w:pPr>
      <w:ind w:left="240" w:hanging="240"/>
    </w:pPr>
  </w:style>
  <w:style w:type="paragraph" w:styleId="1f1">
    <w:name w:val="toc 1"/>
    <w:basedOn w:val="a"/>
    <w:next w:val="a"/>
    <w:autoRedefine/>
    <w:uiPriority w:val="39"/>
    <w:unhideWhenUsed/>
    <w:rsid w:val="00BD0C4F"/>
    <w:pPr>
      <w:tabs>
        <w:tab w:val="right" w:leader="dot" w:pos="9345"/>
      </w:tabs>
    </w:pPr>
    <w:rPr>
      <w:rFonts w:ascii="Times New Roman" w:hAnsi="Times New Roman"/>
    </w:rPr>
  </w:style>
  <w:style w:type="paragraph" w:styleId="37">
    <w:name w:val="toc 3"/>
    <w:basedOn w:val="a"/>
    <w:next w:val="a"/>
    <w:autoRedefine/>
    <w:uiPriority w:val="39"/>
    <w:unhideWhenUsed/>
    <w:rsid w:val="00ED566B"/>
    <w:pPr>
      <w:spacing w:after="100"/>
      <w:ind w:left="480"/>
    </w:pPr>
  </w:style>
  <w:style w:type="paragraph" w:styleId="2e">
    <w:name w:val="toc 2"/>
    <w:basedOn w:val="a"/>
    <w:next w:val="a"/>
    <w:autoRedefine/>
    <w:uiPriority w:val="39"/>
    <w:semiHidden/>
    <w:unhideWhenUsed/>
    <w:rsid w:val="00BD0C4F"/>
    <w:pPr>
      <w:spacing w:after="100"/>
      <w:ind w:left="240"/>
    </w:pPr>
    <w:rPr>
      <w:rFonts w:ascii="Times New Roman" w:hAnsi="Times New Roman"/>
    </w:rPr>
  </w:style>
  <w:style w:type="character" w:styleId="afff7">
    <w:name w:val="Strong"/>
    <w:aliases w:val="Текст_"/>
    <w:qFormat/>
    <w:rsid w:val="00D266C3"/>
    <w:rPr>
      <w:b/>
      <w:bCs/>
    </w:rPr>
  </w:style>
  <w:style w:type="character" w:customStyle="1" w:styleId="aff">
    <w:name w:val="Обычный (Интернет) Знак"/>
    <w:aliases w:val="Обычный (Web) Знак"/>
    <w:link w:val="afe"/>
    <w:locked/>
    <w:rsid w:val="002666A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mcftrmi">
    <w:name w:val="rmcftrmi"/>
    <w:basedOn w:val="a"/>
    <w:rsid w:val="002666A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f2">
    <w:name w:val="Глава Знак Знак1"/>
    <w:locked/>
    <w:rsid w:val="002666A9"/>
    <w:rPr>
      <w:sz w:val="28"/>
    </w:rPr>
  </w:style>
  <w:style w:type="numbering" w:customStyle="1" w:styleId="211111">
    <w:name w:val="Стиль211111"/>
    <w:rsid w:val="00F3194A"/>
    <w:pPr>
      <w:numPr>
        <w:numId w:val="9"/>
      </w:numPr>
    </w:pPr>
  </w:style>
  <w:style w:type="paragraph" w:customStyle="1" w:styleId="2f">
    <w:name w:val="Текст2"/>
    <w:basedOn w:val="a"/>
    <w:rsid w:val="00C16898"/>
    <w:pPr>
      <w:widowControl/>
    </w:pPr>
    <w:rPr>
      <w:rFonts w:eastAsia="Times New Roman" w:cs="Arial"/>
      <w:color w:val="auto"/>
      <w:sz w:val="20"/>
      <w:szCs w:val="18"/>
      <w:lang w:bidi="ar-SA"/>
    </w:rPr>
  </w:style>
  <w:style w:type="paragraph" w:customStyle="1" w:styleId="38">
    <w:name w:val="Обычный3"/>
    <w:rsid w:val="008A667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1"/>
    <w:uiPriority w:val="39"/>
    <w:rsid w:val="00BA30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3">
    <w:name w:val="Обычный4"/>
    <w:rsid w:val="00DE328E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mcfpkxp">
    <w:name w:val="rmcfpkxp"/>
    <w:basedOn w:val="a"/>
    <w:rsid w:val="00C95AE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51">
    <w:name w:val="Обычный5"/>
    <w:rsid w:val="0048027F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mctsrrp">
    <w:name w:val="rmctsrrp"/>
    <w:basedOn w:val="a"/>
    <w:rsid w:val="00B3670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0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3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2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1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50F9E-D6AE-4D53-AF64-B3D252BEE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3167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Han Alim</cp:lastModifiedBy>
  <cp:revision>337</cp:revision>
  <cp:lastPrinted>2020-10-08T11:47:00Z</cp:lastPrinted>
  <dcterms:created xsi:type="dcterms:W3CDTF">2020-01-21T09:17:00Z</dcterms:created>
  <dcterms:modified xsi:type="dcterms:W3CDTF">2026-06-15T10:44:00Z</dcterms:modified>
</cp:coreProperties>
</file>