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725C9" w14:textId="77777777" w:rsidR="00890E42" w:rsidRPr="00306979" w:rsidRDefault="00890E42" w:rsidP="00C04CD2">
      <w:pPr>
        <w:spacing w:line="0" w:lineRule="atLeast"/>
        <w:jc w:val="center"/>
        <w:rPr>
          <w:rFonts w:ascii="Times New Roman" w:hAnsi="Times New Roman" w:cs="Times New Roman"/>
        </w:rPr>
      </w:pPr>
      <w:r w:rsidRPr="00C04CD2">
        <w:rPr>
          <w:rFonts w:ascii="Times New Roman" w:hAnsi="Times New Roman" w:cs="Times New Roman"/>
          <w:highlight w:val="yellow"/>
        </w:rPr>
        <w:t>ПРОЕКТ КОНТРАКТА</w:t>
      </w:r>
    </w:p>
    <w:p w14:paraId="6CA87EAF" w14:textId="77777777" w:rsidR="00E03ADF" w:rsidRPr="00A35D5D" w:rsidRDefault="00E03ADF" w:rsidP="00E03ADF">
      <w:pPr>
        <w:ind w:left="180"/>
        <w:jc w:val="center"/>
        <w:rPr>
          <w:rFonts w:ascii="Times New Roman" w:hAnsi="Times New Roman" w:cs="Times New Roman"/>
          <w:b/>
          <w:caps/>
        </w:rPr>
      </w:pPr>
      <w:r w:rsidRPr="00A35D5D">
        <w:rPr>
          <w:rFonts w:ascii="Times New Roman" w:hAnsi="Times New Roman" w:cs="Times New Roman"/>
          <w:b/>
          <w:bCs/>
        </w:rPr>
        <w:t>КОНТРАКТ</w:t>
      </w:r>
      <w:r w:rsidR="00890E42">
        <w:rPr>
          <w:rFonts w:ascii="Times New Roman" w:hAnsi="Times New Roman" w:cs="Times New Roman"/>
          <w:b/>
          <w:bCs/>
        </w:rPr>
        <w:t xml:space="preserve"> №</w:t>
      </w:r>
      <w:r w:rsidR="00D80464">
        <w:rPr>
          <w:rFonts w:ascii="Times New Roman" w:hAnsi="Times New Roman" w:cs="Times New Roman"/>
          <w:b/>
          <w:bCs/>
        </w:rPr>
        <w:t>___________</w:t>
      </w:r>
    </w:p>
    <w:p w14:paraId="1710F72A" w14:textId="77777777" w:rsidR="00E03ADF" w:rsidRPr="007744AC" w:rsidRDefault="00E03ADF" w:rsidP="00E03ADF">
      <w:pPr>
        <w:ind w:left="180"/>
        <w:rPr>
          <w:rFonts w:ascii="Times New Roman" w:hAnsi="Times New Roman" w:cs="Times New Roman"/>
        </w:rPr>
      </w:pPr>
    </w:p>
    <w:p w14:paraId="00E6B5D7" w14:textId="47123B87" w:rsidR="00E03ADF" w:rsidRPr="00A35D5D" w:rsidRDefault="00E03ADF" w:rsidP="00E03ADF">
      <w:pPr>
        <w:ind w:left="180" w:firstLine="709"/>
        <w:jc w:val="both"/>
        <w:rPr>
          <w:rFonts w:ascii="Times New Roman" w:hAnsi="Times New Roman" w:cs="Times New Roman"/>
        </w:rPr>
      </w:pPr>
      <w:r w:rsidRPr="00A35D5D">
        <w:rPr>
          <w:rFonts w:ascii="Times New Roman" w:hAnsi="Times New Roman" w:cs="Times New Roman"/>
        </w:rPr>
        <w:t xml:space="preserve">Санкт-Петербург                                                               </w:t>
      </w:r>
      <w:proofErr w:type="gramStart"/>
      <w:r w:rsidRPr="00A35D5D">
        <w:rPr>
          <w:rFonts w:ascii="Times New Roman" w:hAnsi="Times New Roman" w:cs="Times New Roman"/>
        </w:rPr>
        <w:t xml:space="preserve">  </w:t>
      </w:r>
      <w:r w:rsidR="0031532A">
        <w:rPr>
          <w:rFonts w:ascii="Times New Roman" w:hAnsi="Times New Roman" w:cs="Times New Roman"/>
        </w:rPr>
        <w:t xml:space="preserve"> </w:t>
      </w:r>
      <w:r w:rsidRPr="00A35D5D">
        <w:rPr>
          <w:rFonts w:ascii="Times New Roman" w:hAnsi="Times New Roman" w:cs="Times New Roman"/>
        </w:rPr>
        <w:t>«</w:t>
      </w:r>
      <w:proofErr w:type="gramEnd"/>
      <w:r w:rsidRPr="00A35D5D">
        <w:rPr>
          <w:rFonts w:ascii="Times New Roman" w:hAnsi="Times New Roman" w:cs="Times New Roman"/>
        </w:rPr>
        <w:t>___» __________ 20</w:t>
      </w:r>
      <w:r w:rsidR="00DA5136">
        <w:rPr>
          <w:rFonts w:ascii="Times New Roman" w:hAnsi="Times New Roman" w:cs="Times New Roman"/>
        </w:rPr>
        <w:t>2</w:t>
      </w:r>
      <w:r w:rsidR="00746148">
        <w:rPr>
          <w:rFonts w:ascii="Times New Roman" w:hAnsi="Times New Roman" w:cs="Times New Roman"/>
        </w:rPr>
        <w:t>6</w:t>
      </w:r>
      <w:r w:rsidR="00DA5136">
        <w:rPr>
          <w:rFonts w:ascii="Times New Roman" w:hAnsi="Times New Roman" w:cs="Times New Roman"/>
        </w:rPr>
        <w:t xml:space="preserve"> </w:t>
      </w:r>
      <w:r w:rsidRPr="00A35D5D">
        <w:rPr>
          <w:rFonts w:ascii="Times New Roman" w:hAnsi="Times New Roman" w:cs="Times New Roman"/>
        </w:rPr>
        <w:t>года</w:t>
      </w:r>
    </w:p>
    <w:p w14:paraId="2DDAB9B2" w14:textId="77777777" w:rsidR="00E03ADF" w:rsidRPr="007744AC" w:rsidRDefault="00E03ADF" w:rsidP="00E03ADF">
      <w:pPr>
        <w:pStyle w:val="ConsPlusNonformat"/>
        <w:ind w:firstLine="456"/>
        <w:jc w:val="both"/>
        <w:rPr>
          <w:rFonts w:ascii="Times New Roman" w:hAnsi="Times New Roman" w:cs="Times New Roman"/>
          <w:sz w:val="24"/>
          <w:szCs w:val="24"/>
        </w:rPr>
      </w:pPr>
    </w:p>
    <w:p w14:paraId="3B12AB2C" w14:textId="197C139C" w:rsidR="00DA5136" w:rsidRDefault="00DA5136" w:rsidP="007A7420">
      <w:pPr>
        <w:widowControl/>
        <w:autoSpaceDE w:val="0"/>
        <w:autoSpaceDN w:val="0"/>
        <w:adjustRightInd w:val="0"/>
        <w:ind w:firstLine="567"/>
        <w:jc w:val="both"/>
        <w:rPr>
          <w:rFonts w:ascii="Times New Roman" w:hAnsi="Times New Roman" w:cs="Times New Roman"/>
        </w:rPr>
      </w:pPr>
      <w:r w:rsidRPr="00596600">
        <w:rPr>
          <w:rFonts w:ascii="Times New Roman" w:eastAsia="Times New Roman" w:hAnsi="Times New Roman" w:cs="Times New Roman"/>
          <w:color w:val="auto"/>
          <w:lang w:bidi="ar-SA"/>
        </w:rPr>
        <w:t>Санкт-Петербургское государственное бюджетное учреждение «Служба заказчика администрации Кировского района Санкт-Петербурга» (СПб ГБУ «Служба заказчика администрации Кировского района»)</w:t>
      </w:r>
      <w:r w:rsidRPr="00C60A0D">
        <w:rPr>
          <w:rFonts w:ascii="Times New Roman" w:hAnsi="Times New Roman" w:cs="Times New Roman"/>
        </w:rPr>
        <w:t>, действующее от имени Санкт-Петербурга, именуемое в дальнейшем «Заказчик», в лице _______________________, действующего на основании ______________________, с одной стороны, и _____________, именуемое в дальнейшем «</w:t>
      </w:r>
      <w:r>
        <w:rPr>
          <w:rFonts w:ascii="Times New Roman" w:hAnsi="Times New Roman" w:cs="Times New Roman"/>
          <w:bCs/>
        </w:rPr>
        <w:t>По</w:t>
      </w:r>
      <w:r w:rsidR="007B4203">
        <w:rPr>
          <w:rFonts w:ascii="Times New Roman" w:hAnsi="Times New Roman" w:cs="Times New Roman"/>
          <w:bCs/>
        </w:rPr>
        <w:t>ставщик</w:t>
      </w:r>
      <w:r w:rsidRPr="00C60A0D">
        <w:rPr>
          <w:rFonts w:ascii="Times New Roman" w:hAnsi="Times New Roman" w:cs="Times New Roman"/>
        </w:rPr>
        <w:t xml:space="preserve">», в лице ______________________________, действующего на основании ____________________, с другой стороны, вместе именуемые в дальнейшем «Стороны», заключили настоящий контракт (далее – Контракт), идентификационный код закупки в плане-графике закупки в соответствии со статьей 23 Федерального закона от 05.04.2013 №44-ФЗ «О контрактной системе в сфере закупок товаров, работ, услуг для обеспечения государственных и муниципальных нужд» (далее Закон) </w:t>
      </w:r>
      <w:r w:rsidR="00151791">
        <w:rPr>
          <w:rFonts w:ascii="Arial" w:hAnsi="Arial" w:cs="Arial"/>
          <w:sz w:val="17"/>
          <w:szCs w:val="17"/>
          <w:shd w:val="clear" w:color="auto" w:fill="E6E6FA"/>
        </w:rPr>
        <w:t>262780547060478050100100290002420244</w:t>
      </w:r>
      <w:r w:rsidR="00CD7923">
        <w:rPr>
          <w:rFonts w:ascii="Arial" w:hAnsi="Arial" w:cs="Arial"/>
          <w:sz w:val="17"/>
          <w:szCs w:val="17"/>
          <w:shd w:val="clear" w:color="auto" w:fill="E6E6FA"/>
        </w:rPr>
        <w:t xml:space="preserve"> </w:t>
      </w:r>
      <w:r w:rsidRPr="00C60A0D">
        <w:rPr>
          <w:rFonts w:ascii="Times New Roman" w:hAnsi="Times New Roman" w:cs="Times New Roman"/>
        </w:rPr>
        <w:t>о нижеследующем:</w:t>
      </w:r>
    </w:p>
    <w:p w14:paraId="563D7D3B" w14:textId="77777777" w:rsidR="00890E42" w:rsidRPr="007744AC" w:rsidRDefault="00890E42" w:rsidP="00124273">
      <w:pPr>
        <w:spacing w:line="0" w:lineRule="atLeast"/>
        <w:ind w:firstLine="567"/>
        <w:jc w:val="both"/>
        <w:rPr>
          <w:rFonts w:ascii="Times New Roman" w:eastAsia="Times New Roman" w:hAnsi="Times New Roman" w:cs="Times New Roman"/>
        </w:rPr>
      </w:pPr>
    </w:p>
    <w:p w14:paraId="0FFA121C" w14:textId="77777777" w:rsidR="00E03ADF" w:rsidRPr="00A35D5D" w:rsidRDefault="00E03ADF" w:rsidP="00890E42">
      <w:pPr>
        <w:pStyle w:val="ConsPlusNormal"/>
        <w:numPr>
          <w:ilvl w:val="0"/>
          <w:numId w:val="41"/>
        </w:numPr>
        <w:adjustRightInd w:val="0"/>
        <w:jc w:val="center"/>
        <w:rPr>
          <w:rFonts w:ascii="Times New Roman" w:hAnsi="Times New Roman" w:cs="Times New Roman"/>
          <w:b/>
          <w:caps/>
          <w:sz w:val="24"/>
          <w:szCs w:val="24"/>
        </w:rPr>
      </w:pPr>
      <w:r w:rsidRPr="00A35D5D">
        <w:rPr>
          <w:rFonts w:ascii="Times New Roman" w:hAnsi="Times New Roman" w:cs="Times New Roman"/>
          <w:b/>
          <w:caps/>
          <w:sz w:val="24"/>
          <w:szCs w:val="24"/>
        </w:rPr>
        <w:t>Предмет КОНТРАКТА</w:t>
      </w:r>
    </w:p>
    <w:p w14:paraId="07956F34" w14:textId="77777777" w:rsidR="00E03ADF" w:rsidRPr="007744AC" w:rsidRDefault="00E03ADF" w:rsidP="00E03ADF">
      <w:pPr>
        <w:pStyle w:val="ConsPlusNormal"/>
        <w:rPr>
          <w:rFonts w:ascii="Times New Roman" w:hAnsi="Times New Roman" w:cs="Times New Roman"/>
          <w:b/>
          <w:caps/>
          <w:sz w:val="24"/>
          <w:szCs w:val="24"/>
        </w:rPr>
      </w:pPr>
    </w:p>
    <w:p w14:paraId="12CA48DE" w14:textId="724D71B0" w:rsidR="00E03ADF" w:rsidRPr="00A35D5D" w:rsidRDefault="00E03ADF" w:rsidP="00E03ADF">
      <w:pPr>
        <w:keepNext/>
        <w:keepLines/>
        <w:tabs>
          <w:tab w:val="left" w:pos="426"/>
          <w:tab w:val="left" w:pos="709"/>
          <w:tab w:val="left" w:pos="993"/>
        </w:tabs>
        <w:ind w:firstLine="425"/>
        <w:jc w:val="both"/>
        <w:outlineLvl w:val="1"/>
        <w:rPr>
          <w:rFonts w:ascii="Times New Roman" w:hAnsi="Times New Roman" w:cs="Times New Roman"/>
        </w:rPr>
      </w:pPr>
      <w:r w:rsidRPr="00A35D5D">
        <w:rPr>
          <w:rFonts w:ascii="Times New Roman" w:hAnsi="Times New Roman" w:cs="Times New Roman"/>
        </w:rPr>
        <w:t>1.1. Поставщик обязуется осуществить поставку</w:t>
      </w:r>
      <w:r w:rsidR="008A2D43" w:rsidRPr="008A2D43">
        <w:rPr>
          <w:rFonts w:ascii="Times New Roman" w:eastAsia="Times New Roman" w:hAnsi="Times New Roman" w:cs="Times New Roman"/>
          <w:color w:val="auto"/>
        </w:rPr>
        <w:t xml:space="preserve"> </w:t>
      </w:r>
      <w:r w:rsidR="00151791" w:rsidRPr="00151791">
        <w:rPr>
          <w:rFonts w:ascii="Times New Roman" w:hAnsi="Times New Roman" w:cs="Times New Roman"/>
          <w:color w:val="0070C0"/>
        </w:rPr>
        <w:t xml:space="preserve">водосточных отливов </w:t>
      </w:r>
      <w:r w:rsidR="00F549F9" w:rsidRPr="00A35D5D">
        <w:rPr>
          <w:rFonts w:ascii="Times New Roman" w:hAnsi="Times New Roman" w:cs="Times New Roman"/>
        </w:rPr>
        <w:t xml:space="preserve">(далее </w:t>
      </w:r>
      <w:r w:rsidR="00F549F9">
        <w:rPr>
          <w:rFonts w:ascii="Times New Roman" w:hAnsi="Times New Roman" w:cs="Times New Roman"/>
        </w:rPr>
        <w:t>–</w:t>
      </w:r>
      <w:r w:rsidR="00F549F9" w:rsidRPr="00A35D5D">
        <w:rPr>
          <w:rFonts w:ascii="Times New Roman" w:hAnsi="Times New Roman" w:cs="Times New Roman"/>
        </w:rPr>
        <w:t xml:space="preserve"> товар)</w:t>
      </w:r>
      <w:r w:rsidR="00F549F9">
        <w:rPr>
          <w:rFonts w:ascii="Times New Roman" w:hAnsi="Times New Roman" w:cs="Times New Roman"/>
        </w:rPr>
        <w:t xml:space="preserve"> </w:t>
      </w:r>
      <w:r w:rsidR="008A2D43" w:rsidRPr="008C250A">
        <w:rPr>
          <w:rFonts w:ascii="Times New Roman" w:eastAsia="Times New Roman" w:hAnsi="Times New Roman" w:cs="Times New Roman"/>
          <w:color w:val="auto"/>
        </w:rPr>
        <w:t>для</w:t>
      </w:r>
      <w:r w:rsidR="008A2D43" w:rsidRPr="00C06EED">
        <w:rPr>
          <w:rFonts w:ascii="Times New Roman" w:eastAsia="Times New Roman" w:hAnsi="Times New Roman" w:cs="Times New Roman"/>
          <w:color w:val="auto"/>
        </w:rPr>
        <w:t xml:space="preserve"> н</w:t>
      </w:r>
      <w:r w:rsidR="008A2D43" w:rsidRPr="008C250A">
        <w:rPr>
          <w:rFonts w:ascii="Times New Roman" w:eastAsia="Times New Roman" w:hAnsi="Times New Roman" w:cs="Times New Roman"/>
          <w:color w:val="auto"/>
        </w:rPr>
        <w:t>ужд</w:t>
      </w:r>
      <w:r w:rsidR="00B26F24">
        <w:rPr>
          <w:rFonts w:ascii="Times New Roman" w:eastAsia="Times New Roman" w:hAnsi="Times New Roman" w:cs="Times New Roman"/>
          <w:color w:val="auto"/>
        </w:rPr>
        <w:t xml:space="preserve"> </w:t>
      </w:r>
      <w:r w:rsidR="00C1307A" w:rsidRPr="00C1307A">
        <w:rPr>
          <w:rFonts w:ascii="Times New Roman" w:eastAsia="Times New Roman" w:hAnsi="Times New Roman" w:cs="Times New Roman"/>
          <w:color w:val="auto"/>
        </w:rPr>
        <w:t>СПб ГБУ «Служба заказчика администрации Кировского района»</w:t>
      </w:r>
      <w:r w:rsidR="00F549F9">
        <w:rPr>
          <w:rFonts w:ascii="Times New Roman" w:eastAsia="Times New Roman" w:hAnsi="Times New Roman" w:cs="Times New Roman"/>
          <w:color w:val="auto"/>
        </w:rPr>
        <w:t>.</w:t>
      </w:r>
      <w:r w:rsidR="00C1307A" w:rsidRPr="00C1307A">
        <w:rPr>
          <w:rFonts w:ascii="Times New Roman" w:eastAsia="Times New Roman" w:hAnsi="Times New Roman" w:cs="Times New Roman"/>
          <w:color w:val="auto"/>
        </w:rPr>
        <w:t xml:space="preserve"> </w:t>
      </w:r>
      <w:r w:rsidRPr="00A35D5D">
        <w:rPr>
          <w:rFonts w:ascii="Times New Roman" w:hAnsi="Times New Roman" w:cs="Times New Roman"/>
        </w:rPr>
        <w:t>Заказчик обязуется принять и оплатить поставленный товар.</w:t>
      </w:r>
    </w:p>
    <w:p w14:paraId="755A389F" w14:textId="77777777" w:rsidR="00E03ADF" w:rsidRDefault="00E03ADF" w:rsidP="00E03ADF">
      <w:pPr>
        <w:keepNext/>
        <w:keepLines/>
        <w:tabs>
          <w:tab w:val="left" w:pos="426"/>
          <w:tab w:val="left" w:pos="1080"/>
        </w:tabs>
        <w:ind w:firstLine="425"/>
        <w:jc w:val="both"/>
        <w:rPr>
          <w:rFonts w:ascii="Times New Roman" w:hAnsi="Times New Roman" w:cs="Times New Roman"/>
        </w:rPr>
      </w:pPr>
      <w:r w:rsidRPr="00A35D5D">
        <w:rPr>
          <w:rFonts w:ascii="Times New Roman" w:hAnsi="Times New Roman" w:cs="Times New Roman"/>
        </w:rPr>
        <w:t>1.2. 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330EEC73" w14:textId="0DFFFEBA" w:rsidR="001F2057" w:rsidRDefault="001F2057" w:rsidP="001F2057">
      <w:pPr>
        <w:keepNext/>
        <w:keepLines/>
        <w:tabs>
          <w:tab w:val="left" w:pos="426"/>
          <w:tab w:val="left" w:pos="1080"/>
        </w:tabs>
        <w:ind w:firstLine="425"/>
        <w:jc w:val="both"/>
        <w:rPr>
          <w:rFonts w:ascii="Times New Roman" w:hAnsi="Times New Roman" w:cs="Times New Roman"/>
        </w:rPr>
      </w:pPr>
      <w:r>
        <w:rPr>
          <w:rFonts w:ascii="Times New Roman" w:hAnsi="Times New Roman" w:cs="Times New Roman"/>
        </w:rPr>
        <w:t>1.3. Место поставки товара</w:t>
      </w:r>
      <w:r w:rsidRPr="00931EC5">
        <w:rPr>
          <w:rFonts w:ascii="Times New Roman" w:eastAsia="Times New Roman" w:hAnsi="Times New Roman" w:cs="Times New Roman"/>
        </w:rPr>
        <w:t xml:space="preserve">: </w:t>
      </w:r>
      <w:r w:rsidR="00A83A9D">
        <w:rPr>
          <w:rFonts w:ascii="Times New Roman" w:eastAsia="Times New Roman" w:hAnsi="Times New Roman" w:cs="Times New Roman"/>
        </w:rPr>
        <w:t xml:space="preserve">198095, </w:t>
      </w:r>
      <w:r w:rsidRPr="00931EC5">
        <w:rPr>
          <w:rFonts w:ascii="Times New Roman" w:eastAsia="Times New Roman" w:hAnsi="Times New Roman" w:cs="Times New Roman"/>
        </w:rPr>
        <w:t>Санкт-Петербург, пр. Стачек, д.18</w:t>
      </w:r>
      <w:r>
        <w:rPr>
          <w:rFonts w:ascii="Times New Roman" w:eastAsia="Times New Roman" w:hAnsi="Times New Roman" w:cs="Times New Roman"/>
        </w:rPr>
        <w:t>,</w:t>
      </w:r>
      <w:r w:rsidRPr="0087048C">
        <w:rPr>
          <w:rFonts w:ascii="Times New Roman" w:eastAsia="Times New Roman" w:hAnsi="Times New Roman" w:cs="Times New Roman"/>
        </w:rPr>
        <w:t xml:space="preserve"> </w:t>
      </w:r>
      <w:r>
        <w:rPr>
          <w:rFonts w:ascii="Times New Roman" w:eastAsia="Times New Roman" w:hAnsi="Times New Roman" w:cs="Times New Roman"/>
        </w:rPr>
        <w:t xml:space="preserve">в </w:t>
      </w:r>
      <w:r w:rsidRPr="00931EC5">
        <w:rPr>
          <w:rFonts w:ascii="Times New Roman" w:hAnsi="Times New Roman" w:cs="Times New Roman"/>
        </w:rPr>
        <w:t>помещение, определенное Заказчиком</w:t>
      </w:r>
      <w:r>
        <w:rPr>
          <w:rFonts w:ascii="Times New Roman" w:hAnsi="Times New Roman" w:cs="Times New Roman"/>
        </w:rPr>
        <w:t>.</w:t>
      </w:r>
    </w:p>
    <w:p w14:paraId="213B3302" w14:textId="77777777" w:rsidR="00931EC5" w:rsidRPr="007744AC" w:rsidRDefault="00931EC5" w:rsidP="00E03ADF">
      <w:pPr>
        <w:keepNext/>
        <w:keepLines/>
        <w:tabs>
          <w:tab w:val="left" w:pos="426"/>
          <w:tab w:val="left" w:pos="1080"/>
        </w:tabs>
        <w:ind w:firstLine="425"/>
        <w:jc w:val="both"/>
        <w:rPr>
          <w:rFonts w:ascii="Times New Roman" w:hAnsi="Times New Roman" w:cs="Times New Roman"/>
        </w:rPr>
      </w:pPr>
    </w:p>
    <w:p w14:paraId="7720A851" w14:textId="77777777" w:rsidR="00E03ADF" w:rsidRDefault="00E03ADF" w:rsidP="00124273">
      <w:pPr>
        <w:pStyle w:val="ConsPlusNormal"/>
        <w:ind w:firstLine="456"/>
        <w:jc w:val="center"/>
        <w:rPr>
          <w:rFonts w:ascii="Times New Roman" w:hAnsi="Times New Roman" w:cs="Times New Roman"/>
          <w:b/>
          <w:caps/>
          <w:sz w:val="24"/>
          <w:szCs w:val="24"/>
        </w:rPr>
      </w:pPr>
      <w:r w:rsidRPr="00A35D5D">
        <w:rPr>
          <w:rFonts w:ascii="Times New Roman" w:hAnsi="Times New Roman" w:cs="Times New Roman"/>
          <w:b/>
          <w:caps/>
          <w:sz w:val="24"/>
          <w:szCs w:val="24"/>
        </w:rPr>
        <w:t>2. ПРАВА И ОБЯЗАННОСТИ Сторон</w:t>
      </w:r>
    </w:p>
    <w:p w14:paraId="3AE62E67" w14:textId="77777777" w:rsidR="00124273" w:rsidRPr="00124273" w:rsidRDefault="00124273" w:rsidP="00124273">
      <w:pPr>
        <w:pStyle w:val="ConsPlusNormal"/>
        <w:ind w:firstLine="456"/>
        <w:jc w:val="center"/>
        <w:rPr>
          <w:rFonts w:ascii="Times New Roman" w:hAnsi="Times New Roman" w:cs="Times New Roman"/>
          <w:b/>
          <w:caps/>
          <w:sz w:val="24"/>
          <w:szCs w:val="24"/>
        </w:rPr>
      </w:pPr>
    </w:p>
    <w:p w14:paraId="2B8EEC60" w14:textId="77777777" w:rsidR="00931EC5" w:rsidRPr="00931EC5" w:rsidRDefault="00931EC5" w:rsidP="00931EC5">
      <w:pPr>
        <w:pStyle w:val="ConsPlusNormal"/>
        <w:ind w:firstLine="425"/>
        <w:jc w:val="both"/>
        <w:rPr>
          <w:rFonts w:ascii="Times New Roman" w:eastAsia="Courier New" w:hAnsi="Times New Roman" w:cs="Times New Roman"/>
          <w:b/>
          <w:i/>
          <w:color w:val="000000"/>
          <w:sz w:val="24"/>
          <w:szCs w:val="24"/>
          <w:lang w:bidi="ru-RU"/>
        </w:rPr>
      </w:pPr>
      <w:r w:rsidRPr="00931EC5">
        <w:rPr>
          <w:rFonts w:ascii="Times New Roman" w:eastAsia="Courier New" w:hAnsi="Times New Roman" w:cs="Times New Roman"/>
          <w:b/>
          <w:i/>
          <w:color w:val="000000"/>
          <w:sz w:val="24"/>
          <w:szCs w:val="24"/>
          <w:lang w:bidi="ru-RU"/>
        </w:rPr>
        <w:t>2.1. Права и обязанности Поставщика:</w:t>
      </w:r>
    </w:p>
    <w:p w14:paraId="250EF93E" w14:textId="4335BC3C" w:rsidR="00931EC5" w:rsidRDefault="00931EC5" w:rsidP="00931EC5">
      <w:pPr>
        <w:ind w:firstLine="425"/>
        <w:jc w:val="both"/>
        <w:rPr>
          <w:rFonts w:ascii="Times New Roman" w:hAnsi="Times New Roman" w:cs="Times New Roman"/>
        </w:rPr>
      </w:pPr>
      <w:r w:rsidRPr="00931EC5">
        <w:rPr>
          <w:rFonts w:ascii="Times New Roman" w:hAnsi="Times New Roman" w:cs="Times New Roman"/>
        </w:rPr>
        <w:t>2.1.1. Своими силами и средствами осуществить поставку товара, указанного в пункте 1.1. Контракта, в сроки, предусмотренные Контрактом</w:t>
      </w:r>
      <w:r w:rsidR="004C1ECA">
        <w:rPr>
          <w:rFonts w:ascii="Times New Roman" w:hAnsi="Times New Roman" w:cs="Times New Roman"/>
        </w:rPr>
        <w:t xml:space="preserve"> </w:t>
      </w:r>
      <w:r w:rsidR="004C1ECA" w:rsidRPr="00C04CD2">
        <w:rPr>
          <w:rFonts w:ascii="Times New Roman" w:hAnsi="Times New Roman" w:cs="Times New Roman"/>
          <w:u w:val="single"/>
        </w:rPr>
        <w:t>до места</w:t>
      </w:r>
      <w:r w:rsidR="001F2057" w:rsidRPr="00C04CD2">
        <w:rPr>
          <w:rFonts w:ascii="Times New Roman" w:hAnsi="Times New Roman" w:cs="Times New Roman"/>
          <w:u w:val="single"/>
        </w:rPr>
        <w:t xml:space="preserve"> в помещении</w:t>
      </w:r>
      <w:r w:rsidR="004C1ECA">
        <w:rPr>
          <w:rFonts w:ascii="Times New Roman" w:hAnsi="Times New Roman" w:cs="Times New Roman"/>
        </w:rPr>
        <w:t>, указанного Заказчиком</w:t>
      </w:r>
      <w:r w:rsidRPr="00931EC5">
        <w:rPr>
          <w:rFonts w:ascii="Times New Roman" w:hAnsi="Times New Roman" w:cs="Times New Roman"/>
        </w:rPr>
        <w:t>. Сдать товар Заказчику в состоянии, соответствующем требованиям Контракта.</w:t>
      </w:r>
    </w:p>
    <w:p w14:paraId="4A7C753F" w14:textId="77777777" w:rsidR="00931EC5" w:rsidRPr="00931EC5" w:rsidRDefault="00931EC5" w:rsidP="00931EC5">
      <w:pPr>
        <w:ind w:firstLine="425"/>
        <w:jc w:val="both"/>
        <w:rPr>
          <w:rFonts w:ascii="Times New Roman" w:hAnsi="Times New Roman" w:cs="Times New Roman"/>
        </w:rPr>
      </w:pPr>
      <w:r w:rsidRPr="00931EC5">
        <w:rPr>
          <w:rFonts w:ascii="Times New Roman" w:hAnsi="Times New Roman" w:cs="Times New Roma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w:t>
      </w:r>
      <w:r w:rsidR="007E1AF0" w:rsidRPr="00424A00">
        <w:rPr>
          <w:rFonts w:ascii="Times New Roman" w:hAnsi="Times New Roman" w:cs="Times New Roman"/>
        </w:rPr>
        <w:t>Российской Федерации</w:t>
      </w:r>
      <w:r w:rsidRPr="00931EC5">
        <w:rPr>
          <w:rFonts w:ascii="Times New Roman" w:hAnsi="Times New Roman" w:cs="Times New Roman"/>
        </w:rPr>
        <w:t>.</w:t>
      </w:r>
    </w:p>
    <w:p w14:paraId="23AAD4CB" w14:textId="77777777" w:rsidR="00931EC5" w:rsidRPr="00931EC5" w:rsidRDefault="00931EC5" w:rsidP="00931EC5">
      <w:pPr>
        <w:tabs>
          <w:tab w:val="left" w:pos="5520"/>
        </w:tabs>
        <w:ind w:firstLine="425"/>
        <w:jc w:val="both"/>
        <w:rPr>
          <w:rFonts w:ascii="Times New Roman" w:hAnsi="Times New Roman" w:cs="Times New Roman"/>
        </w:rPr>
      </w:pPr>
      <w:r w:rsidRPr="00931EC5">
        <w:rPr>
          <w:rFonts w:ascii="Times New Roman" w:hAnsi="Times New Roman" w:cs="Times New Roman"/>
        </w:rPr>
        <w:t xml:space="preserve">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2.2.2. Контракта. </w:t>
      </w:r>
    </w:p>
    <w:p w14:paraId="6BB24097" w14:textId="77777777" w:rsidR="00931EC5" w:rsidRPr="00931EC5" w:rsidRDefault="00931EC5" w:rsidP="00931EC5">
      <w:pPr>
        <w:ind w:firstLine="425"/>
        <w:jc w:val="both"/>
        <w:rPr>
          <w:rFonts w:ascii="Times New Roman" w:hAnsi="Times New Roman" w:cs="Times New Roman"/>
        </w:rPr>
      </w:pPr>
      <w:r w:rsidRPr="00931EC5">
        <w:rPr>
          <w:rFonts w:ascii="Times New Roman" w:hAnsi="Times New Roman" w:cs="Times New Roman"/>
        </w:rPr>
        <w:t>2.1.4.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3064E0AF" w14:textId="1CEDE978" w:rsidR="00931EC5" w:rsidRPr="00931EC5" w:rsidRDefault="00931EC5" w:rsidP="00931EC5">
      <w:pPr>
        <w:ind w:firstLine="425"/>
        <w:jc w:val="both"/>
        <w:rPr>
          <w:rFonts w:ascii="Times New Roman" w:hAnsi="Times New Roman" w:cs="Times New Roman"/>
        </w:rPr>
      </w:pPr>
      <w:r w:rsidRPr="00931EC5">
        <w:rPr>
          <w:rFonts w:ascii="Times New Roman" w:hAnsi="Times New Roman" w:cs="Times New Roman"/>
        </w:rPr>
        <w:t xml:space="preserve">2.1.5. Нести риск случайного повреждения товара или уничтожения его до момента передачи товара Заказчику. </w:t>
      </w:r>
    </w:p>
    <w:p w14:paraId="290C6EEB" w14:textId="0CB71F02" w:rsidR="00CA7DF4" w:rsidRDefault="64027AD1" w:rsidP="00CA7DF4">
      <w:pPr>
        <w:ind w:firstLine="426"/>
        <w:jc w:val="both"/>
        <w:rPr>
          <w:rFonts w:ascii="Times New Roman" w:eastAsia="Times New Roman" w:hAnsi="Times New Roman" w:cs="Times New Roman"/>
        </w:rPr>
      </w:pPr>
      <w:r w:rsidRPr="00DD4B29">
        <w:rPr>
          <w:rFonts w:ascii="Times New Roman" w:hAnsi="Times New Roman" w:cs="Times New Roman"/>
        </w:rPr>
        <w:t xml:space="preserve">2.1.6. </w:t>
      </w:r>
      <w:r w:rsidR="00CA7DF4" w:rsidRPr="00DD4B29">
        <w:rPr>
          <w:rFonts w:ascii="Times New Roman" w:eastAsia="Times New Roman" w:hAnsi="Times New Roman" w:cs="Times New Roman"/>
        </w:rPr>
        <w:t xml:space="preserve">Направить Заказчику сформированный </w:t>
      </w:r>
      <w:r w:rsidR="00CA7DF4" w:rsidRPr="00DD4B29">
        <w:rPr>
          <w:rFonts w:ascii="Times New Roman" w:eastAsia="Calibri" w:hAnsi="Times New Roman" w:cs="Times New Roman"/>
        </w:rPr>
        <w:t>с использованием единой информационной системы в сфере закупок</w:t>
      </w:r>
      <w:r w:rsidR="00CA7DF4" w:rsidRPr="00DD4B29">
        <w:rPr>
          <w:rFonts w:ascii="Times New Roman" w:eastAsia="Times New Roman" w:hAnsi="Times New Roman" w:cs="Times New Roman"/>
        </w:rPr>
        <w:t xml:space="preserve"> документ о приемке</w:t>
      </w:r>
      <w:r w:rsidR="00A83A9D">
        <w:rPr>
          <w:rFonts w:ascii="Times New Roman" w:eastAsia="Times New Roman" w:hAnsi="Times New Roman" w:cs="Times New Roman"/>
        </w:rPr>
        <w:t xml:space="preserve"> </w:t>
      </w:r>
      <w:r w:rsidR="00A83A9D" w:rsidRPr="00FA6466">
        <w:rPr>
          <w:rFonts w:ascii="Times New Roman" w:hAnsi="Times New Roman" w:cs="Times New Roman"/>
        </w:rPr>
        <w:t>(далее – документ о приемке)</w:t>
      </w:r>
      <w:r w:rsidR="00CA7DF4" w:rsidRPr="00DD4B29">
        <w:rPr>
          <w:rFonts w:ascii="Times New Roman" w:eastAsia="Times New Roman" w:hAnsi="Times New Roman" w:cs="Times New Roman"/>
        </w:rPr>
        <w:t>. В случае получения мотивированного отказа от подписания документа о приемке направить повторно д</w:t>
      </w:r>
      <w:r w:rsidR="00420EE9">
        <w:rPr>
          <w:rFonts w:ascii="Times New Roman" w:eastAsia="Times New Roman" w:hAnsi="Times New Roman" w:cs="Times New Roman"/>
        </w:rPr>
        <w:t>окумент о приемке после устранения недостатков.</w:t>
      </w:r>
    </w:p>
    <w:p w14:paraId="5D0802F0" w14:textId="7F831013"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 xml:space="preserve">2.1.7. Представлять по запросу Заказчика в сроки, указанные в таком запросе, информацию о </w:t>
      </w:r>
      <w:r w:rsidRPr="00931EC5">
        <w:rPr>
          <w:rFonts w:ascii="Times New Roman" w:hAnsi="Times New Roman" w:cs="Times New Roman"/>
        </w:rPr>
        <w:lastRenderedPageBreak/>
        <w:t>ходе исполнения обязательств по Контракту.</w:t>
      </w:r>
    </w:p>
    <w:p w14:paraId="17659BAA" w14:textId="77777777"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0118081" w14:textId="77777777"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 xml:space="preserve">2.1.9. Поставщик обязан исполнять требования части 3 статьи 266.1 Бюджетного кодекса </w:t>
      </w:r>
      <w:r w:rsidR="008C792A" w:rsidRPr="00424A00">
        <w:rPr>
          <w:rFonts w:ascii="Times New Roman" w:hAnsi="Times New Roman" w:cs="Times New Roman"/>
        </w:rPr>
        <w:t>Российской Федерации</w:t>
      </w:r>
      <w:r w:rsidRPr="00931EC5">
        <w:rPr>
          <w:rFonts w:ascii="Times New Roman" w:hAnsi="Times New Roman" w:cs="Times New Roman"/>
        </w:rPr>
        <w:t>, в случае запроса органов финансового контроля о предоставлении информации и документов.</w:t>
      </w:r>
    </w:p>
    <w:p w14:paraId="2A7BB419" w14:textId="77777777" w:rsidR="00931EC5" w:rsidRPr="00931EC5" w:rsidRDefault="006E6706" w:rsidP="00931EC5">
      <w:pPr>
        <w:ind w:firstLine="425"/>
        <w:jc w:val="both"/>
        <w:rPr>
          <w:rFonts w:ascii="Times New Roman" w:hAnsi="Times New Roman" w:cs="Times New Roman"/>
        </w:rPr>
      </w:pPr>
      <w:r>
        <w:rPr>
          <w:rFonts w:ascii="Times New Roman" w:hAnsi="Times New Roman" w:cs="Times New Roman"/>
        </w:rPr>
        <w:t xml:space="preserve">2.1.10. </w:t>
      </w:r>
      <w:r w:rsidR="00931EC5" w:rsidRPr="00931EC5">
        <w:rPr>
          <w:rFonts w:ascii="Times New Roman" w:hAnsi="Times New Roman" w:cs="Times New Roman"/>
        </w:rPr>
        <w:t xml:space="preserve">Выполнить иные обязанности, предусмотренные действующим законодательством </w:t>
      </w:r>
      <w:r w:rsidR="008C792A" w:rsidRPr="00424A00">
        <w:rPr>
          <w:rFonts w:ascii="Times New Roman" w:hAnsi="Times New Roman" w:cs="Times New Roman"/>
        </w:rPr>
        <w:t>Российской Федерации</w:t>
      </w:r>
      <w:r w:rsidR="00931EC5" w:rsidRPr="00931EC5">
        <w:rPr>
          <w:rFonts w:ascii="Times New Roman" w:hAnsi="Times New Roman" w:cs="Times New Roman"/>
        </w:rPr>
        <w:t xml:space="preserve"> и Контрактом.</w:t>
      </w:r>
    </w:p>
    <w:p w14:paraId="66B8F7C0" w14:textId="6E2260BB"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2.1.11 Поставщик вправе требовать подписания документов об исполнении им обязательств по Контракту от Заказчика.</w:t>
      </w:r>
    </w:p>
    <w:p w14:paraId="61056454" w14:textId="77777777" w:rsidR="00931EC5" w:rsidRPr="00C37801"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2.1.12 Поставщик вправе требовать оплаты по Контракту в случае надлежащего исполнения своих обязательств по Контракту.</w:t>
      </w:r>
    </w:p>
    <w:p w14:paraId="26E6D3B8" w14:textId="77777777" w:rsidR="00DC6183" w:rsidRDefault="00DC6183" w:rsidP="00931EC5">
      <w:pPr>
        <w:pStyle w:val="ConsPlusNormal"/>
        <w:ind w:firstLine="425"/>
        <w:jc w:val="both"/>
        <w:rPr>
          <w:rFonts w:ascii="Times New Roman" w:eastAsia="Courier New" w:hAnsi="Times New Roman" w:cs="Times New Roman"/>
          <w:b/>
          <w:i/>
          <w:color w:val="000000"/>
          <w:sz w:val="24"/>
          <w:szCs w:val="24"/>
          <w:lang w:bidi="ru-RU"/>
        </w:rPr>
      </w:pPr>
    </w:p>
    <w:p w14:paraId="0054EE39" w14:textId="77777777" w:rsidR="00931EC5" w:rsidRPr="00931EC5" w:rsidRDefault="00931EC5" w:rsidP="00931EC5">
      <w:pPr>
        <w:pStyle w:val="ConsPlusNormal"/>
        <w:ind w:firstLine="425"/>
        <w:jc w:val="both"/>
        <w:rPr>
          <w:rFonts w:ascii="Times New Roman" w:eastAsia="Courier New" w:hAnsi="Times New Roman" w:cs="Times New Roman"/>
          <w:b/>
          <w:i/>
          <w:color w:val="000000"/>
          <w:sz w:val="24"/>
          <w:szCs w:val="24"/>
          <w:lang w:bidi="ru-RU"/>
        </w:rPr>
      </w:pPr>
      <w:r w:rsidRPr="00931EC5">
        <w:rPr>
          <w:rFonts w:ascii="Times New Roman" w:eastAsia="Courier New" w:hAnsi="Times New Roman" w:cs="Times New Roman"/>
          <w:b/>
          <w:i/>
          <w:color w:val="000000"/>
          <w:sz w:val="24"/>
          <w:szCs w:val="24"/>
          <w:lang w:bidi="ru-RU"/>
        </w:rPr>
        <w:t>2.2. Права и обязанности Заказчика:</w:t>
      </w:r>
    </w:p>
    <w:p w14:paraId="5543B2E8" w14:textId="37E5D25B" w:rsidR="00931EC5" w:rsidRPr="00931EC5" w:rsidRDefault="00931EC5" w:rsidP="00931EC5">
      <w:pPr>
        <w:pStyle w:val="ConsPlusNormal"/>
        <w:ind w:firstLine="425"/>
        <w:jc w:val="both"/>
        <w:rPr>
          <w:rFonts w:ascii="Times New Roman" w:eastAsia="Courier New" w:hAnsi="Times New Roman" w:cs="Times New Roman"/>
          <w:color w:val="000000"/>
          <w:sz w:val="24"/>
          <w:szCs w:val="24"/>
          <w:lang w:bidi="ru-RU"/>
        </w:rPr>
      </w:pPr>
      <w:r w:rsidRPr="00931EC5">
        <w:rPr>
          <w:rFonts w:ascii="Times New Roman" w:eastAsia="Courier New" w:hAnsi="Times New Roman" w:cs="Times New Roman"/>
          <w:color w:val="000000"/>
          <w:sz w:val="24"/>
          <w:szCs w:val="24"/>
          <w:lang w:bidi="ru-RU"/>
        </w:rPr>
        <w:t>2.2.1. Направить заявку Поставщику, посредством почтовой (в том числе электронной почтой) или факсимильной связи, с указанием наименования и количества поставляемого товара.</w:t>
      </w:r>
    </w:p>
    <w:p w14:paraId="213362F3" w14:textId="06C3C09C" w:rsidR="00931EC5" w:rsidRDefault="00931EC5" w:rsidP="00931EC5">
      <w:pPr>
        <w:ind w:firstLine="425"/>
        <w:jc w:val="both"/>
        <w:rPr>
          <w:rFonts w:ascii="Times New Roman" w:hAnsi="Times New Roman" w:cs="Times New Roman"/>
        </w:rPr>
      </w:pPr>
      <w:r w:rsidRPr="00931EC5">
        <w:rPr>
          <w:rFonts w:ascii="Times New Roman" w:hAnsi="Times New Roman" w:cs="Times New Roman"/>
        </w:rPr>
        <w:t>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4B67BF05" w14:textId="77777777" w:rsidR="00931EC5" w:rsidRPr="00931EC5" w:rsidRDefault="00931EC5" w:rsidP="00931EC5">
      <w:pPr>
        <w:pStyle w:val="ConsPlusNormal"/>
        <w:ind w:firstLine="425"/>
        <w:jc w:val="both"/>
        <w:rPr>
          <w:rFonts w:ascii="Times New Roman" w:eastAsia="Courier New" w:hAnsi="Times New Roman" w:cs="Times New Roman"/>
          <w:color w:val="000000"/>
          <w:sz w:val="24"/>
          <w:szCs w:val="24"/>
          <w:lang w:bidi="ru-RU"/>
        </w:rPr>
      </w:pPr>
      <w:r w:rsidRPr="00931EC5">
        <w:rPr>
          <w:rFonts w:ascii="Times New Roman" w:eastAsia="Courier New" w:hAnsi="Times New Roman" w:cs="Times New Roman"/>
          <w:color w:val="000000"/>
          <w:sz w:val="24"/>
          <w:szCs w:val="24"/>
          <w:lang w:bidi="ru-RU"/>
        </w:rPr>
        <w:t xml:space="preserve">2.2.3. Осуществлять контроль за количеством, качеством и объемом поставок товара и проверять его на соответствие требованиям Контракта, не вмешиваясь в оперативно-хозяйственную деятельность Поставщика. Требовать от Поставщика надлежащего исполнения обязательств по Контракту. </w:t>
      </w:r>
    </w:p>
    <w:p w14:paraId="66180C3D" w14:textId="77777777" w:rsidR="00931EC5" w:rsidRPr="00931EC5" w:rsidRDefault="00931EC5" w:rsidP="00931EC5">
      <w:pPr>
        <w:pStyle w:val="ConsPlusNormal"/>
        <w:ind w:firstLine="425"/>
        <w:jc w:val="both"/>
        <w:rPr>
          <w:rFonts w:ascii="Times New Roman" w:eastAsia="Courier New" w:hAnsi="Times New Roman" w:cs="Times New Roman"/>
          <w:color w:val="000000"/>
          <w:sz w:val="24"/>
          <w:szCs w:val="24"/>
          <w:lang w:bidi="ru-RU"/>
        </w:rPr>
      </w:pPr>
      <w:r w:rsidRPr="00931EC5">
        <w:rPr>
          <w:rFonts w:ascii="Times New Roman" w:eastAsia="Courier New" w:hAnsi="Times New Roman" w:cs="Times New Roman"/>
          <w:color w:val="000000"/>
          <w:sz w:val="24"/>
          <w:szCs w:val="24"/>
          <w:lang w:bidi="ru-RU"/>
        </w:rPr>
        <w:t xml:space="preserve">2.2.4. Оплатить Поставщику поставленный товар, предусмотренный пунктом 1.1. Контракта, в размерах и в сроки, установленные Контрактом. </w:t>
      </w:r>
    </w:p>
    <w:p w14:paraId="439A6FCE" w14:textId="4808F8E6" w:rsidR="00931EC5" w:rsidRDefault="00931EC5" w:rsidP="00931EC5">
      <w:pPr>
        <w:autoSpaceDE w:val="0"/>
        <w:autoSpaceDN w:val="0"/>
        <w:adjustRightInd w:val="0"/>
        <w:ind w:firstLine="425"/>
        <w:jc w:val="both"/>
        <w:rPr>
          <w:rFonts w:ascii="Times New Roman" w:hAnsi="Times New Roman" w:cs="Times New Roman"/>
        </w:rPr>
      </w:pPr>
      <w:r w:rsidRPr="00931EC5">
        <w:rPr>
          <w:rFonts w:ascii="Times New Roman" w:hAnsi="Times New Roman" w:cs="Times New Roman"/>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6BFFE0A" w14:textId="77777777"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2.2.6. Заказчик вправе требовать от Поставщика надлежащего исполнения обязательств в соответствии с Контрактом.</w:t>
      </w:r>
    </w:p>
    <w:p w14:paraId="5E81950E" w14:textId="77777777" w:rsid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2.2.7. Заказчик вправе требовать от Поставщика представления надлежащим образом оформленных документов, подтверждающих исполнение обязательств в соответствии с Контрактом.</w:t>
      </w:r>
    </w:p>
    <w:p w14:paraId="2C40289B" w14:textId="77777777" w:rsidR="00765BCF" w:rsidRPr="00931EC5" w:rsidRDefault="00765BCF"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Pr>
          <w:rFonts w:ascii="Times New Roman" w:hAnsi="Times New Roman" w:cs="Times New Roman"/>
        </w:rPr>
        <w:t>2.2.8.</w:t>
      </w:r>
      <w:r w:rsidRPr="00765BCF">
        <w:rPr>
          <w:rFonts w:ascii="Times New Roman" w:eastAsia="Times New Roman" w:hAnsi="Times New Roman" w:cs="Times New Roman"/>
        </w:rPr>
        <w:t xml:space="preserve"> </w:t>
      </w:r>
      <w:r w:rsidRPr="00745553">
        <w:rPr>
          <w:rFonts w:ascii="Times New Roman" w:eastAsia="Times New Roman" w:hAnsi="Times New Roman" w:cs="Times New Roman"/>
        </w:rPr>
        <w:t>П</w:t>
      </w:r>
      <w:r w:rsidR="00D11520">
        <w:rPr>
          <w:rFonts w:ascii="Times New Roman" w:eastAsia="Times New Roman" w:hAnsi="Times New Roman" w:cs="Times New Roman"/>
        </w:rPr>
        <w:t xml:space="preserve">о результатам приемки </w:t>
      </w:r>
      <w:r>
        <w:rPr>
          <w:rFonts w:ascii="Times New Roman" w:eastAsia="Times New Roman" w:hAnsi="Times New Roman" w:cs="Times New Roman"/>
        </w:rPr>
        <w:t>подписать документ о приемке</w:t>
      </w:r>
      <w:r w:rsidRPr="00745553">
        <w:rPr>
          <w:rFonts w:ascii="Times New Roman" w:eastAsia="Times New Roman" w:hAnsi="Times New Roman" w:cs="Times New Roman"/>
        </w:rPr>
        <w:t xml:space="preserve"> и </w:t>
      </w:r>
      <w:r w:rsidRPr="00745553">
        <w:rPr>
          <w:rFonts w:ascii="Times New Roman" w:hAnsi="Times New Roman" w:cs="Times New Roman"/>
        </w:rPr>
        <w:t xml:space="preserve">оплатить </w:t>
      </w:r>
      <w:r>
        <w:rPr>
          <w:rFonts w:ascii="Times New Roman" w:hAnsi="Times New Roman" w:cs="Times New Roman"/>
        </w:rPr>
        <w:t>поставленный</w:t>
      </w:r>
      <w:r w:rsidRPr="00745553">
        <w:rPr>
          <w:rFonts w:ascii="Times New Roman" w:hAnsi="Times New Roman" w:cs="Times New Roman"/>
        </w:rPr>
        <w:t xml:space="preserve"> </w:t>
      </w:r>
      <w:r>
        <w:rPr>
          <w:rFonts w:ascii="Times New Roman" w:hAnsi="Times New Roman" w:cs="Times New Roman"/>
        </w:rPr>
        <w:t>Поставщиком</w:t>
      </w:r>
      <w:r w:rsidRPr="00745553">
        <w:rPr>
          <w:rFonts w:ascii="Times New Roman" w:hAnsi="Times New Roman" w:cs="Times New Roman"/>
        </w:rPr>
        <w:t xml:space="preserve"> </w:t>
      </w:r>
      <w:r>
        <w:rPr>
          <w:rFonts w:ascii="Times New Roman" w:hAnsi="Times New Roman" w:cs="Times New Roman"/>
        </w:rPr>
        <w:t>Товар</w:t>
      </w:r>
      <w:r w:rsidRPr="00745553">
        <w:rPr>
          <w:rFonts w:ascii="Times New Roman" w:hAnsi="Times New Roman" w:cs="Times New Roman"/>
        </w:rPr>
        <w:t xml:space="preserve"> в размере и в сроки, предусмотренные Контрактом.</w:t>
      </w:r>
    </w:p>
    <w:p w14:paraId="34629914" w14:textId="77777777"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w:t>
      </w:r>
      <w:r w:rsidR="00765BCF">
        <w:rPr>
          <w:rFonts w:ascii="Times New Roman" w:hAnsi="Times New Roman" w:cs="Times New Roman"/>
        </w:rPr>
        <w:t>9</w:t>
      </w:r>
      <w:r w:rsidRPr="00931EC5">
        <w:rPr>
          <w:rFonts w:ascii="Times New Roman" w:hAnsi="Times New Roman" w:cs="Times New Roman"/>
        </w:rPr>
        <w:t>. Запрашивать информацию о ходе и состоянии исполнения обязательств по Контракту.</w:t>
      </w:r>
    </w:p>
    <w:p w14:paraId="459754C7" w14:textId="77777777" w:rsidR="00D863B6" w:rsidRPr="00861B58" w:rsidRDefault="00931EC5" w:rsidP="00D863B6">
      <w:pPr>
        <w:ind w:firstLine="426"/>
        <w:jc w:val="both"/>
        <w:rPr>
          <w:rFonts w:ascii="Times New Roman" w:hAnsi="Times New Roman" w:cs="Times New Roman"/>
        </w:rPr>
      </w:pPr>
      <w:r w:rsidRPr="00931EC5">
        <w:rPr>
          <w:rFonts w:ascii="Times New Roman" w:hAnsi="Times New Roman" w:cs="Times New Roman"/>
        </w:rPr>
        <w:t>2.2.</w:t>
      </w:r>
      <w:r w:rsidR="00765BCF">
        <w:rPr>
          <w:rFonts w:ascii="Times New Roman" w:hAnsi="Times New Roman" w:cs="Times New Roman"/>
        </w:rPr>
        <w:t>10</w:t>
      </w:r>
      <w:r w:rsidRPr="00931EC5">
        <w:rPr>
          <w:rFonts w:ascii="Times New Roman" w:hAnsi="Times New Roman" w:cs="Times New Roman"/>
        </w:rPr>
        <w:t xml:space="preserve">. Для проверки представленных Поставщиком результатов, предусмотренных Контрактом, в части их соответствия условиям Контракта, Заказчик </w:t>
      </w:r>
      <w:r w:rsidR="00D863B6" w:rsidRPr="00861B58">
        <w:rPr>
          <w:rFonts w:ascii="Times New Roman" w:hAnsi="Times New Roman" w:cs="Times New Roman"/>
        </w:rPr>
        <w:t>вправе создавать комиссии, привлекать экспертов, экспертные организации.</w:t>
      </w:r>
    </w:p>
    <w:p w14:paraId="599C3F31" w14:textId="77777777" w:rsidR="00931EC5" w:rsidRP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2.2.1</w:t>
      </w:r>
      <w:r w:rsidR="00765BCF">
        <w:rPr>
          <w:rFonts w:ascii="Times New Roman" w:hAnsi="Times New Roman" w:cs="Times New Roman"/>
        </w:rPr>
        <w:t>1</w:t>
      </w:r>
      <w:r w:rsidRPr="00931EC5">
        <w:rPr>
          <w:rFonts w:ascii="Times New Roman" w:hAnsi="Times New Roman" w:cs="Times New Roman"/>
        </w:rPr>
        <w:t>. Заказчик вправе отказаться от принятия и оплаты товара, не соответствующего требованиям Контракта.</w:t>
      </w:r>
    </w:p>
    <w:p w14:paraId="5A312007" w14:textId="77777777" w:rsidR="00931EC5" w:rsidRDefault="00931EC5" w:rsidP="00931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rFonts w:ascii="Times New Roman" w:hAnsi="Times New Roman" w:cs="Times New Roman"/>
        </w:rPr>
      </w:pPr>
      <w:r w:rsidRPr="00931EC5">
        <w:rPr>
          <w:rFonts w:ascii="Times New Roman" w:hAnsi="Times New Roman" w:cs="Times New Roman"/>
        </w:rPr>
        <w:t>2.2.1</w:t>
      </w:r>
      <w:r w:rsidR="00765BCF">
        <w:rPr>
          <w:rFonts w:ascii="Times New Roman" w:hAnsi="Times New Roman" w:cs="Times New Roman"/>
        </w:rPr>
        <w:t>2</w:t>
      </w:r>
      <w:r w:rsidRPr="00931EC5">
        <w:rPr>
          <w:rFonts w:ascii="Times New Roman" w:hAnsi="Times New Roman" w:cs="Times New Roman"/>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29A69598" w14:textId="77777777" w:rsidR="00E03ADF" w:rsidRPr="007744AC" w:rsidRDefault="00E03ADF" w:rsidP="00E03ADF">
      <w:pPr>
        <w:pStyle w:val="ConsPlusNormal"/>
        <w:jc w:val="both"/>
        <w:rPr>
          <w:rFonts w:ascii="Times New Roman" w:hAnsi="Times New Roman" w:cs="Times New Roman"/>
          <w:sz w:val="24"/>
          <w:szCs w:val="24"/>
        </w:rPr>
      </w:pPr>
    </w:p>
    <w:p w14:paraId="76C5B504" w14:textId="77777777" w:rsidR="00E03ADF" w:rsidRPr="00A35D5D" w:rsidRDefault="00E03ADF" w:rsidP="00E03ADF">
      <w:pPr>
        <w:pStyle w:val="ConsPlusNormal"/>
        <w:keepNext/>
        <w:ind w:left="-57" w:firstLine="454"/>
        <w:jc w:val="center"/>
        <w:rPr>
          <w:rFonts w:ascii="Times New Roman" w:hAnsi="Times New Roman" w:cs="Times New Roman"/>
          <w:b/>
          <w:caps/>
          <w:sz w:val="24"/>
          <w:szCs w:val="24"/>
        </w:rPr>
      </w:pPr>
      <w:r w:rsidRPr="00A35D5D">
        <w:rPr>
          <w:rFonts w:ascii="Times New Roman" w:hAnsi="Times New Roman" w:cs="Times New Roman"/>
          <w:b/>
          <w:caps/>
          <w:sz w:val="24"/>
          <w:szCs w:val="24"/>
        </w:rPr>
        <w:t>3. Цена контракта, порядок И СРОКИ ОПЛАТЫ</w:t>
      </w:r>
    </w:p>
    <w:p w14:paraId="19BE61A0" w14:textId="77777777" w:rsidR="008541D8" w:rsidRPr="00B87C3D" w:rsidRDefault="008541D8" w:rsidP="00E03ADF">
      <w:pPr>
        <w:pStyle w:val="ConsPlusNormal"/>
        <w:keepNext/>
        <w:ind w:left="-57" w:firstLine="454"/>
        <w:jc w:val="center"/>
        <w:rPr>
          <w:rFonts w:ascii="Times New Roman" w:hAnsi="Times New Roman" w:cs="Times New Roman"/>
          <w:b/>
          <w:caps/>
          <w:sz w:val="18"/>
          <w:szCs w:val="18"/>
        </w:rPr>
      </w:pPr>
    </w:p>
    <w:p w14:paraId="37B404AD" w14:textId="77777777" w:rsidR="00E03ADF" w:rsidRPr="00A35D5D" w:rsidRDefault="00E03ADF" w:rsidP="00CF7D5F">
      <w:pPr>
        <w:pStyle w:val="HTML"/>
        <w:ind w:firstLine="426"/>
        <w:jc w:val="both"/>
        <w:rPr>
          <w:rFonts w:ascii="Times New Roman" w:hAnsi="Times New Roman" w:cs="Times New Roman"/>
          <w:sz w:val="24"/>
          <w:szCs w:val="24"/>
        </w:rPr>
      </w:pPr>
      <w:r w:rsidRPr="00A35D5D">
        <w:rPr>
          <w:rFonts w:ascii="Times New Roman" w:hAnsi="Times New Roman" w:cs="Times New Roman"/>
          <w:sz w:val="24"/>
          <w:szCs w:val="24"/>
        </w:rPr>
        <w:t xml:space="preserve">3.1. </w:t>
      </w:r>
      <w:r w:rsidRPr="00C97187">
        <w:rPr>
          <w:rFonts w:ascii="Times New Roman" w:hAnsi="Times New Roman" w:cs="Times New Roman"/>
          <w:sz w:val="24"/>
          <w:szCs w:val="24"/>
        </w:rPr>
        <w:t xml:space="preserve">Общая цена Контракта составляет </w:t>
      </w:r>
      <w:r w:rsidRPr="00C97187">
        <w:rPr>
          <w:rFonts w:ascii="Times New Roman" w:hAnsi="Times New Roman" w:cs="Times New Roman"/>
          <w:b/>
          <w:sz w:val="24"/>
          <w:szCs w:val="24"/>
        </w:rPr>
        <w:t xml:space="preserve">____ </w:t>
      </w:r>
      <w:r w:rsidRPr="00C97187">
        <w:rPr>
          <w:rFonts w:ascii="Times New Roman" w:hAnsi="Times New Roman" w:cs="Times New Roman"/>
          <w:sz w:val="24"/>
          <w:szCs w:val="24"/>
        </w:rPr>
        <w:t>рублей _____ копеек (_________________________________), НДС _____________в соответствии с приложением №1 к Контракту.</w:t>
      </w:r>
    </w:p>
    <w:p w14:paraId="10243A9D" w14:textId="77777777" w:rsidR="005D7302" w:rsidRPr="00714777" w:rsidRDefault="00E03ADF" w:rsidP="00CF7D5F">
      <w:pPr>
        <w:autoSpaceDE w:val="0"/>
        <w:autoSpaceDN w:val="0"/>
        <w:adjustRightInd w:val="0"/>
        <w:ind w:firstLine="426"/>
        <w:jc w:val="both"/>
        <w:rPr>
          <w:rFonts w:ascii="Times New Roman" w:hAnsi="Times New Roman" w:cs="Times New Roman"/>
          <w:bCs/>
        </w:rPr>
      </w:pPr>
      <w:r w:rsidRPr="00A35D5D">
        <w:rPr>
          <w:rFonts w:ascii="Times New Roman" w:hAnsi="Times New Roman" w:cs="Times New Roman"/>
        </w:rPr>
        <w:t xml:space="preserve">3.2. </w:t>
      </w:r>
      <w:r w:rsidR="005D7302" w:rsidRPr="002B14AA">
        <w:rPr>
          <w:rFonts w:ascii="Times New Roman" w:hAnsi="Times New Roman" w:cs="Times New Roman"/>
          <w:bCs/>
        </w:rPr>
        <w:t xml:space="preserve">Цена Контракта является твердой и определяется на </w:t>
      </w:r>
      <w:r w:rsidR="005D7302">
        <w:rPr>
          <w:rFonts w:ascii="Times New Roman" w:hAnsi="Times New Roman" w:cs="Times New Roman"/>
          <w:bCs/>
        </w:rPr>
        <w:t>весь срок исполнения Контракта.</w:t>
      </w:r>
    </w:p>
    <w:p w14:paraId="58E963BD" w14:textId="77777777" w:rsidR="005D7302" w:rsidRPr="002B14AA" w:rsidRDefault="005D7302" w:rsidP="00CF7D5F">
      <w:pPr>
        <w:autoSpaceDE w:val="0"/>
        <w:autoSpaceDN w:val="0"/>
        <w:adjustRightInd w:val="0"/>
        <w:ind w:firstLine="426"/>
        <w:jc w:val="both"/>
        <w:rPr>
          <w:rFonts w:ascii="Times New Roman" w:hAnsi="Times New Roman" w:cs="Times New Roman"/>
          <w:bCs/>
        </w:rPr>
      </w:pPr>
      <w:r w:rsidRPr="002B14AA">
        <w:rPr>
          <w:rFonts w:ascii="Times New Roman" w:hAnsi="Times New Roman" w:cs="Times New Roman"/>
          <w:bCs/>
        </w:rPr>
        <w:t>Изменение существенных условий Контракта в ходе его исполнения допускается исключительно в случаях, предусмотренных Законом.</w:t>
      </w:r>
    </w:p>
    <w:p w14:paraId="0CA4272D" w14:textId="0D0FB098" w:rsidR="00E03ADF" w:rsidRDefault="00E03ADF" w:rsidP="00CF7D5F">
      <w:pPr>
        <w:ind w:firstLine="426"/>
        <w:jc w:val="both"/>
        <w:rPr>
          <w:rFonts w:ascii="Times New Roman" w:hAnsi="Times New Roman" w:cs="Times New Roman"/>
        </w:rPr>
      </w:pPr>
      <w:r w:rsidRPr="00A35D5D">
        <w:rPr>
          <w:rFonts w:ascii="Times New Roman" w:hAnsi="Times New Roman" w:cs="Times New Roman"/>
        </w:rPr>
        <w:t xml:space="preserve">Цена Контракта может быть снижена по соглашению Сторон </w:t>
      </w:r>
      <w:proofErr w:type="gramStart"/>
      <w:r w:rsidRPr="00A35D5D">
        <w:rPr>
          <w:rFonts w:ascii="Times New Roman" w:hAnsi="Times New Roman" w:cs="Times New Roman"/>
        </w:rPr>
        <w:t>без изменения</w:t>
      </w:r>
      <w:proofErr w:type="gramEnd"/>
      <w:r w:rsidRPr="00A35D5D">
        <w:rPr>
          <w:rFonts w:ascii="Times New Roman" w:hAnsi="Times New Roman" w:cs="Times New Roman"/>
        </w:rPr>
        <w:t xml:space="preserve"> предусмотренных Контрактом количества товара и иных условий Контракта в соответствии с действующим законодательством </w:t>
      </w:r>
      <w:r w:rsidR="004E393A" w:rsidRPr="00424A00">
        <w:rPr>
          <w:rFonts w:ascii="Times New Roman" w:hAnsi="Times New Roman" w:cs="Times New Roman"/>
        </w:rPr>
        <w:t>Российской Федерации</w:t>
      </w:r>
      <w:r w:rsidRPr="00A35D5D">
        <w:rPr>
          <w:rFonts w:ascii="Times New Roman" w:hAnsi="Times New Roman" w:cs="Times New Roman"/>
        </w:rPr>
        <w:t>.</w:t>
      </w:r>
    </w:p>
    <w:p w14:paraId="107F90D7" w14:textId="77777777" w:rsidR="00786B39" w:rsidRPr="00A35D5D" w:rsidRDefault="00786B39" w:rsidP="00CF7D5F">
      <w:pPr>
        <w:ind w:firstLine="426"/>
        <w:jc w:val="both"/>
        <w:rPr>
          <w:rFonts w:ascii="Times New Roman" w:hAnsi="Times New Roman" w:cs="Times New Roman"/>
        </w:rPr>
      </w:pPr>
      <w:r w:rsidRPr="00A35D5D">
        <w:rPr>
          <w:rFonts w:ascii="Times New Roman" w:hAnsi="Times New Roman" w:cs="Times New Roman"/>
        </w:rPr>
        <w:lastRenderedPageBreak/>
        <w:t>3.</w:t>
      </w:r>
      <w:r w:rsidR="007B4203">
        <w:rPr>
          <w:rFonts w:ascii="Times New Roman" w:hAnsi="Times New Roman" w:cs="Times New Roman"/>
        </w:rPr>
        <w:t>3</w:t>
      </w:r>
      <w:r w:rsidRPr="00A35D5D">
        <w:rPr>
          <w:rFonts w:ascii="Times New Roman" w:hAnsi="Times New Roman" w:cs="Times New Roman"/>
        </w:rPr>
        <w:t xml:space="preserve">. Ценой Контракта учтены </w:t>
      </w:r>
      <w:r w:rsidRPr="00A35D5D">
        <w:rPr>
          <w:rFonts w:ascii="Times New Roman" w:hAnsi="Times New Roman" w:cs="Times New Roman"/>
          <w:iCs/>
        </w:rPr>
        <w:t xml:space="preserve">все расходы по поставке товара, в том числе расходы на: перевозку, доставку, </w:t>
      </w:r>
      <w:r w:rsidRPr="00A35D5D">
        <w:rPr>
          <w:rFonts w:ascii="Times New Roman" w:hAnsi="Times New Roman" w:cs="Times New Roman"/>
          <w:bCs/>
        </w:rPr>
        <w:t>погрузку и разгрузку</w:t>
      </w:r>
      <w:r w:rsidRPr="00A35D5D">
        <w:rPr>
          <w:rFonts w:ascii="Times New Roman" w:hAnsi="Times New Roman" w:cs="Times New Roman"/>
          <w:iCs/>
        </w:rPr>
        <w:t xml:space="preserve">, </w:t>
      </w:r>
      <w:r w:rsidRPr="00A35D5D">
        <w:rPr>
          <w:rFonts w:ascii="Times New Roman" w:hAnsi="Times New Roman" w:cs="Times New Roman"/>
        </w:rPr>
        <w:t>уплату таможенных пошлин, страхование, налоги, сборы и другие обязательные платежи.</w:t>
      </w:r>
    </w:p>
    <w:p w14:paraId="08E43105" w14:textId="77777777" w:rsidR="00786B39" w:rsidRPr="00A35D5D" w:rsidRDefault="00786B39" w:rsidP="00CF7D5F">
      <w:pPr>
        <w:pStyle w:val="22"/>
        <w:spacing w:after="0" w:line="240" w:lineRule="auto"/>
        <w:ind w:left="0" w:firstLine="426"/>
        <w:jc w:val="both"/>
      </w:pPr>
      <w:r w:rsidRPr="00A35D5D">
        <w:t>3.</w:t>
      </w:r>
      <w:r w:rsidR="007B4203">
        <w:t>4</w:t>
      </w:r>
      <w:r w:rsidRPr="00A35D5D">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394709" w14:textId="77777777" w:rsidR="00E03ADF" w:rsidRPr="00A35D5D" w:rsidRDefault="00E03ADF" w:rsidP="00CF7D5F">
      <w:pPr>
        <w:ind w:firstLine="426"/>
        <w:jc w:val="both"/>
        <w:rPr>
          <w:rFonts w:ascii="Times New Roman" w:hAnsi="Times New Roman" w:cs="Times New Roman"/>
        </w:rPr>
      </w:pPr>
      <w:r w:rsidRPr="00A35D5D">
        <w:rPr>
          <w:rFonts w:ascii="Times New Roman" w:hAnsi="Times New Roman" w:cs="Times New Roman"/>
        </w:rPr>
        <w:t>3.</w:t>
      </w:r>
      <w:r w:rsidR="007B4203">
        <w:rPr>
          <w:rFonts w:ascii="Times New Roman" w:hAnsi="Times New Roman" w:cs="Times New Roman"/>
        </w:rPr>
        <w:t>5</w:t>
      </w:r>
      <w:r w:rsidRPr="00A35D5D">
        <w:rPr>
          <w:rFonts w:ascii="Times New Roman" w:hAnsi="Times New Roman" w:cs="Times New Roman"/>
        </w:rPr>
        <w:t xml:space="preserve">. Авансирование </w:t>
      </w:r>
      <w:r w:rsidR="00B84726">
        <w:rPr>
          <w:rFonts w:ascii="Times New Roman" w:hAnsi="Times New Roman" w:cs="Times New Roman"/>
        </w:rPr>
        <w:t xml:space="preserve">Контрактом </w:t>
      </w:r>
      <w:r w:rsidRPr="00A35D5D">
        <w:rPr>
          <w:rFonts w:ascii="Times New Roman" w:hAnsi="Times New Roman" w:cs="Times New Roman"/>
        </w:rPr>
        <w:t xml:space="preserve">не предусмотрено. Оплата производится по факту поставки товара на основании счета, счета-фактуры (при наличии) и </w:t>
      </w:r>
      <w:r w:rsidR="00FB1C5B">
        <w:rPr>
          <w:rFonts w:ascii="Times New Roman" w:hAnsi="Times New Roman" w:cs="Times New Roman"/>
        </w:rPr>
        <w:t xml:space="preserve">документа о приемке в течение </w:t>
      </w:r>
      <w:r w:rsidR="00D36FFF">
        <w:rPr>
          <w:rFonts w:ascii="Times New Roman" w:hAnsi="Times New Roman" w:cs="Times New Roman"/>
          <w:color w:val="0070C0"/>
        </w:rPr>
        <w:t>7</w:t>
      </w:r>
      <w:r w:rsidR="00FB1C5B" w:rsidRPr="00745EBD">
        <w:rPr>
          <w:rFonts w:ascii="Times New Roman" w:hAnsi="Times New Roman" w:cs="Times New Roman"/>
          <w:color w:val="0070C0"/>
        </w:rPr>
        <w:t xml:space="preserve"> рабочих дней</w:t>
      </w:r>
      <w:r w:rsidRPr="00745EBD">
        <w:rPr>
          <w:rFonts w:ascii="Times New Roman" w:hAnsi="Times New Roman" w:cs="Times New Roman"/>
          <w:color w:val="0070C0"/>
        </w:rPr>
        <w:t xml:space="preserve"> </w:t>
      </w:r>
      <w:r w:rsidRPr="00A35D5D">
        <w:rPr>
          <w:rFonts w:ascii="Times New Roman" w:hAnsi="Times New Roman" w:cs="Times New Roman"/>
        </w:rPr>
        <w:t xml:space="preserve">с даты подписания </w:t>
      </w:r>
      <w:r w:rsidR="00D2098E">
        <w:rPr>
          <w:rFonts w:ascii="Times New Roman" w:hAnsi="Times New Roman" w:cs="Times New Roman"/>
        </w:rPr>
        <w:t>Заказчиком</w:t>
      </w:r>
      <w:r w:rsidRPr="00A35D5D">
        <w:rPr>
          <w:rFonts w:ascii="Times New Roman" w:hAnsi="Times New Roman" w:cs="Times New Roman"/>
        </w:rPr>
        <w:t xml:space="preserve"> </w:t>
      </w:r>
      <w:r w:rsidR="00FB1C5B">
        <w:rPr>
          <w:rFonts w:ascii="Times New Roman" w:hAnsi="Times New Roman" w:cs="Times New Roman"/>
        </w:rPr>
        <w:t>документа о приемке</w:t>
      </w:r>
      <w:r w:rsidR="00D047C7" w:rsidRPr="00D047C7">
        <w:rPr>
          <w:rFonts w:ascii="Times New Roman" w:hAnsi="Times New Roman" w:cs="Times New Roman"/>
        </w:rPr>
        <w:t>, предусмотренного частью 7 статьи 94 Закона.</w:t>
      </w:r>
    </w:p>
    <w:p w14:paraId="71670347" w14:textId="77777777" w:rsidR="00E03ADF" w:rsidRDefault="00E03ADF" w:rsidP="00CF7D5F">
      <w:pPr>
        <w:ind w:firstLine="426"/>
        <w:jc w:val="both"/>
        <w:rPr>
          <w:rFonts w:ascii="Times New Roman" w:hAnsi="Times New Roman" w:cs="Times New Roman"/>
        </w:rPr>
      </w:pPr>
      <w:r w:rsidRPr="00A35D5D">
        <w:rPr>
          <w:rFonts w:ascii="Times New Roman" w:hAnsi="Times New Roman" w:cs="Times New Roman"/>
        </w:rPr>
        <w:t>Оплата по Контракту осуществляется по безналичному расчету с лицевого счета Заказчика</w:t>
      </w:r>
      <w:r w:rsidR="00405890">
        <w:rPr>
          <w:rFonts w:ascii="Times New Roman" w:hAnsi="Times New Roman" w:cs="Times New Roman"/>
        </w:rPr>
        <w:t xml:space="preserve"> </w:t>
      </w:r>
      <w:r w:rsidR="00B84726">
        <w:rPr>
          <w:rFonts w:ascii="Times New Roman" w:hAnsi="Times New Roman" w:cs="Times New Roman"/>
        </w:rPr>
        <w:t xml:space="preserve">путем перечисления денежных средств </w:t>
      </w:r>
      <w:r w:rsidR="00405890">
        <w:rPr>
          <w:rFonts w:ascii="Times New Roman" w:hAnsi="Times New Roman" w:cs="Times New Roman"/>
        </w:rPr>
        <w:t>на расчетный счет Поставщика</w:t>
      </w:r>
      <w:r w:rsidRPr="00A35D5D">
        <w:rPr>
          <w:rFonts w:ascii="Times New Roman" w:hAnsi="Times New Roman" w:cs="Times New Roman"/>
        </w:rPr>
        <w:t>.</w:t>
      </w:r>
    </w:p>
    <w:p w14:paraId="17F5A0EC" w14:textId="77777777" w:rsidR="00786B39" w:rsidRPr="00FE6952" w:rsidRDefault="00786B39" w:rsidP="00CF7D5F">
      <w:pPr>
        <w:ind w:firstLine="426"/>
        <w:jc w:val="both"/>
        <w:rPr>
          <w:rFonts w:ascii="Times New Roman" w:hAnsi="Times New Roman" w:cs="Times New Roman"/>
        </w:rPr>
      </w:pPr>
      <w:r w:rsidRPr="00932580">
        <w:rPr>
          <w:rFonts w:ascii="Times New Roman" w:eastAsia="Times New Roman" w:hAnsi="Times New Roman" w:cs="Times New Roman"/>
        </w:rPr>
        <w:t>В</w:t>
      </w:r>
      <w:r w:rsidR="00932580" w:rsidRPr="00932580">
        <w:rPr>
          <w:rFonts w:ascii="Times New Roman" w:eastAsia="Times New Roman" w:hAnsi="Times New Roman" w:cs="Times New Roman"/>
        </w:rPr>
        <w:t>а</w:t>
      </w:r>
      <w:r w:rsidR="00932580">
        <w:rPr>
          <w:rFonts w:ascii="Times New Roman" w:eastAsia="Times New Roman" w:hAnsi="Times New Roman" w:cs="Times New Roman"/>
        </w:rPr>
        <w:t>лютой, используемой для расчетов с Поставщиком, является российский рубль.</w:t>
      </w:r>
    </w:p>
    <w:p w14:paraId="452B4764" w14:textId="77777777" w:rsidR="00E03ADF" w:rsidRPr="00A35D5D" w:rsidRDefault="00E03ADF" w:rsidP="00CF7D5F">
      <w:pPr>
        <w:ind w:firstLine="426"/>
        <w:jc w:val="both"/>
        <w:rPr>
          <w:rFonts w:ascii="Times New Roman" w:hAnsi="Times New Roman" w:cs="Times New Roman"/>
        </w:rPr>
      </w:pPr>
      <w:r w:rsidRPr="00FE6952">
        <w:rPr>
          <w:rFonts w:ascii="Times New Roman" w:hAnsi="Times New Roman" w:cs="Times New Roman"/>
        </w:rPr>
        <w:t>3.</w:t>
      </w:r>
      <w:r w:rsidR="007B4203">
        <w:rPr>
          <w:rFonts w:ascii="Times New Roman" w:hAnsi="Times New Roman" w:cs="Times New Roman"/>
        </w:rPr>
        <w:t>6</w:t>
      </w:r>
      <w:r w:rsidRPr="00FE6952">
        <w:rPr>
          <w:rFonts w:ascii="Times New Roman" w:hAnsi="Times New Roman" w:cs="Times New Roman"/>
        </w:rPr>
        <w:t xml:space="preserve">.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w:t>
      </w:r>
      <w:r w:rsidR="00C97AF1">
        <w:rPr>
          <w:rFonts w:ascii="Times New Roman" w:hAnsi="Times New Roman" w:cs="Times New Roman"/>
        </w:rPr>
        <w:t>пунктами 5.1</w:t>
      </w:r>
      <w:r w:rsidR="006F3B0D">
        <w:rPr>
          <w:rFonts w:ascii="Times New Roman" w:hAnsi="Times New Roman" w:cs="Times New Roman"/>
        </w:rPr>
        <w:t>1 и</w:t>
      </w:r>
      <w:r w:rsidRPr="00387996">
        <w:rPr>
          <w:rFonts w:ascii="Times New Roman" w:hAnsi="Times New Roman" w:cs="Times New Roman"/>
        </w:rPr>
        <w:t xml:space="preserve"> 6.12</w:t>
      </w:r>
      <w:r w:rsidRPr="00A35D5D">
        <w:rPr>
          <w:rFonts w:ascii="Times New Roman" w:hAnsi="Times New Roman" w:cs="Times New Roman"/>
        </w:rPr>
        <w:t xml:space="preserve"> Контракта.</w:t>
      </w:r>
    </w:p>
    <w:p w14:paraId="285E9003" w14:textId="21024B4E" w:rsidR="00E03ADF" w:rsidRDefault="00E03ADF" w:rsidP="00CF7D5F">
      <w:pPr>
        <w:pStyle w:val="22"/>
        <w:spacing w:after="0" w:line="240" w:lineRule="auto"/>
        <w:ind w:left="0" w:firstLine="426"/>
        <w:jc w:val="both"/>
      </w:pPr>
      <w:r w:rsidRPr="00A9408A">
        <w:t>3.</w:t>
      </w:r>
      <w:r w:rsidR="007B4203">
        <w:t>7</w:t>
      </w:r>
      <w:r w:rsidRPr="00A9408A">
        <w:t xml:space="preserve">. </w:t>
      </w:r>
      <w:r w:rsidR="000053F6" w:rsidRPr="00424A00">
        <w:t>Источник финансирования</w:t>
      </w:r>
      <w:r w:rsidR="000053F6" w:rsidRPr="00316EC4">
        <w:t xml:space="preserve">: </w:t>
      </w:r>
      <w:r w:rsidR="008541D8" w:rsidRPr="008541D8">
        <w:rPr>
          <w:lang w:bidi="ru-RU"/>
        </w:rPr>
        <w:t>внебюджетные средства, средства бюджетных учреждений, Целевая статья 99</w:t>
      </w:r>
      <w:r w:rsidR="001F2057">
        <w:rPr>
          <w:lang w:bidi="ru-RU"/>
        </w:rPr>
        <w:t>5</w:t>
      </w:r>
      <w:r w:rsidR="008541D8" w:rsidRPr="008541D8">
        <w:rPr>
          <w:lang w:bidi="ru-RU"/>
        </w:rPr>
        <w:t>0000530 «Субсидии бюджетным учреждениям-службы заказчика на финансовое обеспечение выполнения государственного задания», КВР 244</w:t>
      </w:r>
      <w:r w:rsidR="000053F6">
        <w:t>.</w:t>
      </w:r>
    </w:p>
    <w:p w14:paraId="4EC77DE8" w14:textId="77777777" w:rsidR="00907341" w:rsidRPr="00907341" w:rsidRDefault="00907341" w:rsidP="00907341">
      <w:pPr>
        <w:pStyle w:val="22"/>
        <w:spacing w:after="0" w:line="240" w:lineRule="auto"/>
        <w:ind w:left="0" w:firstLine="426"/>
        <w:jc w:val="both"/>
      </w:pPr>
      <w:r>
        <w:t>3.</w:t>
      </w:r>
      <w:r w:rsidR="007B4203">
        <w:t>8</w:t>
      </w:r>
      <w:r>
        <w:t xml:space="preserve">. </w:t>
      </w:r>
      <w:r w:rsidRPr="00907341">
        <w:t xml:space="preserve">Обязанности Заказчика по оплате </w:t>
      </w:r>
      <w:r>
        <w:t>поставленного Товара</w:t>
      </w:r>
      <w:r w:rsidRPr="00907341">
        <w:t xml:space="preserve"> считаются исполненными с момента списания денежных средств со счета Заказчика.</w:t>
      </w:r>
    </w:p>
    <w:p w14:paraId="56361DAC" w14:textId="77777777" w:rsidR="00907341" w:rsidRPr="00907341" w:rsidRDefault="00907341" w:rsidP="00907341">
      <w:pPr>
        <w:pStyle w:val="22"/>
        <w:spacing w:after="0" w:line="240" w:lineRule="auto"/>
        <w:ind w:left="0" w:firstLine="426"/>
        <w:jc w:val="both"/>
      </w:pPr>
      <w:r w:rsidRPr="00907341">
        <w:t xml:space="preserve">Заказчик не несет ответственности за задержки в получении </w:t>
      </w:r>
      <w:r>
        <w:t>Поставщиком</w:t>
      </w:r>
      <w:r w:rsidRPr="00907341">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751D3B01" w14:textId="77777777" w:rsidR="00204305" w:rsidRPr="00B87C3D" w:rsidRDefault="00204305" w:rsidP="0001586C">
      <w:pPr>
        <w:pStyle w:val="ConsPlusNormal"/>
        <w:ind w:firstLine="709"/>
        <w:jc w:val="center"/>
        <w:rPr>
          <w:rFonts w:ascii="Times New Roman" w:hAnsi="Times New Roman" w:cs="Times New Roman"/>
          <w:b/>
          <w:caps/>
          <w:sz w:val="16"/>
          <w:szCs w:val="16"/>
        </w:rPr>
      </w:pPr>
    </w:p>
    <w:p w14:paraId="7D6D884D" w14:textId="77777777" w:rsidR="001D63A4" w:rsidRPr="0001586C" w:rsidRDefault="001D63A4" w:rsidP="001D63A4">
      <w:pPr>
        <w:pStyle w:val="ConsPlusNormal"/>
        <w:ind w:firstLine="709"/>
        <w:jc w:val="center"/>
        <w:rPr>
          <w:rFonts w:ascii="Times New Roman" w:hAnsi="Times New Roman" w:cs="Times New Roman"/>
          <w:b/>
          <w:caps/>
          <w:sz w:val="24"/>
          <w:szCs w:val="24"/>
        </w:rPr>
      </w:pPr>
      <w:r w:rsidRPr="00802B37">
        <w:rPr>
          <w:rFonts w:ascii="Times New Roman" w:hAnsi="Times New Roman" w:cs="Times New Roman"/>
          <w:b/>
          <w:caps/>
          <w:sz w:val="24"/>
          <w:szCs w:val="24"/>
        </w:rPr>
        <w:t>4. Качество</w:t>
      </w:r>
    </w:p>
    <w:p w14:paraId="6E12E463" w14:textId="77777777" w:rsidR="001D63A4" w:rsidRDefault="001D63A4" w:rsidP="001D63A4">
      <w:pPr>
        <w:pStyle w:val="ConsPlusNormal"/>
        <w:ind w:firstLine="709"/>
        <w:jc w:val="center"/>
        <w:rPr>
          <w:rFonts w:ascii="Times New Roman" w:hAnsi="Times New Roman" w:cs="Times New Roman"/>
          <w:b/>
          <w:caps/>
          <w:sz w:val="16"/>
          <w:szCs w:val="16"/>
        </w:rPr>
      </w:pPr>
    </w:p>
    <w:p w14:paraId="65D091E3" w14:textId="77777777" w:rsidR="001D63A4" w:rsidRPr="0001586C"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4.1. Поставщик</w:t>
      </w:r>
      <w:r w:rsidRPr="0001586C">
        <w:rPr>
          <w:rFonts w:ascii="Times New Roman" w:hAnsi="Times New Roman" w:cs="Times New Roman"/>
          <w:sz w:val="24"/>
          <w:szCs w:val="24"/>
        </w:rPr>
        <w:t xml:space="preserve"> гарантирует Заказчику соответствие качества товара всем действующим стандартам, и соответствие требованиям Контракта по составу и качеству. </w:t>
      </w:r>
    </w:p>
    <w:p w14:paraId="0D79AF46" w14:textId="77777777" w:rsidR="001D63A4" w:rsidRPr="0001586C" w:rsidRDefault="001D63A4" w:rsidP="00907341">
      <w:pPr>
        <w:pStyle w:val="2c"/>
        <w:spacing w:after="0" w:line="240" w:lineRule="auto"/>
        <w:ind w:firstLine="567"/>
        <w:jc w:val="both"/>
        <w:rPr>
          <w:rFonts w:ascii="Times New Roman" w:hAnsi="Times New Roman" w:cs="Times New Roman"/>
        </w:rPr>
      </w:pPr>
      <w:r w:rsidRPr="00802B37">
        <w:rPr>
          <w:rFonts w:ascii="Times New Roman" w:hAnsi="Times New Roman" w:cs="Times New Roman"/>
        </w:rPr>
        <w:t>4.2. Количество поставляемого Поставщиком товара должно строго соответствовать количеству товара, указанному в приложении № 1 к Контракту.</w:t>
      </w:r>
    </w:p>
    <w:p w14:paraId="1045C2EF" w14:textId="77777777"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4.3.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Российской Федерации, в том числе Федеральным законом от 27.12.2002 № 184-ФЗ «О техническом регулировании».</w:t>
      </w:r>
    </w:p>
    <w:p w14:paraId="5F540EA2" w14:textId="77777777"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4.4.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w:t>
      </w:r>
    </w:p>
    <w:p w14:paraId="36C24574" w14:textId="5F944379"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В том числе Поставщик несет ответственность за:</w:t>
      </w:r>
    </w:p>
    <w:p w14:paraId="55EF3C7F" w14:textId="1EC0C218"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 отсутствие при поставке сертификатов соответствия (деклараций о соответствии) или заверенных соответствующим образом копий;</w:t>
      </w:r>
    </w:p>
    <w:p w14:paraId="55F0A74E" w14:textId="77777777"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 за отсутствие при предъявлении сертификатов соответствия знака соответствия (в местах нанесения, указанных в сертификате);</w:t>
      </w:r>
    </w:p>
    <w:p w14:paraId="0C4F4D01" w14:textId="77777777"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 xml:space="preserve">- за отсутствие сведений о сертификате соответствия (номере, сроке его действия, </w:t>
      </w:r>
      <w:proofErr w:type="gramStart"/>
      <w:r w:rsidRPr="0065000D">
        <w:rPr>
          <w:rFonts w:ascii="Times New Roman" w:hAnsi="Times New Roman" w:cs="Times New Roman"/>
          <w:sz w:val="24"/>
          <w:szCs w:val="24"/>
        </w:rPr>
        <w:t>органе</w:t>
      </w:r>
      <w:proofErr w:type="gramEnd"/>
      <w:r w:rsidRPr="0065000D">
        <w:rPr>
          <w:rFonts w:ascii="Times New Roman" w:hAnsi="Times New Roman" w:cs="Times New Roman"/>
          <w:sz w:val="24"/>
          <w:szCs w:val="24"/>
        </w:rPr>
        <w:t xml:space="preserve"> выдавшем сертификат) в товарно-распорядительных документах на товар.</w:t>
      </w:r>
    </w:p>
    <w:p w14:paraId="5949E7E5" w14:textId="63E2C6A4" w:rsidR="001D63A4" w:rsidRPr="0065000D" w:rsidRDefault="001D63A4" w:rsidP="00907341">
      <w:pPr>
        <w:pStyle w:val="ConsPlusNormal"/>
        <w:ind w:firstLine="567"/>
        <w:jc w:val="both"/>
        <w:rPr>
          <w:rFonts w:ascii="Times New Roman" w:hAnsi="Times New Roman" w:cs="Times New Roman"/>
          <w:sz w:val="24"/>
          <w:szCs w:val="24"/>
        </w:rPr>
      </w:pPr>
      <w:r w:rsidRPr="0065000D">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03520F71" w14:textId="77777777" w:rsidR="001D63A4" w:rsidRPr="0065000D" w:rsidRDefault="001D63A4" w:rsidP="00907341">
      <w:pPr>
        <w:shd w:val="clear" w:color="auto" w:fill="FFFFFF" w:themeFill="background1"/>
        <w:tabs>
          <w:tab w:val="left" w:pos="426"/>
        </w:tabs>
        <w:ind w:firstLine="567"/>
        <w:jc w:val="both"/>
        <w:rPr>
          <w:rFonts w:ascii="Times New Roman" w:hAnsi="Times New Roman" w:cs="Times New Roman"/>
          <w:spacing w:val="2"/>
        </w:rPr>
      </w:pPr>
      <w:r w:rsidRPr="0065000D">
        <w:rPr>
          <w:rFonts w:ascii="Times New Roman" w:hAnsi="Times New Roman" w:cs="Times New Roman"/>
        </w:rPr>
        <w:t>4.</w:t>
      </w:r>
      <w:r w:rsidRPr="0065000D">
        <w:rPr>
          <w:rFonts w:ascii="Times New Roman" w:hAnsi="Times New Roman" w:cs="Times New Roman"/>
          <w:bCs/>
        </w:rPr>
        <w:t>6</w:t>
      </w:r>
      <w:r w:rsidRPr="0065000D">
        <w:rPr>
          <w:rFonts w:ascii="Times New Roman" w:hAnsi="Times New Roman" w:cs="Times New Roman"/>
          <w:b/>
          <w:bCs/>
        </w:rPr>
        <w:t xml:space="preserve">. </w:t>
      </w:r>
      <w:r w:rsidRPr="0065000D">
        <w:rPr>
          <w:rFonts w:ascii="Times New Roman" w:hAnsi="Times New Roman" w:cs="Times New Roman"/>
          <w:spacing w:val="2"/>
        </w:rPr>
        <w:t>Все поставляемые товары должны быть упакованы надлежащим образом.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r w:rsidR="000A266B" w:rsidRPr="000A266B">
        <w:rPr>
          <w:rFonts w:ascii="Times New Roman" w:hAnsi="Times New Roman" w:cs="Times New Roman"/>
          <w:bCs/>
        </w:rPr>
        <w:t xml:space="preserve"> Поставщик поставляет товар в упаковке завода-изготов</w:t>
      </w:r>
      <w:r w:rsidR="000A266B">
        <w:rPr>
          <w:rFonts w:ascii="Times New Roman" w:hAnsi="Times New Roman" w:cs="Times New Roman"/>
          <w:bCs/>
        </w:rPr>
        <w:t>и</w:t>
      </w:r>
      <w:r w:rsidR="000A266B" w:rsidRPr="000A266B">
        <w:rPr>
          <w:rFonts w:ascii="Times New Roman" w:hAnsi="Times New Roman" w:cs="Times New Roman"/>
          <w:bCs/>
        </w:rPr>
        <w:t>теля, позволяющей транспортировать его любым видом транспорта на любое расстояние, предохранять от повреждений, загрязнений, утраты товарного в</w:t>
      </w:r>
      <w:r w:rsidR="000A266B">
        <w:rPr>
          <w:rFonts w:ascii="Times New Roman" w:hAnsi="Times New Roman" w:cs="Times New Roman"/>
          <w:bCs/>
        </w:rPr>
        <w:t>и</w:t>
      </w:r>
      <w:r w:rsidR="000A266B" w:rsidRPr="000A266B">
        <w:rPr>
          <w:rFonts w:ascii="Times New Roman" w:hAnsi="Times New Roman" w:cs="Times New Roman"/>
          <w:bCs/>
        </w:rPr>
        <w:t xml:space="preserve">да и порчи при </w:t>
      </w:r>
      <w:r w:rsidR="000A266B" w:rsidRPr="000A266B">
        <w:rPr>
          <w:rFonts w:ascii="Times New Roman" w:hAnsi="Times New Roman" w:cs="Times New Roman"/>
          <w:bCs/>
        </w:rPr>
        <w:lastRenderedPageBreak/>
        <w:t>его перевозке с учетом возможных перегрузок в пути и длительного хранения.</w:t>
      </w:r>
    </w:p>
    <w:p w14:paraId="7E270DF5" w14:textId="200F66C6" w:rsidR="001D63A4" w:rsidRDefault="001D63A4" w:rsidP="00907341">
      <w:pPr>
        <w:shd w:val="clear" w:color="auto" w:fill="FFFFFF"/>
        <w:tabs>
          <w:tab w:val="left" w:pos="426"/>
        </w:tabs>
        <w:ind w:firstLine="567"/>
        <w:jc w:val="both"/>
        <w:rPr>
          <w:rFonts w:ascii="Times New Roman" w:hAnsi="Times New Roman" w:cs="Times New Roman"/>
          <w:spacing w:val="2"/>
        </w:rPr>
      </w:pPr>
      <w:r w:rsidRPr="0065000D">
        <w:rPr>
          <w:rFonts w:ascii="Times New Roman" w:hAnsi="Times New Roman" w:cs="Times New Roman"/>
          <w:spacing w:val="2"/>
        </w:rPr>
        <w:t>Упаковка товара должна исключать возможность механических повреждений поставляемого товара.</w:t>
      </w:r>
      <w:r w:rsidR="00164563" w:rsidRPr="00164563">
        <w:t xml:space="preserve"> </w:t>
      </w:r>
    </w:p>
    <w:p w14:paraId="3B4F5AC8" w14:textId="23983605" w:rsidR="000A266B" w:rsidRPr="000A266B" w:rsidRDefault="000A266B" w:rsidP="000A266B">
      <w:pPr>
        <w:shd w:val="clear" w:color="auto" w:fill="FFFFFF"/>
        <w:tabs>
          <w:tab w:val="left" w:pos="426"/>
        </w:tabs>
        <w:ind w:firstLine="567"/>
        <w:jc w:val="both"/>
        <w:rPr>
          <w:rFonts w:ascii="Times New Roman" w:hAnsi="Times New Roman" w:cs="Times New Roman"/>
          <w:bCs/>
        </w:rPr>
      </w:pPr>
      <w:r w:rsidRPr="000A266B">
        <w:rPr>
          <w:rFonts w:ascii="Times New Roman" w:hAnsi="Times New Roman" w:cs="Times New Roman"/>
          <w:bCs/>
        </w:rPr>
        <w:t>Поставщик гарантирует, что поставляемый товар соответствует требованиям, установленным контрактом.</w:t>
      </w:r>
      <w:r w:rsidR="00693081">
        <w:rPr>
          <w:rFonts w:ascii="Times New Roman" w:hAnsi="Times New Roman" w:cs="Times New Roman"/>
          <w:bCs/>
        </w:rPr>
        <w:t xml:space="preserve"> </w:t>
      </w:r>
      <w:r w:rsidR="00693081" w:rsidRPr="00693081">
        <w:rPr>
          <w:rFonts w:ascii="Times New Roman" w:hAnsi="Times New Roman" w:cs="Times New Roman"/>
          <w:bC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r w:rsidR="00693081">
        <w:rPr>
          <w:rFonts w:ascii="Times New Roman" w:hAnsi="Times New Roman" w:cs="Times New Roman"/>
          <w:bCs/>
        </w:rPr>
        <w:t>.</w:t>
      </w:r>
    </w:p>
    <w:p w14:paraId="6E5A6EEA" w14:textId="77777777" w:rsidR="000A266B" w:rsidRPr="000A266B" w:rsidRDefault="000A266B" w:rsidP="000A266B">
      <w:pPr>
        <w:shd w:val="clear" w:color="auto" w:fill="FFFFFF"/>
        <w:tabs>
          <w:tab w:val="left" w:pos="426"/>
        </w:tabs>
        <w:ind w:firstLine="567"/>
        <w:jc w:val="both"/>
        <w:rPr>
          <w:rFonts w:ascii="Times New Roman" w:hAnsi="Times New Roman" w:cs="Times New Roman"/>
          <w:bCs/>
        </w:rPr>
      </w:pPr>
      <w:r w:rsidRPr="000A266B">
        <w:rPr>
          <w:rFonts w:ascii="Times New Roman" w:hAnsi="Times New Roman" w:cs="Times New Roman"/>
          <w:bCs/>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w:t>
      </w:r>
      <w:r>
        <w:rPr>
          <w:rFonts w:ascii="Times New Roman" w:hAnsi="Times New Roman" w:cs="Times New Roman"/>
          <w:bCs/>
        </w:rPr>
        <w:t>о</w:t>
      </w:r>
      <w:r w:rsidRPr="000A266B">
        <w:rPr>
          <w:rFonts w:ascii="Times New Roman" w:hAnsi="Times New Roman" w:cs="Times New Roman"/>
          <w:bCs/>
        </w:rPr>
        <w:t>дательством Российской Федерации.</w:t>
      </w:r>
    </w:p>
    <w:p w14:paraId="1E5DF30F" w14:textId="77777777" w:rsidR="000A266B" w:rsidRPr="000A266B" w:rsidRDefault="000A266B" w:rsidP="000A266B">
      <w:pPr>
        <w:shd w:val="clear" w:color="auto" w:fill="FFFFFF"/>
        <w:tabs>
          <w:tab w:val="left" w:pos="426"/>
        </w:tabs>
        <w:ind w:firstLine="567"/>
        <w:jc w:val="both"/>
        <w:rPr>
          <w:rFonts w:ascii="Times New Roman" w:hAnsi="Times New Roman" w:cs="Times New Roman"/>
          <w:bCs/>
        </w:rPr>
      </w:pPr>
      <w:r w:rsidRPr="000A266B">
        <w:rPr>
          <w:rFonts w:ascii="Times New Roman" w:hAnsi="Times New Roman" w:cs="Times New Roman"/>
          <w:bCs/>
        </w:rPr>
        <w:t>Товар должен быть упакован и замаркирован в соответствии с действующими стандартами.</w:t>
      </w:r>
    </w:p>
    <w:p w14:paraId="1542373B" w14:textId="7D0E9F9F" w:rsidR="001D63A4" w:rsidRPr="000873B2" w:rsidRDefault="001D63A4" w:rsidP="00907341">
      <w:pPr>
        <w:tabs>
          <w:tab w:val="left" w:pos="555"/>
        </w:tabs>
        <w:ind w:firstLine="567"/>
        <w:jc w:val="both"/>
        <w:rPr>
          <w:rFonts w:ascii="Times New Roman" w:eastAsia="Times New Roman" w:hAnsi="Times New Roman" w:cs="Times New Roman"/>
          <w:color w:val="auto"/>
        </w:rPr>
      </w:pPr>
      <w:r w:rsidRPr="0065000D">
        <w:rPr>
          <w:rFonts w:ascii="Times New Roman" w:hAnsi="Times New Roman" w:cs="Times New Roman"/>
          <w:spacing w:val="2"/>
        </w:rPr>
        <w:t xml:space="preserve">4.7. </w:t>
      </w:r>
      <w:r w:rsidRPr="0065000D">
        <w:rPr>
          <w:rFonts w:ascii="Times New Roman" w:hAnsi="Times New Roman" w:cs="Times New Roman"/>
        </w:rPr>
        <w:t>Поставщик</w:t>
      </w:r>
      <w:r w:rsidRPr="006A7092">
        <w:rPr>
          <w:rFonts w:ascii="Times New Roman" w:hAnsi="Times New Roman" w:cs="Times New Roman"/>
        </w:rPr>
        <w:t xml:space="preserve"> гарантирует, что товар, поставленный в рамках К</w:t>
      </w:r>
      <w:r w:rsidRPr="006A7092">
        <w:rPr>
          <w:rFonts w:ascii="Times New Roman" w:eastAsia="Arial Unicode MS" w:hAnsi="Times New Roman" w:cs="Times New Roman"/>
        </w:rPr>
        <w:t>онтракта</w:t>
      </w:r>
      <w:r w:rsidRPr="006A7092">
        <w:rPr>
          <w:rFonts w:ascii="Times New Roman" w:hAnsi="Times New Roman" w:cs="Times New Roman"/>
        </w:rPr>
        <w:t xml:space="preserve">, является </w:t>
      </w:r>
      <w:r w:rsidRPr="009207C5">
        <w:rPr>
          <w:rFonts w:ascii="Times New Roman" w:eastAsia="Times New Roman" w:hAnsi="Times New Roman" w:cs="Times New Roman"/>
          <w:color w:val="auto"/>
        </w:rPr>
        <w:t>новым товаром</w:t>
      </w:r>
      <w:r>
        <w:rPr>
          <w:rFonts w:ascii="Times New Roman" w:eastAsia="Times New Roman" w:hAnsi="Times New Roman" w:cs="Times New Roman"/>
          <w:color w:val="auto"/>
        </w:rPr>
        <w:t>,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w:t>
      </w:r>
    </w:p>
    <w:p w14:paraId="284D8F6D" w14:textId="77777777" w:rsidR="001D63A4" w:rsidRPr="004D5CD4" w:rsidRDefault="001D63A4" w:rsidP="001E0AAB">
      <w:pPr>
        <w:tabs>
          <w:tab w:val="left" w:pos="555"/>
        </w:tabs>
        <w:ind w:firstLine="567"/>
        <w:jc w:val="both"/>
        <w:rPr>
          <w:rFonts w:ascii="Times New Roman" w:eastAsia="Times New Roman" w:hAnsi="Times New Roman" w:cs="Times New Roman"/>
          <w:color w:val="0070C0"/>
        </w:rPr>
      </w:pPr>
      <w:r w:rsidRPr="0065000D">
        <w:rPr>
          <w:rFonts w:ascii="Times New Roman" w:hAnsi="Times New Roman" w:cs="Times New Roman"/>
        </w:rPr>
        <w:t xml:space="preserve">4.8. </w:t>
      </w:r>
      <w:r w:rsidRPr="0065000D">
        <w:rPr>
          <w:rFonts w:ascii="Times New Roman" w:eastAsia="Times New Roman" w:hAnsi="Times New Roman" w:cs="Times New Roman"/>
          <w:color w:val="auto"/>
        </w:rPr>
        <w:t>Гаранти</w:t>
      </w:r>
      <w:r w:rsidR="00900606">
        <w:rPr>
          <w:rFonts w:ascii="Times New Roman" w:eastAsia="Times New Roman" w:hAnsi="Times New Roman" w:cs="Times New Roman"/>
          <w:color w:val="auto"/>
        </w:rPr>
        <w:t xml:space="preserve">я </w:t>
      </w:r>
      <w:r w:rsidR="006E5E06">
        <w:rPr>
          <w:rFonts w:ascii="Times New Roman" w:eastAsia="Times New Roman" w:hAnsi="Times New Roman" w:cs="Times New Roman"/>
          <w:color w:val="auto"/>
        </w:rPr>
        <w:t xml:space="preserve">качества на поставляемый </w:t>
      </w:r>
      <w:r>
        <w:rPr>
          <w:rFonts w:ascii="Times New Roman" w:eastAsia="Times New Roman" w:hAnsi="Times New Roman" w:cs="Times New Roman"/>
          <w:color w:val="auto"/>
        </w:rPr>
        <w:t>товар</w:t>
      </w:r>
      <w:r w:rsidR="006E5E06">
        <w:rPr>
          <w:rFonts w:ascii="Times New Roman" w:eastAsia="Times New Roman" w:hAnsi="Times New Roman" w:cs="Times New Roman"/>
          <w:color w:val="auto"/>
        </w:rPr>
        <w:t xml:space="preserve"> – н</w:t>
      </w:r>
      <w:r w:rsidRPr="00C36941">
        <w:rPr>
          <w:rFonts w:ascii="Times New Roman" w:eastAsia="Times New Roman" w:hAnsi="Times New Roman" w:cs="Times New Roman"/>
          <w:color w:val="auto"/>
        </w:rPr>
        <w:t>е</w:t>
      </w:r>
      <w:r w:rsidR="006E5E06">
        <w:rPr>
          <w:rFonts w:ascii="Times New Roman" w:eastAsia="Times New Roman" w:hAnsi="Times New Roman" w:cs="Times New Roman"/>
          <w:color w:val="auto"/>
        </w:rPr>
        <w:t xml:space="preserve"> </w:t>
      </w:r>
      <w:r w:rsidRPr="00C36941">
        <w:rPr>
          <w:rFonts w:ascii="Times New Roman" w:eastAsia="Times New Roman" w:hAnsi="Times New Roman" w:cs="Times New Roman"/>
          <w:color w:val="auto"/>
        </w:rPr>
        <w:t xml:space="preserve">менее </w:t>
      </w:r>
      <w:r>
        <w:rPr>
          <w:rFonts w:ascii="Times New Roman" w:eastAsia="Times New Roman" w:hAnsi="Times New Roman" w:cs="Times New Roman"/>
          <w:color w:val="auto"/>
        </w:rPr>
        <w:t>1</w:t>
      </w:r>
      <w:r w:rsidR="006E5E06">
        <w:rPr>
          <w:rFonts w:ascii="Times New Roman" w:eastAsia="Times New Roman" w:hAnsi="Times New Roman" w:cs="Times New Roman"/>
          <w:color w:val="auto"/>
        </w:rPr>
        <w:t>2</w:t>
      </w:r>
      <w:r>
        <w:rPr>
          <w:rFonts w:ascii="Times New Roman" w:eastAsia="Times New Roman" w:hAnsi="Times New Roman" w:cs="Times New Roman"/>
          <w:color w:val="auto"/>
        </w:rPr>
        <w:t xml:space="preserve"> </w:t>
      </w:r>
      <w:r w:rsidR="006E5E06">
        <w:rPr>
          <w:rFonts w:ascii="Times New Roman" w:eastAsia="Times New Roman" w:hAnsi="Times New Roman" w:cs="Times New Roman"/>
          <w:color w:val="auto"/>
        </w:rPr>
        <w:t>месяцев с</w:t>
      </w:r>
      <w:r w:rsidR="00900606">
        <w:rPr>
          <w:rFonts w:ascii="Times New Roman" w:eastAsia="Times New Roman" w:hAnsi="Times New Roman" w:cs="Times New Roman"/>
          <w:color w:val="auto"/>
        </w:rPr>
        <w:t xml:space="preserve"> даты</w:t>
      </w:r>
      <w:r w:rsidR="006E5E06">
        <w:rPr>
          <w:rFonts w:ascii="Times New Roman" w:eastAsia="Times New Roman" w:hAnsi="Times New Roman" w:cs="Times New Roman"/>
          <w:color w:val="auto"/>
        </w:rPr>
        <w:t xml:space="preserve"> поставки товара</w:t>
      </w:r>
      <w:r>
        <w:rPr>
          <w:rFonts w:ascii="Times New Roman" w:eastAsia="Times New Roman" w:hAnsi="Times New Roman" w:cs="Times New Roman"/>
          <w:color w:val="auto"/>
        </w:rPr>
        <w:t>.</w:t>
      </w:r>
      <w:r w:rsidRPr="00C36941">
        <w:rPr>
          <w:rFonts w:ascii="Times New Roman" w:eastAsia="Times New Roman" w:hAnsi="Times New Roman" w:cs="Times New Roman"/>
          <w:color w:val="auto"/>
        </w:rPr>
        <w:t xml:space="preserve"> </w:t>
      </w:r>
    </w:p>
    <w:p w14:paraId="42841CE4" w14:textId="77777777" w:rsidR="001D63A4" w:rsidRPr="006A7092" w:rsidRDefault="001D63A4" w:rsidP="001E0AAB">
      <w:pPr>
        <w:autoSpaceDE w:val="0"/>
        <w:autoSpaceDN w:val="0"/>
        <w:adjustRightInd w:val="0"/>
        <w:ind w:firstLine="567"/>
        <w:jc w:val="both"/>
        <w:outlineLvl w:val="1"/>
        <w:rPr>
          <w:rFonts w:ascii="Times New Roman" w:hAnsi="Times New Roman" w:cs="Times New Roman"/>
        </w:rPr>
      </w:pPr>
      <w:r w:rsidRPr="006A7092">
        <w:rPr>
          <w:rFonts w:ascii="Times New Roman" w:hAnsi="Times New Roman" w:cs="Times New Roman"/>
        </w:rPr>
        <w:t xml:space="preserve">Устранение недостатков, дефектов, в течение </w:t>
      </w:r>
      <w:r>
        <w:rPr>
          <w:rFonts w:ascii="Times New Roman" w:eastAsia="Times New Roman" w:hAnsi="Times New Roman" w:cs="Times New Roman"/>
          <w:color w:val="auto"/>
        </w:rPr>
        <w:t>срока годности товара</w:t>
      </w:r>
      <w:r w:rsidRPr="00C36941">
        <w:rPr>
          <w:rFonts w:ascii="Times New Roman" w:eastAsia="Times New Roman" w:hAnsi="Times New Roman" w:cs="Times New Roman"/>
          <w:color w:val="auto"/>
        </w:rPr>
        <w:t xml:space="preserve"> </w:t>
      </w:r>
      <w:r w:rsidRPr="006A7092">
        <w:rPr>
          <w:rFonts w:ascii="Times New Roman" w:hAnsi="Times New Roman" w:cs="Times New Roman"/>
        </w:rPr>
        <w:t>осуществляется за счет средств Поставщика</w:t>
      </w:r>
      <w:r>
        <w:rPr>
          <w:rFonts w:ascii="Times New Roman" w:hAnsi="Times New Roman" w:cs="Times New Roman"/>
        </w:rPr>
        <w:t>, в срок, указанный Заказчиком</w:t>
      </w:r>
      <w:r w:rsidRPr="006A7092">
        <w:rPr>
          <w:rFonts w:ascii="Times New Roman" w:hAnsi="Times New Roman" w:cs="Times New Roman"/>
        </w:rPr>
        <w:t>.</w:t>
      </w:r>
    </w:p>
    <w:p w14:paraId="61553DEE" w14:textId="425794EC" w:rsidR="001D63A4" w:rsidRDefault="001D63A4" w:rsidP="001E0AAB">
      <w:pPr>
        <w:pStyle w:val="ConsPlusNormal"/>
        <w:tabs>
          <w:tab w:val="left" w:pos="426"/>
        </w:tabs>
        <w:ind w:firstLine="567"/>
        <w:jc w:val="both"/>
        <w:rPr>
          <w:rFonts w:ascii="Times New Roman" w:hAnsi="Times New Roman" w:cs="Times New Roman"/>
          <w:sz w:val="24"/>
          <w:szCs w:val="24"/>
        </w:rPr>
      </w:pPr>
      <w:r w:rsidRPr="006A7092">
        <w:rPr>
          <w:rFonts w:ascii="Times New Roman" w:hAnsi="Times New Roman" w:cs="Times New Roman"/>
          <w:bCs/>
          <w:iCs/>
          <w:color w:val="000000"/>
          <w:sz w:val="24"/>
          <w:szCs w:val="24"/>
        </w:rPr>
        <w:t>З</w:t>
      </w:r>
      <w:r w:rsidRPr="006A7092">
        <w:rPr>
          <w:rFonts w:ascii="Times New Roman" w:hAnsi="Times New Roman" w:cs="Times New Roman"/>
          <w:sz w:val="24"/>
          <w:szCs w:val="24"/>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57DE9F5" w14:textId="2DF65E8F" w:rsidR="00227A75" w:rsidRPr="00122148" w:rsidRDefault="00227A75" w:rsidP="00227A75">
      <w:pPr>
        <w:pStyle w:val="ConsPlusNormal"/>
        <w:tabs>
          <w:tab w:val="left" w:pos="426"/>
        </w:tabs>
        <w:ind w:firstLine="567"/>
        <w:jc w:val="both"/>
        <w:rPr>
          <w:rFonts w:ascii="Times New Roman" w:eastAsia="Courier New" w:hAnsi="Times New Roman" w:cs="Times New Roman"/>
          <w:color w:val="0070C0"/>
          <w:spacing w:val="2"/>
          <w:sz w:val="24"/>
          <w:szCs w:val="24"/>
          <w:lang w:bidi="ru-RU"/>
        </w:rPr>
      </w:pPr>
      <w:r w:rsidRPr="00122148">
        <w:rPr>
          <w:rFonts w:ascii="Times New Roman" w:eastAsia="Courier New" w:hAnsi="Times New Roman" w:cs="Times New Roman"/>
          <w:color w:val="0070C0"/>
          <w:spacing w:val="2"/>
          <w:sz w:val="24"/>
          <w:szCs w:val="24"/>
          <w:lang w:bidi="ru-RU"/>
        </w:rPr>
        <w:t>4.9. При исполнении контракта допускается замена товара (с учётом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p>
    <w:p w14:paraId="0BEA38C9" w14:textId="77777777" w:rsidR="001D63A4" w:rsidRPr="00B87C3D" w:rsidRDefault="001D63A4" w:rsidP="001D63A4">
      <w:pPr>
        <w:pStyle w:val="ConsPlusNormal"/>
        <w:tabs>
          <w:tab w:val="left" w:pos="426"/>
        </w:tabs>
        <w:ind w:firstLine="709"/>
        <w:jc w:val="both"/>
        <w:rPr>
          <w:rFonts w:ascii="Times New Roman" w:hAnsi="Times New Roman" w:cs="Times New Roman"/>
          <w:bCs/>
          <w:iCs/>
          <w:color w:val="000000"/>
          <w:sz w:val="16"/>
          <w:szCs w:val="16"/>
        </w:rPr>
      </w:pPr>
    </w:p>
    <w:p w14:paraId="33913AD5" w14:textId="77777777" w:rsidR="0001586C" w:rsidRPr="0001586C" w:rsidRDefault="0001586C" w:rsidP="001E0AAB">
      <w:pPr>
        <w:autoSpaceDE w:val="0"/>
        <w:autoSpaceDN w:val="0"/>
        <w:adjustRightInd w:val="0"/>
        <w:ind w:firstLine="709"/>
        <w:jc w:val="center"/>
        <w:rPr>
          <w:rFonts w:ascii="Times New Roman" w:hAnsi="Times New Roman" w:cs="Times New Roman"/>
          <w:b/>
          <w:color w:val="auto"/>
        </w:rPr>
      </w:pPr>
      <w:r w:rsidRPr="0001586C">
        <w:rPr>
          <w:rFonts w:ascii="Times New Roman" w:hAnsi="Times New Roman" w:cs="Times New Roman"/>
          <w:b/>
        </w:rPr>
        <w:t>5. ПОРЯДОК И СРОКИ ПОСТАВКИ ТОВАРА, ОСУЩЕСТВЛЕНИЯ</w:t>
      </w:r>
    </w:p>
    <w:p w14:paraId="658ABF9D" w14:textId="77777777" w:rsidR="0001586C" w:rsidRPr="0001586C" w:rsidRDefault="0001586C" w:rsidP="0001586C">
      <w:pPr>
        <w:ind w:firstLine="709"/>
        <w:jc w:val="center"/>
        <w:rPr>
          <w:rFonts w:ascii="Times New Roman" w:hAnsi="Times New Roman" w:cs="Times New Roman"/>
          <w:b/>
          <w:caps/>
        </w:rPr>
      </w:pPr>
      <w:r w:rsidRPr="0001586C">
        <w:rPr>
          <w:rFonts w:ascii="Times New Roman" w:hAnsi="Times New Roman" w:cs="Times New Roman"/>
          <w:b/>
        </w:rPr>
        <w:t>ЗАКАЗЧИКОМ</w:t>
      </w:r>
      <w:r w:rsidRPr="0001586C">
        <w:rPr>
          <w:rFonts w:ascii="Times New Roman" w:hAnsi="Times New Roman" w:cs="Times New Roman"/>
        </w:rPr>
        <w:t xml:space="preserve"> </w:t>
      </w:r>
      <w:r w:rsidRPr="0001586C">
        <w:rPr>
          <w:rFonts w:ascii="Times New Roman" w:hAnsi="Times New Roman" w:cs="Times New Roman"/>
          <w:b/>
        </w:rPr>
        <w:t xml:space="preserve">ПРИЕМКИ </w:t>
      </w:r>
      <w:r w:rsidRPr="0001586C">
        <w:rPr>
          <w:rFonts w:ascii="Times New Roman" w:hAnsi="Times New Roman" w:cs="Times New Roman"/>
          <w:b/>
          <w:caps/>
        </w:rPr>
        <w:t>ТОВАРА</w:t>
      </w:r>
    </w:p>
    <w:p w14:paraId="16E5D9C2" w14:textId="77777777" w:rsidR="0001586C" w:rsidRPr="00B87C3D" w:rsidRDefault="0001586C" w:rsidP="0001586C">
      <w:pPr>
        <w:pStyle w:val="ConsPlusNormal"/>
        <w:ind w:firstLine="709"/>
        <w:jc w:val="both"/>
        <w:rPr>
          <w:rFonts w:ascii="Times New Roman" w:hAnsi="Times New Roman" w:cs="Times New Roman"/>
          <w:sz w:val="16"/>
          <w:szCs w:val="16"/>
        </w:rPr>
      </w:pPr>
    </w:p>
    <w:p w14:paraId="37C1424A" w14:textId="77777777" w:rsidR="00C85600" w:rsidRDefault="00C85600" w:rsidP="00C85600">
      <w:pPr>
        <w:pStyle w:val="ConsPlusNormal"/>
        <w:ind w:firstLine="709"/>
        <w:jc w:val="both"/>
        <w:rPr>
          <w:rFonts w:ascii="Times New Roman" w:hAnsi="Times New Roman"/>
          <w:sz w:val="24"/>
          <w:szCs w:val="24"/>
        </w:rPr>
      </w:pPr>
      <w:r w:rsidRPr="7B79177C">
        <w:rPr>
          <w:rFonts w:ascii="Times New Roman" w:hAnsi="Times New Roman" w:cs="Times New Roman"/>
          <w:sz w:val="24"/>
          <w:szCs w:val="24"/>
        </w:rPr>
        <w:t xml:space="preserve">5.1. Товар поставляется в соответствии с пунктом 2.2.1 Контракта, в течение </w:t>
      </w:r>
      <w:r w:rsidRPr="00E62B48">
        <w:rPr>
          <w:rFonts w:ascii="Times New Roman" w:hAnsi="Times New Roman" w:cs="Times New Roman"/>
          <w:color w:val="0070C0"/>
          <w:sz w:val="24"/>
          <w:szCs w:val="24"/>
        </w:rPr>
        <w:t xml:space="preserve">10 календарных дней </w:t>
      </w:r>
      <w:r w:rsidRPr="7B79177C">
        <w:rPr>
          <w:rFonts w:ascii="Times New Roman" w:hAnsi="Times New Roman" w:cs="Times New Roman"/>
          <w:sz w:val="24"/>
          <w:szCs w:val="24"/>
        </w:rPr>
        <w:t xml:space="preserve">с даты направления заявки Заказчиком. Не позднее </w:t>
      </w:r>
      <w:r w:rsidRPr="00E62B48">
        <w:rPr>
          <w:rFonts w:ascii="Times New Roman" w:hAnsi="Times New Roman" w:cs="Times New Roman"/>
          <w:color w:val="0070C0"/>
          <w:sz w:val="24"/>
          <w:szCs w:val="24"/>
        </w:rPr>
        <w:t>2-х рабочих дней</w:t>
      </w:r>
      <w:r w:rsidRPr="7B79177C">
        <w:rPr>
          <w:rFonts w:ascii="Times New Roman" w:hAnsi="Times New Roman" w:cs="Times New Roman"/>
          <w:sz w:val="24"/>
          <w:szCs w:val="24"/>
        </w:rPr>
        <w:t xml:space="preserve"> до даты поставки Поставщик уведомляет Заказчика о времени </w:t>
      </w:r>
      <w:r>
        <w:rPr>
          <w:rFonts w:ascii="Times New Roman" w:hAnsi="Times New Roman" w:cs="Times New Roman"/>
          <w:sz w:val="24"/>
          <w:szCs w:val="24"/>
        </w:rPr>
        <w:t xml:space="preserve">и дате доставки товара. </w:t>
      </w:r>
    </w:p>
    <w:p w14:paraId="0C18EFE5"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33B7E3F5"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30B0F796"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 xml:space="preserve">5.3. Приемка товара производится Заказчиком в течение </w:t>
      </w:r>
      <w:r w:rsidRPr="00E62B48">
        <w:rPr>
          <w:rFonts w:ascii="Times New Roman" w:hAnsi="Times New Roman" w:cs="Times New Roman"/>
          <w:color w:val="0070C0"/>
        </w:rPr>
        <w:t>5 (пяти) рабочих дней</w:t>
      </w:r>
      <w:r w:rsidRPr="00E62B48">
        <w:rPr>
          <w:rFonts w:ascii="Times New Roman" w:hAnsi="Times New Roman" w:cs="Times New Roman"/>
        </w:rPr>
        <w:t xml:space="preserve"> с момента осуществления Поставщиком поставки и предоставления товарной накладной. </w:t>
      </w:r>
    </w:p>
    <w:p w14:paraId="1016F735"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Выявленные отступления от условий настоящего Контракта фиксируются рекламационным актом.</w:t>
      </w:r>
    </w:p>
    <w:p w14:paraId="5C166B31"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5.4. При приеме товара Заказчик проверяет его по наименованию, количеству, комплектности, качеству, требованиям к маркировке, таре и упаковке.</w:t>
      </w:r>
    </w:p>
    <w:p w14:paraId="631B26D1"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14:paraId="23AD0EF9"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5.6. Доставка товара и его ответственное хранение осуществляются за счет средств Поставщика.</w:t>
      </w:r>
    </w:p>
    <w:p w14:paraId="41242147"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5.7. Товар считается поставленным с даты подписания Заказчиком товарной накладной.</w:t>
      </w:r>
    </w:p>
    <w:p w14:paraId="221D6AD3"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Товарная накладная подписывается только в случае соблюдения следующих условий:</w:t>
      </w:r>
    </w:p>
    <w:p w14:paraId="5D97E5CF" w14:textId="77777777" w:rsidR="00C85600" w:rsidRPr="00E62B48" w:rsidRDefault="00C85600" w:rsidP="00C85600">
      <w:pPr>
        <w:pStyle w:val="a5"/>
        <w:numPr>
          <w:ilvl w:val="0"/>
          <w:numId w:val="42"/>
        </w:numPr>
        <w:ind w:left="426"/>
        <w:jc w:val="both"/>
        <w:rPr>
          <w:rFonts w:ascii="Times New Roman" w:hAnsi="Times New Roman" w:cs="Times New Roman"/>
        </w:rPr>
      </w:pPr>
      <w:r w:rsidRPr="00E62B48">
        <w:rPr>
          <w:rFonts w:ascii="Times New Roman" w:hAnsi="Times New Roman" w:cs="Times New Roman"/>
        </w:rPr>
        <w:t>товар поставлен в полном объеме и надлежащего качества в соответствии с условиями Контракта</w:t>
      </w:r>
      <w:r>
        <w:rPr>
          <w:rFonts w:ascii="Times New Roman" w:hAnsi="Times New Roman" w:cs="Times New Roman"/>
        </w:rPr>
        <w:t>;</w:t>
      </w:r>
    </w:p>
    <w:p w14:paraId="27582924" w14:textId="77777777" w:rsidR="00C85600" w:rsidRPr="00E62B48" w:rsidRDefault="00C85600" w:rsidP="00C85600">
      <w:pPr>
        <w:pStyle w:val="a5"/>
        <w:numPr>
          <w:ilvl w:val="0"/>
          <w:numId w:val="42"/>
        </w:numPr>
        <w:ind w:left="426"/>
        <w:jc w:val="both"/>
        <w:rPr>
          <w:rFonts w:ascii="Times New Roman" w:hAnsi="Times New Roman" w:cs="Times New Roman"/>
        </w:rPr>
      </w:pPr>
      <w:r w:rsidRPr="00E62B48">
        <w:rPr>
          <w:rFonts w:ascii="Times New Roman" w:hAnsi="Times New Roman" w:cs="Times New Roman"/>
        </w:rPr>
        <w:t>безошибочное оформление документов для оплаты.</w:t>
      </w:r>
    </w:p>
    <w:p w14:paraId="7C2F15FA"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 xml:space="preserve">5.8. По завершении приемки товара, Заказчик, при наличии зафиксированных фактов </w:t>
      </w:r>
      <w:r w:rsidRPr="00E62B48">
        <w:rPr>
          <w:rFonts w:ascii="Times New Roman" w:hAnsi="Times New Roman" w:cs="Times New Roman"/>
        </w:rPr>
        <w:lastRenderedPageBreak/>
        <w:t xml:space="preserve">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356B1819" w14:textId="77777777" w:rsidR="00C85600" w:rsidRPr="00E62B48" w:rsidRDefault="00C85600" w:rsidP="00C85600">
      <w:pPr>
        <w:ind w:firstLine="709"/>
        <w:jc w:val="both"/>
        <w:rPr>
          <w:rFonts w:ascii="Times New Roman" w:hAnsi="Times New Roman" w:cs="Times New Roman"/>
        </w:rPr>
      </w:pPr>
      <w:r w:rsidRPr="00E62B48">
        <w:rPr>
          <w:rFonts w:ascii="Times New Roman" w:hAnsi="Times New Roman" w:cs="Times New Roman"/>
        </w:rPr>
        <w:t>5.9. Поставщик одновременно с поставкой товара предоставляет Заказчику товарную накладную, счет, (счет-фактуру при наличии).</w:t>
      </w:r>
    </w:p>
    <w:p w14:paraId="68884FB8" w14:textId="6DCE2CF6" w:rsidR="00C85600" w:rsidRDefault="00C85600" w:rsidP="00C85600">
      <w:pPr>
        <w:ind w:firstLine="709"/>
        <w:jc w:val="both"/>
        <w:rPr>
          <w:rFonts w:ascii="Times New Roman" w:hAnsi="Times New Roman" w:cs="Times New Roman"/>
        </w:rPr>
      </w:pPr>
      <w:r w:rsidRPr="00E62B48">
        <w:rPr>
          <w:rFonts w:ascii="Times New Roman" w:hAnsi="Times New Roman" w:cs="Times New Roman"/>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199FDD78" w14:textId="77777777" w:rsidR="00C85600" w:rsidRDefault="00C85600" w:rsidP="00C85600">
      <w:pPr>
        <w:ind w:firstLine="709"/>
        <w:jc w:val="both"/>
        <w:rPr>
          <w:rFonts w:ascii="Times New Roman" w:hAnsi="Times New Roman" w:cs="Times New Roman"/>
        </w:rPr>
      </w:pPr>
    </w:p>
    <w:p w14:paraId="5E70E767" w14:textId="77777777" w:rsidR="00BA350F" w:rsidRPr="0001586C" w:rsidRDefault="00BA350F" w:rsidP="00BA350F">
      <w:pPr>
        <w:pStyle w:val="ConsPlusNormal"/>
        <w:ind w:firstLine="709"/>
        <w:jc w:val="center"/>
        <w:rPr>
          <w:rFonts w:ascii="Times New Roman" w:hAnsi="Times New Roman" w:cs="Times New Roman"/>
          <w:b/>
          <w:caps/>
          <w:sz w:val="24"/>
          <w:szCs w:val="24"/>
        </w:rPr>
      </w:pPr>
      <w:r w:rsidRPr="00802B37">
        <w:rPr>
          <w:rFonts w:ascii="Times New Roman" w:hAnsi="Times New Roman" w:cs="Times New Roman"/>
          <w:b/>
          <w:caps/>
          <w:sz w:val="24"/>
          <w:szCs w:val="24"/>
        </w:rPr>
        <w:t>6. Ответственность Сторон</w:t>
      </w:r>
      <w:r w:rsidRPr="00802B37">
        <w:rPr>
          <w:rFonts w:ascii="Times New Roman" w:hAnsi="Times New Roman" w:cs="Times New Roman"/>
          <w:sz w:val="24"/>
          <w:szCs w:val="24"/>
        </w:rPr>
        <w:t xml:space="preserve"> </w:t>
      </w:r>
      <w:r w:rsidR="00C1307A">
        <w:rPr>
          <w:rFonts w:ascii="Times New Roman" w:hAnsi="Times New Roman" w:cs="Times New Roman"/>
          <w:sz w:val="24"/>
          <w:szCs w:val="24"/>
        </w:rPr>
        <w:br/>
      </w:r>
      <w:r w:rsidRPr="00802B37">
        <w:rPr>
          <w:rFonts w:ascii="Times New Roman" w:hAnsi="Times New Roman" w:cs="Times New Roman"/>
          <w:b/>
          <w:sz w:val="24"/>
          <w:szCs w:val="24"/>
        </w:rPr>
        <w:t>И ИНЫЕ ПОСЛЕДСТВИЯ НАРУШЕНИЯ ОБЯЗАТЕЛЬСТВ</w:t>
      </w:r>
    </w:p>
    <w:p w14:paraId="2C6A3D1A" w14:textId="77777777" w:rsidR="00BA350F" w:rsidRPr="00B87C3D" w:rsidRDefault="00BA350F" w:rsidP="00BA350F">
      <w:pPr>
        <w:pStyle w:val="ConsPlusNormal"/>
        <w:ind w:firstLine="709"/>
        <w:rPr>
          <w:rFonts w:ascii="Times New Roman" w:hAnsi="Times New Roman" w:cs="Times New Roman"/>
          <w:b/>
          <w:caps/>
          <w:sz w:val="16"/>
          <w:szCs w:val="16"/>
        </w:rPr>
      </w:pPr>
    </w:p>
    <w:p w14:paraId="02B6CA64" w14:textId="77777777"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14:paraId="397F1DCB" w14:textId="77777777"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6.2. Поставщик несет ответственность перед Заказчиком за допущенные отступления от требований, предусмотренных Контрактом.</w:t>
      </w:r>
    </w:p>
    <w:p w14:paraId="5CA6C8D1" w14:textId="77777777" w:rsidR="00BA350F" w:rsidRPr="005F010D" w:rsidRDefault="00BA350F" w:rsidP="00BA350F">
      <w:pPr>
        <w:autoSpaceDE w:val="0"/>
        <w:autoSpaceDN w:val="0"/>
        <w:adjustRightInd w:val="0"/>
        <w:ind w:firstLine="709"/>
        <w:jc w:val="both"/>
        <w:rPr>
          <w:rFonts w:ascii="Times New Roman" w:hAnsi="Times New Roman" w:cs="Times New Roman"/>
          <w:bCs/>
        </w:rPr>
      </w:pPr>
      <w:r w:rsidRPr="005F010D">
        <w:rPr>
          <w:rFonts w:ascii="Times New Roman" w:hAnsi="Times New Roman" w:cs="Times New Roman"/>
        </w:rPr>
        <w:t xml:space="preserve">6.3. </w:t>
      </w:r>
      <w:r w:rsidRPr="005F010D">
        <w:rPr>
          <w:rFonts w:ascii="Times New Roman" w:hAnsi="Times New Roman" w:cs="Times New Roman"/>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572E321" w14:textId="77777777" w:rsidR="00BA350F" w:rsidRPr="005F010D" w:rsidRDefault="00BA350F" w:rsidP="00BA350F">
      <w:pPr>
        <w:autoSpaceDE w:val="0"/>
        <w:autoSpaceDN w:val="0"/>
        <w:adjustRightInd w:val="0"/>
        <w:ind w:firstLine="709"/>
        <w:jc w:val="both"/>
        <w:rPr>
          <w:rFonts w:ascii="Times New Roman" w:hAnsi="Times New Roman" w:cs="Times New Roman"/>
          <w:bCs/>
        </w:rPr>
      </w:pPr>
      <w:r w:rsidRPr="005F010D">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5F010D">
        <w:rPr>
          <w:rFonts w:ascii="Times New Roman" w:hAnsi="Times New Roman" w:cs="Times New Roman"/>
          <w:bCs/>
        </w:rPr>
        <w:t xml:space="preserve">Заказчику штраф. </w:t>
      </w:r>
    </w:p>
    <w:p w14:paraId="23801D5D" w14:textId="77777777" w:rsidR="00D305AA" w:rsidRPr="00D305AA" w:rsidRDefault="00D305AA" w:rsidP="00D305AA">
      <w:pPr>
        <w:pStyle w:val="ConsPlusNormal"/>
        <w:ind w:firstLine="709"/>
        <w:jc w:val="both"/>
        <w:rPr>
          <w:rFonts w:ascii="Times New Roman" w:hAnsi="Times New Roman" w:cs="Times New Roman"/>
          <w:bCs/>
          <w:color w:val="0070C0"/>
        </w:rPr>
      </w:pPr>
      <w:r w:rsidRPr="00D305AA">
        <w:rPr>
          <w:rFonts w:ascii="Times New Roman" w:hAnsi="Times New Roman" w:cs="Times New Roman"/>
          <w:color w:val="0070C0"/>
        </w:rPr>
        <w:t>Размер штрафа определяется в соответствии с подпунктом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цены Контракта</w:t>
      </w:r>
      <w:r w:rsidRPr="00D305AA">
        <w:rPr>
          <w:rFonts w:ascii="Times New Roman" w:hAnsi="Times New Roman" w:cs="Times New Roman"/>
          <w:bCs/>
          <w:color w:val="0070C0"/>
        </w:rPr>
        <w:t>.</w:t>
      </w:r>
    </w:p>
    <w:p w14:paraId="04F3515B" w14:textId="0DEB7D10" w:rsidR="00BA350F" w:rsidRPr="0001586C" w:rsidRDefault="00BA350F" w:rsidP="00BA350F">
      <w:pPr>
        <w:pStyle w:val="ConsPlusNormal"/>
        <w:ind w:firstLine="709"/>
        <w:jc w:val="both"/>
        <w:rPr>
          <w:rFonts w:ascii="Times New Roman" w:hAnsi="Times New Roman" w:cs="Times New Roman"/>
          <w:b/>
          <w:bCs/>
          <w:i/>
          <w:sz w:val="24"/>
          <w:szCs w:val="24"/>
        </w:rPr>
      </w:pPr>
      <w:r w:rsidRPr="005F010D">
        <w:rPr>
          <w:rFonts w:ascii="Times New Roman" w:hAnsi="Times New Roman" w:cs="Times New Roman"/>
          <w:sz w:val="24"/>
          <w:szCs w:val="24"/>
        </w:rPr>
        <w:t>6.5. За</w:t>
      </w:r>
      <w:r w:rsidRPr="0001586C">
        <w:rPr>
          <w:rFonts w:ascii="Times New Roman" w:hAnsi="Times New Roman" w:cs="Times New Roman"/>
          <w:sz w:val="24"/>
          <w:szCs w:val="24"/>
        </w:rPr>
        <w:t xml:space="preserve">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01586C">
        <w:rPr>
          <w:rFonts w:ascii="Times New Roman" w:hAnsi="Times New Roman" w:cs="Times New Roman"/>
          <w:bCs/>
          <w:sz w:val="24"/>
          <w:szCs w:val="24"/>
        </w:rPr>
        <w:t>Заказчику штраф в размере</w:t>
      </w:r>
      <w:r w:rsidRPr="0001586C">
        <w:rPr>
          <w:rFonts w:ascii="Times New Roman" w:hAnsi="Times New Roman" w:cs="Times New Roman"/>
          <w:sz w:val="24"/>
          <w:szCs w:val="24"/>
        </w:rPr>
        <w:t xml:space="preserve"> 1000 рублей.</w:t>
      </w:r>
    </w:p>
    <w:p w14:paraId="0584B800" w14:textId="77777777" w:rsidR="00BA350F" w:rsidRPr="0001586C" w:rsidRDefault="00BA350F" w:rsidP="00BA350F">
      <w:pPr>
        <w:autoSpaceDE w:val="0"/>
        <w:autoSpaceDN w:val="0"/>
        <w:adjustRightInd w:val="0"/>
        <w:ind w:firstLine="709"/>
        <w:jc w:val="both"/>
        <w:rPr>
          <w:rFonts w:ascii="Times New Roman" w:hAnsi="Times New Roman" w:cs="Times New Roman"/>
        </w:rPr>
      </w:pPr>
      <w:bookmarkStart w:id="0" w:name="Par67"/>
      <w:bookmarkEnd w:id="0"/>
      <w:r w:rsidRPr="005F010D">
        <w:rPr>
          <w:rFonts w:ascii="Times New Roman" w:hAnsi="Times New Roman" w:cs="Times New Roman"/>
        </w:rPr>
        <w:t>6.6. В случае просрочки исполнения Поставщиком обязательств по Контракту, (в том числе</w:t>
      </w:r>
      <w:r w:rsidRPr="0001586C">
        <w:rPr>
          <w:rFonts w:ascii="Times New Roman" w:hAnsi="Times New Roman" w:cs="Times New Roman"/>
        </w:rPr>
        <w:t xml:space="preserve"> гарантийного обязательства, просрочки Поставщиком предоставления нового обеспечения исполнения Контракта, предусмотренного пунктом </w:t>
      </w:r>
      <w:r w:rsidR="00ED1CD3">
        <w:rPr>
          <w:rFonts w:ascii="Times New Roman" w:hAnsi="Times New Roman" w:cs="Times New Roman"/>
        </w:rPr>
        <w:t>12.9</w:t>
      </w:r>
      <w:r w:rsidRPr="006828B8">
        <w:rPr>
          <w:rFonts w:ascii="Times New Roman" w:hAnsi="Times New Roman" w:cs="Times New Roman"/>
        </w:rPr>
        <w:t>.</w:t>
      </w:r>
      <w:r>
        <w:rPr>
          <w:rFonts w:ascii="Times New Roman" w:hAnsi="Times New Roman" w:cs="Times New Roman"/>
        </w:rPr>
        <w:t xml:space="preserve"> </w:t>
      </w:r>
      <w:r w:rsidRPr="0001586C">
        <w:rPr>
          <w:rFonts w:ascii="Times New Roman" w:hAnsi="Times New Roman" w:cs="Times New Roman"/>
        </w:rPr>
        <w:t>Контракта) Поставщик выплачивает Заказчику пени.</w:t>
      </w:r>
    </w:p>
    <w:p w14:paraId="4F93845B" w14:textId="77777777" w:rsidR="00BA350F" w:rsidRPr="005F010D" w:rsidRDefault="00BA350F" w:rsidP="00BA350F">
      <w:pPr>
        <w:ind w:firstLine="425"/>
        <w:jc w:val="both"/>
        <w:rPr>
          <w:rFonts w:ascii="Times New Roman" w:eastAsia="Times New Roman" w:hAnsi="Times New Roman" w:cs="Times New Roman"/>
        </w:rPr>
      </w:pPr>
      <w:r w:rsidRPr="64027AD1">
        <w:rPr>
          <w:rFonts w:ascii="Times New Roman" w:eastAsia="Times New Roman" w:hAnsi="Times New Roman" w:cs="Times New Roman"/>
          <w:sz w:val="20"/>
          <w:szCs w:val="20"/>
        </w:rPr>
        <w:t xml:space="preserve">    </w:t>
      </w:r>
      <w:r w:rsidRPr="00336AC4">
        <w:rPr>
          <w:rFonts w:ascii="Times New Roman" w:eastAsia="Times New Roman" w:hAnsi="Times New Roman" w:cs="Times New Roman"/>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w:t>
      </w:r>
      <w:r w:rsidRPr="005F010D">
        <w:rPr>
          <w:rFonts w:ascii="Times New Roman" w:eastAsia="Times New Roman" w:hAnsi="Times New Roman" w:cs="Times New Roman"/>
        </w:rPr>
        <w:t>порядок начисления пени.</w:t>
      </w:r>
    </w:p>
    <w:p w14:paraId="69498547" w14:textId="77777777" w:rsidR="00BA350F" w:rsidRPr="005F010D" w:rsidRDefault="00BA350F" w:rsidP="00BA350F">
      <w:pPr>
        <w:pStyle w:val="ConsPlusNormal"/>
        <w:ind w:firstLine="709"/>
        <w:jc w:val="both"/>
        <w:rPr>
          <w:rFonts w:ascii="Times New Roman" w:hAnsi="Times New Roman" w:cs="Times New Roman"/>
          <w:sz w:val="24"/>
          <w:szCs w:val="24"/>
        </w:rPr>
      </w:pPr>
      <w:r w:rsidRPr="005F010D">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48AD60D" w14:textId="77777777" w:rsidR="00BA350F" w:rsidRPr="005F010D" w:rsidRDefault="00BA350F" w:rsidP="00BA350F">
      <w:pPr>
        <w:autoSpaceDE w:val="0"/>
        <w:autoSpaceDN w:val="0"/>
        <w:adjustRightInd w:val="0"/>
        <w:ind w:firstLine="709"/>
        <w:jc w:val="both"/>
        <w:rPr>
          <w:rFonts w:ascii="Times New Roman" w:eastAsia="Calibri" w:hAnsi="Times New Roman" w:cs="Times New Roman"/>
          <w:lang w:eastAsia="en-US"/>
        </w:rPr>
      </w:pPr>
      <w:r w:rsidRPr="005F010D">
        <w:rPr>
          <w:rFonts w:ascii="Times New Roman" w:hAnsi="Times New Roman" w:cs="Times New Roman"/>
        </w:rPr>
        <w:t xml:space="preserve">6.8. </w:t>
      </w:r>
      <w:r w:rsidRPr="005F010D">
        <w:rPr>
          <w:rFonts w:ascii="Times New Roman" w:eastAsia="Calibri" w:hAnsi="Times New Roman" w:cs="Times New Roman"/>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1D4281B9" w14:textId="77777777" w:rsidR="00BA350F" w:rsidRPr="005F010D" w:rsidRDefault="00BA350F" w:rsidP="00BA350F">
      <w:pPr>
        <w:ind w:firstLine="709"/>
        <w:jc w:val="both"/>
        <w:rPr>
          <w:rFonts w:ascii="Times New Roman" w:eastAsia="Times New Roman" w:hAnsi="Times New Roman" w:cs="Times New Roman"/>
        </w:rPr>
      </w:pPr>
      <w:r w:rsidRPr="005F010D">
        <w:rPr>
          <w:rFonts w:ascii="Times New Roman" w:hAnsi="Times New Roman" w:cs="Times New Roman"/>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77573F" w14:textId="77777777"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C5AD8D6" w14:textId="77777777" w:rsidR="00BA350F" w:rsidRPr="005F010D" w:rsidRDefault="00BA350F" w:rsidP="00BA350F">
      <w:pPr>
        <w:pStyle w:val="ConsPlusNormal"/>
        <w:ind w:firstLine="709"/>
        <w:jc w:val="both"/>
        <w:rPr>
          <w:rFonts w:ascii="Times New Roman" w:hAnsi="Times New Roman" w:cs="Times New Roman"/>
          <w:sz w:val="24"/>
          <w:szCs w:val="24"/>
        </w:rPr>
      </w:pPr>
      <w:r w:rsidRPr="005F010D">
        <w:rPr>
          <w:rFonts w:ascii="Times New Roman" w:hAnsi="Times New Roman" w:cs="Times New Roman"/>
          <w:sz w:val="24"/>
          <w:szCs w:val="24"/>
        </w:rPr>
        <w:lastRenderedPageBreak/>
        <w:t xml:space="preserve">6.9. </w:t>
      </w:r>
      <w:bookmarkStart w:id="1" w:name="Par82"/>
      <w:bookmarkEnd w:id="1"/>
      <w:r w:rsidRPr="005F010D">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5F010D">
        <w:rPr>
          <w:rFonts w:ascii="Times New Roman" w:hAnsi="Times New Roman" w:cs="Times New Roman"/>
          <w:bCs/>
          <w:sz w:val="24"/>
          <w:szCs w:val="24"/>
        </w:rPr>
        <w:t>Заказчик выплачивает Поставщику штраф в размере 1</w:t>
      </w:r>
      <w:r w:rsidRPr="005F010D">
        <w:rPr>
          <w:rFonts w:ascii="Times New Roman" w:hAnsi="Times New Roman" w:cs="Times New Roman"/>
          <w:sz w:val="24"/>
          <w:szCs w:val="24"/>
        </w:rPr>
        <w:t>000 рублей.</w:t>
      </w:r>
    </w:p>
    <w:p w14:paraId="543D787C" w14:textId="77777777" w:rsidR="00BA350F" w:rsidRPr="005F010D" w:rsidRDefault="00BA350F" w:rsidP="00BA350F">
      <w:pPr>
        <w:pStyle w:val="ConsPlusNormal"/>
        <w:ind w:firstLine="709"/>
        <w:jc w:val="both"/>
        <w:rPr>
          <w:rFonts w:ascii="Times New Roman" w:hAnsi="Times New Roman" w:cs="Times New Roman"/>
          <w:sz w:val="24"/>
          <w:szCs w:val="24"/>
        </w:rPr>
      </w:pPr>
      <w:r w:rsidRPr="005F010D">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4418B8" w14:textId="1E298F7A"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 xml:space="preserve">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w:t>
      </w:r>
      <w:r w:rsidR="00787128">
        <w:rPr>
          <w:rFonts w:ascii="Times New Roman" w:hAnsi="Times New Roman" w:cs="Times New Roman"/>
        </w:rPr>
        <w:t>на лицевой счет</w:t>
      </w:r>
      <w:r w:rsidRPr="005F010D">
        <w:rPr>
          <w:rFonts w:ascii="Times New Roman" w:hAnsi="Times New Roman" w:cs="Times New Roman"/>
        </w:rPr>
        <w:t xml:space="preserve"> Заказчик</w:t>
      </w:r>
      <w:r w:rsidR="00787128">
        <w:rPr>
          <w:rFonts w:ascii="Times New Roman" w:hAnsi="Times New Roman" w:cs="Times New Roman"/>
        </w:rPr>
        <w:t>а</w:t>
      </w:r>
      <w:r w:rsidRPr="005F010D">
        <w:rPr>
          <w:rFonts w:ascii="Times New Roman" w:hAnsi="Times New Roman" w:cs="Times New Roman"/>
        </w:rPr>
        <w:t>.</w:t>
      </w:r>
    </w:p>
    <w:p w14:paraId="3075255C" w14:textId="77777777"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1926FE16" w14:textId="3B720BCB" w:rsidR="00BA350F" w:rsidRPr="005F010D" w:rsidRDefault="00BA350F" w:rsidP="00BA350F">
      <w:pPr>
        <w:ind w:firstLine="709"/>
        <w:jc w:val="both"/>
        <w:rPr>
          <w:rFonts w:ascii="Times New Roman" w:hAnsi="Times New Roman" w:cs="Times New Roman"/>
        </w:rPr>
      </w:pPr>
      <w:r w:rsidRPr="005F010D">
        <w:rPr>
          <w:rFonts w:ascii="Times New Roman" w:hAnsi="Times New Roman" w:cs="Times New Roman"/>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07EE464C" w14:textId="77777777" w:rsidR="00BA350F" w:rsidRPr="005F010D" w:rsidRDefault="00BA350F" w:rsidP="00BA350F">
      <w:pPr>
        <w:autoSpaceDE w:val="0"/>
        <w:autoSpaceDN w:val="0"/>
        <w:adjustRightInd w:val="0"/>
        <w:ind w:firstLine="709"/>
        <w:jc w:val="both"/>
        <w:rPr>
          <w:rFonts w:ascii="Times New Roman" w:hAnsi="Times New Roman" w:cs="Times New Roman"/>
        </w:rPr>
      </w:pPr>
      <w:r w:rsidRPr="005F010D">
        <w:rPr>
          <w:rFonts w:ascii="Times New Roman" w:hAnsi="Times New Roman" w:cs="Times New Roman"/>
        </w:rPr>
        <w:t>6.14. Указанная в настоящем разделе Контракта неустойка (пени, штраф) взимаются за каждое нарушение в отдельности.</w:t>
      </w:r>
    </w:p>
    <w:p w14:paraId="5B0B7CD7" w14:textId="77777777" w:rsidR="00BA350F" w:rsidRPr="0001586C" w:rsidRDefault="00BA350F" w:rsidP="00BA350F">
      <w:pPr>
        <w:ind w:firstLine="709"/>
        <w:jc w:val="both"/>
        <w:rPr>
          <w:rFonts w:ascii="Times New Roman" w:hAnsi="Times New Roman" w:cs="Times New Roman"/>
        </w:rPr>
      </w:pPr>
      <w:r w:rsidRPr="005F010D">
        <w:rPr>
          <w:rFonts w:ascii="Times New Roman" w:hAnsi="Times New Roman" w:cs="Times New Roman"/>
        </w:rPr>
        <w:t>6.15. Сторона</w:t>
      </w:r>
      <w:r w:rsidRPr="0001586C">
        <w:rPr>
          <w:rFonts w:ascii="Times New Roman" w:hAnsi="Times New Roman" w:cs="Times New Roman"/>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2C13CE3" w14:textId="77777777" w:rsidR="0001586C" w:rsidRDefault="00BA350F" w:rsidP="00BA350F">
      <w:pPr>
        <w:ind w:firstLine="709"/>
        <w:jc w:val="both"/>
        <w:rPr>
          <w:rFonts w:ascii="Times New Roman" w:hAnsi="Times New Roman" w:cs="Times New Roman"/>
        </w:rPr>
      </w:pPr>
      <w:r w:rsidRPr="0001586C">
        <w:rPr>
          <w:rFonts w:ascii="Times New Roman" w:hAnsi="Times New Roman" w:cs="Times New Roman"/>
        </w:rPr>
        <w:t>6.</w:t>
      </w:r>
      <w:r>
        <w:rPr>
          <w:rFonts w:ascii="Times New Roman" w:hAnsi="Times New Roman" w:cs="Times New Roman"/>
        </w:rPr>
        <w:t>16</w:t>
      </w:r>
      <w:r w:rsidRPr="0001586C">
        <w:rPr>
          <w:rFonts w:ascii="Times New Roman" w:hAnsi="Times New Roman" w:cs="Times New Roman"/>
        </w:rPr>
        <w:t>.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2A49C92D" w14:textId="77777777" w:rsidR="007744AC" w:rsidRPr="00B87C3D" w:rsidRDefault="007744AC" w:rsidP="0001586C">
      <w:pPr>
        <w:ind w:firstLine="709"/>
        <w:jc w:val="both"/>
        <w:rPr>
          <w:rFonts w:ascii="Times New Roman" w:hAnsi="Times New Roman" w:cs="Times New Roman"/>
          <w:sz w:val="16"/>
          <w:szCs w:val="16"/>
        </w:rPr>
      </w:pPr>
    </w:p>
    <w:p w14:paraId="6BB78EB9" w14:textId="77777777" w:rsidR="00D206D6" w:rsidRPr="0001586C" w:rsidRDefault="00D206D6" w:rsidP="00D206D6">
      <w:pPr>
        <w:tabs>
          <w:tab w:val="left" w:pos="426"/>
          <w:tab w:val="num" w:pos="540"/>
        </w:tabs>
        <w:ind w:firstLine="709"/>
        <w:jc w:val="center"/>
        <w:rPr>
          <w:rFonts w:ascii="Times New Roman" w:hAnsi="Times New Roman" w:cs="Times New Roman"/>
          <w:b/>
        </w:rPr>
      </w:pPr>
      <w:r w:rsidRPr="00553CEF">
        <w:rPr>
          <w:rFonts w:ascii="Times New Roman" w:hAnsi="Times New Roman" w:cs="Times New Roman"/>
          <w:b/>
        </w:rPr>
        <w:t>7. ПОРЯДОК РАССМОТРЕНИЯ СПОРОВ</w:t>
      </w:r>
    </w:p>
    <w:p w14:paraId="7BEB4511" w14:textId="77777777" w:rsidR="00D206D6" w:rsidRPr="00B87C3D" w:rsidRDefault="00D206D6" w:rsidP="00D206D6">
      <w:pPr>
        <w:tabs>
          <w:tab w:val="num" w:pos="-27"/>
          <w:tab w:val="left" w:pos="426"/>
          <w:tab w:val="num" w:pos="540"/>
          <w:tab w:val="left" w:pos="720"/>
          <w:tab w:val="left" w:pos="900"/>
        </w:tabs>
        <w:ind w:firstLine="709"/>
        <w:jc w:val="both"/>
        <w:rPr>
          <w:rFonts w:ascii="Times New Roman" w:hAnsi="Times New Roman" w:cs="Times New Roman"/>
          <w:sz w:val="16"/>
          <w:szCs w:val="16"/>
        </w:rPr>
      </w:pPr>
    </w:p>
    <w:p w14:paraId="0BC592BE" w14:textId="77777777" w:rsidR="00D206D6" w:rsidRDefault="00D206D6" w:rsidP="00D206D6">
      <w:pPr>
        <w:tabs>
          <w:tab w:val="num" w:pos="-27"/>
          <w:tab w:val="left" w:pos="426"/>
          <w:tab w:val="num" w:pos="540"/>
          <w:tab w:val="left" w:pos="720"/>
          <w:tab w:val="left" w:pos="900"/>
        </w:tabs>
        <w:ind w:firstLine="709"/>
        <w:jc w:val="both"/>
        <w:rPr>
          <w:rFonts w:ascii="Times New Roman" w:hAnsi="Times New Roman" w:cs="Times New Roman"/>
          <w:spacing w:val="-4"/>
        </w:rPr>
      </w:pPr>
      <w:r w:rsidRPr="0001586C">
        <w:rPr>
          <w:rFonts w:ascii="Times New Roman" w:hAnsi="Times New Roman" w:cs="Times New Roman"/>
        </w:rPr>
        <w:t xml:space="preserve">7.1. </w:t>
      </w:r>
      <w:r w:rsidRPr="0001586C">
        <w:rPr>
          <w:rFonts w:ascii="Times New Roman" w:hAnsi="Times New Roman" w:cs="Times New Roman"/>
          <w:spacing w:val="-1"/>
        </w:rPr>
        <w:t xml:space="preserve">Стороны принимают все меры к тому, чтобы любые спорные вопросы, разногласия либо </w:t>
      </w:r>
      <w:r w:rsidRPr="0001586C">
        <w:rPr>
          <w:rFonts w:ascii="Times New Roman" w:hAnsi="Times New Roman" w:cs="Times New Roman"/>
        </w:rPr>
        <w:t xml:space="preserve">претензии, касающиеся исполнения Контракта, были урегулированы путем </w:t>
      </w:r>
      <w:r w:rsidRPr="0001586C">
        <w:rPr>
          <w:rFonts w:ascii="Times New Roman" w:hAnsi="Times New Roman" w:cs="Times New Roman"/>
          <w:spacing w:val="-4"/>
        </w:rPr>
        <w:t>переговоров.</w:t>
      </w:r>
    </w:p>
    <w:p w14:paraId="359B365A" w14:textId="77777777" w:rsidR="00033705" w:rsidRPr="00685F3D" w:rsidRDefault="00033705" w:rsidP="00033705">
      <w:pPr>
        <w:tabs>
          <w:tab w:val="left" w:pos="426"/>
          <w:tab w:val="num" w:pos="540"/>
        </w:tabs>
        <w:ind w:firstLine="709"/>
        <w:jc w:val="both"/>
        <w:rPr>
          <w:rFonts w:ascii="Times New Roman" w:hAnsi="Times New Roman" w:cs="Times New Roman"/>
        </w:rPr>
      </w:pPr>
      <w:r>
        <w:rPr>
          <w:rFonts w:ascii="Times New Roman" w:hAnsi="Times New Roman" w:cs="Times New Roman"/>
        </w:rPr>
        <w:t>7</w:t>
      </w:r>
      <w:r w:rsidRPr="00685F3D">
        <w:rPr>
          <w:rFonts w:ascii="Times New Roman" w:hAnsi="Times New Roman" w:cs="Times New Roman"/>
        </w:rPr>
        <w:t xml:space="preserve">.2. Претензии должны быть направлены одной Стороной другой Стороне в порядке, предусмотренном пунктом </w:t>
      </w:r>
      <w:r w:rsidR="001F6F48">
        <w:rPr>
          <w:rFonts w:ascii="Times New Roman" w:hAnsi="Times New Roman" w:cs="Times New Roman"/>
        </w:rPr>
        <w:t>7</w:t>
      </w:r>
      <w:r w:rsidRPr="00685F3D">
        <w:rPr>
          <w:rFonts w:ascii="Times New Roman" w:hAnsi="Times New Roman" w:cs="Times New Roman"/>
        </w:rPr>
        <w:t>.3 Контракта.</w:t>
      </w:r>
      <w:r w:rsidR="0029374C">
        <w:rPr>
          <w:rFonts w:ascii="Times New Roman" w:hAnsi="Times New Roman" w:cs="Times New Roman"/>
        </w:rPr>
        <w:t xml:space="preserve"> Сторона должна дать ответ на </w:t>
      </w:r>
      <w:proofErr w:type="gramStart"/>
      <w:r w:rsidR="0029374C">
        <w:rPr>
          <w:rFonts w:ascii="Times New Roman" w:hAnsi="Times New Roman" w:cs="Times New Roman"/>
        </w:rPr>
        <w:t>претензию по существу</w:t>
      </w:r>
      <w:proofErr w:type="gramEnd"/>
      <w:r w:rsidR="0029374C">
        <w:rPr>
          <w:rFonts w:ascii="Times New Roman" w:hAnsi="Times New Roman" w:cs="Times New Roman"/>
        </w:rPr>
        <w:t xml:space="preserve"> в срок не позднее 5 рабочих дней с даты получения претензии.</w:t>
      </w:r>
    </w:p>
    <w:p w14:paraId="1E80DE6F" w14:textId="77777777" w:rsidR="00033705" w:rsidRPr="00685F3D" w:rsidRDefault="00033705" w:rsidP="00033705">
      <w:pPr>
        <w:tabs>
          <w:tab w:val="left" w:pos="426"/>
          <w:tab w:val="num" w:pos="540"/>
        </w:tabs>
        <w:ind w:firstLine="709"/>
        <w:jc w:val="both"/>
        <w:rPr>
          <w:rFonts w:ascii="Times New Roman" w:hAnsi="Times New Roman" w:cs="Times New Roman"/>
        </w:rPr>
      </w:pPr>
      <w:r>
        <w:rPr>
          <w:rFonts w:ascii="Times New Roman" w:hAnsi="Times New Roman" w:cs="Times New Roman"/>
        </w:rPr>
        <w:t>7</w:t>
      </w:r>
      <w:r w:rsidRPr="00685F3D">
        <w:rPr>
          <w:rFonts w:ascii="Times New Roman" w:hAnsi="Times New Roman" w:cs="Times New Roman"/>
        </w:rPr>
        <w:t xml:space="preserve">.3. В случае обмена документами при применении мер ответственности и совершении иных действий в связи с нарушением </w:t>
      </w:r>
      <w:r w:rsidR="001F6F48">
        <w:rPr>
          <w:rFonts w:ascii="Times New Roman" w:hAnsi="Times New Roman" w:cs="Times New Roman"/>
        </w:rPr>
        <w:t>Поставщиком</w:t>
      </w:r>
      <w:r w:rsidRPr="00685F3D">
        <w:rPr>
          <w:rFonts w:ascii="Times New Roman" w:hAnsi="Times New Roman" w:cs="Times New Roman"/>
        </w:rPr>
        <w:t xml:space="preserve">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w:t>
      </w:r>
      <w:r w:rsidR="001F6F48">
        <w:rPr>
          <w:rFonts w:ascii="Times New Roman" w:hAnsi="Times New Roman" w:cs="Times New Roman"/>
        </w:rPr>
        <w:t>Поставщика</w:t>
      </w:r>
      <w:r w:rsidRPr="00685F3D">
        <w:rPr>
          <w:rFonts w:ascii="Times New Roman" w:hAnsi="Times New Roman" w:cs="Times New Roman"/>
        </w:rPr>
        <w:t>, и размещаются в единой информационной системе без размещения на официальном сайте.</w:t>
      </w:r>
    </w:p>
    <w:p w14:paraId="50E20397" w14:textId="77777777" w:rsidR="00D206D6" w:rsidRDefault="00D206D6" w:rsidP="00D206D6">
      <w:pPr>
        <w:tabs>
          <w:tab w:val="left" w:pos="426"/>
          <w:tab w:val="num" w:pos="540"/>
        </w:tabs>
        <w:ind w:firstLine="709"/>
        <w:jc w:val="both"/>
        <w:rPr>
          <w:rFonts w:ascii="Times New Roman" w:hAnsi="Times New Roman" w:cs="Times New Roman"/>
          <w:spacing w:val="-1"/>
        </w:rPr>
      </w:pPr>
      <w:r w:rsidRPr="0001586C">
        <w:rPr>
          <w:rFonts w:ascii="Times New Roman" w:hAnsi="Times New Roman" w:cs="Times New Roman"/>
        </w:rPr>
        <w:t>7.</w:t>
      </w:r>
      <w:r w:rsidR="00033705">
        <w:rPr>
          <w:rFonts w:ascii="Times New Roman" w:hAnsi="Times New Roman" w:cs="Times New Roman"/>
        </w:rPr>
        <w:t>4</w:t>
      </w:r>
      <w:r w:rsidRPr="0001586C">
        <w:rPr>
          <w:rFonts w:ascii="Times New Roman" w:hAnsi="Times New Roman" w:cs="Times New Roman"/>
        </w:rPr>
        <w:t xml:space="preserve">. </w:t>
      </w:r>
      <w:r w:rsidRPr="0001586C">
        <w:rPr>
          <w:rFonts w:ascii="Times New Roman" w:hAnsi="Times New Roman" w:cs="Times New Roman"/>
          <w:spacing w:val="4"/>
        </w:rPr>
        <w:t xml:space="preserve">В случае невозможности разрешения разногласий путем переговоров они подлежат </w:t>
      </w:r>
      <w:r w:rsidRPr="0001586C">
        <w:rPr>
          <w:rFonts w:ascii="Times New Roman" w:hAnsi="Times New Roman" w:cs="Times New Roman"/>
          <w:spacing w:val="-1"/>
        </w:rPr>
        <w:t>рассмотрению в Арбитражном суде города Санкт-Петербурга и Ленинградской области.</w:t>
      </w:r>
    </w:p>
    <w:p w14:paraId="09B0ABB3" w14:textId="77777777" w:rsidR="00B87C3D" w:rsidRPr="006B2949" w:rsidRDefault="00B87C3D" w:rsidP="00D206D6">
      <w:pPr>
        <w:tabs>
          <w:tab w:val="left" w:pos="426"/>
          <w:tab w:val="num" w:pos="540"/>
        </w:tabs>
        <w:ind w:firstLine="709"/>
        <w:jc w:val="both"/>
        <w:rPr>
          <w:rFonts w:ascii="Times New Roman" w:hAnsi="Times New Roman" w:cs="Times New Roman"/>
          <w:spacing w:val="-1"/>
          <w:sz w:val="16"/>
          <w:szCs w:val="16"/>
        </w:rPr>
      </w:pPr>
    </w:p>
    <w:p w14:paraId="59B79E75" w14:textId="77777777" w:rsidR="00D206D6" w:rsidRPr="00F91AFC" w:rsidRDefault="00D206D6" w:rsidP="00D206D6">
      <w:pPr>
        <w:pStyle w:val="30"/>
        <w:spacing w:before="0" w:after="0"/>
        <w:ind w:firstLine="709"/>
        <w:jc w:val="center"/>
        <w:rPr>
          <w:rFonts w:ascii="Times New Roman" w:hAnsi="Times New Roman"/>
          <w:sz w:val="24"/>
          <w:szCs w:val="24"/>
        </w:rPr>
      </w:pPr>
      <w:r w:rsidRPr="00553CEF">
        <w:rPr>
          <w:rFonts w:ascii="Times New Roman" w:hAnsi="Times New Roman"/>
          <w:sz w:val="24"/>
          <w:szCs w:val="24"/>
        </w:rPr>
        <w:t>8. ОБСТОЯТЕЛЬСТВА НЕПРЕОДОЛИМОЙ СИЛЫ</w:t>
      </w:r>
    </w:p>
    <w:p w14:paraId="7446E3B0" w14:textId="77777777" w:rsidR="00D206D6" w:rsidRPr="00B87C3D" w:rsidRDefault="00D206D6" w:rsidP="00D206D6">
      <w:pPr>
        <w:ind w:firstLine="709"/>
        <w:rPr>
          <w:rFonts w:ascii="Times New Roman" w:hAnsi="Times New Roman" w:cs="Times New Roman"/>
          <w:sz w:val="16"/>
          <w:szCs w:val="16"/>
        </w:rPr>
      </w:pPr>
    </w:p>
    <w:p w14:paraId="5E99DA6F" w14:textId="77777777" w:rsidR="00D206D6" w:rsidRPr="0001586C" w:rsidRDefault="00D206D6"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 xml:space="preserve">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w:t>
      </w:r>
      <w:r w:rsidRPr="00553CEF">
        <w:rPr>
          <w:rFonts w:ascii="Times New Roman" w:hAnsi="Times New Roman" w:cs="Times New Roman"/>
          <w:spacing w:val="-1"/>
        </w:rPr>
        <w:t>военных действий,</w:t>
      </w:r>
      <w:r w:rsidRPr="0001586C">
        <w:rPr>
          <w:rFonts w:ascii="Times New Roman" w:hAnsi="Times New Roman" w:cs="Times New Roman"/>
          <w:spacing w:val="-1"/>
        </w:rPr>
        <w:t xml:space="preserve">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F5DCC22" w14:textId="77777777" w:rsidR="005D0BEF" w:rsidRDefault="00D206D6"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 xml:space="preserve">8.2. </w:t>
      </w:r>
      <w:r w:rsidR="005D0BEF" w:rsidRPr="0001586C">
        <w:rPr>
          <w:rFonts w:ascii="Times New Roman" w:hAnsi="Times New Roman" w:cs="Times New Roman"/>
          <w:spacing w:val="-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5C6D1F33" w14:textId="77777777" w:rsidR="005D0BEF" w:rsidRPr="0001586C" w:rsidRDefault="00D206D6" w:rsidP="005D0BEF">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 xml:space="preserve">8.3. </w:t>
      </w:r>
      <w:r w:rsidR="005D0BEF" w:rsidRPr="0001586C">
        <w:rPr>
          <w:rFonts w:ascii="Times New Roman" w:hAnsi="Times New Roman" w:cs="Times New Roman"/>
          <w:spacing w:val="-1"/>
        </w:rPr>
        <w:t xml:space="preserve">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w:t>
      </w:r>
      <w:r w:rsidR="005D0BEF" w:rsidRPr="0001586C">
        <w:rPr>
          <w:rFonts w:ascii="Times New Roman" w:hAnsi="Times New Roman" w:cs="Times New Roman"/>
          <w:spacing w:val="-1"/>
        </w:rPr>
        <w:lastRenderedPageBreak/>
        <w:t>значительно влияют на исполнение Контракта в срок.</w:t>
      </w:r>
    </w:p>
    <w:p w14:paraId="6152C21D" w14:textId="77777777" w:rsidR="00D206D6" w:rsidRDefault="00D206D6" w:rsidP="00D206D6">
      <w:pPr>
        <w:tabs>
          <w:tab w:val="left" w:pos="426"/>
        </w:tabs>
        <w:ind w:firstLine="709"/>
        <w:jc w:val="both"/>
        <w:rPr>
          <w:rFonts w:ascii="Times New Roman" w:hAnsi="Times New Roman" w:cs="Times New Roman"/>
          <w:spacing w:val="-1"/>
        </w:rPr>
      </w:pPr>
      <w:r w:rsidRPr="0001586C">
        <w:rPr>
          <w:rFonts w:ascii="Times New Roman" w:hAnsi="Times New Roman" w:cs="Times New Roman"/>
          <w:spacing w:val="-1"/>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3EEDC387" w14:textId="77777777" w:rsidR="00D206D6" w:rsidRPr="00B87C3D" w:rsidRDefault="00D206D6" w:rsidP="00D206D6">
      <w:pPr>
        <w:tabs>
          <w:tab w:val="left" w:pos="426"/>
        </w:tabs>
        <w:ind w:firstLine="709"/>
        <w:jc w:val="both"/>
        <w:rPr>
          <w:rFonts w:ascii="Times New Roman" w:hAnsi="Times New Roman" w:cs="Times New Roman"/>
          <w:spacing w:val="-1"/>
          <w:sz w:val="16"/>
          <w:szCs w:val="16"/>
        </w:rPr>
      </w:pPr>
    </w:p>
    <w:p w14:paraId="4272E896" w14:textId="77777777" w:rsidR="00D206D6" w:rsidRPr="0001586C" w:rsidRDefault="00D206D6" w:rsidP="00D206D6">
      <w:pPr>
        <w:tabs>
          <w:tab w:val="left" w:pos="426"/>
          <w:tab w:val="num" w:pos="540"/>
        </w:tabs>
        <w:ind w:firstLine="709"/>
        <w:jc w:val="center"/>
        <w:rPr>
          <w:rFonts w:ascii="Times New Roman" w:hAnsi="Times New Roman" w:cs="Times New Roman"/>
          <w:b/>
        </w:rPr>
      </w:pPr>
      <w:r w:rsidRPr="00C34697">
        <w:rPr>
          <w:rFonts w:ascii="Times New Roman" w:hAnsi="Times New Roman" w:cs="Times New Roman"/>
          <w:b/>
        </w:rPr>
        <w:t>9. ПОРЯДОК ИЗМЕНЕНИЯ И РАСТОРЖЕНИЯ КОНТРАКТА</w:t>
      </w:r>
    </w:p>
    <w:p w14:paraId="4D519477" w14:textId="77777777" w:rsidR="00D206D6" w:rsidRPr="00B87C3D" w:rsidRDefault="00D206D6" w:rsidP="00D206D6">
      <w:pPr>
        <w:ind w:firstLine="709"/>
        <w:jc w:val="both"/>
        <w:rPr>
          <w:rFonts w:ascii="Times New Roman" w:hAnsi="Times New Roman" w:cs="Times New Roman"/>
          <w:sz w:val="16"/>
          <w:szCs w:val="16"/>
        </w:rPr>
      </w:pPr>
    </w:p>
    <w:p w14:paraId="4DB96821" w14:textId="77777777"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w:t>
      </w:r>
      <w:r w:rsidR="001F6F48">
        <w:rPr>
          <w:rFonts w:ascii="Times New Roman" w:hAnsi="Times New Roman" w:cs="Times New Roman"/>
          <w:spacing w:val="-1"/>
        </w:rPr>
        <w:t>ом</w:t>
      </w:r>
      <w:r w:rsidRPr="00913164">
        <w:rPr>
          <w:rFonts w:ascii="Times New Roman" w:hAnsi="Times New Roman" w:cs="Times New Roman"/>
          <w:spacing w:val="-1"/>
        </w:rPr>
        <w:t xml:space="preserve">, в том числе: </w:t>
      </w:r>
    </w:p>
    <w:p w14:paraId="5CDC9E17" w14:textId="77777777"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1) при снижении цены Контракта без изменения предусмотренных Контрактом </w:t>
      </w:r>
      <w:r w:rsidR="005D0BEF">
        <w:rPr>
          <w:rFonts w:ascii="Times New Roman" w:hAnsi="Times New Roman" w:cs="Times New Roman"/>
          <w:spacing w:val="-1"/>
        </w:rPr>
        <w:t>количества</w:t>
      </w:r>
      <w:r w:rsidRPr="00913164">
        <w:rPr>
          <w:rFonts w:ascii="Times New Roman" w:hAnsi="Times New Roman" w:cs="Times New Roman"/>
          <w:spacing w:val="-1"/>
        </w:rPr>
        <w:t xml:space="preserve"> товаров и иных условий Контракта;</w:t>
      </w:r>
    </w:p>
    <w:p w14:paraId="16A9CBF9" w14:textId="77777777" w:rsidR="00D206D6" w:rsidRDefault="00D206D6" w:rsidP="00D206D6">
      <w:pPr>
        <w:tabs>
          <w:tab w:val="left" w:pos="426"/>
        </w:tabs>
        <w:ind w:firstLine="709"/>
        <w:jc w:val="both"/>
        <w:rPr>
          <w:rFonts w:ascii="Times New Roman" w:hAnsi="Times New Roman" w:cs="Times New Roman"/>
          <w:bCs/>
        </w:rPr>
      </w:pPr>
      <w:r w:rsidRPr="00913164">
        <w:rPr>
          <w:rFonts w:ascii="Times New Roman" w:hAnsi="Times New Roman" w:cs="Times New Roman"/>
          <w:spacing w:val="-1"/>
        </w:rPr>
        <w:t xml:space="preserve">2) </w:t>
      </w:r>
      <w:r w:rsidR="003E04B6" w:rsidRPr="009A5148">
        <w:rPr>
          <w:rFonts w:ascii="Times New Roman" w:hAnsi="Times New Roman" w:cs="Times New Roman"/>
          <w:bCs/>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003E04B6" w:rsidRPr="002B14AA">
        <w:rPr>
          <w:rFonts w:ascii="Times New Roman" w:hAnsi="Times New Roman" w:cs="Times New Roman"/>
          <w:bCs/>
        </w:rPr>
        <w:t>;</w:t>
      </w:r>
    </w:p>
    <w:p w14:paraId="0B02CD5A" w14:textId="7730D7CC" w:rsidR="00D206D6" w:rsidRDefault="00787128" w:rsidP="00D206D6">
      <w:pPr>
        <w:tabs>
          <w:tab w:val="left" w:pos="426"/>
        </w:tabs>
        <w:ind w:firstLine="709"/>
        <w:jc w:val="both"/>
        <w:rPr>
          <w:rFonts w:ascii="Times New Roman" w:hAnsi="Times New Roman" w:cs="Times New Roman"/>
          <w:spacing w:val="-1"/>
        </w:rPr>
      </w:pPr>
      <w:r>
        <w:rPr>
          <w:rFonts w:ascii="Times New Roman" w:hAnsi="Times New Roman" w:cs="Times New Roman"/>
          <w:spacing w:val="-1"/>
        </w:rPr>
        <w:t>3</w:t>
      </w:r>
      <w:r w:rsidR="00D206D6" w:rsidRPr="00913164">
        <w:rPr>
          <w:rFonts w:ascii="Times New Roman" w:hAnsi="Times New Roman" w:cs="Times New Roman"/>
          <w:spacing w:val="-1"/>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906BB4" w14:textId="77777777" w:rsidR="00064E69" w:rsidRPr="00434116" w:rsidRDefault="00064E69" w:rsidP="00064E69">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4) в</w:t>
      </w:r>
      <w:r w:rsidRPr="009D12C8">
        <w:rPr>
          <w:rFonts w:ascii="Times New Roman" w:hAnsi="Times New Roman" w:cs="Times New Roman"/>
          <w:bCs/>
        </w:rPr>
        <w:t xml:space="preserve">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w:t>
      </w:r>
      <w:r>
        <w:rPr>
          <w:rFonts w:ascii="Times New Roman" w:hAnsi="Times New Roman" w:cs="Times New Roman"/>
          <w:bCs/>
        </w:rPr>
        <w:t xml:space="preserve">срок оплаты и (или) </w:t>
      </w:r>
      <w:r w:rsidRPr="009D12C8">
        <w:rPr>
          <w:rFonts w:ascii="Times New Roman" w:hAnsi="Times New Roman" w:cs="Times New Roman"/>
          <w:bCs/>
        </w:rPr>
        <w:t>объем товаров, работ, услуг</w:t>
      </w:r>
      <w:r>
        <w:rPr>
          <w:rFonts w:ascii="Times New Roman" w:hAnsi="Times New Roman" w:cs="Times New Roman"/>
          <w:bCs/>
        </w:rPr>
        <w:t>.</w:t>
      </w:r>
    </w:p>
    <w:p w14:paraId="058CAA86" w14:textId="342C1CE6"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9.2. При исполнении Контракта (за исключением случаев, которые предусмотрены </w:t>
      </w:r>
      <w:r w:rsidR="00730DE4">
        <w:rPr>
          <w:rFonts w:ascii="Times New Roman" w:hAnsi="Times New Roman" w:cs="Times New Roman"/>
          <w:spacing w:val="-1"/>
        </w:rPr>
        <w:t xml:space="preserve">подпунктом «в» пункта 1, подпунктом «б» пункта 2, подпунктом «в» пункта 3 </w:t>
      </w:r>
      <w:r w:rsidRPr="00913164">
        <w:rPr>
          <w:rFonts w:ascii="Times New Roman" w:hAnsi="Times New Roman" w:cs="Times New Roman"/>
          <w:spacing w:val="-1"/>
        </w:rPr>
        <w:t>част</w:t>
      </w:r>
      <w:r w:rsidR="00730DE4">
        <w:rPr>
          <w:rFonts w:ascii="Times New Roman" w:hAnsi="Times New Roman" w:cs="Times New Roman"/>
          <w:spacing w:val="-1"/>
        </w:rPr>
        <w:t>и 4</w:t>
      </w:r>
      <w:r w:rsidRPr="00913164">
        <w:rPr>
          <w:rFonts w:ascii="Times New Roman" w:hAnsi="Times New Roman" w:cs="Times New Roman"/>
          <w:spacing w:val="-1"/>
        </w:rPr>
        <w:t xml:space="preserve"> статьи 14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3164E9E" w14:textId="77777777" w:rsidR="005E5ECD" w:rsidRDefault="00D206D6" w:rsidP="005E5ECD">
      <w:pPr>
        <w:ind w:firstLine="567"/>
        <w:jc w:val="both"/>
        <w:rPr>
          <w:rFonts w:ascii="Times New Roman" w:eastAsia="Times New Roman" w:hAnsi="Times New Roman" w:cs="Times New Roman"/>
        </w:rPr>
      </w:pPr>
      <w:r w:rsidRPr="00913164">
        <w:rPr>
          <w:rFonts w:ascii="Times New Roman" w:hAnsi="Times New Roman" w:cs="Times New Roman"/>
          <w:spacing w:val="-1"/>
        </w:rPr>
        <w:t>9.</w:t>
      </w:r>
      <w:r w:rsidR="003E04B6">
        <w:rPr>
          <w:rFonts w:ascii="Times New Roman" w:hAnsi="Times New Roman" w:cs="Times New Roman"/>
          <w:spacing w:val="-1"/>
        </w:rPr>
        <w:t>3</w:t>
      </w:r>
      <w:r w:rsidRPr="00913164">
        <w:rPr>
          <w:rFonts w:ascii="Times New Roman" w:hAnsi="Times New Roman" w:cs="Times New Roman"/>
          <w:spacing w:val="-1"/>
        </w:rPr>
        <w:t xml:space="preserve">. </w:t>
      </w:r>
      <w:r w:rsidR="005E5ECD">
        <w:rPr>
          <w:rFonts w:ascii="Times New Roman" w:eastAsia="Times New Roman" w:hAnsi="Times New Roman" w:cs="Times New Roman"/>
        </w:rPr>
        <w:t>Расторжение Контракта</w:t>
      </w:r>
      <w:r w:rsidR="005E5ECD" w:rsidRPr="00434116">
        <w:rPr>
          <w:rFonts w:ascii="Times New Roman" w:eastAsia="Times New Roman" w:hAnsi="Times New Roman" w:cs="Times New Roman"/>
        </w:rPr>
        <w:t xml:space="preserve"> </w:t>
      </w:r>
      <w:r w:rsidR="005E5ECD">
        <w:rPr>
          <w:rFonts w:ascii="Times New Roman" w:eastAsia="Times New Roman" w:hAnsi="Times New Roman" w:cs="Times New Roman"/>
        </w:rPr>
        <w:t xml:space="preserve">допускается по </w:t>
      </w:r>
      <w:r w:rsidR="005E5ECD" w:rsidRPr="00434116">
        <w:rPr>
          <w:rFonts w:ascii="Times New Roman" w:eastAsia="Times New Roman" w:hAnsi="Times New Roman" w:cs="Times New Roman"/>
        </w:rPr>
        <w:t>соглашени</w:t>
      </w:r>
      <w:r w:rsidR="005E5ECD">
        <w:rPr>
          <w:rFonts w:ascii="Times New Roman" w:eastAsia="Times New Roman" w:hAnsi="Times New Roman" w:cs="Times New Roman"/>
        </w:rPr>
        <w:t>ю</w:t>
      </w:r>
      <w:r w:rsidR="005E5ECD" w:rsidRPr="00434116">
        <w:rPr>
          <w:rFonts w:ascii="Times New Roman" w:eastAsia="Times New Roman" w:hAnsi="Times New Roman" w:cs="Times New Roman"/>
        </w:rPr>
        <w:t xml:space="preserve"> Сторон</w:t>
      </w:r>
      <w:r w:rsidR="005E5ECD">
        <w:rPr>
          <w:rFonts w:ascii="Times New Roman" w:eastAsia="Times New Roman" w:hAnsi="Times New Roman" w:cs="Times New Roman"/>
        </w:rPr>
        <w:t xml:space="preserve">, по </w:t>
      </w:r>
      <w:r w:rsidR="005E5ECD" w:rsidRPr="00434116">
        <w:rPr>
          <w:rFonts w:ascii="Times New Roman" w:eastAsia="Times New Roman" w:hAnsi="Times New Roman" w:cs="Times New Roman"/>
        </w:rPr>
        <w:t>решени</w:t>
      </w:r>
      <w:r w:rsidR="005E5ECD">
        <w:rPr>
          <w:rFonts w:ascii="Times New Roman" w:eastAsia="Times New Roman" w:hAnsi="Times New Roman" w:cs="Times New Roman"/>
        </w:rPr>
        <w:t>ю</w:t>
      </w:r>
      <w:r w:rsidR="005E5ECD" w:rsidRPr="00434116">
        <w:rPr>
          <w:rFonts w:ascii="Times New Roman" w:eastAsia="Times New Roman" w:hAnsi="Times New Roman" w:cs="Times New Roman"/>
        </w:rPr>
        <w:t xml:space="preserve"> суд</w:t>
      </w:r>
      <w:r w:rsidR="005E5ECD">
        <w:rPr>
          <w:rFonts w:ascii="Times New Roman" w:eastAsia="Times New Roman" w:hAnsi="Times New Roman" w:cs="Times New Roman"/>
        </w:rPr>
        <w:t xml:space="preserve">а, в случае </w:t>
      </w:r>
      <w:r w:rsidR="005E5ECD" w:rsidRPr="00434116">
        <w:rPr>
          <w:rFonts w:ascii="Times New Roman" w:eastAsia="Times New Roman" w:hAnsi="Times New Roman" w:cs="Times New Roman"/>
          <w:spacing w:val="-1"/>
        </w:rPr>
        <w:t>одностороннего отказа Стороны от исполнения Контракта</w:t>
      </w:r>
      <w:r w:rsidR="005E5ECD">
        <w:rPr>
          <w:rFonts w:ascii="Times New Roman" w:eastAsia="Times New Roman" w:hAnsi="Times New Roman" w:cs="Times New Roman"/>
          <w:spacing w:val="-1"/>
        </w:rPr>
        <w:t xml:space="preserve"> в соответствии с гражданским </w:t>
      </w:r>
      <w:r w:rsidR="005E5ECD" w:rsidRPr="00434116">
        <w:rPr>
          <w:rFonts w:ascii="Times New Roman" w:eastAsia="Times New Roman" w:hAnsi="Times New Roman" w:cs="Times New Roman"/>
        </w:rPr>
        <w:t>законодательством Российской Федерации.</w:t>
      </w:r>
    </w:p>
    <w:p w14:paraId="69D2F390" w14:textId="20361EE6" w:rsidR="005E5ECD" w:rsidRPr="00434116" w:rsidRDefault="005E5ECD" w:rsidP="005E5ECD">
      <w:pPr>
        <w:ind w:firstLine="567"/>
        <w:jc w:val="both"/>
        <w:rPr>
          <w:rFonts w:ascii="Times New Roman" w:hAnsi="Times New Roman" w:cs="Times New Roman"/>
        </w:rPr>
      </w:pPr>
      <w:r>
        <w:rPr>
          <w:rFonts w:ascii="Times New Roman" w:eastAsia="Times New Roman" w:hAnsi="Times New Roman" w:cs="Times New Roman"/>
        </w:rPr>
        <w:t xml:space="preserve">Расторжение Контракта по соглашению Сторон и в случае одностороннего отказа Стороны от исполнения Контракта </w:t>
      </w:r>
      <w:r w:rsidR="00B6373C">
        <w:rPr>
          <w:rFonts w:ascii="Times New Roman" w:eastAsia="Times New Roman" w:hAnsi="Times New Roman" w:cs="Times New Roman"/>
        </w:rPr>
        <w:t>осуществляется</w:t>
      </w:r>
      <w:r>
        <w:rPr>
          <w:rFonts w:ascii="Times New Roman" w:eastAsia="Times New Roman" w:hAnsi="Times New Roman" w:cs="Times New Roman"/>
        </w:rPr>
        <w:t xml:space="preserve"> с использованием единой информационной системы.</w:t>
      </w:r>
    </w:p>
    <w:p w14:paraId="036A1999" w14:textId="5CD6D84B" w:rsidR="00D206D6" w:rsidRPr="00913164" w:rsidRDefault="00D206D6" w:rsidP="005E5ECD">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sidR="003E04B6">
        <w:rPr>
          <w:rFonts w:ascii="Times New Roman" w:hAnsi="Times New Roman" w:cs="Times New Roman"/>
          <w:spacing w:val="-1"/>
        </w:rPr>
        <w:t>4</w:t>
      </w:r>
      <w:r w:rsidRPr="00913164">
        <w:rPr>
          <w:rFonts w:ascii="Times New Roman" w:hAnsi="Times New Roman" w:cs="Times New Roman"/>
          <w:spacing w:val="-1"/>
        </w:rPr>
        <w:t>. Заказчик вправе в одностороннем порядке отказаться от исполнения Контракта в соответствии с пунктом 2 статьи 407 ГК РФ, статьей 450.1 ГК РФ</w:t>
      </w:r>
      <w:r w:rsidR="00467E35">
        <w:rPr>
          <w:rFonts w:ascii="Times New Roman" w:hAnsi="Times New Roman" w:cs="Times New Roman"/>
          <w:spacing w:val="-1"/>
        </w:rPr>
        <w:t>, статьей 523 ГК РФ</w:t>
      </w:r>
      <w:r w:rsidRPr="00913164">
        <w:rPr>
          <w:rFonts w:ascii="Times New Roman" w:hAnsi="Times New Roman" w:cs="Times New Roman"/>
          <w:spacing w:val="-1"/>
        </w:rPr>
        <w:t xml:space="preserve"> и потребовать возмещения фактически понесенного ущерба в случае следующих существенных нарушений Поставщиком условий Контракта:</w:t>
      </w:r>
    </w:p>
    <w:p w14:paraId="1864B9A8" w14:textId="77777777"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 в случае нарушения Поставщиком сроков поставки более чем на 7 дней; </w:t>
      </w:r>
    </w:p>
    <w:p w14:paraId="6B3328E9" w14:textId="77777777"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24B56C68" w14:textId="08569F76"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нарушения условий Контракта по качеству товара, изложенных в разделе 4 Контракта;</w:t>
      </w:r>
    </w:p>
    <w:p w14:paraId="5F0C8BB3" w14:textId="77777777"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установления факта проведения ликвидации Поставщика или проведения в отношении него процедуры банкротства;</w:t>
      </w:r>
    </w:p>
    <w:p w14:paraId="7F583B86" w14:textId="77777777"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 в случае если у Поставщика имеется задолженность по начисленным налогам и</w:t>
      </w:r>
      <w:r w:rsidR="003F77D8">
        <w:rPr>
          <w:rFonts w:ascii="Times New Roman" w:hAnsi="Times New Roman" w:cs="Times New Roman"/>
          <w:spacing w:val="-1"/>
        </w:rPr>
        <w:t xml:space="preserve"> </w:t>
      </w:r>
      <w:r w:rsidRPr="00913164">
        <w:rPr>
          <w:rFonts w:ascii="Times New Roman" w:hAnsi="Times New Roman" w:cs="Times New Roman"/>
          <w:spacing w:val="-1"/>
        </w:rPr>
        <w:t>сборам и иным обязательным платежам в бюджеты любого уровня или государственные</w:t>
      </w:r>
      <w:r w:rsidR="003F77D8">
        <w:rPr>
          <w:rFonts w:ascii="Times New Roman" w:hAnsi="Times New Roman" w:cs="Times New Roman"/>
          <w:spacing w:val="-1"/>
        </w:rPr>
        <w:t xml:space="preserve"> </w:t>
      </w:r>
      <w:r w:rsidRPr="00913164">
        <w:rPr>
          <w:rFonts w:ascii="Times New Roman" w:hAnsi="Times New Roman" w:cs="Times New Roman"/>
          <w:spacing w:val="-1"/>
        </w:rPr>
        <w:t>внебюджетные фонды за прошедший календарный год, размер которой превышает</w:t>
      </w:r>
      <w:r w:rsidR="003F77D8">
        <w:rPr>
          <w:rFonts w:ascii="Times New Roman" w:hAnsi="Times New Roman" w:cs="Times New Roman"/>
          <w:spacing w:val="-1"/>
        </w:rPr>
        <w:t xml:space="preserve"> </w:t>
      </w:r>
      <w:r w:rsidRPr="00913164">
        <w:rPr>
          <w:rFonts w:ascii="Times New Roman" w:hAnsi="Times New Roman" w:cs="Times New Roman"/>
          <w:spacing w:val="-1"/>
        </w:rPr>
        <w:t xml:space="preserve">двадцать пять процентов балансовой </w:t>
      </w:r>
      <w:r w:rsidRPr="00913164">
        <w:rPr>
          <w:rFonts w:ascii="Times New Roman" w:hAnsi="Times New Roman" w:cs="Times New Roman"/>
          <w:spacing w:val="-1"/>
        </w:rPr>
        <w:lastRenderedPageBreak/>
        <w:t>стоимости активов Поставщика по данным</w:t>
      </w:r>
      <w:r w:rsidR="003F77D8">
        <w:rPr>
          <w:rFonts w:ascii="Times New Roman" w:hAnsi="Times New Roman" w:cs="Times New Roman"/>
          <w:spacing w:val="-1"/>
        </w:rPr>
        <w:t xml:space="preserve"> </w:t>
      </w:r>
      <w:r w:rsidRPr="00913164">
        <w:rPr>
          <w:rFonts w:ascii="Times New Roman" w:hAnsi="Times New Roman" w:cs="Times New Roman"/>
          <w:spacing w:val="-1"/>
        </w:rPr>
        <w:t>бухгалтерской отчетности за последний завершенный отчетный период.</w:t>
      </w:r>
    </w:p>
    <w:p w14:paraId="76F07A4A" w14:textId="77777777" w:rsidR="00D206D6" w:rsidRPr="00D50BF5"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sidR="003E04B6">
        <w:rPr>
          <w:rFonts w:ascii="Times New Roman" w:hAnsi="Times New Roman" w:cs="Times New Roman"/>
          <w:spacing w:val="-1"/>
        </w:rPr>
        <w:t>5</w:t>
      </w:r>
      <w:r w:rsidRPr="00913164">
        <w:rPr>
          <w:rFonts w:ascii="Times New Roman" w:hAnsi="Times New Roman" w:cs="Times New Roman"/>
          <w:spacing w:val="-1"/>
        </w:rPr>
        <w:t>. Сторона, принявшая решение в одностороннем порядке отказаться от исполнения Контракта, руководствуется требованиями статьи 95 Закона.</w:t>
      </w:r>
    </w:p>
    <w:p w14:paraId="2804E13C" w14:textId="77777777" w:rsidR="005E5ECD" w:rsidRDefault="00D206D6" w:rsidP="00C85600">
      <w:pPr>
        <w:ind w:firstLine="709"/>
        <w:jc w:val="both"/>
        <w:rPr>
          <w:rFonts w:ascii="Times New Roman" w:eastAsia="Times New Roman" w:hAnsi="Times New Roman" w:cs="Times New Roman"/>
        </w:rPr>
      </w:pPr>
      <w:r w:rsidRPr="00913164">
        <w:rPr>
          <w:rFonts w:ascii="Times New Roman" w:hAnsi="Times New Roman" w:cs="Times New Roman"/>
          <w:spacing w:val="-1"/>
        </w:rPr>
        <w:t>9.</w:t>
      </w:r>
      <w:r w:rsidR="003E04B6">
        <w:rPr>
          <w:rFonts w:ascii="Times New Roman" w:hAnsi="Times New Roman" w:cs="Times New Roman"/>
          <w:spacing w:val="-1"/>
        </w:rPr>
        <w:t>6</w:t>
      </w:r>
      <w:r w:rsidRPr="00913164">
        <w:rPr>
          <w:rFonts w:ascii="Times New Roman" w:hAnsi="Times New Roman" w:cs="Times New Roman"/>
          <w:spacing w:val="-1"/>
        </w:rPr>
        <w:t xml:space="preserve">. </w:t>
      </w:r>
      <w:r w:rsidR="005E5ECD" w:rsidRPr="00434116">
        <w:rPr>
          <w:rFonts w:ascii="Times New Roman" w:eastAsia="Times New Roman" w:hAnsi="Times New Roman" w:cs="Times New Roman"/>
        </w:rPr>
        <w:t xml:space="preserve">В случае расторжения Контракта по решению суда, в связи с существенными нарушениями Контракта, а также в связи с односторонним отказом </w:t>
      </w:r>
      <w:r w:rsidR="005E5ECD">
        <w:rPr>
          <w:rFonts w:ascii="Times New Roman" w:eastAsia="Times New Roman" w:hAnsi="Times New Roman" w:cs="Times New Roman"/>
        </w:rPr>
        <w:t>Стороны</w:t>
      </w:r>
      <w:r w:rsidR="005E5ECD" w:rsidRPr="00434116">
        <w:rPr>
          <w:rFonts w:ascii="Times New Roman" w:eastAsia="Times New Roman" w:hAnsi="Times New Roman" w:cs="Times New Roman"/>
        </w:rPr>
        <w:t xml:space="preserve"> от исполнения Контракта, Заказчик в установленном порядке направляет </w:t>
      </w:r>
      <w:r w:rsidR="005E5ECD">
        <w:rPr>
          <w:rFonts w:ascii="Times New Roman" w:eastAsia="Times New Roman" w:hAnsi="Times New Roman" w:cs="Times New Roman"/>
        </w:rPr>
        <w:t>в федеральный орган исполнительной власти, уполномоченный на осуществления контроля в сфере закупок, обращение о включении информации о поставщике (подрядчике, и</w:t>
      </w:r>
      <w:r w:rsidR="005E5ECD" w:rsidRPr="00434116">
        <w:rPr>
          <w:rFonts w:ascii="Times New Roman" w:eastAsia="Times New Roman" w:hAnsi="Times New Roman" w:cs="Times New Roman"/>
        </w:rPr>
        <w:t>сполнителе</w:t>
      </w:r>
      <w:r w:rsidR="005E5ECD">
        <w:rPr>
          <w:rFonts w:ascii="Times New Roman" w:eastAsia="Times New Roman" w:hAnsi="Times New Roman" w:cs="Times New Roman"/>
        </w:rPr>
        <w:t>)</w:t>
      </w:r>
      <w:r w:rsidR="005E5ECD" w:rsidRPr="00434116">
        <w:rPr>
          <w:rFonts w:ascii="Times New Roman" w:eastAsia="Times New Roman" w:hAnsi="Times New Roman" w:cs="Times New Roman"/>
        </w:rPr>
        <w:t xml:space="preserve"> в Реестр недобросовестных поставщиков.</w:t>
      </w:r>
    </w:p>
    <w:p w14:paraId="7675E142" w14:textId="051E8BB1"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sidR="003E04B6">
        <w:rPr>
          <w:rFonts w:ascii="Times New Roman" w:hAnsi="Times New Roman" w:cs="Times New Roman"/>
          <w:spacing w:val="-1"/>
        </w:rPr>
        <w:t>7</w:t>
      </w:r>
      <w:r w:rsidRPr="00913164">
        <w:rPr>
          <w:rFonts w:ascii="Times New Roman" w:hAnsi="Times New Roman" w:cs="Times New Roman"/>
          <w:spacing w:val="-1"/>
        </w:rPr>
        <w:t xml:space="preserve">. При исполнении Контракта не допускается перемена </w:t>
      </w:r>
      <w:r w:rsidR="00F30860">
        <w:rPr>
          <w:rFonts w:ascii="Times New Roman" w:hAnsi="Times New Roman" w:cs="Times New Roman"/>
          <w:spacing w:val="-1"/>
        </w:rPr>
        <w:t>п</w:t>
      </w:r>
      <w:r w:rsidRPr="00913164">
        <w:rPr>
          <w:rFonts w:ascii="Times New Roman" w:hAnsi="Times New Roman" w:cs="Times New Roman"/>
          <w:spacing w:val="-1"/>
        </w:rPr>
        <w:t xml:space="preserve">оставщика (подрядчика, исполнителя), за исключением случая, если новый </w:t>
      </w:r>
      <w:r w:rsidR="00F30860">
        <w:rPr>
          <w:rFonts w:ascii="Times New Roman" w:hAnsi="Times New Roman" w:cs="Times New Roman"/>
          <w:spacing w:val="-1"/>
        </w:rPr>
        <w:t>п</w:t>
      </w:r>
      <w:r w:rsidRPr="00913164">
        <w:rPr>
          <w:rFonts w:ascii="Times New Roman" w:hAnsi="Times New Roman" w:cs="Times New Roman"/>
          <w:spacing w:val="-1"/>
        </w:rPr>
        <w:t xml:space="preserve">оставщик (подрядчик, исполнитель) является правопреемником </w:t>
      </w:r>
      <w:r w:rsidR="00F30860">
        <w:rPr>
          <w:rFonts w:ascii="Times New Roman" w:hAnsi="Times New Roman" w:cs="Times New Roman"/>
          <w:spacing w:val="-1"/>
        </w:rPr>
        <w:t>п</w:t>
      </w:r>
      <w:r w:rsidRPr="00913164">
        <w:rPr>
          <w:rFonts w:ascii="Times New Roman" w:hAnsi="Times New Roman" w:cs="Times New Roman"/>
          <w:spacing w:val="-1"/>
        </w:rPr>
        <w:t>оставщика (подрядчика, исполнителя) по Контракту вследствие реорганизации юридического лица в форме преобразования, слияния или присоединения.</w:t>
      </w:r>
    </w:p>
    <w:p w14:paraId="234F8ED3" w14:textId="77777777" w:rsidR="00D206D6" w:rsidRPr="00913164"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3E270A25" w14:textId="4ED445FD" w:rsidR="00D206D6" w:rsidRDefault="00D206D6" w:rsidP="00D206D6">
      <w:pPr>
        <w:tabs>
          <w:tab w:val="left" w:pos="426"/>
        </w:tabs>
        <w:ind w:firstLine="709"/>
        <w:jc w:val="both"/>
        <w:rPr>
          <w:rFonts w:ascii="Times New Roman" w:hAnsi="Times New Roman" w:cs="Times New Roman"/>
          <w:spacing w:val="-1"/>
        </w:rPr>
      </w:pPr>
      <w:r w:rsidRPr="00913164">
        <w:rPr>
          <w:rFonts w:ascii="Times New Roman" w:hAnsi="Times New Roman" w:cs="Times New Roman"/>
          <w:spacing w:val="-1"/>
        </w:rPr>
        <w:t>9.</w:t>
      </w:r>
      <w:r w:rsidR="003E04B6">
        <w:rPr>
          <w:rFonts w:ascii="Times New Roman" w:hAnsi="Times New Roman" w:cs="Times New Roman"/>
          <w:spacing w:val="-1"/>
        </w:rPr>
        <w:t>8</w:t>
      </w:r>
      <w:r w:rsidRPr="00913164">
        <w:rPr>
          <w:rFonts w:ascii="Times New Roman" w:hAnsi="Times New Roman" w:cs="Times New Roman"/>
          <w:spacing w:val="-1"/>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1B390629" w14:textId="44D4EC11" w:rsidR="00842376" w:rsidRPr="00913164" w:rsidRDefault="00842376" w:rsidP="00842376">
      <w:pPr>
        <w:tabs>
          <w:tab w:val="left" w:pos="426"/>
        </w:tabs>
        <w:ind w:firstLine="709"/>
        <w:jc w:val="both"/>
        <w:rPr>
          <w:rFonts w:ascii="Times New Roman" w:hAnsi="Times New Roman" w:cs="Times New Roman"/>
          <w:spacing w:val="-1"/>
        </w:rPr>
      </w:pPr>
      <w:r>
        <w:rPr>
          <w:rFonts w:ascii="Times New Roman" w:hAnsi="Times New Roman" w:cs="Times New Roman"/>
          <w:spacing w:val="-1"/>
        </w:rPr>
        <w:t>9.</w:t>
      </w:r>
      <w:r>
        <w:rPr>
          <w:rFonts w:ascii="Times New Roman" w:hAnsi="Times New Roman" w:cs="Times New Roman"/>
          <w:spacing w:val="-1"/>
        </w:rPr>
        <w:t>9</w:t>
      </w:r>
      <w:r>
        <w:rPr>
          <w:rFonts w:ascii="Times New Roman" w:hAnsi="Times New Roman" w:cs="Times New Roman"/>
          <w:spacing w:val="-1"/>
        </w:rPr>
        <w:t xml:space="preserve">. </w:t>
      </w:r>
      <w:r w:rsidRPr="00B258EE">
        <w:rPr>
          <w:rFonts w:ascii="Times New Roman" w:hAnsi="Times New Roman" w:cs="Times New Roman"/>
          <w:spacing w:val="-1"/>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7ABD10F1" w14:textId="77777777" w:rsidR="003F77D8" w:rsidRPr="00B87C3D" w:rsidRDefault="003F77D8" w:rsidP="003F77D8">
      <w:pPr>
        <w:tabs>
          <w:tab w:val="left" w:pos="426"/>
        </w:tabs>
        <w:ind w:firstLine="709"/>
        <w:jc w:val="both"/>
        <w:rPr>
          <w:rFonts w:ascii="Times New Roman" w:hAnsi="Times New Roman" w:cs="Times New Roman"/>
          <w:spacing w:val="-1"/>
          <w:sz w:val="16"/>
          <w:szCs w:val="16"/>
        </w:rPr>
      </w:pPr>
    </w:p>
    <w:p w14:paraId="423FF625" w14:textId="77777777" w:rsidR="00D206D6" w:rsidRPr="0001586C" w:rsidRDefault="00D206D6" w:rsidP="00D206D6">
      <w:pPr>
        <w:pStyle w:val="ConsPlusNormal"/>
        <w:ind w:firstLine="709"/>
        <w:jc w:val="center"/>
        <w:rPr>
          <w:rFonts w:ascii="Times New Roman" w:hAnsi="Times New Roman" w:cs="Times New Roman"/>
          <w:b/>
          <w:caps/>
          <w:sz w:val="24"/>
          <w:szCs w:val="24"/>
        </w:rPr>
      </w:pPr>
      <w:r w:rsidRPr="00FB4A64">
        <w:rPr>
          <w:rFonts w:ascii="Times New Roman" w:hAnsi="Times New Roman" w:cs="Times New Roman"/>
          <w:b/>
          <w:caps/>
          <w:sz w:val="24"/>
          <w:szCs w:val="24"/>
        </w:rPr>
        <w:t>10. Срок КОНТРАКТА</w:t>
      </w:r>
    </w:p>
    <w:p w14:paraId="2AD2C861" w14:textId="77777777" w:rsidR="003F77D8" w:rsidRPr="00B87C3D" w:rsidRDefault="003F77D8" w:rsidP="003F77D8">
      <w:pPr>
        <w:tabs>
          <w:tab w:val="left" w:pos="426"/>
        </w:tabs>
        <w:ind w:firstLine="709"/>
        <w:jc w:val="both"/>
        <w:rPr>
          <w:rFonts w:ascii="Times New Roman" w:hAnsi="Times New Roman" w:cs="Times New Roman"/>
          <w:spacing w:val="-1"/>
          <w:sz w:val="16"/>
          <w:szCs w:val="16"/>
        </w:rPr>
      </w:pPr>
    </w:p>
    <w:p w14:paraId="735DEA08" w14:textId="4F30B23B" w:rsidR="00D206D6" w:rsidRPr="00D50BF5" w:rsidRDefault="00D206D6" w:rsidP="00D206D6">
      <w:pPr>
        <w:ind w:firstLine="709"/>
        <w:jc w:val="both"/>
        <w:outlineLvl w:val="1"/>
        <w:rPr>
          <w:rFonts w:ascii="Times New Roman" w:hAnsi="Times New Roman" w:cs="Times New Roman"/>
        </w:rPr>
      </w:pPr>
      <w:r w:rsidRPr="00D50BF5">
        <w:rPr>
          <w:rFonts w:ascii="Times New Roman" w:hAnsi="Times New Roman" w:cs="Times New Roman"/>
        </w:rPr>
        <w:t xml:space="preserve">10.1. </w:t>
      </w:r>
      <w:r w:rsidRPr="00D50BF5">
        <w:rPr>
          <w:rFonts w:ascii="Times New Roman" w:hAnsi="Times New Roman" w:cs="Times New Roman"/>
          <w:bCs/>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Закона и действует по «31» декабря 202</w:t>
      </w:r>
      <w:r w:rsidR="00746148">
        <w:rPr>
          <w:rFonts w:ascii="Times New Roman" w:hAnsi="Times New Roman" w:cs="Times New Roman"/>
          <w:bCs/>
        </w:rPr>
        <w:t>6</w:t>
      </w:r>
      <w:r w:rsidRPr="00D50BF5">
        <w:rPr>
          <w:rFonts w:ascii="Times New Roman" w:hAnsi="Times New Roman" w:cs="Times New Roman"/>
          <w:bCs/>
        </w:rPr>
        <w:t xml:space="preserve"> года (включительно),</w:t>
      </w:r>
      <w:r w:rsidRPr="00D50BF5">
        <w:rPr>
          <w:rFonts w:ascii="Times New Roman" w:eastAsia="Times New Roman" w:hAnsi="Times New Roman" w:cs="Times New Roman"/>
        </w:rPr>
        <w:t xml:space="preserve"> а в части неисполненных обязательств </w:t>
      </w:r>
      <w:r w:rsidR="00842376">
        <w:rPr>
          <w:rFonts w:ascii="Times New Roman" w:eastAsia="Times New Roman" w:hAnsi="Times New Roman" w:cs="Times New Roman"/>
        </w:rPr>
        <w:t>–</w:t>
      </w:r>
      <w:r w:rsidRPr="00D50BF5">
        <w:rPr>
          <w:rFonts w:ascii="Times New Roman" w:eastAsia="Times New Roman" w:hAnsi="Times New Roman" w:cs="Times New Roman"/>
        </w:rPr>
        <w:t xml:space="preserve"> до</w:t>
      </w:r>
      <w:r w:rsidR="00842376">
        <w:rPr>
          <w:rFonts w:ascii="Times New Roman" w:eastAsia="Times New Roman" w:hAnsi="Times New Roman" w:cs="Times New Roman"/>
        </w:rPr>
        <w:t xml:space="preserve"> </w:t>
      </w:r>
      <w:r w:rsidRPr="00D50BF5">
        <w:rPr>
          <w:rFonts w:ascii="Times New Roman" w:eastAsia="Times New Roman" w:hAnsi="Times New Roman" w:cs="Times New Roman"/>
        </w:rPr>
        <w:t>полного их исполнения Сторонами.</w:t>
      </w:r>
    </w:p>
    <w:p w14:paraId="74E828F8" w14:textId="77777777" w:rsidR="00D206D6" w:rsidRDefault="00D206D6" w:rsidP="00D206D6">
      <w:pPr>
        <w:pStyle w:val="ConsPlusNormal"/>
        <w:ind w:firstLine="709"/>
        <w:jc w:val="both"/>
        <w:outlineLvl w:val="1"/>
        <w:rPr>
          <w:rFonts w:ascii="Times New Roman" w:hAnsi="Times New Roman" w:cs="Times New Roman"/>
          <w:sz w:val="24"/>
          <w:szCs w:val="24"/>
        </w:rPr>
      </w:pPr>
      <w:r w:rsidRPr="00D50BF5">
        <w:rPr>
          <w:rFonts w:ascii="Times New Roman" w:hAnsi="Times New Roman" w:cs="Times New Roman"/>
          <w:sz w:val="24"/>
          <w:szCs w:val="24"/>
        </w:rPr>
        <w:t>10.2.</w:t>
      </w:r>
      <w:r w:rsidRPr="0001586C">
        <w:rPr>
          <w:rFonts w:ascii="Times New Roman" w:hAnsi="Times New Roman" w:cs="Times New Roman"/>
          <w:sz w:val="24"/>
          <w:szCs w:val="24"/>
        </w:rPr>
        <w:t xml:space="preserve"> </w:t>
      </w:r>
      <w:r w:rsidRPr="002B14AA">
        <w:rPr>
          <w:rFonts w:ascii="Times New Roman" w:hAnsi="Times New Roman" w:cs="Times New Roman"/>
          <w:bCs/>
          <w:sz w:val="24"/>
          <w:szCs w:val="24"/>
        </w:rPr>
        <w:t>Окончание срока действия Контракта не влечет прекращение о</w:t>
      </w:r>
      <w:r>
        <w:rPr>
          <w:rFonts w:ascii="Times New Roman" w:hAnsi="Times New Roman" w:cs="Times New Roman"/>
          <w:bCs/>
          <w:sz w:val="24"/>
          <w:szCs w:val="24"/>
        </w:rPr>
        <w:t>бязательств Сторон по Контракту</w:t>
      </w:r>
      <w:r w:rsidRPr="002B14AA">
        <w:rPr>
          <w:rFonts w:ascii="Times New Roman" w:hAnsi="Times New Roman" w:cs="Times New Roman"/>
          <w:bCs/>
          <w:sz w:val="24"/>
          <w:szCs w:val="24"/>
        </w:rPr>
        <w:t xml:space="preserve"> и не освобождает Стороны от ответственности за его нарушение.</w:t>
      </w:r>
    </w:p>
    <w:p w14:paraId="097899E0" w14:textId="77777777" w:rsidR="003F77D8" w:rsidRPr="00B87C3D" w:rsidRDefault="003F77D8" w:rsidP="003F77D8">
      <w:pPr>
        <w:tabs>
          <w:tab w:val="left" w:pos="426"/>
        </w:tabs>
        <w:ind w:firstLine="709"/>
        <w:jc w:val="both"/>
        <w:rPr>
          <w:rFonts w:ascii="Times New Roman" w:hAnsi="Times New Roman" w:cs="Times New Roman"/>
          <w:spacing w:val="-1"/>
          <w:sz w:val="16"/>
          <w:szCs w:val="16"/>
        </w:rPr>
      </w:pPr>
    </w:p>
    <w:p w14:paraId="72B3C983" w14:textId="77777777" w:rsidR="00D206D6" w:rsidRDefault="00D206D6" w:rsidP="00D206D6">
      <w:pPr>
        <w:shd w:val="clear" w:color="auto" w:fill="FFFFFF"/>
        <w:tabs>
          <w:tab w:val="left" w:pos="1445"/>
        </w:tabs>
        <w:ind w:firstLine="709"/>
        <w:jc w:val="center"/>
        <w:rPr>
          <w:rFonts w:ascii="Times New Roman" w:hAnsi="Times New Roman" w:cs="Times New Roman"/>
          <w:b/>
          <w:caps/>
        </w:rPr>
      </w:pPr>
      <w:r w:rsidRPr="00FB4A64">
        <w:rPr>
          <w:rFonts w:ascii="Times New Roman" w:hAnsi="Times New Roman" w:cs="Times New Roman"/>
          <w:b/>
          <w:caps/>
        </w:rPr>
        <w:t>11. Антикоррупционные условия</w:t>
      </w:r>
    </w:p>
    <w:p w14:paraId="7646AE0F" w14:textId="77777777" w:rsidR="003F77D8" w:rsidRPr="00B87C3D" w:rsidRDefault="003F77D8" w:rsidP="003F77D8">
      <w:pPr>
        <w:tabs>
          <w:tab w:val="left" w:pos="426"/>
        </w:tabs>
        <w:ind w:firstLine="709"/>
        <w:jc w:val="both"/>
        <w:rPr>
          <w:rFonts w:ascii="Times New Roman" w:hAnsi="Times New Roman" w:cs="Times New Roman"/>
          <w:spacing w:val="-1"/>
          <w:sz w:val="16"/>
          <w:szCs w:val="16"/>
        </w:rPr>
      </w:pPr>
    </w:p>
    <w:p w14:paraId="10905EE0" w14:textId="77777777" w:rsidR="00D206D6" w:rsidRPr="0001586C" w:rsidRDefault="00D206D6" w:rsidP="00D206D6">
      <w:pPr>
        <w:ind w:firstLine="709"/>
        <w:jc w:val="both"/>
        <w:rPr>
          <w:rFonts w:ascii="Times New Roman" w:hAnsi="Times New Roman" w:cs="Times New Roman"/>
        </w:rPr>
      </w:pPr>
      <w:r w:rsidRPr="0001586C">
        <w:rPr>
          <w:rFonts w:ascii="Times New Roman" w:hAnsi="Times New Roman" w:cs="Times New Roman"/>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0D9480BC" w14:textId="77777777" w:rsidR="00D206D6" w:rsidRPr="0001586C" w:rsidRDefault="00D206D6" w:rsidP="00D206D6">
      <w:pPr>
        <w:ind w:firstLine="709"/>
        <w:jc w:val="both"/>
        <w:rPr>
          <w:rFonts w:ascii="Times New Roman" w:hAnsi="Times New Roman" w:cs="Times New Roman"/>
        </w:rPr>
      </w:pPr>
      <w:r w:rsidRPr="0001586C">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51B591B" w14:textId="77777777" w:rsidR="00D206D6" w:rsidRPr="0001586C" w:rsidRDefault="00D206D6" w:rsidP="00D206D6">
      <w:pPr>
        <w:ind w:firstLine="709"/>
        <w:jc w:val="both"/>
        <w:rPr>
          <w:rFonts w:ascii="Times New Roman" w:hAnsi="Times New Roman" w:cs="Times New Roman"/>
        </w:rPr>
      </w:pPr>
      <w:r w:rsidRPr="0001586C">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362C1C" w14:textId="77777777" w:rsidR="00D206D6" w:rsidRDefault="00D206D6" w:rsidP="00D206D6">
      <w:pPr>
        <w:ind w:firstLine="709"/>
        <w:jc w:val="both"/>
        <w:rPr>
          <w:rFonts w:ascii="Times New Roman" w:hAnsi="Times New Roman" w:cs="Times New Roman"/>
        </w:rPr>
      </w:pPr>
      <w:r w:rsidRPr="0001586C">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1A471D12" w14:textId="77777777" w:rsidR="003F77D8" w:rsidRDefault="003F77D8" w:rsidP="003F77D8">
      <w:pPr>
        <w:tabs>
          <w:tab w:val="left" w:pos="426"/>
        </w:tabs>
        <w:ind w:firstLine="709"/>
        <w:jc w:val="both"/>
        <w:rPr>
          <w:rFonts w:ascii="Times New Roman" w:hAnsi="Times New Roman" w:cs="Times New Roman"/>
          <w:spacing w:val="-1"/>
          <w:sz w:val="16"/>
          <w:szCs w:val="16"/>
        </w:rPr>
      </w:pPr>
    </w:p>
    <w:p w14:paraId="55FEB92A" w14:textId="77777777" w:rsidR="00842376" w:rsidRDefault="00842376" w:rsidP="00D97C0A">
      <w:pPr>
        <w:tabs>
          <w:tab w:val="left" w:pos="426"/>
        </w:tabs>
        <w:ind w:firstLine="567"/>
        <w:jc w:val="both"/>
        <w:rPr>
          <w:rFonts w:ascii="Times New Roman" w:hAnsi="Times New Roman" w:cs="Times New Roman"/>
        </w:rPr>
      </w:pPr>
      <w:r>
        <w:rPr>
          <w:rFonts w:ascii="Times New Roman" w:hAnsi="Times New Roman" w:cs="Times New Roman"/>
        </w:rPr>
        <w:t>12.1.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14:paraId="28126B7B" w14:textId="77777777" w:rsidR="00842376" w:rsidRDefault="00842376" w:rsidP="00D97C0A">
      <w:pPr>
        <w:tabs>
          <w:tab w:val="left" w:pos="426"/>
        </w:tabs>
        <w:ind w:firstLine="567"/>
        <w:jc w:val="both"/>
        <w:rPr>
          <w:rFonts w:ascii="Times New Roman" w:hAnsi="Times New Roman" w:cs="Times New Roman"/>
        </w:rPr>
      </w:pPr>
      <w:r>
        <w:rPr>
          <w:rFonts w:ascii="Times New Roman" w:hAnsi="Times New Roman" w:cs="Times New Roman"/>
        </w:rPr>
        <w:t xml:space="preserve">12.2. Все сообщения, требования, замечания или уведомления Сторон по Контракту </w:t>
      </w:r>
      <w:r>
        <w:rPr>
          <w:rFonts w:ascii="Times New Roman" w:hAnsi="Times New Roman" w:cs="Times New Roman"/>
        </w:rPr>
        <w:lastRenderedPageBreak/>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указанных в разделе 14 настоящего Контракта, либо с использованием факсимильной связи, либо посредством электронной почты, указанной в разделе 14 Контракта.</w:t>
      </w:r>
    </w:p>
    <w:p w14:paraId="65B224C0" w14:textId="77777777" w:rsidR="00842376" w:rsidRDefault="00842376" w:rsidP="00D97C0A">
      <w:pPr>
        <w:tabs>
          <w:tab w:val="left" w:pos="426"/>
        </w:tabs>
        <w:ind w:firstLine="567"/>
        <w:jc w:val="both"/>
        <w:rPr>
          <w:rFonts w:ascii="Times New Roman" w:hAnsi="Times New Roman" w:cs="Times New Roman"/>
        </w:rPr>
      </w:pPr>
      <w:r>
        <w:rPr>
          <w:rFonts w:ascii="Times New Roman" w:hAnsi="Times New Roman" w:cs="Times New Roman"/>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7E38B622" w14:textId="77777777" w:rsidR="00842376" w:rsidRDefault="00842376" w:rsidP="00D97C0A">
      <w:pPr>
        <w:tabs>
          <w:tab w:val="left" w:pos="426"/>
        </w:tabs>
        <w:ind w:firstLine="567"/>
        <w:jc w:val="both"/>
        <w:rPr>
          <w:rFonts w:ascii="Times New Roman" w:hAnsi="Times New Roman" w:cs="Times New Roman"/>
        </w:rPr>
      </w:pPr>
      <w:r>
        <w:rPr>
          <w:rFonts w:ascii="Times New Roman" w:hAnsi="Times New Roman" w:cs="Times New Roman"/>
        </w:rPr>
        <w:t>12.4. По вопросам, не предусмотренным Контрактом, Стороны руководствуются действующим законодательством Российской Федерации.</w:t>
      </w:r>
    </w:p>
    <w:p w14:paraId="60B03521" w14:textId="77777777" w:rsidR="00842376" w:rsidRDefault="00842376" w:rsidP="00D97C0A">
      <w:pPr>
        <w:tabs>
          <w:tab w:val="left" w:pos="426"/>
        </w:tabs>
        <w:ind w:firstLine="567"/>
        <w:jc w:val="both"/>
        <w:rPr>
          <w:rFonts w:ascii="Times New Roman" w:hAnsi="Times New Roman" w:cs="Times New Roman"/>
        </w:rPr>
      </w:pPr>
      <w:r>
        <w:rPr>
          <w:rFonts w:ascii="Times New Roman" w:hAnsi="Times New Roman" w:cs="Times New Roman"/>
        </w:rPr>
        <w:t xml:space="preserve">12.5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Pr>
          <w:rFonts w:ascii="Times New Roman" w:hAnsi="Times New Roman" w:cs="Times New Roman"/>
        </w:rPr>
        <w:t>СБиС</w:t>
      </w:r>
      <w:proofErr w:type="spellEnd"/>
      <w:r>
        <w:rPr>
          <w:rFonts w:ascii="Times New Roman" w:hAnsi="Times New Roman" w:cs="Times New Roman"/>
        </w:rPr>
        <w:t xml:space="preserve"> (http://sbis.ru/edo) (далее – СЭД </w:t>
      </w:r>
      <w:proofErr w:type="spellStart"/>
      <w:r>
        <w:rPr>
          <w:rFonts w:ascii="Times New Roman" w:hAnsi="Times New Roman" w:cs="Times New Roman"/>
        </w:rPr>
        <w:t>СБиС</w:t>
      </w:r>
      <w:proofErr w:type="spellEnd"/>
      <w:r>
        <w:rPr>
          <w:rFonts w:ascii="Times New Roman" w:hAnsi="Times New Roman" w:cs="Times New Roman"/>
        </w:rPr>
        <w:t xml:space="preserve">), обмен юридически значимыми документами, адресованными Сторонам по Контракту, в том числе акта об оказании услуг, счета и счет-фактуры (при наличии) может осуществляться в электронном виде с использованием СЭД </w:t>
      </w:r>
      <w:proofErr w:type="spellStart"/>
      <w:r>
        <w:rPr>
          <w:rFonts w:ascii="Times New Roman" w:hAnsi="Times New Roman" w:cs="Times New Roman"/>
        </w:rPr>
        <w:t>СБиС</w:t>
      </w:r>
      <w:proofErr w:type="spellEnd"/>
      <w:r>
        <w:rPr>
          <w:rFonts w:ascii="Times New Roman" w:hAnsi="Times New Roman" w:cs="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w:t>
      </w:r>
    </w:p>
    <w:p w14:paraId="62F319B7" w14:textId="77777777" w:rsidR="00842376" w:rsidRPr="00450EA2" w:rsidRDefault="00842376" w:rsidP="00D97C0A">
      <w:pPr>
        <w:ind w:left="180" w:firstLine="709"/>
        <w:jc w:val="center"/>
        <w:rPr>
          <w:rFonts w:ascii="Times New Roman" w:hAnsi="Times New Roman" w:cs="Times New Roman"/>
          <w:sz w:val="16"/>
          <w:szCs w:val="16"/>
        </w:rPr>
      </w:pPr>
    </w:p>
    <w:p w14:paraId="232E5C72" w14:textId="77777777" w:rsidR="00842376" w:rsidRPr="0001586C" w:rsidRDefault="00842376" w:rsidP="00D97C0A">
      <w:pPr>
        <w:ind w:left="180" w:firstLine="709"/>
        <w:jc w:val="center"/>
        <w:rPr>
          <w:rFonts w:ascii="Times New Roman" w:hAnsi="Times New Roman" w:cs="Times New Roman"/>
          <w:b/>
        </w:rPr>
      </w:pPr>
      <w:r>
        <w:rPr>
          <w:rFonts w:ascii="Times New Roman" w:hAnsi="Times New Roman" w:cs="Times New Roman"/>
          <w:b/>
        </w:rPr>
        <w:t>14</w:t>
      </w:r>
      <w:r w:rsidRPr="0001586C">
        <w:rPr>
          <w:rFonts w:ascii="Times New Roman" w:hAnsi="Times New Roman" w:cs="Times New Roman"/>
          <w:b/>
        </w:rPr>
        <w:t>. ПРИЛОЖЕНИЯ К КОНТРАКТУ</w:t>
      </w:r>
    </w:p>
    <w:p w14:paraId="449D4885" w14:textId="77777777" w:rsidR="00842376" w:rsidRPr="002C7D74" w:rsidRDefault="00842376" w:rsidP="00D97C0A">
      <w:pPr>
        <w:ind w:left="180" w:firstLine="709"/>
        <w:rPr>
          <w:rFonts w:ascii="Times New Roman" w:hAnsi="Times New Roman" w:cs="Times New Roman"/>
          <w:b/>
          <w:sz w:val="12"/>
          <w:szCs w:val="12"/>
        </w:rPr>
      </w:pPr>
    </w:p>
    <w:p w14:paraId="60F3FE9D" w14:textId="77777777" w:rsidR="00842376" w:rsidRPr="00491837" w:rsidRDefault="00842376" w:rsidP="00D97C0A">
      <w:pPr>
        <w:ind w:firstLine="709"/>
        <w:rPr>
          <w:rFonts w:ascii="Times New Roman" w:hAnsi="Times New Roman" w:cs="Times New Roman"/>
        </w:rPr>
      </w:pPr>
      <w:r w:rsidRPr="00491837">
        <w:rPr>
          <w:rFonts w:ascii="Times New Roman" w:hAnsi="Times New Roman" w:cs="Times New Roman"/>
        </w:rPr>
        <w:t>Приложения к Контракту являются неотъемлемой частью Контракта:</w:t>
      </w:r>
    </w:p>
    <w:p w14:paraId="0B7BC73F" w14:textId="77777777" w:rsidR="00842376" w:rsidRPr="00491837" w:rsidRDefault="00842376" w:rsidP="00D97C0A">
      <w:pPr>
        <w:ind w:firstLine="709"/>
        <w:rPr>
          <w:rFonts w:ascii="Times New Roman" w:hAnsi="Times New Roman" w:cs="Times New Roman"/>
          <w:color w:val="auto"/>
        </w:rPr>
      </w:pPr>
      <w:r w:rsidRPr="00491837">
        <w:rPr>
          <w:rFonts w:ascii="Times New Roman" w:hAnsi="Times New Roman" w:cs="Times New Roman"/>
        </w:rPr>
        <w:t>Приложение № 1 – Спецификация товара.</w:t>
      </w:r>
    </w:p>
    <w:p w14:paraId="2697792E" w14:textId="77777777" w:rsidR="00842376" w:rsidRPr="00491837" w:rsidRDefault="00842376" w:rsidP="00D97C0A">
      <w:pPr>
        <w:pStyle w:val="ConsPlusNormal"/>
        <w:ind w:firstLine="709"/>
        <w:jc w:val="center"/>
        <w:rPr>
          <w:rFonts w:ascii="Times New Roman" w:hAnsi="Times New Roman" w:cs="Times New Roman"/>
          <w:b/>
          <w:caps/>
          <w:sz w:val="16"/>
          <w:szCs w:val="16"/>
        </w:rPr>
      </w:pPr>
    </w:p>
    <w:p w14:paraId="1C10A385" w14:textId="77777777" w:rsidR="00842376" w:rsidRPr="00491837" w:rsidRDefault="00842376" w:rsidP="00842376">
      <w:pPr>
        <w:pStyle w:val="ConsPlusNormal"/>
        <w:ind w:firstLine="709"/>
        <w:jc w:val="center"/>
        <w:rPr>
          <w:rFonts w:ascii="Times New Roman" w:hAnsi="Times New Roman" w:cs="Times New Roman"/>
          <w:b/>
          <w:caps/>
          <w:sz w:val="24"/>
          <w:szCs w:val="24"/>
        </w:rPr>
      </w:pPr>
      <w:r w:rsidRPr="00491837">
        <w:rPr>
          <w:rFonts w:ascii="Times New Roman" w:hAnsi="Times New Roman" w:cs="Times New Roman"/>
          <w:b/>
          <w:caps/>
          <w:sz w:val="24"/>
          <w:szCs w:val="24"/>
        </w:rPr>
        <w:t>15. Адреса и банковские реквизиты сторон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2"/>
        <w:gridCol w:w="4567"/>
      </w:tblGrid>
      <w:tr w:rsidR="0001586C" w:rsidRPr="0001586C" w14:paraId="4A9008E6" w14:textId="77777777" w:rsidTr="000B3B2E">
        <w:trPr>
          <w:trHeight w:val="144"/>
        </w:trPr>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4A4E24" w14:textId="77777777" w:rsidR="0001586C" w:rsidRPr="0001586C" w:rsidRDefault="0001586C" w:rsidP="0001586C">
            <w:pPr>
              <w:rPr>
                <w:rFonts w:ascii="Times New Roman" w:hAnsi="Times New Roman" w:cs="Times New Roman"/>
                <w:b/>
                <w:caps/>
              </w:rPr>
            </w:pPr>
            <w:r w:rsidRPr="0001586C">
              <w:rPr>
                <w:rFonts w:ascii="Times New Roman" w:hAnsi="Times New Roman" w:cs="Times New Roman"/>
                <w:b/>
                <w:caps/>
              </w:rPr>
              <w:t>Заказчик:</w:t>
            </w:r>
          </w:p>
          <w:p w14:paraId="50A482A2" w14:textId="77777777" w:rsidR="00DA5136" w:rsidRPr="00F21756" w:rsidRDefault="00DA5136" w:rsidP="00DA5136">
            <w:pPr>
              <w:widowControl/>
              <w:rPr>
                <w:rFonts w:ascii="Times New Roman" w:eastAsia="Times New Roman" w:hAnsi="Times New Roman" w:cs="Times New Roman"/>
                <w:b/>
                <w:color w:val="auto"/>
                <w:lang w:bidi="ar-SA"/>
              </w:rPr>
            </w:pPr>
            <w:r w:rsidRPr="00F21756">
              <w:rPr>
                <w:rFonts w:ascii="Times New Roman" w:eastAsia="Times New Roman" w:hAnsi="Times New Roman" w:cs="Times New Roman"/>
                <w:b/>
                <w:color w:val="auto"/>
                <w:lang w:bidi="ar-SA"/>
              </w:rPr>
              <w:t xml:space="preserve">СПб ГБУ «Служба заказчика </w:t>
            </w:r>
          </w:p>
          <w:p w14:paraId="52346C99" w14:textId="77777777" w:rsidR="00DA5136" w:rsidRPr="00F21756" w:rsidRDefault="00DA5136" w:rsidP="00DA5136">
            <w:pPr>
              <w:widowControl/>
              <w:rPr>
                <w:rFonts w:ascii="Times New Roman" w:eastAsia="Times New Roman" w:hAnsi="Times New Roman" w:cs="Times New Roman"/>
                <w:b/>
                <w:color w:val="auto"/>
                <w:lang w:bidi="ar-SA"/>
              </w:rPr>
            </w:pPr>
            <w:r w:rsidRPr="00F21756">
              <w:rPr>
                <w:rFonts w:ascii="Times New Roman" w:eastAsia="Times New Roman" w:hAnsi="Times New Roman" w:cs="Times New Roman"/>
                <w:b/>
                <w:color w:val="auto"/>
                <w:lang w:bidi="ar-SA"/>
              </w:rPr>
              <w:t>администрации Кировского района»</w:t>
            </w:r>
          </w:p>
          <w:p w14:paraId="40370B10" w14:textId="77777777" w:rsidR="00DA5136" w:rsidRPr="000E4C1F" w:rsidRDefault="00DA5136" w:rsidP="00DA5136">
            <w:pPr>
              <w:widowControl/>
              <w:rPr>
                <w:rFonts w:ascii="Times New Roman" w:eastAsia="Times New Roman" w:hAnsi="Times New Roman" w:cs="Times New Roman"/>
                <w:bCs/>
                <w:color w:val="auto"/>
                <w:sz w:val="22"/>
                <w:szCs w:val="22"/>
                <w:lang w:bidi="ar-SA"/>
              </w:rPr>
            </w:pPr>
            <w:r w:rsidRPr="000E4C1F">
              <w:rPr>
                <w:rFonts w:ascii="Times New Roman" w:eastAsia="Times New Roman" w:hAnsi="Times New Roman" w:cs="Times New Roman"/>
                <w:bCs/>
                <w:color w:val="auto"/>
                <w:sz w:val="22"/>
                <w:szCs w:val="22"/>
                <w:lang w:bidi="ar-SA"/>
              </w:rPr>
              <w:t>Юридический адрес: 198095, Санкт-Петербург, пр. Стачек, д.18</w:t>
            </w:r>
          </w:p>
          <w:p w14:paraId="1AB04AB8" w14:textId="77777777" w:rsidR="00DA5136" w:rsidRPr="000E4C1F" w:rsidRDefault="00DA5136" w:rsidP="00DA5136">
            <w:pPr>
              <w:widowControl/>
              <w:rPr>
                <w:rFonts w:ascii="Times New Roman" w:eastAsia="Times New Roman" w:hAnsi="Times New Roman" w:cs="Times New Roman"/>
                <w:bCs/>
                <w:color w:val="auto"/>
                <w:sz w:val="22"/>
                <w:szCs w:val="22"/>
                <w:lang w:bidi="ar-SA"/>
              </w:rPr>
            </w:pPr>
            <w:r w:rsidRPr="000E4C1F">
              <w:rPr>
                <w:rFonts w:ascii="Times New Roman" w:eastAsia="Times New Roman" w:hAnsi="Times New Roman" w:cs="Times New Roman"/>
                <w:bCs/>
                <w:color w:val="auto"/>
                <w:sz w:val="22"/>
                <w:szCs w:val="22"/>
                <w:lang w:bidi="ar-SA"/>
              </w:rPr>
              <w:t>Фактический адрес (местонахождение): 198095, Санкт-Петербург, пр. Стачек, д.45, лит. А</w:t>
            </w:r>
          </w:p>
          <w:p w14:paraId="782F2984" w14:textId="77777777" w:rsidR="00DA5136" w:rsidRPr="000E4C1F" w:rsidRDefault="00DA5136" w:rsidP="00DA5136">
            <w:pPr>
              <w:widowControl/>
              <w:rPr>
                <w:rFonts w:ascii="Times New Roman" w:eastAsia="Times New Roman" w:hAnsi="Times New Roman" w:cs="Times New Roman"/>
                <w:bCs/>
                <w:color w:val="auto"/>
                <w:sz w:val="22"/>
                <w:szCs w:val="22"/>
                <w:lang w:bidi="ar-SA"/>
              </w:rPr>
            </w:pPr>
            <w:r w:rsidRPr="000E4C1F">
              <w:rPr>
                <w:rFonts w:ascii="Times New Roman" w:eastAsia="Times New Roman" w:hAnsi="Times New Roman" w:cs="Times New Roman"/>
                <w:bCs/>
                <w:color w:val="auto"/>
                <w:sz w:val="22"/>
                <w:szCs w:val="22"/>
                <w:lang w:bidi="ar-SA"/>
              </w:rPr>
              <w:t>Банковские реквизиты:</w:t>
            </w:r>
          </w:p>
          <w:p w14:paraId="4458A164" w14:textId="77777777" w:rsidR="00DA5136" w:rsidRPr="000E4C1F" w:rsidRDefault="00DA5136" w:rsidP="00DA5136">
            <w:pPr>
              <w:widowControl/>
              <w:rPr>
                <w:rFonts w:ascii="Times New Roman" w:eastAsia="Times New Roman" w:hAnsi="Times New Roman" w:cs="Times New Roman"/>
                <w:bCs/>
                <w:color w:val="auto"/>
                <w:sz w:val="22"/>
                <w:szCs w:val="22"/>
                <w:lang w:bidi="ar-SA"/>
              </w:rPr>
            </w:pPr>
            <w:r w:rsidRPr="000E4C1F">
              <w:rPr>
                <w:rFonts w:ascii="Times New Roman" w:eastAsia="Times New Roman" w:hAnsi="Times New Roman" w:cs="Times New Roman"/>
                <w:bCs/>
                <w:color w:val="auto"/>
                <w:sz w:val="22"/>
                <w:szCs w:val="22"/>
                <w:lang w:bidi="ar-SA"/>
              </w:rPr>
              <w:t>ИНН 7805470604</w:t>
            </w:r>
            <w:r w:rsidR="006C0DC5" w:rsidRPr="000E4C1F">
              <w:rPr>
                <w:rFonts w:ascii="Times New Roman" w:eastAsia="Times New Roman" w:hAnsi="Times New Roman" w:cs="Times New Roman"/>
                <w:bCs/>
                <w:color w:val="auto"/>
                <w:sz w:val="22"/>
                <w:szCs w:val="22"/>
                <w:lang w:bidi="ar-SA"/>
              </w:rPr>
              <w:t xml:space="preserve">      </w:t>
            </w:r>
            <w:r w:rsidRPr="000E4C1F">
              <w:rPr>
                <w:rFonts w:ascii="Times New Roman" w:eastAsia="Times New Roman" w:hAnsi="Times New Roman" w:cs="Times New Roman"/>
                <w:bCs/>
                <w:color w:val="auto"/>
                <w:sz w:val="22"/>
                <w:szCs w:val="22"/>
                <w:lang w:bidi="ar-SA"/>
              </w:rPr>
              <w:t>КПП 780501001</w:t>
            </w:r>
          </w:p>
          <w:p w14:paraId="17345DA9" w14:textId="77777777" w:rsidR="00DA5136" w:rsidRPr="000E4C1F" w:rsidRDefault="00DA5136" w:rsidP="00DA5136">
            <w:pPr>
              <w:ind w:left="34"/>
              <w:rPr>
                <w:rFonts w:ascii="Times New Roman" w:eastAsia="Times New Roman" w:hAnsi="Times New Roman" w:cs="Times New Roman"/>
                <w:sz w:val="22"/>
                <w:szCs w:val="22"/>
              </w:rPr>
            </w:pPr>
            <w:r w:rsidRPr="000E4C1F">
              <w:rPr>
                <w:rFonts w:ascii="Times New Roman" w:eastAsia="Times New Roman" w:hAnsi="Times New Roman" w:cs="Times New Roman"/>
                <w:sz w:val="22"/>
                <w:szCs w:val="22"/>
              </w:rPr>
              <w:t>Получатель: Комитет финансов Санкт-Петербурга (СПб ГБУ «Служба заказчика администрации Кировского района Санкт-Петербурга», л/с 0521174)</w:t>
            </w:r>
          </w:p>
          <w:p w14:paraId="4EF9D830" w14:textId="77777777" w:rsidR="00DA5136" w:rsidRPr="000E4C1F" w:rsidRDefault="00DA5136" w:rsidP="00DA5136">
            <w:pPr>
              <w:ind w:left="34"/>
              <w:rPr>
                <w:rFonts w:ascii="Times New Roman" w:eastAsia="Times New Roman" w:hAnsi="Times New Roman" w:cs="Times New Roman"/>
                <w:sz w:val="22"/>
                <w:szCs w:val="22"/>
              </w:rPr>
            </w:pPr>
            <w:r w:rsidRPr="000E4C1F">
              <w:rPr>
                <w:rFonts w:ascii="Times New Roman" w:eastAsia="Times New Roman" w:hAnsi="Times New Roman" w:cs="Times New Roman"/>
                <w:sz w:val="22"/>
                <w:szCs w:val="22"/>
              </w:rPr>
              <w:t xml:space="preserve">ИНН 7805470604, КПП 780501001, </w:t>
            </w:r>
          </w:p>
          <w:p w14:paraId="61E78154" w14:textId="65C98159" w:rsidR="00DA5136" w:rsidRPr="000E4C1F" w:rsidRDefault="00DA5136" w:rsidP="00DA5136">
            <w:pPr>
              <w:pStyle w:val="paragraph"/>
              <w:spacing w:before="0" w:beforeAutospacing="0" w:after="0" w:afterAutospacing="0"/>
              <w:ind w:left="34"/>
              <w:textAlignment w:val="baseline"/>
              <w:rPr>
                <w:rStyle w:val="afff5"/>
                <w:rFonts w:eastAsia="Courier New"/>
                <w:sz w:val="22"/>
                <w:szCs w:val="22"/>
              </w:rPr>
            </w:pPr>
            <w:r w:rsidRPr="000E4C1F">
              <w:rPr>
                <w:rStyle w:val="normaltextrun"/>
                <w:sz w:val="22"/>
                <w:szCs w:val="22"/>
              </w:rPr>
              <w:t xml:space="preserve">Банк получателя: </w:t>
            </w:r>
            <w:r w:rsidR="00A4564C">
              <w:rPr>
                <w:rStyle w:val="normaltextrun"/>
                <w:sz w:val="22"/>
                <w:szCs w:val="22"/>
              </w:rPr>
              <w:t>О</w:t>
            </w:r>
            <w:r w:rsidR="00A4564C">
              <w:rPr>
                <w:rStyle w:val="normaltextrun"/>
              </w:rPr>
              <w:t xml:space="preserve">КЦ №1 </w:t>
            </w:r>
            <w:r w:rsidRPr="000E4C1F">
              <w:rPr>
                <w:sz w:val="22"/>
                <w:szCs w:val="22"/>
              </w:rPr>
              <w:t>СЕВЕРО-ЗАПАДНО</w:t>
            </w:r>
            <w:r w:rsidR="00A4564C">
              <w:rPr>
                <w:sz w:val="22"/>
                <w:szCs w:val="22"/>
              </w:rPr>
              <w:t>ГО</w:t>
            </w:r>
            <w:r w:rsidRPr="000E4C1F">
              <w:rPr>
                <w:sz w:val="22"/>
                <w:szCs w:val="22"/>
              </w:rPr>
              <w:t xml:space="preserve"> ГУ БАНКА РОССИИ//УФК по г. Санкт-Петербургу, г. Санкт-Петербург</w:t>
            </w:r>
          </w:p>
          <w:p w14:paraId="09594FD5" w14:textId="77777777" w:rsidR="00DA5136" w:rsidRPr="000E4C1F" w:rsidRDefault="00DA5136" w:rsidP="00DA5136">
            <w:pPr>
              <w:ind w:firstLine="34"/>
              <w:rPr>
                <w:rFonts w:ascii="Times New Roman" w:hAnsi="Times New Roman" w:cs="Times New Roman"/>
                <w:sz w:val="22"/>
                <w:szCs w:val="22"/>
              </w:rPr>
            </w:pPr>
            <w:r w:rsidRPr="000E4C1F">
              <w:rPr>
                <w:rFonts w:ascii="Times New Roman" w:hAnsi="Times New Roman" w:cs="Times New Roman"/>
                <w:sz w:val="22"/>
                <w:szCs w:val="22"/>
                <w:u w:val="single"/>
              </w:rPr>
              <w:t>БИК банка получателя:</w:t>
            </w:r>
            <w:r w:rsidRPr="000E4C1F">
              <w:rPr>
                <w:rFonts w:ascii="Times New Roman" w:hAnsi="Times New Roman" w:cs="Times New Roman"/>
                <w:sz w:val="22"/>
                <w:szCs w:val="22"/>
              </w:rPr>
              <w:t>014030106</w:t>
            </w:r>
          </w:p>
          <w:p w14:paraId="42584976" w14:textId="77777777" w:rsidR="00DA5136" w:rsidRPr="000E4C1F" w:rsidRDefault="00DA5136" w:rsidP="00DA5136">
            <w:pPr>
              <w:ind w:firstLine="34"/>
              <w:rPr>
                <w:rFonts w:ascii="Times New Roman" w:hAnsi="Times New Roman" w:cs="Times New Roman"/>
                <w:sz w:val="22"/>
                <w:szCs w:val="22"/>
              </w:rPr>
            </w:pPr>
            <w:proofErr w:type="spellStart"/>
            <w:r w:rsidRPr="000E4C1F">
              <w:rPr>
                <w:rFonts w:ascii="Times New Roman" w:hAnsi="Times New Roman" w:cs="Times New Roman"/>
                <w:sz w:val="22"/>
                <w:szCs w:val="22"/>
                <w:u w:val="single"/>
              </w:rPr>
              <w:t>Сч</w:t>
            </w:r>
            <w:proofErr w:type="spellEnd"/>
            <w:r w:rsidRPr="000E4C1F">
              <w:rPr>
                <w:rFonts w:ascii="Times New Roman" w:hAnsi="Times New Roman" w:cs="Times New Roman"/>
                <w:sz w:val="22"/>
                <w:szCs w:val="22"/>
                <w:u w:val="single"/>
              </w:rPr>
              <w:t>. № банка получателя:</w:t>
            </w:r>
            <w:r w:rsidRPr="000E4C1F">
              <w:rPr>
                <w:rFonts w:ascii="Times New Roman" w:hAnsi="Times New Roman" w:cs="Times New Roman"/>
                <w:sz w:val="22"/>
                <w:szCs w:val="22"/>
              </w:rPr>
              <w:t>40102810945370000005</w:t>
            </w:r>
          </w:p>
          <w:p w14:paraId="50071EB7" w14:textId="77777777" w:rsidR="00DA5136" w:rsidRPr="000E4C1F" w:rsidRDefault="00DA5136" w:rsidP="00DA5136">
            <w:pPr>
              <w:ind w:firstLine="34"/>
              <w:rPr>
                <w:rFonts w:ascii="Times New Roman" w:hAnsi="Times New Roman" w:cs="Times New Roman"/>
                <w:sz w:val="22"/>
                <w:szCs w:val="22"/>
                <w:u w:val="single"/>
              </w:rPr>
            </w:pPr>
            <w:r w:rsidRPr="000E4C1F">
              <w:rPr>
                <w:rFonts w:ascii="Times New Roman" w:hAnsi="Times New Roman" w:cs="Times New Roman"/>
                <w:sz w:val="22"/>
                <w:szCs w:val="22"/>
                <w:u w:val="single"/>
              </w:rPr>
              <w:t>р/счет №: 03224643400000007200</w:t>
            </w:r>
          </w:p>
          <w:p w14:paraId="3C322D12" w14:textId="77777777" w:rsidR="00DA5136" w:rsidRPr="000E4C1F" w:rsidRDefault="00DA5136" w:rsidP="00DA5136">
            <w:pPr>
              <w:rPr>
                <w:rFonts w:ascii="Times New Roman" w:hAnsi="Times New Roman" w:cs="Times New Roman"/>
                <w:sz w:val="22"/>
                <w:szCs w:val="22"/>
              </w:rPr>
            </w:pPr>
            <w:r w:rsidRPr="000E4C1F">
              <w:rPr>
                <w:rFonts w:ascii="Times New Roman" w:eastAsia="Times New Roman" w:hAnsi="Times New Roman" w:cs="Times New Roman"/>
                <w:sz w:val="22"/>
                <w:szCs w:val="22"/>
              </w:rPr>
              <w:t>ОКТМО получателя 40339000.</w:t>
            </w:r>
          </w:p>
          <w:p w14:paraId="6BF7D62A" w14:textId="77777777" w:rsidR="00DA5136" w:rsidRPr="000E4C1F" w:rsidRDefault="00DA5136" w:rsidP="00DA5136">
            <w:pPr>
              <w:widowControl/>
              <w:rPr>
                <w:rFonts w:ascii="Times New Roman" w:eastAsia="Times New Roman" w:hAnsi="Times New Roman" w:cs="Times New Roman"/>
                <w:bCs/>
                <w:color w:val="auto"/>
                <w:sz w:val="22"/>
                <w:szCs w:val="22"/>
                <w:lang w:bidi="ar-SA"/>
              </w:rPr>
            </w:pPr>
            <w:r w:rsidRPr="000E4C1F">
              <w:rPr>
                <w:rFonts w:ascii="Times New Roman" w:eastAsia="Times New Roman" w:hAnsi="Times New Roman" w:cs="Times New Roman"/>
                <w:bCs/>
                <w:color w:val="auto"/>
                <w:sz w:val="22"/>
                <w:szCs w:val="22"/>
                <w:lang w:bidi="ar-SA"/>
              </w:rPr>
              <w:t xml:space="preserve">ОКПО 87372807 </w:t>
            </w:r>
            <w:r w:rsidR="006C0DC5" w:rsidRPr="000E4C1F">
              <w:rPr>
                <w:rFonts w:ascii="Times New Roman" w:eastAsia="Times New Roman" w:hAnsi="Times New Roman" w:cs="Times New Roman"/>
                <w:bCs/>
                <w:color w:val="auto"/>
                <w:sz w:val="22"/>
                <w:szCs w:val="22"/>
                <w:lang w:bidi="ar-SA"/>
              </w:rPr>
              <w:t xml:space="preserve">   </w:t>
            </w:r>
            <w:r w:rsidRPr="000E4C1F">
              <w:rPr>
                <w:rFonts w:ascii="Times New Roman" w:eastAsia="Times New Roman" w:hAnsi="Times New Roman" w:cs="Times New Roman"/>
                <w:bCs/>
                <w:color w:val="auto"/>
                <w:sz w:val="22"/>
                <w:szCs w:val="22"/>
                <w:lang w:bidi="ar-SA"/>
              </w:rPr>
              <w:t>ОГРН 1089847332530</w:t>
            </w:r>
          </w:p>
          <w:p w14:paraId="1DE0062A" w14:textId="77777777" w:rsidR="00DA5136" w:rsidRPr="000E4C1F" w:rsidRDefault="00DA5136" w:rsidP="00DA5136">
            <w:pPr>
              <w:widowControl/>
              <w:rPr>
                <w:rFonts w:ascii="Times New Roman" w:eastAsia="Times New Roman" w:hAnsi="Times New Roman" w:cs="Times New Roman"/>
                <w:bCs/>
                <w:color w:val="0000FF"/>
                <w:sz w:val="22"/>
                <w:szCs w:val="22"/>
                <w:u w:val="single"/>
                <w:lang w:bidi="ar-SA"/>
              </w:rPr>
            </w:pPr>
            <w:proofErr w:type="spellStart"/>
            <w:proofErr w:type="gramStart"/>
            <w:r w:rsidRPr="000E4C1F">
              <w:rPr>
                <w:rFonts w:ascii="Times New Roman" w:eastAsia="Times New Roman" w:hAnsi="Times New Roman" w:cs="Times New Roman"/>
                <w:bCs/>
                <w:color w:val="auto"/>
                <w:sz w:val="22"/>
                <w:szCs w:val="22"/>
                <w:lang w:bidi="ar-SA"/>
              </w:rPr>
              <w:t>Эл.почта</w:t>
            </w:r>
            <w:proofErr w:type="spellEnd"/>
            <w:proofErr w:type="gramEnd"/>
            <w:r w:rsidRPr="000E4C1F">
              <w:rPr>
                <w:rFonts w:ascii="Times New Roman" w:eastAsia="Times New Roman" w:hAnsi="Times New Roman" w:cs="Times New Roman"/>
                <w:bCs/>
                <w:color w:val="auto"/>
                <w:sz w:val="22"/>
                <w:szCs w:val="22"/>
                <w:lang w:bidi="ar-SA"/>
              </w:rPr>
              <w:t xml:space="preserve">: </w:t>
            </w:r>
            <w:hyperlink r:id="rId8" w:history="1">
              <w:r w:rsidRPr="000E4C1F">
                <w:rPr>
                  <w:rFonts w:ascii="Times New Roman" w:eastAsia="Times New Roman" w:hAnsi="Times New Roman" w:cs="Times New Roman"/>
                  <w:bCs/>
                  <w:color w:val="0000FF"/>
                  <w:sz w:val="22"/>
                  <w:szCs w:val="22"/>
                  <w:u w:val="single"/>
                  <w:lang w:val="en-US" w:bidi="ar-SA"/>
                </w:rPr>
                <w:t>sz</w:t>
              </w:r>
              <w:r w:rsidRPr="000E4C1F">
                <w:rPr>
                  <w:rFonts w:ascii="Times New Roman" w:eastAsia="Times New Roman" w:hAnsi="Times New Roman" w:cs="Times New Roman"/>
                  <w:bCs/>
                  <w:color w:val="0000FF"/>
                  <w:sz w:val="22"/>
                  <w:szCs w:val="22"/>
                  <w:u w:val="single"/>
                  <w:lang w:bidi="ar-SA"/>
                </w:rPr>
                <w:t>_</w:t>
              </w:r>
              <w:r w:rsidRPr="000E4C1F">
                <w:rPr>
                  <w:rFonts w:ascii="Times New Roman" w:eastAsia="Times New Roman" w:hAnsi="Times New Roman" w:cs="Times New Roman"/>
                  <w:bCs/>
                  <w:color w:val="0000FF"/>
                  <w:sz w:val="22"/>
                  <w:szCs w:val="22"/>
                  <w:u w:val="single"/>
                  <w:lang w:val="en-US" w:bidi="ar-SA"/>
                </w:rPr>
                <w:t>zakupki</w:t>
              </w:r>
              <w:r w:rsidRPr="000E4C1F">
                <w:rPr>
                  <w:rFonts w:ascii="Times New Roman" w:eastAsia="Times New Roman" w:hAnsi="Times New Roman" w:cs="Times New Roman"/>
                  <w:bCs/>
                  <w:color w:val="0000FF"/>
                  <w:sz w:val="22"/>
                  <w:szCs w:val="22"/>
                  <w:u w:val="single"/>
                  <w:lang w:bidi="ar-SA"/>
                </w:rPr>
                <w:t>@</w:t>
              </w:r>
              <w:r w:rsidRPr="000E4C1F">
                <w:rPr>
                  <w:rFonts w:ascii="Times New Roman" w:eastAsia="Times New Roman" w:hAnsi="Times New Roman" w:cs="Times New Roman"/>
                  <w:bCs/>
                  <w:color w:val="0000FF"/>
                  <w:sz w:val="22"/>
                  <w:szCs w:val="22"/>
                  <w:u w:val="single"/>
                  <w:lang w:val="en-US" w:bidi="ar-SA"/>
                </w:rPr>
                <w:t>mail</w:t>
              </w:r>
              <w:r w:rsidRPr="000E4C1F">
                <w:rPr>
                  <w:rFonts w:ascii="Times New Roman" w:eastAsia="Times New Roman" w:hAnsi="Times New Roman" w:cs="Times New Roman"/>
                  <w:bCs/>
                  <w:color w:val="0000FF"/>
                  <w:sz w:val="22"/>
                  <w:szCs w:val="22"/>
                  <w:u w:val="single"/>
                  <w:lang w:bidi="ar-SA"/>
                </w:rPr>
                <w:t>.</w:t>
              </w:r>
              <w:proofErr w:type="spellStart"/>
              <w:r w:rsidRPr="000E4C1F">
                <w:rPr>
                  <w:rFonts w:ascii="Times New Roman" w:eastAsia="Times New Roman" w:hAnsi="Times New Roman" w:cs="Times New Roman"/>
                  <w:bCs/>
                  <w:color w:val="0000FF"/>
                  <w:sz w:val="22"/>
                  <w:szCs w:val="22"/>
                  <w:u w:val="single"/>
                  <w:lang w:val="en-US" w:bidi="ar-SA"/>
                </w:rPr>
                <w:t>ru</w:t>
              </w:r>
              <w:proofErr w:type="spellEnd"/>
            </w:hyperlink>
          </w:p>
          <w:p w14:paraId="36594B4E" w14:textId="77777777" w:rsidR="0001586C" w:rsidRPr="0001586C" w:rsidRDefault="00DA5136" w:rsidP="00DA5136">
            <w:pPr>
              <w:rPr>
                <w:rFonts w:ascii="Times New Roman" w:hAnsi="Times New Roman" w:cs="Times New Roman"/>
                <w:sz w:val="23"/>
                <w:szCs w:val="23"/>
              </w:rPr>
            </w:pPr>
            <w:r w:rsidRPr="00F967C3">
              <w:rPr>
                <w:rFonts w:ascii="Times New Roman" w:eastAsia="Times New Roman" w:hAnsi="Times New Roman" w:cs="Times New Roman"/>
                <w:bCs/>
                <w:color w:val="auto"/>
                <w:highlight w:val="yellow"/>
                <w:lang w:eastAsia="en-US" w:bidi="ar-SA"/>
              </w:rPr>
              <w:t>Директор К.Н. Борисова</w:t>
            </w:r>
          </w:p>
        </w:tc>
        <w:tc>
          <w:tcPr>
            <w:tcW w:w="4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AAC535" w14:textId="77777777" w:rsidR="0001586C" w:rsidRPr="0001586C" w:rsidRDefault="0001586C" w:rsidP="0001586C">
            <w:pPr>
              <w:rPr>
                <w:rFonts w:ascii="Times New Roman" w:hAnsi="Times New Roman" w:cs="Times New Roman"/>
                <w:b/>
              </w:rPr>
            </w:pPr>
            <w:r w:rsidRPr="0001586C">
              <w:rPr>
                <w:rFonts w:ascii="Times New Roman" w:hAnsi="Times New Roman" w:cs="Times New Roman"/>
                <w:b/>
              </w:rPr>
              <w:t>ПОСТАВЩИК:</w:t>
            </w:r>
          </w:p>
          <w:p w14:paraId="245C3BE0" w14:textId="77777777" w:rsidR="0001586C" w:rsidRPr="0001586C" w:rsidRDefault="0001586C" w:rsidP="0001586C">
            <w:pPr>
              <w:rPr>
                <w:rFonts w:ascii="Times New Roman" w:hAnsi="Times New Roman" w:cs="Times New Roman"/>
                <w:b/>
              </w:rPr>
            </w:pPr>
          </w:p>
          <w:p w14:paraId="06555E4B" w14:textId="77777777" w:rsidR="004E7882" w:rsidRDefault="004E7882" w:rsidP="004E7882">
            <w:pPr>
              <w:autoSpaceDE w:val="0"/>
              <w:autoSpaceDN w:val="0"/>
              <w:adjustRightInd w:val="0"/>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rPr>
              <w:t>Полное наименование юридического лица:</w:t>
            </w:r>
          </w:p>
          <w:p w14:paraId="140F160D" w14:textId="77777777" w:rsidR="004E7882" w:rsidRDefault="004E7882" w:rsidP="004E7882">
            <w:pPr>
              <w:autoSpaceDE w:val="0"/>
              <w:autoSpaceDN w:val="0"/>
              <w:adjustRightInd w:val="0"/>
              <w:jc w:val="both"/>
              <w:rPr>
                <w:rFonts w:ascii="Times New Roman" w:eastAsia="Times New Roman" w:hAnsi="Times New Roman" w:cs="Times New Roman"/>
                <w:bCs/>
              </w:rPr>
            </w:pPr>
            <w:r>
              <w:rPr>
                <w:rFonts w:ascii="Times New Roman" w:eastAsia="Times New Roman" w:hAnsi="Times New Roman" w:cs="Times New Roman"/>
                <w:bCs/>
              </w:rPr>
              <w:t>Сокращенное наименование юридического лица (при наличии):</w:t>
            </w:r>
          </w:p>
          <w:p w14:paraId="21CDAA0C" w14:textId="77777777" w:rsidR="004E7882" w:rsidRDefault="004E7882" w:rsidP="004E7882">
            <w:pPr>
              <w:autoSpaceDE w:val="0"/>
              <w:autoSpaceDN w:val="0"/>
              <w:adjustRightInd w:val="0"/>
              <w:jc w:val="both"/>
              <w:rPr>
                <w:rFonts w:ascii="Times New Roman" w:eastAsia="Times New Roman" w:hAnsi="Times New Roman" w:cs="Times New Roman"/>
                <w:bCs/>
              </w:rPr>
            </w:pPr>
            <w:r>
              <w:rPr>
                <w:rFonts w:ascii="Times New Roman" w:eastAsia="Times New Roman" w:hAnsi="Times New Roman" w:cs="Times New Roman"/>
                <w:bCs/>
              </w:rPr>
              <w:t>Почтовый адрес:</w:t>
            </w:r>
          </w:p>
          <w:p w14:paraId="6A01401C" w14:textId="77777777" w:rsidR="004E7882" w:rsidRDefault="004E7882" w:rsidP="004E7882">
            <w:pPr>
              <w:autoSpaceDE w:val="0"/>
              <w:autoSpaceDN w:val="0"/>
              <w:adjustRightInd w:val="0"/>
              <w:jc w:val="both"/>
              <w:rPr>
                <w:rFonts w:ascii="Times New Roman" w:eastAsia="Times New Roman" w:hAnsi="Times New Roman" w:cs="Times New Roman"/>
                <w:bCs/>
              </w:rPr>
            </w:pPr>
            <w:r>
              <w:rPr>
                <w:rFonts w:ascii="Times New Roman" w:eastAsia="Times New Roman" w:hAnsi="Times New Roman" w:cs="Times New Roman"/>
                <w:bCs/>
              </w:rPr>
              <w:t>Местонахождения:</w:t>
            </w:r>
          </w:p>
          <w:p w14:paraId="4D056363" w14:textId="77777777" w:rsidR="004E7882" w:rsidRDefault="004E7882" w:rsidP="004E7882">
            <w:pPr>
              <w:autoSpaceDE w:val="0"/>
              <w:autoSpaceDN w:val="0"/>
              <w:adjustRightInd w:val="0"/>
              <w:jc w:val="both"/>
              <w:rPr>
                <w:rFonts w:ascii="Times New Roman" w:eastAsia="Times New Roman" w:hAnsi="Times New Roman" w:cs="Times New Roman"/>
                <w:bCs/>
              </w:rPr>
            </w:pPr>
            <w:r>
              <w:rPr>
                <w:rFonts w:ascii="Times New Roman" w:eastAsia="Times New Roman" w:hAnsi="Times New Roman" w:cs="Times New Roman"/>
                <w:bCs/>
              </w:rPr>
              <w:t>ИНН</w:t>
            </w:r>
          </w:p>
          <w:p w14:paraId="62C2B869" w14:textId="77777777" w:rsidR="004E7882" w:rsidRDefault="004E7882" w:rsidP="004E7882">
            <w:pPr>
              <w:autoSpaceDE w:val="0"/>
              <w:autoSpaceDN w:val="0"/>
              <w:adjustRightInd w:val="0"/>
              <w:jc w:val="both"/>
              <w:rPr>
                <w:rFonts w:ascii="Times New Roman" w:eastAsia="Times New Roman" w:hAnsi="Times New Roman" w:cs="Times New Roman"/>
                <w:bCs/>
              </w:rPr>
            </w:pPr>
            <w:r>
              <w:rPr>
                <w:rFonts w:ascii="Times New Roman" w:eastAsia="Times New Roman" w:hAnsi="Times New Roman" w:cs="Times New Roman"/>
                <w:bCs/>
              </w:rPr>
              <w:t>КПП</w:t>
            </w:r>
          </w:p>
          <w:p w14:paraId="6329801D" w14:textId="77777777" w:rsidR="004E7882" w:rsidRDefault="004E7882" w:rsidP="004E7882">
            <w:pPr>
              <w:autoSpaceDE w:val="0"/>
              <w:autoSpaceDN w:val="0"/>
              <w:adjustRightInd w:val="0"/>
              <w:jc w:val="both"/>
              <w:rPr>
                <w:rFonts w:ascii="Times New Roman" w:eastAsia="Times New Roman" w:hAnsi="Times New Roman" w:cs="Times New Roman"/>
                <w:bCs/>
              </w:rPr>
            </w:pPr>
            <w:r>
              <w:rPr>
                <w:rFonts w:ascii="Times New Roman" w:eastAsia="Times New Roman" w:hAnsi="Times New Roman" w:cs="Times New Roman"/>
                <w:bCs/>
              </w:rPr>
              <w:t>Банковские реквизиты:</w:t>
            </w:r>
          </w:p>
          <w:p w14:paraId="4A24CEEC" w14:textId="77777777" w:rsidR="004E7882" w:rsidRDefault="004E7882" w:rsidP="004E7882">
            <w:pPr>
              <w:autoSpaceDE w:val="0"/>
              <w:autoSpaceDN w:val="0"/>
              <w:adjustRightInd w:val="0"/>
              <w:jc w:val="both"/>
              <w:rPr>
                <w:rFonts w:ascii="Times New Roman" w:eastAsia="Times New Roman" w:hAnsi="Times New Roman" w:cs="Times New Roman"/>
                <w:bCs/>
              </w:rPr>
            </w:pPr>
            <w:r>
              <w:rPr>
                <w:rFonts w:ascii="Times New Roman" w:eastAsia="Times New Roman" w:hAnsi="Times New Roman" w:cs="Times New Roman"/>
                <w:bCs/>
              </w:rPr>
              <w:t xml:space="preserve">Тел.: </w:t>
            </w:r>
          </w:p>
          <w:p w14:paraId="01230D47" w14:textId="77777777" w:rsidR="004E7882" w:rsidRDefault="004E7882" w:rsidP="004E7882">
            <w:pPr>
              <w:autoSpaceDE w:val="0"/>
              <w:autoSpaceDN w:val="0"/>
              <w:adjustRightInd w:val="0"/>
              <w:jc w:val="both"/>
              <w:rPr>
                <w:rFonts w:ascii="Times New Roman" w:eastAsia="Times New Roman" w:hAnsi="Times New Roman" w:cs="Times New Roman"/>
                <w:bCs/>
              </w:rPr>
            </w:pPr>
            <w:proofErr w:type="spellStart"/>
            <w:proofErr w:type="gramStart"/>
            <w:r>
              <w:rPr>
                <w:rFonts w:ascii="Times New Roman" w:eastAsia="Times New Roman" w:hAnsi="Times New Roman" w:cs="Times New Roman"/>
                <w:bCs/>
              </w:rPr>
              <w:t>Эл.адрес</w:t>
            </w:r>
            <w:proofErr w:type="spellEnd"/>
            <w:proofErr w:type="gramEnd"/>
            <w:r>
              <w:rPr>
                <w:rFonts w:ascii="Times New Roman" w:eastAsia="Times New Roman" w:hAnsi="Times New Roman" w:cs="Times New Roman"/>
                <w:bCs/>
              </w:rPr>
              <w:t>:</w:t>
            </w:r>
          </w:p>
          <w:p w14:paraId="0171CE01" w14:textId="38C11298" w:rsidR="0001586C" w:rsidRPr="0001586C" w:rsidRDefault="004E7882" w:rsidP="004E7882">
            <w:pPr>
              <w:rPr>
                <w:rFonts w:ascii="Times New Roman" w:hAnsi="Times New Roman" w:cs="Times New Roman"/>
                <w:b/>
              </w:rPr>
            </w:pPr>
            <w:r>
              <w:rPr>
                <w:rFonts w:ascii="Times New Roman" w:eastAsia="Times New Roman" w:hAnsi="Times New Roman" w:cs="Times New Roman"/>
                <w:bCs/>
              </w:rPr>
              <w:t>Сведения о лице, имеющим право действовать от имени юридического лица (должность, ФИО, ИНН (при наличии)):</w:t>
            </w:r>
          </w:p>
          <w:p w14:paraId="05F8B6BC" w14:textId="77777777" w:rsidR="0001586C" w:rsidRPr="0001586C" w:rsidRDefault="0001586C" w:rsidP="0001586C">
            <w:pPr>
              <w:rPr>
                <w:rFonts w:ascii="Times New Roman" w:hAnsi="Times New Roman" w:cs="Times New Roman"/>
                <w:b/>
              </w:rPr>
            </w:pPr>
          </w:p>
          <w:p w14:paraId="318710E2" w14:textId="77777777" w:rsidR="0001586C" w:rsidRPr="0001586C" w:rsidRDefault="0001586C" w:rsidP="0001586C">
            <w:pPr>
              <w:rPr>
                <w:rFonts w:ascii="Times New Roman" w:hAnsi="Times New Roman" w:cs="Times New Roman"/>
                <w:b/>
              </w:rPr>
            </w:pPr>
          </w:p>
          <w:p w14:paraId="259F711F" w14:textId="77777777" w:rsidR="0001586C" w:rsidRPr="0001586C" w:rsidRDefault="0001586C" w:rsidP="0001586C">
            <w:pPr>
              <w:rPr>
                <w:rFonts w:ascii="Times New Roman" w:hAnsi="Times New Roman" w:cs="Times New Roman"/>
                <w:b/>
              </w:rPr>
            </w:pPr>
          </w:p>
          <w:p w14:paraId="70C38398" w14:textId="77777777" w:rsidR="0001586C" w:rsidRPr="0001586C" w:rsidRDefault="0001586C" w:rsidP="0001586C">
            <w:pPr>
              <w:rPr>
                <w:rFonts w:ascii="Times New Roman" w:hAnsi="Times New Roman" w:cs="Times New Roman"/>
                <w:b/>
              </w:rPr>
            </w:pPr>
          </w:p>
          <w:p w14:paraId="179C51CC" w14:textId="77777777" w:rsidR="0001586C" w:rsidRPr="0001586C" w:rsidRDefault="0001586C" w:rsidP="0001586C">
            <w:pPr>
              <w:rPr>
                <w:rFonts w:ascii="Times New Roman" w:hAnsi="Times New Roman" w:cs="Times New Roman"/>
                <w:b/>
              </w:rPr>
            </w:pPr>
          </w:p>
          <w:p w14:paraId="62FACCCF" w14:textId="77777777" w:rsidR="0001586C" w:rsidRPr="0001586C" w:rsidRDefault="0001586C" w:rsidP="0001586C">
            <w:pPr>
              <w:rPr>
                <w:rFonts w:ascii="Times New Roman" w:hAnsi="Times New Roman" w:cs="Times New Roman"/>
                <w:b/>
                <w:caps/>
              </w:rPr>
            </w:pPr>
          </w:p>
        </w:tc>
      </w:tr>
    </w:tbl>
    <w:p w14:paraId="12B24862" w14:textId="77777777" w:rsidR="0001586C" w:rsidRDefault="0001586C" w:rsidP="0001586C">
      <w:pPr>
        <w:sectPr w:rsidR="0001586C" w:rsidSect="001134CA">
          <w:footerReference w:type="default" r:id="rId9"/>
          <w:pgSz w:w="11906" w:h="16838"/>
          <w:pgMar w:top="720" w:right="720" w:bottom="720" w:left="720" w:header="397" w:footer="397" w:gutter="0"/>
          <w:cols w:space="720"/>
          <w:docGrid w:linePitch="326"/>
        </w:sectPr>
      </w:pPr>
    </w:p>
    <w:p w14:paraId="5C8F8F7F" w14:textId="77777777" w:rsidR="00E03ADF" w:rsidRPr="00A35D5D" w:rsidRDefault="00E03ADF" w:rsidP="00E03ADF">
      <w:pPr>
        <w:tabs>
          <w:tab w:val="left" w:pos="426"/>
        </w:tabs>
        <w:jc w:val="right"/>
        <w:rPr>
          <w:rFonts w:ascii="Times New Roman" w:hAnsi="Times New Roman" w:cs="Times New Roman"/>
        </w:rPr>
      </w:pPr>
      <w:r w:rsidRPr="00A35D5D">
        <w:rPr>
          <w:rFonts w:ascii="Times New Roman" w:hAnsi="Times New Roman" w:cs="Times New Roman"/>
        </w:rPr>
        <w:lastRenderedPageBreak/>
        <w:t xml:space="preserve">Приложение №1 </w:t>
      </w:r>
    </w:p>
    <w:p w14:paraId="0A80E850" w14:textId="6497068B" w:rsidR="00DA5136" w:rsidRDefault="00E03ADF" w:rsidP="00E03ADF">
      <w:pPr>
        <w:jc w:val="right"/>
        <w:rPr>
          <w:rFonts w:ascii="Times New Roman" w:hAnsi="Times New Roman" w:cs="Times New Roman"/>
        </w:rPr>
      </w:pPr>
      <w:r w:rsidRPr="00A35D5D">
        <w:rPr>
          <w:rFonts w:ascii="Times New Roman" w:hAnsi="Times New Roman" w:cs="Times New Roman"/>
        </w:rPr>
        <w:t xml:space="preserve">к </w:t>
      </w:r>
      <w:r w:rsidRPr="00A35D5D">
        <w:rPr>
          <w:rFonts w:ascii="Times New Roman" w:eastAsia="Arial Unicode MS" w:hAnsi="Times New Roman" w:cs="Times New Roman"/>
        </w:rPr>
        <w:t>Контракту</w:t>
      </w:r>
      <w:r w:rsidRPr="00A35D5D">
        <w:rPr>
          <w:rFonts w:ascii="Times New Roman" w:hAnsi="Times New Roman" w:cs="Times New Roman"/>
        </w:rPr>
        <w:t xml:space="preserve"> №_</w:t>
      </w:r>
      <w:r w:rsidR="00DA5136">
        <w:rPr>
          <w:rFonts w:ascii="Times New Roman" w:hAnsi="Times New Roman" w:cs="Times New Roman"/>
        </w:rPr>
        <w:t>_________</w:t>
      </w:r>
      <w:r w:rsidRPr="00A35D5D">
        <w:rPr>
          <w:rFonts w:ascii="Times New Roman" w:hAnsi="Times New Roman" w:cs="Times New Roman"/>
        </w:rPr>
        <w:t xml:space="preserve">__ </w:t>
      </w:r>
    </w:p>
    <w:p w14:paraId="0E5CEB21" w14:textId="4F2A44D3" w:rsidR="00E03ADF" w:rsidRPr="00A35D5D" w:rsidRDefault="00E03ADF" w:rsidP="00E03ADF">
      <w:pPr>
        <w:jc w:val="right"/>
        <w:rPr>
          <w:rFonts w:ascii="Times New Roman" w:hAnsi="Times New Roman" w:cs="Times New Roman"/>
        </w:rPr>
      </w:pPr>
      <w:r w:rsidRPr="00A35D5D">
        <w:rPr>
          <w:rFonts w:ascii="Times New Roman" w:hAnsi="Times New Roman" w:cs="Times New Roman"/>
        </w:rPr>
        <w:t>от «__</w:t>
      </w:r>
      <w:proofErr w:type="gramStart"/>
      <w:r w:rsidRPr="00A35D5D">
        <w:rPr>
          <w:rFonts w:ascii="Times New Roman" w:hAnsi="Times New Roman" w:cs="Times New Roman"/>
        </w:rPr>
        <w:t>_»_</w:t>
      </w:r>
      <w:proofErr w:type="gramEnd"/>
      <w:r w:rsidRPr="00A35D5D">
        <w:rPr>
          <w:rFonts w:ascii="Times New Roman" w:hAnsi="Times New Roman" w:cs="Times New Roman"/>
        </w:rPr>
        <w:t>__________20</w:t>
      </w:r>
      <w:r w:rsidR="00DA5136">
        <w:rPr>
          <w:rFonts w:ascii="Times New Roman" w:hAnsi="Times New Roman" w:cs="Times New Roman"/>
        </w:rPr>
        <w:t>2</w:t>
      </w:r>
      <w:r w:rsidR="00746148">
        <w:rPr>
          <w:rFonts w:ascii="Times New Roman" w:hAnsi="Times New Roman" w:cs="Times New Roman"/>
        </w:rPr>
        <w:t>6</w:t>
      </w:r>
      <w:r w:rsidR="00DA5136">
        <w:rPr>
          <w:rFonts w:ascii="Times New Roman" w:hAnsi="Times New Roman" w:cs="Times New Roman"/>
        </w:rPr>
        <w:t xml:space="preserve"> </w:t>
      </w:r>
      <w:r w:rsidRPr="00A35D5D">
        <w:rPr>
          <w:rFonts w:ascii="Times New Roman" w:hAnsi="Times New Roman" w:cs="Times New Roman"/>
        </w:rPr>
        <w:t>г.</w:t>
      </w:r>
    </w:p>
    <w:p w14:paraId="1DB50EF5" w14:textId="77777777" w:rsidR="00E03ADF" w:rsidRPr="00A35D5D" w:rsidRDefault="00E03ADF" w:rsidP="00E03ADF">
      <w:pPr>
        <w:keepNext/>
        <w:keepLines/>
        <w:ind w:firstLine="5640"/>
        <w:rPr>
          <w:rFonts w:ascii="Times New Roman" w:hAnsi="Times New Roman" w:cs="Times New Roman"/>
        </w:rPr>
      </w:pPr>
    </w:p>
    <w:p w14:paraId="460B88CC" w14:textId="77777777" w:rsidR="00E03ADF" w:rsidRPr="00A35D5D" w:rsidRDefault="00E03ADF" w:rsidP="00E03ADF">
      <w:pPr>
        <w:spacing w:line="340" w:lineRule="exact"/>
        <w:jc w:val="center"/>
        <w:outlineLvl w:val="0"/>
        <w:rPr>
          <w:rFonts w:ascii="Times New Roman" w:hAnsi="Times New Roman" w:cs="Times New Roman"/>
          <w:b/>
        </w:rPr>
      </w:pPr>
      <w:r w:rsidRPr="00A35D5D">
        <w:rPr>
          <w:rFonts w:ascii="Times New Roman" w:hAnsi="Times New Roman" w:cs="Times New Roman"/>
          <w:b/>
          <w:bCs/>
        </w:rPr>
        <w:t>Спецификация товара</w:t>
      </w:r>
    </w:p>
    <w:tbl>
      <w:tblPr>
        <w:tblpPr w:leftFromText="180" w:rightFromText="180" w:vertAnchor="text" w:horzAnchor="margin" w:tblpXSpec="center" w:tblpY="235"/>
        <w:tblW w:w="9936" w:type="dxa"/>
        <w:tblLook w:val="00A0" w:firstRow="1" w:lastRow="0" w:firstColumn="1" w:lastColumn="0" w:noHBand="0" w:noVBand="0"/>
      </w:tblPr>
      <w:tblGrid>
        <w:gridCol w:w="540"/>
        <w:gridCol w:w="1715"/>
        <w:gridCol w:w="3762"/>
        <w:gridCol w:w="756"/>
        <w:gridCol w:w="642"/>
        <w:gridCol w:w="786"/>
        <w:gridCol w:w="787"/>
        <w:gridCol w:w="948"/>
      </w:tblGrid>
      <w:tr w:rsidR="000B3B2E" w:rsidRPr="00982BA0" w14:paraId="25E1BFDC" w14:textId="77777777" w:rsidTr="00C85CAA">
        <w:trPr>
          <w:trHeight w:val="1319"/>
        </w:trPr>
        <w:tc>
          <w:tcPr>
            <w:tcW w:w="541" w:type="dxa"/>
            <w:tcBorders>
              <w:top w:val="single" w:sz="4" w:space="0" w:color="auto"/>
              <w:left w:val="single" w:sz="4" w:space="0" w:color="auto"/>
              <w:bottom w:val="single" w:sz="4" w:space="0" w:color="auto"/>
              <w:right w:val="single" w:sz="4" w:space="0" w:color="auto"/>
            </w:tcBorders>
            <w:vAlign w:val="center"/>
          </w:tcPr>
          <w:p w14:paraId="438BD200"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w:t>
            </w:r>
          </w:p>
          <w:p w14:paraId="6604264F"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п/п</w:t>
            </w:r>
          </w:p>
        </w:tc>
        <w:tc>
          <w:tcPr>
            <w:tcW w:w="1268" w:type="dxa"/>
            <w:tcBorders>
              <w:top w:val="single" w:sz="4" w:space="0" w:color="auto"/>
              <w:left w:val="single" w:sz="4" w:space="0" w:color="auto"/>
              <w:bottom w:val="single" w:sz="4" w:space="0" w:color="auto"/>
              <w:right w:val="single" w:sz="4" w:space="0" w:color="auto"/>
            </w:tcBorders>
            <w:vAlign w:val="center"/>
          </w:tcPr>
          <w:p w14:paraId="483E9C82"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Наименование товара</w:t>
            </w:r>
          </w:p>
        </w:tc>
        <w:tc>
          <w:tcPr>
            <w:tcW w:w="4020" w:type="dxa"/>
            <w:tcBorders>
              <w:top w:val="single" w:sz="4" w:space="0" w:color="auto"/>
              <w:left w:val="single" w:sz="4" w:space="0" w:color="auto"/>
              <w:bottom w:val="single" w:sz="4" w:space="0" w:color="auto"/>
              <w:right w:val="single" w:sz="4" w:space="0" w:color="auto"/>
            </w:tcBorders>
            <w:vAlign w:val="center"/>
          </w:tcPr>
          <w:p w14:paraId="25071214"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Характеристика товара</w:t>
            </w:r>
          </w:p>
        </w:tc>
        <w:tc>
          <w:tcPr>
            <w:tcW w:w="790" w:type="dxa"/>
            <w:tcBorders>
              <w:top w:val="single" w:sz="4" w:space="0" w:color="auto"/>
              <w:left w:val="single" w:sz="4" w:space="0" w:color="auto"/>
              <w:bottom w:val="single" w:sz="4" w:space="0" w:color="auto"/>
              <w:right w:val="single" w:sz="4" w:space="0" w:color="auto"/>
            </w:tcBorders>
            <w:textDirection w:val="btLr"/>
            <w:vAlign w:val="center"/>
          </w:tcPr>
          <w:p w14:paraId="1B4D3D7E"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Единица измерения</w:t>
            </w:r>
          </w:p>
        </w:tc>
        <w:tc>
          <w:tcPr>
            <w:tcW w:w="660" w:type="dxa"/>
            <w:tcBorders>
              <w:top w:val="single" w:sz="4" w:space="0" w:color="auto"/>
              <w:left w:val="single" w:sz="4" w:space="0" w:color="auto"/>
              <w:bottom w:val="single" w:sz="4" w:space="0" w:color="auto"/>
              <w:right w:val="single" w:sz="4" w:space="0" w:color="auto"/>
            </w:tcBorders>
            <w:textDirection w:val="btLr"/>
            <w:vAlign w:val="center"/>
          </w:tcPr>
          <w:p w14:paraId="7D3CD566"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Количество</w:t>
            </w:r>
          </w:p>
        </w:tc>
        <w:tc>
          <w:tcPr>
            <w:tcW w:w="824" w:type="dxa"/>
            <w:tcBorders>
              <w:top w:val="single" w:sz="4" w:space="0" w:color="auto"/>
              <w:left w:val="single" w:sz="4" w:space="0" w:color="auto"/>
              <w:bottom w:val="single" w:sz="4" w:space="0" w:color="auto"/>
              <w:right w:val="single" w:sz="4" w:space="0" w:color="auto"/>
            </w:tcBorders>
            <w:textDirection w:val="btLr"/>
            <w:vAlign w:val="center"/>
          </w:tcPr>
          <w:p w14:paraId="21D3A6F6"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Страна происхождения</w:t>
            </w:r>
          </w:p>
        </w:tc>
        <w:tc>
          <w:tcPr>
            <w:tcW w:w="825" w:type="dxa"/>
            <w:tcBorders>
              <w:top w:val="single" w:sz="4" w:space="0" w:color="auto"/>
              <w:left w:val="single" w:sz="4" w:space="0" w:color="auto"/>
              <w:bottom w:val="single" w:sz="4" w:space="0" w:color="auto"/>
              <w:right w:val="single" w:sz="4" w:space="0" w:color="auto"/>
            </w:tcBorders>
            <w:textDirection w:val="btLr"/>
            <w:vAlign w:val="center"/>
          </w:tcPr>
          <w:p w14:paraId="4FB8FD6A"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Цена за ед., с НДС руб.</w:t>
            </w:r>
          </w:p>
        </w:tc>
        <w:tc>
          <w:tcPr>
            <w:tcW w:w="1008" w:type="dxa"/>
            <w:tcBorders>
              <w:top w:val="single" w:sz="4" w:space="0" w:color="auto"/>
              <w:left w:val="single" w:sz="4" w:space="0" w:color="auto"/>
              <w:bottom w:val="single" w:sz="4" w:space="0" w:color="auto"/>
              <w:right w:val="single" w:sz="4" w:space="0" w:color="auto"/>
            </w:tcBorders>
            <w:textDirection w:val="btLr"/>
            <w:vAlign w:val="center"/>
          </w:tcPr>
          <w:p w14:paraId="06DEA161"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Стоимость, с НДС руб.,</w:t>
            </w:r>
          </w:p>
        </w:tc>
      </w:tr>
      <w:tr w:rsidR="000B3B2E" w:rsidRPr="00982BA0" w14:paraId="331F4105" w14:textId="77777777" w:rsidTr="00C85CAA">
        <w:trPr>
          <w:trHeight w:val="709"/>
        </w:trPr>
        <w:tc>
          <w:tcPr>
            <w:tcW w:w="541" w:type="dxa"/>
            <w:tcBorders>
              <w:top w:val="nil"/>
              <w:left w:val="single" w:sz="4" w:space="0" w:color="auto"/>
              <w:bottom w:val="single" w:sz="4" w:space="0" w:color="auto"/>
              <w:right w:val="single" w:sz="4" w:space="0" w:color="auto"/>
            </w:tcBorders>
            <w:vAlign w:val="center"/>
          </w:tcPr>
          <w:p w14:paraId="608A288C" w14:textId="77777777" w:rsidR="000B3B2E" w:rsidRPr="00982BA0" w:rsidRDefault="000B3B2E" w:rsidP="000B3B2E">
            <w:pPr>
              <w:jc w:val="center"/>
              <w:rPr>
                <w:rFonts w:ascii="Times New Roman" w:hAnsi="Times New Roman" w:cs="Times New Roman"/>
              </w:rPr>
            </w:pPr>
            <w:r w:rsidRPr="00982BA0">
              <w:rPr>
                <w:rFonts w:ascii="Times New Roman" w:hAnsi="Times New Roman" w:cs="Times New Roman"/>
              </w:rPr>
              <w:t>1</w:t>
            </w:r>
          </w:p>
        </w:tc>
        <w:tc>
          <w:tcPr>
            <w:tcW w:w="1268" w:type="dxa"/>
            <w:tcBorders>
              <w:top w:val="single" w:sz="4" w:space="0" w:color="auto"/>
              <w:left w:val="single" w:sz="4" w:space="0" w:color="auto"/>
              <w:bottom w:val="single" w:sz="4" w:space="0" w:color="auto"/>
              <w:right w:val="single" w:sz="4" w:space="0" w:color="auto"/>
            </w:tcBorders>
            <w:vAlign w:val="center"/>
          </w:tcPr>
          <w:p w14:paraId="2F426398" w14:textId="77777777" w:rsidR="000B3B2E" w:rsidRPr="00982BA0" w:rsidRDefault="000B3B2E" w:rsidP="000B3B2E">
            <w:pPr>
              <w:jc w:val="center"/>
              <w:rPr>
                <w:rFonts w:ascii="Times New Roman" w:hAnsi="Times New Roman" w:cs="Times New Roman"/>
              </w:rPr>
            </w:pPr>
          </w:p>
        </w:tc>
        <w:tc>
          <w:tcPr>
            <w:tcW w:w="4020" w:type="dxa"/>
            <w:tcBorders>
              <w:top w:val="single" w:sz="4" w:space="0" w:color="auto"/>
              <w:left w:val="nil"/>
              <w:bottom w:val="single" w:sz="4" w:space="0" w:color="auto"/>
              <w:right w:val="single" w:sz="4" w:space="0" w:color="auto"/>
            </w:tcBorders>
            <w:vAlign w:val="center"/>
          </w:tcPr>
          <w:p w14:paraId="20F384CE" w14:textId="77777777" w:rsidR="000B3B2E" w:rsidRPr="00982BA0" w:rsidRDefault="000B3B2E" w:rsidP="00C85CAA">
            <w:pPr>
              <w:rPr>
                <w:rFonts w:ascii="Times New Roman" w:hAnsi="Times New Roman" w:cs="Times New Roman"/>
              </w:rPr>
            </w:pPr>
          </w:p>
        </w:tc>
        <w:tc>
          <w:tcPr>
            <w:tcW w:w="790" w:type="dxa"/>
            <w:tcBorders>
              <w:top w:val="single" w:sz="4" w:space="0" w:color="auto"/>
              <w:left w:val="single" w:sz="4" w:space="0" w:color="auto"/>
              <w:bottom w:val="single" w:sz="4" w:space="0" w:color="auto"/>
              <w:right w:val="single" w:sz="4" w:space="0" w:color="auto"/>
            </w:tcBorders>
            <w:vAlign w:val="center"/>
          </w:tcPr>
          <w:p w14:paraId="393A8A5C" w14:textId="77777777" w:rsidR="000B3B2E" w:rsidRPr="00982BA0" w:rsidRDefault="000B3B2E" w:rsidP="000B3B2E">
            <w:pPr>
              <w:jc w:val="center"/>
              <w:rPr>
                <w:rFonts w:ascii="Times New Roman" w:hAnsi="Times New Roman" w:cs="Times New Roman"/>
              </w:rPr>
            </w:pPr>
          </w:p>
        </w:tc>
        <w:tc>
          <w:tcPr>
            <w:tcW w:w="660" w:type="dxa"/>
            <w:tcBorders>
              <w:top w:val="single" w:sz="4" w:space="0" w:color="auto"/>
              <w:left w:val="single" w:sz="4" w:space="0" w:color="auto"/>
              <w:bottom w:val="single" w:sz="4" w:space="0" w:color="auto"/>
              <w:right w:val="single" w:sz="4" w:space="0" w:color="auto"/>
            </w:tcBorders>
            <w:vAlign w:val="center"/>
          </w:tcPr>
          <w:p w14:paraId="15DAB5C1" w14:textId="77777777" w:rsidR="000B3B2E" w:rsidRPr="00982BA0" w:rsidRDefault="000B3B2E" w:rsidP="000B3B2E">
            <w:pPr>
              <w:jc w:val="center"/>
              <w:rPr>
                <w:rFonts w:ascii="Times New Roman" w:hAnsi="Times New Roman" w:cs="Times New Roman"/>
                <w:b/>
                <w:bCs/>
              </w:rPr>
            </w:pPr>
          </w:p>
        </w:tc>
        <w:tc>
          <w:tcPr>
            <w:tcW w:w="824" w:type="dxa"/>
            <w:tcBorders>
              <w:top w:val="single" w:sz="4" w:space="0" w:color="auto"/>
              <w:left w:val="single" w:sz="4" w:space="0" w:color="auto"/>
              <w:bottom w:val="single" w:sz="4" w:space="0" w:color="auto"/>
              <w:right w:val="single" w:sz="4" w:space="0" w:color="auto"/>
            </w:tcBorders>
            <w:vAlign w:val="center"/>
          </w:tcPr>
          <w:p w14:paraId="027B67C9" w14:textId="77777777" w:rsidR="000B3B2E" w:rsidRPr="00982BA0" w:rsidRDefault="000B3B2E" w:rsidP="000B3B2E">
            <w:pPr>
              <w:jc w:val="center"/>
              <w:rPr>
                <w:rFonts w:ascii="Times New Roman" w:hAnsi="Times New Roman" w:cs="Times New Roman"/>
                <w:b/>
                <w:bCs/>
              </w:rPr>
            </w:pPr>
          </w:p>
        </w:tc>
        <w:tc>
          <w:tcPr>
            <w:tcW w:w="825" w:type="dxa"/>
            <w:tcBorders>
              <w:top w:val="single" w:sz="4" w:space="0" w:color="auto"/>
              <w:left w:val="single" w:sz="4" w:space="0" w:color="auto"/>
              <w:bottom w:val="single" w:sz="4" w:space="0" w:color="auto"/>
              <w:right w:val="single" w:sz="4" w:space="0" w:color="auto"/>
            </w:tcBorders>
            <w:vAlign w:val="center"/>
          </w:tcPr>
          <w:p w14:paraId="5349461C" w14:textId="77777777" w:rsidR="000B3B2E" w:rsidRPr="00982BA0" w:rsidRDefault="000B3B2E" w:rsidP="000B3B2E">
            <w:pPr>
              <w:jc w:val="center"/>
              <w:rPr>
                <w:rFonts w:ascii="Times New Roman" w:hAnsi="Times New Roman" w:cs="Times New Roman"/>
                <w:b/>
                <w:bCs/>
              </w:rPr>
            </w:pPr>
          </w:p>
        </w:tc>
        <w:tc>
          <w:tcPr>
            <w:tcW w:w="1008" w:type="dxa"/>
            <w:tcBorders>
              <w:top w:val="single" w:sz="4" w:space="0" w:color="auto"/>
              <w:left w:val="single" w:sz="4" w:space="0" w:color="auto"/>
              <w:bottom w:val="single" w:sz="4" w:space="0" w:color="auto"/>
              <w:right w:val="single" w:sz="4" w:space="0" w:color="auto"/>
            </w:tcBorders>
            <w:vAlign w:val="center"/>
          </w:tcPr>
          <w:p w14:paraId="3D1393F0" w14:textId="77777777" w:rsidR="000B3B2E" w:rsidRPr="00982BA0" w:rsidRDefault="000B3B2E" w:rsidP="000B3B2E">
            <w:pPr>
              <w:jc w:val="center"/>
              <w:rPr>
                <w:rFonts w:ascii="Times New Roman" w:hAnsi="Times New Roman" w:cs="Times New Roman"/>
                <w:b/>
                <w:bCs/>
              </w:rPr>
            </w:pPr>
          </w:p>
        </w:tc>
      </w:tr>
      <w:tr w:rsidR="007B7B6C" w:rsidRPr="00982BA0" w14:paraId="6966D6DD" w14:textId="77777777" w:rsidTr="00CC529C">
        <w:trPr>
          <w:trHeight w:val="377"/>
        </w:trPr>
        <w:tc>
          <w:tcPr>
            <w:tcW w:w="8928" w:type="dxa"/>
            <w:gridSpan w:val="7"/>
            <w:tcBorders>
              <w:top w:val="single" w:sz="4" w:space="0" w:color="auto"/>
              <w:left w:val="single" w:sz="4" w:space="0" w:color="auto"/>
              <w:bottom w:val="single" w:sz="4" w:space="0" w:color="auto"/>
              <w:right w:val="single" w:sz="4" w:space="0" w:color="auto"/>
            </w:tcBorders>
            <w:vAlign w:val="center"/>
          </w:tcPr>
          <w:p w14:paraId="7C6E7F17" w14:textId="75303086" w:rsidR="007B7B6C" w:rsidRPr="00982BA0" w:rsidRDefault="007B7B6C" w:rsidP="007B7B6C">
            <w:pPr>
              <w:rPr>
                <w:rFonts w:ascii="Times New Roman" w:hAnsi="Times New Roman" w:cs="Times New Roman"/>
                <w:b/>
                <w:bCs/>
              </w:rPr>
            </w:pPr>
            <w:r w:rsidRPr="00982BA0">
              <w:rPr>
                <w:rFonts w:ascii="Times New Roman" w:hAnsi="Times New Roman" w:cs="Times New Roman"/>
              </w:rPr>
              <w:t>ИТОГО</w:t>
            </w:r>
            <w:r>
              <w:rPr>
                <w:rFonts w:ascii="Times New Roman" w:hAnsi="Times New Roman" w:cs="Times New Roman"/>
              </w:rPr>
              <w:t xml:space="preserve">: </w:t>
            </w:r>
          </w:p>
        </w:tc>
        <w:tc>
          <w:tcPr>
            <w:tcW w:w="1008" w:type="dxa"/>
            <w:tcBorders>
              <w:top w:val="single" w:sz="4" w:space="0" w:color="auto"/>
              <w:left w:val="single" w:sz="4" w:space="0" w:color="auto"/>
              <w:bottom w:val="single" w:sz="4" w:space="0" w:color="auto"/>
              <w:right w:val="single" w:sz="4" w:space="0" w:color="auto"/>
            </w:tcBorders>
            <w:vAlign w:val="center"/>
          </w:tcPr>
          <w:p w14:paraId="360E9B41" w14:textId="77777777" w:rsidR="007B7B6C" w:rsidRPr="00982BA0" w:rsidRDefault="007B7B6C" w:rsidP="000B3B2E">
            <w:pPr>
              <w:jc w:val="center"/>
              <w:rPr>
                <w:rFonts w:ascii="Times New Roman" w:hAnsi="Times New Roman" w:cs="Times New Roman"/>
                <w:b/>
                <w:bCs/>
              </w:rPr>
            </w:pPr>
          </w:p>
        </w:tc>
      </w:tr>
    </w:tbl>
    <w:p w14:paraId="294DDCB7" w14:textId="77777777" w:rsidR="00E03ADF" w:rsidRPr="00A35D5D" w:rsidRDefault="00E03ADF" w:rsidP="000A49F3">
      <w:pPr>
        <w:rPr>
          <w:rFonts w:ascii="Times New Roman" w:hAnsi="Times New Roman" w:cs="Times New Roman"/>
        </w:rPr>
      </w:pPr>
    </w:p>
    <w:p w14:paraId="7CD531B0" w14:textId="77777777" w:rsidR="00E03ADF" w:rsidRPr="00A35D5D" w:rsidRDefault="00E03ADF" w:rsidP="00E03ADF">
      <w:pPr>
        <w:ind w:left="180"/>
        <w:jc w:val="center"/>
        <w:rPr>
          <w:rFonts w:ascii="Times New Roman" w:hAnsi="Times New Roman" w:cs="Times New Roman"/>
        </w:rPr>
      </w:pPr>
    </w:p>
    <w:p w14:paraId="19E022A7" w14:textId="77777777" w:rsidR="00E03ADF" w:rsidRPr="00A35D5D" w:rsidRDefault="00E03ADF" w:rsidP="00E03ADF">
      <w:pPr>
        <w:rPr>
          <w:rFonts w:ascii="Times New Roman" w:hAnsi="Times New Roman" w:cs="Times New Roman"/>
        </w:rPr>
      </w:pPr>
    </w:p>
    <w:p w14:paraId="469E21EE" w14:textId="77777777" w:rsidR="003A5EB4" w:rsidRPr="00AA122B" w:rsidRDefault="003A5EB4" w:rsidP="00E03ADF">
      <w:pPr>
        <w:pStyle w:val="ConsPlusNormal"/>
        <w:spacing w:line="360" w:lineRule="auto"/>
        <w:jc w:val="center"/>
        <w:rPr>
          <w:rFonts w:ascii="Times New Roman" w:hAnsi="Times New Roman" w:cs="Times New Roman"/>
        </w:rPr>
      </w:pPr>
    </w:p>
    <w:sectPr w:rsidR="003A5EB4" w:rsidRPr="00AA122B" w:rsidSect="00612BF1">
      <w:headerReference w:type="default" r:id="rId10"/>
      <w:pgSz w:w="11906" w:h="16838"/>
      <w:pgMar w:top="361" w:right="850" w:bottom="709"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CB568" w14:textId="77777777" w:rsidR="00720D98" w:rsidRDefault="00720D98" w:rsidP="003A5EB4">
      <w:r>
        <w:separator/>
      </w:r>
    </w:p>
  </w:endnote>
  <w:endnote w:type="continuationSeparator" w:id="0">
    <w:p w14:paraId="3104C7C8" w14:textId="77777777" w:rsidR="00720D98" w:rsidRDefault="00720D98"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714881"/>
      <w:docPartObj>
        <w:docPartGallery w:val="Page Numbers (Bottom of Page)"/>
        <w:docPartUnique/>
      </w:docPartObj>
    </w:sdtPr>
    <w:sdtEndPr/>
    <w:sdtContent>
      <w:p w14:paraId="3E92EE9D" w14:textId="77777777" w:rsidR="00D15D2A" w:rsidRDefault="00D15D2A">
        <w:pPr>
          <w:pStyle w:val="ab"/>
          <w:jc w:val="center"/>
        </w:pPr>
        <w:r>
          <w:fldChar w:fldCharType="begin"/>
        </w:r>
        <w:r>
          <w:instrText>PAGE   \* MERGEFORMAT</w:instrText>
        </w:r>
        <w:r>
          <w:fldChar w:fldCharType="separate"/>
        </w:r>
        <w:r w:rsidR="004C1ECA">
          <w:rPr>
            <w:noProof/>
          </w:rPr>
          <w:t>1</w:t>
        </w:r>
        <w:r>
          <w:fldChar w:fldCharType="end"/>
        </w:r>
      </w:p>
    </w:sdtContent>
  </w:sdt>
  <w:p w14:paraId="25D8E3EA" w14:textId="77777777" w:rsidR="00D15D2A" w:rsidRDefault="00D15D2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A69F6" w14:textId="77777777" w:rsidR="00720D98" w:rsidRDefault="00720D98" w:rsidP="003A5EB4">
      <w:r>
        <w:separator/>
      </w:r>
    </w:p>
  </w:footnote>
  <w:footnote w:type="continuationSeparator" w:id="0">
    <w:p w14:paraId="46C53EE8" w14:textId="77777777" w:rsidR="00720D98" w:rsidRDefault="00720D98"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49BB9" w14:textId="77777777" w:rsidR="00467E35" w:rsidRDefault="00467E35" w:rsidP="007147AD">
    <w:pPr>
      <w:pStyle w:val="a3"/>
      <w:framePr w:wrap="auto" w:vAnchor="text" w:hAnchor="margin" w:xAlign="center" w:y="1"/>
      <w:rPr>
        <w:rStyle w:val="afff2"/>
      </w:rPr>
    </w:pPr>
    <w:r>
      <w:rPr>
        <w:rStyle w:val="afff2"/>
      </w:rPr>
      <w:fldChar w:fldCharType="begin"/>
    </w:r>
    <w:r>
      <w:rPr>
        <w:rStyle w:val="afff2"/>
      </w:rPr>
      <w:instrText xml:space="preserve">PAGE  </w:instrText>
    </w:r>
    <w:r>
      <w:rPr>
        <w:rStyle w:val="afff2"/>
      </w:rPr>
      <w:fldChar w:fldCharType="separate"/>
    </w:r>
    <w:r w:rsidR="004C1ECA">
      <w:rPr>
        <w:rStyle w:val="afff2"/>
        <w:noProof/>
      </w:rPr>
      <w:t>13</w:t>
    </w:r>
    <w:r>
      <w:rPr>
        <w:rStyle w:val="afff2"/>
      </w:rPr>
      <w:fldChar w:fldCharType="end"/>
    </w:r>
  </w:p>
  <w:p w14:paraId="53C6F141" w14:textId="77777777" w:rsidR="00467E35" w:rsidRDefault="00467E35" w:rsidP="007147AD">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15:restartNumberingAfterBreak="0">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15:restartNumberingAfterBreak="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15:restartNumberingAfterBreak="0">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15:restartNumberingAfterBreak="0">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B5E2861"/>
    <w:multiLevelType w:val="hybridMultilevel"/>
    <w:tmpl w:val="8BA6E2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20CE31B8"/>
    <w:multiLevelType w:val="hybridMultilevel"/>
    <w:tmpl w:val="D80006F2"/>
    <w:lvl w:ilvl="0" w:tplc="EACA0100">
      <w:start w:val="19"/>
      <w:numFmt w:val="bullet"/>
      <w:lvlText w:val=""/>
      <w:lvlJc w:val="left"/>
      <w:pPr>
        <w:ind w:left="1549" w:hanging="360"/>
      </w:pPr>
      <w:rPr>
        <w:rFonts w:ascii="Symbol" w:eastAsiaTheme="minorHAns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9" w15:restartNumberingAfterBreak="0">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1" w15:restartNumberingAfterBreak="0">
    <w:nsid w:val="2D4A18BB"/>
    <w:multiLevelType w:val="hybridMultilevel"/>
    <w:tmpl w:val="25C67356"/>
    <w:lvl w:ilvl="0" w:tplc="81785EFA">
      <w:start w:val="19"/>
      <w:numFmt w:val="bullet"/>
      <w:lvlText w:val=""/>
      <w:lvlJc w:val="left"/>
      <w:pPr>
        <w:ind w:left="960" w:hanging="360"/>
      </w:pPr>
      <w:rPr>
        <w:rFonts w:ascii="Symbol" w:eastAsiaTheme="minorHAns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7"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8"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15:restartNumberingAfterBreak="0">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1" w15:restartNumberingAfterBreak="0">
    <w:nsid w:val="75785B42"/>
    <w:multiLevelType w:val="hybridMultilevel"/>
    <w:tmpl w:val="B6A6A358"/>
    <w:lvl w:ilvl="0" w:tplc="58F41644">
      <w:start w:val="19"/>
      <w:numFmt w:val="bullet"/>
      <w:lvlText w:val=""/>
      <w:lvlJc w:val="left"/>
      <w:pPr>
        <w:ind w:left="1909" w:hanging="360"/>
      </w:pPr>
      <w:rPr>
        <w:rFonts w:ascii="Symbol" w:eastAsiaTheme="minorHAns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8"/>
  </w:num>
  <w:num w:numId="2">
    <w:abstractNumId w:val="26"/>
  </w:num>
  <w:num w:numId="3">
    <w:abstractNumId w:val="24"/>
  </w:num>
  <w:num w:numId="4">
    <w:abstractNumId w:val="32"/>
  </w:num>
  <w:num w:numId="5">
    <w:abstractNumId w:val="36"/>
  </w:num>
  <w:num w:numId="6">
    <w:abstractNumId w:val="25"/>
  </w:num>
  <w:num w:numId="7">
    <w:abstractNumId w:val="39"/>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5"/>
  </w:num>
  <w:num w:numId="32">
    <w:abstractNumId w:val="40"/>
  </w:num>
  <w:num w:numId="33">
    <w:abstractNumId w:val="23"/>
  </w:num>
  <w:num w:numId="34">
    <w:abstractNumId w:val="34"/>
  </w:num>
  <w:num w:numId="35">
    <w:abstractNumId w:val="37"/>
  </w:num>
  <w:num w:numId="36">
    <w:abstractNumId w:val="30"/>
  </w:num>
  <w:num w:numId="37">
    <w:abstractNumId w:val="22"/>
  </w:num>
  <w:num w:numId="38">
    <w:abstractNumId w:val="28"/>
  </w:num>
  <w:num w:numId="39">
    <w:abstractNumId w:val="41"/>
  </w:num>
  <w:num w:numId="40">
    <w:abstractNumId w:val="31"/>
  </w:num>
  <w:num w:numId="41">
    <w:abstractNumId w:val="29"/>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EB4"/>
    <w:rsid w:val="00003F1C"/>
    <w:rsid w:val="0000441D"/>
    <w:rsid w:val="0000462E"/>
    <w:rsid w:val="000053F6"/>
    <w:rsid w:val="000146A1"/>
    <w:rsid w:val="0001586C"/>
    <w:rsid w:val="000158ED"/>
    <w:rsid w:val="000168B4"/>
    <w:rsid w:val="000169C5"/>
    <w:rsid w:val="00020493"/>
    <w:rsid w:val="000204EF"/>
    <w:rsid w:val="00020DA3"/>
    <w:rsid w:val="0002358A"/>
    <w:rsid w:val="0002569B"/>
    <w:rsid w:val="00025D92"/>
    <w:rsid w:val="000265F6"/>
    <w:rsid w:val="00026D83"/>
    <w:rsid w:val="0002746C"/>
    <w:rsid w:val="00030B9D"/>
    <w:rsid w:val="00031C20"/>
    <w:rsid w:val="00033705"/>
    <w:rsid w:val="0003797B"/>
    <w:rsid w:val="00046236"/>
    <w:rsid w:val="00050FDF"/>
    <w:rsid w:val="00051DBF"/>
    <w:rsid w:val="00052285"/>
    <w:rsid w:val="00052502"/>
    <w:rsid w:val="00052794"/>
    <w:rsid w:val="000552D4"/>
    <w:rsid w:val="00056DDF"/>
    <w:rsid w:val="00064A20"/>
    <w:rsid w:val="00064E69"/>
    <w:rsid w:val="00064F1B"/>
    <w:rsid w:val="0006527F"/>
    <w:rsid w:val="0007168A"/>
    <w:rsid w:val="0007245F"/>
    <w:rsid w:val="00072B1E"/>
    <w:rsid w:val="00072DF1"/>
    <w:rsid w:val="00075A40"/>
    <w:rsid w:val="000873B2"/>
    <w:rsid w:val="00087C5F"/>
    <w:rsid w:val="00090393"/>
    <w:rsid w:val="000923DD"/>
    <w:rsid w:val="00092AD6"/>
    <w:rsid w:val="0009388B"/>
    <w:rsid w:val="00094FBE"/>
    <w:rsid w:val="00095D8F"/>
    <w:rsid w:val="000974C8"/>
    <w:rsid w:val="000A0A79"/>
    <w:rsid w:val="000A266B"/>
    <w:rsid w:val="000A2801"/>
    <w:rsid w:val="000A487C"/>
    <w:rsid w:val="000A49F3"/>
    <w:rsid w:val="000A5C74"/>
    <w:rsid w:val="000B2A4E"/>
    <w:rsid w:val="000B3B2E"/>
    <w:rsid w:val="000B4719"/>
    <w:rsid w:val="000B675C"/>
    <w:rsid w:val="000B6E0D"/>
    <w:rsid w:val="000C29B9"/>
    <w:rsid w:val="000C3475"/>
    <w:rsid w:val="000C5331"/>
    <w:rsid w:val="000C5E05"/>
    <w:rsid w:val="000C6521"/>
    <w:rsid w:val="000C68B2"/>
    <w:rsid w:val="000D32C6"/>
    <w:rsid w:val="000D605D"/>
    <w:rsid w:val="000E035B"/>
    <w:rsid w:val="000E213B"/>
    <w:rsid w:val="000E2C4E"/>
    <w:rsid w:val="000E2DF5"/>
    <w:rsid w:val="000E3828"/>
    <w:rsid w:val="000E4C1F"/>
    <w:rsid w:val="000E634E"/>
    <w:rsid w:val="000E6913"/>
    <w:rsid w:val="000E6A2C"/>
    <w:rsid w:val="000F056D"/>
    <w:rsid w:val="000F1223"/>
    <w:rsid w:val="000F2650"/>
    <w:rsid w:val="000F449B"/>
    <w:rsid w:val="000F509C"/>
    <w:rsid w:val="000F6A36"/>
    <w:rsid w:val="00101A12"/>
    <w:rsid w:val="001030A1"/>
    <w:rsid w:val="00103522"/>
    <w:rsid w:val="00105142"/>
    <w:rsid w:val="0011036B"/>
    <w:rsid w:val="001119CF"/>
    <w:rsid w:val="001134CA"/>
    <w:rsid w:val="00122148"/>
    <w:rsid w:val="00124273"/>
    <w:rsid w:val="00131556"/>
    <w:rsid w:val="0013308A"/>
    <w:rsid w:val="00133ECA"/>
    <w:rsid w:val="00134CA4"/>
    <w:rsid w:val="0013679D"/>
    <w:rsid w:val="00137C2E"/>
    <w:rsid w:val="0014636D"/>
    <w:rsid w:val="00151791"/>
    <w:rsid w:val="001523C5"/>
    <w:rsid w:val="00154914"/>
    <w:rsid w:val="00156530"/>
    <w:rsid w:val="0016105B"/>
    <w:rsid w:val="00163411"/>
    <w:rsid w:val="00164563"/>
    <w:rsid w:val="00165248"/>
    <w:rsid w:val="00167CB4"/>
    <w:rsid w:val="00171110"/>
    <w:rsid w:val="001719EE"/>
    <w:rsid w:val="00171BE9"/>
    <w:rsid w:val="0017306E"/>
    <w:rsid w:val="00173F6D"/>
    <w:rsid w:val="00180A30"/>
    <w:rsid w:val="00182E2D"/>
    <w:rsid w:val="001870B4"/>
    <w:rsid w:val="00191A20"/>
    <w:rsid w:val="001924A5"/>
    <w:rsid w:val="0019472E"/>
    <w:rsid w:val="00196E5A"/>
    <w:rsid w:val="001A039F"/>
    <w:rsid w:val="001A180A"/>
    <w:rsid w:val="001A2ABF"/>
    <w:rsid w:val="001A4545"/>
    <w:rsid w:val="001A62FA"/>
    <w:rsid w:val="001A7391"/>
    <w:rsid w:val="001B3AC2"/>
    <w:rsid w:val="001B47C3"/>
    <w:rsid w:val="001B518E"/>
    <w:rsid w:val="001C1CDD"/>
    <w:rsid w:val="001C1ED8"/>
    <w:rsid w:val="001C2D8B"/>
    <w:rsid w:val="001C360B"/>
    <w:rsid w:val="001C703C"/>
    <w:rsid w:val="001D1D50"/>
    <w:rsid w:val="001D2AAF"/>
    <w:rsid w:val="001D3BAF"/>
    <w:rsid w:val="001D63A4"/>
    <w:rsid w:val="001D711A"/>
    <w:rsid w:val="001E0AAB"/>
    <w:rsid w:val="001E14E9"/>
    <w:rsid w:val="001E3FDA"/>
    <w:rsid w:val="001F1F46"/>
    <w:rsid w:val="001F2057"/>
    <w:rsid w:val="001F26A0"/>
    <w:rsid w:val="001F4273"/>
    <w:rsid w:val="001F4A8A"/>
    <w:rsid w:val="001F6F48"/>
    <w:rsid w:val="00204305"/>
    <w:rsid w:val="00206AE3"/>
    <w:rsid w:val="00207C2D"/>
    <w:rsid w:val="002102FE"/>
    <w:rsid w:val="00210DEB"/>
    <w:rsid w:val="002145CF"/>
    <w:rsid w:val="0021753B"/>
    <w:rsid w:val="0022137E"/>
    <w:rsid w:val="00221DB3"/>
    <w:rsid w:val="0022281D"/>
    <w:rsid w:val="00222FF2"/>
    <w:rsid w:val="00224262"/>
    <w:rsid w:val="0022433B"/>
    <w:rsid w:val="00224892"/>
    <w:rsid w:val="002254E4"/>
    <w:rsid w:val="00227A75"/>
    <w:rsid w:val="0023327E"/>
    <w:rsid w:val="002357AA"/>
    <w:rsid w:val="0024448D"/>
    <w:rsid w:val="00245188"/>
    <w:rsid w:val="00246574"/>
    <w:rsid w:val="002477C6"/>
    <w:rsid w:val="00255490"/>
    <w:rsid w:val="00256563"/>
    <w:rsid w:val="002573BB"/>
    <w:rsid w:val="002578B5"/>
    <w:rsid w:val="00257EC4"/>
    <w:rsid w:val="00262029"/>
    <w:rsid w:val="00264F2C"/>
    <w:rsid w:val="002659CC"/>
    <w:rsid w:val="00270A5F"/>
    <w:rsid w:val="00271AB9"/>
    <w:rsid w:val="00275EEA"/>
    <w:rsid w:val="00276EC9"/>
    <w:rsid w:val="00283F6F"/>
    <w:rsid w:val="00284443"/>
    <w:rsid w:val="002850F4"/>
    <w:rsid w:val="00285279"/>
    <w:rsid w:val="00286D1E"/>
    <w:rsid w:val="00287C41"/>
    <w:rsid w:val="00292AEC"/>
    <w:rsid w:val="00292CCB"/>
    <w:rsid w:val="0029374C"/>
    <w:rsid w:val="002937B3"/>
    <w:rsid w:val="00294F8D"/>
    <w:rsid w:val="00295CC0"/>
    <w:rsid w:val="00296BDE"/>
    <w:rsid w:val="00297738"/>
    <w:rsid w:val="00297C60"/>
    <w:rsid w:val="002A22AB"/>
    <w:rsid w:val="002A2D05"/>
    <w:rsid w:val="002A5791"/>
    <w:rsid w:val="002B435A"/>
    <w:rsid w:val="002B6B33"/>
    <w:rsid w:val="002C404C"/>
    <w:rsid w:val="002C70C8"/>
    <w:rsid w:val="002C78B8"/>
    <w:rsid w:val="002C7D74"/>
    <w:rsid w:val="002D3085"/>
    <w:rsid w:val="002D36F3"/>
    <w:rsid w:val="002D37E4"/>
    <w:rsid w:val="002D45A1"/>
    <w:rsid w:val="002D6B34"/>
    <w:rsid w:val="002D7A14"/>
    <w:rsid w:val="002E17FE"/>
    <w:rsid w:val="002E61F5"/>
    <w:rsid w:val="002E69A5"/>
    <w:rsid w:val="002E73B7"/>
    <w:rsid w:val="002F0E8A"/>
    <w:rsid w:val="002F169F"/>
    <w:rsid w:val="002F24DD"/>
    <w:rsid w:val="002F2E24"/>
    <w:rsid w:val="002F2E44"/>
    <w:rsid w:val="002F53F6"/>
    <w:rsid w:val="002F7EA2"/>
    <w:rsid w:val="00303C73"/>
    <w:rsid w:val="00304A3D"/>
    <w:rsid w:val="00305DE3"/>
    <w:rsid w:val="003067EC"/>
    <w:rsid w:val="003115C3"/>
    <w:rsid w:val="00312825"/>
    <w:rsid w:val="0031532A"/>
    <w:rsid w:val="00315564"/>
    <w:rsid w:val="00317158"/>
    <w:rsid w:val="003226BD"/>
    <w:rsid w:val="00323C6B"/>
    <w:rsid w:val="00326DD5"/>
    <w:rsid w:val="0032713A"/>
    <w:rsid w:val="00330B2B"/>
    <w:rsid w:val="0033100C"/>
    <w:rsid w:val="00331D1D"/>
    <w:rsid w:val="00335C1B"/>
    <w:rsid w:val="00335C3C"/>
    <w:rsid w:val="00336AC4"/>
    <w:rsid w:val="00336FF3"/>
    <w:rsid w:val="003432E5"/>
    <w:rsid w:val="00344DBA"/>
    <w:rsid w:val="0035239A"/>
    <w:rsid w:val="00354001"/>
    <w:rsid w:val="00355988"/>
    <w:rsid w:val="003644DE"/>
    <w:rsid w:val="00364B75"/>
    <w:rsid w:val="00365C18"/>
    <w:rsid w:val="00365E16"/>
    <w:rsid w:val="00367018"/>
    <w:rsid w:val="00367268"/>
    <w:rsid w:val="0037060D"/>
    <w:rsid w:val="00372F92"/>
    <w:rsid w:val="003814CD"/>
    <w:rsid w:val="003827C8"/>
    <w:rsid w:val="00382F21"/>
    <w:rsid w:val="00383A96"/>
    <w:rsid w:val="00384D00"/>
    <w:rsid w:val="00386172"/>
    <w:rsid w:val="00387996"/>
    <w:rsid w:val="003950AE"/>
    <w:rsid w:val="00395234"/>
    <w:rsid w:val="0039594A"/>
    <w:rsid w:val="003A07A8"/>
    <w:rsid w:val="003A09A5"/>
    <w:rsid w:val="003A39E0"/>
    <w:rsid w:val="003A438B"/>
    <w:rsid w:val="003A588C"/>
    <w:rsid w:val="003A5A24"/>
    <w:rsid w:val="003A5EB4"/>
    <w:rsid w:val="003A6CF3"/>
    <w:rsid w:val="003A7834"/>
    <w:rsid w:val="003A7C2B"/>
    <w:rsid w:val="003B18D4"/>
    <w:rsid w:val="003B1B39"/>
    <w:rsid w:val="003B1B93"/>
    <w:rsid w:val="003B42D9"/>
    <w:rsid w:val="003B5A86"/>
    <w:rsid w:val="003B649B"/>
    <w:rsid w:val="003B6BB7"/>
    <w:rsid w:val="003B7184"/>
    <w:rsid w:val="003C1DB4"/>
    <w:rsid w:val="003C376B"/>
    <w:rsid w:val="003C4635"/>
    <w:rsid w:val="003C5BE7"/>
    <w:rsid w:val="003D0868"/>
    <w:rsid w:val="003D541A"/>
    <w:rsid w:val="003E04B6"/>
    <w:rsid w:val="003E19C0"/>
    <w:rsid w:val="003E2DE9"/>
    <w:rsid w:val="003E389C"/>
    <w:rsid w:val="003E42A1"/>
    <w:rsid w:val="003E4A2E"/>
    <w:rsid w:val="003E5E6F"/>
    <w:rsid w:val="003E73E0"/>
    <w:rsid w:val="003E75FD"/>
    <w:rsid w:val="003F24C2"/>
    <w:rsid w:val="003F3062"/>
    <w:rsid w:val="003F42BD"/>
    <w:rsid w:val="003F74CF"/>
    <w:rsid w:val="003F77D8"/>
    <w:rsid w:val="00403524"/>
    <w:rsid w:val="00405890"/>
    <w:rsid w:val="0040737F"/>
    <w:rsid w:val="00410838"/>
    <w:rsid w:val="00412115"/>
    <w:rsid w:val="004126EF"/>
    <w:rsid w:val="00413960"/>
    <w:rsid w:val="00420EE9"/>
    <w:rsid w:val="00423166"/>
    <w:rsid w:val="00424DA4"/>
    <w:rsid w:val="00424E34"/>
    <w:rsid w:val="00426060"/>
    <w:rsid w:val="004263BF"/>
    <w:rsid w:val="00430E99"/>
    <w:rsid w:val="00430FC4"/>
    <w:rsid w:val="004315A1"/>
    <w:rsid w:val="00432EDF"/>
    <w:rsid w:val="004338A1"/>
    <w:rsid w:val="004349E6"/>
    <w:rsid w:val="00434FD1"/>
    <w:rsid w:val="004354F8"/>
    <w:rsid w:val="004450DD"/>
    <w:rsid w:val="00447811"/>
    <w:rsid w:val="00450B52"/>
    <w:rsid w:val="004536DB"/>
    <w:rsid w:val="004539D6"/>
    <w:rsid w:val="004543C1"/>
    <w:rsid w:val="00454C3F"/>
    <w:rsid w:val="00460BEC"/>
    <w:rsid w:val="00462B53"/>
    <w:rsid w:val="00462CBB"/>
    <w:rsid w:val="00462D80"/>
    <w:rsid w:val="0046311C"/>
    <w:rsid w:val="004633AF"/>
    <w:rsid w:val="0046535D"/>
    <w:rsid w:val="00467E35"/>
    <w:rsid w:val="00471446"/>
    <w:rsid w:val="00477302"/>
    <w:rsid w:val="00480755"/>
    <w:rsid w:val="00481BA9"/>
    <w:rsid w:val="00481ED0"/>
    <w:rsid w:val="004831EB"/>
    <w:rsid w:val="0048416F"/>
    <w:rsid w:val="00485DB6"/>
    <w:rsid w:val="00492154"/>
    <w:rsid w:val="004940EF"/>
    <w:rsid w:val="0049468B"/>
    <w:rsid w:val="00495973"/>
    <w:rsid w:val="00496542"/>
    <w:rsid w:val="004A43A8"/>
    <w:rsid w:val="004A4D61"/>
    <w:rsid w:val="004A5550"/>
    <w:rsid w:val="004A68F6"/>
    <w:rsid w:val="004A7400"/>
    <w:rsid w:val="004A7757"/>
    <w:rsid w:val="004B14D4"/>
    <w:rsid w:val="004B3F23"/>
    <w:rsid w:val="004B435C"/>
    <w:rsid w:val="004B489F"/>
    <w:rsid w:val="004B5B54"/>
    <w:rsid w:val="004B618C"/>
    <w:rsid w:val="004B6332"/>
    <w:rsid w:val="004C1ECA"/>
    <w:rsid w:val="004C53AE"/>
    <w:rsid w:val="004C76C2"/>
    <w:rsid w:val="004D5CD4"/>
    <w:rsid w:val="004D6A6F"/>
    <w:rsid w:val="004E1558"/>
    <w:rsid w:val="004E1BBF"/>
    <w:rsid w:val="004E2E38"/>
    <w:rsid w:val="004E393A"/>
    <w:rsid w:val="004E3AFE"/>
    <w:rsid w:val="004E5C2A"/>
    <w:rsid w:val="004E7882"/>
    <w:rsid w:val="004E7D82"/>
    <w:rsid w:val="004F1DA1"/>
    <w:rsid w:val="004F3B9C"/>
    <w:rsid w:val="004F4561"/>
    <w:rsid w:val="004F6DE7"/>
    <w:rsid w:val="005036A0"/>
    <w:rsid w:val="00504E20"/>
    <w:rsid w:val="00506376"/>
    <w:rsid w:val="005138C7"/>
    <w:rsid w:val="00514619"/>
    <w:rsid w:val="00516115"/>
    <w:rsid w:val="005169B5"/>
    <w:rsid w:val="00520328"/>
    <w:rsid w:val="00523A02"/>
    <w:rsid w:val="00524644"/>
    <w:rsid w:val="00534A51"/>
    <w:rsid w:val="00534AE6"/>
    <w:rsid w:val="00534B5C"/>
    <w:rsid w:val="00536DAB"/>
    <w:rsid w:val="005375D6"/>
    <w:rsid w:val="005417A7"/>
    <w:rsid w:val="005419A3"/>
    <w:rsid w:val="005433C9"/>
    <w:rsid w:val="00544975"/>
    <w:rsid w:val="00544A8C"/>
    <w:rsid w:val="00544BA6"/>
    <w:rsid w:val="00544E5F"/>
    <w:rsid w:val="00546E45"/>
    <w:rsid w:val="00551A79"/>
    <w:rsid w:val="005525F3"/>
    <w:rsid w:val="00553C38"/>
    <w:rsid w:val="00562053"/>
    <w:rsid w:val="00562FA3"/>
    <w:rsid w:val="00563958"/>
    <w:rsid w:val="00564BC4"/>
    <w:rsid w:val="00567608"/>
    <w:rsid w:val="00567FC2"/>
    <w:rsid w:val="0057117F"/>
    <w:rsid w:val="005749F1"/>
    <w:rsid w:val="00575901"/>
    <w:rsid w:val="00580856"/>
    <w:rsid w:val="0058357B"/>
    <w:rsid w:val="00584160"/>
    <w:rsid w:val="00584A9B"/>
    <w:rsid w:val="005854F4"/>
    <w:rsid w:val="00585D0B"/>
    <w:rsid w:val="00586001"/>
    <w:rsid w:val="00594869"/>
    <w:rsid w:val="00595A6E"/>
    <w:rsid w:val="00597464"/>
    <w:rsid w:val="005A04F6"/>
    <w:rsid w:val="005A4F13"/>
    <w:rsid w:val="005A6706"/>
    <w:rsid w:val="005A75C1"/>
    <w:rsid w:val="005B016E"/>
    <w:rsid w:val="005B0270"/>
    <w:rsid w:val="005B52FE"/>
    <w:rsid w:val="005B70F3"/>
    <w:rsid w:val="005C2D12"/>
    <w:rsid w:val="005C415C"/>
    <w:rsid w:val="005C6F16"/>
    <w:rsid w:val="005C71F1"/>
    <w:rsid w:val="005C7764"/>
    <w:rsid w:val="005D06E7"/>
    <w:rsid w:val="005D09CF"/>
    <w:rsid w:val="005D0BEF"/>
    <w:rsid w:val="005D3271"/>
    <w:rsid w:val="005D7302"/>
    <w:rsid w:val="005D733E"/>
    <w:rsid w:val="005E10B2"/>
    <w:rsid w:val="005E1B90"/>
    <w:rsid w:val="005E3722"/>
    <w:rsid w:val="005E5ECD"/>
    <w:rsid w:val="005F02B5"/>
    <w:rsid w:val="005F0A5C"/>
    <w:rsid w:val="005F0F6E"/>
    <w:rsid w:val="005F1168"/>
    <w:rsid w:val="005F2F9E"/>
    <w:rsid w:val="005F4E24"/>
    <w:rsid w:val="005F7562"/>
    <w:rsid w:val="005F7960"/>
    <w:rsid w:val="00600253"/>
    <w:rsid w:val="00601C4A"/>
    <w:rsid w:val="00601CF3"/>
    <w:rsid w:val="0060495E"/>
    <w:rsid w:val="00605D07"/>
    <w:rsid w:val="00612BF1"/>
    <w:rsid w:val="00615CE3"/>
    <w:rsid w:val="00616819"/>
    <w:rsid w:val="00617DC3"/>
    <w:rsid w:val="00622856"/>
    <w:rsid w:val="00622A0C"/>
    <w:rsid w:val="00625276"/>
    <w:rsid w:val="00626C7C"/>
    <w:rsid w:val="00627125"/>
    <w:rsid w:val="00631052"/>
    <w:rsid w:val="00631964"/>
    <w:rsid w:val="006336D9"/>
    <w:rsid w:val="006352B4"/>
    <w:rsid w:val="00636DAD"/>
    <w:rsid w:val="00641124"/>
    <w:rsid w:val="0064198A"/>
    <w:rsid w:val="0064351E"/>
    <w:rsid w:val="00650D60"/>
    <w:rsid w:val="006515D6"/>
    <w:rsid w:val="00657BDB"/>
    <w:rsid w:val="00660790"/>
    <w:rsid w:val="0066112A"/>
    <w:rsid w:val="00661702"/>
    <w:rsid w:val="00664EF7"/>
    <w:rsid w:val="00665386"/>
    <w:rsid w:val="00667595"/>
    <w:rsid w:val="00671536"/>
    <w:rsid w:val="00671E2B"/>
    <w:rsid w:val="00677635"/>
    <w:rsid w:val="00681B4D"/>
    <w:rsid w:val="00683B42"/>
    <w:rsid w:val="0068433B"/>
    <w:rsid w:val="00685FCA"/>
    <w:rsid w:val="0068620E"/>
    <w:rsid w:val="006864C5"/>
    <w:rsid w:val="0068791B"/>
    <w:rsid w:val="00693081"/>
    <w:rsid w:val="00695B65"/>
    <w:rsid w:val="00697321"/>
    <w:rsid w:val="006973F4"/>
    <w:rsid w:val="006A0C44"/>
    <w:rsid w:val="006A5D40"/>
    <w:rsid w:val="006A63BB"/>
    <w:rsid w:val="006A7092"/>
    <w:rsid w:val="006B2949"/>
    <w:rsid w:val="006B4EF9"/>
    <w:rsid w:val="006B6BE7"/>
    <w:rsid w:val="006B7139"/>
    <w:rsid w:val="006C0DC5"/>
    <w:rsid w:val="006C2885"/>
    <w:rsid w:val="006C32F1"/>
    <w:rsid w:val="006C6F66"/>
    <w:rsid w:val="006D033E"/>
    <w:rsid w:val="006D0554"/>
    <w:rsid w:val="006D0F0C"/>
    <w:rsid w:val="006D1903"/>
    <w:rsid w:val="006D1FB5"/>
    <w:rsid w:val="006D68CF"/>
    <w:rsid w:val="006D6FBA"/>
    <w:rsid w:val="006D7B4F"/>
    <w:rsid w:val="006E2E60"/>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831"/>
    <w:rsid w:val="00703CD1"/>
    <w:rsid w:val="00705BCC"/>
    <w:rsid w:val="00707266"/>
    <w:rsid w:val="00710FB8"/>
    <w:rsid w:val="0071167F"/>
    <w:rsid w:val="0071408A"/>
    <w:rsid w:val="007147AD"/>
    <w:rsid w:val="00715037"/>
    <w:rsid w:val="007161A2"/>
    <w:rsid w:val="007177AE"/>
    <w:rsid w:val="00720AC3"/>
    <w:rsid w:val="00720D98"/>
    <w:rsid w:val="00722F4E"/>
    <w:rsid w:val="0072361A"/>
    <w:rsid w:val="00723ED4"/>
    <w:rsid w:val="007248BD"/>
    <w:rsid w:val="007278E4"/>
    <w:rsid w:val="00727C74"/>
    <w:rsid w:val="00730DE4"/>
    <w:rsid w:val="00733FE6"/>
    <w:rsid w:val="00736136"/>
    <w:rsid w:val="0074518A"/>
    <w:rsid w:val="00745EBD"/>
    <w:rsid w:val="00746148"/>
    <w:rsid w:val="00746EA5"/>
    <w:rsid w:val="007522FB"/>
    <w:rsid w:val="00753FB8"/>
    <w:rsid w:val="007542FA"/>
    <w:rsid w:val="00756333"/>
    <w:rsid w:val="007604C1"/>
    <w:rsid w:val="00760DAE"/>
    <w:rsid w:val="007622E2"/>
    <w:rsid w:val="007623B0"/>
    <w:rsid w:val="00764598"/>
    <w:rsid w:val="00765A35"/>
    <w:rsid w:val="00765BCF"/>
    <w:rsid w:val="0077074E"/>
    <w:rsid w:val="00770885"/>
    <w:rsid w:val="00771040"/>
    <w:rsid w:val="00771D95"/>
    <w:rsid w:val="007744AC"/>
    <w:rsid w:val="00776335"/>
    <w:rsid w:val="00777DD4"/>
    <w:rsid w:val="0078073D"/>
    <w:rsid w:val="00784E05"/>
    <w:rsid w:val="007868A4"/>
    <w:rsid w:val="00786B39"/>
    <w:rsid w:val="00786C8F"/>
    <w:rsid w:val="00787128"/>
    <w:rsid w:val="007878E9"/>
    <w:rsid w:val="007916AC"/>
    <w:rsid w:val="00797089"/>
    <w:rsid w:val="007977C8"/>
    <w:rsid w:val="007977D5"/>
    <w:rsid w:val="007A00D8"/>
    <w:rsid w:val="007A3D55"/>
    <w:rsid w:val="007A595C"/>
    <w:rsid w:val="007A7420"/>
    <w:rsid w:val="007B17D8"/>
    <w:rsid w:val="007B29A0"/>
    <w:rsid w:val="007B2A24"/>
    <w:rsid w:val="007B4203"/>
    <w:rsid w:val="007B5532"/>
    <w:rsid w:val="007B575F"/>
    <w:rsid w:val="007B7B6C"/>
    <w:rsid w:val="007C071F"/>
    <w:rsid w:val="007C0F8C"/>
    <w:rsid w:val="007C3A16"/>
    <w:rsid w:val="007C4730"/>
    <w:rsid w:val="007C72DE"/>
    <w:rsid w:val="007D2D0F"/>
    <w:rsid w:val="007D434F"/>
    <w:rsid w:val="007D4947"/>
    <w:rsid w:val="007E076C"/>
    <w:rsid w:val="007E163B"/>
    <w:rsid w:val="007E1AF0"/>
    <w:rsid w:val="007E4469"/>
    <w:rsid w:val="007F0140"/>
    <w:rsid w:val="007F12EB"/>
    <w:rsid w:val="007F14B9"/>
    <w:rsid w:val="007F2AA7"/>
    <w:rsid w:val="007F59AA"/>
    <w:rsid w:val="007F5BF3"/>
    <w:rsid w:val="007F7864"/>
    <w:rsid w:val="007F7F91"/>
    <w:rsid w:val="0080062C"/>
    <w:rsid w:val="00803556"/>
    <w:rsid w:val="008049DC"/>
    <w:rsid w:val="00804CE5"/>
    <w:rsid w:val="008077AA"/>
    <w:rsid w:val="00816709"/>
    <w:rsid w:val="0081786A"/>
    <w:rsid w:val="00820D7E"/>
    <w:rsid w:val="0082203B"/>
    <w:rsid w:val="00823228"/>
    <w:rsid w:val="00827159"/>
    <w:rsid w:val="0083075D"/>
    <w:rsid w:val="00833D9C"/>
    <w:rsid w:val="008351C4"/>
    <w:rsid w:val="00836FB1"/>
    <w:rsid w:val="00837B03"/>
    <w:rsid w:val="00837EF6"/>
    <w:rsid w:val="00842376"/>
    <w:rsid w:val="00842C33"/>
    <w:rsid w:val="00843B1A"/>
    <w:rsid w:val="00845C76"/>
    <w:rsid w:val="008510F3"/>
    <w:rsid w:val="008518F2"/>
    <w:rsid w:val="00851BBE"/>
    <w:rsid w:val="00852455"/>
    <w:rsid w:val="008535CE"/>
    <w:rsid w:val="008541D8"/>
    <w:rsid w:val="008543E0"/>
    <w:rsid w:val="00856BB1"/>
    <w:rsid w:val="008577CD"/>
    <w:rsid w:val="0085799A"/>
    <w:rsid w:val="00861F4A"/>
    <w:rsid w:val="00863119"/>
    <w:rsid w:val="00863D3D"/>
    <w:rsid w:val="0086508F"/>
    <w:rsid w:val="00871383"/>
    <w:rsid w:val="008718E0"/>
    <w:rsid w:val="00874051"/>
    <w:rsid w:val="00875B76"/>
    <w:rsid w:val="00875E6C"/>
    <w:rsid w:val="008830CC"/>
    <w:rsid w:val="0088326D"/>
    <w:rsid w:val="00884F9D"/>
    <w:rsid w:val="0088695A"/>
    <w:rsid w:val="00886A94"/>
    <w:rsid w:val="00890E42"/>
    <w:rsid w:val="00890E9F"/>
    <w:rsid w:val="00892664"/>
    <w:rsid w:val="00893696"/>
    <w:rsid w:val="00894126"/>
    <w:rsid w:val="008952E1"/>
    <w:rsid w:val="0089530F"/>
    <w:rsid w:val="00896390"/>
    <w:rsid w:val="008971C2"/>
    <w:rsid w:val="008A2D43"/>
    <w:rsid w:val="008A36E8"/>
    <w:rsid w:val="008A4421"/>
    <w:rsid w:val="008A52DC"/>
    <w:rsid w:val="008A6279"/>
    <w:rsid w:val="008B1E18"/>
    <w:rsid w:val="008B31BA"/>
    <w:rsid w:val="008B3DBE"/>
    <w:rsid w:val="008B3E53"/>
    <w:rsid w:val="008C0A56"/>
    <w:rsid w:val="008C1A97"/>
    <w:rsid w:val="008C1F90"/>
    <w:rsid w:val="008C250A"/>
    <w:rsid w:val="008C6792"/>
    <w:rsid w:val="008C792A"/>
    <w:rsid w:val="008D133A"/>
    <w:rsid w:val="008D2D65"/>
    <w:rsid w:val="008D7FA1"/>
    <w:rsid w:val="008E0F86"/>
    <w:rsid w:val="008E2864"/>
    <w:rsid w:val="008E5362"/>
    <w:rsid w:val="008F1515"/>
    <w:rsid w:val="00900606"/>
    <w:rsid w:val="009007BC"/>
    <w:rsid w:val="00904A66"/>
    <w:rsid w:val="00906C3A"/>
    <w:rsid w:val="00907101"/>
    <w:rsid w:val="00907341"/>
    <w:rsid w:val="009108D8"/>
    <w:rsid w:val="0091130D"/>
    <w:rsid w:val="00915943"/>
    <w:rsid w:val="00916207"/>
    <w:rsid w:val="009163E5"/>
    <w:rsid w:val="0091673A"/>
    <w:rsid w:val="009167F7"/>
    <w:rsid w:val="00917461"/>
    <w:rsid w:val="009207C5"/>
    <w:rsid w:val="00924C6A"/>
    <w:rsid w:val="00925347"/>
    <w:rsid w:val="00927ED3"/>
    <w:rsid w:val="00931EC5"/>
    <w:rsid w:val="00932580"/>
    <w:rsid w:val="00932C15"/>
    <w:rsid w:val="009336F9"/>
    <w:rsid w:val="009357E2"/>
    <w:rsid w:val="009359BD"/>
    <w:rsid w:val="00942DBC"/>
    <w:rsid w:val="00943BA1"/>
    <w:rsid w:val="00945E27"/>
    <w:rsid w:val="00953F3E"/>
    <w:rsid w:val="00956C1D"/>
    <w:rsid w:val="009618E0"/>
    <w:rsid w:val="00963FA7"/>
    <w:rsid w:val="00966A8F"/>
    <w:rsid w:val="009713DD"/>
    <w:rsid w:val="009713E6"/>
    <w:rsid w:val="00975CDF"/>
    <w:rsid w:val="00975D4D"/>
    <w:rsid w:val="00976204"/>
    <w:rsid w:val="0098056A"/>
    <w:rsid w:val="00981714"/>
    <w:rsid w:val="00990FC5"/>
    <w:rsid w:val="0099374C"/>
    <w:rsid w:val="009977C6"/>
    <w:rsid w:val="009A013D"/>
    <w:rsid w:val="009A2B17"/>
    <w:rsid w:val="009A35D4"/>
    <w:rsid w:val="009A3D0C"/>
    <w:rsid w:val="009A3E7D"/>
    <w:rsid w:val="009B10B3"/>
    <w:rsid w:val="009B1604"/>
    <w:rsid w:val="009B5BFE"/>
    <w:rsid w:val="009B7315"/>
    <w:rsid w:val="009C0702"/>
    <w:rsid w:val="009C41EC"/>
    <w:rsid w:val="009C44FB"/>
    <w:rsid w:val="009C5E4B"/>
    <w:rsid w:val="009D0987"/>
    <w:rsid w:val="009D5797"/>
    <w:rsid w:val="009D62F8"/>
    <w:rsid w:val="009D6C9B"/>
    <w:rsid w:val="009E0609"/>
    <w:rsid w:val="009E2212"/>
    <w:rsid w:val="009E2AC5"/>
    <w:rsid w:val="009E3C9B"/>
    <w:rsid w:val="009E3EA4"/>
    <w:rsid w:val="009E5116"/>
    <w:rsid w:val="009E5191"/>
    <w:rsid w:val="009E605C"/>
    <w:rsid w:val="009E6EEC"/>
    <w:rsid w:val="009E7768"/>
    <w:rsid w:val="009F1CB0"/>
    <w:rsid w:val="009F2479"/>
    <w:rsid w:val="009F3059"/>
    <w:rsid w:val="009F317E"/>
    <w:rsid w:val="009F42BA"/>
    <w:rsid w:val="009F43E9"/>
    <w:rsid w:val="00A00DC0"/>
    <w:rsid w:val="00A01FF7"/>
    <w:rsid w:val="00A04864"/>
    <w:rsid w:val="00A04CF0"/>
    <w:rsid w:val="00A05364"/>
    <w:rsid w:val="00A05AB8"/>
    <w:rsid w:val="00A07C37"/>
    <w:rsid w:val="00A142F3"/>
    <w:rsid w:val="00A21882"/>
    <w:rsid w:val="00A258DE"/>
    <w:rsid w:val="00A3012D"/>
    <w:rsid w:val="00A33862"/>
    <w:rsid w:val="00A35D5D"/>
    <w:rsid w:val="00A36B41"/>
    <w:rsid w:val="00A37CEE"/>
    <w:rsid w:val="00A406B1"/>
    <w:rsid w:val="00A4116A"/>
    <w:rsid w:val="00A42249"/>
    <w:rsid w:val="00A441F0"/>
    <w:rsid w:val="00A4564C"/>
    <w:rsid w:val="00A479C4"/>
    <w:rsid w:val="00A47E3F"/>
    <w:rsid w:val="00A47F9E"/>
    <w:rsid w:val="00A50015"/>
    <w:rsid w:val="00A50C35"/>
    <w:rsid w:val="00A50C78"/>
    <w:rsid w:val="00A52338"/>
    <w:rsid w:val="00A56C39"/>
    <w:rsid w:val="00A60972"/>
    <w:rsid w:val="00A61A3F"/>
    <w:rsid w:val="00A62F54"/>
    <w:rsid w:val="00A65A78"/>
    <w:rsid w:val="00A65BEB"/>
    <w:rsid w:val="00A66A2A"/>
    <w:rsid w:val="00A725D3"/>
    <w:rsid w:val="00A73964"/>
    <w:rsid w:val="00A815A2"/>
    <w:rsid w:val="00A8241E"/>
    <w:rsid w:val="00A83538"/>
    <w:rsid w:val="00A83A9D"/>
    <w:rsid w:val="00A85ECD"/>
    <w:rsid w:val="00A86251"/>
    <w:rsid w:val="00A92015"/>
    <w:rsid w:val="00A9408A"/>
    <w:rsid w:val="00A97DF7"/>
    <w:rsid w:val="00AA2505"/>
    <w:rsid w:val="00AA3ADD"/>
    <w:rsid w:val="00AA3D55"/>
    <w:rsid w:val="00AA42A4"/>
    <w:rsid w:val="00AA52B0"/>
    <w:rsid w:val="00AA5D8E"/>
    <w:rsid w:val="00AA77A0"/>
    <w:rsid w:val="00AB3F11"/>
    <w:rsid w:val="00AB43C3"/>
    <w:rsid w:val="00AB67FD"/>
    <w:rsid w:val="00AB6D9D"/>
    <w:rsid w:val="00AC16B9"/>
    <w:rsid w:val="00AC3FC9"/>
    <w:rsid w:val="00AC40D4"/>
    <w:rsid w:val="00AC4AD0"/>
    <w:rsid w:val="00AC7111"/>
    <w:rsid w:val="00AD1DA5"/>
    <w:rsid w:val="00AD23A2"/>
    <w:rsid w:val="00AD5D4B"/>
    <w:rsid w:val="00AE1A36"/>
    <w:rsid w:val="00AE1E76"/>
    <w:rsid w:val="00AE225D"/>
    <w:rsid w:val="00AE3CFF"/>
    <w:rsid w:val="00AE4DDE"/>
    <w:rsid w:val="00AE5872"/>
    <w:rsid w:val="00AE5E2F"/>
    <w:rsid w:val="00AF08F9"/>
    <w:rsid w:val="00AF154F"/>
    <w:rsid w:val="00AF176F"/>
    <w:rsid w:val="00AF6263"/>
    <w:rsid w:val="00AF7EA7"/>
    <w:rsid w:val="00B0387B"/>
    <w:rsid w:val="00B077AE"/>
    <w:rsid w:val="00B121E4"/>
    <w:rsid w:val="00B12756"/>
    <w:rsid w:val="00B174BD"/>
    <w:rsid w:val="00B17DCE"/>
    <w:rsid w:val="00B23EB8"/>
    <w:rsid w:val="00B26D54"/>
    <w:rsid w:val="00B26F24"/>
    <w:rsid w:val="00B32DCD"/>
    <w:rsid w:val="00B337DD"/>
    <w:rsid w:val="00B35B61"/>
    <w:rsid w:val="00B35EB9"/>
    <w:rsid w:val="00B43434"/>
    <w:rsid w:val="00B440AF"/>
    <w:rsid w:val="00B511ED"/>
    <w:rsid w:val="00B51BE3"/>
    <w:rsid w:val="00B53A03"/>
    <w:rsid w:val="00B5462C"/>
    <w:rsid w:val="00B54DF7"/>
    <w:rsid w:val="00B57B0E"/>
    <w:rsid w:val="00B6099D"/>
    <w:rsid w:val="00B616EE"/>
    <w:rsid w:val="00B6203A"/>
    <w:rsid w:val="00B62A59"/>
    <w:rsid w:val="00B6373C"/>
    <w:rsid w:val="00B63DA4"/>
    <w:rsid w:val="00B66921"/>
    <w:rsid w:val="00B66B56"/>
    <w:rsid w:val="00B67383"/>
    <w:rsid w:val="00B7140D"/>
    <w:rsid w:val="00B737B8"/>
    <w:rsid w:val="00B74A56"/>
    <w:rsid w:val="00B77822"/>
    <w:rsid w:val="00B804C9"/>
    <w:rsid w:val="00B8385F"/>
    <w:rsid w:val="00B84726"/>
    <w:rsid w:val="00B86C66"/>
    <w:rsid w:val="00B87627"/>
    <w:rsid w:val="00B878C6"/>
    <w:rsid w:val="00B87C3D"/>
    <w:rsid w:val="00B905EF"/>
    <w:rsid w:val="00B945CB"/>
    <w:rsid w:val="00B94B38"/>
    <w:rsid w:val="00B95838"/>
    <w:rsid w:val="00B95EB4"/>
    <w:rsid w:val="00B97B14"/>
    <w:rsid w:val="00BA350F"/>
    <w:rsid w:val="00BA4724"/>
    <w:rsid w:val="00BA55AF"/>
    <w:rsid w:val="00BA705A"/>
    <w:rsid w:val="00BB3C64"/>
    <w:rsid w:val="00BC126B"/>
    <w:rsid w:val="00BC24DB"/>
    <w:rsid w:val="00BC40B0"/>
    <w:rsid w:val="00BC4241"/>
    <w:rsid w:val="00BC474D"/>
    <w:rsid w:val="00BC64A8"/>
    <w:rsid w:val="00BC7380"/>
    <w:rsid w:val="00BD0B10"/>
    <w:rsid w:val="00BD1128"/>
    <w:rsid w:val="00BD1843"/>
    <w:rsid w:val="00BD1C97"/>
    <w:rsid w:val="00BD27AA"/>
    <w:rsid w:val="00BD6AF0"/>
    <w:rsid w:val="00BD6BF6"/>
    <w:rsid w:val="00BD6F52"/>
    <w:rsid w:val="00BD7646"/>
    <w:rsid w:val="00BE0090"/>
    <w:rsid w:val="00BE03CA"/>
    <w:rsid w:val="00BE1096"/>
    <w:rsid w:val="00BE2396"/>
    <w:rsid w:val="00BE5E51"/>
    <w:rsid w:val="00BE6E2A"/>
    <w:rsid w:val="00BF4D0C"/>
    <w:rsid w:val="00BF500F"/>
    <w:rsid w:val="00BF7935"/>
    <w:rsid w:val="00C0038A"/>
    <w:rsid w:val="00C02FD6"/>
    <w:rsid w:val="00C04CD2"/>
    <w:rsid w:val="00C05F91"/>
    <w:rsid w:val="00C06953"/>
    <w:rsid w:val="00C06EED"/>
    <w:rsid w:val="00C07F26"/>
    <w:rsid w:val="00C12BFE"/>
    <w:rsid w:val="00C1307A"/>
    <w:rsid w:val="00C133B7"/>
    <w:rsid w:val="00C145BF"/>
    <w:rsid w:val="00C1591F"/>
    <w:rsid w:val="00C16885"/>
    <w:rsid w:val="00C22414"/>
    <w:rsid w:val="00C227A0"/>
    <w:rsid w:val="00C25F6C"/>
    <w:rsid w:val="00C265FB"/>
    <w:rsid w:val="00C32078"/>
    <w:rsid w:val="00C3330C"/>
    <w:rsid w:val="00C336A4"/>
    <w:rsid w:val="00C3521E"/>
    <w:rsid w:val="00C36941"/>
    <w:rsid w:val="00C37801"/>
    <w:rsid w:val="00C40A96"/>
    <w:rsid w:val="00C42C45"/>
    <w:rsid w:val="00C44198"/>
    <w:rsid w:val="00C458C1"/>
    <w:rsid w:val="00C47FCA"/>
    <w:rsid w:val="00C53A2A"/>
    <w:rsid w:val="00C56D40"/>
    <w:rsid w:val="00C56ECA"/>
    <w:rsid w:val="00C60945"/>
    <w:rsid w:val="00C658C0"/>
    <w:rsid w:val="00C6706B"/>
    <w:rsid w:val="00C7104A"/>
    <w:rsid w:val="00C753A9"/>
    <w:rsid w:val="00C803E1"/>
    <w:rsid w:val="00C8399B"/>
    <w:rsid w:val="00C85600"/>
    <w:rsid w:val="00C85CAA"/>
    <w:rsid w:val="00C91309"/>
    <w:rsid w:val="00C9170A"/>
    <w:rsid w:val="00C926D6"/>
    <w:rsid w:val="00C95056"/>
    <w:rsid w:val="00C97187"/>
    <w:rsid w:val="00C97AF1"/>
    <w:rsid w:val="00CA5A0F"/>
    <w:rsid w:val="00CA792C"/>
    <w:rsid w:val="00CA7DF4"/>
    <w:rsid w:val="00CB130B"/>
    <w:rsid w:val="00CB41CB"/>
    <w:rsid w:val="00CB4C08"/>
    <w:rsid w:val="00CB58F7"/>
    <w:rsid w:val="00CB5BEC"/>
    <w:rsid w:val="00CB704A"/>
    <w:rsid w:val="00CC0D69"/>
    <w:rsid w:val="00CC0E18"/>
    <w:rsid w:val="00CC2933"/>
    <w:rsid w:val="00CC2E42"/>
    <w:rsid w:val="00CC3C10"/>
    <w:rsid w:val="00CC3EF8"/>
    <w:rsid w:val="00CC529C"/>
    <w:rsid w:val="00CC5447"/>
    <w:rsid w:val="00CC5964"/>
    <w:rsid w:val="00CC781C"/>
    <w:rsid w:val="00CD054C"/>
    <w:rsid w:val="00CD1454"/>
    <w:rsid w:val="00CD344A"/>
    <w:rsid w:val="00CD3F35"/>
    <w:rsid w:val="00CD5308"/>
    <w:rsid w:val="00CD5D1D"/>
    <w:rsid w:val="00CD6244"/>
    <w:rsid w:val="00CD7923"/>
    <w:rsid w:val="00CE03ED"/>
    <w:rsid w:val="00CE208A"/>
    <w:rsid w:val="00CE5F18"/>
    <w:rsid w:val="00CE6D6B"/>
    <w:rsid w:val="00CF4492"/>
    <w:rsid w:val="00CF4976"/>
    <w:rsid w:val="00CF5A5A"/>
    <w:rsid w:val="00CF6F1C"/>
    <w:rsid w:val="00CF7D5F"/>
    <w:rsid w:val="00CF7FD8"/>
    <w:rsid w:val="00D04570"/>
    <w:rsid w:val="00D047C7"/>
    <w:rsid w:val="00D05235"/>
    <w:rsid w:val="00D11520"/>
    <w:rsid w:val="00D120D8"/>
    <w:rsid w:val="00D13593"/>
    <w:rsid w:val="00D15D2A"/>
    <w:rsid w:val="00D206D6"/>
    <w:rsid w:val="00D2098E"/>
    <w:rsid w:val="00D229ED"/>
    <w:rsid w:val="00D248FD"/>
    <w:rsid w:val="00D24CD9"/>
    <w:rsid w:val="00D27656"/>
    <w:rsid w:val="00D305AA"/>
    <w:rsid w:val="00D324ED"/>
    <w:rsid w:val="00D33013"/>
    <w:rsid w:val="00D33410"/>
    <w:rsid w:val="00D33ADD"/>
    <w:rsid w:val="00D3479B"/>
    <w:rsid w:val="00D34E82"/>
    <w:rsid w:val="00D36FFF"/>
    <w:rsid w:val="00D40FD8"/>
    <w:rsid w:val="00D41338"/>
    <w:rsid w:val="00D4237C"/>
    <w:rsid w:val="00D431E6"/>
    <w:rsid w:val="00D445D6"/>
    <w:rsid w:val="00D466FF"/>
    <w:rsid w:val="00D46FAE"/>
    <w:rsid w:val="00D4702E"/>
    <w:rsid w:val="00D53070"/>
    <w:rsid w:val="00D57EEC"/>
    <w:rsid w:val="00D57F7F"/>
    <w:rsid w:val="00D62229"/>
    <w:rsid w:val="00D634DE"/>
    <w:rsid w:val="00D63563"/>
    <w:rsid w:val="00D73F23"/>
    <w:rsid w:val="00D7491A"/>
    <w:rsid w:val="00D751A9"/>
    <w:rsid w:val="00D76E95"/>
    <w:rsid w:val="00D77164"/>
    <w:rsid w:val="00D776D0"/>
    <w:rsid w:val="00D80464"/>
    <w:rsid w:val="00D83120"/>
    <w:rsid w:val="00D863B6"/>
    <w:rsid w:val="00D87B32"/>
    <w:rsid w:val="00D91474"/>
    <w:rsid w:val="00D91815"/>
    <w:rsid w:val="00D94D3B"/>
    <w:rsid w:val="00D95BD3"/>
    <w:rsid w:val="00DA18B1"/>
    <w:rsid w:val="00DA3984"/>
    <w:rsid w:val="00DA5136"/>
    <w:rsid w:val="00DA58F2"/>
    <w:rsid w:val="00DA68FA"/>
    <w:rsid w:val="00DB3828"/>
    <w:rsid w:val="00DB40F3"/>
    <w:rsid w:val="00DB6E14"/>
    <w:rsid w:val="00DB7803"/>
    <w:rsid w:val="00DB7C46"/>
    <w:rsid w:val="00DB7E68"/>
    <w:rsid w:val="00DC0594"/>
    <w:rsid w:val="00DC449D"/>
    <w:rsid w:val="00DC4683"/>
    <w:rsid w:val="00DC4849"/>
    <w:rsid w:val="00DC5090"/>
    <w:rsid w:val="00DC6183"/>
    <w:rsid w:val="00DC7B56"/>
    <w:rsid w:val="00DD0930"/>
    <w:rsid w:val="00DD2B3B"/>
    <w:rsid w:val="00DD4B29"/>
    <w:rsid w:val="00DD5780"/>
    <w:rsid w:val="00DE2526"/>
    <w:rsid w:val="00DE4ADA"/>
    <w:rsid w:val="00DE7444"/>
    <w:rsid w:val="00DF44AC"/>
    <w:rsid w:val="00DF4BE0"/>
    <w:rsid w:val="00DF4C48"/>
    <w:rsid w:val="00DF6D08"/>
    <w:rsid w:val="00DF767D"/>
    <w:rsid w:val="00E015D4"/>
    <w:rsid w:val="00E0275E"/>
    <w:rsid w:val="00E03ADF"/>
    <w:rsid w:val="00E0517F"/>
    <w:rsid w:val="00E054B7"/>
    <w:rsid w:val="00E0639A"/>
    <w:rsid w:val="00E1285F"/>
    <w:rsid w:val="00E12977"/>
    <w:rsid w:val="00E132D3"/>
    <w:rsid w:val="00E16721"/>
    <w:rsid w:val="00E16DF7"/>
    <w:rsid w:val="00E16E8C"/>
    <w:rsid w:val="00E16EA9"/>
    <w:rsid w:val="00E31F40"/>
    <w:rsid w:val="00E322E2"/>
    <w:rsid w:val="00E3667A"/>
    <w:rsid w:val="00E37C6D"/>
    <w:rsid w:val="00E442DF"/>
    <w:rsid w:val="00E459AC"/>
    <w:rsid w:val="00E47D05"/>
    <w:rsid w:val="00E60002"/>
    <w:rsid w:val="00E60437"/>
    <w:rsid w:val="00E638DF"/>
    <w:rsid w:val="00E702EB"/>
    <w:rsid w:val="00E71F64"/>
    <w:rsid w:val="00E7283F"/>
    <w:rsid w:val="00E72CDC"/>
    <w:rsid w:val="00E740EF"/>
    <w:rsid w:val="00E74AA5"/>
    <w:rsid w:val="00E74DE8"/>
    <w:rsid w:val="00E81589"/>
    <w:rsid w:val="00E86A57"/>
    <w:rsid w:val="00E90010"/>
    <w:rsid w:val="00E92A5D"/>
    <w:rsid w:val="00E9337A"/>
    <w:rsid w:val="00E95CD5"/>
    <w:rsid w:val="00EA1224"/>
    <w:rsid w:val="00EA256B"/>
    <w:rsid w:val="00EA3116"/>
    <w:rsid w:val="00EA387E"/>
    <w:rsid w:val="00EA3D6B"/>
    <w:rsid w:val="00EB0BFA"/>
    <w:rsid w:val="00EB2B43"/>
    <w:rsid w:val="00EB4D0E"/>
    <w:rsid w:val="00EB7076"/>
    <w:rsid w:val="00EC2063"/>
    <w:rsid w:val="00EC42AB"/>
    <w:rsid w:val="00EC42BF"/>
    <w:rsid w:val="00EC4D30"/>
    <w:rsid w:val="00ED00D4"/>
    <w:rsid w:val="00ED1C30"/>
    <w:rsid w:val="00ED1CD3"/>
    <w:rsid w:val="00ED45A5"/>
    <w:rsid w:val="00ED4B39"/>
    <w:rsid w:val="00ED602E"/>
    <w:rsid w:val="00EE0211"/>
    <w:rsid w:val="00EE5073"/>
    <w:rsid w:val="00EE6DB8"/>
    <w:rsid w:val="00EE70D1"/>
    <w:rsid w:val="00EF058A"/>
    <w:rsid w:val="00EF22F4"/>
    <w:rsid w:val="00EF2320"/>
    <w:rsid w:val="00EF2D15"/>
    <w:rsid w:val="00EF4ECC"/>
    <w:rsid w:val="00F01244"/>
    <w:rsid w:val="00F02512"/>
    <w:rsid w:val="00F04D17"/>
    <w:rsid w:val="00F05811"/>
    <w:rsid w:val="00F109F4"/>
    <w:rsid w:val="00F120DC"/>
    <w:rsid w:val="00F12CDE"/>
    <w:rsid w:val="00F14797"/>
    <w:rsid w:val="00F30860"/>
    <w:rsid w:val="00F36312"/>
    <w:rsid w:val="00F41859"/>
    <w:rsid w:val="00F50012"/>
    <w:rsid w:val="00F50D92"/>
    <w:rsid w:val="00F52455"/>
    <w:rsid w:val="00F540D7"/>
    <w:rsid w:val="00F549F9"/>
    <w:rsid w:val="00F54FBF"/>
    <w:rsid w:val="00F56378"/>
    <w:rsid w:val="00F6658B"/>
    <w:rsid w:val="00F718BA"/>
    <w:rsid w:val="00F775BC"/>
    <w:rsid w:val="00F811EA"/>
    <w:rsid w:val="00F836F0"/>
    <w:rsid w:val="00F85FC3"/>
    <w:rsid w:val="00F868F4"/>
    <w:rsid w:val="00F91A31"/>
    <w:rsid w:val="00F91AFC"/>
    <w:rsid w:val="00F968CC"/>
    <w:rsid w:val="00F97A1B"/>
    <w:rsid w:val="00FA6392"/>
    <w:rsid w:val="00FB1C5B"/>
    <w:rsid w:val="00FB2855"/>
    <w:rsid w:val="00FB3C27"/>
    <w:rsid w:val="00FB62AD"/>
    <w:rsid w:val="00FB6420"/>
    <w:rsid w:val="00FC2D0B"/>
    <w:rsid w:val="00FC5D6B"/>
    <w:rsid w:val="00FC5EC0"/>
    <w:rsid w:val="00FC6250"/>
    <w:rsid w:val="00FC7E6A"/>
    <w:rsid w:val="00FD05FE"/>
    <w:rsid w:val="00FD11A4"/>
    <w:rsid w:val="00FD1D6C"/>
    <w:rsid w:val="00FD5B17"/>
    <w:rsid w:val="00FE1225"/>
    <w:rsid w:val="00FE5185"/>
    <w:rsid w:val="00FE59A1"/>
    <w:rsid w:val="00FE6952"/>
    <w:rsid w:val="00FE6A1C"/>
    <w:rsid w:val="00FF07F7"/>
    <w:rsid w:val="00FF137C"/>
    <w:rsid w:val="00FF18E6"/>
    <w:rsid w:val="00FF2196"/>
    <w:rsid w:val="00FF2EB2"/>
    <w:rsid w:val="00FF3253"/>
    <w:rsid w:val="00FF406A"/>
    <w:rsid w:val="00FF5674"/>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08BC9"/>
  <w15:docId w15:val="{54B01323-6FED-4A6B-B634-06963F0C8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pPr>
      <w:spacing w:after="0" w:line="240" w:lineRule="auto"/>
    </w:p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basedOn w:val="a0"/>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basedOn w:val="a0"/>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basedOn w:val="a0"/>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basedOn w:val="a0"/>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basedOn w:val="a0"/>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0"/>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styleId="afff4">
    <w:name w:val="Title"/>
    <w:basedOn w:val="a"/>
    <w:link w:val="afff5"/>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5">
    <w:name w:val="Заголовок Знак"/>
    <w:basedOn w:val="a0"/>
    <w:link w:val="afff4"/>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table" w:styleId="afff6">
    <w:name w:val="Table Grid"/>
    <w:basedOn w:val="a1"/>
    <w:uiPriority w:val="59"/>
    <w:rsid w:val="000A4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269553715">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 w:id="1871411298">
      <w:bodyDiv w:val="1"/>
      <w:marLeft w:val="0"/>
      <w:marRight w:val="0"/>
      <w:marTop w:val="0"/>
      <w:marBottom w:val="0"/>
      <w:divBdr>
        <w:top w:val="none" w:sz="0" w:space="0" w:color="auto"/>
        <w:left w:val="none" w:sz="0" w:space="0" w:color="auto"/>
        <w:bottom w:val="none" w:sz="0" w:space="0" w:color="auto"/>
        <w:right w:val="none" w:sz="0" w:space="0" w:color="auto"/>
      </w:divBdr>
    </w:div>
    <w:div w:id="1903443521">
      <w:bodyDiv w:val="1"/>
      <w:marLeft w:val="0"/>
      <w:marRight w:val="0"/>
      <w:marTop w:val="0"/>
      <w:marBottom w:val="0"/>
      <w:divBdr>
        <w:top w:val="none" w:sz="0" w:space="0" w:color="auto"/>
        <w:left w:val="none" w:sz="0" w:space="0" w:color="auto"/>
        <w:bottom w:val="none" w:sz="0" w:space="0" w:color="auto"/>
        <w:right w:val="none" w:sz="0" w:space="0" w:color="auto"/>
      </w:divBdr>
      <w:divsChild>
        <w:div w:id="2080126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_zakupki@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257C2-F363-4736-A206-FFC25A415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10</Pages>
  <Words>4972</Words>
  <Characters>28346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Vika</cp:lastModifiedBy>
  <cp:revision>130</cp:revision>
  <cp:lastPrinted>2022-01-21T10:59:00Z</cp:lastPrinted>
  <dcterms:created xsi:type="dcterms:W3CDTF">2022-01-20T13:29:00Z</dcterms:created>
  <dcterms:modified xsi:type="dcterms:W3CDTF">2026-06-10T08:47:00Z</dcterms:modified>
</cp:coreProperties>
</file>