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8A5" w:rsidRPr="00D353CE" w:rsidRDefault="004318A5" w:rsidP="004318A5">
      <w:pPr>
        <w:spacing w:after="0" w:line="240" w:lineRule="auto"/>
        <w:jc w:val="center"/>
        <w:rPr>
          <w:rFonts w:ascii="Times New Roman" w:eastAsia="Times New Roman" w:hAnsi="Times New Roman" w:cs="Times New Roman"/>
          <w:b/>
          <w:sz w:val="24"/>
          <w:szCs w:val="24"/>
        </w:rPr>
      </w:pPr>
      <w:r w:rsidRPr="002C5F2F">
        <w:rPr>
          <w:rFonts w:ascii="Times New Roman" w:eastAsia="Times New Roman" w:hAnsi="Times New Roman" w:cs="Times New Roman"/>
          <w:b/>
          <w:sz w:val="24"/>
          <w:szCs w:val="24"/>
        </w:rPr>
        <w:t xml:space="preserve">МУНИЦИПАЛЬНЫЙ КОНТРАКТ № </w:t>
      </w:r>
      <w:r w:rsidR="00B421B0">
        <w:rPr>
          <w:rFonts w:ascii="Times New Roman" w:eastAsia="Times New Roman" w:hAnsi="Times New Roman" w:cs="Times New Roman"/>
          <w:b/>
          <w:sz w:val="24"/>
          <w:szCs w:val="24"/>
        </w:rPr>
        <w:t>____________</w:t>
      </w:r>
    </w:p>
    <w:p w:rsidR="004318A5" w:rsidRPr="002C5F2F" w:rsidRDefault="004318A5" w:rsidP="004318A5">
      <w:pPr>
        <w:widowControl w:val="0"/>
        <w:tabs>
          <w:tab w:val="left" w:pos="3060"/>
        </w:tabs>
        <w:autoSpaceDE w:val="0"/>
        <w:autoSpaceDN w:val="0"/>
        <w:adjustRightInd w:val="0"/>
        <w:spacing w:after="0" w:line="240" w:lineRule="auto"/>
        <w:rPr>
          <w:rFonts w:ascii="Times New Roman" w:eastAsia="Times New Roman" w:hAnsi="Times New Roman" w:cs="Times New Roman"/>
          <w:sz w:val="24"/>
          <w:szCs w:val="24"/>
        </w:rPr>
      </w:pPr>
    </w:p>
    <w:p w:rsidR="004318A5" w:rsidRDefault="004318A5" w:rsidP="004318A5">
      <w:pPr>
        <w:spacing w:after="60" w:line="240" w:lineRule="auto"/>
        <w:jc w:val="center"/>
        <w:outlineLvl w:val="1"/>
        <w:rPr>
          <w:rFonts w:ascii="Times New Roman" w:eastAsia="Times New Roman" w:hAnsi="Times New Roman" w:cs="Times New Roman"/>
          <w:sz w:val="24"/>
          <w:szCs w:val="24"/>
        </w:rPr>
      </w:pPr>
      <w:r w:rsidRPr="002C5F2F">
        <w:rPr>
          <w:rFonts w:ascii="Times New Roman" w:eastAsia="Times New Roman" w:hAnsi="Times New Roman" w:cs="Times New Roman"/>
          <w:sz w:val="24"/>
          <w:szCs w:val="24"/>
        </w:rPr>
        <w:t>Санкт-Петербург</w:t>
      </w:r>
      <w:r w:rsidRPr="002C5F2F">
        <w:rPr>
          <w:rFonts w:ascii="Times New Roman" w:eastAsia="Times New Roman" w:hAnsi="Times New Roman" w:cs="Times New Roman"/>
          <w:sz w:val="24"/>
          <w:szCs w:val="24"/>
        </w:rPr>
        <w:tab/>
      </w:r>
      <w:r w:rsidRPr="002C5F2F">
        <w:rPr>
          <w:rFonts w:ascii="Times New Roman" w:eastAsia="Times New Roman" w:hAnsi="Times New Roman" w:cs="Times New Roman"/>
          <w:sz w:val="24"/>
          <w:szCs w:val="24"/>
        </w:rPr>
        <w:tab/>
      </w:r>
      <w:r w:rsidRPr="002C5F2F">
        <w:rPr>
          <w:rFonts w:ascii="Times New Roman" w:eastAsia="Times New Roman" w:hAnsi="Times New Roman" w:cs="Times New Roman"/>
          <w:sz w:val="24"/>
          <w:szCs w:val="24"/>
        </w:rPr>
        <w:tab/>
      </w:r>
      <w:r w:rsidRPr="002C5F2F">
        <w:rPr>
          <w:rFonts w:ascii="Times New Roman" w:eastAsia="Times New Roman" w:hAnsi="Times New Roman" w:cs="Times New Roman"/>
          <w:sz w:val="24"/>
          <w:szCs w:val="24"/>
        </w:rPr>
        <w:tab/>
        <w:t xml:space="preserve">                          </w:t>
      </w:r>
      <w:r w:rsidR="00B421B0">
        <w:rPr>
          <w:rFonts w:ascii="Times New Roman" w:eastAsia="Times New Roman" w:hAnsi="Times New Roman" w:cs="Times New Roman"/>
          <w:sz w:val="24"/>
          <w:szCs w:val="24"/>
        </w:rPr>
        <w:t xml:space="preserve">   </w:t>
      </w:r>
      <w:r w:rsidRPr="002C5F2F">
        <w:rPr>
          <w:rFonts w:ascii="Times New Roman" w:eastAsia="Times New Roman" w:hAnsi="Times New Roman" w:cs="Times New Roman"/>
          <w:sz w:val="24"/>
          <w:szCs w:val="24"/>
        </w:rPr>
        <w:t xml:space="preserve"> «</w:t>
      </w:r>
      <w:r w:rsidR="000C7520">
        <w:rPr>
          <w:rFonts w:ascii="Times New Roman" w:eastAsia="Times New Roman" w:hAnsi="Times New Roman" w:cs="Times New Roman"/>
          <w:sz w:val="24"/>
          <w:szCs w:val="24"/>
        </w:rPr>
        <w:t xml:space="preserve">   </w:t>
      </w:r>
      <w:r w:rsidRPr="002C5F2F">
        <w:rPr>
          <w:rFonts w:ascii="Times New Roman" w:eastAsia="Times New Roman" w:hAnsi="Times New Roman" w:cs="Times New Roman"/>
          <w:sz w:val="24"/>
          <w:szCs w:val="24"/>
        </w:rPr>
        <w:t>»</w:t>
      </w:r>
      <w:r w:rsidR="00224DA0">
        <w:rPr>
          <w:rFonts w:ascii="Times New Roman" w:eastAsia="Times New Roman" w:hAnsi="Times New Roman" w:cs="Times New Roman"/>
          <w:sz w:val="24"/>
          <w:szCs w:val="24"/>
        </w:rPr>
        <w:t xml:space="preserve"> июня</w:t>
      </w:r>
      <w:r w:rsidRPr="002C5F2F">
        <w:rPr>
          <w:rFonts w:ascii="Times New Roman" w:eastAsia="Times New Roman" w:hAnsi="Times New Roman" w:cs="Times New Roman"/>
          <w:sz w:val="24"/>
          <w:szCs w:val="24"/>
        </w:rPr>
        <w:t xml:space="preserve"> 20</w:t>
      </w:r>
      <w:r w:rsidR="00F905FA" w:rsidRPr="00B848C4">
        <w:rPr>
          <w:rFonts w:ascii="Times New Roman" w:eastAsia="Times New Roman" w:hAnsi="Times New Roman" w:cs="Times New Roman"/>
          <w:sz w:val="24"/>
          <w:szCs w:val="24"/>
        </w:rPr>
        <w:t>2</w:t>
      </w:r>
      <w:r w:rsidR="000C7520">
        <w:rPr>
          <w:rFonts w:ascii="Times New Roman" w:eastAsia="Times New Roman" w:hAnsi="Times New Roman" w:cs="Times New Roman"/>
          <w:sz w:val="24"/>
          <w:szCs w:val="24"/>
        </w:rPr>
        <w:t>5</w:t>
      </w:r>
      <w:r w:rsidRPr="002C5F2F">
        <w:rPr>
          <w:rFonts w:ascii="Times New Roman" w:eastAsia="Times New Roman" w:hAnsi="Times New Roman" w:cs="Times New Roman"/>
          <w:sz w:val="24"/>
          <w:szCs w:val="24"/>
        </w:rPr>
        <w:t xml:space="preserve"> года</w:t>
      </w:r>
    </w:p>
    <w:p w:rsidR="00D24EAE" w:rsidRPr="002C5F2F" w:rsidRDefault="00D24EAE" w:rsidP="004318A5">
      <w:pPr>
        <w:spacing w:after="60" w:line="240" w:lineRule="auto"/>
        <w:jc w:val="center"/>
        <w:outlineLvl w:val="1"/>
        <w:rPr>
          <w:rFonts w:ascii="Times New Roman" w:eastAsia="Times New Roman" w:hAnsi="Times New Roman" w:cs="Times New Roman"/>
          <w:sz w:val="24"/>
          <w:szCs w:val="24"/>
        </w:rPr>
      </w:pPr>
    </w:p>
    <w:p w:rsidR="00351E09" w:rsidRDefault="00351E09" w:rsidP="00351E09">
      <w:pPr>
        <w:pStyle w:val="3"/>
        <w:ind w:left="-284" w:firstLine="540"/>
        <w:jc w:val="both"/>
        <w:rPr>
          <w:sz w:val="24"/>
          <w:szCs w:val="24"/>
        </w:rPr>
      </w:pPr>
      <w:proofErr w:type="gramStart"/>
      <w:r w:rsidRPr="00990BF7">
        <w:rPr>
          <w:b/>
          <w:color w:val="000000"/>
          <w:sz w:val="24"/>
          <w:szCs w:val="24"/>
        </w:rPr>
        <w:t xml:space="preserve">Местная администрация внутригородского Муниципального образования </w:t>
      </w:r>
      <w:r>
        <w:rPr>
          <w:b/>
          <w:color w:val="000000"/>
          <w:sz w:val="24"/>
          <w:szCs w:val="24"/>
        </w:rPr>
        <w:t xml:space="preserve">города федерального значения </w:t>
      </w:r>
      <w:r w:rsidRPr="00990BF7">
        <w:rPr>
          <w:b/>
          <w:color w:val="000000"/>
          <w:sz w:val="24"/>
          <w:szCs w:val="24"/>
        </w:rPr>
        <w:t xml:space="preserve">Санкт-Петербурга муниципальный округ Московская застава </w:t>
      </w:r>
      <w:r w:rsidRPr="00990BF7">
        <w:rPr>
          <w:color w:val="000000"/>
          <w:sz w:val="24"/>
          <w:szCs w:val="24"/>
        </w:rPr>
        <w:t xml:space="preserve">(далее - Заказчик) в лице Главы Местной администрации Морозова </w:t>
      </w:r>
      <w:r>
        <w:rPr>
          <w:color w:val="000000"/>
          <w:sz w:val="24"/>
          <w:szCs w:val="24"/>
        </w:rPr>
        <w:t xml:space="preserve">Игоря Вячеславовича, </w:t>
      </w:r>
      <w:r w:rsidRPr="002C5F2F">
        <w:rPr>
          <w:sz w:val="24"/>
          <w:szCs w:val="24"/>
        </w:rPr>
        <w:t>действующе</w:t>
      </w:r>
      <w:r>
        <w:rPr>
          <w:sz w:val="24"/>
          <w:szCs w:val="24"/>
        </w:rPr>
        <w:t>го</w:t>
      </w:r>
      <w:r w:rsidRPr="002C5F2F">
        <w:rPr>
          <w:sz w:val="24"/>
          <w:szCs w:val="24"/>
        </w:rPr>
        <w:t xml:space="preserve"> на основании Устава, именуемая в дальнейшем «З</w:t>
      </w:r>
      <w:r>
        <w:rPr>
          <w:sz w:val="24"/>
          <w:szCs w:val="24"/>
        </w:rPr>
        <w:t xml:space="preserve">аказчик», </w:t>
      </w:r>
      <w:r w:rsidRPr="002C5F2F">
        <w:rPr>
          <w:sz w:val="24"/>
          <w:szCs w:val="24"/>
        </w:rPr>
        <w:t xml:space="preserve">с одной стороны, и </w:t>
      </w:r>
      <w:r w:rsidR="000C7520">
        <w:rPr>
          <w:b/>
          <w:sz w:val="24"/>
          <w:szCs w:val="24"/>
        </w:rPr>
        <w:t>______________________________</w:t>
      </w:r>
      <w:r>
        <w:rPr>
          <w:sz w:val="24"/>
          <w:szCs w:val="24"/>
        </w:rPr>
        <w:t xml:space="preserve">, </w:t>
      </w:r>
      <w:r w:rsidRPr="002C5F2F">
        <w:rPr>
          <w:sz w:val="24"/>
          <w:szCs w:val="24"/>
        </w:rPr>
        <w:t>в лице</w:t>
      </w:r>
      <w:r>
        <w:rPr>
          <w:sz w:val="24"/>
          <w:szCs w:val="24"/>
        </w:rPr>
        <w:t xml:space="preserve"> </w:t>
      </w:r>
      <w:r w:rsidR="000C7520">
        <w:rPr>
          <w:sz w:val="24"/>
          <w:szCs w:val="24"/>
        </w:rPr>
        <w:t>_____________________________________</w:t>
      </w:r>
      <w:r>
        <w:rPr>
          <w:sz w:val="24"/>
          <w:szCs w:val="24"/>
        </w:rPr>
        <w:t>, действующей</w:t>
      </w:r>
      <w:r w:rsidRPr="002C5F2F">
        <w:rPr>
          <w:sz w:val="24"/>
          <w:szCs w:val="24"/>
        </w:rPr>
        <w:t xml:space="preserve"> </w:t>
      </w:r>
      <w:r>
        <w:rPr>
          <w:sz w:val="24"/>
          <w:szCs w:val="24"/>
        </w:rPr>
        <w:t xml:space="preserve">на основании </w:t>
      </w:r>
      <w:r w:rsidR="000C7520">
        <w:rPr>
          <w:sz w:val="24"/>
          <w:szCs w:val="24"/>
        </w:rPr>
        <w:t>_____________________</w:t>
      </w:r>
      <w:r w:rsidRPr="002C5F2F">
        <w:rPr>
          <w:sz w:val="24"/>
          <w:szCs w:val="24"/>
        </w:rPr>
        <w:t xml:space="preserve">, </w:t>
      </w:r>
      <w:r>
        <w:rPr>
          <w:sz w:val="24"/>
          <w:szCs w:val="24"/>
        </w:rPr>
        <w:t xml:space="preserve">именуемая в дальнейшем «Исполнитель», </w:t>
      </w:r>
      <w:r w:rsidRPr="002C5F2F">
        <w:rPr>
          <w:sz w:val="24"/>
          <w:szCs w:val="24"/>
        </w:rPr>
        <w:t xml:space="preserve">с другой стороны, вместе именуемые «Стороны», </w:t>
      </w:r>
      <w:r w:rsidRPr="002313FD">
        <w:rPr>
          <w:color w:val="000000"/>
          <w:sz w:val="24"/>
          <w:szCs w:val="24"/>
          <w:shd w:val="clear" w:color="auto" w:fill="FFFFFF"/>
        </w:rPr>
        <w:t>на основании</w:t>
      </w:r>
      <w:r w:rsidRPr="002313FD">
        <w:rPr>
          <w:rStyle w:val="apple-converted-space"/>
          <w:color w:val="000000"/>
          <w:sz w:val="24"/>
          <w:szCs w:val="24"/>
          <w:shd w:val="clear" w:color="auto" w:fill="FFFFFF"/>
        </w:rPr>
        <w:t> </w:t>
      </w:r>
      <w:r w:rsidRPr="002313FD">
        <w:rPr>
          <w:color w:val="000000"/>
          <w:sz w:val="24"/>
          <w:szCs w:val="24"/>
          <w:shd w:val="clear" w:color="auto" w:fill="FFFFFF"/>
        </w:rPr>
        <w:t>пункта 4 части 1 статьи 93 Федерального закона</w:t>
      </w:r>
      <w:proofErr w:type="gramEnd"/>
      <w:r w:rsidRPr="002313FD">
        <w:rPr>
          <w:rStyle w:val="apple-converted-space"/>
          <w:color w:val="000000"/>
          <w:sz w:val="24"/>
          <w:szCs w:val="24"/>
          <w:shd w:val="clear" w:color="auto" w:fill="FFFFFF"/>
        </w:rPr>
        <w:t> </w:t>
      </w:r>
      <w:r w:rsidRPr="002313FD">
        <w:rPr>
          <w:color w:val="000000"/>
          <w:sz w:val="24"/>
          <w:szCs w:val="24"/>
          <w:shd w:val="clear" w:color="auto" w:fill="FFFFFF"/>
        </w:rPr>
        <w:t xml:space="preserve">от 05.04.2013 </w:t>
      </w:r>
      <w:r>
        <w:rPr>
          <w:color w:val="000000"/>
          <w:sz w:val="24"/>
          <w:szCs w:val="24"/>
          <w:shd w:val="clear" w:color="auto" w:fill="FFFFFF"/>
        </w:rPr>
        <w:t>№</w:t>
      </w:r>
      <w:r w:rsidRPr="002313FD">
        <w:rPr>
          <w:color w:val="000000"/>
          <w:sz w:val="24"/>
          <w:szCs w:val="24"/>
          <w:shd w:val="clear" w:color="auto" w:fill="FFFFFF"/>
        </w:rPr>
        <w:t xml:space="preserve"> 44-ФЗ</w:t>
      </w:r>
      <w:r w:rsidRPr="002313FD">
        <w:rPr>
          <w:rStyle w:val="apple-converted-space"/>
          <w:color w:val="000000"/>
          <w:sz w:val="24"/>
          <w:szCs w:val="24"/>
          <w:shd w:val="clear" w:color="auto" w:fill="FFFFFF"/>
        </w:rPr>
        <w:t> </w:t>
      </w:r>
      <w:r w:rsidRPr="002313FD">
        <w:rPr>
          <w:color w:val="000000"/>
          <w:sz w:val="24"/>
          <w:szCs w:val="24"/>
          <w:shd w:val="clear" w:color="auto" w:fill="FFFFFF"/>
        </w:rPr>
        <w:t>«О контрактной системе в сфере закупок товаров, работ, услуг для обеспечения государственных и муниципальных нужд», </w:t>
      </w:r>
      <w:r w:rsidRPr="002313FD">
        <w:rPr>
          <w:sz w:val="24"/>
          <w:szCs w:val="24"/>
        </w:rPr>
        <w:t>заключили настоящий муниципальный контракт  (далее – Контракт) о</w:t>
      </w:r>
      <w:r w:rsidRPr="002C5F2F">
        <w:rPr>
          <w:sz w:val="24"/>
          <w:szCs w:val="24"/>
        </w:rPr>
        <w:t xml:space="preserve"> нижеследующем:</w:t>
      </w:r>
    </w:p>
    <w:p w:rsidR="00485C31" w:rsidRPr="002C5F2F" w:rsidRDefault="00485C31" w:rsidP="0056549C">
      <w:pPr>
        <w:pStyle w:val="3"/>
        <w:ind w:left="-284" w:firstLine="540"/>
        <w:jc w:val="both"/>
        <w:rPr>
          <w:sz w:val="24"/>
          <w:szCs w:val="24"/>
        </w:rPr>
      </w:pPr>
    </w:p>
    <w:p w:rsidR="004318A5" w:rsidRPr="00A85A04" w:rsidRDefault="004318A5" w:rsidP="00A85A04">
      <w:pPr>
        <w:pStyle w:val="ab"/>
        <w:numPr>
          <w:ilvl w:val="0"/>
          <w:numId w:val="17"/>
        </w:numPr>
        <w:spacing w:after="0" w:line="240" w:lineRule="auto"/>
        <w:jc w:val="center"/>
        <w:rPr>
          <w:rFonts w:ascii="Times New Roman" w:eastAsia="Times New Roman" w:hAnsi="Times New Roman" w:cs="Times New Roman"/>
          <w:b/>
          <w:bCs/>
          <w:sz w:val="24"/>
          <w:szCs w:val="24"/>
        </w:rPr>
      </w:pPr>
      <w:r w:rsidRPr="00A85A04">
        <w:rPr>
          <w:rFonts w:ascii="Times New Roman" w:eastAsia="Times New Roman" w:hAnsi="Times New Roman" w:cs="Times New Roman"/>
          <w:b/>
          <w:bCs/>
          <w:sz w:val="24"/>
          <w:szCs w:val="24"/>
        </w:rPr>
        <w:t>Предмет контракта</w:t>
      </w:r>
      <w:r w:rsidR="006D41BD">
        <w:rPr>
          <w:rFonts w:ascii="Times New Roman" w:eastAsia="Times New Roman" w:hAnsi="Times New Roman" w:cs="Times New Roman"/>
          <w:b/>
          <w:bCs/>
          <w:sz w:val="24"/>
          <w:szCs w:val="24"/>
        </w:rPr>
        <w:t>.</w:t>
      </w:r>
    </w:p>
    <w:p w:rsidR="00A85A04" w:rsidRPr="00A85A04" w:rsidRDefault="00A85A04" w:rsidP="00A85A04">
      <w:pPr>
        <w:pStyle w:val="ab"/>
        <w:spacing w:after="0" w:line="240" w:lineRule="auto"/>
        <w:ind w:left="76"/>
        <w:rPr>
          <w:rFonts w:ascii="Times New Roman" w:eastAsia="Times New Roman" w:hAnsi="Times New Roman" w:cs="Times New Roman"/>
          <w:b/>
          <w:bCs/>
          <w:sz w:val="24"/>
          <w:szCs w:val="24"/>
        </w:rPr>
      </w:pPr>
    </w:p>
    <w:p w:rsidR="00ED1946" w:rsidRDefault="00ED1946" w:rsidP="0056549C">
      <w:pPr>
        <w:pStyle w:val="Standard"/>
        <w:ind w:left="-284" w:firstLine="708"/>
        <w:jc w:val="both"/>
      </w:pPr>
      <w:r>
        <w:t xml:space="preserve">1.1. </w:t>
      </w:r>
      <w:proofErr w:type="gramStart"/>
      <w:r>
        <w:t xml:space="preserve">Исполнитель обязуется осуществить </w:t>
      </w:r>
      <w:r w:rsidRPr="002313FD">
        <w:t xml:space="preserve">организацию </w:t>
      </w:r>
      <w:r w:rsidR="00BD05E5">
        <w:t xml:space="preserve">не менее </w:t>
      </w:r>
      <w:r w:rsidR="00B421B0">
        <w:t>2</w:t>
      </w:r>
      <w:r w:rsidR="00CD76C9">
        <w:t>0</w:t>
      </w:r>
      <w:r w:rsidR="0056549C">
        <w:t xml:space="preserve"> </w:t>
      </w:r>
      <w:r>
        <w:t xml:space="preserve">рабочих мест для временного трудоустройства </w:t>
      </w:r>
      <w:r w:rsidR="009351C0" w:rsidRPr="009351C0">
        <w:t xml:space="preserve">несовершеннолетних в возрасте </w:t>
      </w:r>
      <w:r>
        <w:t xml:space="preserve">от 14 до 18 лет (жителей </w:t>
      </w:r>
      <w:r w:rsidR="000F0CF7" w:rsidRPr="000F0CF7">
        <w:t xml:space="preserve">внутригородского муниципального образования </w:t>
      </w:r>
      <w:r w:rsidR="004E3E46" w:rsidRPr="000F0CF7">
        <w:t>Санкт-Петербурга</w:t>
      </w:r>
      <w:r w:rsidR="004E3E46">
        <w:t xml:space="preserve"> </w:t>
      </w:r>
      <w:r w:rsidR="00BD05E5">
        <w:t>МО Московская застава</w:t>
      </w:r>
      <w:r w:rsidR="00DC7EAA">
        <w:t xml:space="preserve">) </w:t>
      </w:r>
      <w:r>
        <w:t xml:space="preserve">в свободное от учебы время </w:t>
      </w:r>
      <w:r w:rsidR="00DC7EAA" w:rsidRPr="00327405">
        <w:t>на территории</w:t>
      </w:r>
      <w:r w:rsidR="000F0CF7" w:rsidRPr="000F0CF7">
        <w:t xml:space="preserve"> </w:t>
      </w:r>
      <w:r w:rsidR="000F0CF7">
        <w:t>внутригородского муниципального образования</w:t>
      </w:r>
      <w:r w:rsidR="004E3E46" w:rsidRPr="004E3E46">
        <w:t xml:space="preserve"> </w:t>
      </w:r>
      <w:r w:rsidR="004E3E46">
        <w:t>Санкт-Петербурга</w:t>
      </w:r>
      <w:r w:rsidR="000F0CF7">
        <w:t xml:space="preserve"> </w:t>
      </w:r>
      <w:r w:rsidR="00BD05E5">
        <w:t>МО Московская застава</w:t>
      </w:r>
      <w:r w:rsidR="000F0CF7">
        <w:t xml:space="preserve"> </w:t>
      </w:r>
      <w:r w:rsidR="00DC7EAA" w:rsidRPr="00327405">
        <w:t xml:space="preserve">(далее – </w:t>
      </w:r>
      <w:r w:rsidR="0056549C" w:rsidRPr="00327405">
        <w:t xml:space="preserve"> </w:t>
      </w:r>
      <w:r w:rsidR="000F0CF7">
        <w:t xml:space="preserve">МО </w:t>
      </w:r>
      <w:r w:rsidR="00BD05E5">
        <w:t>Московская застава</w:t>
      </w:r>
      <w:r w:rsidRPr="00327405">
        <w:t>), а Заказчик обязуется п</w:t>
      </w:r>
      <w:r>
        <w:t xml:space="preserve">ринять и оплачивать оказанные услуги в соответствии с </w:t>
      </w:r>
      <w:r w:rsidRPr="00B35304">
        <w:t xml:space="preserve">разделом 3 </w:t>
      </w:r>
      <w:r w:rsidR="00B441C0" w:rsidRPr="00B35304">
        <w:t>и</w:t>
      </w:r>
      <w:proofErr w:type="gramEnd"/>
      <w:r w:rsidR="00B441C0" w:rsidRPr="00B35304">
        <w:t xml:space="preserve"> 4 </w:t>
      </w:r>
      <w:r>
        <w:t>настоящего Контракта, при условии их надлежащего качества.</w:t>
      </w:r>
    </w:p>
    <w:p w:rsidR="00ED1946" w:rsidRDefault="00ED1946" w:rsidP="0056549C">
      <w:pPr>
        <w:pStyle w:val="Standard"/>
        <w:ind w:left="-284" w:firstLine="708"/>
        <w:jc w:val="both"/>
        <w:rPr>
          <w:b/>
          <w:i/>
        </w:rPr>
      </w:pPr>
      <w:r>
        <w:t>1.2. Настоящим Контрактом установлен следующий перечень профессий, планируемых для проведения временного трудоустройства несовершеннолетних в возрасте от 14 до 18 л</w:t>
      </w:r>
      <w:r w:rsidR="007B4ADA">
        <w:t xml:space="preserve">ет в свободное от учебы время: </w:t>
      </w:r>
      <w:r w:rsidR="000215B7" w:rsidRPr="0022404E">
        <w:rPr>
          <w:b/>
        </w:rPr>
        <w:t>подсобный рабочий</w:t>
      </w:r>
      <w:r>
        <w:rPr>
          <w:b/>
          <w:i/>
        </w:rPr>
        <w:t>.</w:t>
      </w:r>
    </w:p>
    <w:p w:rsidR="009351C0" w:rsidRDefault="00ED1946" w:rsidP="0056549C">
      <w:pPr>
        <w:pStyle w:val="Standard"/>
        <w:ind w:left="-284" w:firstLine="708"/>
        <w:jc w:val="both"/>
      </w:pPr>
      <w:r>
        <w:t xml:space="preserve">1.3. </w:t>
      </w:r>
      <w:proofErr w:type="gramStart"/>
      <w:r w:rsidR="009351C0">
        <w:t>Участие в организации и финансировании временного трудоустройства несовершеннолетних в возрасте от 14 до 18 лет в своб</w:t>
      </w:r>
      <w:r w:rsidR="00540A88">
        <w:t>одное от учебы время осуществляе</w:t>
      </w:r>
      <w:r w:rsidR="009351C0">
        <w:t xml:space="preserve">тся в соответствии с Законом РФ «О занятости населения в РФ» от 19.04.1991 № 1032-1, </w:t>
      </w:r>
      <w:proofErr w:type="spellStart"/>
      <w:r w:rsidR="009351C0">
        <w:t>п.п</w:t>
      </w:r>
      <w:proofErr w:type="spellEnd"/>
      <w:r w:rsidR="009351C0">
        <w:t>. 30 п.1 ст. 10 Закона Санкт-Петербурга от 23.09.2009 № 420-79 «Об организации местного самоуправл</w:t>
      </w:r>
      <w:r w:rsidR="00FA5241">
        <w:t>ения в Санкт-Петербурге».</w:t>
      </w:r>
      <w:proofErr w:type="gramEnd"/>
    </w:p>
    <w:p w:rsidR="00ED1946" w:rsidRDefault="00ED1946" w:rsidP="0056549C">
      <w:pPr>
        <w:pStyle w:val="Standard"/>
        <w:ind w:left="-284" w:firstLine="708"/>
        <w:jc w:val="both"/>
      </w:pPr>
    </w:p>
    <w:p w:rsidR="004318A5" w:rsidRPr="00A85A04" w:rsidRDefault="00A85A04" w:rsidP="00A85A04">
      <w:pPr>
        <w:pStyle w:val="ab"/>
        <w:numPr>
          <w:ilvl w:val="0"/>
          <w:numId w:val="17"/>
        </w:numPr>
        <w:tabs>
          <w:tab w:val="left" w:pos="1260"/>
        </w:tabs>
        <w:spacing w:after="0" w:line="240" w:lineRule="auto"/>
        <w:jc w:val="center"/>
        <w:rPr>
          <w:rFonts w:ascii="Times New Roman" w:eastAsia="Times New Roman" w:hAnsi="Times New Roman" w:cs="Times New Roman"/>
          <w:b/>
          <w:bCs/>
          <w:sz w:val="24"/>
          <w:szCs w:val="24"/>
        </w:rPr>
      </w:pPr>
      <w:r w:rsidRPr="00A85A04">
        <w:rPr>
          <w:rFonts w:ascii="Times New Roman" w:eastAsia="Times New Roman" w:hAnsi="Times New Roman" w:cs="Times New Roman"/>
          <w:b/>
          <w:bCs/>
          <w:sz w:val="24"/>
          <w:szCs w:val="24"/>
        </w:rPr>
        <w:t>Срок и место оказания услуг</w:t>
      </w:r>
    </w:p>
    <w:p w:rsidR="00A85A04" w:rsidRPr="00A85A04" w:rsidRDefault="00A85A04" w:rsidP="00A85A04">
      <w:pPr>
        <w:pStyle w:val="ab"/>
        <w:tabs>
          <w:tab w:val="left" w:pos="1260"/>
        </w:tabs>
        <w:spacing w:after="0" w:line="240" w:lineRule="auto"/>
        <w:ind w:left="76"/>
        <w:rPr>
          <w:rFonts w:ascii="Times New Roman" w:eastAsia="Times New Roman" w:hAnsi="Times New Roman" w:cs="Times New Roman"/>
          <w:b/>
          <w:bCs/>
          <w:sz w:val="24"/>
          <w:szCs w:val="24"/>
        </w:rPr>
      </w:pPr>
    </w:p>
    <w:p w:rsidR="002D1AB2" w:rsidRPr="002313FD" w:rsidRDefault="004318A5" w:rsidP="0056549C">
      <w:pPr>
        <w:keepLines/>
        <w:tabs>
          <w:tab w:val="left" w:pos="709"/>
          <w:tab w:val="left" w:pos="1260"/>
          <w:tab w:val="num" w:pos="1620"/>
        </w:tabs>
        <w:spacing w:after="0" w:line="240" w:lineRule="auto"/>
        <w:ind w:left="-284" w:firstLine="567"/>
        <w:jc w:val="both"/>
        <w:rPr>
          <w:rFonts w:ascii="Times New Roman" w:hAnsi="Times New Roman" w:cs="Times New Roman"/>
          <w:sz w:val="24"/>
          <w:szCs w:val="24"/>
        </w:rPr>
      </w:pPr>
      <w:r w:rsidRPr="0026241C">
        <w:rPr>
          <w:rFonts w:ascii="Times New Roman" w:eastAsia="Times New Roman" w:hAnsi="Times New Roman" w:cs="Times New Roman"/>
          <w:bCs/>
          <w:sz w:val="24"/>
          <w:szCs w:val="24"/>
        </w:rPr>
        <w:t>2.1.</w:t>
      </w:r>
      <w:r>
        <w:rPr>
          <w:rFonts w:ascii="Times New Roman" w:eastAsia="Times New Roman" w:hAnsi="Times New Roman" w:cs="Times New Roman"/>
          <w:bCs/>
          <w:sz w:val="24"/>
          <w:szCs w:val="24"/>
        </w:rPr>
        <w:t xml:space="preserve"> Срок оказания услуг: </w:t>
      </w:r>
      <w:r w:rsidR="002D1AB2" w:rsidRPr="002313FD">
        <w:rPr>
          <w:rFonts w:ascii="Times New Roman" w:hAnsi="Times New Roman" w:cs="Times New Roman"/>
          <w:b/>
          <w:sz w:val="24"/>
          <w:szCs w:val="24"/>
        </w:rPr>
        <w:t>с</w:t>
      </w:r>
      <w:r w:rsidR="007B4ADA">
        <w:rPr>
          <w:rFonts w:ascii="Times New Roman" w:hAnsi="Times New Roman" w:cs="Times New Roman"/>
          <w:b/>
          <w:sz w:val="24"/>
          <w:szCs w:val="24"/>
        </w:rPr>
        <w:t xml:space="preserve"> </w:t>
      </w:r>
      <w:r w:rsidR="00BD05E5">
        <w:rPr>
          <w:rFonts w:ascii="Times New Roman" w:hAnsi="Times New Roman" w:cs="Times New Roman"/>
          <w:b/>
          <w:sz w:val="24"/>
          <w:szCs w:val="24"/>
        </w:rPr>
        <w:t>0</w:t>
      </w:r>
      <w:r w:rsidR="00B421B0">
        <w:rPr>
          <w:rFonts w:ascii="Times New Roman" w:hAnsi="Times New Roman" w:cs="Times New Roman"/>
          <w:b/>
          <w:sz w:val="24"/>
          <w:szCs w:val="24"/>
        </w:rPr>
        <w:t>1</w:t>
      </w:r>
      <w:r w:rsidR="00BD05E5">
        <w:rPr>
          <w:rFonts w:ascii="Times New Roman" w:hAnsi="Times New Roman" w:cs="Times New Roman"/>
          <w:b/>
          <w:sz w:val="24"/>
          <w:szCs w:val="24"/>
        </w:rPr>
        <w:t>.07.202</w:t>
      </w:r>
      <w:r w:rsidR="00CD76C9">
        <w:rPr>
          <w:rFonts w:ascii="Times New Roman" w:hAnsi="Times New Roman" w:cs="Times New Roman"/>
          <w:b/>
          <w:sz w:val="24"/>
          <w:szCs w:val="24"/>
        </w:rPr>
        <w:t>6</w:t>
      </w:r>
      <w:r w:rsidR="002D1AB2" w:rsidRPr="002313FD">
        <w:rPr>
          <w:rFonts w:ascii="Times New Roman" w:hAnsi="Times New Roman" w:cs="Times New Roman"/>
          <w:b/>
          <w:sz w:val="24"/>
          <w:szCs w:val="24"/>
        </w:rPr>
        <w:t xml:space="preserve"> </w:t>
      </w:r>
      <w:r w:rsidR="002D1AB2" w:rsidRPr="002313FD">
        <w:rPr>
          <w:rFonts w:ascii="Times New Roman" w:hAnsi="Times New Roman" w:cs="Times New Roman"/>
          <w:b/>
          <w:color w:val="000000" w:themeColor="text1"/>
          <w:sz w:val="24"/>
          <w:szCs w:val="24"/>
        </w:rPr>
        <w:t>года</w:t>
      </w:r>
      <w:r w:rsidR="002626B4">
        <w:rPr>
          <w:rFonts w:ascii="Times New Roman" w:hAnsi="Times New Roman" w:cs="Times New Roman"/>
          <w:b/>
          <w:sz w:val="24"/>
          <w:szCs w:val="24"/>
        </w:rPr>
        <w:t xml:space="preserve"> п</w:t>
      </w:r>
      <w:r w:rsidR="007B4ADA">
        <w:rPr>
          <w:rFonts w:ascii="Times New Roman" w:hAnsi="Times New Roman" w:cs="Times New Roman"/>
          <w:b/>
          <w:sz w:val="24"/>
          <w:szCs w:val="24"/>
        </w:rPr>
        <w:t xml:space="preserve">о </w:t>
      </w:r>
      <w:r w:rsidR="000C7520">
        <w:rPr>
          <w:rFonts w:ascii="Times New Roman" w:hAnsi="Times New Roman" w:cs="Times New Roman"/>
          <w:b/>
          <w:sz w:val="24"/>
          <w:szCs w:val="24"/>
        </w:rPr>
        <w:t>1</w:t>
      </w:r>
      <w:r w:rsidR="00CD76C9">
        <w:rPr>
          <w:rFonts w:ascii="Times New Roman" w:hAnsi="Times New Roman" w:cs="Times New Roman"/>
          <w:b/>
          <w:sz w:val="24"/>
          <w:szCs w:val="24"/>
        </w:rPr>
        <w:t>4</w:t>
      </w:r>
      <w:r w:rsidR="00BD05E5">
        <w:rPr>
          <w:rFonts w:ascii="Times New Roman" w:hAnsi="Times New Roman" w:cs="Times New Roman"/>
          <w:b/>
          <w:sz w:val="24"/>
          <w:szCs w:val="24"/>
        </w:rPr>
        <w:t>.08.</w:t>
      </w:r>
      <w:r w:rsidR="00181D43">
        <w:rPr>
          <w:rFonts w:ascii="Times New Roman" w:hAnsi="Times New Roman" w:cs="Times New Roman"/>
          <w:b/>
          <w:sz w:val="24"/>
          <w:szCs w:val="24"/>
        </w:rPr>
        <w:t>20</w:t>
      </w:r>
      <w:r w:rsidR="00BD05E5">
        <w:rPr>
          <w:rFonts w:ascii="Times New Roman" w:hAnsi="Times New Roman" w:cs="Times New Roman"/>
          <w:b/>
          <w:sz w:val="24"/>
          <w:szCs w:val="24"/>
        </w:rPr>
        <w:t>2</w:t>
      </w:r>
      <w:r w:rsidR="00CD76C9">
        <w:rPr>
          <w:rFonts w:ascii="Times New Roman" w:hAnsi="Times New Roman" w:cs="Times New Roman"/>
          <w:b/>
          <w:sz w:val="24"/>
          <w:szCs w:val="24"/>
        </w:rPr>
        <w:t>6</w:t>
      </w:r>
      <w:r w:rsidR="002D1AB2" w:rsidRPr="002313FD">
        <w:rPr>
          <w:rFonts w:ascii="Times New Roman" w:hAnsi="Times New Roman" w:cs="Times New Roman"/>
          <w:b/>
          <w:sz w:val="24"/>
          <w:szCs w:val="24"/>
        </w:rPr>
        <w:t xml:space="preserve"> года.</w:t>
      </w:r>
      <w:r w:rsidR="002D1AB2" w:rsidRPr="002313FD">
        <w:rPr>
          <w:rFonts w:ascii="Times New Roman" w:hAnsi="Times New Roman" w:cs="Times New Roman"/>
          <w:sz w:val="24"/>
          <w:szCs w:val="24"/>
        </w:rPr>
        <w:t xml:space="preserve"> </w:t>
      </w:r>
    </w:p>
    <w:p w:rsidR="003540F8" w:rsidRPr="00BD05E5" w:rsidRDefault="000621E6" w:rsidP="0056549C">
      <w:pPr>
        <w:widowControl w:val="0"/>
        <w:tabs>
          <w:tab w:val="left" w:pos="709"/>
        </w:tabs>
        <w:spacing w:after="0" w:line="240" w:lineRule="auto"/>
        <w:ind w:left="-284" w:firstLine="567"/>
        <w:jc w:val="both"/>
        <w:rPr>
          <w:rFonts w:ascii="Times New Roman" w:eastAsia="Times New Roman" w:hAnsi="Times New Roman" w:cs="Times New Roman"/>
          <w:sz w:val="24"/>
          <w:szCs w:val="24"/>
        </w:rPr>
      </w:pPr>
      <w:r w:rsidRPr="002313FD">
        <w:rPr>
          <w:rFonts w:ascii="Times New Roman" w:eastAsia="Times New Roman" w:hAnsi="Times New Roman" w:cs="Times New Roman"/>
          <w:sz w:val="24"/>
          <w:szCs w:val="24"/>
        </w:rPr>
        <w:t xml:space="preserve">2.2. </w:t>
      </w:r>
      <w:r w:rsidR="004318A5" w:rsidRPr="002313FD">
        <w:rPr>
          <w:rFonts w:ascii="Times New Roman" w:eastAsia="Times New Roman" w:hAnsi="Times New Roman" w:cs="Times New Roman"/>
          <w:sz w:val="24"/>
          <w:szCs w:val="24"/>
        </w:rPr>
        <w:t>Место оказания услуг:</w:t>
      </w:r>
      <w:r w:rsidR="000F0CF7" w:rsidRPr="000F0CF7">
        <w:t xml:space="preserve"> </w:t>
      </w:r>
      <w:r w:rsidR="00BD05E5" w:rsidRPr="00BD05E5">
        <w:rPr>
          <w:rFonts w:ascii="Times New Roman" w:eastAsia="Times New Roman" w:hAnsi="Times New Roman" w:cs="Times New Roman"/>
          <w:sz w:val="24"/>
          <w:szCs w:val="24"/>
        </w:rPr>
        <w:t>территория</w:t>
      </w:r>
      <w:r w:rsidR="00293821">
        <w:rPr>
          <w:rFonts w:ascii="Times New Roman" w:eastAsia="Times New Roman" w:hAnsi="Times New Roman" w:cs="Times New Roman"/>
          <w:sz w:val="24"/>
          <w:szCs w:val="24"/>
        </w:rPr>
        <w:t xml:space="preserve"> </w:t>
      </w:r>
      <w:r w:rsidR="00BD05E5">
        <w:rPr>
          <w:rFonts w:ascii="Times New Roman" w:eastAsia="Times New Roman" w:hAnsi="Times New Roman" w:cs="Times New Roman"/>
          <w:sz w:val="24"/>
          <w:szCs w:val="24"/>
        </w:rPr>
        <w:t xml:space="preserve"> </w:t>
      </w:r>
      <w:r w:rsidR="004114C3" w:rsidRPr="004114C3">
        <w:rPr>
          <w:rFonts w:ascii="Times New Roman" w:eastAsia="Times New Roman" w:hAnsi="Times New Roman" w:cs="Times New Roman"/>
          <w:sz w:val="24"/>
          <w:szCs w:val="24"/>
        </w:rPr>
        <w:t>внутригородского Муниципального образования города федерального значения Санкт-Петербурга муниципальный округ Московская застава</w:t>
      </w:r>
      <w:r w:rsidR="003540F8" w:rsidRPr="00BD05E5">
        <w:rPr>
          <w:rFonts w:ascii="Times New Roman" w:eastAsia="Times New Roman" w:hAnsi="Times New Roman" w:cs="Times New Roman"/>
          <w:sz w:val="24"/>
          <w:szCs w:val="24"/>
        </w:rPr>
        <w:t>.</w:t>
      </w:r>
    </w:p>
    <w:p w:rsidR="009351C0" w:rsidRPr="002C5F2F" w:rsidRDefault="009351C0" w:rsidP="0056549C">
      <w:pPr>
        <w:spacing w:after="0" w:line="240" w:lineRule="auto"/>
        <w:ind w:left="-284" w:firstLine="709"/>
        <w:jc w:val="both"/>
        <w:rPr>
          <w:rFonts w:ascii="Times New Roman" w:eastAsia="Times New Roman" w:hAnsi="Times New Roman" w:cs="Times New Roman"/>
          <w:sz w:val="24"/>
          <w:szCs w:val="24"/>
        </w:rPr>
      </w:pPr>
    </w:p>
    <w:p w:rsidR="004318A5" w:rsidRPr="00A85A04" w:rsidRDefault="004318A5" w:rsidP="00A85A04">
      <w:pPr>
        <w:pStyle w:val="ab"/>
        <w:numPr>
          <w:ilvl w:val="0"/>
          <w:numId w:val="17"/>
        </w:numPr>
        <w:spacing w:after="0" w:line="240" w:lineRule="auto"/>
        <w:jc w:val="center"/>
        <w:rPr>
          <w:rFonts w:ascii="Times New Roman" w:eastAsia="Times New Roman" w:hAnsi="Times New Roman" w:cs="Times New Roman"/>
          <w:b/>
          <w:bCs/>
          <w:sz w:val="24"/>
          <w:szCs w:val="24"/>
        </w:rPr>
      </w:pPr>
      <w:r w:rsidRPr="00A85A04">
        <w:rPr>
          <w:rFonts w:ascii="Times New Roman" w:eastAsia="Times New Roman" w:hAnsi="Times New Roman" w:cs="Times New Roman"/>
          <w:b/>
          <w:bCs/>
          <w:sz w:val="24"/>
          <w:szCs w:val="24"/>
        </w:rPr>
        <w:t>Цена контракта</w:t>
      </w:r>
    </w:p>
    <w:p w:rsidR="00A85A04" w:rsidRPr="00A85A04" w:rsidRDefault="00A85A04" w:rsidP="00A85A04">
      <w:pPr>
        <w:pStyle w:val="ab"/>
        <w:spacing w:after="0" w:line="240" w:lineRule="auto"/>
        <w:ind w:left="76"/>
        <w:rPr>
          <w:rFonts w:ascii="Times New Roman" w:eastAsia="Times New Roman" w:hAnsi="Times New Roman" w:cs="Times New Roman"/>
          <w:b/>
          <w:bCs/>
          <w:sz w:val="24"/>
          <w:szCs w:val="24"/>
        </w:rPr>
      </w:pPr>
    </w:p>
    <w:p w:rsidR="00B421B0" w:rsidRDefault="00ED1946" w:rsidP="000C7520">
      <w:pPr>
        <w:spacing w:after="0" w:line="240" w:lineRule="auto"/>
        <w:ind w:left="-284" w:firstLine="708"/>
        <w:jc w:val="both"/>
        <w:rPr>
          <w:rFonts w:ascii="Times New Roman" w:hAnsi="Times New Roman" w:cs="Times New Roman"/>
          <w:sz w:val="24"/>
          <w:szCs w:val="24"/>
        </w:rPr>
      </w:pPr>
      <w:r w:rsidRPr="00ED1946">
        <w:rPr>
          <w:rFonts w:ascii="Times New Roman" w:hAnsi="Times New Roman" w:cs="Times New Roman"/>
          <w:sz w:val="24"/>
          <w:szCs w:val="24"/>
        </w:rPr>
        <w:t xml:space="preserve">3.1. </w:t>
      </w:r>
      <w:r w:rsidRPr="00ED1946">
        <w:rPr>
          <w:rFonts w:ascii="Times New Roman" w:hAnsi="Times New Roman" w:cs="Times New Roman"/>
          <w:color w:val="000000"/>
          <w:sz w:val="24"/>
          <w:szCs w:val="24"/>
        </w:rPr>
        <w:t xml:space="preserve">Общая стоимость услуг по Контракту составляет </w:t>
      </w:r>
      <w:r w:rsidR="000C7520">
        <w:rPr>
          <w:rFonts w:ascii="Times New Roman" w:eastAsia="Arial" w:hAnsi="Times New Roman" w:cs="Times New Roman"/>
          <w:b/>
          <w:kern w:val="1"/>
          <w:sz w:val="24"/>
          <w:szCs w:val="24"/>
          <w:lang w:eastAsia="ar-SA"/>
        </w:rPr>
        <w:t>________________________________</w:t>
      </w:r>
      <w:r w:rsidRPr="002313FD">
        <w:rPr>
          <w:rFonts w:ascii="Times New Roman" w:eastAsia="Calibri" w:hAnsi="Times New Roman" w:cs="Times New Roman"/>
          <w:bCs/>
          <w:sz w:val="24"/>
          <w:szCs w:val="24"/>
        </w:rPr>
        <w:t>, согласно прилагае</w:t>
      </w:r>
      <w:r w:rsidR="00630C8C">
        <w:rPr>
          <w:rFonts w:ascii="Times New Roman" w:eastAsia="Calibri" w:hAnsi="Times New Roman" w:cs="Times New Roman"/>
          <w:bCs/>
          <w:sz w:val="24"/>
          <w:szCs w:val="24"/>
        </w:rPr>
        <w:t>мому</w:t>
      </w:r>
      <w:r w:rsidR="009966E1" w:rsidRPr="002313FD">
        <w:rPr>
          <w:rFonts w:ascii="Times New Roman" w:eastAsia="Calibri" w:hAnsi="Times New Roman" w:cs="Times New Roman"/>
          <w:bCs/>
          <w:sz w:val="24"/>
          <w:szCs w:val="24"/>
        </w:rPr>
        <w:t xml:space="preserve"> </w:t>
      </w:r>
      <w:r w:rsidR="00630C8C">
        <w:rPr>
          <w:rFonts w:ascii="Times New Roman" w:hAnsi="Times New Roman" w:cs="Times New Roman"/>
          <w:sz w:val="24"/>
          <w:szCs w:val="24"/>
        </w:rPr>
        <w:t>р</w:t>
      </w:r>
      <w:r w:rsidR="00630C8C" w:rsidRPr="00293821">
        <w:rPr>
          <w:rFonts w:ascii="Times New Roman" w:hAnsi="Times New Roman" w:cs="Times New Roman"/>
          <w:sz w:val="24"/>
          <w:szCs w:val="24"/>
        </w:rPr>
        <w:t>асче</w:t>
      </w:r>
      <w:r w:rsidR="00630C8C">
        <w:rPr>
          <w:rFonts w:ascii="Times New Roman" w:hAnsi="Times New Roman" w:cs="Times New Roman"/>
          <w:sz w:val="24"/>
          <w:szCs w:val="24"/>
        </w:rPr>
        <w:t>ту</w:t>
      </w:r>
      <w:r w:rsidR="00630C8C" w:rsidRPr="00293821">
        <w:rPr>
          <w:rFonts w:ascii="Times New Roman" w:hAnsi="Times New Roman" w:cs="Times New Roman"/>
          <w:sz w:val="24"/>
          <w:szCs w:val="24"/>
        </w:rPr>
        <w:t xml:space="preserve"> стоимости организации рабочих мест</w:t>
      </w:r>
      <w:r w:rsidR="00630C8C">
        <w:rPr>
          <w:rFonts w:ascii="Times New Roman" w:eastAsia="Calibri" w:hAnsi="Times New Roman" w:cs="Times New Roman"/>
          <w:bCs/>
          <w:sz w:val="24"/>
          <w:szCs w:val="24"/>
        </w:rPr>
        <w:t xml:space="preserve"> </w:t>
      </w:r>
      <w:r w:rsidR="009966E1">
        <w:rPr>
          <w:rFonts w:ascii="Times New Roman" w:eastAsia="Calibri" w:hAnsi="Times New Roman" w:cs="Times New Roman"/>
          <w:bCs/>
          <w:sz w:val="24"/>
          <w:szCs w:val="24"/>
        </w:rPr>
        <w:t xml:space="preserve">(приложение </w:t>
      </w:r>
      <w:r w:rsidR="00F11C58">
        <w:rPr>
          <w:rFonts w:ascii="Times New Roman" w:eastAsia="Calibri" w:hAnsi="Times New Roman" w:cs="Times New Roman"/>
          <w:bCs/>
          <w:sz w:val="24"/>
          <w:szCs w:val="24"/>
        </w:rPr>
        <w:t xml:space="preserve">№ </w:t>
      </w:r>
      <w:r w:rsidR="009966E1">
        <w:rPr>
          <w:rFonts w:ascii="Times New Roman" w:eastAsia="Calibri" w:hAnsi="Times New Roman" w:cs="Times New Roman"/>
          <w:bCs/>
          <w:sz w:val="24"/>
          <w:szCs w:val="24"/>
        </w:rPr>
        <w:t>1</w:t>
      </w:r>
      <w:r w:rsidRPr="00ED1946">
        <w:rPr>
          <w:rFonts w:ascii="Times New Roman" w:hAnsi="Times New Roman" w:cs="Times New Roman"/>
          <w:sz w:val="24"/>
          <w:szCs w:val="24"/>
        </w:rPr>
        <w:t xml:space="preserve"> </w:t>
      </w:r>
      <w:r w:rsidRPr="00ED1946">
        <w:rPr>
          <w:rFonts w:ascii="Times New Roman" w:eastAsia="Calibri" w:hAnsi="Times New Roman" w:cs="Times New Roman"/>
          <w:bCs/>
          <w:sz w:val="24"/>
          <w:szCs w:val="24"/>
        </w:rPr>
        <w:t xml:space="preserve">к </w:t>
      </w:r>
      <w:r w:rsidR="00F11C58">
        <w:rPr>
          <w:rFonts w:ascii="Times New Roman" w:eastAsia="Calibri" w:hAnsi="Times New Roman" w:cs="Times New Roman"/>
          <w:bCs/>
          <w:sz w:val="24"/>
          <w:szCs w:val="24"/>
        </w:rPr>
        <w:t xml:space="preserve">настоящему </w:t>
      </w:r>
      <w:r w:rsidRPr="00ED1946">
        <w:rPr>
          <w:rFonts w:ascii="Times New Roman" w:eastAsia="Calibri" w:hAnsi="Times New Roman" w:cs="Times New Roman"/>
          <w:bCs/>
          <w:sz w:val="24"/>
          <w:szCs w:val="24"/>
        </w:rPr>
        <w:t>Контракту)</w:t>
      </w:r>
      <w:r w:rsidRPr="00ED1946">
        <w:rPr>
          <w:rFonts w:ascii="Times New Roman" w:hAnsi="Times New Roman" w:cs="Times New Roman"/>
          <w:sz w:val="24"/>
          <w:szCs w:val="24"/>
        </w:rPr>
        <w:t>.</w:t>
      </w:r>
    </w:p>
    <w:p w:rsidR="00953DC9" w:rsidRDefault="00953DC9" w:rsidP="0056549C">
      <w:pPr>
        <w:spacing w:after="0" w:line="240" w:lineRule="auto"/>
        <w:ind w:left="-284" w:firstLine="708"/>
        <w:jc w:val="both"/>
        <w:rPr>
          <w:rFonts w:ascii="Times New Roman" w:hAnsi="Times New Roman" w:cs="Times New Roman"/>
          <w:sz w:val="24"/>
          <w:szCs w:val="24"/>
        </w:rPr>
      </w:pPr>
    </w:p>
    <w:p w:rsidR="004114C3" w:rsidRPr="004114C3" w:rsidRDefault="004318A5" w:rsidP="004114C3">
      <w:pPr>
        <w:pStyle w:val="ab"/>
        <w:numPr>
          <w:ilvl w:val="0"/>
          <w:numId w:val="17"/>
        </w:numPr>
        <w:spacing w:after="0" w:line="240" w:lineRule="auto"/>
        <w:jc w:val="center"/>
        <w:rPr>
          <w:rFonts w:ascii="Times New Roman" w:eastAsia="Times New Roman" w:hAnsi="Times New Roman" w:cs="Times New Roman"/>
          <w:b/>
          <w:bCs/>
          <w:sz w:val="24"/>
          <w:szCs w:val="24"/>
        </w:rPr>
      </w:pPr>
      <w:r w:rsidRPr="00A85A04">
        <w:rPr>
          <w:rFonts w:ascii="Times New Roman" w:eastAsia="Times New Roman" w:hAnsi="Times New Roman" w:cs="Times New Roman"/>
          <w:b/>
          <w:bCs/>
          <w:sz w:val="24"/>
          <w:szCs w:val="24"/>
        </w:rPr>
        <w:t>Порядок расч</w:t>
      </w:r>
      <w:r w:rsidR="006B2D27">
        <w:rPr>
          <w:rFonts w:ascii="Times New Roman" w:eastAsia="Times New Roman" w:hAnsi="Times New Roman" w:cs="Times New Roman"/>
          <w:b/>
          <w:bCs/>
          <w:sz w:val="24"/>
          <w:szCs w:val="24"/>
        </w:rPr>
        <w:t>ё</w:t>
      </w:r>
      <w:r w:rsidRPr="00A85A04">
        <w:rPr>
          <w:rFonts w:ascii="Times New Roman" w:eastAsia="Times New Roman" w:hAnsi="Times New Roman" w:cs="Times New Roman"/>
          <w:b/>
          <w:bCs/>
          <w:sz w:val="24"/>
          <w:szCs w:val="24"/>
        </w:rPr>
        <w:t>тов</w:t>
      </w:r>
      <w:r w:rsidR="0006052D">
        <w:rPr>
          <w:rFonts w:ascii="Times New Roman" w:eastAsia="Times New Roman" w:hAnsi="Times New Roman" w:cs="Times New Roman"/>
          <w:b/>
          <w:bCs/>
          <w:sz w:val="24"/>
          <w:szCs w:val="24"/>
        </w:rPr>
        <w:t>.</w:t>
      </w:r>
    </w:p>
    <w:p w:rsidR="00ED1946" w:rsidRPr="00485C31" w:rsidRDefault="00ED1946" w:rsidP="006B2D27">
      <w:pPr>
        <w:pStyle w:val="ab"/>
        <w:keepNext/>
        <w:numPr>
          <w:ilvl w:val="1"/>
          <w:numId w:val="17"/>
        </w:numPr>
        <w:snapToGrid w:val="0"/>
        <w:spacing w:after="0" w:line="240" w:lineRule="auto"/>
        <w:ind w:left="-284" w:firstLine="710"/>
        <w:jc w:val="both"/>
        <w:rPr>
          <w:rFonts w:ascii="Times New Roman" w:hAnsi="Times New Roman" w:cs="Times New Roman"/>
          <w:color w:val="000000"/>
          <w:spacing w:val="-2"/>
          <w:sz w:val="24"/>
          <w:szCs w:val="24"/>
        </w:rPr>
      </w:pPr>
      <w:r w:rsidRPr="00485C31">
        <w:rPr>
          <w:rFonts w:ascii="Times New Roman" w:hAnsi="Times New Roman" w:cs="Times New Roman"/>
          <w:color w:val="000000"/>
          <w:sz w:val="24"/>
          <w:szCs w:val="24"/>
        </w:rPr>
        <w:t>Цена Контракта является твердой и не подлежит изменению в ходе его исполнения, за исключением случаев предусмотренных статьями 34, 95 Федерального</w:t>
      </w:r>
      <w:r w:rsidR="001E4361" w:rsidRPr="00485C31">
        <w:rPr>
          <w:rFonts w:ascii="Times New Roman" w:hAnsi="Times New Roman" w:cs="Times New Roman"/>
          <w:color w:val="000000"/>
          <w:sz w:val="24"/>
          <w:szCs w:val="24"/>
        </w:rPr>
        <w:t xml:space="preserve"> </w:t>
      </w:r>
      <w:r w:rsidR="001E4361" w:rsidRPr="00485C31">
        <w:rPr>
          <w:rFonts w:ascii="Times New Roman" w:hAnsi="Times New Roman" w:cs="Times New Roman"/>
          <w:color w:val="000000"/>
          <w:spacing w:val="-2"/>
          <w:sz w:val="24"/>
          <w:szCs w:val="24"/>
        </w:rPr>
        <w:t xml:space="preserve">Закона от 05.04.2013 </w:t>
      </w:r>
      <w:r w:rsidRPr="00485C31">
        <w:rPr>
          <w:rFonts w:ascii="Times New Roman" w:hAnsi="Times New Roman" w:cs="Times New Roman"/>
          <w:color w:val="000000"/>
          <w:spacing w:val="-2"/>
          <w:sz w:val="24"/>
          <w:szCs w:val="24"/>
        </w:rPr>
        <w:t>№ 44-ФЗ «О контрактной системе в сфере закупок товаров, работ, услуг для обеспечения государственных и муниципальных нужд» (далее Федеральный закон 44-ФЗ)</w:t>
      </w:r>
      <w:r w:rsidR="000621E6" w:rsidRPr="00485C31">
        <w:rPr>
          <w:rFonts w:ascii="Times New Roman" w:hAnsi="Times New Roman" w:cs="Times New Roman"/>
          <w:color w:val="000000"/>
          <w:spacing w:val="-2"/>
          <w:sz w:val="24"/>
          <w:szCs w:val="24"/>
        </w:rPr>
        <w:t>.</w:t>
      </w:r>
      <w:r w:rsidRPr="00485C31">
        <w:rPr>
          <w:rFonts w:ascii="Times New Roman" w:hAnsi="Times New Roman" w:cs="Times New Roman"/>
          <w:color w:val="000000"/>
          <w:spacing w:val="-2"/>
          <w:sz w:val="24"/>
          <w:szCs w:val="24"/>
        </w:rPr>
        <w:t xml:space="preserve"> </w:t>
      </w:r>
    </w:p>
    <w:p w:rsidR="00485C31" w:rsidRPr="00953DC9" w:rsidRDefault="000215B7" w:rsidP="00485C31">
      <w:pPr>
        <w:pStyle w:val="ab"/>
        <w:keepNext/>
        <w:numPr>
          <w:ilvl w:val="1"/>
          <w:numId w:val="17"/>
        </w:numPr>
        <w:snapToGrid w:val="0"/>
        <w:spacing w:after="0" w:line="240" w:lineRule="auto"/>
        <w:ind w:left="-284" w:firstLine="710"/>
        <w:jc w:val="both"/>
        <w:rPr>
          <w:rFonts w:ascii="Times New Roman" w:hAnsi="Times New Roman" w:cs="Times New Roman"/>
          <w:spacing w:val="-2"/>
          <w:sz w:val="24"/>
          <w:szCs w:val="24"/>
        </w:rPr>
      </w:pPr>
      <w:r w:rsidRPr="00953DC9">
        <w:rPr>
          <w:rFonts w:ascii="Times New Roman" w:eastAsia="Times New Roman" w:hAnsi="Times New Roman"/>
          <w:sz w:val="24"/>
          <w:szCs w:val="24"/>
        </w:rPr>
        <w:t xml:space="preserve">Расчёты </w:t>
      </w:r>
      <w:r w:rsidRPr="00953DC9">
        <w:rPr>
          <w:rFonts w:ascii="Times New Roman" w:eastAsia="Times New Roman" w:hAnsi="Times New Roman"/>
          <w:spacing w:val="1"/>
          <w:sz w:val="24"/>
          <w:szCs w:val="24"/>
        </w:rPr>
        <w:t>производятся</w:t>
      </w:r>
      <w:r w:rsidRPr="00953DC9">
        <w:rPr>
          <w:rFonts w:ascii="Times New Roman" w:eastAsia="Times New Roman" w:hAnsi="Times New Roman"/>
          <w:sz w:val="24"/>
          <w:szCs w:val="24"/>
        </w:rPr>
        <w:t xml:space="preserve"> за фактически оказанные услуги путем перечисления денежных средств на расчетный счет Исполнителя</w:t>
      </w:r>
      <w:r w:rsidR="006B2D27" w:rsidRPr="00953DC9">
        <w:rPr>
          <w:rFonts w:ascii="Times New Roman" w:hAnsi="Times New Roman" w:cs="Times New Roman"/>
          <w:spacing w:val="-2"/>
          <w:sz w:val="24"/>
          <w:szCs w:val="24"/>
        </w:rPr>
        <w:t>.</w:t>
      </w:r>
      <w:r w:rsidR="00953DC9" w:rsidRPr="00953DC9">
        <w:rPr>
          <w:rFonts w:ascii="Times New Roman" w:hAnsi="Times New Roman" w:cs="Times New Roman"/>
          <w:spacing w:val="-2"/>
          <w:sz w:val="24"/>
          <w:szCs w:val="24"/>
        </w:rPr>
        <w:t xml:space="preserve"> </w:t>
      </w:r>
      <w:r w:rsidR="00953DC9">
        <w:rPr>
          <w:rFonts w:ascii="Times New Roman" w:hAnsi="Times New Roman" w:cs="Times New Roman"/>
          <w:spacing w:val="-2"/>
          <w:sz w:val="24"/>
          <w:szCs w:val="24"/>
        </w:rPr>
        <w:t xml:space="preserve">  </w:t>
      </w:r>
      <w:r w:rsidR="00953DC9" w:rsidRPr="00953DC9">
        <w:rPr>
          <w:rFonts w:ascii="Times New Roman" w:hAnsi="Times New Roman" w:cs="Times New Roman"/>
          <w:spacing w:val="-2"/>
          <w:sz w:val="24"/>
          <w:szCs w:val="24"/>
        </w:rPr>
        <w:t>Авансирование не предусмотрено.</w:t>
      </w:r>
    </w:p>
    <w:p w:rsidR="00ED1946" w:rsidRPr="00ED1946" w:rsidRDefault="00ED1946" w:rsidP="0056549C">
      <w:pPr>
        <w:snapToGrid w:val="0"/>
        <w:spacing w:after="0" w:line="240" w:lineRule="auto"/>
        <w:ind w:left="-284" w:firstLine="708"/>
        <w:jc w:val="both"/>
        <w:rPr>
          <w:rFonts w:ascii="Times New Roman" w:hAnsi="Times New Roman" w:cs="Times New Roman"/>
          <w:kern w:val="1"/>
          <w:sz w:val="24"/>
          <w:szCs w:val="24"/>
        </w:rPr>
      </w:pPr>
      <w:r>
        <w:rPr>
          <w:rFonts w:ascii="Times New Roman" w:hAnsi="Times New Roman" w:cs="Times New Roman"/>
          <w:color w:val="000000"/>
          <w:sz w:val="24"/>
          <w:szCs w:val="24"/>
        </w:rPr>
        <w:t>4</w:t>
      </w:r>
      <w:r w:rsidR="001E4361">
        <w:rPr>
          <w:rFonts w:ascii="Times New Roman" w:hAnsi="Times New Roman" w:cs="Times New Roman"/>
          <w:color w:val="000000"/>
          <w:sz w:val="24"/>
          <w:szCs w:val="24"/>
        </w:rPr>
        <w:t>.</w:t>
      </w:r>
      <w:r w:rsidR="00485C31">
        <w:rPr>
          <w:rFonts w:ascii="Times New Roman" w:hAnsi="Times New Roman" w:cs="Times New Roman"/>
          <w:color w:val="000000"/>
          <w:sz w:val="24"/>
          <w:szCs w:val="24"/>
        </w:rPr>
        <w:t>3</w:t>
      </w:r>
      <w:r w:rsidRPr="00ED1946">
        <w:rPr>
          <w:rFonts w:ascii="Times New Roman" w:hAnsi="Times New Roman" w:cs="Times New Roman"/>
          <w:color w:val="000000"/>
          <w:sz w:val="24"/>
          <w:szCs w:val="24"/>
        </w:rPr>
        <w:t xml:space="preserve">. </w:t>
      </w:r>
      <w:r w:rsidR="00953DC9">
        <w:rPr>
          <w:rFonts w:ascii="Times New Roman" w:hAnsi="Times New Roman" w:cs="Times New Roman"/>
          <w:color w:val="000000"/>
          <w:sz w:val="24"/>
          <w:szCs w:val="24"/>
        </w:rPr>
        <w:t>Р</w:t>
      </w:r>
      <w:r w:rsidRPr="00ED1946">
        <w:rPr>
          <w:rFonts w:ascii="Times New Roman" w:hAnsi="Times New Roman" w:cs="Times New Roman"/>
          <w:color w:val="000000"/>
          <w:sz w:val="24"/>
          <w:szCs w:val="24"/>
        </w:rPr>
        <w:t>асч</w:t>
      </w:r>
      <w:r w:rsidR="006B2D27">
        <w:rPr>
          <w:rFonts w:ascii="Times New Roman" w:hAnsi="Times New Roman" w:cs="Times New Roman"/>
          <w:color w:val="000000"/>
          <w:sz w:val="24"/>
          <w:szCs w:val="24"/>
        </w:rPr>
        <w:t>ё</w:t>
      </w:r>
      <w:r w:rsidRPr="00ED1946">
        <w:rPr>
          <w:rFonts w:ascii="Times New Roman" w:hAnsi="Times New Roman" w:cs="Times New Roman"/>
          <w:color w:val="000000"/>
          <w:sz w:val="24"/>
          <w:szCs w:val="24"/>
        </w:rPr>
        <w:t xml:space="preserve">т производится при условии оказания услуг с надлежащим качеством, </w:t>
      </w:r>
      <w:r w:rsidRPr="00ED1946">
        <w:rPr>
          <w:rFonts w:ascii="Times New Roman" w:hAnsi="Times New Roman" w:cs="Times New Roman"/>
          <w:sz w:val="24"/>
          <w:szCs w:val="24"/>
        </w:rPr>
        <w:t>пут</w:t>
      </w:r>
      <w:r w:rsidR="006B2D27">
        <w:rPr>
          <w:rFonts w:ascii="Times New Roman" w:hAnsi="Times New Roman" w:cs="Times New Roman"/>
          <w:sz w:val="24"/>
          <w:szCs w:val="24"/>
        </w:rPr>
        <w:t>ё</w:t>
      </w:r>
      <w:r w:rsidRPr="00ED1946">
        <w:rPr>
          <w:rFonts w:ascii="Times New Roman" w:hAnsi="Times New Roman" w:cs="Times New Roman"/>
          <w:sz w:val="24"/>
          <w:szCs w:val="24"/>
        </w:rPr>
        <w:t>м перечисления денежных средств на расч</w:t>
      </w:r>
      <w:r w:rsidR="006B2D27">
        <w:rPr>
          <w:rFonts w:ascii="Times New Roman" w:hAnsi="Times New Roman" w:cs="Times New Roman"/>
          <w:sz w:val="24"/>
          <w:szCs w:val="24"/>
        </w:rPr>
        <w:t>ё</w:t>
      </w:r>
      <w:r w:rsidRPr="00ED1946">
        <w:rPr>
          <w:rFonts w:ascii="Times New Roman" w:hAnsi="Times New Roman" w:cs="Times New Roman"/>
          <w:sz w:val="24"/>
          <w:szCs w:val="24"/>
        </w:rPr>
        <w:t>тный сч</w:t>
      </w:r>
      <w:r w:rsidR="006B2D27">
        <w:rPr>
          <w:rFonts w:ascii="Times New Roman" w:hAnsi="Times New Roman" w:cs="Times New Roman"/>
          <w:sz w:val="24"/>
          <w:szCs w:val="24"/>
        </w:rPr>
        <w:t>ё</w:t>
      </w:r>
      <w:r w:rsidRPr="00ED1946">
        <w:rPr>
          <w:rFonts w:ascii="Times New Roman" w:hAnsi="Times New Roman" w:cs="Times New Roman"/>
          <w:sz w:val="24"/>
          <w:szCs w:val="24"/>
        </w:rPr>
        <w:t xml:space="preserve">т Исполнителя на основании представленных Исполнителем </w:t>
      </w:r>
      <w:r w:rsidRPr="00ED1946">
        <w:rPr>
          <w:rFonts w:ascii="Times New Roman" w:hAnsi="Times New Roman" w:cs="Times New Roman"/>
          <w:kern w:val="1"/>
          <w:sz w:val="24"/>
          <w:szCs w:val="24"/>
        </w:rPr>
        <w:t>документов:</w:t>
      </w:r>
    </w:p>
    <w:p w:rsidR="00ED1946" w:rsidRPr="00ED1946" w:rsidRDefault="00ED1946" w:rsidP="0056549C">
      <w:pPr>
        <w:spacing w:after="0" w:line="240" w:lineRule="auto"/>
        <w:ind w:left="-284"/>
        <w:jc w:val="both"/>
        <w:textAlignment w:val="baseline"/>
        <w:rPr>
          <w:rFonts w:ascii="Times New Roman" w:hAnsi="Times New Roman" w:cs="Times New Roman"/>
          <w:kern w:val="1"/>
          <w:sz w:val="24"/>
          <w:szCs w:val="24"/>
        </w:rPr>
      </w:pPr>
      <w:r w:rsidRPr="00ED1946">
        <w:rPr>
          <w:rFonts w:ascii="Times New Roman" w:hAnsi="Times New Roman" w:cs="Times New Roman"/>
          <w:kern w:val="1"/>
          <w:sz w:val="24"/>
          <w:szCs w:val="24"/>
        </w:rPr>
        <w:lastRenderedPageBreak/>
        <w:t>а) сч</w:t>
      </w:r>
      <w:r w:rsidR="006B2D27">
        <w:rPr>
          <w:rFonts w:ascii="Times New Roman" w:hAnsi="Times New Roman" w:cs="Times New Roman"/>
          <w:kern w:val="1"/>
          <w:sz w:val="24"/>
          <w:szCs w:val="24"/>
        </w:rPr>
        <w:t>ё</w:t>
      </w:r>
      <w:r w:rsidRPr="00ED1946">
        <w:rPr>
          <w:rFonts w:ascii="Times New Roman" w:hAnsi="Times New Roman" w:cs="Times New Roman"/>
          <w:kern w:val="1"/>
          <w:sz w:val="24"/>
          <w:szCs w:val="24"/>
        </w:rPr>
        <w:t>т на оплату;</w:t>
      </w:r>
    </w:p>
    <w:p w:rsidR="00ED1946" w:rsidRPr="00ED1946" w:rsidRDefault="00ED1946" w:rsidP="0056549C">
      <w:pPr>
        <w:spacing w:after="0" w:line="240" w:lineRule="auto"/>
        <w:ind w:left="-284"/>
        <w:jc w:val="both"/>
        <w:textAlignment w:val="baseline"/>
        <w:rPr>
          <w:rFonts w:ascii="Times New Roman" w:hAnsi="Times New Roman" w:cs="Times New Roman"/>
          <w:kern w:val="1"/>
          <w:sz w:val="24"/>
          <w:szCs w:val="24"/>
        </w:rPr>
      </w:pPr>
      <w:r w:rsidRPr="00ED1946">
        <w:rPr>
          <w:rFonts w:ascii="Times New Roman" w:hAnsi="Times New Roman" w:cs="Times New Roman"/>
          <w:kern w:val="1"/>
          <w:sz w:val="24"/>
          <w:szCs w:val="24"/>
        </w:rPr>
        <w:t>б) акт сдачи-при</w:t>
      </w:r>
      <w:r w:rsidR="0006052D">
        <w:rPr>
          <w:rFonts w:ascii="Times New Roman" w:hAnsi="Times New Roman" w:cs="Times New Roman"/>
          <w:kern w:val="1"/>
          <w:sz w:val="24"/>
          <w:szCs w:val="24"/>
        </w:rPr>
        <w:t>ё</w:t>
      </w:r>
      <w:r w:rsidRPr="00ED1946">
        <w:rPr>
          <w:rFonts w:ascii="Times New Roman" w:hAnsi="Times New Roman" w:cs="Times New Roman"/>
          <w:kern w:val="1"/>
          <w:sz w:val="24"/>
          <w:szCs w:val="24"/>
        </w:rPr>
        <w:t>мки оказанных услуг</w:t>
      </w:r>
      <w:r w:rsidR="00CB39DD" w:rsidRPr="00CB39DD">
        <w:rPr>
          <w:rFonts w:ascii="Times New Roman" w:hAnsi="Times New Roman" w:cs="Times New Roman"/>
          <w:kern w:val="1"/>
          <w:sz w:val="24"/>
          <w:szCs w:val="24"/>
        </w:rPr>
        <w:t xml:space="preserve"> (Приложение №2</w:t>
      </w:r>
      <w:r w:rsidR="00085C2C" w:rsidRPr="00CB39DD">
        <w:rPr>
          <w:rFonts w:ascii="Times New Roman" w:hAnsi="Times New Roman" w:cs="Times New Roman"/>
          <w:kern w:val="1"/>
          <w:sz w:val="24"/>
          <w:szCs w:val="24"/>
        </w:rPr>
        <w:t xml:space="preserve"> к настоящему Контракту</w:t>
      </w:r>
      <w:r w:rsidRPr="00CB39DD">
        <w:rPr>
          <w:rFonts w:ascii="Times New Roman" w:hAnsi="Times New Roman" w:cs="Times New Roman"/>
          <w:kern w:val="1"/>
          <w:sz w:val="24"/>
          <w:szCs w:val="24"/>
        </w:rPr>
        <w:t>);</w:t>
      </w:r>
    </w:p>
    <w:p w:rsidR="00ED1946" w:rsidRPr="00ED1946" w:rsidRDefault="006047BC" w:rsidP="0056549C">
      <w:pPr>
        <w:spacing w:after="0" w:line="240" w:lineRule="auto"/>
        <w:ind w:left="-284"/>
        <w:jc w:val="both"/>
        <w:textAlignment w:val="baseline"/>
        <w:rPr>
          <w:rFonts w:ascii="Times New Roman" w:hAnsi="Times New Roman" w:cs="Times New Roman"/>
          <w:kern w:val="1"/>
          <w:sz w:val="24"/>
          <w:szCs w:val="24"/>
        </w:rPr>
      </w:pPr>
      <w:r>
        <w:rPr>
          <w:rFonts w:ascii="Times New Roman" w:hAnsi="Times New Roman" w:cs="Times New Roman"/>
          <w:kern w:val="1"/>
          <w:sz w:val="24"/>
          <w:szCs w:val="24"/>
        </w:rPr>
        <w:t>в) копии срочных трудовых договоров</w:t>
      </w:r>
      <w:r w:rsidR="00ED1946" w:rsidRPr="00ED1946">
        <w:rPr>
          <w:rFonts w:ascii="Times New Roman" w:hAnsi="Times New Roman" w:cs="Times New Roman"/>
          <w:kern w:val="1"/>
          <w:sz w:val="24"/>
          <w:szCs w:val="24"/>
        </w:rPr>
        <w:t xml:space="preserve"> с работником, принятым на временные работы согласно заключенному с Заказчиком Контракт</w:t>
      </w:r>
      <w:r w:rsidR="006D41BD">
        <w:rPr>
          <w:rFonts w:ascii="Times New Roman" w:hAnsi="Times New Roman" w:cs="Times New Roman"/>
          <w:kern w:val="1"/>
          <w:sz w:val="24"/>
          <w:szCs w:val="24"/>
        </w:rPr>
        <w:t>у</w:t>
      </w:r>
      <w:r w:rsidR="00ED1946" w:rsidRPr="00ED1946">
        <w:rPr>
          <w:rFonts w:ascii="Times New Roman" w:hAnsi="Times New Roman" w:cs="Times New Roman"/>
          <w:kern w:val="1"/>
          <w:sz w:val="24"/>
          <w:szCs w:val="24"/>
        </w:rPr>
        <w:t xml:space="preserve">; </w:t>
      </w:r>
    </w:p>
    <w:p w:rsidR="00ED1946" w:rsidRPr="00ED1946" w:rsidRDefault="00B848C4" w:rsidP="0056549C">
      <w:pPr>
        <w:spacing w:after="0" w:line="240" w:lineRule="auto"/>
        <w:ind w:left="-284"/>
        <w:jc w:val="both"/>
        <w:textAlignment w:val="baseline"/>
        <w:rPr>
          <w:rFonts w:ascii="Times New Roman" w:hAnsi="Times New Roman" w:cs="Times New Roman"/>
          <w:kern w:val="1"/>
          <w:sz w:val="24"/>
          <w:szCs w:val="24"/>
        </w:rPr>
      </w:pPr>
      <w:r>
        <w:rPr>
          <w:rFonts w:ascii="Times New Roman" w:hAnsi="Times New Roman" w:cs="Times New Roman"/>
          <w:kern w:val="1"/>
          <w:sz w:val="24"/>
          <w:szCs w:val="24"/>
        </w:rPr>
        <w:t>г</w:t>
      </w:r>
      <w:r w:rsidR="00ED1946" w:rsidRPr="00ED1946">
        <w:rPr>
          <w:rFonts w:ascii="Times New Roman" w:hAnsi="Times New Roman" w:cs="Times New Roman"/>
          <w:kern w:val="1"/>
          <w:sz w:val="24"/>
          <w:szCs w:val="24"/>
        </w:rPr>
        <w:t>) табель уч</w:t>
      </w:r>
      <w:r w:rsidR="0006052D">
        <w:rPr>
          <w:rFonts w:ascii="Times New Roman" w:hAnsi="Times New Roman" w:cs="Times New Roman"/>
          <w:kern w:val="1"/>
          <w:sz w:val="24"/>
          <w:szCs w:val="24"/>
        </w:rPr>
        <w:t>ё</w:t>
      </w:r>
      <w:r w:rsidR="00ED1946" w:rsidRPr="00ED1946">
        <w:rPr>
          <w:rFonts w:ascii="Times New Roman" w:hAnsi="Times New Roman" w:cs="Times New Roman"/>
          <w:kern w:val="1"/>
          <w:sz w:val="24"/>
          <w:szCs w:val="24"/>
        </w:rPr>
        <w:t>та рабочего времени за отч</w:t>
      </w:r>
      <w:r w:rsidR="0006052D">
        <w:rPr>
          <w:rFonts w:ascii="Times New Roman" w:hAnsi="Times New Roman" w:cs="Times New Roman"/>
          <w:kern w:val="1"/>
          <w:sz w:val="24"/>
          <w:szCs w:val="24"/>
        </w:rPr>
        <w:t>ё</w:t>
      </w:r>
      <w:r w:rsidR="00ED1946" w:rsidRPr="00ED1946">
        <w:rPr>
          <w:rFonts w:ascii="Times New Roman" w:hAnsi="Times New Roman" w:cs="Times New Roman"/>
          <w:kern w:val="1"/>
          <w:sz w:val="24"/>
          <w:szCs w:val="24"/>
        </w:rPr>
        <w:t>тный месяц;</w:t>
      </w:r>
    </w:p>
    <w:p w:rsidR="00ED1946" w:rsidRPr="00ED1946" w:rsidRDefault="00B848C4" w:rsidP="0056549C">
      <w:pPr>
        <w:spacing w:after="0" w:line="240" w:lineRule="auto"/>
        <w:ind w:left="-284"/>
        <w:jc w:val="both"/>
        <w:textAlignment w:val="baseline"/>
        <w:rPr>
          <w:rFonts w:ascii="Times New Roman" w:hAnsi="Times New Roman" w:cs="Times New Roman"/>
          <w:kern w:val="1"/>
          <w:sz w:val="24"/>
          <w:szCs w:val="24"/>
        </w:rPr>
      </w:pPr>
      <w:r>
        <w:rPr>
          <w:rFonts w:ascii="Times New Roman" w:hAnsi="Times New Roman" w:cs="Times New Roman"/>
          <w:kern w:val="1"/>
          <w:sz w:val="24"/>
          <w:szCs w:val="24"/>
        </w:rPr>
        <w:t>д</w:t>
      </w:r>
      <w:r w:rsidR="00ED1946" w:rsidRPr="00ED1946">
        <w:rPr>
          <w:rFonts w:ascii="Times New Roman" w:hAnsi="Times New Roman" w:cs="Times New Roman"/>
          <w:kern w:val="1"/>
          <w:sz w:val="24"/>
          <w:szCs w:val="24"/>
        </w:rPr>
        <w:t xml:space="preserve">) </w:t>
      </w:r>
      <w:r w:rsidR="00181D43">
        <w:rPr>
          <w:rFonts w:ascii="Times New Roman" w:hAnsi="Times New Roman" w:cs="Times New Roman"/>
          <w:kern w:val="1"/>
          <w:sz w:val="24"/>
          <w:szCs w:val="24"/>
        </w:rPr>
        <w:t>финансовый отчёт;</w:t>
      </w:r>
    </w:p>
    <w:p w:rsidR="00ED1946" w:rsidRPr="006B2D27" w:rsidRDefault="00B848C4" w:rsidP="00814CC3">
      <w:pPr>
        <w:spacing w:after="0" w:line="240" w:lineRule="auto"/>
        <w:ind w:left="-284"/>
        <w:jc w:val="both"/>
        <w:textAlignment w:val="baseline"/>
        <w:rPr>
          <w:rFonts w:ascii="Times New Roman" w:hAnsi="Times New Roman" w:cs="Times New Roman"/>
          <w:kern w:val="1"/>
          <w:sz w:val="24"/>
          <w:szCs w:val="24"/>
        </w:rPr>
      </w:pPr>
      <w:r>
        <w:rPr>
          <w:rFonts w:ascii="Times New Roman" w:hAnsi="Times New Roman" w:cs="Times New Roman"/>
          <w:kern w:val="1"/>
          <w:sz w:val="24"/>
          <w:szCs w:val="24"/>
        </w:rPr>
        <w:t>е</w:t>
      </w:r>
      <w:r w:rsidR="00ED1946" w:rsidRPr="00ED1946">
        <w:rPr>
          <w:rFonts w:ascii="Times New Roman" w:hAnsi="Times New Roman" w:cs="Times New Roman"/>
          <w:kern w:val="1"/>
          <w:sz w:val="24"/>
          <w:szCs w:val="24"/>
        </w:rPr>
        <w:t xml:space="preserve">) копии платежных ведомостей по </w:t>
      </w:r>
      <w:r w:rsidR="00814CC3">
        <w:rPr>
          <w:rFonts w:ascii="Times New Roman" w:hAnsi="Times New Roman" w:cs="Times New Roman"/>
          <w:kern w:val="1"/>
          <w:sz w:val="24"/>
          <w:szCs w:val="24"/>
        </w:rPr>
        <w:t>оплате труда или копии платежных поручений</w:t>
      </w:r>
      <w:r w:rsidR="00ED1946" w:rsidRPr="00ED1946">
        <w:rPr>
          <w:rFonts w:ascii="Times New Roman" w:hAnsi="Times New Roman" w:cs="Times New Roman"/>
          <w:kern w:val="1"/>
          <w:sz w:val="24"/>
          <w:szCs w:val="24"/>
        </w:rPr>
        <w:t xml:space="preserve"> о перечислении средств на оплату труда на счета несовершеннолетних, открытые ими в кредитных учреждениях и копии платежных поручений о перечислении страховых взносов в государственные внебюджетные фонды</w:t>
      </w:r>
      <w:r w:rsidR="00ED1946" w:rsidRPr="00ED1946">
        <w:rPr>
          <w:rFonts w:ascii="Times New Roman" w:hAnsi="Times New Roman" w:cs="Times New Roman"/>
          <w:sz w:val="24"/>
          <w:szCs w:val="24"/>
        </w:rPr>
        <w:t>.</w:t>
      </w:r>
    </w:p>
    <w:p w:rsidR="00ED1946" w:rsidRDefault="00ED1946" w:rsidP="0056549C">
      <w:pPr>
        <w:snapToGrid w:val="0"/>
        <w:spacing w:after="0" w:line="240" w:lineRule="auto"/>
        <w:ind w:left="-284" w:firstLine="708"/>
        <w:jc w:val="both"/>
        <w:rPr>
          <w:rFonts w:ascii="Times New Roman" w:hAnsi="Times New Roman" w:cs="Times New Roman"/>
          <w:sz w:val="24"/>
          <w:szCs w:val="24"/>
        </w:rPr>
      </w:pPr>
      <w:r>
        <w:rPr>
          <w:rFonts w:ascii="Times New Roman" w:hAnsi="Times New Roman" w:cs="Times New Roman"/>
          <w:sz w:val="24"/>
          <w:szCs w:val="24"/>
        </w:rPr>
        <w:t>4</w:t>
      </w:r>
      <w:r w:rsidR="00EB28BB">
        <w:rPr>
          <w:rFonts w:ascii="Times New Roman" w:hAnsi="Times New Roman" w:cs="Times New Roman"/>
          <w:sz w:val="24"/>
          <w:szCs w:val="24"/>
        </w:rPr>
        <w:t>.</w:t>
      </w:r>
      <w:r w:rsidR="00485C31">
        <w:rPr>
          <w:rFonts w:ascii="Times New Roman" w:hAnsi="Times New Roman" w:cs="Times New Roman"/>
          <w:sz w:val="24"/>
          <w:szCs w:val="24"/>
        </w:rPr>
        <w:t>4</w:t>
      </w:r>
      <w:r w:rsidRPr="00ED1946">
        <w:rPr>
          <w:rFonts w:ascii="Times New Roman" w:hAnsi="Times New Roman" w:cs="Times New Roman"/>
          <w:sz w:val="24"/>
          <w:szCs w:val="24"/>
        </w:rPr>
        <w:t xml:space="preserve">. Оплата оказанных услуг осуществляется </w:t>
      </w:r>
      <w:r w:rsidR="00EB79EA" w:rsidRPr="0010592A">
        <w:rPr>
          <w:rFonts w:ascii="Times New Roman" w:hAnsi="Times New Roman" w:cs="Times New Roman"/>
          <w:sz w:val="24"/>
          <w:szCs w:val="24"/>
        </w:rPr>
        <w:t>на основании выставленного Исполнителем сч</w:t>
      </w:r>
      <w:r w:rsidR="0006052D">
        <w:rPr>
          <w:rFonts w:ascii="Times New Roman" w:hAnsi="Times New Roman" w:cs="Times New Roman"/>
          <w:sz w:val="24"/>
          <w:szCs w:val="24"/>
        </w:rPr>
        <w:t>ё</w:t>
      </w:r>
      <w:r w:rsidR="00EB79EA" w:rsidRPr="0010592A">
        <w:rPr>
          <w:rFonts w:ascii="Times New Roman" w:hAnsi="Times New Roman" w:cs="Times New Roman"/>
          <w:sz w:val="24"/>
          <w:szCs w:val="24"/>
        </w:rPr>
        <w:t>та</w:t>
      </w:r>
      <w:r w:rsidR="00EB79EA">
        <w:rPr>
          <w:rFonts w:ascii="Times New Roman" w:hAnsi="Times New Roman" w:cs="Times New Roman"/>
          <w:sz w:val="24"/>
          <w:szCs w:val="24"/>
        </w:rPr>
        <w:t xml:space="preserve"> </w:t>
      </w:r>
      <w:r w:rsidRPr="003956F0">
        <w:rPr>
          <w:rFonts w:ascii="Times New Roman" w:hAnsi="Times New Roman" w:cs="Times New Roman"/>
          <w:sz w:val="24"/>
          <w:szCs w:val="24"/>
        </w:rPr>
        <w:t xml:space="preserve">в течение </w:t>
      </w:r>
      <w:r w:rsidR="00CD74A5">
        <w:rPr>
          <w:rFonts w:ascii="Times New Roman" w:hAnsi="Times New Roman" w:cs="Times New Roman"/>
          <w:sz w:val="24"/>
          <w:szCs w:val="24"/>
        </w:rPr>
        <w:t>1</w:t>
      </w:r>
      <w:r w:rsidRPr="003956F0">
        <w:rPr>
          <w:rFonts w:ascii="Times New Roman" w:hAnsi="Times New Roman" w:cs="Times New Roman"/>
          <w:sz w:val="24"/>
          <w:szCs w:val="24"/>
        </w:rPr>
        <w:t>0 дней со дня подписания акта сдачи-при</w:t>
      </w:r>
      <w:r w:rsidR="0006052D">
        <w:rPr>
          <w:rFonts w:ascii="Times New Roman" w:hAnsi="Times New Roman" w:cs="Times New Roman"/>
          <w:sz w:val="24"/>
          <w:szCs w:val="24"/>
        </w:rPr>
        <w:t>ё</w:t>
      </w:r>
      <w:r w:rsidRPr="003956F0">
        <w:rPr>
          <w:rFonts w:ascii="Times New Roman" w:hAnsi="Times New Roman" w:cs="Times New Roman"/>
          <w:sz w:val="24"/>
          <w:szCs w:val="24"/>
        </w:rPr>
        <w:t>мки оказанных услуг пр</w:t>
      </w:r>
      <w:r w:rsidRPr="00ED1946">
        <w:rPr>
          <w:rFonts w:ascii="Times New Roman" w:hAnsi="Times New Roman" w:cs="Times New Roman"/>
          <w:sz w:val="24"/>
          <w:szCs w:val="24"/>
        </w:rPr>
        <w:t>и условии обязательного предоставления на день подписания акта сдачи-при</w:t>
      </w:r>
      <w:r w:rsidR="0006052D">
        <w:rPr>
          <w:rFonts w:ascii="Times New Roman" w:hAnsi="Times New Roman" w:cs="Times New Roman"/>
          <w:sz w:val="24"/>
          <w:szCs w:val="24"/>
        </w:rPr>
        <w:t>ё</w:t>
      </w:r>
      <w:r w:rsidRPr="00ED1946">
        <w:rPr>
          <w:rFonts w:ascii="Times New Roman" w:hAnsi="Times New Roman" w:cs="Times New Roman"/>
          <w:sz w:val="24"/>
          <w:szCs w:val="24"/>
        </w:rPr>
        <w:t xml:space="preserve">мки оказанных услуг Исполнителем документов, указанных в п. </w:t>
      </w:r>
      <w:r w:rsidR="00F8238A" w:rsidRPr="00F8238A">
        <w:rPr>
          <w:rFonts w:ascii="Times New Roman" w:hAnsi="Times New Roman" w:cs="Times New Roman"/>
          <w:sz w:val="24"/>
          <w:szCs w:val="24"/>
        </w:rPr>
        <w:t>4</w:t>
      </w:r>
      <w:r w:rsidR="00EB28BB">
        <w:rPr>
          <w:rFonts w:ascii="Times New Roman" w:hAnsi="Times New Roman" w:cs="Times New Roman"/>
          <w:sz w:val="24"/>
          <w:szCs w:val="24"/>
        </w:rPr>
        <w:t>.</w:t>
      </w:r>
      <w:r w:rsidR="00181D43">
        <w:rPr>
          <w:rFonts w:ascii="Times New Roman" w:hAnsi="Times New Roman" w:cs="Times New Roman"/>
          <w:sz w:val="24"/>
          <w:szCs w:val="24"/>
        </w:rPr>
        <w:t>3</w:t>
      </w:r>
      <w:r w:rsidRPr="00ED1946">
        <w:rPr>
          <w:rFonts w:ascii="Times New Roman" w:hAnsi="Times New Roman" w:cs="Times New Roman"/>
          <w:sz w:val="24"/>
          <w:szCs w:val="24"/>
        </w:rPr>
        <w:t xml:space="preserve"> настоящего Контракта</w:t>
      </w:r>
      <w:r w:rsidR="00EB28BB">
        <w:rPr>
          <w:rFonts w:ascii="Times New Roman" w:hAnsi="Times New Roman" w:cs="Times New Roman"/>
          <w:sz w:val="24"/>
          <w:szCs w:val="24"/>
        </w:rPr>
        <w:t>.</w:t>
      </w:r>
      <w:r w:rsidRPr="00ED1946">
        <w:rPr>
          <w:rFonts w:ascii="Times New Roman" w:hAnsi="Times New Roman" w:cs="Times New Roman"/>
          <w:sz w:val="24"/>
          <w:szCs w:val="24"/>
        </w:rPr>
        <w:t xml:space="preserve"> </w:t>
      </w:r>
    </w:p>
    <w:p w:rsidR="00ED1946" w:rsidRDefault="00ED1946" w:rsidP="0056549C">
      <w:pPr>
        <w:spacing w:after="0" w:line="240" w:lineRule="auto"/>
        <w:ind w:left="-284"/>
        <w:jc w:val="center"/>
        <w:rPr>
          <w:rFonts w:ascii="Times New Roman" w:eastAsia="Times New Roman" w:hAnsi="Times New Roman" w:cs="Times New Roman"/>
          <w:b/>
          <w:bCs/>
          <w:sz w:val="24"/>
          <w:szCs w:val="24"/>
        </w:rPr>
      </w:pPr>
    </w:p>
    <w:p w:rsidR="004318A5" w:rsidRPr="00A85A04" w:rsidRDefault="004318A5" w:rsidP="00A85A04">
      <w:pPr>
        <w:pStyle w:val="ab"/>
        <w:numPr>
          <w:ilvl w:val="0"/>
          <w:numId w:val="17"/>
        </w:numPr>
        <w:spacing w:after="0" w:line="240" w:lineRule="auto"/>
        <w:jc w:val="center"/>
        <w:rPr>
          <w:rFonts w:ascii="Times New Roman" w:eastAsia="Times New Roman" w:hAnsi="Times New Roman" w:cs="Times New Roman"/>
          <w:b/>
          <w:bCs/>
          <w:sz w:val="24"/>
          <w:szCs w:val="24"/>
        </w:rPr>
      </w:pPr>
      <w:r w:rsidRPr="00A85A04">
        <w:rPr>
          <w:rFonts w:ascii="Times New Roman" w:eastAsia="Times New Roman" w:hAnsi="Times New Roman" w:cs="Times New Roman"/>
          <w:b/>
          <w:bCs/>
          <w:sz w:val="24"/>
          <w:szCs w:val="24"/>
        </w:rPr>
        <w:t>Права и обязанности сторон</w:t>
      </w:r>
      <w:r w:rsidR="006D41BD">
        <w:rPr>
          <w:rFonts w:ascii="Times New Roman" w:eastAsia="Times New Roman" w:hAnsi="Times New Roman" w:cs="Times New Roman"/>
          <w:b/>
          <w:bCs/>
          <w:sz w:val="24"/>
          <w:szCs w:val="24"/>
        </w:rPr>
        <w:t>.</w:t>
      </w:r>
    </w:p>
    <w:p w:rsidR="00A85A04" w:rsidRPr="00A85A04" w:rsidRDefault="00A85A04" w:rsidP="00A85A04">
      <w:pPr>
        <w:pStyle w:val="ab"/>
        <w:spacing w:after="0" w:line="240" w:lineRule="auto"/>
        <w:ind w:left="76"/>
        <w:rPr>
          <w:rFonts w:ascii="Times New Roman" w:eastAsia="Times New Roman" w:hAnsi="Times New Roman" w:cs="Times New Roman"/>
          <w:b/>
          <w:bCs/>
          <w:sz w:val="24"/>
          <w:szCs w:val="24"/>
        </w:rPr>
      </w:pPr>
    </w:p>
    <w:p w:rsidR="00ED1946" w:rsidRPr="00ED1946" w:rsidRDefault="00ED1946" w:rsidP="0056549C">
      <w:pPr>
        <w:spacing w:after="0" w:line="240" w:lineRule="auto"/>
        <w:ind w:left="-284" w:firstLine="708"/>
        <w:jc w:val="both"/>
        <w:textAlignment w:val="baseline"/>
        <w:rPr>
          <w:rFonts w:ascii="Times New Roman" w:hAnsi="Times New Roman" w:cs="Times New Roman"/>
          <w:b/>
          <w:kern w:val="1"/>
          <w:sz w:val="24"/>
          <w:szCs w:val="24"/>
        </w:rPr>
      </w:pPr>
      <w:r>
        <w:rPr>
          <w:rFonts w:ascii="Times New Roman" w:hAnsi="Times New Roman" w:cs="Times New Roman"/>
          <w:b/>
          <w:kern w:val="1"/>
          <w:sz w:val="24"/>
          <w:szCs w:val="24"/>
        </w:rPr>
        <w:t>5</w:t>
      </w:r>
      <w:r w:rsidRPr="00ED1946">
        <w:rPr>
          <w:rFonts w:ascii="Times New Roman" w:hAnsi="Times New Roman" w:cs="Times New Roman"/>
          <w:b/>
          <w:kern w:val="1"/>
          <w:sz w:val="24"/>
          <w:szCs w:val="24"/>
        </w:rPr>
        <w:t>.1. Исполнитель обязуется:</w:t>
      </w:r>
    </w:p>
    <w:p w:rsidR="00ED1946" w:rsidRPr="00ED1946" w:rsidRDefault="00ED1946" w:rsidP="0056549C">
      <w:pPr>
        <w:spacing w:after="0" w:line="240" w:lineRule="auto"/>
        <w:ind w:left="-284" w:firstLine="708"/>
        <w:jc w:val="both"/>
        <w:textAlignment w:val="baseline"/>
        <w:rPr>
          <w:rFonts w:ascii="Times New Roman" w:hAnsi="Times New Roman" w:cs="Times New Roman"/>
          <w:kern w:val="1"/>
          <w:sz w:val="24"/>
          <w:szCs w:val="24"/>
        </w:rPr>
      </w:pPr>
      <w:r>
        <w:rPr>
          <w:rFonts w:ascii="Times New Roman" w:hAnsi="Times New Roman" w:cs="Times New Roman"/>
          <w:kern w:val="1"/>
          <w:sz w:val="24"/>
          <w:szCs w:val="24"/>
        </w:rPr>
        <w:t>5</w:t>
      </w:r>
      <w:r w:rsidRPr="00ED1946">
        <w:rPr>
          <w:rFonts w:ascii="Times New Roman" w:hAnsi="Times New Roman" w:cs="Times New Roman"/>
          <w:kern w:val="1"/>
          <w:sz w:val="24"/>
          <w:szCs w:val="24"/>
        </w:rPr>
        <w:t>.1.1. определить конкретные о</w:t>
      </w:r>
      <w:r w:rsidR="00EC2EE8">
        <w:rPr>
          <w:rFonts w:ascii="Times New Roman" w:hAnsi="Times New Roman" w:cs="Times New Roman"/>
          <w:kern w:val="1"/>
          <w:sz w:val="24"/>
          <w:szCs w:val="24"/>
        </w:rPr>
        <w:t>бъекты (участки) на территории</w:t>
      </w:r>
      <w:r w:rsidR="000F0CF7" w:rsidRPr="000F0CF7">
        <w:t xml:space="preserve"> </w:t>
      </w:r>
      <w:r w:rsidR="000F0CF7" w:rsidRPr="000F0CF7">
        <w:rPr>
          <w:rFonts w:ascii="Times New Roman" w:hAnsi="Times New Roman" w:cs="Times New Roman"/>
          <w:kern w:val="1"/>
          <w:sz w:val="24"/>
          <w:szCs w:val="24"/>
        </w:rPr>
        <w:t xml:space="preserve">МО </w:t>
      </w:r>
      <w:r w:rsidR="00BD05E5">
        <w:rPr>
          <w:rFonts w:ascii="Times New Roman" w:hAnsi="Times New Roman" w:cs="Times New Roman"/>
          <w:kern w:val="1"/>
          <w:sz w:val="24"/>
          <w:szCs w:val="24"/>
        </w:rPr>
        <w:t>Московская застава</w:t>
      </w:r>
      <w:r w:rsidRPr="0010592A">
        <w:rPr>
          <w:rFonts w:ascii="Times New Roman" w:hAnsi="Times New Roman" w:cs="Times New Roman"/>
          <w:kern w:val="1"/>
          <w:sz w:val="24"/>
          <w:szCs w:val="24"/>
        </w:rPr>
        <w:t>,</w:t>
      </w:r>
      <w:r w:rsidRPr="00ED1946">
        <w:rPr>
          <w:rFonts w:ascii="Times New Roman" w:hAnsi="Times New Roman" w:cs="Times New Roman"/>
          <w:kern w:val="1"/>
          <w:sz w:val="24"/>
          <w:szCs w:val="24"/>
        </w:rPr>
        <w:t xml:space="preserve"> объ</w:t>
      </w:r>
      <w:r w:rsidR="00574BF9">
        <w:rPr>
          <w:rFonts w:ascii="Times New Roman" w:hAnsi="Times New Roman" w:cs="Times New Roman"/>
          <w:kern w:val="1"/>
          <w:sz w:val="24"/>
          <w:szCs w:val="24"/>
        </w:rPr>
        <w:t>ё</w:t>
      </w:r>
      <w:r w:rsidRPr="00ED1946">
        <w:rPr>
          <w:rFonts w:ascii="Times New Roman" w:hAnsi="Times New Roman" w:cs="Times New Roman"/>
          <w:kern w:val="1"/>
          <w:sz w:val="24"/>
          <w:szCs w:val="24"/>
        </w:rPr>
        <w:t xml:space="preserve">мы временных работ, </w:t>
      </w:r>
      <w:r w:rsidR="00327405">
        <w:rPr>
          <w:rFonts w:ascii="Times New Roman" w:hAnsi="Times New Roman" w:cs="Times New Roman"/>
          <w:kern w:val="1"/>
          <w:sz w:val="24"/>
          <w:szCs w:val="24"/>
        </w:rPr>
        <w:t>с</w:t>
      </w:r>
      <w:r w:rsidRPr="00ED1946">
        <w:rPr>
          <w:rFonts w:ascii="Times New Roman" w:hAnsi="Times New Roman" w:cs="Times New Roman"/>
          <w:kern w:val="1"/>
          <w:sz w:val="24"/>
          <w:szCs w:val="24"/>
        </w:rPr>
        <w:t>роки начала и окончания работ</w:t>
      </w:r>
      <w:r w:rsidR="006D5106">
        <w:rPr>
          <w:rFonts w:ascii="Times New Roman" w:hAnsi="Times New Roman" w:cs="Times New Roman"/>
          <w:kern w:val="1"/>
          <w:sz w:val="24"/>
          <w:szCs w:val="24"/>
        </w:rPr>
        <w:t>ы</w:t>
      </w:r>
      <w:r w:rsidRPr="00ED1946">
        <w:rPr>
          <w:rFonts w:ascii="Times New Roman" w:hAnsi="Times New Roman" w:cs="Times New Roman"/>
          <w:kern w:val="1"/>
          <w:sz w:val="24"/>
          <w:szCs w:val="24"/>
        </w:rPr>
        <w:t>;</w:t>
      </w:r>
    </w:p>
    <w:p w:rsidR="009351C0" w:rsidRDefault="00D70EE6" w:rsidP="0056549C">
      <w:pPr>
        <w:spacing w:after="0" w:line="240" w:lineRule="auto"/>
        <w:ind w:left="-284" w:firstLine="708"/>
        <w:jc w:val="both"/>
        <w:textAlignment w:val="baseline"/>
        <w:rPr>
          <w:rFonts w:ascii="Times New Roman" w:hAnsi="Times New Roman" w:cs="Times New Roman"/>
          <w:kern w:val="1"/>
          <w:sz w:val="24"/>
          <w:szCs w:val="24"/>
        </w:rPr>
      </w:pPr>
      <w:r>
        <w:rPr>
          <w:rFonts w:ascii="Times New Roman" w:hAnsi="Times New Roman" w:cs="Times New Roman"/>
          <w:kern w:val="1"/>
          <w:sz w:val="24"/>
          <w:szCs w:val="24"/>
        </w:rPr>
        <w:t>5</w:t>
      </w:r>
      <w:r w:rsidR="00ED1946" w:rsidRPr="00ED1946">
        <w:rPr>
          <w:rFonts w:ascii="Times New Roman" w:hAnsi="Times New Roman" w:cs="Times New Roman"/>
          <w:kern w:val="1"/>
          <w:sz w:val="24"/>
          <w:szCs w:val="24"/>
        </w:rPr>
        <w:t>.1.</w:t>
      </w:r>
      <w:r w:rsidR="00D82F09">
        <w:rPr>
          <w:rFonts w:ascii="Times New Roman" w:hAnsi="Times New Roman" w:cs="Times New Roman"/>
          <w:kern w:val="1"/>
          <w:sz w:val="24"/>
          <w:szCs w:val="24"/>
        </w:rPr>
        <w:t>2</w:t>
      </w:r>
      <w:r w:rsidR="00ED1946" w:rsidRPr="00ED1946">
        <w:rPr>
          <w:rFonts w:ascii="Times New Roman" w:hAnsi="Times New Roman" w:cs="Times New Roman"/>
          <w:kern w:val="1"/>
          <w:sz w:val="24"/>
          <w:szCs w:val="24"/>
        </w:rPr>
        <w:t xml:space="preserve">. </w:t>
      </w:r>
      <w:r w:rsidR="009351C0">
        <w:rPr>
          <w:rFonts w:ascii="Times New Roman" w:hAnsi="Times New Roman" w:cs="Times New Roman"/>
          <w:kern w:val="1"/>
          <w:sz w:val="24"/>
          <w:szCs w:val="24"/>
        </w:rPr>
        <w:t xml:space="preserve">на основании заключенного с Заказчиком Контракта, заключить </w:t>
      </w:r>
      <w:r w:rsidR="009351C0" w:rsidRPr="009351C0">
        <w:rPr>
          <w:rFonts w:ascii="Times New Roman" w:hAnsi="Times New Roman" w:cs="Times New Roman"/>
          <w:kern w:val="1"/>
          <w:sz w:val="24"/>
          <w:szCs w:val="24"/>
        </w:rPr>
        <w:t>с Санкт-Петербургским государственным автономным учреждением «Центр занятости населения Санкт-Петербурга» (далее по тексту – ГАУ ЦЗН) Договор о взаимодействии при организации временного трудоустройства несовершеннолетних в возрасте от 14 до 18 лет в свободное от учебы время;</w:t>
      </w:r>
    </w:p>
    <w:p w:rsidR="00ED1946" w:rsidRPr="007B4ADA" w:rsidRDefault="00D70EE6" w:rsidP="007B4ADA">
      <w:pPr>
        <w:spacing w:after="0" w:line="240" w:lineRule="auto"/>
        <w:ind w:left="-284" w:firstLine="708"/>
        <w:jc w:val="both"/>
        <w:textAlignment w:val="baseline"/>
        <w:rPr>
          <w:rFonts w:ascii="Times New Roman" w:hAnsi="Times New Roman" w:cs="Times New Roman"/>
          <w:b/>
          <w:bCs/>
          <w:kern w:val="1"/>
          <w:sz w:val="24"/>
          <w:szCs w:val="24"/>
        </w:rPr>
      </w:pPr>
      <w:r>
        <w:rPr>
          <w:rFonts w:ascii="Times New Roman" w:hAnsi="Times New Roman" w:cs="Times New Roman"/>
          <w:kern w:val="1"/>
          <w:sz w:val="24"/>
          <w:szCs w:val="24"/>
        </w:rPr>
        <w:t>5</w:t>
      </w:r>
      <w:r w:rsidR="00ED1946" w:rsidRPr="00ED1946">
        <w:rPr>
          <w:rFonts w:ascii="Times New Roman" w:hAnsi="Times New Roman" w:cs="Times New Roman"/>
          <w:kern w:val="1"/>
          <w:sz w:val="24"/>
          <w:szCs w:val="24"/>
        </w:rPr>
        <w:t>.1.</w:t>
      </w:r>
      <w:r w:rsidR="00D82F09">
        <w:rPr>
          <w:rFonts w:ascii="Times New Roman" w:hAnsi="Times New Roman" w:cs="Times New Roman"/>
          <w:kern w:val="1"/>
          <w:sz w:val="24"/>
          <w:szCs w:val="24"/>
        </w:rPr>
        <w:t>3</w:t>
      </w:r>
      <w:r w:rsidR="00ED1946" w:rsidRPr="00ED1946">
        <w:rPr>
          <w:rFonts w:ascii="Times New Roman" w:hAnsi="Times New Roman" w:cs="Times New Roman"/>
          <w:kern w:val="1"/>
          <w:sz w:val="24"/>
          <w:szCs w:val="24"/>
        </w:rPr>
        <w:t xml:space="preserve">. создать </w:t>
      </w:r>
      <w:r w:rsidR="00BD05E5">
        <w:rPr>
          <w:rFonts w:ascii="Times New Roman" w:hAnsi="Times New Roman" w:cs="Times New Roman"/>
          <w:b/>
          <w:kern w:val="1"/>
          <w:sz w:val="24"/>
          <w:szCs w:val="24"/>
        </w:rPr>
        <w:t xml:space="preserve">не менее </w:t>
      </w:r>
      <w:r w:rsidR="007A2F0C">
        <w:rPr>
          <w:rFonts w:ascii="Times New Roman" w:hAnsi="Times New Roman" w:cs="Times New Roman"/>
          <w:b/>
          <w:kern w:val="1"/>
          <w:sz w:val="24"/>
          <w:szCs w:val="24"/>
        </w:rPr>
        <w:t>2</w:t>
      </w:r>
      <w:r w:rsidR="00CD76C9">
        <w:rPr>
          <w:rFonts w:ascii="Times New Roman" w:hAnsi="Times New Roman" w:cs="Times New Roman"/>
          <w:b/>
          <w:kern w:val="1"/>
          <w:sz w:val="24"/>
          <w:szCs w:val="24"/>
        </w:rPr>
        <w:t>0</w:t>
      </w:r>
      <w:r w:rsidR="00BD05E5">
        <w:rPr>
          <w:rFonts w:ascii="Times New Roman" w:hAnsi="Times New Roman" w:cs="Times New Roman"/>
          <w:b/>
          <w:kern w:val="1"/>
          <w:sz w:val="24"/>
          <w:szCs w:val="24"/>
        </w:rPr>
        <w:t xml:space="preserve"> </w:t>
      </w:r>
      <w:r w:rsidR="00ED1946" w:rsidRPr="0010592A">
        <w:rPr>
          <w:rFonts w:ascii="Times New Roman" w:hAnsi="Times New Roman" w:cs="Times New Roman"/>
          <w:b/>
          <w:bCs/>
          <w:kern w:val="1"/>
          <w:sz w:val="24"/>
          <w:szCs w:val="24"/>
        </w:rPr>
        <w:t>рабочих мест</w:t>
      </w:r>
      <w:r w:rsidR="00ED1946" w:rsidRPr="0010592A">
        <w:rPr>
          <w:rFonts w:ascii="Times New Roman" w:hAnsi="Times New Roman" w:cs="Times New Roman"/>
          <w:b/>
          <w:bCs/>
          <w:color w:val="FF0000"/>
          <w:kern w:val="1"/>
          <w:sz w:val="24"/>
          <w:szCs w:val="24"/>
        </w:rPr>
        <w:t xml:space="preserve"> </w:t>
      </w:r>
      <w:r w:rsidR="00ED1946" w:rsidRPr="0010592A">
        <w:rPr>
          <w:rFonts w:ascii="Times New Roman" w:hAnsi="Times New Roman" w:cs="Times New Roman"/>
          <w:kern w:val="1"/>
          <w:sz w:val="24"/>
          <w:szCs w:val="24"/>
        </w:rPr>
        <w:t xml:space="preserve">для временного трудоустройства несовершеннолетних </w:t>
      </w:r>
      <w:r w:rsidR="00ED1946" w:rsidRPr="0010592A">
        <w:rPr>
          <w:rFonts w:ascii="Times New Roman" w:hAnsi="Times New Roman" w:cs="Times New Roman"/>
          <w:bCs/>
          <w:kern w:val="1"/>
          <w:sz w:val="24"/>
          <w:szCs w:val="24"/>
        </w:rPr>
        <w:t xml:space="preserve">на срок </w:t>
      </w:r>
      <w:r w:rsidR="00ED1946" w:rsidRPr="0010592A">
        <w:rPr>
          <w:rFonts w:ascii="Times New Roman" w:hAnsi="Times New Roman" w:cs="Times New Roman"/>
          <w:b/>
          <w:bCs/>
          <w:kern w:val="1"/>
          <w:sz w:val="24"/>
          <w:szCs w:val="24"/>
        </w:rPr>
        <w:t>с</w:t>
      </w:r>
      <w:r w:rsidR="002626B4">
        <w:rPr>
          <w:rFonts w:ascii="Times New Roman" w:hAnsi="Times New Roman" w:cs="Times New Roman"/>
          <w:b/>
          <w:bCs/>
          <w:kern w:val="1"/>
          <w:sz w:val="24"/>
          <w:szCs w:val="24"/>
        </w:rPr>
        <w:t xml:space="preserve"> </w:t>
      </w:r>
      <w:r w:rsidR="007A2F0C">
        <w:rPr>
          <w:rFonts w:ascii="Times New Roman" w:hAnsi="Times New Roman" w:cs="Times New Roman"/>
          <w:b/>
          <w:bCs/>
          <w:kern w:val="1"/>
          <w:sz w:val="24"/>
          <w:szCs w:val="24"/>
        </w:rPr>
        <w:t>01.07.202</w:t>
      </w:r>
      <w:r w:rsidR="00CD76C9">
        <w:rPr>
          <w:rFonts w:ascii="Times New Roman" w:hAnsi="Times New Roman" w:cs="Times New Roman"/>
          <w:b/>
          <w:bCs/>
          <w:kern w:val="1"/>
          <w:sz w:val="24"/>
          <w:szCs w:val="24"/>
        </w:rPr>
        <w:t>6</w:t>
      </w:r>
      <w:r w:rsidR="00EC2EE8" w:rsidRPr="0010592A">
        <w:rPr>
          <w:rFonts w:ascii="Times New Roman" w:hAnsi="Times New Roman" w:cs="Times New Roman"/>
          <w:b/>
          <w:bCs/>
          <w:kern w:val="1"/>
          <w:sz w:val="24"/>
          <w:szCs w:val="24"/>
        </w:rPr>
        <w:t xml:space="preserve"> </w:t>
      </w:r>
      <w:r w:rsidR="007A2F0C">
        <w:rPr>
          <w:rFonts w:ascii="Times New Roman" w:hAnsi="Times New Roman" w:cs="Times New Roman"/>
          <w:b/>
          <w:bCs/>
          <w:kern w:val="1"/>
          <w:sz w:val="24"/>
          <w:szCs w:val="24"/>
        </w:rPr>
        <w:t xml:space="preserve">до </w:t>
      </w:r>
      <w:r w:rsidR="000C7520">
        <w:rPr>
          <w:rFonts w:ascii="Times New Roman" w:hAnsi="Times New Roman" w:cs="Times New Roman"/>
          <w:b/>
          <w:bCs/>
          <w:kern w:val="1"/>
          <w:sz w:val="24"/>
          <w:szCs w:val="24"/>
        </w:rPr>
        <w:t>1</w:t>
      </w:r>
      <w:r w:rsidR="00CD76C9">
        <w:rPr>
          <w:rFonts w:ascii="Times New Roman" w:hAnsi="Times New Roman" w:cs="Times New Roman"/>
          <w:b/>
          <w:bCs/>
          <w:kern w:val="1"/>
          <w:sz w:val="24"/>
          <w:szCs w:val="24"/>
        </w:rPr>
        <w:t>4</w:t>
      </w:r>
      <w:r w:rsidR="00BD05E5">
        <w:rPr>
          <w:rFonts w:ascii="Times New Roman" w:hAnsi="Times New Roman" w:cs="Times New Roman"/>
          <w:b/>
          <w:bCs/>
          <w:kern w:val="1"/>
          <w:sz w:val="24"/>
          <w:szCs w:val="24"/>
        </w:rPr>
        <w:t>.08.</w:t>
      </w:r>
      <w:r w:rsidR="00ED1946" w:rsidRPr="0010592A">
        <w:rPr>
          <w:rFonts w:ascii="Times New Roman" w:hAnsi="Times New Roman" w:cs="Times New Roman"/>
          <w:b/>
          <w:bCs/>
          <w:kern w:val="1"/>
          <w:sz w:val="24"/>
          <w:szCs w:val="24"/>
        </w:rPr>
        <w:t>20</w:t>
      </w:r>
      <w:r w:rsidR="00F905FA" w:rsidRPr="00F905FA">
        <w:rPr>
          <w:rFonts w:ascii="Times New Roman" w:hAnsi="Times New Roman" w:cs="Times New Roman"/>
          <w:b/>
          <w:bCs/>
          <w:kern w:val="1"/>
          <w:sz w:val="24"/>
          <w:szCs w:val="24"/>
        </w:rPr>
        <w:t>2</w:t>
      </w:r>
      <w:r w:rsidR="00CD76C9">
        <w:rPr>
          <w:rFonts w:ascii="Times New Roman" w:hAnsi="Times New Roman" w:cs="Times New Roman"/>
          <w:b/>
          <w:bCs/>
          <w:kern w:val="1"/>
          <w:sz w:val="24"/>
          <w:szCs w:val="24"/>
        </w:rPr>
        <w:t>6</w:t>
      </w:r>
      <w:r w:rsidR="00ED1946" w:rsidRPr="0010592A">
        <w:rPr>
          <w:rFonts w:ascii="Times New Roman" w:hAnsi="Times New Roman" w:cs="Times New Roman"/>
          <w:b/>
          <w:bCs/>
          <w:kern w:val="1"/>
          <w:sz w:val="24"/>
          <w:szCs w:val="24"/>
        </w:rPr>
        <w:t>;</w:t>
      </w:r>
    </w:p>
    <w:p w:rsidR="009351C0" w:rsidRDefault="009351C0" w:rsidP="0056549C">
      <w:pPr>
        <w:spacing w:after="0" w:line="240" w:lineRule="auto"/>
        <w:ind w:left="-284" w:firstLine="708"/>
        <w:jc w:val="both"/>
        <w:textAlignment w:val="baseline"/>
        <w:rPr>
          <w:rFonts w:ascii="Times New Roman" w:hAnsi="Times New Roman" w:cs="Times New Roman"/>
          <w:kern w:val="1"/>
          <w:sz w:val="24"/>
          <w:szCs w:val="24"/>
        </w:rPr>
      </w:pPr>
      <w:r w:rsidRPr="009351C0">
        <w:rPr>
          <w:rFonts w:ascii="Times New Roman" w:hAnsi="Times New Roman" w:cs="Times New Roman"/>
          <w:kern w:val="1"/>
          <w:sz w:val="24"/>
          <w:szCs w:val="24"/>
        </w:rPr>
        <w:t>5.1.</w:t>
      </w:r>
      <w:r w:rsidR="00CD74A5">
        <w:rPr>
          <w:rFonts w:ascii="Times New Roman" w:hAnsi="Times New Roman" w:cs="Times New Roman"/>
          <w:kern w:val="1"/>
          <w:sz w:val="24"/>
          <w:szCs w:val="24"/>
        </w:rPr>
        <w:t>4</w:t>
      </w:r>
      <w:r w:rsidRPr="009351C0">
        <w:rPr>
          <w:rFonts w:ascii="Times New Roman" w:hAnsi="Times New Roman" w:cs="Times New Roman"/>
          <w:kern w:val="1"/>
          <w:sz w:val="24"/>
          <w:szCs w:val="24"/>
        </w:rPr>
        <w:t>. заключ</w:t>
      </w:r>
      <w:r w:rsidR="00093E0F">
        <w:rPr>
          <w:rFonts w:ascii="Times New Roman" w:hAnsi="Times New Roman" w:cs="Times New Roman"/>
          <w:kern w:val="1"/>
          <w:sz w:val="24"/>
          <w:szCs w:val="24"/>
        </w:rPr>
        <w:t>и</w:t>
      </w:r>
      <w:r w:rsidRPr="009351C0">
        <w:rPr>
          <w:rFonts w:ascii="Times New Roman" w:hAnsi="Times New Roman" w:cs="Times New Roman"/>
          <w:kern w:val="1"/>
          <w:sz w:val="24"/>
          <w:szCs w:val="24"/>
        </w:rPr>
        <w:t>ть с несовершеннолетними</w:t>
      </w:r>
      <w:r w:rsidRPr="009351C0">
        <w:rPr>
          <w:rFonts w:ascii="Times New Roman" w:hAnsi="Times New Roman" w:cs="Times New Roman"/>
          <w:b/>
          <w:kern w:val="1"/>
          <w:sz w:val="24"/>
          <w:szCs w:val="24"/>
        </w:rPr>
        <w:t>,</w:t>
      </w:r>
      <w:r w:rsidRPr="009351C0">
        <w:rPr>
          <w:rFonts w:ascii="Times New Roman" w:hAnsi="Times New Roman" w:cs="Times New Roman"/>
          <w:kern w:val="1"/>
          <w:sz w:val="24"/>
          <w:szCs w:val="24"/>
        </w:rPr>
        <w:t xml:space="preserve"> направленными ГАУ ЦЗН, срочные </w:t>
      </w:r>
      <w:r>
        <w:rPr>
          <w:rFonts w:ascii="Times New Roman" w:hAnsi="Times New Roman" w:cs="Times New Roman"/>
          <w:kern w:val="1"/>
          <w:sz w:val="24"/>
          <w:szCs w:val="24"/>
        </w:rPr>
        <w:t xml:space="preserve">трудовые договоры на их участие во временном трудоустройстве. Срочный трудовой </w:t>
      </w:r>
      <w:proofErr w:type="gramStart"/>
      <w:r>
        <w:rPr>
          <w:rFonts w:ascii="Times New Roman" w:hAnsi="Times New Roman" w:cs="Times New Roman"/>
          <w:kern w:val="1"/>
          <w:sz w:val="24"/>
          <w:szCs w:val="24"/>
        </w:rPr>
        <w:t>договор</w:t>
      </w:r>
      <w:proofErr w:type="gramEnd"/>
      <w:r>
        <w:rPr>
          <w:rFonts w:ascii="Times New Roman" w:hAnsi="Times New Roman" w:cs="Times New Roman"/>
          <w:kern w:val="1"/>
          <w:sz w:val="24"/>
          <w:szCs w:val="24"/>
        </w:rPr>
        <w:t xml:space="preserve"> может быть</w:t>
      </w:r>
      <w:r w:rsidR="00EB79EA">
        <w:rPr>
          <w:rFonts w:ascii="Times New Roman" w:hAnsi="Times New Roman" w:cs="Times New Roman"/>
          <w:kern w:val="1"/>
          <w:sz w:val="24"/>
          <w:szCs w:val="24"/>
        </w:rPr>
        <w:t xml:space="preserve"> </w:t>
      </w:r>
      <w:r>
        <w:rPr>
          <w:rFonts w:ascii="Times New Roman" w:hAnsi="Times New Roman" w:cs="Times New Roman"/>
          <w:kern w:val="1"/>
          <w:sz w:val="24"/>
          <w:szCs w:val="24"/>
        </w:rPr>
        <w:t xml:space="preserve">расторгнут досрочно (в том числе в связи с устройством на постоянную работу).  В случае расторжения трудового договора по инициативе Исполнителя, соблюдать требования Трудового </w:t>
      </w:r>
      <w:r w:rsidR="00F7498E">
        <w:rPr>
          <w:rFonts w:ascii="Times New Roman" w:hAnsi="Times New Roman" w:cs="Times New Roman"/>
          <w:kern w:val="1"/>
          <w:sz w:val="24"/>
          <w:szCs w:val="24"/>
        </w:rPr>
        <w:t xml:space="preserve">законодательства. Соблюдать в </w:t>
      </w:r>
      <w:r>
        <w:rPr>
          <w:rFonts w:ascii="Times New Roman" w:hAnsi="Times New Roman" w:cs="Times New Roman"/>
          <w:kern w:val="1"/>
          <w:sz w:val="24"/>
          <w:szCs w:val="24"/>
        </w:rPr>
        <w:t>отношении несовершеннолетних, распространяющиеся на них нормы законодательства о труде и социальном страховании;</w:t>
      </w:r>
    </w:p>
    <w:p w:rsidR="00ED1946" w:rsidRPr="00ED1946" w:rsidRDefault="00D70EE6" w:rsidP="0056549C">
      <w:pPr>
        <w:spacing w:after="0" w:line="240" w:lineRule="auto"/>
        <w:ind w:left="-284" w:firstLine="708"/>
        <w:jc w:val="both"/>
        <w:textAlignment w:val="baseline"/>
        <w:rPr>
          <w:rFonts w:ascii="Times New Roman" w:hAnsi="Times New Roman" w:cs="Times New Roman"/>
          <w:kern w:val="1"/>
          <w:sz w:val="24"/>
          <w:szCs w:val="24"/>
        </w:rPr>
      </w:pPr>
      <w:r>
        <w:rPr>
          <w:rFonts w:ascii="Times New Roman" w:hAnsi="Times New Roman" w:cs="Times New Roman"/>
          <w:kern w:val="1"/>
          <w:sz w:val="24"/>
          <w:szCs w:val="24"/>
        </w:rPr>
        <w:t>5</w:t>
      </w:r>
      <w:r w:rsidR="00ED1946" w:rsidRPr="00ED1946">
        <w:rPr>
          <w:rFonts w:ascii="Times New Roman" w:hAnsi="Times New Roman" w:cs="Times New Roman"/>
          <w:kern w:val="1"/>
          <w:sz w:val="24"/>
          <w:szCs w:val="24"/>
        </w:rPr>
        <w:t>.1.</w:t>
      </w:r>
      <w:r w:rsidR="00CD74A5">
        <w:rPr>
          <w:rFonts w:ascii="Times New Roman" w:hAnsi="Times New Roman" w:cs="Times New Roman"/>
          <w:kern w:val="1"/>
          <w:sz w:val="24"/>
          <w:szCs w:val="24"/>
        </w:rPr>
        <w:t>5</w:t>
      </w:r>
      <w:r w:rsidR="00ED1946" w:rsidRPr="00ED1946">
        <w:rPr>
          <w:rFonts w:ascii="Times New Roman" w:hAnsi="Times New Roman" w:cs="Times New Roman"/>
          <w:kern w:val="1"/>
          <w:sz w:val="24"/>
          <w:szCs w:val="24"/>
        </w:rPr>
        <w:t>. нести ответственность за соблюдение требований по охране труда и технике безопасности;</w:t>
      </w:r>
    </w:p>
    <w:p w:rsidR="00ED1946" w:rsidRPr="00ED1946" w:rsidRDefault="00D70EE6" w:rsidP="0056549C">
      <w:pPr>
        <w:spacing w:after="0" w:line="240" w:lineRule="auto"/>
        <w:ind w:left="-284" w:firstLine="708"/>
        <w:jc w:val="both"/>
        <w:textAlignment w:val="baseline"/>
        <w:rPr>
          <w:rFonts w:ascii="Times New Roman" w:hAnsi="Times New Roman" w:cs="Times New Roman"/>
          <w:kern w:val="1"/>
          <w:sz w:val="24"/>
          <w:szCs w:val="24"/>
        </w:rPr>
      </w:pPr>
      <w:r>
        <w:rPr>
          <w:rFonts w:ascii="Times New Roman" w:hAnsi="Times New Roman" w:cs="Times New Roman"/>
          <w:kern w:val="1"/>
          <w:sz w:val="24"/>
          <w:szCs w:val="24"/>
        </w:rPr>
        <w:t>5.1.</w:t>
      </w:r>
      <w:r w:rsidR="00AE3C65">
        <w:rPr>
          <w:rFonts w:ascii="Times New Roman" w:hAnsi="Times New Roman" w:cs="Times New Roman"/>
          <w:kern w:val="1"/>
          <w:sz w:val="24"/>
          <w:szCs w:val="24"/>
        </w:rPr>
        <w:t>6</w:t>
      </w:r>
      <w:r w:rsidR="00ED1946" w:rsidRPr="00ED1946">
        <w:rPr>
          <w:rFonts w:ascii="Times New Roman" w:hAnsi="Times New Roman" w:cs="Times New Roman"/>
          <w:kern w:val="1"/>
          <w:sz w:val="24"/>
          <w:szCs w:val="24"/>
        </w:rPr>
        <w:t>. производить оплату труда несовершеннолетних в соответствии с нормами федерального и регионального законодательства о труде для данной категории граждан. В соответствии со статьей 271 ТК РФ Исполнитель может за сч</w:t>
      </w:r>
      <w:r w:rsidR="0006052D">
        <w:rPr>
          <w:rFonts w:ascii="Times New Roman" w:hAnsi="Times New Roman" w:cs="Times New Roman"/>
          <w:kern w:val="1"/>
          <w:sz w:val="24"/>
          <w:szCs w:val="24"/>
        </w:rPr>
        <w:t>ё</w:t>
      </w:r>
      <w:r w:rsidR="00ED1946" w:rsidRPr="00ED1946">
        <w:rPr>
          <w:rFonts w:ascii="Times New Roman" w:hAnsi="Times New Roman" w:cs="Times New Roman"/>
          <w:kern w:val="1"/>
          <w:sz w:val="24"/>
          <w:szCs w:val="24"/>
        </w:rPr>
        <w:t>т собственных сре</w:t>
      </w:r>
      <w:proofErr w:type="gramStart"/>
      <w:r w:rsidR="00ED1946" w:rsidRPr="00ED1946">
        <w:rPr>
          <w:rFonts w:ascii="Times New Roman" w:hAnsi="Times New Roman" w:cs="Times New Roman"/>
          <w:kern w:val="1"/>
          <w:sz w:val="24"/>
          <w:szCs w:val="24"/>
        </w:rPr>
        <w:t>дств  пр</w:t>
      </w:r>
      <w:proofErr w:type="gramEnd"/>
      <w:r w:rsidR="00ED1946" w:rsidRPr="00ED1946">
        <w:rPr>
          <w:rFonts w:ascii="Times New Roman" w:hAnsi="Times New Roman" w:cs="Times New Roman"/>
          <w:kern w:val="1"/>
          <w:sz w:val="24"/>
          <w:szCs w:val="24"/>
        </w:rPr>
        <w:t>оизводить им доплаты до уровня оплаты труда работников соответствующих категорий при полной продолжительности ежедневной работы;</w:t>
      </w:r>
    </w:p>
    <w:p w:rsidR="00ED1946" w:rsidRPr="00ED1946" w:rsidRDefault="00D70EE6" w:rsidP="0056549C">
      <w:pPr>
        <w:spacing w:after="0" w:line="240" w:lineRule="auto"/>
        <w:ind w:left="-284" w:firstLine="708"/>
        <w:jc w:val="both"/>
        <w:textAlignment w:val="baseline"/>
        <w:rPr>
          <w:rFonts w:ascii="Times New Roman" w:hAnsi="Times New Roman" w:cs="Times New Roman"/>
          <w:kern w:val="1"/>
          <w:sz w:val="24"/>
          <w:szCs w:val="24"/>
        </w:rPr>
      </w:pPr>
      <w:r>
        <w:rPr>
          <w:rFonts w:ascii="Times New Roman" w:hAnsi="Times New Roman" w:cs="Times New Roman"/>
          <w:kern w:val="1"/>
          <w:sz w:val="24"/>
          <w:szCs w:val="24"/>
        </w:rPr>
        <w:t>5</w:t>
      </w:r>
      <w:r w:rsidR="00ED1946" w:rsidRPr="00ED1946">
        <w:rPr>
          <w:rFonts w:ascii="Times New Roman" w:hAnsi="Times New Roman" w:cs="Times New Roman"/>
          <w:kern w:val="1"/>
          <w:sz w:val="24"/>
          <w:szCs w:val="24"/>
        </w:rPr>
        <w:t>.1.</w:t>
      </w:r>
      <w:r w:rsidR="00AE3C65">
        <w:rPr>
          <w:rFonts w:ascii="Times New Roman" w:hAnsi="Times New Roman" w:cs="Times New Roman"/>
          <w:kern w:val="1"/>
          <w:sz w:val="24"/>
          <w:szCs w:val="24"/>
        </w:rPr>
        <w:t>7</w:t>
      </w:r>
      <w:r w:rsidR="00ED1946" w:rsidRPr="00ED1946">
        <w:rPr>
          <w:rFonts w:ascii="Times New Roman" w:hAnsi="Times New Roman" w:cs="Times New Roman"/>
          <w:kern w:val="1"/>
          <w:sz w:val="24"/>
          <w:szCs w:val="24"/>
        </w:rPr>
        <w:t>. обеспечивать возможность осуществления контроля со стороны Заказчика за выполнени</w:t>
      </w:r>
      <w:r w:rsidR="00CD74A5">
        <w:rPr>
          <w:rFonts w:ascii="Times New Roman" w:hAnsi="Times New Roman" w:cs="Times New Roman"/>
          <w:kern w:val="1"/>
          <w:sz w:val="24"/>
          <w:szCs w:val="24"/>
        </w:rPr>
        <w:t>ем условий настоящего Контракта</w:t>
      </w:r>
      <w:r w:rsidR="00ED1946" w:rsidRPr="00ED1946">
        <w:rPr>
          <w:rFonts w:ascii="Times New Roman" w:hAnsi="Times New Roman" w:cs="Times New Roman"/>
          <w:kern w:val="1"/>
          <w:sz w:val="24"/>
          <w:szCs w:val="24"/>
        </w:rPr>
        <w:t>;</w:t>
      </w:r>
    </w:p>
    <w:p w:rsidR="00ED1946" w:rsidRPr="00ED1946" w:rsidRDefault="00D70EE6" w:rsidP="0056549C">
      <w:pPr>
        <w:spacing w:after="0" w:line="240" w:lineRule="auto"/>
        <w:ind w:left="-284" w:firstLine="708"/>
        <w:jc w:val="both"/>
        <w:rPr>
          <w:rFonts w:ascii="Times New Roman" w:hAnsi="Times New Roman" w:cs="Times New Roman"/>
          <w:sz w:val="24"/>
          <w:szCs w:val="24"/>
        </w:rPr>
      </w:pPr>
      <w:r>
        <w:rPr>
          <w:rFonts w:ascii="Times New Roman" w:hAnsi="Times New Roman" w:cs="Times New Roman"/>
          <w:sz w:val="24"/>
          <w:szCs w:val="24"/>
        </w:rPr>
        <w:t>5</w:t>
      </w:r>
      <w:r w:rsidR="00ED1946" w:rsidRPr="00ED1946">
        <w:rPr>
          <w:rFonts w:ascii="Times New Roman" w:hAnsi="Times New Roman" w:cs="Times New Roman"/>
          <w:sz w:val="24"/>
          <w:szCs w:val="24"/>
        </w:rPr>
        <w:t>.1.</w:t>
      </w:r>
      <w:r w:rsidR="00AE3C65">
        <w:rPr>
          <w:rFonts w:ascii="Times New Roman" w:hAnsi="Times New Roman" w:cs="Times New Roman"/>
          <w:sz w:val="24"/>
          <w:szCs w:val="24"/>
        </w:rPr>
        <w:t>8</w:t>
      </w:r>
      <w:r w:rsidR="00ED1946" w:rsidRPr="00ED1946">
        <w:rPr>
          <w:rFonts w:ascii="Times New Roman" w:hAnsi="Times New Roman" w:cs="Times New Roman"/>
          <w:sz w:val="24"/>
          <w:szCs w:val="24"/>
        </w:rPr>
        <w:t xml:space="preserve">. выполнять иные обязанности в соответствии с действующим законодательством. </w:t>
      </w:r>
    </w:p>
    <w:p w:rsidR="00ED1946" w:rsidRPr="00ED1946" w:rsidRDefault="00AE3C65" w:rsidP="0056549C">
      <w:pPr>
        <w:spacing w:after="0" w:line="240" w:lineRule="auto"/>
        <w:ind w:left="-284" w:firstLine="708"/>
        <w:jc w:val="both"/>
        <w:rPr>
          <w:rFonts w:ascii="Times New Roman" w:hAnsi="Times New Roman" w:cs="Times New Roman"/>
          <w:sz w:val="24"/>
          <w:szCs w:val="24"/>
        </w:rPr>
      </w:pPr>
      <w:r>
        <w:rPr>
          <w:rFonts w:ascii="Times New Roman" w:hAnsi="Times New Roman" w:cs="Times New Roman"/>
          <w:sz w:val="24"/>
          <w:szCs w:val="24"/>
        </w:rPr>
        <w:t>5.1.9</w:t>
      </w:r>
      <w:r w:rsidR="00ED1946" w:rsidRPr="00ED1946">
        <w:rPr>
          <w:rFonts w:ascii="Times New Roman" w:hAnsi="Times New Roman" w:cs="Times New Roman"/>
          <w:sz w:val="24"/>
          <w:szCs w:val="24"/>
        </w:rPr>
        <w:t>. использовать бюджетные средства по целевому назначению.</w:t>
      </w:r>
    </w:p>
    <w:p w:rsidR="00ED1946" w:rsidRPr="00ED1946" w:rsidRDefault="00D70EE6" w:rsidP="0056549C">
      <w:pPr>
        <w:spacing w:after="0" w:line="240" w:lineRule="auto"/>
        <w:ind w:left="-284" w:firstLine="708"/>
        <w:jc w:val="both"/>
        <w:rPr>
          <w:rFonts w:ascii="Times New Roman" w:hAnsi="Times New Roman" w:cs="Times New Roman"/>
          <w:sz w:val="24"/>
          <w:szCs w:val="24"/>
        </w:rPr>
      </w:pPr>
      <w:r>
        <w:rPr>
          <w:rFonts w:ascii="Times New Roman" w:hAnsi="Times New Roman" w:cs="Times New Roman"/>
          <w:sz w:val="24"/>
          <w:szCs w:val="24"/>
        </w:rPr>
        <w:t>5</w:t>
      </w:r>
      <w:r w:rsidR="00AE3C65">
        <w:rPr>
          <w:rFonts w:ascii="Times New Roman" w:hAnsi="Times New Roman" w:cs="Times New Roman"/>
          <w:sz w:val="24"/>
          <w:szCs w:val="24"/>
        </w:rPr>
        <w:t>.1.10</w:t>
      </w:r>
      <w:r w:rsidR="00ED1946" w:rsidRPr="00ED1946">
        <w:rPr>
          <w:rFonts w:ascii="Times New Roman" w:hAnsi="Times New Roman" w:cs="Times New Roman"/>
          <w:sz w:val="24"/>
          <w:szCs w:val="24"/>
        </w:rPr>
        <w:t>. в течение одного рабочего дня письменно информировать Заказчика о любых существенных изменениях в работе, которые препятствуют надлежащему оказанию услуг, а также обо всех ситуациях, способных повлечь за собой невозможность исполнения обязательств, взятых на себя Исполнителем.</w:t>
      </w:r>
    </w:p>
    <w:p w:rsidR="00ED1946" w:rsidRDefault="00D70EE6" w:rsidP="0056549C">
      <w:pPr>
        <w:snapToGrid w:val="0"/>
        <w:spacing w:after="0" w:line="240" w:lineRule="auto"/>
        <w:ind w:left="-284" w:firstLine="708"/>
        <w:jc w:val="both"/>
        <w:rPr>
          <w:rFonts w:ascii="Times New Roman" w:hAnsi="Times New Roman" w:cs="Times New Roman"/>
          <w:sz w:val="24"/>
          <w:szCs w:val="24"/>
        </w:rPr>
      </w:pPr>
      <w:r>
        <w:rPr>
          <w:rFonts w:ascii="Times New Roman" w:hAnsi="Times New Roman" w:cs="Times New Roman"/>
          <w:sz w:val="24"/>
          <w:szCs w:val="24"/>
        </w:rPr>
        <w:t>5</w:t>
      </w:r>
      <w:r w:rsidR="00ED1946" w:rsidRPr="00ED1946">
        <w:rPr>
          <w:rFonts w:ascii="Times New Roman" w:hAnsi="Times New Roman" w:cs="Times New Roman"/>
          <w:sz w:val="24"/>
          <w:szCs w:val="24"/>
        </w:rPr>
        <w:t>.1.1</w:t>
      </w:r>
      <w:r w:rsidR="00AE3C65">
        <w:rPr>
          <w:rFonts w:ascii="Times New Roman" w:hAnsi="Times New Roman" w:cs="Times New Roman"/>
          <w:sz w:val="24"/>
          <w:szCs w:val="24"/>
        </w:rPr>
        <w:t>1</w:t>
      </w:r>
      <w:r w:rsidR="00ED1946" w:rsidRPr="00ED1946">
        <w:rPr>
          <w:rFonts w:ascii="Times New Roman" w:hAnsi="Times New Roman" w:cs="Times New Roman"/>
          <w:sz w:val="24"/>
          <w:szCs w:val="24"/>
        </w:rPr>
        <w:t>. при изменении реквизитов, в том числе фамилии, имени, отчества генерального директора, выдачи доверенности от имени руководителя, адреса, контактного телефона, адреса электронной почты, письменно проинформировать Заказчика об этом в срок, не позднее трех рабочих дней с момента их изменения.</w:t>
      </w:r>
    </w:p>
    <w:p w:rsidR="00ED1946" w:rsidRPr="00ED1946" w:rsidRDefault="00D70EE6" w:rsidP="0056549C">
      <w:pPr>
        <w:spacing w:after="0" w:line="240" w:lineRule="auto"/>
        <w:ind w:left="-284" w:firstLine="708"/>
        <w:jc w:val="both"/>
        <w:textAlignment w:val="baseline"/>
        <w:rPr>
          <w:rFonts w:ascii="Times New Roman" w:hAnsi="Times New Roman" w:cs="Times New Roman"/>
          <w:b/>
          <w:kern w:val="1"/>
          <w:sz w:val="24"/>
          <w:szCs w:val="24"/>
        </w:rPr>
      </w:pPr>
      <w:r>
        <w:rPr>
          <w:rFonts w:ascii="Times New Roman" w:hAnsi="Times New Roman" w:cs="Times New Roman"/>
          <w:b/>
          <w:kern w:val="1"/>
          <w:sz w:val="24"/>
          <w:szCs w:val="24"/>
        </w:rPr>
        <w:t>5</w:t>
      </w:r>
      <w:r w:rsidR="00ED1946" w:rsidRPr="00ED1946">
        <w:rPr>
          <w:rFonts w:ascii="Times New Roman" w:hAnsi="Times New Roman" w:cs="Times New Roman"/>
          <w:b/>
          <w:kern w:val="1"/>
          <w:sz w:val="24"/>
          <w:szCs w:val="24"/>
        </w:rPr>
        <w:t>.2. Заказчик обязуется:</w:t>
      </w:r>
    </w:p>
    <w:p w:rsidR="00ED1946" w:rsidRPr="00ED1946" w:rsidRDefault="00D70EE6" w:rsidP="0056549C">
      <w:pPr>
        <w:spacing w:after="0" w:line="240" w:lineRule="auto"/>
        <w:ind w:left="-284" w:firstLine="708"/>
        <w:jc w:val="both"/>
        <w:textAlignment w:val="baseline"/>
        <w:rPr>
          <w:rFonts w:ascii="Times New Roman" w:hAnsi="Times New Roman" w:cs="Times New Roman"/>
          <w:kern w:val="1"/>
          <w:sz w:val="24"/>
          <w:szCs w:val="24"/>
        </w:rPr>
      </w:pPr>
      <w:r>
        <w:rPr>
          <w:rFonts w:ascii="Times New Roman" w:hAnsi="Times New Roman" w:cs="Times New Roman"/>
          <w:kern w:val="1"/>
          <w:sz w:val="24"/>
          <w:szCs w:val="24"/>
        </w:rPr>
        <w:t>5</w:t>
      </w:r>
      <w:r w:rsidR="00ED1946" w:rsidRPr="00ED1946">
        <w:rPr>
          <w:rFonts w:ascii="Times New Roman" w:hAnsi="Times New Roman" w:cs="Times New Roman"/>
          <w:kern w:val="1"/>
          <w:sz w:val="24"/>
          <w:szCs w:val="24"/>
        </w:rPr>
        <w:t>.2.1.</w:t>
      </w:r>
      <w:r w:rsidR="00ED1946" w:rsidRPr="00ED1946">
        <w:rPr>
          <w:rFonts w:ascii="Times New Roman" w:hAnsi="Times New Roman" w:cs="Times New Roman"/>
          <w:sz w:val="24"/>
          <w:szCs w:val="24"/>
        </w:rPr>
        <w:t xml:space="preserve"> </w:t>
      </w:r>
      <w:r w:rsidR="00ED1946" w:rsidRPr="00ED1946">
        <w:rPr>
          <w:rFonts w:ascii="Times New Roman" w:hAnsi="Times New Roman" w:cs="Times New Roman"/>
          <w:kern w:val="1"/>
          <w:sz w:val="24"/>
          <w:szCs w:val="24"/>
        </w:rPr>
        <w:t>в течение тр</w:t>
      </w:r>
      <w:r w:rsidR="005316A3">
        <w:rPr>
          <w:rFonts w:ascii="Times New Roman" w:hAnsi="Times New Roman" w:cs="Times New Roman"/>
          <w:kern w:val="1"/>
          <w:sz w:val="24"/>
          <w:szCs w:val="24"/>
        </w:rPr>
        <w:t>ё</w:t>
      </w:r>
      <w:r w:rsidR="00ED1946" w:rsidRPr="00ED1946">
        <w:rPr>
          <w:rFonts w:ascii="Times New Roman" w:hAnsi="Times New Roman" w:cs="Times New Roman"/>
          <w:kern w:val="1"/>
          <w:sz w:val="24"/>
          <w:szCs w:val="24"/>
        </w:rPr>
        <w:t>х рабочих дней сообщить Исполнителю об изменении своего места нахождения, почтового адреса, номеров телефонов, факсов, банковских, а также иных реквизитов.</w:t>
      </w:r>
    </w:p>
    <w:p w:rsidR="009351C0" w:rsidRPr="009351C0" w:rsidRDefault="009351C0" w:rsidP="0056549C">
      <w:pPr>
        <w:spacing w:after="0" w:line="240" w:lineRule="auto"/>
        <w:ind w:left="-284" w:firstLine="708"/>
        <w:jc w:val="both"/>
        <w:textAlignment w:val="baseline"/>
        <w:rPr>
          <w:rFonts w:ascii="Times New Roman" w:hAnsi="Times New Roman" w:cs="Times New Roman"/>
          <w:kern w:val="1"/>
          <w:sz w:val="24"/>
          <w:szCs w:val="24"/>
        </w:rPr>
      </w:pPr>
      <w:r w:rsidRPr="009351C0">
        <w:rPr>
          <w:rFonts w:ascii="Times New Roman" w:hAnsi="Times New Roman" w:cs="Times New Roman"/>
          <w:kern w:val="1"/>
          <w:sz w:val="24"/>
          <w:szCs w:val="24"/>
        </w:rPr>
        <w:lastRenderedPageBreak/>
        <w:t xml:space="preserve">5.2.2. осуществлять перечисление денежных средств за счет средств местного бюджета на расчетный счет Исполнителя на основании документов, представленных Исполнителем в соответствии с разделом 4 настоящего </w:t>
      </w:r>
      <w:r w:rsidRPr="003956F0">
        <w:rPr>
          <w:rFonts w:ascii="Times New Roman" w:hAnsi="Times New Roman" w:cs="Times New Roman"/>
          <w:kern w:val="1"/>
          <w:sz w:val="24"/>
          <w:szCs w:val="24"/>
        </w:rPr>
        <w:t>Контракта в те</w:t>
      </w:r>
      <w:r w:rsidR="00CD74A5">
        <w:rPr>
          <w:rFonts w:ascii="Times New Roman" w:hAnsi="Times New Roman" w:cs="Times New Roman"/>
          <w:kern w:val="1"/>
          <w:sz w:val="24"/>
          <w:szCs w:val="24"/>
        </w:rPr>
        <w:t>чение 1</w:t>
      </w:r>
      <w:r w:rsidRPr="003956F0">
        <w:rPr>
          <w:rFonts w:ascii="Times New Roman" w:hAnsi="Times New Roman" w:cs="Times New Roman"/>
          <w:kern w:val="1"/>
          <w:sz w:val="24"/>
          <w:szCs w:val="24"/>
        </w:rPr>
        <w:t>0 дней.</w:t>
      </w:r>
    </w:p>
    <w:p w:rsidR="009351C0" w:rsidRPr="009351C0" w:rsidRDefault="009351C0" w:rsidP="0056549C">
      <w:pPr>
        <w:spacing w:after="0" w:line="240" w:lineRule="auto"/>
        <w:ind w:left="-284" w:firstLine="708"/>
        <w:jc w:val="both"/>
        <w:rPr>
          <w:rFonts w:ascii="Times New Roman" w:hAnsi="Times New Roman" w:cs="Times New Roman"/>
          <w:b/>
          <w:sz w:val="24"/>
          <w:szCs w:val="24"/>
        </w:rPr>
      </w:pPr>
      <w:r w:rsidRPr="009351C0">
        <w:rPr>
          <w:rFonts w:ascii="Times New Roman" w:hAnsi="Times New Roman" w:cs="Times New Roman"/>
          <w:b/>
          <w:sz w:val="24"/>
          <w:szCs w:val="24"/>
        </w:rPr>
        <w:t xml:space="preserve">5.3. Заказчик вправе:  </w:t>
      </w:r>
    </w:p>
    <w:p w:rsidR="009351C0" w:rsidRPr="009351C0" w:rsidRDefault="009351C0" w:rsidP="0056549C">
      <w:pPr>
        <w:spacing w:after="0" w:line="240" w:lineRule="auto"/>
        <w:ind w:left="-284" w:firstLine="708"/>
        <w:jc w:val="both"/>
        <w:rPr>
          <w:rFonts w:ascii="Times New Roman" w:hAnsi="Times New Roman" w:cs="Times New Roman"/>
          <w:sz w:val="24"/>
          <w:szCs w:val="24"/>
        </w:rPr>
      </w:pPr>
      <w:r w:rsidRPr="009351C0">
        <w:rPr>
          <w:rFonts w:ascii="Times New Roman" w:hAnsi="Times New Roman" w:cs="Times New Roman"/>
          <w:sz w:val="24"/>
          <w:szCs w:val="24"/>
        </w:rPr>
        <w:t>5.3.1. осуществлять контроль в соответствии с действующим законодательством Российской Федерации за целевым и эффективным использованием бюджетных средств.</w:t>
      </w:r>
    </w:p>
    <w:p w:rsidR="009351C0" w:rsidRDefault="008C6531" w:rsidP="006B2D27">
      <w:pPr>
        <w:spacing w:after="0" w:line="240" w:lineRule="auto"/>
        <w:ind w:left="-284" w:firstLine="708"/>
        <w:jc w:val="both"/>
        <w:textAlignment w:val="baseline"/>
        <w:rPr>
          <w:rFonts w:ascii="Times New Roman" w:hAnsi="Times New Roman" w:cs="Times New Roman"/>
          <w:kern w:val="1"/>
          <w:sz w:val="24"/>
          <w:szCs w:val="24"/>
        </w:rPr>
      </w:pPr>
      <w:r>
        <w:rPr>
          <w:rFonts w:ascii="Times New Roman" w:hAnsi="Times New Roman" w:cs="Times New Roman"/>
          <w:kern w:val="1"/>
          <w:sz w:val="24"/>
          <w:szCs w:val="24"/>
        </w:rPr>
        <w:t xml:space="preserve">5.3.2. информировать жителей внутригородского </w:t>
      </w:r>
      <w:r w:rsidR="007C3C78">
        <w:rPr>
          <w:rFonts w:ascii="Times New Roman" w:hAnsi="Times New Roman" w:cs="Times New Roman"/>
          <w:kern w:val="1"/>
          <w:sz w:val="24"/>
          <w:szCs w:val="24"/>
        </w:rPr>
        <w:t>м</w:t>
      </w:r>
      <w:r w:rsidR="009351C0" w:rsidRPr="009351C0">
        <w:rPr>
          <w:rFonts w:ascii="Times New Roman" w:hAnsi="Times New Roman" w:cs="Times New Roman"/>
          <w:kern w:val="1"/>
          <w:sz w:val="24"/>
          <w:szCs w:val="24"/>
        </w:rPr>
        <w:t>униципального образования</w:t>
      </w:r>
      <w:r w:rsidR="00BA7ED8" w:rsidRPr="00BA7ED8">
        <w:rPr>
          <w:rFonts w:ascii="Times New Roman" w:hAnsi="Times New Roman" w:cs="Times New Roman"/>
          <w:kern w:val="1"/>
          <w:sz w:val="24"/>
          <w:szCs w:val="24"/>
        </w:rPr>
        <w:t xml:space="preserve"> </w:t>
      </w:r>
      <w:r w:rsidR="00BA7ED8">
        <w:rPr>
          <w:rFonts w:ascii="Times New Roman" w:hAnsi="Times New Roman" w:cs="Times New Roman"/>
          <w:kern w:val="1"/>
          <w:sz w:val="24"/>
          <w:szCs w:val="24"/>
        </w:rPr>
        <w:t>Санкт-Петербурга</w:t>
      </w:r>
      <w:r w:rsidR="009351C0" w:rsidRPr="009351C0">
        <w:rPr>
          <w:rFonts w:ascii="Times New Roman" w:hAnsi="Times New Roman" w:cs="Times New Roman"/>
          <w:kern w:val="1"/>
          <w:sz w:val="24"/>
          <w:szCs w:val="24"/>
        </w:rPr>
        <w:t xml:space="preserve"> </w:t>
      </w:r>
      <w:r w:rsidR="006D41BD">
        <w:rPr>
          <w:rFonts w:ascii="Times New Roman" w:hAnsi="Times New Roman" w:cs="Times New Roman"/>
          <w:kern w:val="1"/>
          <w:sz w:val="24"/>
          <w:szCs w:val="24"/>
        </w:rPr>
        <w:t>Московская застава</w:t>
      </w:r>
      <w:r w:rsidR="004429DA">
        <w:rPr>
          <w:rFonts w:ascii="Times New Roman" w:hAnsi="Times New Roman" w:cs="Times New Roman"/>
          <w:kern w:val="1"/>
          <w:sz w:val="24"/>
          <w:szCs w:val="24"/>
        </w:rPr>
        <w:t xml:space="preserve"> </w:t>
      </w:r>
      <w:r w:rsidR="009351C0" w:rsidRPr="009351C0">
        <w:rPr>
          <w:rFonts w:ascii="Times New Roman" w:hAnsi="Times New Roman" w:cs="Times New Roman"/>
          <w:kern w:val="1"/>
          <w:sz w:val="24"/>
          <w:szCs w:val="24"/>
        </w:rPr>
        <w:t>через муниципальные средства массовой информации об организации работ для несовершеннолетних в возрасте от 14 до 18 лет в свободное от уч</w:t>
      </w:r>
      <w:r w:rsidR="005316A3">
        <w:rPr>
          <w:rFonts w:ascii="Times New Roman" w:hAnsi="Times New Roman" w:cs="Times New Roman"/>
          <w:kern w:val="1"/>
          <w:sz w:val="24"/>
          <w:szCs w:val="24"/>
        </w:rPr>
        <w:t>ё</w:t>
      </w:r>
      <w:r w:rsidR="009351C0" w:rsidRPr="009351C0">
        <w:rPr>
          <w:rFonts w:ascii="Times New Roman" w:hAnsi="Times New Roman" w:cs="Times New Roman"/>
          <w:kern w:val="1"/>
          <w:sz w:val="24"/>
          <w:szCs w:val="24"/>
        </w:rPr>
        <w:t>бы время.</w:t>
      </w:r>
    </w:p>
    <w:p w:rsidR="00A85A04" w:rsidRDefault="00A85A04" w:rsidP="0056549C">
      <w:pPr>
        <w:spacing w:after="0" w:line="240" w:lineRule="auto"/>
        <w:ind w:left="-284" w:firstLine="708"/>
        <w:jc w:val="both"/>
        <w:textAlignment w:val="baseline"/>
        <w:rPr>
          <w:rFonts w:ascii="Times New Roman" w:hAnsi="Times New Roman" w:cs="Times New Roman"/>
          <w:kern w:val="1"/>
          <w:sz w:val="24"/>
          <w:szCs w:val="24"/>
        </w:rPr>
      </w:pPr>
    </w:p>
    <w:p w:rsidR="005C088A" w:rsidRPr="00A85A04" w:rsidRDefault="007B4ADA" w:rsidP="00A85A04">
      <w:pPr>
        <w:pStyle w:val="ab"/>
        <w:numPr>
          <w:ilvl w:val="0"/>
          <w:numId w:val="17"/>
        </w:numPr>
        <w:spacing w:after="0" w:line="240" w:lineRule="auto"/>
        <w:ind w:right="-567"/>
        <w:jc w:val="center"/>
        <w:rPr>
          <w:rFonts w:ascii="Times New Roman" w:hAnsi="Times New Roman" w:cs="Times New Roman"/>
          <w:b/>
          <w:color w:val="000000"/>
          <w:sz w:val="24"/>
          <w:szCs w:val="24"/>
        </w:rPr>
      </w:pPr>
      <w:r>
        <w:rPr>
          <w:rFonts w:ascii="Times New Roman" w:hAnsi="Times New Roman" w:cs="Times New Roman"/>
          <w:b/>
          <w:bCs/>
          <w:sz w:val="24"/>
          <w:szCs w:val="24"/>
        </w:rPr>
        <w:t>Приёмка и оформление приё</w:t>
      </w:r>
      <w:r w:rsidR="005C088A" w:rsidRPr="00A85A04">
        <w:rPr>
          <w:rFonts w:ascii="Times New Roman" w:hAnsi="Times New Roman" w:cs="Times New Roman"/>
          <w:b/>
          <w:bCs/>
          <w:sz w:val="24"/>
          <w:szCs w:val="24"/>
        </w:rPr>
        <w:t xml:space="preserve">мки </w:t>
      </w:r>
      <w:r w:rsidR="005C088A" w:rsidRPr="00A85A04">
        <w:rPr>
          <w:rFonts w:ascii="Times New Roman" w:hAnsi="Times New Roman" w:cs="Times New Roman"/>
          <w:b/>
          <w:color w:val="000000"/>
          <w:sz w:val="24"/>
          <w:szCs w:val="24"/>
        </w:rPr>
        <w:t>оказанных услуг</w:t>
      </w:r>
      <w:r w:rsidR="006D41BD">
        <w:rPr>
          <w:rFonts w:ascii="Times New Roman" w:hAnsi="Times New Roman" w:cs="Times New Roman"/>
          <w:b/>
          <w:color w:val="000000"/>
          <w:sz w:val="24"/>
          <w:szCs w:val="24"/>
        </w:rPr>
        <w:t>.</w:t>
      </w:r>
    </w:p>
    <w:p w:rsidR="00A85A04" w:rsidRPr="00A85A04" w:rsidRDefault="00A85A04" w:rsidP="00A85A04">
      <w:pPr>
        <w:pStyle w:val="ab"/>
        <w:spacing w:after="0" w:line="240" w:lineRule="auto"/>
        <w:ind w:left="76" w:right="-567"/>
        <w:rPr>
          <w:rFonts w:ascii="Times New Roman" w:hAnsi="Times New Roman" w:cs="Times New Roman"/>
          <w:b/>
          <w:color w:val="000000"/>
          <w:sz w:val="24"/>
          <w:szCs w:val="24"/>
        </w:rPr>
      </w:pPr>
    </w:p>
    <w:p w:rsidR="00CD74A5" w:rsidRDefault="005C088A" w:rsidP="0056549C">
      <w:pPr>
        <w:spacing w:after="0" w:line="240" w:lineRule="auto"/>
        <w:ind w:left="-284" w:firstLine="708"/>
        <w:jc w:val="both"/>
        <w:rPr>
          <w:rFonts w:ascii="Times New Roman" w:hAnsi="Times New Roman" w:cs="Times New Roman"/>
          <w:sz w:val="24"/>
          <w:szCs w:val="24"/>
        </w:rPr>
      </w:pPr>
      <w:r>
        <w:rPr>
          <w:rFonts w:ascii="Times New Roman" w:hAnsi="Times New Roman" w:cs="Times New Roman"/>
          <w:sz w:val="24"/>
          <w:szCs w:val="24"/>
        </w:rPr>
        <w:t>6</w:t>
      </w:r>
      <w:r w:rsidRPr="005C088A">
        <w:rPr>
          <w:rFonts w:ascii="Times New Roman" w:hAnsi="Times New Roman" w:cs="Times New Roman"/>
          <w:sz w:val="24"/>
          <w:szCs w:val="24"/>
        </w:rPr>
        <w:t>.</w:t>
      </w:r>
      <w:r w:rsidR="0010592A">
        <w:rPr>
          <w:rFonts w:ascii="Times New Roman" w:hAnsi="Times New Roman" w:cs="Times New Roman"/>
          <w:sz w:val="24"/>
          <w:szCs w:val="24"/>
        </w:rPr>
        <w:t>1</w:t>
      </w:r>
      <w:r w:rsidRPr="005C088A">
        <w:rPr>
          <w:rFonts w:ascii="Times New Roman" w:hAnsi="Times New Roman" w:cs="Times New Roman"/>
          <w:sz w:val="24"/>
          <w:szCs w:val="24"/>
        </w:rPr>
        <w:t xml:space="preserve">. </w:t>
      </w:r>
      <w:r w:rsidR="009351C0" w:rsidRPr="009351C0">
        <w:rPr>
          <w:rFonts w:ascii="Times New Roman" w:hAnsi="Times New Roman" w:cs="Times New Roman"/>
          <w:sz w:val="24"/>
          <w:szCs w:val="24"/>
        </w:rPr>
        <w:t xml:space="preserve">В случае если услуги оказаны Исполнителем с отступлениями от условий Контракта, с нарушением сроков, или иных недостатков, ухудшившими качество оказанных услуг, при приемке оказанных услуг Заказчик указывает выявленные недостатки в акте сдачи оказанных услуг. </w:t>
      </w:r>
    </w:p>
    <w:p w:rsidR="00CD74A5" w:rsidRDefault="009351C0" w:rsidP="0056549C">
      <w:pPr>
        <w:spacing w:after="0" w:line="240" w:lineRule="auto"/>
        <w:ind w:left="-284" w:firstLine="708"/>
        <w:jc w:val="both"/>
        <w:rPr>
          <w:rFonts w:ascii="Times New Roman" w:hAnsi="Times New Roman" w:cs="Times New Roman"/>
          <w:sz w:val="24"/>
          <w:szCs w:val="24"/>
        </w:rPr>
      </w:pPr>
      <w:r w:rsidRPr="009351C0">
        <w:rPr>
          <w:rFonts w:ascii="Times New Roman" w:hAnsi="Times New Roman" w:cs="Times New Roman"/>
          <w:sz w:val="24"/>
          <w:szCs w:val="24"/>
        </w:rPr>
        <w:t>6.</w:t>
      </w:r>
      <w:r w:rsidR="0010592A">
        <w:rPr>
          <w:rFonts w:ascii="Times New Roman" w:hAnsi="Times New Roman" w:cs="Times New Roman"/>
          <w:sz w:val="24"/>
          <w:szCs w:val="24"/>
        </w:rPr>
        <w:t>2</w:t>
      </w:r>
      <w:r w:rsidRPr="009351C0">
        <w:rPr>
          <w:rFonts w:ascii="Times New Roman" w:hAnsi="Times New Roman" w:cs="Times New Roman"/>
          <w:sz w:val="24"/>
          <w:szCs w:val="24"/>
        </w:rPr>
        <w:t xml:space="preserve">. В случае мотивированного отказа Заказчика от приемки услуг из-за несоответствия результатов работы условиям, оговоренным в Контракте, составляется двусторонний акт с перечнем отклонений от условий Контракта. </w:t>
      </w:r>
    </w:p>
    <w:p w:rsidR="005C088A" w:rsidRPr="005C088A" w:rsidRDefault="005C088A" w:rsidP="0056549C">
      <w:pPr>
        <w:spacing w:after="0" w:line="240" w:lineRule="auto"/>
        <w:ind w:left="-284" w:firstLine="708"/>
        <w:jc w:val="both"/>
        <w:rPr>
          <w:rFonts w:ascii="Times New Roman" w:hAnsi="Times New Roman" w:cs="Times New Roman"/>
          <w:sz w:val="24"/>
          <w:szCs w:val="24"/>
        </w:rPr>
      </w:pPr>
      <w:r>
        <w:rPr>
          <w:rFonts w:ascii="Times New Roman" w:hAnsi="Times New Roman" w:cs="Times New Roman"/>
          <w:sz w:val="24"/>
          <w:szCs w:val="24"/>
        </w:rPr>
        <w:t>6</w:t>
      </w:r>
      <w:r w:rsidRPr="005C088A">
        <w:rPr>
          <w:rFonts w:ascii="Times New Roman" w:hAnsi="Times New Roman" w:cs="Times New Roman"/>
          <w:sz w:val="24"/>
          <w:szCs w:val="24"/>
        </w:rPr>
        <w:t>.</w:t>
      </w:r>
      <w:r w:rsidR="0010592A">
        <w:rPr>
          <w:rFonts w:ascii="Times New Roman" w:hAnsi="Times New Roman" w:cs="Times New Roman"/>
          <w:sz w:val="24"/>
          <w:szCs w:val="24"/>
        </w:rPr>
        <w:t>3</w:t>
      </w:r>
      <w:r w:rsidRPr="005C088A">
        <w:rPr>
          <w:rFonts w:ascii="Times New Roman" w:hAnsi="Times New Roman" w:cs="Times New Roman"/>
          <w:sz w:val="24"/>
          <w:szCs w:val="24"/>
        </w:rPr>
        <w:t xml:space="preserve">. Исполнитель обязан в течение </w:t>
      </w:r>
      <w:r w:rsidR="00CD74A5">
        <w:rPr>
          <w:rFonts w:ascii="Times New Roman" w:hAnsi="Times New Roman" w:cs="Times New Roman"/>
          <w:sz w:val="24"/>
          <w:szCs w:val="24"/>
        </w:rPr>
        <w:t>10</w:t>
      </w:r>
      <w:r w:rsidRPr="005C088A">
        <w:rPr>
          <w:rFonts w:ascii="Times New Roman" w:hAnsi="Times New Roman" w:cs="Times New Roman"/>
          <w:sz w:val="24"/>
          <w:szCs w:val="24"/>
        </w:rPr>
        <w:t xml:space="preserve"> рабочих дней представить документы на оплату в соответствии </w:t>
      </w:r>
      <w:r w:rsidRPr="005A470C">
        <w:rPr>
          <w:rFonts w:ascii="Times New Roman" w:hAnsi="Times New Roman" w:cs="Times New Roman"/>
          <w:sz w:val="24"/>
          <w:szCs w:val="24"/>
        </w:rPr>
        <w:t xml:space="preserve">с </w:t>
      </w:r>
      <w:r w:rsidR="00AE3C65">
        <w:rPr>
          <w:rFonts w:ascii="Times New Roman" w:hAnsi="Times New Roman" w:cs="Times New Roman"/>
          <w:sz w:val="24"/>
          <w:szCs w:val="24"/>
        </w:rPr>
        <w:t>разделом</w:t>
      </w:r>
      <w:r w:rsidR="002662E5">
        <w:rPr>
          <w:rFonts w:ascii="Times New Roman" w:hAnsi="Times New Roman" w:cs="Times New Roman"/>
          <w:sz w:val="24"/>
          <w:szCs w:val="24"/>
        </w:rPr>
        <w:t xml:space="preserve"> 4</w:t>
      </w:r>
      <w:r w:rsidRPr="005C088A">
        <w:rPr>
          <w:rFonts w:ascii="Times New Roman" w:hAnsi="Times New Roman" w:cs="Times New Roman"/>
          <w:sz w:val="24"/>
          <w:szCs w:val="24"/>
        </w:rPr>
        <w:t xml:space="preserve"> настоящего Контракта. В случае выявления ошибок и иных неточностей, Заказчик возвращает представленные Исполнителем документы на оплату с сопроводительным письмом, в котором содержится перечень ошибок и неточностей. В этом случае дата представления Исполнителем полного комплекта документов на оплату будет считаться со дня представления исправленного комплекта документов. Заказчик на основании полного комплекта документов производит оплату</w:t>
      </w:r>
      <w:r w:rsidR="002626B4">
        <w:rPr>
          <w:rFonts w:ascii="Times New Roman" w:hAnsi="Times New Roman" w:cs="Times New Roman"/>
          <w:sz w:val="24"/>
          <w:szCs w:val="24"/>
        </w:rPr>
        <w:t>.</w:t>
      </w:r>
    </w:p>
    <w:p w:rsidR="009351C0" w:rsidRDefault="009351C0" w:rsidP="0056549C">
      <w:pPr>
        <w:spacing w:after="0" w:line="240" w:lineRule="auto"/>
        <w:ind w:left="-284" w:right="-144"/>
        <w:jc w:val="center"/>
        <w:rPr>
          <w:rFonts w:ascii="Times New Roman" w:hAnsi="Times New Roman" w:cs="Times New Roman"/>
          <w:b/>
          <w:color w:val="000000"/>
          <w:kern w:val="32"/>
          <w:sz w:val="24"/>
          <w:szCs w:val="24"/>
        </w:rPr>
      </w:pPr>
    </w:p>
    <w:p w:rsidR="005C088A" w:rsidRPr="00A85A04" w:rsidRDefault="005C088A" w:rsidP="00A85A04">
      <w:pPr>
        <w:pStyle w:val="ab"/>
        <w:numPr>
          <w:ilvl w:val="0"/>
          <w:numId w:val="17"/>
        </w:numPr>
        <w:spacing w:after="0" w:line="240" w:lineRule="auto"/>
        <w:ind w:right="-144"/>
        <w:jc w:val="center"/>
        <w:rPr>
          <w:rFonts w:ascii="Times New Roman" w:hAnsi="Times New Roman" w:cs="Times New Roman"/>
          <w:b/>
          <w:color w:val="000000"/>
          <w:kern w:val="32"/>
          <w:sz w:val="24"/>
          <w:szCs w:val="24"/>
        </w:rPr>
      </w:pPr>
      <w:r w:rsidRPr="00A85A04">
        <w:rPr>
          <w:rFonts w:ascii="Times New Roman" w:hAnsi="Times New Roman" w:cs="Times New Roman"/>
          <w:b/>
          <w:color w:val="000000"/>
          <w:kern w:val="32"/>
          <w:sz w:val="24"/>
          <w:szCs w:val="24"/>
        </w:rPr>
        <w:t>Ответственность сторон</w:t>
      </w:r>
      <w:r w:rsidR="006D41BD">
        <w:rPr>
          <w:rFonts w:ascii="Times New Roman" w:hAnsi="Times New Roman" w:cs="Times New Roman"/>
          <w:b/>
          <w:color w:val="000000"/>
          <w:kern w:val="32"/>
          <w:sz w:val="24"/>
          <w:szCs w:val="24"/>
        </w:rPr>
        <w:t>.</w:t>
      </w:r>
    </w:p>
    <w:p w:rsidR="00A85A04" w:rsidRPr="00A85A04" w:rsidRDefault="00A85A04" w:rsidP="00A85A04">
      <w:pPr>
        <w:pStyle w:val="ab"/>
        <w:spacing w:after="0" w:line="240" w:lineRule="auto"/>
        <w:ind w:left="76" w:right="-144"/>
        <w:rPr>
          <w:rFonts w:ascii="Times New Roman" w:hAnsi="Times New Roman" w:cs="Times New Roman"/>
          <w:b/>
          <w:color w:val="000000"/>
          <w:kern w:val="32"/>
          <w:sz w:val="24"/>
          <w:szCs w:val="24"/>
        </w:rPr>
      </w:pPr>
    </w:p>
    <w:p w:rsidR="008176CC" w:rsidRPr="008176CC" w:rsidRDefault="008176CC" w:rsidP="006D41BD">
      <w:pPr>
        <w:pStyle w:val="af8"/>
        <w:ind w:left="-284" w:firstLine="568"/>
        <w:jc w:val="both"/>
        <w:rPr>
          <w:rFonts w:ascii="Times New Roman" w:hAnsi="Times New Roman" w:cs="Times New Roman"/>
          <w:sz w:val="24"/>
          <w:szCs w:val="24"/>
        </w:rPr>
      </w:pPr>
      <w:r>
        <w:rPr>
          <w:rFonts w:ascii="Times New Roman" w:hAnsi="Times New Roman" w:cs="Times New Roman"/>
          <w:sz w:val="24"/>
          <w:szCs w:val="24"/>
        </w:rPr>
        <w:t>7</w:t>
      </w:r>
      <w:r w:rsidRPr="008176CC">
        <w:rPr>
          <w:rFonts w:ascii="Times New Roman" w:hAnsi="Times New Roman" w:cs="Times New Roman"/>
          <w:sz w:val="24"/>
          <w:szCs w:val="24"/>
        </w:rPr>
        <w:t xml:space="preserve">.1. Стороны несут ответственность за неисполнение или ненадлежащее исполнение обязательств, предусмотренных Контрактом в соответствии с действующим законодательством Российской Федерации. </w:t>
      </w:r>
    </w:p>
    <w:p w:rsidR="008176CC" w:rsidRPr="008176CC" w:rsidRDefault="008176CC" w:rsidP="006D41BD">
      <w:pPr>
        <w:pStyle w:val="af8"/>
        <w:ind w:left="-284" w:firstLine="568"/>
        <w:jc w:val="both"/>
        <w:rPr>
          <w:rFonts w:ascii="Times New Roman" w:hAnsi="Times New Roman" w:cs="Times New Roman"/>
          <w:sz w:val="24"/>
          <w:szCs w:val="24"/>
        </w:rPr>
      </w:pPr>
      <w:r>
        <w:rPr>
          <w:rFonts w:ascii="Times New Roman" w:hAnsi="Times New Roman" w:cs="Times New Roman"/>
          <w:sz w:val="24"/>
          <w:szCs w:val="24"/>
        </w:rPr>
        <w:t>7</w:t>
      </w:r>
      <w:r w:rsidRPr="008176CC">
        <w:rPr>
          <w:rFonts w:ascii="Times New Roman" w:hAnsi="Times New Roman" w:cs="Times New Roman"/>
          <w:sz w:val="24"/>
          <w:szCs w:val="24"/>
        </w:rPr>
        <w:t>.2. За каждый факт неисполнения Заказчиком обязательств, предусмотренных контракто</w:t>
      </w:r>
      <w:r w:rsidR="0058465D">
        <w:rPr>
          <w:rFonts w:ascii="Times New Roman" w:hAnsi="Times New Roman" w:cs="Times New Roman"/>
          <w:sz w:val="24"/>
          <w:szCs w:val="24"/>
        </w:rPr>
        <w:t>м</w:t>
      </w:r>
      <w:r w:rsidRPr="008176CC">
        <w:rPr>
          <w:rFonts w:ascii="Times New Roman" w:hAnsi="Times New Roman" w:cs="Times New Roman"/>
          <w:sz w:val="24"/>
          <w:szCs w:val="24"/>
        </w:rPr>
        <w:t>, размер штрафа устанавливается в размере фиксированной сумму, определяемой в следующем порядке:</w:t>
      </w:r>
      <w:r w:rsidR="006D41BD">
        <w:rPr>
          <w:rFonts w:ascii="Times New Roman" w:hAnsi="Times New Roman" w:cs="Times New Roman"/>
          <w:sz w:val="24"/>
          <w:szCs w:val="24"/>
        </w:rPr>
        <w:t xml:space="preserve"> </w:t>
      </w:r>
      <w:r w:rsidRPr="008176CC">
        <w:rPr>
          <w:rFonts w:ascii="Times New Roman" w:hAnsi="Times New Roman" w:cs="Times New Roman"/>
          <w:sz w:val="24"/>
          <w:szCs w:val="24"/>
        </w:rPr>
        <w:t>1000 рублей (Одна тыс</w:t>
      </w:r>
      <w:r w:rsidR="000C521A">
        <w:rPr>
          <w:rFonts w:ascii="Times New Roman" w:hAnsi="Times New Roman" w:cs="Times New Roman"/>
          <w:sz w:val="24"/>
          <w:szCs w:val="24"/>
        </w:rPr>
        <w:t>яча рублей 00 копеек), если цена</w:t>
      </w:r>
      <w:r w:rsidRPr="008176CC">
        <w:rPr>
          <w:rFonts w:ascii="Times New Roman" w:hAnsi="Times New Roman" w:cs="Times New Roman"/>
          <w:sz w:val="24"/>
          <w:szCs w:val="24"/>
        </w:rPr>
        <w:t xml:space="preserve"> Контракта не превышает 3 млн. рублей (включительно).</w:t>
      </w:r>
    </w:p>
    <w:p w:rsidR="008176CC" w:rsidRPr="008176CC" w:rsidRDefault="008176CC" w:rsidP="006D41BD">
      <w:pPr>
        <w:pStyle w:val="af8"/>
        <w:ind w:left="-284" w:firstLine="568"/>
        <w:jc w:val="both"/>
        <w:rPr>
          <w:rFonts w:ascii="Times New Roman" w:hAnsi="Times New Roman" w:cs="Times New Roman"/>
          <w:sz w:val="24"/>
          <w:szCs w:val="24"/>
        </w:rPr>
      </w:pPr>
      <w:r>
        <w:rPr>
          <w:rFonts w:ascii="Times New Roman" w:hAnsi="Times New Roman" w:cs="Times New Roman"/>
          <w:sz w:val="24"/>
          <w:szCs w:val="24"/>
        </w:rPr>
        <w:t>7</w:t>
      </w:r>
      <w:r w:rsidRPr="008176CC">
        <w:rPr>
          <w:rFonts w:ascii="Times New Roman" w:hAnsi="Times New Roman" w:cs="Times New Roman"/>
          <w:sz w:val="24"/>
          <w:szCs w:val="24"/>
        </w:rPr>
        <w:t>.</w:t>
      </w:r>
      <w:r w:rsidR="00CD74A5">
        <w:rPr>
          <w:rFonts w:ascii="Times New Roman" w:hAnsi="Times New Roman" w:cs="Times New Roman"/>
          <w:sz w:val="24"/>
          <w:szCs w:val="24"/>
        </w:rPr>
        <w:t>3</w:t>
      </w:r>
      <w:r w:rsidRPr="008176CC">
        <w:rPr>
          <w:rFonts w:ascii="Times New Roman" w:hAnsi="Times New Roman" w:cs="Times New Roman"/>
          <w:sz w:val="24"/>
          <w:szCs w:val="24"/>
        </w:rPr>
        <w:t>.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w:t>
      </w:r>
      <w:r w:rsidR="002626B4">
        <w:rPr>
          <w:rFonts w:ascii="Times New Roman" w:hAnsi="Times New Roman" w:cs="Times New Roman"/>
          <w:sz w:val="24"/>
          <w:szCs w:val="24"/>
        </w:rPr>
        <w:t xml:space="preserve"> ключевой</w:t>
      </w:r>
      <w:r w:rsidRPr="008176CC">
        <w:rPr>
          <w:rFonts w:ascii="Times New Roman" w:hAnsi="Times New Roman" w:cs="Times New Roman"/>
          <w:sz w:val="24"/>
          <w:szCs w:val="24"/>
        </w:rPr>
        <w:t xml:space="preserve">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58465D" w:rsidRDefault="008176CC" w:rsidP="006D41BD">
      <w:pPr>
        <w:pStyle w:val="af8"/>
        <w:ind w:left="-284" w:firstLine="568"/>
        <w:jc w:val="both"/>
        <w:rPr>
          <w:rFonts w:ascii="Times New Roman" w:hAnsi="Times New Roman" w:cs="Times New Roman"/>
          <w:sz w:val="24"/>
          <w:szCs w:val="24"/>
        </w:rPr>
      </w:pPr>
      <w:r>
        <w:rPr>
          <w:rFonts w:ascii="Times New Roman" w:hAnsi="Times New Roman" w:cs="Times New Roman"/>
          <w:sz w:val="24"/>
          <w:szCs w:val="24"/>
        </w:rPr>
        <w:t>7</w:t>
      </w:r>
      <w:r w:rsidRPr="008176CC">
        <w:rPr>
          <w:rFonts w:ascii="Times New Roman" w:hAnsi="Times New Roman" w:cs="Times New Roman"/>
          <w:sz w:val="24"/>
          <w:szCs w:val="24"/>
        </w:rPr>
        <w:t>.</w:t>
      </w:r>
      <w:r w:rsidR="00CD74A5">
        <w:rPr>
          <w:rFonts w:ascii="Times New Roman" w:hAnsi="Times New Roman" w:cs="Times New Roman"/>
          <w:sz w:val="24"/>
          <w:szCs w:val="24"/>
        </w:rPr>
        <w:t>4</w:t>
      </w:r>
      <w:r w:rsidRPr="008176CC">
        <w:rPr>
          <w:rFonts w:ascii="Times New Roman" w:hAnsi="Times New Roman" w:cs="Times New Roman"/>
          <w:sz w:val="24"/>
          <w:szCs w:val="24"/>
        </w:rPr>
        <w:t xml:space="preserve">.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w:t>
      </w:r>
      <w:r w:rsidR="00CD74A5">
        <w:rPr>
          <w:rFonts w:ascii="Times New Roman" w:hAnsi="Times New Roman" w:cs="Times New Roman"/>
          <w:sz w:val="24"/>
          <w:szCs w:val="24"/>
        </w:rPr>
        <w:t>20 % цены</w:t>
      </w:r>
      <w:r w:rsidRPr="008176CC">
        <w:rPr>
          <w:rFonts w:ascii="Times New Roman" w:hAnsi="Times New Roman" w:cs="Times New Roman"/>
          <w:sz w:val="24"/>
          <w:szCs w:val="24"/>
        </w:rPr>
        <w:t xml:space="preserve"> Контракта.</w:t>
      </w:r>
    </w:p>
    <w:p w:rsidR="008176CC" w:rsidRPr="008176CC" w:rsidRDefault="008176CC" w:rsidP="006D41BD">
      <w:pPr>
        <w:pStyle w:val="af8"/>
        <w:ind w:left="-284" w:firstLine="568"/>
        <w:jc w:val="both"/>
        <w:rPr>
          <w:rFonts w:ascii="Times New Roman" w:hAnsi="Times New Roman" w:cs="Times New Roman"/>
          <w:sz w:val="24"/>
          <w:szCs w:val="24"/>
        </w:rPr>
      </w:pPr>
      <w:r>
        <w:rPr>
          <w:rFonts w:ascii="Times New Roman" w:hAnsi="Times New Roman" w:cs="Times New Roman"/>
          <w:sz w:val="24"/>
          <w:szCs w:val="24"/>
        </w:rPr>
        <w:t>7</w:t>
      </w:r>
      <w:r w:rsidRPr="008176CC">
        <w:rPr>
          <w:rFonts w:ascii="Times New Roman" w:hAnsi="Times New Roman" w:cs="Times New Roman"/>
          <w:sz w:val="24"/>
          <w:szCs w:val="24"/>
        </w:rPr>
        <w:t>.</w:t>
      </w:r>
      <w:r w:rsidR="00814CC3">
        <w:rPr>
          <w:rFonts w:ascii="Times New Roman" w:hAnsi="Times New Roman" w:cs="Times New Roman"/>
          <w:sz w:val="24"/>
          <w:szCs w:val="24"/>
        </w:rPr>
        <w:t>5</w:t>
      </w:r>
      <w:r w:rsidRPr="008176CC">
        <w:rPr>
          <w:rFonts w:ascii="Times New Roman" w:hAnsi="Times New Roman" w:cs="Times New Roman"/>
          <w:sz w:val="24"/>
          <w:szCs w:val="24"/>
        </w:rPr>
        <w:t>. Сторона освобождается от уплаты неустойки (штрафа, пени), если докажет,</w:t>
      </w:r>
      <w:r w:rsidR="00D82F09">
        <w:rPr>
          <w:rFonts w:ascii="Times New Roman" w:hAnsi="Times New Roman" w:cs="Times New Roman"/>
          <w:sz w:val="24"/>
          <w:szCs w:val="24"/>
        </w:rPr>
        <w:t xml:space="preserve"> </w:t>
      </w:r>
      <w:r w:rsidRPr="008176CC">
        <w:rPr>
          <w:rFonts w:ascii="Times New Roman" w:hAnsi="Times New Roman" w:cs="Times New Roman"/>
          <w:sz w:val="24"/>
          <w:szCs w:val="24"/>
        </w:rPr>
        <w:t>что неисполнение или ненадлежащее исполнение обязательства, предусмотренного контрактом, произошло вследствие непреодолимой силы, либо по вине другой стороны, либо при наличии иных обстоятельств, исключающих виновность стороны, допустившей неисполнении или ненадлежащее исполнение обязательств по Контракту.</w:t>
      </w:r>
    </w:p>
    <w:p w:rsidR="008176CC" w:rsidRPr="008176CC" w:rsidRDefault="008176CC" w:rsidP="006D41BD">
      <w:pPr>
        <w:pStyle w:val="af8"/>
        <w:ind w:left="-284" w:firstLine="568"/>
        <w:jc w:val="both"/>
        <w:rPr>
          <w:rFonts w:ascii="Times New Roman" w:hAnsi="Times New Roman" w:cs="Times New Roman"/>
          <w:sz w:val="24"/>
          <w:szCs w:val="24"/>
        </w:rPr>
      </w:pPr>
      <w:r>
        <w:rPr>
          <w:rFonts w:ascii="Times New Roman" w:hAnsi="Times New Roman" w:cs="Times New Roman"/>
          <w:sz w:val="24"/>
          <w:szCs w:val="24"/>
        </w:rPr>
        <w:t>7</w:t>
      </w:r>
      <w:r w:rsidRPr="008176CC">
        <w:rPr>
          <w:rFonts w:ascii="Times New Roman" w:hAnsi="Times New Roman" w:cs="Times New Roman"/>
          <w:sz w:val="24"/>
          <w:szCs w:val="24"/>
        </w:rPr>
        <w:t>.</w:t>
      </w:r>
      <w:r w:rsidR="00814CC3">
        <w:rPr>
          <w:rFonts w:ascii="Times New Roman" w:hAnsi="Times New Roman" w:cs="Times New Roman"/>
          <w:sz w:val="24"/>
          <w:szCs w:val="24"/>
        </w:rPr>
        <w:t>6</w:t>
      </w:r>
      <w:r w:rsidRPr="008176CC">
        <w:rPr>
          <w:rFonts w:ascii="Times New Roman" w:hAnsi="Times New Roman" w:cs="Times New Roman"/>
          <w:sz w:val="24"/>
          <w:szCs w:val="24"/>
        </w:rPr>
        <w:t xml:space="preserve">.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w:t>
      </w:r>
    </w:p>
    <w:p w:rsidR="008176CC" w:rsidRDefault="008176CC" w:rsidP="006D41BD">
      <w:pPr>
        <w:pStyle w:val="af8"/>
        <w:ind w:left="-284" w:firstLine="568"/>
        <w:jc w:val="both"/>
        <w:rPr>
          <w:rFonts w:ascii="Times New Roman" w:hAnsi="Times New Roman" w:cs="Times New Roman"/>
          <w:sz w:val="24"/>
          <w:szCs w:val="24"/>
        </w:rPr>
      </w:pPr>
      <w:r>
        <w:rPr>
          <w:rFonts w:ascii="Times New Roman" w:hAnsi="Times New Roman" w:cs="Times New Roman"/>
          <w:sz w:val="24"/>
          <w:szCs w:val="24"/>
        </w:rPr>
        <w:t>7</w:t>
      </w:r>
      <w:r w:rsidRPr="008176CC">
        <w:rPr>
          <w:rFonts w:ascii="Times New Roman" w:hAnsi="Times New Roman" w:cs="Times New Roman"/>
          <w:sz w:val="24"/>
          <w:szCs w:val="24"/>
        </w:rPr>
        <w:t>.</w:t>
      </w:r>
      <w:r w:rsidR="00814CC3">
        <w:rPr>
          <w:rFonts w:ascii="Times New Roman" w:hAnsi="Times New Roman" w:cs="Times New Roman"/>
          <w:sz w:val="24"/>
          <w:szCs w:val="24"/>
        </w:rPr>
        <w:t>7</w:t>
      </w:r>
      <w:r w:rsidRPr="008176CC">
        <w:rPr>
          <w:rFonts w:ascii="Times New Roman" w:hAnsi="Times New Roman" w:cs="Times New Roman"/>
          <w:sz w:val="24"/>
          <w:szCs w:val="24"/>
        </w:rPr>
        <w:t>. Требование уплаты неустойки (пеней, штрафов) реализуется Сторонами путём направления другой Стороне претензии. Сторона, получившая претензию</w:t>
      </w:r>
      <w:r w:rsidR="000E7541">
        <w:rPr>
          <w:rFonts w:ascii="Times New Roman" w:hAnsi="Times New Roman" w:cs="Times New Roman"/>
          <w:sz w:val="24"/>
          <w:szCs w:val="24"/>
        </w:rPr>
        <w:t>,</w:t>
      </w:r>
      <w:r w:rsidRPr="008176CC">
        <w:rPr>
          <w:rFonts w:ascii="Times New Roman" w:hAnsi="Times New Roman" w:cs="Times New Roman"/>
          <w:sz w:val="24"/>
          <w:szCs w:val="24"/>
        </w:rPr>
        <w:t xml:space="preserve"> обязана в 10-ти </w:t>
      </w:r>
      <w:proofErr w:type="spellStart"/>
      <w:r w:rsidRPr="008176CC">
        <w:rPr>
          <w:rFonts w:ascii="Times New Roman" w:hAnsi="Times New Roman" w:cs="Times New Roman"/>
          <w:sz w:val="24"/>
          <w:szCs w:val="24"/>
        </w:rPr>
        <w:lastRenderedPageBreak/>
        <w:t>дневный</w:t>
      </w:r>
      <w:proofErr w:type="spellEnd"/>
      <w:r w:rsidRPr="008176CC">
        <w:rPr>
          <w:rFonts w:ascii="Times New Roman" w:hAnsi="Times New Roman" w:cs="Times New Roman"/>
          <w:sz w:val="24"/>
          <w:szCs w:val="24"/>
        </w:rPr>
        <w:t xml:space="preserve"> срок предоставить Стороне, направившей претензию</w:t>
      </w:r>
      <w:r w:rsidR="000E7541">
        <w:rPr>
          <w:rFonts w:ascii="Times New Roman" w:hAnsi="Times New Roman" w:cs="Times New Roman"/>
          <w:sz w:val="24"/>
          <w:szCs w:val="24"/>
        </w:rPr>
        <w:t>,</w:t>
      </w:r>
      <w:r w:rsidRPr="008176CC">
        <w:rPr>
          <w:rFonts w:ascii="Times New Roman" w:hAnsi="Times New Roman" w:cs="Times New Roman"/>
          <w:sz w:val="24"/>
          <w:szCs w:val="24"/>
        </w:rPr>
        <w:t xml:space="preserve"> письменный отзыв по существу требования.</w:t>
      </w:r>
    </w:p>
    <w:p w:rsidR="009351C0" w:rsidRDefault="009351C0" w:rsidP="0056549C">
      <w:pPr>
        <w:spacing w:after="0" w:line="240" w:lineRule="auto"/>
        <w:ind w:left="-284" w:right="-100" w:firstLine="567"/>
        <w:jc w:val="both"/>
        <w:rPr>
          <w:rFonts w:ascii="Times New Roman" w:hAnsi="Times New Roman" w:cs="Times New Roman"/>
          <w:b/>
          <w:kern w:val="32"/>
          <w:sz w:val="24"/>
          <w:szCs w:val="24"/>
        </w:rPr>
      </w:pPr>
    </w:p>
    <w:p w:rsidR="003F3DBA" w:rsidRDefault="003F3DBA" w:rsidP="0056549C">
      <w:pPr>
        <w:spacing w:after="0" w:line="240" w:lineRule="auto"/>
        <w:ind w:left="-284" w:right="-100" w:firstLine="567"/>
        <w:jc w:val="both"/>
        <w:rPr>
          <w:rFonts w:ascii="Times New Roman" w:hAnsi="Times New Roman" w:cs="Times New Roman"/>
          <w:b/>
          <w:kern w:val="32"/>
          <w:sz w:val="24"/>
          <w:szCs w:val="24"/>
        </w:rPr>
      </w:pPr>
    </w:p>
    <w:p w:rsidR="005C088A" w:rsidRPr="00A85A04" w:rsidRDefault="005C088A" w:rsidP="00A85A04">
      <w:pPr>
        <w:pStyle w:val="ab"/>
        <w:numPr>
          <w:ilvl w:val="0"/>
          <w:numId w:val="17"/>
        </w:numPr>
        <w:spacing w:after="0" w:line="240" w:lineRule="auto"/>
        <w:ind w:right="-100"/>
        <w:jc w:val="center"/>
        <w:rPr>
          <w:rFonts w:ascii="Times New Roman" w:hAnsi="Times New Roman" w:cs="Times New Roman"/>
          <w:b/>
          <w:kern w:val="32"/>
          <w:sz w:val="24"/>
          <w:szCs w:val="24"/>
        </w:rPr>
      </w:pPr>
      <w:r w:rsidRPr="00A85A04">
        <w:rPr>
          <w:rFonts w:ascii="Times New Roman" w:hAnsi="Times New Roman" w:cs="Times New Roman"/>
          <w:b/>
          <w:kern w:val="32"/>
          <w:sz w:val="24"/>
          <w:szCs w:val="24"/>
        </w:rPr>
        <w:t>Обстоятельства непреодолимой силы</w:t>
      </w:r>
      <w:r w:rsidR="006D41BD">
        <w:rPr>
          <w:rFonts w:ascii="Times New Roman" w:hAnsi="Times New Roman" w:cs="Times New Roman"/>
          <w:b/>
          <w:kern w:val="32"/>
          <w:sz w:val="24"/>
          <w:szCs w:val="24"/>
        </w:rPr>
        <w:t>.</w:t>
      </w:r>
    </w:p>
    <w:p w:rsidR="00A85A04" w:rsidRPr="00A85A04" w:rsidRDefault="00A85A04" w:rsidP="00A85A04">
      <w:pPr>
        <w:pStyle w:val="ab"/>
        <w:spacing w:after="0" w:line="240" w:lineRule="auto"/>
        <w:ind w:left="76" w:right="-100"/>
        <w:rPr>
          <w:rFonts w:ascii="Times New Roman" w:hAnsi="Times New Roman" w:cs="Times New Roman"/>
          <w:b/>
          <w:kern w:val="32"/>
          <w:sz w:val="24"/>
          <w:szCs w:val="24"/>
        </w:rPr>
      </w:pPr>
    </w:p>
    <w:p w:rsidR="005C088A" w:rsidRPr="005C088A" w:rsidRDefault="005A470C" w:rsidP="0056549C">
      <w:pPr>
        <w:spacing w:after="0" w:line="240" w:lineRule="auto"/>
        <w:ind w:left="-284" w:right="-100" w:firstLine="567"/>
        <w:jc w:val="both"/>
        <w:rPr>
          <w:rFonts w:ascii="Times New Roman" w:hAnsi="Times New Roman" w:cs="Times New Roman"/>
          <w:kern w:val="32"/>
          <w:sz w:val="24"/>
          <w:szCs w:val="24"/>
        </w:rPr>
      </w:pPr>
      <w:r>
        <w:rPr>
          <w:rFonts w:ascii="Times New Roman" w:hAnsi="Times New Roman" w:cs="Times New Roman"/>
          <w:kern w:val="32"/>
          <w:sz w:val="24"/>
          <w:szCs w:val="24"/>
        </w:rPr>
        <w:t>8</w:t>
      </w:r>
      <w:r w:rsidR="005C088A" w:rsidRPr="005C088A">
        <w:rPr>
          <w:rFonts w:ascii="Times New Roman" w:hAnsi="Times New Roman" w:cs="Times New Roman"/>
          <w:kern w:val="32"/>
          <w:sz w:val="24"/>
          <w:szCs w:val="24"/>
        </w:rPr>
        <w:t xml:space="preserve">.1. Стороны освобождаются от ответственности за частичное или полное неисполнение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rsidR="005C088A" w:rsidRPr="005C088A" w:rsidRDefault="005A470C" w:rsidP="0056549C">
      <w:pPr>
        <w:spacing w:after="0" w:line="240" w:lineRule="auto"/>
        <w:ind w:left="-284" w:right="-100" w:firstLine="567"/>
        <w:jc w:val="both"/>
        <w:rPr>
          <w:rFonts w:ascii="Times New Roman" w:hAnsi="Times New Roman" w:cs="Times New Roman"/>
          <w:kern w:val="32"/>
          <w:sz w:val="24"/>
          <w:szCs w:val="24"/>
        </w:rPr>
      </w:pPr>
      <w:r>
        <w:rPr>
          <w:rFonts w:ascii="Times New Roman" w:hAnsi="Times New Roman" w:cs="Times New Roman"/>
          <w:kern w:val="32"/>
          <w:sz w:val="24"/>
          <w:szCs w:val="24"/>
        </w:rPr>
        <w:t>8</w:t>
      </w:r>
      <w:r w:rsidR="005C088A" w:rsidRPr="005C088A">
        <w:rPr>
          <w:rFonts w:ascii="Times New Roman" w:hAnsi="Times New Roman" w:cs="Times New Roman"/>
          <w:kern w:val="32"/>
          <w:sz w:val="24"/>
          <w:szCs w:val="24"/>
        </w:rPr>
        <w:t xml:space="preserve">.2. К обстоятельствам непреодолимой силы относятся события, на которые стороны не могут оказать влияния и </w:t>
      </w:r>
      <w:r w:rsidR="005316A3" w:rsidRPr="005C088A">
        <w:rPr>
          <w:rFonts w:ascii="Times New Roman" w:hAnsi="Times New Roman" w:cs="Times New Roman"/>
          <w:kern w:val="32"/>
          <w:sz w:val="24"/>
          <w:szCs w:val="24"/>
        </w:rPr>
        <w:t>за</w:t>
      </w:r>
      <w:r w:rsidR="00181D43">
        <w:rPr>
          <w:rFonts w:ascii="Times New Roman" w:hAnsi="Times New Roman" w:cs="Times New Roman"/>
          <w:kern w:val="32"/>
          <w:sz w:val="24"/>
          <w:szCs w:val="24"/>
        </w:rPr>
        <w:t xml:space="preserve"> возникновение</w:t>
      </w:r>
      <w:r w:rsidR="005C088A" w:rsidRPr="005C088A">
        <w:rPr>
          <w:rFonts w:ascii="Times New Roman" w:hAnsi="Times New Roman" w:cs="Times New Roman"/>
          <w:kern w:val="32"/>
          <w:sz w:val="24"/>
          <w:szCs w:val="24"/>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иные чрезвычайные обстоятельства, влияющие на исполнение обязательств по контракту.</w:t>
      </w:r>
      <w:r w:rsidR="005C088A" w:rsidRPr="005C088A">
        <w:rPr>
          <w:rFonts w:ascii="Times New Roman" w:hAnsi="Times New Roman" w:cs="Times New Roman"/>
          <w:kern w:val="32"/>
          <w:sz w:val="24"/>
          <w:szCs w:val="24"/>
        </w:rPr>
        <w:tab/>
      </w:r>
    </w:p>
    <w:p w:rsidR="009351C0" w:rsidRPr="009351C0" w:rsidRDefault="009351C0" w:rsidP="0056549C">
      <w:pPr>
        <w:spacing w:after="0" w:line="240" w:lineRule="auto"/>
        <w:ind w:left="-284" w:right="-100" w:firstLine="567"/>
        <w:jc w:val="both"/>
        <w:rPr>
          <w:rFonts w:ascii="Times New Roman" w:hAnsi="Times New Roman" w:cs="Times New Roman"/>
          <w:kern w:val="32"/>
          <w:sz w:val="24"/>
          <w:szCs w:val="24"/>
        </w:rPr>
      </w:pPr>
      <w:r w:rsidRPr="009351C0">
        <w:rPr>
          <w:rFonts w:ascii="Times New Roman" w:hAnsi="Times New Roman" w:cs="Times New Roman"/>
          <w:kern w:val="32"/>
          <w:sz w:val="24"/>
          <w:szCs w:val="24"/>
        </w:rPr>
        <w:t>8.3. В случае наступления обстоятельств, указанных в п. 8.2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rsidR="00F87360" w:rsidRDefault="009351C0" w:rsidP="0056549C">
      <w:pPr>
        <w:spacing w:after="0" w:line="240" w:lineRule="auto"/>
        <w:ind w:left="-284" w:right="-100" w:firstLine="567"/>
        <w:jc w:val="both"/>
        <w:rPr>
          <w:rFonts w:ascii="Times New Roman" w:hAnsi="Times New Roman" w:cs="Times New Roman"/>
          <w:kern w:val="32"/>
          <w:sz w:val="24"/>
          <w:szCs w:val="24"/>
        </w:rPr>
      </w:pPr>
      <w:r w:rsidRPr="009351C0">
        <w:rPr>
          <w:rFonts w:ascii="Times New Roman" w:hAnsi="Times New Roman" w:cs="Times New Roman"/>
          <w:kern w:val="32"/>
          <w:sz w:val="24"/>
          <w:szCs w:val="24"/>
        </w:rPr>
        <w:t xml:space="preserve">8.4. С момента наступления форс-мажорных обстоятельств действие Контракта приостанавливается до момента, определяемого сторонами. </w:t>
      </w:r>
    </w:p>
    <w:p w:rsidR="009351C0" w:rsidRDefault="009351C0" w:rsidP="0056549C">
      <w:pPr>
        <w:spacing w:after="0" w:line="240" w:lineRule="auto"/>
        <w:ind w:left="-284" w:right="-100" w:firstLine="567"/>
        <w:jc w:val="both"/>
        <w:rPr>
          <w:rFonts w:ascii="Times New Roman" w:hAnsi="Times New Roman" w:cs="Times New Roman"/>
          <w:kern w:val="32"/>
          <w:sz w:val="24"/>
          <w:szCs w:val="24"/>
        </w:rPr>
      </w:pPr>
      <w:r w:rsidRPr="009351C0">
        <w:rPr>
          <w:rFonts w:ascii="Times New Roman" w:hAnsi="Times New Roman" w:cs="Times New Roman"/>
          <w:kern w:val="32"/>
          <w:sz w:val="24"/>
          <w:szCs w:val="24"/>
        </w:rPr>
        <w:t>8.5. Если обстоятельства непреодолимой силы будут продолжаться более двух месяцев, то каждая ст</w:t>
      </w:r>
      <w:r w:rsidR="005316A3">
        <w:rPr>
          <w:rFonts w:ascii="Times New Roman" w:hAnsi="Times New Roman" w:cs="Times New Roman"/>
          <w:kern w:val="32"/>
          <w:sz w:val="24"/>
          <w:szCs w:val="24"/>
        </w:rPr>
        <w:t xml:space="preserve">орона имеет право аннулировать </w:t>
      </w:r>
      <w:r w:rsidR="00EB79EA" w:rsidRPr="0010592A">
        <w:rPr>
          <w:rFonts w:ascii="Times New Roman" w:hAnsi="Times New Roman" w:cs="Times New Roman"/>
          <w:kern w:val="32"/>
          <w:sz w:val="24"/>
          <w:szCs w:val="24"/>
        </w:rPr>
        <w:t>Контракт</w:t>
      </w:r>
      <w:r w:rsidRPr="0010592A">
        <w:rPr>
          <w:rFonts w:ascii="Times New Roman" w:hAnsi="Times New Roman" w:cs="Times New Roman"/>
          <w:kern w:val="32"/>
          <w:sz w:val="24"/>
          <w:szCs w:val="24"/>
        </w:rPr>
        <w:t>,</w:t>
      </w:r>
      <w:r w:rsidR="00181D43">
        <w:rPr>
          <w:rFonts w:ascii="Times New Roman" w:hAnsi="Times New Roman" w:cs="Times New Roman"/>
          <w:kern w:val="32"/>
          <w:sz w:val="24"/>
          <w:szCs w:val="24"/>
        </w:rPr>
        <w:t xml:space="preserve"> </w:t>
      </w:r>
      <w:r w:rsidRPr="009351C0">
        <w:rPr>
          <w:rFonts w:ascii="Times New Roman" w:hAnsi="Times New Roman" w:cs="Times New Roman"/>
          <w:kern w:val="32"/>
          <w:sz w:val="24"/>
          <w:szCs w:val="24"/>
        </w:rPr>
        <w:t xml:space="preserve">и в этом случае ни одна </w:t>
      </w:r>
      <w:r w:rsidR="00181D43">
        <w:rPr>
          <w:rFonts w:ascii="Times New Roman" w:hAnsi="Times New Roman" w:cs="Times New Roman"/>
          <w:kern w:val="32"/>
          <w:sz w:val="24"/>
          <w:szCs w:val="24"/>
        </w:rPr>
        <w:t xml:space="preserve">из сторон не будет иметь право </w:t>
      </w:r>
      <w:r w:rsidRPr="009351C0">
        <w:rPr>
          <w:rFonts w:ascii="Times New Roman" w:hAnsi="Times New Roman" w:cs="Times New Roman"/>
          <w:kern w:val="32"/>
          <w:sz w:val="24"/>
          <w:szCs w:val="24"/>
        </w:rPr>
        <w:t>на возмещение убытков.</w:t>
      </w:r>
    </w:p>
    <w:p w:rsidR="009351C0" w:rsidRPr="009351C0" w:rsidRDefault="009351C0" w:rsidP="0056549C">
      <w:pPr>
        <w:spacing w:after="0" w:line="240" w:lineRule="auto"/>
        <w:ind w:left="-284" w:right="-100" w:firstLine="432"/>
        <w:jc w:val="both"/>
        <w:rPr>
          <w:rFonts w:ascii="Times New Roman" w:hAnsi="Times New Roman" w:cs="Times New Roman"/>
          <w:b/>
          <w:bCs/>
          <w:kern w:val="32"/>
          <w:sz w:val="24"/>
          <w:szCs w:val="24"/>
        </w:rPr>
      </w:pPr>
    </w:p>
    <w:p w:rsidR="005C088A" w:rsidRPr="00A85A04" w:rsidRDefault="005C088A" w:rsidP="00A85A04">
      <w:pPr>
        <w:pStyle w:val="ab"/>
        <w:numPr>
          <w:ilvl w:val="0"/>
          <w:numId w:val="17"/>
        </w:numPr>
        <w:spacing w:after="0" w:line="240" w:lineRule="auto"/>
        <w:ind w:right="-100"/>
        <w:jc w:val="center"/>
        <w:rPr>
          <w:rFonts w:ascii="Times New Roman" w:hAnsi="Times New Roman" w:cs="Times New Roman"/>
          <w:b/>
          <w:bCs/>
          <w:kern w:val="32"/>
          <w:sz w:val="24"/>
          <w:szCs w:val="24"/>
        </w:rPr>
      </w:pPr>
      <w:r w:rsidRPr="00A85A04">
        <w:rPr>
          <w:rFonts w:ascii="Times New Roman" w:hAnsi="Times New Roman" w:cs="Times New Roman"/>
          <w:b/>
          <w:bCs/>
          <w:kern w:val="32"/>
          <w:sz w:val="24"/>
          <w:szCs w:val="24"/>
        </w:rPr>
        <w:t>Изменение и расторжение контракта</w:t>
      </w:r>
      <w:r w:rsidR="006D41BD">
        <w:rPr>
          <w:rFonts w:ascii="Times New Roman" w:hAnsi="Times New Roman" w:cs="Times New Roman"/>
          <w:b/>
          <w:bCs/>
          <w:kern w:val="32"/>
          <w:sz w:val="24"/>
          <w:szCs w:val="24"/>
        </w:rPr>
        <w:t>.</w:t>
      </w:r>
    </w:p>
    <w:p w:rsidR="00A85A04" w:rsidRPr="00A85A04" w:rsidRDefault="00A85A04" w:rsidP="00A85A04">
      <w:pPr>
        <w:pStyle w:val="ab"/>
        <w:spacing w:after="0" w:line="240" w:lineRule="auto"/>
        <w:ind w:left="76" w:right="-100"/>
        <w:rPr>
          <w:rFonts w:ascii="Times New Roman" w:hAnsi="Times New Roman" w:cs="Times New Roman"/>
          <w:b/>
          <w:bCs/>
          <w:kern w:val="32"/>
          <w:sz w:val="24"/>
          <w:szCs w:val="24"/>
        </w:rPr>
      </w:pPr>
    </w:p>
    <w:p w:rsidR="005C088A" w:rsidRPr="005C088A" w:rsidRDefault="005C088A" w:rsidP="0056549C">
      <w:pPr>
        <w:spacing w:after="0" w:line="240" w:lineRule="auto"/>
        <w:ind w:left="-284" w:right="-100" w:firstLine="432"/>
        <w:jc w:val="both"/>
        <w:rPr>
          <w:rFonts w:ascii="Times New Roman" w:hAnsi="Times New Roman" w:cs="Times New Roman"/>
          <w:kern w:val="32"/>
          <w:sz w:val="24"/>
          <w:szCs w:val="24"/>
        </w:rPr>
      </w:pPr>
      <w:bookmarkStart w:id="0" w:name="sub_9516"/>
      <w:r w:rsidRPr="005C088A">
        <w:rPr>
          <w:rFonts w:ascii="Times New Roman" w:hAnsi="Times New Roman" w:cs="Times New Roman"/>
          <w:kern w:val="32"/>
          <w:sz w:val="24"/>
          <w:szCs w:val="24"/>
        </w:rPr>
        <w:t xml:space="preserve"> </w:t>
      </w:r>
      <w:bookmarkEnd w:id="0"/>
      <w:r w:rsidR="005A470C">
        <w:rPr>
          <w:rFonts w:ascii="Times New Roman" w:hAnsi="Times New Roman" w:cs="Times New Roman"/>
          <w:kern w:val="32"/>
          <w:sz w:val="24"/>
          <w:szCs w:val="24"/>
        </w:rPr>
        <w:t>9</w:t>
      </w:r>
      <w:r w:rsidR="00F87360">
        <w:rPr>
          <w:rFonts w:ascii="Times New Roman" w:hAnsi="Times New Roman" w:cs="Times New Roman"/>
          <w:kern w:val="32"/>
          <w:sz w:val="24"/>
          <w:szCs w:val="24"/>
        </w:rPr>
        <w:t>.1</w:t>
      </w:r>
      <w:r w:rsidRPr="005C088A">
        <w:rPr>
          <w:rFonts w:ascii="Times New Roman" w:hAnsi="Times New Roman" w:cs="Times New Roman"/>
          <w:kern w:val="32"/>
          <w:sz w:val="24"/>
          <w:szCs w:val="24"/>
        </w:rPr>
        <w:t>. Изменения и дополнения к настоящему Контракту действительны, если они совершены в письменной форме и подписаны обеими Сторонами.</w:t>
      </w:r>
    </w:p>
    <w:p w:rsidR="005C088A" w:rsidRPr="005C088A" w:rsidRDefault="005A470C" w:rsidP="0056549C">
      <w:pPr>
        <w:spacing w:after="0" w:line="240" w:lineRule="auto"/>
        <w:ind w:left="-284" w:right="-100" w:firstLine="432"/>
        <w:jc w:val="both"/>
        <w:rPr>
          <w:rFonts w:ascii="Times New Roman" w:hAnsi="Times New Roman" w:cs="Times New Roman"/>
          <w:kern w:val="32"/>
          <w:sz w:val="24"/>
          <w:szCs w:val="24"/>
        </w:rPr>
      </w:pPr>
      <w:r>
        <w:rPr>
          <w:rFonts w:ascii="Times New Roman" w:hAnsi="Times New Roman" w:cs="Times New Roman"/>
          <w:kern w:val="32"/>
          <w:sz w:val="24"/>
          <w:szCs w:val="24"/>
        </w:rPr>
        <w:t>9</w:t>
      </w:r>
      <w:r w:rsidR="00F87360">
        <w:rPr>
          <w:rFonts w:ascii="Times New Roman" w:hAnsi="Times New Roman" w:cs="Times New Roman"/>
          <w:kern w:val="32"/>
          <w:sz w:val="24"/>
          <w:szCs w:val="24"/>
        </w:rPr>
        <w:t>.2</w:t>
      </w:r>
      <w:r w:rsidR="005C088A" w:rsidRPr="005C088A">
        <w:rPr>
          <w:rFonts w:ascii="Times New Roman" w:hAnsi="Times New Roman" w:cs="Times New Roman"/>
          <w:kern w:val="32"/>
          <w:sz w:val="24"/>
          <w:szCs w:val="24"/>
        </w:rPr>
        <w:t>.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rsidR="009351C0" w:rsidRPr="009351C0" w:rsidRDefault="00CD061B" w:rsidP="0056549C">
      <w:pPr>
        <w:widowControl w:val="0"/>
        <w:autoSpaceDE w:val="0"/>
        <w:spacing w:after="0" w:line="240" w:lineRule="auto"/>
        <w:ind w:left="-284" w:right="-100" w:firstLine="432"/>
        <w:jc w:val="both"/>
        <w:rPr>
          <w:rFonts w:ascii="Times New Roman" w:hAnsi="Times New Roman" w:cs="Times New Roman"/>
          <w:bCs/>
          <w:kern w:val="32"/>
          <w:sz w:val="24"/>
          <w:szCs w:val="24"/>
        </w:rPr>
      </w:pPr>
      <w:r>
        <w:rPr>
          <w:rFonts w:ascii="Times New Roman" w:hAnsi="Times New Roman" w:cs="Times New Roman"/>
          <w:kern w:val="32"/>
          <w:sz w:val="24"/>
          <w:szCs w:val="24"/>
        </w:rPr>
        <w:t>9.3</w:t>
      </w:r>
      <w:r w:rsidR="009351C0" w:rsidRPr="009351C0">
        <w:rPr>
          <w:rFonts w:ascii="Times New Roman" w:hAnsi="Times New Roman" w:cs="Times New Roman"/>
          <w:kern w:val="32"/>
          <w:sz w:val="24"/>
          <w:szCs w:val="24"/>
        </w:rPr>
        <w:t xml:space="preserve">. </w:t>
      </w:r>
      <w:r w:rsidR="009351C0" w:rsidRPr="009351C0">
        <w:rPr>
          <w:rFonts w:ascii="Times New Roman" w:hAnsi="Times New Roman" w:cs="Times New Roman"/>
          <w:bCs/>
          <w:kern w:val="32"/>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возмездного оказания услуг, договора подряда в случаях, установленных в статье 783 ГК РФ, в том числе в следующих случаях:</w:t>
      </w:r>
    </w:p>
    <w:p w:rsidR="009351C0" w:rsidRPr="009351C0" w:rsidRDefault="009351C0" w:rsidP="0056549C">
      <w:pPr>
        <w:widowControl w:val="0"/>
        <w:autoSpaceDE w:val="0"/>
        <w:spacing w:after="0" w:line="240" w:lineRule="auto"/>
        <w:ind w:left="-284" w:right="-100" w:firstLine="432"/>
        <w:jc w:val="both"/>
        <w:rPr>
          <w:rFonts w:ascii="Times New Roman" w:hAnsi="Times New Roman" w:cs="Times New Roman"/>
          <w:bCs/>
          <w:kern w:val="32"/>
          <w:sz w:val="24"/>
          <w:szCs w:val="24"/>
        </w:rPr>
      </w:pPr>
      <w:r w:rsidRPr="009351C0">
        <w:rPr>
          <w:rFonts w:ascii="Times New Roman" w:hAnsi="Times New Roman" w:cs="Times New Roman"/>
          <w:bCs/>
          <w:kern w:val="32"/>
          <w:sz w:val="24"/>
          <w:szCs w:val="24"/>
        </w:rPr>
        <w:t>1) в любое время без указания причин при условии оплаты Исполнителю фактически понесенных им расходов (пункт 1 статьи 782 ГК РФ);</w:t>
      </w:r>
    </w:p>
    <w:p w:rsidR="009351C0" w:rsidRPr="009351C0" w:rsidRDefault="009351C0" w:rsidP="0056549C">
      <w:pPr>
        <w:widowControl w:val="0"/>
        <w:autoSpaceDE w:val="0"/>
        <w:spacing w:after="0" w:line="240" w:lineRule="auto"/>
        <w:ind w:left="-284" w:right="-100" w:firstLine="432"/>
        <w:jc w:val="both"/>
        <w:rPr>
          <w:rFonts w:ascii="Times New Roman" w:hAnsi="Times New Roman" w:cs="Times New Roman"/>
          <w:bCs/>
          <w:kern w:val="32"/>
          <w:sz w:val="24"/>
          <w:szCs w:val="24"/>
        </w:rPr>
      </w:pPr>
      <w:r w:rsidRPr="009351C0">
        <w:rPr>
          <w:rFonts w:ascii="Times New Roman" w:hAnsi="Times New Roman" w:cs="Times New Roman"/>
          <w:bCs/>
          <w:kern w:val="32"/>
          <w:sz w:val="24"/>
          <w:szCs w:val="24"/>
        </w:rPr>
        <w:t>2) </w:t>
      </w:r>
      <w:r w:rsidRPr="009351C0">
        <w:rPr>
          <w:rFonts w:ascii="Times New Roman" w:hAnsi="Times New Roman" w:cs="Times New Roman"/>
          <w:bCs/>
          <w:iCs/>
          <w:kern w:val="32"/>
          <w:sz w:val="24"/>
          <w:szCs w:val="24"/>
        </w:rPr>
        <w:t>если Исполнитель не приступает своевременно к исполнению Контракта или оказывает Услуги настолько медленно, что окончание их к сроку становится явно невозможным</w:t>
      </w:r>
      <w:r w:rsidRPr="009351C0">
        <w:rPr>
          <w:rFonts w:ascii="Times New Roman" w:hAnsi="Times New Roman" w:cs="Times New Roman"/>
          <w:bCs/>
          <w:kern w:val="32"/>
          <w:sz w:val="24"/>
          <w:szCs w:val="24"/>
        </w:rPr>
        <w:t xml:space="preserve"> (пункт 2 статьи 715 ГК РФ);</w:t>
      </w:r>
    </w:p>
    <w:p w:rsidR="009351C0" w:rsidRPr="009351C0" w:rsidRDefault="009351C0" w:rsidP="0056549C">
      <w:pPr>
        <w:widowControl w:val="0"/>
        <w:autoSpaceDE w:val="0"/>
        <w:spacing w:after="0" w:line="240" w:lineRule="auto"/>
        <w:ind w:left="-284" w:right="-100" w:firstLine="432"/>
        <w:jc w:val="both"/>
        <w:rPr>
          <w:rFonts w:ascii="Times New Roman" w:hAnsi="Times New Roman" w:cs="Times New Roman"/>
          <w:bCs/>
          <w:iCs/>
          <w:kern w:val="32"/>
          <w:sz w:val="24"/>
          <w:szCs w:val="24"/>
        </w:rPr>
      </w:pPr>
      <w:r w:rsidRPr="009351C0">
        <w:rPr>
          <w:rFonts w:ascii="Times New Roman" w:hAnsi="Times New Roman" w:cs="Times New Roman"/>
          <w:bCs/>
          <w:kern w:val="32"/>
          <w:sz w:val="24"/>
          <w:szCs w:val="24"/>
        </w:rPr>
        <w:t>3) </w:t>
      </w:r>
      <w:r w:rsidRPr="009351C0">
        <w:rPr>
          <w:rFonts w:ascii="Times New Roman" w:hAnsi="Times New Roman" w:cs="Times New Roman"/>
          <w:bCs/>
          <w:iCs/>
          <w:kern w:val="32"/>
          <w:sz w:val="24"/>
          <w:szCs w:val="24"/>
        </w:rPr>
        <w:t>если во время оказания Услуг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(пункт 3 статьи 715 ГК РФ);</w:t>
      </w:r>
    </w:p>
    <w:p w:rsidR="009351C0" w:rsidRPr="009351C0" w:rsidRDefault="009351C0" w:rsidP="0056549C">
      <w:pPr>
        <w:widowControl w:val="0"/>
        <w:autoSpaceDE w:val="0"/>
        <w:spacing w:after="0" w:line="240" w:lineRule="auto"/>
        <w:ind w:left="-284" w:right="-100" w:firstLine="432"/>
        <w:jc w:val="both"/>
        <w:rPr>
          <w:rFonts w:ascii="Times New Roman" w:hAnsi="Times New Roman" w:cs="Times New Roman"/>
          <w:bCs/>
          <w:iCs/>
          <w:kern w:val="32"/>
          <w:sz w:val="24"/>
          <w:szCs w:val="24"/>
        </w:rPr>
      </w:pPr>
      <w:r w:rsidRPr="009351C0">
        <w:rPr>
          <w:rFonts w:ascii="Times New Roman" w:hAnsi="Times New Roman" w:cs="Times New Roman"/>
          <w:bCs/>
          <w:iCs/>
          <w:kern w:val="32"/>
          <w:sz w:val="24"/>
          <w:szCs w:val="24"/>
        </w:rPr>
        <w:t>4) если отступления от условий Контракта или иные недостатки результата Услуг в установленный Заказчиком разумный срок не были устранены Исполнителем либо являются существенными и неустранимыми (пункт 3 статьи 723 ГК РФ);</w:t>
      </w:r>
    </w:p>
    <w:p w:rsidR="009351C0" w:rsidRPr="009351C0" w:rsidRDefault="009351C0" w:rsidP="0056549C">
      <w:pPr>
        <w:widowControl w:val="0"/>
        <w:autoSpaceDE w:val="0"/>
        <w:spacing w:after="0" w:line="240" w:lineRule="auto"/>
        <w:ind w:left="-284" w:right="-100" w:firstLine="432"/>
        <w:jc w:val="both"/>
        <w:rPr>
          <w:rFonts w:ascii="Times New Roman" w:hAnsi="Times New Roman" w:cs="Times New Roman"/>
          <w:bCs/>
          <w:iCs/>
          <w:kern w:val="32"/>
          <w:sz w:val="24"/>
          <w:szCs w:val="24"/>
        </w:rPr>
      </w:pPr>
      <w:r w:rsidRPr="009351C0">
        <w:rPr>
          <w:rFonts w:ascii="Times New Roman" w:hAnsi="Times New Roman" w:cs="Times New Roman"/>
          <w:bCs/>
          <w:iCs/>
          <w:kern w:val="32"/>
          <w:sz w:val="24"/>
          <w:szCs w:val="24"/>
        </w:rPr>
        <w:t>5)  если при нарушении Исполнителем конечного срока оказания Услуг, указанного в Контракте, исполнение Исполнителем Контракта утратило для Заказчика интерес (пункт 3 статьи 708 ГК РФ, пункт 2 статьи 405 ГК РФ).</w:t>
      </w:r>
    </w:p>
    <w:p w:rsidR="009351C0" w:rsidRPr="009351C0" w:rsidRDefault="009351C0" w:rsidP="0056549C">
      <w:pPr>
        <w:widowControl w:val="0"/>
        <w:autoSpaceDE w:val="0"/>
        <w:spacing w:after="0" w:line="240" w:lineRule="auto"/>
        <w:ind w:left="-284" w:right="-100" w:firstLine="432"/>
        <w:jc w:val="both"/>
        <w:rPr>
          <w:rFonts w:ascii="Times New Roman" w:hAnsi="Times New Roman" w:cs="Times New Roman"/>
          <w:bCs/>
          <w:iCs/>
          <w:kern w:val="32"/>
          <w:sz w:val="24"/>
          <w:szCs w:val="24"/>
        </w:rPr>
      </w:pPr>
      <w:r w:rsidRPr="009351C0">
        <w:rPr>
          <w:rFonts w:ascii="Times New Roman" w:hAnsi="Times New Roman" w:cs="Times New Roman"/>
          <w:bCs/>
          <w:iCs/>
          <w:kern w:val="32"/>
          <w:sz w:val="24"/>
          <w:szCs w:val="24"/>
        </w:rPr>
        <w:t>6) неоднократного нарушения сроков оказания услуг.</w:t>
      </w:r>
    </w:p>
    <w:p w:rsidR="00CD061B" w:rsidRDefault="00CD061B" w:rsidP="0056549C">
      <w:pPr>
        <w:widowControl w:val="0"/>
        <w:autoSpaceDE w:val="0"/>
        <w:spacing w:after="0" w:line="240" w:lineRule="auto"/>
        <w:ind w:left="-284" w:right="-100" w:firstLine="432"/>
        <w:jc w:val="both"/>
        <w:rPr>
          <w:rFonts w:ascii="Times New Roman" w:hAnsi="Times New Roman" w:cs="Times New Roman"/>
          <w:kern w:val="32"/>
          <w:sz w:val="24"/>
          <w:szCs w:val="24"/>
        </w:rPr>
      </w:pPr>
      <w:r>
        <w:rPr>
          <w:rFonts w:ascii="Times New Roman" w:hAnsi="Times New Roman" w:cs="Times New Roman"/>
          <w:kern w:val="32"/>
          <w:sz w:val="24"/>
          <w:szCs w:val="24"/>
        </w:rPr>
        <w:t>9.4</w:t>
      </w:r>
      <w:r w:rsidR="009351C0" w:rsidRPr="009351C0">
        <w:rPr>
          <w:rFonts w:ascii="Times New Roman" w:hAnsi="Times New Roman" w:cs="Times New Roman"/>
          <w:kern w:val="32"/>
          <w:sz w:val="24"/>
          <w:szCs w:val="24"/>
        </w:rPr>
        <w:t xml:space="preserve">. Решение Заказчика об одностороннем отказе от исполнения настоящего Контракта вступает в силу, и Контракт считается расторгнутым через десять дней </w:t>
      </w:r>
      <w:proofErr w:type="gramStart"/>
      <w:r w:rsidR="009351C0" w:rsidRPr="009351C0">
        <w:rPr>
          <w:rFonts w:ascii="Times New Roman" w:hAnsi="Times New Roman" w:cs="Times New Roman"/>
          <w:kern w:val="32"/>
          <w:sz w:val="24"/>
          <w:szCs w:val="24"/>
        </w:rPr>
        <w:t>с даты</w:t>
      </w:r>
      <w:proofErr w:type="gramEnd"/>
      <w:r>
        <w:rPr>
          <w:rFonts w:ascii="Times New Roman" w:hAnsi="Times New Roman" w:cs="Times New Roman"/>
          <w:kern w:val="32"/>
          <w:sz w:val="24"/>
          <w:szCs w:val="24"/>
        </w:rPr>
        <w:t xml:space="preserve"> надлежащего уведомления.</w:t>
      </w:r>
    </w:p>
    <w:p w:rsidR="009351C0" w:rsidRDefault="009351C0" w:rsidP="0056549C">
      <w:pPr>
        <w:spacing w:after="0" w:line="240" w:lineRule="auto"/>
        <w:ind w:left="-284" w:right="-100"/>
        <w:jc w:val="center"/>
        <w:rPr>
          <w:rFonts w:ascii="Times New Roman" w:hAnsi="Times New Roman" w:cs="Times New Roman"/>
          <w:kern w:val="32"/>
          <w:sz w:val="24"/>
          <w:szCs w:val="24"/>
        </w:rPr>
      </w:pPr>
    </w:p>
    <w:p w:rsidR="009351C0" w:rsidRPr="000B1928" w:rsidRDefault="000B1928" w:rsidP="000B1928">
      <w:pPr>
        <w:pStyle w:val="ab"/>
        <w:numPr>
          <w:ilvl w:val="0"/>
          <w:numId w:val="17"/>
        </w:numPr>
        <w:spacing w:after="0" w:line="240" w:lineRule="auto"/>
        <w:ind w:right="-100"/>
        <w:jc w:val="center"/>
        <w:rPr>
          <w:rFonts w:ascii="Times New Roman" w:hAnsi="Times New Roman" w:cs="Times New Roman"/>
          <w:b/>
          <w:spacing w:val="20"/>
          <w:kern w:val="32"/>
          <w:sz w:val="24"/>
          <w:szCs w:val="24"/>
        </w:rPr>
      </w:pPr>
      <w:r>
        <w:rPr>
          <w:rFonts w:ascii="Times New Roman" w:hAnsi="Times New Roman" w:cs="Times New Roman"/>
          <w:b/>
          <w:spacing w:val="20"/>
          <w:kern w:val="32"/>
          <w:sz w:val="24"/>
          <w:szCs w:val="24"/>
        </w:rPr>
        <w:lastRenderedPageBreak/>
        <w:t xml:space="preserve"> </w:t>
      </w:r>
      <w:r w:rsidR="009351C0" w:rsidRPr="000B1928">
        <w:rPr>
          <w:rFonts w:ascii="Times New Roman" w:hAnsi="Times New Roman" w:cs="Times New Roman"/>
          <w:b/>
          <w:spacing w:val="20"/>
          <w:kern w:val="32"/>
          <w:sz w:val="24"/>
          <w:szCs w:val="24"/>
        </w:rPr>
        <w:t>Прочие условия</w:t>
      </w:r>
      <w:r w:rsidR="008621F3" w:rsidRPr="000B1928">
        <w:rPr>
          <w:rFonts w:ascii="Times New Roman" w:hAnsi="Times New Roman" w:cs="Times New Roman"/>
          <w:b/>
          <w:spacing w:val="20"/>
          <w:kern w:val="32"/>
          <w:sz w:val="24"/>
          <w:szCs w:val="24"/>
        </w:rPr>
        <w:t>.</w:t>
      </w:r>
    </w:p>
    <w:p w:rsidR="00A85A04" w:rsidRDefault="00A85A04" w:rsidP="0056549C">
      <w:pPr>
        <w:spacing w:after="0" w:line="240" w:lineRule="auto"/>
        <w:ind w:left="-284" w:right="-100"/>
        <w:jc w:val="center"/>
        <w:rPr>
          <w:rFonts w:ascii="Times New Roman" w:hAnsi="Times New Roman" w:cs="Times New Roman"/>
          <w:b/>
          <w:spacing w:val="20"/>
          <w:kern w:val="32"/>
          <w:sz w:val="24"/>
          <w:szCs w:val="24"/>
        </w:rPr>
      </w:pPr>
    </w:p>
    <w:p w:rsidR="00CD061B" w:rsidRDefault="009351C0" w:rsidP="0056549C">
      <w:pPr>
        <w:spacing w:after="0" w:line="240" w:lineRule="auto"/>
        <w:ind w:left="-284" w:firstLine="708"/>
        <w:jc w:val="both"/>
        <w:rPr>
          <w:rFonts w:ascii="Times New Roman" w:hAnsi="Times New Roman" w:cs="Times New Roman"/>
          <w:kern w:val="32"/>
          <w:sz w:val="24"/>
          <w:szCs w:val="24"/>
        </w:rPr>
      </w:pPr>
      <w:r w:rsidRPr="009351C0">
        <w:rPr>
          <w:rFonts w:ascii="Times New Roman" w:hAnsi="Times New Roman" w:cs="Times New Roman"/>
          <w:kern w:val="32"/>
          <w:sz w:val="24"/>
          <w:szCs w:val="24"/>
        </w:rPr>
        <w:t xml:space="preserve">10.1. Споры и разногласия между собой по вопросам, предусмотренным Контрактом или в связи с ним, стороны обязуются разрешать путем направления претензий в письменном виде. В течение </w:t>
      </w:r>
      <w:r w:rsidR="002B7D52">
        <w:rPr>
          <w:rFonts w:ascii="Times New Roman" w:hAnsi="Times New Roman" w:cs="Times New Roman"/>
          <w:kern w:val="32"/>
          <w:sz w:val="24"/>
          <w:szCs w:val="24"/>
        </w:rPr>
        <w:t>десяти</w:t>
      </w:r>
      <w:r w:rsidRPr="009351C0">
        <w:rPr>
          <w:rFonts w:ascii="Times New Roman" w:hAnsi="Times New Roman" w:cs="Times New Roman"/>
          <w:kern w:val="32"/>
          <w:sz w:val="24"/>
          <w:szCs w:val="24"/>
        </w:rPr>
        <w:t xml:space="preserve"> дней с момента получения указанной претензии Сторона, получившая ее, обязана направить письменный ответ на претензию.</w:t>
      </w:r>
    </w:p>
    <w:p w:rsidR="009351C0" w:rsidRPr="00CD061B" w:rsidRDefault="009351C0" w:rsidP="0056549C">
      <w:pPr>
        <w:spacing w:after="0" w:line="240" w:lineRule="auto"/>
        <w:ind w:left="-284" w:firstLine="708"/>
        <w:jc w:val="both"/>
        <w:rPr>
          <w:rFonts w:ascii="Times New Roman" w:hAnsi="Times New Roman" w:cs="Times New Roman"/>
          <w:kern w:val="32"/>
          <w:sz w:val="24"/>
          <w:szCs w:val="24"/>
        </w:rPr>
      </w:pPr>
      <w:r w:rsidRPr="009351C0">
        <w:rPr>
          <w:rFonts w:ascii="Times New Roman" w:hAnsi="Times New Roman" w:cs="Times New Roman"/>
          <w:kern w:val="32"/>
          <w:sz w:val="24"/>
          <w:szCs w:val="24"/>
        </w:rPr>
        <w:t xml:space="preserve">10.2. </w:t>
      </w:r>
      <w:proofErr w:type="gramStart"/>
      <w:r w:rsidRPr="009351C0">
        <w:rPr>
          <w:rFonts w:ascii="Times New Roman" w:hAnsi="Times New Roman" w:cs="Times New Roman"/>
          <w:kern w:val="32"/>
          <w:sz w:val="24"/>
          <w:szCs w:val="24"/>
        </w:rPr>
        <w:t xml:space="preserve">В случае если ответ на претензию не будет получен направившей претензию Стороной в течение десяти рабочих дней с даты </w:t>
      </w:r>
      <w:r w:rsidR="002B7D52">
        <w:rPr>
          <w:rFonts w:ascii="Times New Roman" w:hAnsi="Times New Roman" w:cs="Times New Roman"/>
          <w:kern w:val="32"/>
          <w:sz w:val="24"/>
          <w:szCs w:val="24"/>
        </w:rPr>
        <w:t>вручения</w:t>
      </w:r>
      <w:r w:rsidRPr="009351C0">
        <w:rPr>
          <w:rFonts w:ascii="Times New Roman" w:hAnsi="Times New Roman" w:cs="Times New Roman"/>
          <w:kern w:val="32"/>
          <w:sz w:val="24"/>
          <w:szCs w:val="24"/>
        </w:rPr>
        <w:t xml:space="preserve"> соответствующей претензии, либо если Стороны не придут к соглашению по возникшим претензиям и/или разногласиям, спор подлежит передаче на рассмотрение в Арбитражном суде Санкт-Петербурга и Ленинградской области в соответствии с действующим законодательством Российской Федерации.</w:t>
      </w:r>
      <w:r w:rsidRPr="009351C0">
        <w:rPr>
          <w:rFonts w:ascii="Times New Roman" w:hAnsi="Times New Roman" w:cs="Times New Roman"/>
          <w:sz w:val="24"/>
          <w:szCs w:val="24"/>
        </w:rPr>
        <w:t xml:space="preserve"> </w:t>
      </w:r>
      <w:proofErr w:type="gramEnd"/>
    </w:p>
    <w:p w:rsidR="009351C0" w:rsidRPr="009351C0" w:rsidRDefault="00807449" w:rsidP="0056549C">
      <w:pPr>
        <w:spacing w:after="0" w:line="240" w:lineRule="auto"/>
        <w:ind w:left="-284" w:firstLine="708"/>
        <w:jc w:val="both"/>
        <w:rPr>
          <w:rFonts w:ascii="Times New Roman" w:hAnsi="Times New Roman" w:cs="Times New Roman"/>
          <w:kern w:val="32"/>
          <w:sz w:val="24"/>
          <w:szCs w:val="24"/>
        </w:rPr>
      </w:pPr>
      <w:r>
        <w:rPr>
          <w:rFonts w:ascii="Times New Roman" w:hAnsi="Times New Roman" w:cs="Times New Roman"/>
          <w:kern w:val="32"/>
          <w:sz w:val="24"/>
          <w:szCs w:val="24"/>
        </w:rPr>
        <w:t>10.3.</w:t>
      </w:r>
      <w:r w:rsidR="009351C0" w:rsidRPr="009351C0">
        <w:rPr>
          <w:rFonts w:ascii="Times New Roman" w:hAnsi="Times New Roman" w:cs="Times New Roman"/>
          <w:kern w:val="32"/>
          <w:sz w:val="24"/>
          <w:szCs w:val="24"/>
        </w:rPr>
        <w:t xml:space="preserve"> Во всем остальном, что не предусмотрено настоящим Контрактом, стороны руководствуются действующим законодательством Российской Федерации.</w:t>
      </w:r>
    </w:p>
    <w:p w:rsidR="009351C0" w:rsidRPr="009351C0" w:rsidRDefault="00807449" w:rsidP="0056549C">
      <w:pPr>
        <w:spacing w:after="0" w:line="240" w:lineRule="auto"/>
        <w:ind w:left="-284" w:firstLine="708"/>
        <w:jc w:val="both"/>
        <w:rPr>
          <w:rFonts w:ascii="Times New Roman" w:hAnsi="Times New Roman" w:cs="Times New Roman"/>
          <w:kern w:val="32"/>
          <w:sz w:val="24"/>
          <w:szCs w:val="24"/>
        </w:rPr>
      </w:pPr>
      <w:r>
        <w:rPr>
          <w:rFonts w:ascii="Times New Roman" w:hAnsi="Times New Roman" w:cs="Times New Roman"/>
          <w:kern w:val="32"/>
          <w:sz w:val="24"/>
          <w:szCs w:val="24"/>
        </w:rPr>
        <w:t>10.4</w:t>
      </w:r>
      <w:r w:rsidR="009351C0" w:rsidRPr="009351C0">
        <w:rPr>
          <w:rFonts w:ascii="Times New Roman" w:hAnsi="Times New Roman" w:cs="Times New Roman"/>
          <w:kern w:val="32"/>
          <w:sz w:val="24"/>
          <w:szCs w:val="24"/>
        </w:rPr>
        <w:t xml:space="preserve">. </w:t>
      </w:r>
      <w:r w:rsidR="00B011EB">
        <w:rPr>
          <w:rFonts w:ascii="Times New Roman" w:hAnsi="Times New Roman" w:cs="Times New Roman"/>
          <w:kern w:val="32"/>
          <w:sz w:val="24"/>
          <w:szCs w:val="24"/>
        </w:rPr>
        <w:t xml:space="preserve">Срок действия контракта </w:t>
      </w:r>
      <w:r w:rsidR="00327405">
        <w:rPr>
          <w:rFonts w:ascii="Times New Roman" w:hAnsi="Times New Roman" w:cs="Times New Roman"/>
          <w:kern w:val="32"/>
          <w:sz w:val="24"/>
          <w:szCs w:val="24"/>
        </w:rPr>
        <w:t xml:space="preserve">до </w:t>
      </w:r>
      <w:r w:rsidR="00B011EB">
        <w:rPr>
          <w:rFonts w:ascii="Times New Roman" w:hAnsi="Times New Roman" w:cs="Times New Roman"/>
          <w:kern w:val="32"/>
          <w:sz w:val="24"/>
          <w:szCs w:val="24"/>
        </w:rPr>
        <w:t>31.12.20</w:t>
      </w:r>
      <w:r w:rsidR="00580A0A">
        <w:rPr>
          <w:rFonts w:ascii="Times New Roman" w:hAnsi="Times New Roman" w:cs="Times New Roman"/>
          <w:kern w:val="32"/>
          <w:sz w:val="24"/>
          <w:szCs w:val="24"/>
        </w:rPr>
        <w:t>2</w:t>
      </w:r>
      <w:r w:rsidR="000C7520">
        <w:rPr>
          <w:rFonts w:ascii="Times New Roman" w:hAnsi="Times New Roman" w:cs="Times New Roman"/>
          <w:kern w:val="32"/>
          <w:sz w:val="24"/>
          <w:szCs w:val="24"/>
        </w:rPr>
        <w:t>5</w:t>
      </w:r>
      <w:r w:rsidR="001C627D">
        <w:rPr>
          <w:rFonts w:ascii="Times New Roman" w:hAnsi="Times New Roman" w:cs="Times New Roman"/>
          <w:kern w:val="32"/>
          <w:sz w:val="24"/>
          <w:szCs w:val="24"/>
        </w:rPr>
        <w:t>.</w:t>
      </w:r>
      <w:r w:rsidR="00B011EB">
        <w:rPr>
          <w:rFonts w:ascii="Times New Roman" w:hAnsi="Times New Roman" w:cs="Times New Roman"/>
          <w:kern w:val="32"/>
          <w:sz w:val="24"/>
          <w:szCs w:val="24"/>
        </w:rPr>
        <w:t xml:space="preserve"> </w:t>
      </w:r>
      <w:r w:rsidR="009351C0" w:rsidRPr="009351C0">
        <w:rPr>
          <w:rFonts w:ascii="Times New Roman" w:hAnsi="Times New Roman" w:cs="Times New Roman"/>
          <w:kern w:val="32"/>
          <w:sz w:val="24"/>
          <w:szCs w:val="24"/>
        </w:rPr>
        <w:t>Окончание срока действия настоящего Контракта не освобождает стороны от ответственности за его ненадлежащее исполнение.</w:t>
      </w:r>
    </w:p>
    <w:p w:rsidR="009351C0" w:rsidRPr="009351C0" w:rsidRDefault="00807449" w:rsidP="0056549C">
      <w:pPr>
        <w:spacing w:after="0" w:line="240" w:lineRule="auto"/>
        <w:ind w:left="-284" w:firstLine="708"/>
        <w:jc w:val="both"/>
        <w:rPr>
          <w:rFonts w:ascii="Times New Roman" w:hAnsi="Times New Roman" w:cs="Times New Roman"/>
          <w:snapToGrid w:val="0"/>
          <w:kern w:val="32"/>
          <w:sz w:val="24"/>
          <w:szCs w:val="24"/>
        </w:rPr>
      </w:pPr>
      <w:r>
        <w:rPr>
          <w:rFonts w:ascii="Times New Roman" w:hAnsi="Times New Roman" w:cs="Times New Roman"/>
          <w:snapToGrid w:val="0"/>
          <w:kern w:val="32"/>
          <w:sz w:val="24"/>
          <w:szCs w:val="24"/>
        </w:rPr>
        <w:t>10.5</w:t>
      </w:r>
      <w:r w:rsidR="009351C0" w:rsidRPr="009351C0">
        <w:rPr>
          <w:rFonts w:ascii="Times New Roman" w:hAnsi="Times New Roman" w:cs="Times New Roman"/>
          <w:snapToGrid w:val="0"/>
          <w:kern w:val="32"/>
          <w:sz w:val="24"/>
          <w:szCs w:val="24"/>
        </w:rPr>
        <w:t>. Настоящий Контракт подписан в двух экземплярах, имеющих одинаковую юридическую силу, по одному для каждой из сторон.</w:t>
      </w:r>
    </w:p>
    <w:p w:rsidR="009351C0" w:rsidRPr="009351C0" w:rsidRDefault="009351C0" w:rsidP="0056549C">
      <w:pPr>
        <w:spacing w:after="0" w:line="240" w:lineRule="auto"/>
        <w:ind w:left="-284" w:firstLine="708"/>
        <w:jc w:val="both"/>
        <w:rPr>
          <w:rFonts w:ascii="Times New Roman" w:hAnsi="Times New Roman" w:cs="Times New Roman"/>
          <w:b/>
          <w:snapToGrid w:val="0"/>
          <w:kern w:val="32"/>
          <w:sz w:val="24"/>
          <w:szCs w:val="24"/>
        </w:rPr>
      </w:pPr>
    </w:p>
    <w:p w:rsidR="009351C0" w:rsidRPr="00A85A04" w:rsidRDefault="009351C0" w:rsidP="00C8140D">
      <w:pPr>
        <w:pStyle w:val="ab"/>
        <w:numPr>
          <w:ilvl w:val="0"/>
          <w:numId w:val="18"/>
        </w:numPr>
        <w:spacing w:after="0" w:line="240" w:lineRule="auto"/>
        <w:jc w:val="center"/>
        <w:rPr>
          <w:rFonts w:ascii="Times New Roman" w:hAnsi="Times New Roman" w:cs="Times New Roman"/>
          <w:b/>
          <w:snapToGrid w:val="0"/>
          <w:kern w:val="32"/>
          <w:sz w:val="24"/>
          <w:szCs w:val="24"/>
        </w:rPr>
      </w:pPr>
      <w:r w:rsidRPr="00A85A04">
        <w:rPr>
          <w:rFonts w:ascii="Times New Roman" w:hAnsi="Times New Roman" w:cs="Times New Roman"/>
          <w:b/>
          <w:snapToGrid w:val="0"/>
          <w:kern w:val="32"/>
          <w:sz w:val="24"/>
          <w:szCs w:val="24"/>
        </w:rPr>
        <w:t>Антикоррупционные условия</w:t>
      </w:r>
      <w:r w:rsidR="006D41BD">
        <w:rPr>
          <w:rFonts w:ascii="Times New Roman" w:hAnsi="Times New Roman" w:cs="Times New Roman"/>
          <w:b/>
          <w:snapToGrid w:val="0"/>
          <w:kern w:val="32"/>
          <w:sz w:val="24"/>
          <w:szCs w:val="24"/>
        </w:rPr>
        <w:t>.</w:t>
      </w:r>
    </w:p>
    <w:p w:rsidR="00A85A04" w:rsidRPr="00A85A04" w:rsidRDefault="00A85A04" w:rsidP="00A85A04">
      <w:pPr>
        <w:pStyle w:val="ab"/>
        <w:spacing w:after="0" w:line="240" w:lineRule="auto"/>
        <w:ind w:left="76"/>
        <w:rPr>
          <w:rFonts w:ascii="Times New Roman" w:hAnsi="Times New Roman" w:cs="Times New Roman"/>
          <w:b/>
          <w:snapToGrid w:val="0"/>
          <w:kern w:val="32"/>
          <w:sz w:val="24"/>
          <w:szCs w:val="24"/>
        </w:rPr>
      </w:pPr>
    </w:p>
    <w:p w:rsidR="009351C0" w:rsidRPr="009351C0" w:rsidRDefault="009351C0" w:rsidP="0056549C">
      <w:pPr>
        <w:spacing w:after="0" w:line="240" w:lineRule="auto"/>
        <w:ind w:left="-284" w:firstLine="708"/>
        <w:jc w:val="both"/>
        <w:rPr>
          <w:rFonts w:ascii="Times New Roman" w:hAnsi="Times New Roman" w:cs="Times New Roman"/>
          <w:snapToGrid w:val="0"/>
          <w:kern w:val="32"/>
          <w:sz w:val="24"/>
          <w:szCs w:val="24"/>
        </w:rPr>
      </w:pPr>
      <w:r w:rsidRPr="009351C0">
        <w:rPr>
          <w:rFonts w:ascii="Times New Roman" w:hAnsi="Times New Roman" w:cs="Times New Roman"/>
          <w:snapToGrid w:val="0"/>
          <w:kern w:val="32"/>
          <w:sz w:val="24"/>
          <w:szCs w:val="24"/>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351C0" w:rsidRPr="009351C0" w:rsidRDefault="009351C0" w:rsidP="0056549C">
      <w:pPr>
        <w:spacing w:after="0" w:line="240" w:lineRule="auto"/>
        <w:ind w:left="-284" w:firstLine="708"/>
        <w:jc w:val="both"/>
        <w:rPr>
          <w:rFonts w:ascii="Times New Roman" w:hAnsi="Times New Roman" w:cs="Times New Roman"/>
          <w:snapToGrid w:val="0"/>
          <w:kern w:val="32"/>
          <w:sz w:val="24"/>
          <w:szCs w:val="24"/>
        </w:rPr>
      </w:pPr>
      <w:r w:rsidRPr="009351C0">
        <w:rPr>
          <w:rFonts w:ascii="Times New Roman" w:hAnsi="Times New Roman" w:cs="Times New Roman"/>
          <w:snapToGrid w:val="0"/>
          <w:kern w:val="32"/>
          <w:sz w:val="24"/>
          <w:szCs w:val="24"/>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5316A3">
        <w:rPr>
          <w:rFonts w:ascii="Times New Roman" w:hAnsi="Times New Roman" w:cs="Times New Roman"/>
          <w:snapToGrid w:val="0"/>
          <w:kern w:val="32"/>
          <w:sz w:val="24"/>
          <w:szCs w:val="24"/>
        </w:rPr>
        <w:t xml:space="preserve">олжностных лиц, либо лицам иным </w:t>
      </w:r>
      <w:proofErr w:type="gramStart"/>
      <w:r w:rsidRPr="009351C0">
        <w:rPr>
          <w:rFonts w:ascii="Times New Roman" w:hAnsi="Times New Roman" w:cs="Times New Roman"/>
          <w:snapToGrid w:val="0"/>
          <w:kern w:val="32"/>
          <w:sz w:val="24"/>
          <w:szCs w:val="24"/>
        </w:rPr>
        <w:t>образом</w:t>
      </w:r>
      <w:proofErr w:type="gramEnd"/>
      <w:r w:rsidRPr="009351C0">
        <w:rPr>
          <w:rFonts w:ascii="Times New Roman" w:hAnsi="Times New Roman" w:cs="Times New Roman"/>
          <w:snapToGrid w:val="0"/>
          <w:kern w:val="32"/>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351C0" w:rsidRPr="009351C0" w:rsidRDefault="009351C0" w:rsidP="0056549C">
      <w:pPr>
        <w:spacing w:after="0" w:line="240" w:lineRule="auto"/>
        <w:ind w:left="-284" w:firstLine="708"/>
        <w:jc w:val="both"/>
        <w:rPr>
          <w:rFonts w:ascii="Times New Roman" w:hAnsi="Times New Roman" w:cs="Times New Roman"/>
          <w:snapToGrid w:val="0"/>
          <w:kern w:val="32"/>
          <w:sz w:val="24"/>
          <w:szCs w:val="24"/>
        </w:rPr>
      </w:pPr>
      <w:r w:rsidRPr="009351C0">
        <w:rPr>
          <w:rFonts w:ascii="Times New Roman" w:hAnsi="Times New Roman" w:cs="Times New Roman"/>
          <w:snapToGrid w:val="0"/>
          <w:kern w:val="32"/>
          <w:sz w:val="24"/>
          <w:szCs w:val="24"/>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A2F0C" w:rsidRDefault="00C9127B" w:rsidP="00ED0ADD">
      <w:pPr>
        <w:spacing w:after="0" w:line="240" w:lineRule="auto"/>
        <w:ind w:left="-284" w:firstLine="708"/>
        <w:jc w:val="both"/>
        <w:rPr>
          <w:rFonts w:ascii="Times New Roman" w:hAnsi="Times New Roman" w:cs="Times New Roman"/>
          <w:snapToGrid w:val="0"/>
          <w:kern w:val="32"/>
          <w:sz w:val="24"/>
          <w:szCs w:val="24"/>
        </w:rPr>
      </w:pPr>
      <w:r>
        <w:rPr>
          <w:rFonts w:ascii="Times New Roman" w:hAnsi="Times New Roman" w:cs="Times New Roman"/>
          <w:snapToGrid w:val="0"/>
          <w:kern w:val="32"/>
          <w:sz w:val="24"/>
          <w:szCs w:val="24"/>
        </w:rPr>
        <w:t xml:space="preserve">3) </w:t>
      </w:r>
      <w:r w:rsidR="009351C0" w:rsidRPr="009351C0">
        <w:rPr>
          <w:rFonts w:ascii="Times New Roman" w:hAnsi="Times New Roman" w:cs="Times New Roman"/>
          <w:snapToGrid w:val="0"/>
          <w:kern w:val="32"/>
          <w:sz w:val="24"/>
          <w:szCs w:val="24"/>
        </w:rPr>
        <w:t>не совершать иных действий, нарушающих антикоррупционное законодательство Российской Федерации.</w:t>
      </w:r>
    </w:p>
    <w:p w:rsidR="00ED0ADD" w:rsidRDefault="00ED0ADD" w:rsidP="0056549C">
      <w:pPr>
        <w:spacing w:after="0" w:line="240" w:lineRule="auto"/>
        <w:ind w:left="-284" w:firstLine="708"/>
        <w:jc w:val="both"/>
        <w:rPr>
          <w:rFonts w:ascii="Times New Roman" w:hAnsi="Times New Roman" w:cs="Times New Roman"/>
          <w:snapToGrid w:val="0"/>
          <w:kern w:val="32"/>
          <w:sz w:val="24"/>
          <w:szCs w:val="24"/>
        </w:rPr>
      </w:pPr>
    </w:p>
    <w:p w:rsidR="00ED0ADD" w:rsidRDefault="00ED0ADD" w:rsidP="0056549C">
      <w:pPr>
        <w:spacing w:after="0" w:line="240" w:lineRule="auto"/>
        <w:ind w:left="-284" w:firstLine="708"/>
        <w:jc w:val="both"/>
        <w:rPr>
          <w:rFonts w:ascii="Times New Roman" w:hAnsi="Times New Roman" w:cs="Times New Roman"/>
          <w:snapToGrid w:val="0"/>
          <w:kern w:val="32"/>
          <w:sz w:val="24"/>
          <w:szCs w:val="24"/>
        </w:rPr>
      </w:pPr>
    </w:p>
    <w:p w:rsidR="009351C0" w:rsidRPr="00A85A04" w:rsidRDefault="009351C0" w:rsidP="000C7520">
      <w:pPr>
        <w:pStyle w:val="ab"/>
        <w:numPr>
          <w:ilvl w:val="0"/>
          <w:numId w:val="18"/>
        </w:numPr>
        <w:spacing w:after="0" w:line="240" w:lineRule="auto"/>
        <w:ind w:left="0" w:firstLine="76"/>
        <w:jc w:val="center"/>
        <w:rPr>
          <w:rFonts w:ascii="Times New Roman" w:hAnsi="Times New Roman" w:cs="Times New Roman"/>
          <w:b/>
          <w:sz w:val="24"/>
          <w:szCs w:val="24"/>
        </w:rPr>
      </w:pPr>
      <w:r w:rsidRPr="00A85A04">
        <w:rPr>
          <w:rFonts w:ascii="Times New Roman" w:hAnsi="Times New Roman" w:cs="Times New Roman"/>
          <w:b/>
          <w:sz w:val="24"/>
          <w:szCs w:val="24"/>
        </w:rPr>
        <w:t>Приложения к Контракту</w:t>
      </w:r>
      <w:r w:rsidR="006D41BD">
        <w:rPr>
          <w:rFonts w:ascii="Times New Roman" w:hAnsi="Times New Roman" w:cs="Times New Roman"/>
          <w:b/>
          <w:sz w:val="24"/>
          <w:szCs w:val="24"/>
        </w:rPr>
        <w:t>.</w:t>
      </w:r>
    </w:p>
    <w:p w:rsidR="000C7520" w:rsidRDefault="000C7520" w:rsidP="000C7520">
      <w:pPr>
        <w:spacing w:after="0" w:line="240" w:lineRule="auto"/>
        <w:jc w:val="both"/>
        <w:rPr>
          <w:rFonts w:ascii="Times New Roman" w:hAnsi="Times New Roman" w:cs="Times New Roman"/>
          <w:b/>
          <w:sz w:val="24"/>
          <w:szCs w:val="24"/>
        </w:rPr>
      </w:pPr>
    </w:p>
    <w:p w:rsidR="009351C0" w:rsidRPr="000C7520" w:rsidRDefault="009351C0" w:rsidP="000C7520">
      <w:pPr>
        <w:pStyle w:val="ab"/>
        <w:numPr>
          <w:ilvl w:val="1"/>
          <w:numId w:val="18"/>
        </w:numPr>
        <w:spacing w:after="0" w:line="240" w:lineRule="auto"/>
        <w:ind w:left="-426" w:firstLine="142"/>
        <w:jc w:val="both"/>
        <w:rPr>
          <w:rFonts w:ascii="Times New Roman" w:hAnsi="Times New Roman" w:cs="Times New Roman"/>
          <w:sz w:val="24"/>
          <w:szCs w:val="24"/>
        </w:rPr>
      </w:pPr>
      <w:r w:rsidRPr="000C7520">
        <w:rPr>
          <w:rFonts w:ascii="Times New Roman" w:hAnsi="Times New Roman" w:cs="Times New Roman"/>
          <w:sz w:val="24"/>
          <w:szCs w:val="24"/>
        </w:rPr>
        <w:t>Приложение №</w:t>
      </w:r>
      <w:r w:rsidR="00580A0A" w:rsidRPr="000C7520">
        <w:rPr>
          <w:rFonts w:ascii="Times New Roman" w:hAnsi="Times New Roman" w:cs="Times New Roman"/>
          <w:sz w:val="24"/>
          <w:szCs w:val="24"/>
        </w:rPr>
        <w:t xml:space="preserve"> </w:t>
      </w:r>
      <w:r w:rsidRPr="000C7520">
        <w:rPr>
          <w:rFonts w:ascii="Times New Roman" w:hAnsi="Times New Roman" w:cs="Times New Roman"/>
          <w:sz w:val="24"/>
          <w:szCs w:val="24"/>
        </w:rPr>
        <w:t xml:space="preserve">1: </w:t>
      </w:r>
      <w:r w:rsidR="00953DC9" w:rsidRPr="000C7520">
        <w:rPr>
          <w:rFonts w:ascii="Times New Roman" w:hAnsi="Times New Roman" w:cs="Times New Roman"/>
          <w:sz w:val="24"/>
          <w:szCs w:val="24"/>
        </w:rPr>
        <w:t>Расчет стоимости организации рабочих мест</w:t>
      </w:r>
      <w:r w:rsidR="00580A0A" w:rsidRPr="000C7520">
        <w:rPr>
          <w:rFonts w:ascii="Times New Roman" w:hAnsi="Times New Roman" w:cs="Times New Roman"/>
          <w:sz w:val="24"/>
          <w:szCs w:val="24"/>
        </w:rPr>
        <w:t>.</w:t>
      </w:r>
    </w:p>
    <w:p w:rsidR="00085C2C" w:rsidRDefault="009351C0" w:rsidP="0056549C">
      <w:pPr>
        <w:spacing w:after="0" w:line="240" w:lineRule="auto"/>
        <w:ind w:left="-284"/>
        <w:jc w:val="both"/>
        <w:rPr>
          <w:rFonts w:ascii="Times New Roman" w:hAnsi="Times New Roman" w:cs="Times New Roman"/>
          <w:sz w:val="24"/>
          <w:szCs w:val="24"/>
        </w:rPr>
      </w:pPr>
      <w:r w:rsidRPr="009351C0">
        <w:rPr>
          <w:rFonts w:ascii="Times New Roman" w:hAnsi="Times New Roman" w:cs="Times New Roman"/>
          <w:sz w:val="24"/>
          <w:szCs w:val="24"/>
        </w:rPr>
        <w:t xml:space="preserve">12.2. </w:t>
      </w:r>
      <w:r w:rsidR="00085C2C">
        <w:rPr>
          <w:rFonts w:ascii="Times New Roman" w:hAnsi="Times New Roman" w:cs="Times New Roman"/>
          <w:sz w:val="24"/>
          <w:szCs w:val="24"/>
        </w:rPr>
        <w:t>Приложение № 2</w:t>
      </w:r>
      <w:r w:rsidR="00085C2C" w:rsidRPr="009351C0">
        <w:rPr>
          <w:rFonts w:ascii="Times New Roman" w:hAnsi="Times New Roman" w:cs="Times New Roman"/>
          <w:sz w:val="24"/>
          <w:szCs w:val="24"/>
        </w:rPr>
        <w:t xml:space="preserve"> </w:t>
      </w:r>
      <w:r w:rsidR="00580A0A">
        <w:rPr>
          <w:rFonts w:ascii="Times New Roman" w:eastAsia="Calibri" w:hAnsi="Times New Roman" w:cs="Times New Roman"/>
          <w:sz w:val="24"/>
          <w:szCs w:val="24"/>
        </w:rPr>
        <w:t xml:space="preserve">Акт сдачи-приемки </w:t>
      </w:r>
      <w:r w:rsidR="00085C2C" w:rsidRPr="009351C0">
        <w:rPr>
          <w:rFonts w:ascii="Times New Roman" w:eastAsia="Calibri" w:hAnsi="Times New Roman" w:cs="Times New Roman"/>
          <w:sz w:val="24"/>
          <w:szCs w:val="24"/>
        </w:rPr>
        <w:t>оказанных услуг</w:t>
      </w:r>
      <w:r w:rsidR="00085C2C">
        <w:rPr>
          <w:rFonts w:ascii="Times New Roman" w:eastAsia="Calibri" w:hAnsi="Times New Roman" w:cs="Times New Roman"/>
          <w:sz w:val="24"/>
          <w:szCs w:val="24"/>
        </w:rPr>
        <w:t>.</w:t>
      </w:r>
    </w:p>
    <w:p w:rsidR="003522B0" w:rsidRPr="003522B0" w:rsidRDefault="009351C0" w:rsidP="0056549C">
      <w:pPr>
        <w:spacing w:after="0" w:line="240" w:lineRule="auto"/>
        <w:ind w:left="-284"/>
        <w:jc w:val="both"/>
        <w:rPr>
          <w:rFonts w:ascii="Times New Roman" w:eastAsia="Times New Roman" w:hAnsi="Times New Roman" w:cs="Times New Roman"/>
          <w:bCs/>
          <w:sz w:val="24"/>
          <w:szCs w:val="24"/>
        </w:rPr>
      </w:pPr>
      <w:r w:rsidRPr="009351C0">
        <w:rPr>
          <w:rFonts w:ascii="Times New Roman" w:hAnsi="Times New Roman" w:cs="Times New Roman"/>
          <w:sz w:val="24"/>
          <w:szCs w:val="24"/>
        </w:rPr>
        <w:t xml:space="preserve">12.3. </w:t>
      </w:r>
      <w:r w:rsidR="00085C2C" w:rsidRPr="003522B0">
        <w:rPr>
          <w:rFonts w:ascii="Times New Roman" w:hAnsi="Times New Roman" w:cs="Times New Roman"/>
          <w:sz w:val="24"/>
          <w:szCs w:val="24"/>
        </w:rPr>
        <w:t>Приложение №</w:t>
      </w:r>
      <w:r w:rsidR="00580A0A">
        <w:rPr>
          <w:rFonts w:ascii="Times New Roman" w:hAnsi="Times New Roman" w:cs="Times New Roman"/>
          <w:sz w:val="24"/>
          <w:szCs w:val="24"/>
        </w:rPr>
        <w:t xml:space="preserve"> </w:t>
      </w:r>
      <w:r w:rsidR="00085C2C" w:rsidRPr="003522B0">
        <w:rPr>
          <w:rFonts w:ascii="Times New Roman" w:hAnsi="Times New Roman" w:cs="Times New Roman"/>
          <w:sz w:val="24"/>
          <w:szCs w:val="24"/>
        </w:rPr>
        <w:t xml:space="preserve">3: </w:t>
      </w:r>
      <w:r w:rsidR="002B7D52">
        <w:rPr>
          <w:rFonts w:ascii="Times New Roman" w:eastAsia="Times New Roman" w:hAnsi="Times New Roman" w:cs="Times New Roman"/>
          <w:bCs/>
          <w:sz w:val="24"/>
          <w:szCs w:val="24"/>
        </w:rPr>
        <w:t>Финансовый отчёт.</w:t>
      </w:r>
    </w:p>
    <w:p w:rsidR="003522B0" w:rsidRPr="003522B0" w:rsidRDefault="003522B0" w:rsidP="003522B0">
      <w:pPr>
        <w:spacing w:after="0" w:line="240" w:lineRule="auto"/>
        <w:ind w:right="-1"/>
        <w:jc w:val="center"/>
        <w:rPr>
          <w:rFonts w:ascii="Times New Roman" w:eastAsia="Times New Roman" w:hAnsi="Times New Roman" w:cs="Times New Roman"/>
          <w:bCs/>
          <w:sz w:val="24"/>
          <w:szCs w:val="24"/>
        </w:rPr>
      </w:pPr>
    </w:p>
    <w:p w:rsidR="009351C0" w:rsidRPr="00A85A04" w:rsidRDefault="009351C0" w:rsidP="00C8140D">
      <w:pPr>
        <w:pStyle w:val="ab"/>
        <w:numPr>
          <w:ilvl w:val="0"/>
          <w:numId w:val="18"/>
        </w:numPr>
        <w:tabs>
          <w:tab w:val="left" w:pos="1260"/>
        </w:tabs>
        <w:spacing w:after="0" w:line="240" w:lineRule="auto"/>
        <w:jc w:val="center"/>
        <w:rPr>
          <w:rFonts w:ascii="Times New Roman" w:eastAsia="Times New Roman" w:hAnsi="Times New Roman" w:cs="Times New Roman"/>
          <w:b/>
          <w:bCs/>
          <w:sz w:val="24"/>
          <w:szCs w:val="24"/>
        </w:rPr>
      </w:pPr>
      <w:r w:rsidRPr="00A85A04">
        <w:rPr>
          <w:rFonts w:ascii="Times New Roman" w:eastAsia="Times New Roman" w:hAnsi="Times New Roman" w:cs="Times New Roman"/>
          <w:b/>
          <w:bCs/>
          <w:sz w:val="24"/>
          <w:szCs w:val="24"/>
        </w:rPr>
        <w:t>Юридические адреса и реквизиты сторон:</w:t>
      </w:r>
    </w:p>
    <w:p w:rsidR="00953DC9" w:rsidRDefault="00953DC9" w:rsidP="00A85A04">
      <w:pPr>
        <w:pStyle w:val="ab"/>
        <w:tabs>
          <w:tab w:val="left" w:pos="1260"/>
        </w:tabs>
        <w:spacing w:after="0" w:line="240" w:lineRule="auto"/>
        <w:ind w:left="76"/>
        <w:rPr>
          <w:rFonts w:ascii="Times New Roman" w:eastAsia="Times New Roman" w:hAnsi="Times New Roman" w:cs="Times New Roman"/>
          <w:b/>
          <w:bCs/>
          <w:sz w:val="24"/>
          <w:szCs w:val="24"/>
        </w:rPr>
      </w:pPr>
    </w:p>
    <w:p w:rsidR="00A85A04" w:rsidRPr="00A85A04" w:rsidRDefault="00A85A04" w:rsidP="00A85A04">
      <w:pPr>
        <w:pStyle w:val="ab"/>
        <w:tabs>
          <w:tab w:val="left" w:pos="1260"/>
        </w:tabs>
        <w:spacing w:after="0" w:line="240" w:lineRule="auto"/>
        <w:ind w:left="76"/>
        <w:rPr>
          <w:rFonts w:ascii="Times New Roman" w:eastAsia="Times New Roman" w:hAnsi="Times New Roman" w:cs="Times New Roman"/>
          <w:b/>
          <w:bCs/>
          <w:sz w:val="24"/>
          <w:szCs w:val="24"/>
        </w:rPr>
      </w:pPr>
    </w:p>
    <w:tbl>
      <w:tblPr>
        <w:tblStyle w:val="af9"/>
        <w:tblW w:w="978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961"/>
      </w:tblGrid>
      <w:tr w:rsidR="00941DCD" w:rsidRPr="00D162DD" w:rsidTr="00741817">
        <w:tc>
          <w:tcPr>
            <w:tcW w:w="4820" w:type="dxa"/>
          </w:tcPr>
          <w:p w:rsidR="00953DC9" w:rsidRDefault="00953DC9" w:rsidP="00953DC9">
            <w:pPr>
              <w:suppressAutoHyphens/>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ЗАКАЗЧИК:</w:t>
            </w:r>
          </w:p>
          <w:p w:rsidR="000C7520" w:rsidRPr="000C7520" w:rsidRDefault="000C7520" w:rsidP="000C7520">
            <w:pPr>
              <w:suppressAutoHyphens/>
              <w:rPr>
                <w:rFonts w:ascii="Times New Roman" w:eastAsia="Calibri" w:hAnsi="Times New Roman" w:cs="Times New Roman"/>
                <w:b/>
              </w:rPr>
            </w:pPr>
            <w:r w:rsidRPr="000C7520">
              <w:rPr>
                <w:rFonts w:ascii="Times New Roman" w:eastAsia="Calibri" w:hAnsi="Times New Roman" w:cs="Times New Roman"/>
                <w:b/>
              </w:rPr>
              <w:t xml:space="preserve">Местная администрация </w:t>
            </w:r>
            <w:proofErr w:type="gramStart"/>
            <w:r w:rsidRPr="000C7520">
              <w:rPr>
                <w:rFonts w:ascii="Times New Roman" w:eastAsia="Calibri" w:hAnsi="Times New Roman" w:cs="Times New Roman"/>
                <w:b/>
              </w:rPr>
              <w:t>внутригородского</w:t>
            </w:r>
            <w:proofErr w:type="gramEnd"/>
            <w:r w:rsidRPr="000C7520">
              <w:rPr>
                <w:rFonts w:ascii="Times New Roman" w:eastAsia="Calibri" w:hAnsi="Times New Roman" w:cs="Times New Roman"/>
                <w:b/>
              </w:rPr>
              <w:t xml:space="preserve"> </w:t>
            </w:r>
          </w:p>
          <w:p w:rsidR="000C7520" w:rsidRPr="000C7520" w:rsidRDefault="000C7520" w:rsidP="000C7520">
            <w:pPr>
              <w:suppressAutoHyphens/>
              <w:rPr>
                <w:rFonts w:ascii="Times New Roman" w:eastAsia="Calibri" w:hAnsi="Times New Roman" w:cs="Times New Roman"/>
                <w:b/>
              </w:rPr>
            </w:pPr>
            <w:r w:rsidRPr="000C7520">
              <w:rPr>
                <w:rFonts w:ascii="Times New Roman" w:eastAsia="Calibri" w:hAnsi="Times New Roman" w:cs="Times New Roman"/>
                <w:b/>
              </w:rPr>
              <w:t>Муниципального образования города федерального значения Санкт-Петербурга  муниципальный округ Московская застава</w:t>
            </w:r>
          </w:p>
          <w:p w:rsidR="000C7520" w:rsidRPr="000C7520" w:rsidRDefault="000C7520" w:rsidP="000C7520">
            <w:pPr>
              <w:suppressAutoHyphens/>
              <w:rPr>
                <w:rFonts w:ascii="Times New Roman" w:eastAsia="Calibri" w:hAnsi="Times New Roman" w:cs="Times New Roman"/>
              </w:rPr>
            </w:pPr>
          </w:p>
          <w:p w:rsidR="000C7520" w:rsidRPr="000C7520" w:rsidRDefault="000C7520" w:rsidP="000C7520">
            <w:pPr>
              <w:suppressAutoHyphens/>
              <w:rPr>
                <w:rFonts w:ascii="Times New Roman" w:eastAsia="Calibri" w:hAnsi="Times New Roman" w:cs="Times New Roman"/>
              </w:rPr>
            </w:pPr>
            <w:r w:rsidRPr="000C7520">
              <w:rPr>
                <w:rFonts w:ascii="Times New Roman" w:eastAsia="Calibri" w:hAnsi="Times New Roman" w:cs="Times New Roman"/>
              </w:rPr>
              <w:t xml:space="preserve">196105, Санкт-Петербург, ул. </w:t>
            </w:r>
            <w:proofErr w:type="spellStart"/>
            <w:r w:rsidRPr="000C7520">
              <w:rPr>
                <w:rFonts w:ascii="Times New Roman" w:eastAsia="Calibri" w:hAnsi="Times New Roman" w:cs="Times New Roman"/>
              </w:rPr>
              <w:t>Свеаборгская</w:t>
            </w:r>
            <w:proofErr w:type="spellEnd"/>
            <w:r w:rsidRPr="000C7520">
              <w:rPr>
                <w:rFonts w:ascii="Times New Roman" w:eastAsia="Calibri" w:hAnsi="Times New Roman" w:cs="Times New Roman"/>
              </w:rPr>
              <w:t>, д.8</w:t>
            </w:r>
          </w:p>
          <w:p w:rsidR="000C7520" w:rsidRPr="000C7520" w:rsidRDefault="000C7520" w:rsidP="000C7520">
            <w:pPr>
              <w:suppressAutoHyphens/>
              <w:rPr>
                <w:rFonts w:ascii="Times New Roman" w:eastAsia="Calibri" w:hAnsi="Times New Roman" w:cs="Times New Roman"/>
              </w:rPr>
            </w:pPr>
            <w:r w:rsidRPr="000C7520">
              <w:rPr>
                <w:rFonts w:ascii="Times New Roman" w:eastAsia="Calibri" w:hAnsi="Times New Roman" w:cs="Times New Roman"/>
              </w:rPr>
              <w:t>Тел./факс: 387-88-78</w:t>
            </w:r>
          </w:p>
          <w:p w:rsidR="000C7520" w:rsidRPr="000C7520" w:rsidRDefault="000C7520" w:rsidP="000C7520">
            <w:pPr>
              <w:suppressAutoHyphens/>
              <w:rPr>
                <w:rFonts w:ascii="Times New Roman" w:eastAsia="Calibri" w:hAnsi="Times New Roman" w:cs="Times New Roman"/>
              </w:rPr>
            </w:pPr>
            <w:r w:rsidRPr="000C7520">
              <w:rPr>
                <w:rFonts w:ascii="Times New Roman" w:eastAsia="Calibri" w:hAnsi="Times New Roman" w:cs="Times New Roman"/>
              </w:rPr>
              <w:t xml:space="preserve">Адрес электронной почты: </w:t>
            </w:r>
            <w:hyperlink r:id="rId9" w:history="1">
              <w:r w:rsidRPr="000C7520">
                <w:rPr>
                  <w:rFonts w:ascii="Times New Roman" w:eastAsia="Calibri" w:hAnsi="Times New Roman" w:cs="Times New Roman"/>
                  <w:color w:val="0000FF"/>
                  <w:u w:val="single"/>
                </w:rPr>
                <w:t>mcmo44@yandex.ru</w:t>
              </w:r>
            </w:hyperlink>
          </w:p>
          <w:p w:rsidR="000C7520" w:rsidRPr="000C7520" w:rsidRDefault="000C7520" w:rsidP="000C7520">
            <w:pPr>
              <w:suppressAutoHyphens/>
              <w:rPr>
                <w:rFonts w:ascii="Times New Roman" w:eastAsia="Calibri" w:hAnsi="Times New Roman" w:cs="Times New Roman"/>
              </w:rPr>
            </w:pPr>
            <w:r w:rsidRPr="000C7520">
              <w:rPr>
                <w:rFonts w:ascii="Times New Roman" w:eastAsia="Calibri" w:hAnsi="Times New Roman" w:cs="Times New Roman"/>
              </w:rPr>
              <w:t>ИНН 7810050080</w:t>
            </w:r>
            <w:r w:rsidRPr="000C7520">
              <w:rPr>
                <w:rFonts w:ascii="Times New Roman" w:eastAsia="Calibri" w:hAnsi="Times New Roman" w:cs="Times New Roman"/>
              </w:rPr>
              <w:tab/>
              <w:t>КПП 781001001</w:t>
            </w:r>
          </w:p>
          <w:p w:rsidR="000C7520" w:rsidRPr="000C7520" w:rsidRDefault="0022404E" w:rsidP="000C7520">
            <w:pPr>
              <w:suppressAutoHyphens/>
              <w:rPr>
                <w:rFonts w:ascii="Times New Roman" w:eastAsia="Calibri" w:hAnsi="Times New Roman" w:cs="Times New Roman"/>
              </w:rPr>
            </w:pPr>
            <w:r w:rsidRPr="0022404E">
              <w:rPr>
                <w:rFonts w:ascii="Times New Roman" w:eastAsia="Calibri" w:hAnsi="Times New Roman" w:cs="Times New Roman"/>
              </w:rPr>
              <w:lastRenderedPageBreak/>
              <w:t>ОКЦ № 1 СЗГУ Банка России // УФК по г. Санкт-Петербургу, г. Санкт-Петербург</w:t>
            </w:r>
            <w:r w:rsidR="000C7520" w:rsidRPr="000C7520">
              <w:rPr>
                <w:rFonts w:ascii="Times New Roman" w:eastAsia="Calibri" w:hAnsi="Times New Roman" w:cs="Times New Roman"/>
              </w:rPr>
              <w:t>;</w:t>
            </w:r>
          </w:p>
          <w:p w:rsidR="000C7520" w:rsidRPr="000C7520" w:rsidRDefault="000C7520" w:rsidP="000C7520">
            <w:pPr>
              <w:suppressAutoHyphens/>
              <w:rPr>
                <w:rFonts w:ascii="Times New Roman" w:eastAsia="Calibri" w:hAnsi="Times New Roman" w:cs="Times New Roman"/>
              </w:rPr>
            </w:pPr>
            <w:r w:rsidRPr="000C7520">
              <w:rPr>
                <w:rFonts w:ascii="Times New Roman" w:eastAsia="Calibri" w:hAnsi="Times New Roman" w:cs="Times New Roman"/>
              </w:rPr>
              <w:t>БИК 014030106;</w:t>
            </w:r>
          </w:p>
          <w:p w:rsidR="000C7520" w:rsidRPr="000C7520" w:rsidRDefault="000C7520" w:rsidP="000C7520">
            <w:pPr>
              <w:suppressAutoHyphens/>
              <w:rPr>
                <w:rFonts w:ascii="Times New Roman" w:eastAsia="Calibri" w:hAnsi="Times New Roman" w:cs="Times New Roman"/>
              </w:rPr>
            </w:pPr>
            <w:proofErr w:type="gramStart"/>
            <w:r w:rsidRPr="000C7520">
              <w:rPr>
                <w:rFonts w:ascii="Times New Roman" w:eastAsia="Calibri" w:hAnsi="Times New Roman" w:cs="Times New Roman"/>
              </w:rPr>
              <w:t>к</w:t>
            </w:r>
            <w:proofErr w:type="gramEnd"/>
            <w:r w:rsidRPr="000C7520">
              <w:rPr>
                <w:rFonts w:ascii="Times New Roman" w:eastAsia="Calibri" w:hAnsi="Times New Roman" w:cs="Times New Roman"/>
              </w:rPr>
              <w:t>/счет  № 40102810945370000005;</w:t>
            </w:r>
          </w:p>
          <w:p w:rsidR="000C7520" w:rsidRPr="000C7520" w:rsidRDefault="000C7520" w:rsidP="000C7520">
            <w:pPr>
              <w:suppressAutoHyphens/>
              <w:rPr>
                <w:rFonts w:ascii="Times New Roman" w:eastAsia="Calibri" w:hAnsi="Times New Roman" w:cs="Times New Roman"/>
              </w:rPr>
            </w:pPr>
            <w:proofErr w:type="gramStart"/>
            <w:r w:rsidRPr="000C7520">
              <w:rPr>
                <w:rFonts w:ascii="Times New Roman" w:eastAsia="Calibri" w:hAnsi="Times New Roman" w:cs="Times New Roman"/>
              </w:rPr>
              <w:t>р</w:t>
            </w:r>
            <w:proofErr w:type="gramEnd"/>
            <w:r w:rsidRPr="000C7520">
              <w:rPr>
                <w:rFonts w:ascii="Times New Roman" w:eastAsia="Calibri" w:hAnsi="Times New Roman" w:cs="Times New Roman"/>
              </w:rPr>
              <w:t>/счет  № 03231643403730007200;</w:t>
            </w:r>
            <w:r w:rsidRPr="000C7520">
              <w:rPr>
                <w:rFonts w:ascii="Times New Roman" w:eastAsia="Calibri" w:hAnsi="Times New Roman" w:cs="Times New Roman"/>
              </w:rPr>
              <w:tab/>
              <w:t>л/</w:t>
            </w:r>
            <w:proofErr w:type="spellStart"/>
            <w:r w:rsidRPr="000C7520">
              <w:rPr>
                <w:rFonts w:ascii="Times New Roman" w:eastAsia="Calibri" w:hAnsi="Times New Roman" w:cs="Times New Roman"/>
              </w:rPr>
              <w:t>сч</w:t>
            </w:r>
            <w:proofErr w:type="spellEnd"/>
            <w:r w:rsidRPr="000C7520">
              <w:rPr>
                <w:rFonts w:ascii="Times New Roman" w:eastAsia="Calibri" w:hAnsi="Times New Roman" w:cs="Times New Roman"/>
              </w:rPr>
              <w:t xml:space="preserve"> 03723002610</w:t>
            </w:r>
          </w:p>
          <w:p w:rsidR="000C7520" w:rsidRPr="000C7520" w:rsidRDefault="000C7520" w:rsidP="000C7520">
            <w:pPr>
              <w:tabs>
                <w:tab w:val="left" w:pos="5808"/>
              </w:tabs>
              <w:suppressAutoHyphens/>
              <w:jc w:val="both"/>
              <w:rPr>
                <w:rFonts w:ascii="Times New Roman" w:eastAsia="Calibri" w:hAnsi="Times New Roman" w:cs="Times New Roman"/>
              </w:rPr>
            </w:pPr>
            <w:r w:rsidRPr="000C7520">
              <w:rPr>
                <w:rFonts w:ascii="Times New Roman" w:eastAsia="Calibri" w:hAnsi="Times New Roman" w:cs="Times New Roman"/>
              </w:rPr>
              <w:t xml:space="preserve">ОГРН 1067847129074   ОКТМО 40373000  </w:t>
            </w:r>
          </w:p>
          <w:p w:rsidR="000C7520" w:rsidRPr="000C7520" w:rsidRDefault="000C7520" w:rsidP="000C7520">
            <w:pPr>
              <w:suppressAutoHyphens/>
              <w:rPr>
                <w:rFonts w:ascii="Times New Roman" w:eastAsia="Calibri" w:hAnsi="Times New Roman" w:cs="Times New Roman"/>
                <w:sz w:val="24"/>
                <w:szCs w:val="24"/>
              </w:rPr>
            </w:pPr>
          </w:p>
          <w:p w:rsidR="000C7520" w:rsidRPr="000C7520" w:rsidRDefault="000C7520" w:rsidP="000C7520">
            <w:pPr>
              <w:tabs>
                <w:tab w:val="left" w:pos="5808"/>
              </w:tabs>
              <w:suppressAutoHyphens/>
              <w:jc w:val="both"/>
              <w:rPr>
                <w:rFonts w:ascii="Times New Roman" w:eastAsia="Calibri" w:hAnsi="Times New Roman" w:cs="Times New Roman"/>
                <w:sz w:val="24"/>
                <w:szCs w:val="24"/>
              </w:rPr>
            </w:pPr>
          </w:p>
          <w:p w:rsidR="000C7520" w:rsidRPr="000C7520" w:rsidRDefault="000C7520" w:rsidP="000C7520">
            <w:pPr>
              <w:tabs>
                <w:tab w:val="left" w:pos="5808"/>
              </w:tabs>
              <w:suppressAutoHyphens/>
              <w:jc w:val="both"/>
              <w:rPr>
                <w:rFonts w:ascii="Times New Roman" w:eastAsia="Calibri" w:hAnsi="Times New Roman" w:cs="Times New Roman"/>
                <w:sz w:val="24"/>
                <w:szCs w:val="24"/>
              </w:rPr>
            </w:pPr>
          </w:p>
          <w:p w:rsidR="000C7520" w:rsidRPr="000C7520" w:rsidRDefault="000C7520" w:rsidP="000C7520">
            <w:pPr>
              <w:tabs>
                <w:tab w:val="left" w:pos="5808"/>
              </w:tabs>
              <w:suppressAutoHyphens/>
              <w:jc w:val="both"/>
              <w:rPr>
                <w:rFonts w:ascii="Times New Roman" w:eastAsia="Calibri" w:hAnsi="Times New Roman" w:cs="Times New Roman"/>
                <w:sz w:val="24"/>
                <w:szCs w:val="24"/>
              </w:rPr>
            </w:pPr>
          </w:p>
          <w:p w:rsidR="000C7520" w:rsidRPr="000C7520" w:rsidRDefault="000C7520" w:rsidP="000C7520">
            <w:pPr>
              <w:tabs>
                <w:tab w:val="left" w:pos="5808"/>
              </w:tabs>
              <w:suppressAutoHyphens/>
              <w:jc w:val="both"/>
              <w:rPr>
                <w:rFonts w:ascii="Times New Roman" w:eastAsia="Calibri" w:hAnsi="Times New Roman" w:cs="Times New Roman"/>
                <w:sz w:val="24"/>
                <w:szCs w:val="24"/>
              </w:rPr>
            </w:pPr>
          </w:p>
          <w:p w:rsidR="000C7520" w:rsidRPr="000C7520" w:rsidRDefault="000C7520" w:rsidP="000C7520">
            <w:pPr>
              <w:tabs>
                <w:tab w:val="left" w:pos="5808"/>
              </w:tabs>
              <w:suppressAutoHyphens/>
              <w:jc w:val="both"/>
              <w:rPr>
                <w:rFonts w:ascii="Times New Roman" w:eastAsia="Calibri" w:hAnsi="Times New Roman" w:cs="Times New Roman"/>
                <w:sz w:val="24"/>
                <w:szCs w:val="24"/>
              </w:rPr>
            </w:pPr>
          </w:p>
          <w:p w:rsidR="000C7520" w:rsidRPr="000C7520" w:rsidRDefault="000C7520" w:rsidP="000C7520">
            <w:pPr>
              <w:tabs>
                <w:tab w:val="left" w:pos="5808"/>
              </w:tabs>
              <w:suppressAutoHyphens/>
              <w:jc w:val="both"/>
              <w:rPr>
                <w:rFonts w:ascii="Times New Roman" w:eastAsia="Calibri" w:hAnsi="Times New Roman" w:cs="Times New Roman"/>
                <w:sz w:val="24"/>
                <w:szCs w:val="24"/>
              </w:rPr>
            </w:pPr>
            <w:r w:rsidRPr="000C7520">
              <w:rPr>
                <w:rFonts w:ascii="Times New Roman" w:eastAsia="Calibri" w:hAnsi="Times New Roman" w:cs="Times New Roman"/>
                <w:sz w:val="24"/>
                <w:szCs w:val="24"/>
              </w:rPr>
              <w:t>Глава Местной администрации</w:t>
            </w:r>
            <w:r w:rsidRPr="000C7520">
              <w:rPr>
                <w:rFonts w:ascii="Times New Roman" w:eastAsia="Calibri" w:hAnsi="Times New Roman" w:cs="Times New Roman"/>
                <w:sz w:val="24"/>
                <w:szCs w:val="24"/>
              </w:rPr>
              <w:tab/>
            </w:r>
          </w:p>
          <w:p w:rsidR="000C7520" w:rsidRPr="000C7520" w:rsidRDefault="000C7520" w:rsidP="000C7520">
            <w:pPr>
              <w:suppressAutoHyphens/>
              <w:jc w:val="both"/>
              <w:rPr>
                <w:rFonts w:ascii="Times New Roman" w:eastAsia="Calibri" w:hAnsi="Times New Roman" w:cs="Times New Roman"/>
                <w:sz w:val="24"/>
                <w:szCs w:val="24"/>
              </w:rPr>
            </w:pPr>
          </w:p>
          <w:p w:rsidR="00953DC9" w:rsidRPr="00953DC9" w:rsidRDefault="000C7520" w:rsidP="000C7520">
            <w:pPr>
              <w:tabs>
                <w:tab w:val="left" w:pos="5808"/>
              </w:tabs>
              <w:suppressAutoHyphens/>
              <w:jc w:val="both"/>
              <w:rPr>
                <w:rFonts w:ascii="Times New Roman" w:eastAsia="Calibri" w:hAnsi="Times New Roman" w:cs="Times New Roman"/>
                <w:b/>
                <w:sz w:val="24"/>
                <w:szCs w:val="24"/>
              </w:rPr>
            </w:pPr>
            <w:r w:rsidRPr="000C7520">
              <w:rPr>
                <w:rFonts w:ascii="Times New Roman" w:eastAsia="Calibri" w:hAnsi="Times New Roman" w:cs="Times New Roman"/>
                <w:sz w:val="24"/>
                <w:szCs w:val="24"/>
              </w:rPr>
              <w:t>__________________</w:t>
            </w:r>
            <w:proofErr w:type="spellStart"/>
            <w:r w:rsidRPr="000C7520">
              <w:rPr>
                <w:rFonts w:ascii="Times New Roman" w:eastAsia="Calibri" w:hAnsi="Times New Roman" w:cs="Times New Roman"/>
                <w:sz w:val="24"/>
                <w:szCs w:val="24"/>
              </w:rPr>
              <w:t>И.В.</w:t>
            </w:r>
            <w:r>
              <w:rPr>
                <w:rFonts w:ascii="Times New Roman" w:eastAsia="Calibri" w:hAnsi="Times New Roman" w:cs="Times New Roman"/>
                <w:sz w:val="24"/>
                <w:szCs w:val="24"/>
              </w:rPr>
              <w:t>Морозов</w:t>
            </w:r>
            <w:proofErr w:type="spellEnd"/>
            <w:r w:rsidR="00953DC9" w:rsidRPr="00953DC9">
              <w:rPr>
                <w:rFonts w:ascii="Times New Roman" w:eastAsia="Calibri" w:hAnsi="Times New Roman" w:cs="Times New Roman"/>
                <w:b/>
                <w:sz w:val="24"/>
                <w:szCs w:val="24"/>
              </w:rPr>
              <w:tab/>
            </w:r>
          </w:p>
          <w:p w:rsidR="00953DC9" w:rsidRPr="00953DC9" w:rsidRDefault="00953DC9" w:rsidP="00953DC9">
            <w:pPr>
              <w:suppressAutoHyphens/>
              <w:jc w:val="both"/>
              <w:rPr>
                <w:rFonts w:ascii="Times New Roman" w:eastAsia="Calibri" w:hAnsi="Times New Roman" w:cs="Times New Roman"/>
                <w:sz w:val="24"/>
                <w:szCs w:val="24"/>
              </w:rPr>
            </w:pPr>
          </w:p>
          <w:p w:rsidR="00953DC9" w:rsidRDefault="00953DC9" w:rsidP="00953DC9">
            <w:pPr>
              <w:suppressAutoHyphens/>
              <w:jc w:val="both"/>
              <w:rPr>
                <w:rFonts w:ascii="Times New Roman" w:eastAsia="Calibri" w:hAnsi="Times New Roman" w:cs="Times New Roman"/>
                <w:sz w:val="24"/>
                <w:szCs w:val="24"/>
              </w:rPr>
            </w:pPr>
          </w:p>
          <w:p w:rsidR="00953DC9" w:rsidRDefault="00953DC9" w:rsidP="00953DC9">
            <w:pPr>
              <w:suppressAutoHyphens/>
              <w:jc w:val="both"/>
              <w:rPr>
                <w:rFonts w:ascii="Times New Roman" w:eastAsia="Calibri" w:hAnsi="Times New Roman" w:cs="Times New Roman"/>
                <w:sz w:val="24"/>
                <w:szCs w:val="24"/>
              </w:rPr>
            </w:pPr>
          </w:p>
          <w:p w:rsidR="00953DC9" w:rsidRDefault="00953DC9" w:rsidP="00953DC9">
            <w:pPr>
              <w:suppressAutoHyphens/>
              <w:jc w:val="both"/>
              <w:rPr>
                <w:rFonts w:ascii="Times New Roman" w:eastAsia="Calibri" w:hAnsi="Times New Roman" w:cs="Times New Roman"/>
                <w:sz w:val="24"/>
                <w:szCs w:val="24"/>
              </w:rPr>
            </w:pPr>
          </w:p>
          <w:p w:rsidR="00953DC9" w:rsidRPr="00953DC9" w:rsidRDefault="00953DC9" w:rsidP="000C7520">
            <w:pPr>
              <w:widowControl w:val="0"/>
              <w:suppressAutoHyphens/>
              <w:snapToGrid w:val="0"/>
              <w:rPr>
                <w:rFonts w:ascii="Times New Roman" w:eastAsia="Lucida Sans Unicode" w:hAnsi="Times New Roman" w:cs="Times New Roman"/>
                <w:kern w:val="1"/>
                <w:sz w:val="24"/>
                <w:szCs w:val="24"/>
                <w:highlight w:val="yellow"/>
                <w:lang w:eastAsia="ar-SA"/>
              </w:rPr>
            </w:pPr>
          </w:p>
          <w:p w:rsidR="00941DCD" w:rsidRPr="00CB5B64" w:rsidRDefault="00941DCD" w:rsidP="00CB5B64">
            <w:pPr>
              <w:tabs>
                <w:tab w:val="left" w:pos="1260"/>
              </w:tabs>
              <w:jc w:val="both"/>
              <w:rPr>
                <w:rFonts w:ascii="Times New Roman" w:eastAsia="Times New Roman" w:hAnsi="Times New Roman" w:cs="Times New Roman"/>
                <w:sz w:val="24"/>
                <w:szCs w:val="24"/>
              </w:rPr>
            </w:pPr>
          </w:p>
        </w:tc>
        <w:tc>
          <w:tcPr>
            <w:tcW w:w="4961" w:type="dxa"/>
          </w:tcPr>
          <w:p w:rsidR="00941DCD" w:rsidRPr="00CB5B64" w:rsidRDefault="00941DCD" w:rsidP="00941DCD">
            <w:pPr>
              <w:jc w:val="both"/>
              <w:rPr>
                <w:rFonts w:ascii="Times New Roman" w:eastAsia="Times New Roman" w:hAnsi="Times New Roman" w:cs="Times New Roman"/>
                <w:b/>
                <w:bCs/>
                <w:sz w:val="24"/>
                <w:szCs w:val="24"/>
              </w:rPr>
            </w:pPr>
            <w:r w:rsidRPr="00CB5B64">
              <w:rPr>
                <w:rFonts w:ascii="Times New Roman" w:eastAsia="Times New Roman" w:hAnsi="Times New Roman" w:cs="Times New Roman"/>
                <w:b/>
                <w:sz w:val="24"/>
                <w:szCs w:val="24"/>
              </w:rPr>
              <w:lastRenderedPageBreak/>
              <w:t>ИСПОЛНИТЕЛЬ:</w:t>
            </w:r>
          </w:p>
          <w:p w:rsidR="000C7520" w:rsidRPr="000C7520" w:rsidRDefault="000C7520" w:rsidP="000C7520">
            <w:pPr>
              <w:tabs>
                <w:tab w:val="left" w:pos="1260"/>
              </w:tabs>
              <w:jc w:val="both"/>
              <w:rPr>
                <w:rFonts w:ascii="Times New Roman" w:eastAsia="Times New Roman" w:hAnsi="Times New Roman" w:cs="Times New Roman"/>
                <w:bCs/>
                <w:sz w:val="24"/>
                <w:szCs w:val="24"/>
              </w:rPr>
            </w:pPr>
            <w:r w:rsidRPr="000C7520">
              <w:rPr>
                <w:rFonts w:ascii="Times New Roman" w:eastAsia="Times New Roman" w:hAnsi="Times New Roman" w:cs="Times New Roman"/>
                <w:bCs/>
                <w:sz w:val="24"/>
                <w:szCs w:val="24"/>
              </w:rPr>
              <w:t xml:space="preserve">Юридический адрес: </w:t>
            </w:r>
          </w:p>
          <w:p w:rsidR="000C7520" w:rsidRPr="000C7520" w:rsidRDefault="000C7520" w:rsidP="000C7520">
            <w:pPr>
              <w:tabs>
                <w:tab w:val="left" w:pos="1260"/>
              </w:tabs>
              <w:jc w:val="both"/>
              <w:rPr>
                <w:rFonts w:ascii="Times New Roman" w:eastAsia="Times New Roman" w:hAnsi="Times New Roman" w:cs="Times New Roman"/>
                <w:bCs/>
                <w:sz w:val="24"/>
                <w:szCs w:val="24"/>
              </w:rPr>
            </w:pPr>
            <w:r w:rsidRPr="000C7520">
              <w:rPr>
                <w:rFonts w:ascii="Times New Roman" w:eastAsia="Times New Roman" w:hAnsi="Times New Roman" w:cs="Times New Roman"/>
                <w:bCs/>
                <w:sz w:val="24"/>
                <w:szCs w:val="24"/>
              </w:rPr>
              <w:t xml:space="preserve">Телефон/ Факс:  </w:t>
            </w:r>
          </w:p>
          <w:p w:rsidR="000C7520" w:rsidRPr="000C7520" w:rsidRDefault="000C7520" w:rsidP="000C7520">
            <w:pPr>
              <w:tabs>
                <w:tab w:val="left" w:pos="1260"/>
              </w:tabs>
              <w:jc w:val="both"/>
              <w:rPr>
                <w:rFonts w:ascii="Times New Roman" w:eastAsia="Times New Roman" w:hAnsi="Times New Roman" w:cs="Times New Roman"/>
                <w:bCs/>
                <w:sz w:val="24"/>
                <w:szCs w:val="24"/>
              </w:rPr>
            </w:pPr>
            <w:r w:rsidRPr="000C7520">
              <w:rPr>
                <w:rFonts w:ascii="Times New Roman" w:eastAsia="Times New Roman" w:hAnsi="Times New Roman" w:cs="Times New Roman"/>
                <w:bCs/>
                <w:sz w:val="24"/>
                <w:szCs w:val="24"/>
              </w:rPr>
              <w:t>Электронная почта:</w:t>
            </w:r>
          </w:p>
          <w:p w:rsidR="000C7520" w:rsidRDefault="000C7520" w:rsidP="000C7520">
            <w:pPr>
              <w:tabs>
                <w:tab w:val="left" w:pos="1260"/>
              </w:tabs>
              <w:jc w:val="both"/>
              <w:rPr>
                <w:rFonts w:ascii="Times New Roman" w:eastAsia="Times New Roman" w:hAnsi="Times New Roman" w:cs="Times New Roman"/>
                <w:bCs/>
                <w:sz w:val="24"/>
                <w:szCs w:val="24"/>
              </w:rPr>
            </w:pPr>
          </w:p>
          <w:p w:rsidR="00C7285B" w:rsidRPr="000C7520" w:rsidRDefault="00C7285B" w:rsidP="000C7520">
            <w:pPr>
              <w:tabs>
                <w:tab w:val="left" w:pos="1260"/>
              </w:tabs>
              <w:jc w:val="both"/>
              <w:rPr>
                <w:rFonts w:ascii="Times New Roman" w:eastAsia="Times New Roman" w:hAnsi="Times New Roman" w:cs="Times New Roman"/>
                <w:bCs/>
                <w:sz w:val="24"/>
                <w:szCs w:val="24"/>
              </w:rPr>
            </w:pPr>
          </w:p>
          <w:p w:rsidR="000C7520" w:rsidRPr="000C7520" w:rsidRDefault="000C7520" w:rsidP="000C7520">
            <w:pPr>
              <w:tabs>
                <w:tab w:val="left" w:pos="1260"/>
              </w:tabs>
              <w:jc w:val="both"/>
              <w:rPr>
                <w:rFonts w:ascii="Times New Roman" w:eastAsia="Times New Roman" w:hAnsi="Times New Roman" w:cs="Times New Roman"/>
                <w:bCs/>
                <w:sz w:val="24"/>
                <w:szCs w:val="24"/>
              </w:rPr>
            </w:pPr>
            <w:r w:rsidRPr="000C7520">
              <w:rPr>
                <w:rFonts w:ascii="Times New Roman" w:eastAsia="Times New Roman" w:hAnsi="Times New Roman" w:cs="Times New Roman"/>
                <w:bCs/>
                <w:sz w:val="24"/>
                <w:szCs w:val="24"/>
              </w:rPr>
              <w:t xml:space="preserve">ИНН </w:t>
            </w:r>
          </w:p>
          <w:p w:rsidR="000C7520" w:rsidRPr="000C7520" w:rsidRDefault="000C7520" w:rsidP="000C7520">
            <w:pPr>
              <w:tabs>
                <w:tab w:val="left" w:pos="1260"/>
              </w:tabs>
              <w:jc w:val="both"/>
              <w:rPr>
                <w:rFonts w:ascii="Times New Roman" w:eastAsia="Times New Roman" w:hAnsi="Times New Roman" w:cs="Times New Roman"/>
                <w:bCs/>
                <w:sz w:val="24"/>
                <w:szCs w:val="24"/>
              </w:rPr>
            </w:pPr>
            <w:r w:rsidRPr="000C7520">
              <w:rPr>
                <w:rFonts w:ascii="Times New Roman" w:eastAsia="Times New Roman" w:hAnsi="Times New Roman" w:cs="Times New Roman"/>
                <w:bCs/>
                <w:sz w:val="24"/>
                <w:szCs w:val="24"/>
              </w:rPr>
              <w:t xml:space="preserve">КПП </w:t>
            </w:r>
          </w:p>
          <w:p w:rsidR="000C7520" w:rsidRPr="000C7520" w:rsidRDefault="000C7520" w:rsidP="000C7520">
            <w:pPr>
              <w:tabs>
                <w:tab w:val="left" w:pos="1260"/>
              </w:tabs>
              <w:jc w:val="both"/>
              <w:rPr>
                <w:rFonts w:ascii="Times New Roman" w:eastAsia="Times New Roman" w:hAnsi="Times New Roman" w:cs="Times New Roman"/>
                <w:bCs/>
                <w:sz w:val="24"/>
                <w:szCs w:val="24"/>
              </w:rPr>
            </w:pPr>
            <w:r w:rsidRPr="000C7520">
              <w:rPr>
                <w:rFonts w:ascii="Times New Roman" w:eastAsia="Times New Roman" w:hAnsi="Times New Roman" w:cs="Times New Roman"/>
                <w:bCs/>
                <w:sz w:val="24"/>
                <w:szCs w:val="24"/>
              </w:rPr>
              <w:t xml:space="preserve">ОГРН </w:t>
            </w:r>
          </w:p>
          <w:p w:rsidR="000C7520" w:rsidRPr="000C7520" w:rsidRDefault="000C7520" w:rsidP="000C7520">
            <w:pPr>
              <w:tabs>
                <w:tab w:val="left" w:pos="1260"/>
              </w:tabs>
              <w:jc w:val="both"/>
              <w:rPr>
                <w:rFonts w:ascii="Times New Roman" w:eastAsia="Times New Roman" w:hAnsi="Times New Roman" w:cs="Times New Roman"/>
                <w:bCs/>
                <w:sz w:val="24"/>
                <w:szCs w:val="24"/>
              </w:rPr>
            </w:pPr>
          </w:p>
          <w:p w:rsidR="000C7520" w:rsidRPr="000C7520" w:rsidRDefault="000C7520" w:rsidP="000C7520">
            <w:pPr>
              <w:tabs>
                <w:tab w:val="left" w:pos="1260"/>
              </w:tabs>
              <w:jc w:val="both"/>
              <w:rPr>
                <w:rFonts w:ascii="Times New Roman" w:eastAsia="Times New Roman" w:hAnsi="Times New Roman" w:cs="Times New Roman"/>
                <w:bCs/>
                <w:sz w:val="24"/>
                <w:szCs w:val="24"/>
              </w:rPr>
            </w:pPr>
            <w:r w:rsidRPr="000C7520">
              <w:rPr>
                <w:rFonts w:ascii="Times New Roman" w:eastAsia="Times New Roman" w:hAnsi="Times New Roman" w:cs="Times New Roman"/>
                <w:bCs/>
                <w:sz w:val="24"/>
                <w:szCs w:val="24"/>
              </w:rPr>
              <w:t xml:space="preserve">ОКАТО </w:t>
            </w:r>
          </w:p>
          <w:p w:rsidR="000C7520" w:rsidRPr="000C7520" w:rsidRDefault="000C7520" w:rsidP="000C7520">
            <w:pPr>
              <w:tabs>
                <w:tab w:val="left" w:pos="1260"/>
              </w:tabs>
              <w:jc w:val="both"/>
              <w:rPr>
                <w:rFonts w:ascii="Times New Roman" w:eastAsia="Times New Roman" w:hAnsi="Times New Roman" w:cs="Times New Roman"/>
                <w:bCs/>
                <w:sz w:val="24"/>
                <w:szCs w:val="24"/>
              </w:rPr>
            </w:pPr>
          </w:p>
          <w:p w:rsidR="000C7520" w:rsidRPr="000C7520" w:rsidRDefault="000C7520" w:rsidP="000C7520">
            <w:pPr>
              <w:tabs>
                <w:tab w:val="left" w:pos="1260"/>
              </w:tabs>
              <w:jc w:val="both"/>
              <w:rPr>
                <w:rFonts w:ascii="Times New Roman" w:eastAsia="Times New Roman" w:hAnsi="Times New Roman" w:cs="Times New Roman"/>
                <w:bCs/>
                <w:sz w:val="24"/>
                <w:szCs w:val="24"/>
              </w:rPr>
            </w:pPr>
            <w:r w:rsidRPr="000C7520">
              <w:rPr>
                <w:rFonts w:ascii="Times New Roman" w:eastAsia="Times New Roman" w:hAnsi="Times New Roman" w:cs="Times New Roman"/>
                <w:bCs/>
                <w:sz w:val="24"/>
                <w:szCs w:val="24"/>
              </w:rPr>
              <w:t>Банковские реквизиты:</w:t>
            </w:r>
          </w:p>
          <w:p w:rsidR="000C7520" w:rsidRPr="000C7520" w:rsidRDefault="000C7520" w:rsidP="000C7520">
            <w:pPr>
              <w:tabs>
                <w:tab w:val="left" w:pos="1260"/>
              </w:tabs>
              <w:jc w:val="both"/>
              <w:rPr>
                <w:rFonts w:ascii="Times New Roman" w:eastAsia="Times New Roman" w:hAnsi="Times New Roman" w:cs="Times New Roman"/>
                <w:bCs/>
                <w:sz w:val="24"/>
                <w:szCs w:val="24"/>
              </w:rPr>
            </w:pPr>
            <w:proofErr w:type="gramStart"/>
            <w:r w:rsidRPr="000C7520">
              <w:rPr>
                <w:rFonts w:ascii="Times New Roman" w:eastAsia="Times New Roman" w:hAnsi="Times New Roman" w:cs="Times New Roman"/>
                <w:bCs/>
                <w:sz w:val="24"/>
                <w:szCs w:val="24"/>
              </w:rPr>
              <w:t>р</w:t>
            </w:r>
            <w:proofErr w:type="gramEnd"/>
            <w:r w:rsidRPr="000C7520">
              <w:rPr>
                <w:rFonts w:ascii="Times New Roman" w:eastAsia="Times New Roman" w:hAnsi="Times New Roman" w:cs="Times New Roman"/>
                <w:bCs/>
                <w:sz w:val="24"/>
                <w:szCs w:val="24"/>
              </w:rPr>
              <w:t xml:space="preserve">/с </w:t>
            </w:r>
          </w:p>
          <w:p w:rsidR="000C7520" w:rsidRPr="000C7520" w:rsidRDefault="000C7520" w:rsidP="000C7520">
            <w:pPr>
              <w:tabs>
                <w:tab w:val="left" w:pos="1260"/>
              </w:tabs>
              <w:jc w:val="both"/>
              <w:rPr>
                <w:rFonts w:ascii="Times New Roman" w:eastAsia="Times New Roman" w:hAnsi="Times New Roman" w:cs="Times New Roman"/>
                <w:bCs/>
                <w:sz w:val="24"/>
                <w:szCs w:val="24"/>
              </w:rPr>
            </w:pPr>
            <w:r w:rsidRPr="000C7520">
              <w:rPr>
                <w:rFonts w:ascii="Times New Roman" w:eastAsia="Times New Roman" w:hAnsi="Times New Roman" w:cs="Times New Roman"/>
                <w:bCs/>
                <w:sz w:val="24"/>
                <w:szCs w:val="24"/>
              </w:rPr>
              <w:t>к/с</w:t>
            </w:r>
          </w:p>
          <w:p w:rsidR="000C7520" w:rsidRPr="000C7520" w:rsidRDefault="000C7520" w:rsidP="000C7520">
            <w:pPr>
              <w:tabs>
                <w:tab w:val="left" w:pos="1260"/>
              </w:tabs>
              <w:jc w:val="both"/>
              <w:rPr>
                <w:rFonts w:ascii="Times New Roman" w:eastAsia="Times New Roman" w:hAnsi="Times New Roman" w:cs="Times New Roman"/>
                <w:bCs/>
                <w:sz w:val="24"/>
                <w:szCs w:val="24"/>
              </w:rPr>
            </w:pPr>
          </w:p>
          <w:p w:rsidR="000C7520" w:rsidRPr="000C7520" w:rsidRDefault="000C7520" w:rsidP="000C7520">
            <w:pPr>
              <w:tabs>
                <w:tab w:val="left" w:pos="1260"/>
              </w:tabs>
              <w:jc w:val="both"/>
              <w:rPr>
                <w:rFonts w:ascii="Times New Roman" w:eastAsia="Times New Roman" w:hAnsi="Times New Roman" w:cs="Times New Roman"/>
                <w:bCs/>
                <w:sz w:val="24"/>
                <w:szCs w:val="24"/>
              </w:rPr>
            </w:pPr>
          </w:p>
          <w:p w:rsidR="000C7520" w:rsidRPr="000C7520" w:rsidRDefault="000C7520" w:rsidP="000C7520">
            <w:pPr>
              <w:tabs>
                <w:tab w:val="left" w:pos="1260"/>
              </w:tabs>
              <w:jc w:val="both"/>
              <w:rPr>
                <w:rFonts w:ascii="Times New Roman" w:eastAsia="Times New Roman" w:hAnsi="Times New Roman" w:cs="Times New Roman"/>
                <w:bCs/>
                <w:sz w:val="24"/>
                <w:szCs w:val="24"/>
              </w:rPr>
            </w:pPr>
          </w:p>
          <w:p w:rsidR="00351E09" w:rsidRDefault="00351E09" w:rsidP="00351E09">
            <w:pPr>
              <w:tabs>
                <w:tab w:val="left" w:pos="1260"/>
              </w:tabs>
              <w:jc w:val="both"/>
              <w:rPr>
                <w:rFonts w:ascii="Times New Roman" w:eastAsia="Times New Roman" w:hAnsi="Times New Roman" w:cs="Times New Roman"/>
                <w:b/>
                <w:bCs/>
                <w:sz w:val="24"/>
                <w:szCs w:val="24"/>
              </w:rPr>
            </w:pPr>
          </w:p>
          <w:p w:rsidR="00351E09" w:rsidRDefault="00351E09" w:rsidP="00351E09">
            <w:pPr>
              <w:tabs>
                <w:tab w:val="left" w:pos="1260"/>
              </w:tabs>
              <w:jc w:val="both"/>
              <w:rPr>
                <w:rFonts w:ascii="Times New Roman" w:eastAsia="Times New Roman" w:hAnsi="Times New Roman" w:cs="Times New Roman"/>
                <w:b/>
                <w:bCs/>
                <w:sz w:val="24"/>
                <w:szCs w:val="24"/>
              </w:rPr>
            </w:pPr>
          </w:p>
          <w:p w:rsidR="00351E09" w:rsidRDefault="00351E09" w:rsidP="00351E09">
            <w:pPr>
              <w:tabs>
                <w:tab w:val="left" w:pos="1260"/>
              </w:tabs>
              <w:jc w:val="both"/>
              <w:rPr>
                <w:rFonts w:ascii="Times New Roman" w:eastAsia="Times New Roman" w:hAnsi="Times New Roman" w:cs="Times New Roman"/>
                <w:b/>
                <w:bCs/>
                <w:sz w:val="24"/>
                <w:szCs w:val="24"/>
              </w:rPr>
            </w:pPr>
          </w:p>
          <w:p w:rsidR="00351E09" w:rsidRPr="00CB5B64" w:rsidRDefault="00351E09" w:rsidP="00351E09">
            <w:pPr>
              <w:tabs>
                <w:tab w:val="left" w:pos="1260"/>
              </w:tabs>
              <w:jc w:val="both"/>
              <w:rPr>
                <w:rFonts w:ascii="Times New Roman" w:eastAsia="Times New Roman" w:hAnsi="Times New Roman" w:cs="Times New Roman"/>
                <w:b/>
                <w:bCs/>
                <w:sz w:val="24"/>
                <w:szCs w:val="24"/>
              </w:rPr>
            </w:pPr>
          </w:p>
          <w:p w:rsidR="00351E09" w:rsidRPr="00CB5B64" w:rsidRDefault="00351E09" w:rsidP="00351E09">
            <w:pPr>
              <w:tabs>
                <w:tab w:val="left" w:pos="1260"/>
              </w:tabs>
              <w:ind w:firstLine="720"/>
              <w:jc w:val="both"/>
              <w:rPr>
                <w:rFonts w:ascii="Times New Roman" w:eastAsia="Times New Roman" w:hAnsi="Times New Roman" w:cs="Times New Roman"/>
                <w:b/>
                <w:bCs/>
                <w:sz w:val="24"/>
                <w:szCs w:val="24"/>
              </w:rPr>
            </w:pPr>
          </w:p>
          <w:p w:rsidR="006D5106" w:rsidRPr="00CB5B64" w:rsidRDefault="00351E09" w:rsidP="00351E09">
            <w:pPr>
              <w:tabs>
                <w:tab w:val="left" w:pos="1260"/>
              </w:tabs>
              <w:jc w:val="both"/>
              <w:rPr>
                <w:rFonts w:ascii="Times New Roman" w:eastAsia="Times New Roman" w:hAnsi="Times New Roman" w:cs="Times New Roman"/>
                <w:bCs/>
                <w:sz w:val="24"/>
                <w:szCs w:val="24"/>
              </w:rPr>
            </w:pPr>
            <w:r w:rsidRPr="00CB5B64">
              <w:rPr>
                <w:rFonts w:ascii="Times New Roman" w:eastAsia="Times New Roman" w:hAnsi="Times New Roman" w:cs="Times New Roman"/>
                <w:b/>
                <w:bCs/>
                <w:sz w:val="24"/>
                <w:szCs w:val="24"/>
              </w:rPr>
              <w:t>____________________/</w:t>
            </w:r>
            <w:r w:rsidR="000C7520">
              <w:rPr>
                <w:rFonts w:ascii="Times New Roman" w:eastAsia="Times New Roman" w:hAnsi="Times New Roman" w:cs="Times New Roman"/>
                <w:b/>
                <w:bCs/>
                <w:sz w:val="24"/>
                <w:szCs w:val="24"/>
              </w:rPr>
              <w:t xml:space="preserve">                  </w:t>
            </w:r>
            <w:r w:rsidR="000C7520" w:rsidRPr="00CB5B64">
              <w:rPr>
                <w:rFonts w:ascii="Times New Roman" w:eastAsia="Times New Roman" w:hAnsi="Times New Roman" w:cs="Times New Roman"/>
                <w:b/>
                <w:bCs/>
                <w:sz w:val="24"/>
                <w:szCs w:val="24"/>
              </w:rPr>
              <w:t xml:space="preserve"> </w:t>
            </w:r>
            <w:r w:rsidRPr="00CB5B64">
              <w:rPr>
                <w:rFonts w:ascii="Times New Roman" w:eastAsia="Times New Roman" w:hAnsi="Times New Roman" w:cs="Times New Roman"/>
                <w:b/>
                <w:bCs/>
                <w:sz w:val="24"/>
                <w:szCs w:val="24"/>
              </w:rPr>
              <w:t>/</w:t>
            </w:r>
          </w:p>
          <w:p w:rsidR="00CB5B64" w:rsidRPr="00CB5B64" w:rsidRDefault="00CB5B64" w:rsidP="005B6749">
            <w:pPr>
              <w:tabs>
                <w:tab w:val="left" w:pos="1260"/>
              </w:tabs>
              <w:jc w:val="both"/>
              <w:rPr>
                <w:rFonts w:ascii="Times New Roman" w:eastAsia="Times New Roman" w:hAnsi="Times New Roman" w:cs="Times New Roman"/>
                <w:bCs/>
                <w:sz w:val="24"/>
                <w:szCs w:val="24"/>
              </w:rPr>
            </w:pPr>
          </w:p>
          <w:p w:rsidR="00953DC9" w:rsidRDefault="00953DC9" w:rsidP="005B6749">
            <w:pPr>
              <w:tabs>
                <w:tab w:val="left" w:pos="1260"/>
              </w:tabs>
              <w:jc w:val="both"/>
              <w:rPr>
                <w:rFonts w:ascii="Times New Roman" w:eastAsia="Times New Roman" w:hAnsi="Times New Roman" w:cs="Times New Roman"/>
                <w:b/>
                <w:bCs/>
                <w:sz w:val="24"/>
                <w:szCs w:val="24"/>
              </w:rPr>
            </w:pPr>
          </w:p>
          <w:p w:rsidR="00941DCD" w:rsidRDefault="00941DCD" w:rsidP="000C7520">
            <w:pPr>
              <w:tabs>
                <w:tab w:val="left" w:pos="1260"/>
              </w:tabs>
              <w:jc w:val="both"/>
              <w:rPr>
                <w:rFonts w:ascii="Times New Roman" w:eastAsia="Times New Roman" w:hAnsi="Times New Roman" w:cs="Times New Roman"/>
                <w:b/>
                <w:bCs/>
                <w:sz w:val="24"/>
                <w:szCs w:val="24"/>
              </w:rPr>
            </w:pPr>
          </w:p>
          <w:p w:rsidR="00ED0ADD" w:rsidRDefault="00ED0ADD" w:rsidP="000C7520">
            <w:pPr>
              <w:tabs>
                <w:tab w:val="left" w:pos="1260"/>
              </w:tabs>
              <w:jc w:val="both"/>
              <w:rPr>
                <w:rFonts w:ascii="Times New Roman" w:eastAsia="Times New Roman" w:hAnsi="Times New Roman" w:cs="Times New Roman"/>
                <w:b/>
                <w:bCs/>
                <w:sz w:val="24"/>
                <w:szCs w:val="24"/>
              </w:rPr>
            </w:pPr>
          </w:p>
          <w:p w:rsidR="00ED0ADD" w:rsidRDefault="00ED0ADD" w:rsidP="000C7520">
            <w:pPr>
              <w:tabs>
                <w:tab w:val="left" w:pos="1260"/>
              </w:tabs>
              <w:jc w:val="both"/>
              <w:rPr>
                <w:rFonts w:ascii="Times New Roman" w:eastAsia="Times New Roman" w:hAnsi="Times New Roman" w:cs="Times New Roman"/>
                <w:b/>
                <w:bCs/>
                <w:sz w:val="24"/>
                <w:szCs w:val="24"/>
              </w:rPr>
            </w:pPr>
          </w:p>
          <w:p w:rsidR="00ED0ADD" w:rsidRDefault="00ED0ADD" w:rsidP="000C7520">
            <w:pPr>
              <w:tabs>
                <w:tab w:val="left" w:pos="1260"/>
              </w:tabs>
              <w:jc w:val="both"/>
              <w:rPr>
                <w:rFonts w:ascii="Times New Roman" w:eastAsia="Times New Roman" w:hAnsi="Times New Roman" w:cs="Times New Roman"/>
                <w:b/>
                <w:bCs/>
                <w:sz w:val="24"/>
                <w:szCs w:val="24"/>
              </w:rPr>
            </w:pPr>
          </w:p>
          <w:p w:rsidR="00ED0ADD" w:rsidRDefault="00ED0ADD" w:rsidP="000C7520">
            <w:pPr>
              <w:tabs>
                <w:tab w:val="left" w:pos="1260"/>
              </w:tabs>
              <w:jc w:val="both"/>
              <w:rPr>
                <w:rFonts w:ascii="Times New Roman" w:eastAsia="Times New Roman" w:hAnsi="Times New Roman" w:cs="Times New Roman"/>
                <w:b/>
                <w:bCs/>
                <w:sz w:val="24"/>
                <w:szCs w:val="24"/>
              </w:rPr>
            </w:pPr>
          </w:p>
          <w:p w:rsidR="00ED0ADD" w:rsidRDefault="00ED0ADD" w:rsidP="000C7520">
            <w:pPr>
              <w:tabs>
                <w:tab w:val="left" w:pos="1260"/>
              </w:tabs>
              <w:jc w:val="both"/>
              <w:rPr>
                <w:rFonts w:ascii="Times New Roman" w:eastAsia="Times New Roman" w:hAnsi="Times New Roman" w:cs="Times New Roman"/>
                <w:b/>
                <w:bCs/>
                <w:sz w:val="24"/>
                <w:szCs w:val="24"/>
              </w:rPr>
            </w:pPr>
          </w:p>
          <w:p w:rsidR="00ED0ADD" w:rsidRDefault="00ED0ADD" w:rsidP="000C7520">
            <w:pPr>
              <w:tabs>
                <w:tab w:val="left" w:pos="1260"/>
              </w:tabs>
              <w:jc w:val="both"/>
              <w:rPr>
                <w:rFonts w:ascii="Times New Roman" w:eastAsia="Times New Roman" w:hAnsi="Times New Roman" w:cs="Times New Roman"/>
                <w:b/>
                <w:bCs/>
                <w:sz w:val="24"/>
                <w:szCs w:val="24"/>
              </w:rPr>
            </w:pPr>
          </w:p>
          <w:p w:rsidR="00ED0ADD" w:rsidRDefault="00ED0ADD" w:rsidP="000C7520">
            <w:pPr>
              <w:tabs>
                <w:tab w:val="left" w:pos="1260"/>
              </w:tabs>
              <w:jc w:val="both"/>
              <w:rPr>
                <w:rFonts w:ascii="Times New Roman" w:eastAsia="Times New Roman" w:hAnsi="Times New Roman" w:cs="Times New Roman"/>
                <w:b/>
                <w:bCs/>
                <w:sz w:val="24"/>
                <w:szCs w:val="24"/>
              </w:rPr>
            </w:pPr>
          </w:p>
          <w:p w:rsidR="00ED0ADD" w:rsidRDefault="00ED0ADD" w:rsidP="000C7520">
            <w:pPr>
              <w:tabs>
                <w:tab w:val="left" w:pos="1260"/>
              </w:tabs>
              <w:jc w:val="both"/>
              <w:rPr>
                <w:rFonts w:ascii="Times New Roman" w:eastAsia="Times New Roman" w:hAnsi="Times New Roman" w:cs="Times New Roman"/>
                <w:b/>
                <w:bCs/>
                <w:sz w:val="24"/>
                <w:szCs w:val="24"/>
              </w:rPr>
            </w:pPr>
          </w:p>
          <w:p w:rsidR="00ED0ADD" w:rsidRDefault="00ED0ADD" w:rsidP="000C7520">
            <w:pPr>
              <w:tabs>
                <w:tab w:val="left" w:pos="1260"/>
              </w:tabs>
              <w:jc w:val="both"/>
              <w:rPr>
                <w:rFonts w:ascii="Times New Roman" w:eastAsia="Times New Roman" w:hAnsi="Times New Roman" w:cs="Times New Roman"/>
                <w:b/>
                <w:bCs/>
                <w:sz w:val="24"/>
                <w:szCs w:val="24"/>
              </w:rPr>
            </w:pPr>
          </w:p>
          <w:p w:rsidR="00ED0ADD" w:rsidRDefault="00ED0ADD" w:rsidP="000C7520">
            <w:pPr>
              <w:tabs>
                <w:tab w:val="left" w:pos="1260"/>
              </w:tabs>
              <w:jc w:val="both"/>
              <w:rPr>
                <w:rFonts w:ascii="Times New Roman" w:eastAsia="Times New Roman" w:hAnsi="Times New Roman" w:cs="Times New Roman"/>
                <w:b/>
                <w:bCs/>
                <w:sz w:val="24"/>
                <w:szCs w:val="24"/>
              </w:rPr>
            </w:pPr>
          </w:p>
          <w:p w:rsidR="00ED0ADD" w:rsidRDefault="00ED0ADD" w:rsidP="000C7520">
            <w:pPr>
              <w:tabs>
                <w:tab w:val="left" w:pos="1260"/>
              </w:tabs>
              <w:jc w:val="both"/>
              <w:rPr>
                <w:rFonts w:ascii="Times New Roman" w:eastAsia="Times New Roman" w:hAnsi="Times New Roman" w:cs="Times New Roman"/>
                <w:b/>
                <w:bCs/>
                <w:sz w:val="24"/>
                <w:szCs w:val="24"/>
              </w:rPr>
            </w:pPr>
          </w:p>
          <w:p w:rsidR="00ED0ADD" w:rsidRDefault="00ED0ADD" w:rsidP="000C7520">
            <w:pPr>
              <w:tabs>
                <w:tab w:val="left" w:pos="1260"/>
              </w:tabs>
              <w:jc w:val="both"/>
              <w:rPr>
                <w:rFonts w:ascii="Times New Roman" w:eastAsia="Times New Roman" w:hAnsi="Times New Roman" w:cs="Times New Roman"/>
                <w:b/>
                <w:bCs/>
                <w:sz w:val="24"/>
                <w:szCs w:val="24"/>
              </w:rPr>
            </w:pPr>
          </w:p>
          <w:p w:rsidR="00ED0ADD" w:rsidRDefault="00ED0ADD" w:rsidP="000C7520">
            <w:pPr>
              <w:tabs>
                <w:tab w:val="left" w:pos="1260"/>
              </w:tabs>
              <w:jc w:val="both"/>
              <w:rPr>
                <w:rFonts w:ascii="Times New Roman" w:eastAsia="Times New Roman" w:hAnsi="Times New Roman" w:cs="Times New Roman"/>
                <w:b/>
                <w:bCs/>
                <w:sz w:val="24"/>
                <w:szCs w:val="24"/>
              </w:rPr>
            </w:pPr>
          </w:p>
          <w:p w:rsidR="00ED0ADD" w:rsidRDefault="00ED0ADD" w:rsidP="000C7520">
            <w:pPr>
              <w:tabs>
                <w:tab w:val="left" w:pos="1260"/>
              </w:tabs>
              <w:jc w:val="both"/>
              <w:rPr>
                <w:rFonts w:ascii="Times New Roman" w:eastAsia="Times New Roman" w:hAnsi="Times New Roman" w:cs="Times New Roman"/>
                <w:b/>
                <w:bCs/>
                <w:sz w:val="24"/>
                <w:szCs w:val="24"/>
              </w:rPr>
            </w:pPr>
          </w:p>
          <w:p w:rsidR="00ED0ADD" w:rsidRDefault="00ED0ADD" w:rsidP="000C7520">
            <w:pPr>
              <w:tabs>
                <w:tab w:val="left" w:pos="1260"/>
              </w:tabs>
              <w:jc w:val="both"/>
              <w:rPr>
                <w:rFonts w:ascii="Times New Roman" w:eastAsia="Times New Roman" w:hAnsi="Times New Roman" w:cs="Times New Roman"/>
                <w:b/>
                <w:bCs/>
                <w:sz w:val="24"/>
                <w:szCs w:val="24"/>
              </w:rPr>
            </w:pPr>
          </w:p>
          <w:p w:rsidR="00ED0ADD" w:rsidRDefault="00ED0ADD" w:rsidP="000C7520">
            <w:pPr>
              <w:tabs>
                <w:tab w:val="left" w:pos="1260"/>
              </w:tabs>
              <w:jc w:val="both"/>
              <w:rPr>
                <w:rFonts w:ascii="Times New Roman" w:eastAsia="Times New Roman" w:hAnsi="Times New Roman" w:cs="Times New Roman"/>
                <w:b/>
                <w:bCs/>
                <w:sz w:val="24"/>
                <w:szCs w:val="24"/>
              </w:rPr>
            </w:pPr>
          </w:p>
          <w:p w:rsidR="00ED0ADD" w:rsidRDefault="00ED0ADD" w:rsidP="000C7520">
            <w:pPr>
              <w:tabs>
                <w:tab w:val="left" w:pos="1260"/>
              </w:tabs>
              <w:jc w:val="both"/>
              <w:rPr>
                <w:rFonts w:ascii="Times New Roman" w:eastAsia="Times New Roman" w:hAnsi="Times New Roman" w:cs="Times New Roman"/>
                <w:b/>
                <w:bCs/>
                <w:sz w:val="24"/>
                <w:szCs w:val="24"/>
              </w:rPr>
            </w:pPr>
          </w:p>
          <w:p w:rsidR="00ED0ADD" w:rsidRPr="00CB5B64" w:rsidRDefault="00ED0ADD" w:rsidP="000C7520">
            <w:pPr>
              <w:tabs>
                <w:tab w:val="left" w:pos="1260"/>
              </w:tabs>
              <w:jc w:val="both"/>
              <w:rPr>
                <w:rFonts w:ascii="Times New Roman" w:eastAsia="Times New Roman" w:hAnsi="Times New Roman" w:cs="Times New Roman"/>
                <w:b/>
                <w:bCs/>
                <w:sz w:val="24"/>
                <w:szCs w:val="24"/>
              </w:rPr>
            </w:pPr>
          </w:p>
        </w:tc>
      </w:tr>
    </w:tbl>
    <w:p w:rsidR="006253BF" w:rsidRDefault="006253BF" w:rsidP="000C7520">
      <w:pPr>
        <w:pStyle w:val="Standard"/>
      </w:pPr>
    </w:p>
    <w:p w:rsidR="00ED0ADD" w:rsidRDefault="00ED0ADD" w:rsidP="000C7520">
      <w:pPr>
        <w:pStyle w:val="Standard"/>
      </w:pPr>
    </w:p>
    <w:p w:rsidR="00ED0ADD" w:rsidRDefault="00ED0ADD" w:rsidP="000C7520">
      <w:pPr>
        <w:pStyle w:val="Standard"/>
      </w:pPr>
    </w:p>
    <w:p w:rsidR="00ED0ADD" w:rsidRDefault="00ED0ADD" w:rsidP="000C7520">
      <w:pPr>
        <w:pStyle w:val="Standard"/>
      </w:pPr>
    </w:p>
    <w:p w:rsidR="00ED0ADD" w:rsidRDefault="00ED0ADD" w:rsidP="000C7520">
      <w:pPr>
        <w:pStyle w:val="Standard"/>
      </w:pPr>
    </w:p>
    <w:p w:rsidR="00ED0ADD" w:rsidRDefault="00ED0ADD" w:rsidP="000C7520">
      <w:pPr>
        <w:pStyle w:val="Standard"/>
      </w:pPr>
    </w:p>
    <w:p w:rsidR="00ED0ADD" w:rsidRDefault="00ED0ADD" w:rsidP="000C7520">
      <w:pPr>
        <w:pStyle w:val="Standard"/>
      </w:pPr>
    </w:p>
    <w:p w:rsidR="00ED0ADD" w:rsidRDefault="00ED0ADD" w:rsidP="000C7520">
      <w:pPr>
        <w:pStyle w:val="Standard"/>
      </w:pPr>
    </w:p>
    <w:p w:rsidR="00ED0ADD" w:rsidRDefault="00ED0ADD" w:rsidP="000C7520">
      <w:pPr>
        <w:pStyle w:val="Standard"/>
      </w:pPr>
    </w:p>
    <w:p w:rsidR="00ED0ADD" w:rsidRDefault="00ED0ADD" w:rsidP="000C7520">
      <w:pPr>
        <w:pStyle w:val="Standard"/>
      </w:pPr>
    </w:p>
    <w:p w:rsidR="00ED0ADD" w:rsidRDefault="00ED0ADD" w:rsidP="000C7520">
      <w:pPr>
        <w:pStyle w:val="Standard"/>
      </w:pPr>
    </w:p>
    <w:p w:rsidR="00ED0ADD" w:rsidRDefault="00ED0ADD" w:rsidP="000C7520">
      <w:pPr>
        <w:pStyle w:val="Standard"/>
      </w:pPr>
    </w:p>
    <w:p w:rsidR="00ED0ADD" w:rsidRDefault="00ED0ADD" w:rsidP="000C7520">
      <w:pPr>
        <w:pStyle w:val="Standard"/>
      </w:pPr>
    </w:p>
    <w:p w:rsidR="00ED0ADD" w:rsidRDefault="00ED0ADD" w:rsidP="000C7520">
      <w:pPr>
        <w:pStyle w:val="Standard"/>
      </w:pPr>
    </w:p>
    <w:p w:rsidR="00ED0ADD" w:rsidRDefault="00ED0ADD" w:rsidP="000C7520">
      <w:pPr>
        <w:pStyle w:val="Standard"/>
      </w:pPr>
    </w:p>
    <w:p w:rsidR="00ED0ADD" w:rsidRDefault="00ED0ADD" w:rsidP="000C7520">
      <w:pPr>
        <w:pStyle w:val="Standard"/>
      </w:pPr>
    </w:p>
    <w:p w:rsidR="00ED0ADD" w:rsidRDefault="00ED0ADD" w:rsidP="000C7520">
      <w:pPr>
        <w:pStyle w:val="Standard"/>
      </w:pPr>
    </w:p>
    <w:p w:rsidR="0022404E" w:rsidRDefault="0022404E" w:rsidP="000C7520">
      <w:pPr>
        <w:pStyle w:val="Standard"/>
      </w:pPr>
    </w:p>
    <w:p w:rsidR="00ED0ADD" w:rsidRDefault="00ED0ADD" w:rsidP="000C7520">
      <w:pPr>
        <w:pStyle w:val="Standard"/>
      </w:pPr>
    </w:p>
    <w:p w:rsidR="00ED0ADD" w:rsidRDefault="00ED0ADD" w:rsidP="000C7520">
      <w:pPr>
        <w:pStyle w:val="Standard"/>
      </w:pPr>
    </w:p>
    <w:p w:rsidR="007C6431" w:rsidRDefault="004A621B" w:rsidP="004A621B">
      <w:pPr>
        <w:pStyle w:val="Standard"/>
        <w:jc w:val="right"/>
      </w:pPr>
      <w:r>
        <w:lastRenderedPageBreak/>
        <w:t>Приложение № 1</w:t>
      </w:r>
    </w:p>
    <w:p w:rsidR="007C6431" w:rsidRDefault="007C6431" w:rsidP="004A621B">
      <w:pPr>
        <w:pStyle w:val="Standard"/>
        <w:jc w:val="right"/>
      </w:pPr>
      <w:r>
        <w:t xml:space="preserve"> к муниципальному контракту №</w:t>
      </w:r>
      <w:r w:rsidR="007A2F0C">
        <w:t>___</w:t>
      </w:r>
    </w:p>
    <w:p w:rsidR="007C6431" w:rsidRDefault="007C6431" w:rsidP="004A621B">
      <w:pPr>
        <w:pStyle w:val="Standard"/>
        <w:jc w:val="right"/>
      </w:pPr>
      <w:r>
        <w:t xml:space="preserve">                                                                                       от «»</w:t>
      </w:r>
      <w:r w:rsidR="00224DA0">
        <w:t xml:space="preserve"> июня</w:t>
      </w:r>
      <w:r w:rsidR="00C369FC">
        <w:t xml:space="preserve"> </w:t>
      </w:r>
      <w:r>
        <w:t>20</w:t>
      </w:r>
      <w:r w:rsidR="0006052D">
        <w:t>2</w:t>
      </w:r>
      <w:r w:rsidR="00CD76C9">
        <w:t>6</w:t>
      </w:r>
      <w:r w:rsidR="007A2F0C">
        <w:t xml:space="preserve"> </w:t>
      </w:r>
      <w:r>
        <w:t>г.</w:t>
      </w:r>
    </w:p>
    <w:p w:rsidR="004A621B" w:rsidRPr="00623927" w:rsidRDefault="004A621B" w:rsidP="007C6431">
      <w:pPr>
        <w:pStyle w:val="Standard"/>
      </w:pPr>
    </w:p>
    <w:p w:rsidR="006D41BD" w:rsidRDefault="00293821" w:rsidP="006D41BD">
      <w:pPr>
        <w:spacing w:after="0" w:line="240" w:lineRule="auto"/>
        <w:jc w:val="center"/>
        <w:rPr>
          <w:rFonts w:ascii="Times New Roman" w:hAnsi="Times New Roman" w:cs="Times New Roman"/>
          <w:b/>
          <w:bCs/>
          <w:sz w:val="24"/>
          <w:szCs w:val="24"/>
        </w:rPr>
      </w:pPr>
      <w:r w:rsidRPr="00293821">
        <w:rPr>
          <w:rFonts w:ascii="Times New Roman" w:hAnsi="Times New Roman" w:cs="Times New Roman"/>
          <w:b/>
          <w:bCs/>
          <w:sz w:val="24"/>
          <w:szCs w:val="24"/>
        </w:rPr>
        <w:t>Расчет стоимости организации рабочих мест</w:t>
      </w:r>
      <w:r>
        <w:rPr>
          <w:rFonts w:ascii="Times New Roman" w:hAnsi="Times New Roman" w:cs="Times New Roman"/>
          <w:b/>
          <w:bCs/>
          <w:sz w:val="24"/>
          <w:szCs w:val="24"/>
        </w:rPr>
        <w:t>.</w:t>
      </w:r>
    </w:p>
    <w:p w:rsidR="00293821" w:rsidRPr="00CB2836" w:rsidRDefault="00293821" w:rsidP="006D41BD">
      <w:pPr>
        <w:spacing w:after="0" w:line="240" w:lineRule="auto"/>
        <w:jc w:val="center"/>
        <w:rPr>
          <w:rFonts w:ascii="Times New Roman" w:hAnsi="Times New Roman" w:cs="Times New Roman"/>
          <w:b/>
          <w:bCs/>
          <w:sz w:val="24"/>
          <w:szCs w:val="24"/>
        </w:rPr>
      </w:pPr>
    </w:p>
    <w:p w:rsidR="00293821" w:rsidRDefault="00293821" w:rsidP="00293821">
      <w:pPr>
        <w:pStyle w:val="ab"/>
        <w:numPr>
          <w:ilvl w:val="0"/>
          <w:numId w:val="19"/>
        </w:numPr>
        <w:spacing w:after="0" w:line="240" w:lineRule="auto"/>
        <w:jc w:val="center"/>
        <w:rPr>
          <w:rFonts w:ascii="Times New Roman" w:hAnsi="Times New Roman" w:cs="Times New Roman"/>
          <w:b/>
          <w:bCs/>
          <w:sz w:val="24"/>
          <w:szCs w:val="24"/>
        </w:rPr>
      </w:pPr>
      <w:r w:rsidRPr="00CB2836">
        <w:rPr>
          <w:rFonts w:ascii="Times New Roman" w:hAnsi="Times New Roman" w:cs="Times New Roman"/>
          <w:b/>
          <w:bCs/>
          <w:sz w:val="24"/>
          <w:szCs w:val="24"/>
        </w:rPr>
        <w:t>Расчет стоимости</w:t>
      </w:r>
      <w:r w:rsidRPr="00293821">
        <w:t xml:space="preserve"> </w:t>
      </w:r>
      <w:r w:rsidR="006D41BD" w:rsidRPr="00293821">
        <w:rPr>
          <w:rFonts w:ascii="Times New Roman" w:hAnsi="Times New Roman" w:cs="Times New Roman"/>
          <w:b/>
          <w:bCs/>
          <w:sz w:val="24"/>
          <w:szCs w:val="24"/>
        </w:rPr>
        <w:t xml:space="preserve">организации </w:t>
      </w:r>
      <w:r w:rsidR="001E1338">
        <w:rPr>
          <w:rFonts w:ascii="Times New Roman" w:hAnsi="Times New Roman" w:cs="Times New Roman"/>
          <w:b/>
          <w:bCs/>
          <w:sz w:val="24"/>
          <w:szCs w:val="24"/>
        </w:rPr>
        <w:t>__________</w:t>
      </w:r>
      <w:r w:rsidR="006D41BD" w:rsidRPr="00293821">
        <w:rPr>
          <w:rFonts w:ascii="Times New Roman" w:hAnsi="Times New Roman" w:cs="Times New Roman"/>
          <w:b/>
          <w:bCs/>
          <w:sz w:val="24"/>
          <w:szCs w:val="24"/>
        </w:rPr>
        <w:t xml:space="preserve"> рабочих мест в период</w:t>
      </w:r>
    </w:p>
    <w:p w:rsidR="006D41BD" w:rsidRDefault="001E1338" w:rsidP="001E1338">
      <w:pPr>
        <w:pStyle w:val="ab"/>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с 01</w:t>
      </w:r>
      <w:r w:rsidR="006D41BD" w:rsidRPr="00293821">
        <w:rPr>
          <w:rFonts w:ascii="Times New Roman" w:hAnsi="Times New Roman" w:cs="Times New Roman"/>
          <w:b/>
          <w:bCs/>
          <w:sz w:val="24"/>
          <w:szCs w:val="24"/>
        </w:rPr>
        <w:t>.07.202</w:t>
      </w:r>
      <w:r w:rsidR="00CD76C9">
        <w:rPr>
          <w:rFonts w:ascii="Times New Roman" w:hAnsi="Times New Roman" w:cs="Times New Roman"/>
          <w:b/>
          <w:bCs/>
          <w:sz w:val="24"/>
          <w:szCs w:val="24"/>
        </w:rPr>
        <w:t>6</w:t>
      </w:r>
      <w:r w:rsidR="006D41BD" w:rsidRPr="00293821">
        <w:rPr>
          <w:rFonts w:ascii="Times New Roman" w:hAnsi="Times New Roman" w:cs="Times New Roman"/>
          <w:b/>
          <w:bCs/>
          <w:sz w:val="24"/>
          <w:szCs w:val="24"/>
        </w:rPr>
        <w:t xml:space="preserve"> по 31.07.20</w:t>
      </w:r>
      <w:r w:rsidR="000C7520">
        <w:rPr>
          <w:rFonts w:ascii="Times New Roman" w:hAnsi="Times New Roman" w:cs="Times New Roman"/>
          <w:b/>
          <w:bCs/>
          <w:sz w:val="24"/>
          <w:szCs w:val="24"/>
        </w:rPr>
        <w:t>2</w:t>
      </w:r>
      <w:r w:rsidR="00CD76C9">
        <w:rPr>
          <w:rFonts w:ascii="Times New Roman" w:hAnsi="Times New Roman" w:cs="Times New Roman"/>
          <w:b/>
          <w:bCs/>
          <w:sz w:val="24"/>
          <w:szCs w:val="24"/>
        </w:rPr>
        <w:t>6</w:t>
      </w:r>
    </w:p>
    <w:tbl>
      <w:tblPr>
        <w:tblpPr w:leftFromText="180" w:rightFromText="180" w:vertAnchor="text" w:horzAnchor="margin" w:tblpY="9"/>
        <w:tblW w:w="9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4609"/>
        <w:gridCol w:w="1871"/>
        <w:gridCol w:w="2149"/>
      </w:tblGrid>
      <w:tr w:rsidR="006D41BD" w:rsidRPr="00CB67F7" w:rsidTr="008B1EBD">
        <w:trPr>
          <w:cantSplit/>
          <w:trHeight w:val="848"/>
        </w:trPr>
        <w:tc>
          <w:tcPr>
            <w:tcW w:w="675" w:type="dxa"/>
            <w:tcBorders>
              <w:top w:val="single" w:sz="4" w:space="0" w:color="auto"/>
              <w:left w:val="single" w:sz="4" w:space="0" w:color="auto"/>
              <w:bottom w:val="single" w:sz="4" w:space="0" w:color="auto"/>
              <w:right w:val="single" w:sz="4" w:space="0" w:color="auto"/>
            </w:tcBorders>
            <w:vAlign w:val="center"/>
          </w:tcPr>
          <w:p w:rsidR="006D41BD" w:rsidRPr="00ED0ADD" w:rsidRDefault="006D41BD" w:rsidP="008B1EBD">
            <w:pPr>
              <w:spacing w:after="0" w:line="240" w:lineRule="auto"/>
              <w:jc w:val="center"/>
              <w:rPr>
                <w:rFonts w:ascii="Times New Roman" w:hAnsi="Times New Roman"/>
                <w:sz w:val="24"/>
                <w:szCs w:val="24"/>
              </w:rPr>
            </w:pPr>
            <w:r w:rsidRPr="00ED0ADD">
              <w:rPr>
                <w:rFonts w:ascii="Times New Roman" w:hAnsi="Times New Roman"/>
                <w:sz w:val="24"/>
                <w:szCs w:val="24"/>
              </w:rPr>
              <w:t xml:space="preserve">№ </w:t>
            </w:r>
            <w:proofErr w:type="gramStart"/>
            <w:r w:rsidRPr="00ED0ADD">
              <w:rPr>
                <w:rFonts w:ascii="Times New Roman" w:hAnsi="Times New Roman"/>
                <w:sz w:val="24"/>
                <w:szCs w:val="24"/>
              </w:rPr>
              <w:t>п</w:t>
            </w:r>
            <w:proofErr w:type="gramEnd"/>
            <w:r w:rsidRPr="00ED0ADD">
              <w:rPr>
                <w:rFonts w:ascii="Times New Roman" w:hAnsi="Times New Roman"/>
                <w:sz w:val="24"/>
                <w:szCs w:val="24"/>
              </w:rPr>
              <w:t>/п</w:t>
            </w:r>
          </w:p>
        </w:tc>
        <w:tc>
          <w:tcPr>
            <w:tcW w:w="4609" w:type="dxa"/>
            <w:tcBorders>
              <w:top w:val="single" w:sz="4" w:space="0" w:color="auto"/>
              <w:left w:val="single" w:sz="4" w:space="0" w:color="auto"/>
              <w:bottom w:val="single" w:sz="4" w:space="0" w:color="auto"/>
              <w:right w:val="single" w:sz="4" w:space="0" w:color="auto"/>
            </w:tcBorders>
            <w:vAlign w:val="center"/>
          </w:tcPr>
          <w:p w:rsidR="006D41BD" w:rsidRPr="00ED0ADD" w:rsidRDefault="006D41BD" w:rsidP="008B1EBD">
            <w:pPr>
              <w:spacing w:after="0" w:line="240" w:lineRule="auto"/>
              <w:jc w:val="center"/>
              <w:rPr>
                <w:rFonts w:ascii="Times New Roman" w:hAnsi="Times New Roman" w:cs="Times New Roman"/>
                <w:sz w:val="24"/>
                <w:szCs w:val="24"/>
              </w:rPr>
            </w:pPr>
            <w:r w:rsidRPr="00ED0ADD">
              <w:rPr>
                <w:rFonts w:ascii="Times New Roman" w:hAnsi="Times New Roman" w:cs="Times New Roman"/>
                <w:sz w:val="24"/>
                <w:szCs w:val="24"/>
              </w:rPr>
              <w:t>Наименование</w:t>
            </w:r>
          </w:p>
          <w:p w:rsidR="006D41BD" w:rsidRPr="00ED0ADD" w:rsidRDefault="006D41BD" w:rsidP="008B1EBD">
            <w:pPr>
              <w:spacing w:after="0" w:line="240" w:lineRule="auto"/>
              <w:jc w:val="center"/>
              <w:rPr>
                <w:rFonts w:ascii="Times New Roman" w:hAnsi="Times New Roman" w:cs="Times New Roman"/>
                <w:sz w:val="24"/>
                <w:szCs w:val="24"/>
              </w:rPr>
            </w:pPr>
            <w:r w:rsidRPr="00ED0ADD">
              <w:rPr>
                <w:rFonts w:ascii="Times New Roman" w:hAnsi="Times New Roman" w:cs="Times New Roman"/>
                <w:sz w:val="24"/>
                <w:szCs w:val="24"/>
              </w:rPr>
              <w:t>статей затрат сметы</w:t>
            </w:r>
          </w:p>
        </w:tc>
        <w:tc>
          <w:tcPr>
            <w:tcW w:w="1871" w:type="dxa"/>
            <w:tcBorders>
              <w:top w:val="single" w:sz="4" w:space="0" w:color="auto"/>
              <w:left w:val="single" w:sz="4" w:space="0" w:color="auto"/>
              <w:bottom w:val="single" w:sz="4" w:space="0" w:color="auto"/>
              <w:right w:val="single" w:sz="4" w:space="0" w:color="auto"/>
            </w:tcBorders>
          </w:tcPr>
          <w:p w:rsidR="006D41BD" w:rsidRPr="00ED0ADD" w:rsidRDefault="006D41BD" w:rsidP="008B1EBD">
            <w:pPr>
              <w:spacing w:after="0" w:line="240" w:lineRule="auto"/>
              <w:jc w:val="center"/>
              <w:rPr>
                <w:rFonts w:ascii="Times New Roman" w:hAnsi="Times New Roman" w:cs="Times New Roman"/>
                <w:color w:val="222222"/>
                <w:sz w:val="24"/>
                <w:szCs w:val="24"/>
              </w:rPr>
            </w:pPr>
            <w:r w:rsidRPr="00ED0ADD">
              <w:rPr>
                <w:rFonts w:ascii="Times New Roman" w:hAnsi="Times New Roman" w:cs="Times New Roman"/>
                <w:color w:val="222222"/>
                <w:sz w:val="24"/>
                <w:szCs w:val="24"/>
              </w:rPr>
              <w:t>Цена одного рабочего места в месяц, руб.</w:t>
            </w:r>
          </w:p>
          <w:p w:rsidR="006D41BD" w:rsidRPr="00ED0ADD" w:rsidRDefault="006D41BD" w:rsidP="00CD76C9">
            <w:pPr>
              <w:spacing w:after="0" w:line="240" w:lineRule="auto"/>
              <w:jc w:val="center"/>
              <w:rPr>
                <w:rFonts w:ascii="Times New Roman" w:hAnsi="Times New Roman" w:cs="Times New Roman"/>
                <w:sz w:val="24"/>
                <w:szCs w:val="24"/>
              </w:rPr>
            </w:pPr>
            <w:r w:rsidRPr="00ED0ADD">
              <w:rPr>
                <w:rFonts w:ascii="Times New Roman" w:hAnsi="Times New Roman" w:cs="Times New Roman"/>
                <w:color w:val="222222"/>
                <w:sz w:val="24"/>
                <w:szCs w:val="24"/>
              </w:rPr>
              <w:t>В период с 01.07.202</w:t>
            </w:r>
            <w:r w:rsidR="00CD76C9">
              <w:rPr>
                <w:rFonts w:ascii="Times New Roman" w:hAnsi="Times New Roman" w:cs="Times New Roman"/>
                <w:color w:val="222222"/>
                <w:sz w:val="24"/>
                <w:szCs w:val="24"/>
              </w:rPr>
              <w:t>6</w:t>
            </w:r>
            <w:r w:rsidRPr="00ED0ADD">
              <w:rPr>
                <w:rFonts w:ascii="Times New Roman" w:hAnsi="Times New Roman" w:cs="Times New Roman"/>
                <w:color w:val="222222"/>
                <w:sz w:val="24"/>
                <w:szCs w:val="24"/>
              </w:rPr>
              <w:t xml:space="preserve"> по 31.07.202</w:t>
            </w:r>
            <w:r w:rsidR="00CD76C9">
              <w:rPr>
                <w:rFonts w:ascii="Times New Roman" w:hAnsi="Times New Roman" w:cs="Times New Roman"/>
                <w:color w:val="222222"/>
                <w:sz w:val="24"/>
                <w:szCs w:val="24"/>
              </w:rPr>
              <w:t>6</w:t>
            </w:r>
          </w:p>
        </w:tc>
        <w:tc>
          <w:tcPr>
            <w:tcW w:w="2149" w:type="dxa"/>
            <w:tcBorders>
              <w:top w:val="single" w:sz="4" w:space="0" w:color="auto"/>
              <w:left w:val="single" w:sz="4" w:space="0" w:color="auto"/>
              <w:bottom w:val="single" w:sz="4" w:space="0" w:color="auto"/>
              <w:right w:val="single" w:sz="4" w:space="0" w:color="auto"/>
            </w:tcBorders>
            <w:vAlign w:val="center"/>
          </w:tcPr>
          <w:p w:rsidR="006D41BD" w:rsidRPr="00ED0ADD" w:rsidRDefault="006D41BD" w:rsidP="001E1338">
            <w:pPr>
              <w:spacing w:after="0" w:line="240" w:lineRule="auto"/>
              <w:jc w:val="center"/>
              <w:rPr>
                <w:rFonts w:ascii="Times New Roman" w:hAnsi="Times New Roman" w:cs="Times New Roman"/>
                <w:sz w:val="24"/>
                <w:szCs w:val="24"/>
              </w:rPr>
            </w:pPr>
            <w:r w:rsidRPr="00ED0ADD">
              <w:rPr>
                <w:rFonts w:ascii="Times New Roman" w:hAnsi="Times New Roman" w:cs="Times New Roman"/>
                <w:color w:val="222222"/>
                <w:sz w:val="24"/>
                <w:szCs w:val="24"/>
              </w:rPr>
              <w:t xml:space="preserve">Стоимость </w:t>
            </w:r>
            <w:r w:rsidR="001E1338" w:rsidRPr="00ED0ADD">
              <w:rPr>
                <w:rFonts w:ascii="Times New Roman" w:hAnsi="Times New Roman" w:cs="Times New Roman"/>
                <w:color w:val="222222"/>
                <w:sz w:val="24"/>
                <w:szCs w:val="24"/>
              </w:rPr>
              <w:t>____</w:t>
            </w:r>
            <w:r w:rsidRPr="00ED0ADD">
              <w:rPr>
                <w:rFonts w:ascii="Times New Roman" w:hAnsi="Times New Roman" w:cs="Times New Roman"/>
                <w:color w:val="222222"/>
                <w:sz w:val="24"/>
                <w:szCs w:val="24"/>
              </w:rPr>
              <w:t xml:space="preserve"> рабочих мест</w:t>
            </w:r>
            <w:r w:rsidRPr="00ED0ADD">
              <w:rPr>
                <w:rFonts w:ascii="Times New Roman" w:hAnsi="Times New Roman" w:cs="Times New Roman"/>
                <w:sz w:val="24"/>
                <w:szCs w:val="24"/>
              </w:rPr>
              <w:t xml:space="preserve"> </w:t>
            </w:r>
          </w:p>
        </w:tc>
      </w:tr>
      <w:tr w:rsidR="006D41BD" w:rsidRPr="00CB67F7" w:rsidTr="008B1EBD">
        <w:tc>
          <w:tcPr>
            <w:tcW w:w="675" w:type="dxa"/>
            <w:tcBorders>
              <w:top w:val="single" w:sz="4" w:space="0" w:color="auto"/>
              <w:left w:val="single" w:sz="4" w:space="0" w:color="auto"/>
              <w:bottom w:val="single" w:sz="4" w:space="0" w:color="auto"/>
              <w:right w:val="single" w:sz="4" w:space="0" w:color="auto"/>
            </w:tcBorders>
          </w:tcPr>
          <w:p w:rsidR="006D41BD" w:rsidRPr="00CB67F7" w:rsidRDefault="006D41BD" w:rsidP="008B1EBD">
            <w:pPr>
              <w:spacing w:after="0" w:line="240" w:lineRule="auto"/>
              <w:jc w:val="both"/>
              <w:rPr>
                <w:rFonts w:ascii="Times New Roman" w:hAnsi="Times New Roman"/>
                <w:b/>
                <w:sz w:val="24"/>
                <w:szCs w:val="24"/>
              </w:rPr>
            </w:pPr>
            <w:r w:rsidRPr="00CB67F7">
              <w:rPr>
                <w:rFonts w:ascii="Times New Roman" w:hAnsi="Times New Roman"/>
                <w:b/>
                <w:sz w:val="24"/>
                <w:szCs w:val="24"/>
              </w:rPr>
              <w:t>1.</w:t>
            </w:r>
          </w:p>
        </w:tc>
        <w:tc>
          <w:tcPr>
            <w:tcW w:w="4609" w:type="dxa"/>
            <w:tcBorders>
              <w:top w:val="single" w:sz="4" w:space="0" w:color="auto"/>
              <w:left w:val="single" w:sz="4" w:space="0" w:color="auto"/>
              <w:bottom w:val="single" w:sz="4" w:space="0" w:color="auto"/>
              <w:right w:val="single" w:sz="4" w:space="0" w:color="auto"/>
            </w:tcBorders>
          </w:tcPr>
          <w:p w:rsidR="006D41BD" w:rsidRPr="00CB2836" w:rsidRDefault="006D41BD" w:rsidP="001E1338">
            <w:pPr>
              <w:spacing w:after="0" w:line="240" w:lineRule="auto"/>
              <w:jc w:val="both"/>
              <w:rPr>
                <w:rFonts w:ascii="Times New Roman" w:hAnsi="Times New Roman"/>
                <w:bCs/>
                <w:sz w:val="24"/>
                <w:szCs w:val="24"/>
              </w:rPr>
            </w:pPr>
          </w:p>
        </w:tc>
        <w:tc>
          <w:tcPr>
            <w:tcW w:w="1871" w:type="dxa"/>
            <w:tcBorders>
              <w:top w:val="single" w:sz="4" w:space="0" w:color="auto"/>
              <w:left w:val="single" w:sz="4" w:space="0" w:color="auto"/>
              <w:bottom w:val="single" w:sz="4" w:space="0" w:color="auto"/>
              <w:right w:val="single" w:sz="4" w:space="0" w:color="auto"/>
            </w:tcBorders>
            <w:vAlign w:val="center"/>
          </w:tcPr>
          <w:p w:rsidR="006D41BD" w:rsidRPr="00270A3C" w:rsidRDefault="006D41BD" w:rsidP="001E1338">
            <w:pPr>
              <w:spacing w:line="240" w:lineRule="auto"/>
              <w:jc w:val="center"/>
              <w:rPr>
                <w:rFonts w:ascii="Times New Roman" w:hAnsi="Times New Roman" w:cs="Times New Roman"/>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6D41BD" w:rsidRPr="00270A3C" w:rsidRDefault="006D41BD" w:rsidP="001E1338">
            <w:pPr>
              <w:spacing w:line="240" w:lineRule="auto"/>
              <w:jc w:val="center"/>
              <w:rPr>
                <w:rFonts w:ascii="Times New Roman" w:hAnsi="Times New Roman" w:cs="Times New Roman"/>
              </w:rPr>
            </w:pPr>
          </w:p>
        </w:tc>
      </w:tr>
      <w:tr w:rsidR="006D41BD" w:rsidRPr="00CB67F7" w:rsidTr="008B1EBD">
        <w:tc>
          <w:tcPr>
            <w:tcW w:w="675" w:type="dxa"/>
            <w:tcBorders>
              <w:top w:val="single" w:sz="4" w:space="0" w:color="auto"/>
              <w:left w:val="single" w:sz="4" w:space="0" w:color="auto"/>
              <w:bottom w:val="single" w:sz="4" w:space="0" w:color="auto"/>
              <w:right w:val="single" w:sz="4" w:space="0" w:color="auto"/>
            </w:tcBorders>
          </w:tcPr>
          <w:p w:rsidR="006D41BD" w:rsidRPr="00CB67F7" w:rsidRDefault="006D41BD" w:rsidP="008B1EBD">
            <w:pPr>
              <w:spacing w:after="0" w:line="240" w:lineRule="auto"/>
              <w:jc w:val="both"/>
              <w:rPr>
                <w:rFonts w:ascii="Times New Roman" w:hAnsi="Times New Roman"/>
                <w:b/>
                <w:sz w:val="24"/>
                <w:szCs w:val="24"/>
              </w:rPr>
            </w:pPr>
            <w:r w:rsidRPr="00CB67F7">
              <w:rPr>
                <w:rFonts w:ascii="Times New Roman" w:hAnsi="Times New Roman"/>
                <w:b/>
                <w:sz w:val="24"/>
                <w:szCs w:val="24"/>
              </w:rPr>
              <w:t>2.</w:t>
            </w:r>
          </w:p>
        </w:tc>
        <w:tc>
          <w:tcPr>
            <w:tcW w:w="4609" w:type="dxa"/>
            <w:tcBorders>
              <w:top w:val="single" w:sz="4" w:space="0" w:color="auto"/>
              <w:left w:val="single" w:sz="4" w:space="0" w:color="auto"/>
              <w:bottom w:val="single" w:sz="4" w:space="0" w:color="auto"/>
              <w:right w:val="single" w:sz="4" w:space="0" w:color="auto"/>
            </w:tcBorders>
          </w:tcPr>
          <w:p w:rsidR="006D41BD" w:rsidRPr="002A18E1" w:rsidRDefault="006D41BD" w:rsidP="001E1338">
            <w:pPr>
              <w:spacing w:after="0" w:line="240" w:lineRule="auto"/>
              <w:jc w:val="both"/>
              <w:rPr>
                <w:rFonts w:ascii="Times New Roman" w:hAnsi="Times New Roman"/>
                <w:bCs/>
                <w:sz w:val="24"/>
                <w:szCs w:val="24"/>
              </w:rPr>
            </w:pPr>
          </w:p>
        </w:tc>
        <w:tc>
          <w:tcPr>
            <w:tcW w:w="1871" w:type="dxa"/>
            <w:tcBorders>
              <w:top w:val="single" w:sz="4" w:space="0" w:color="auto"/>
              <w:left w:val="single" w:sz="4" w:space="0" w:color="auto"/>
              <w:bottom w:val="single" w:sz="4" w:space="0" w:color="auto"/>
              <w:right w:val="single" w:sz="4" w:space="0" w:color="auto"/>
            </w:tcBorders>
            <w:vAlign w:val="center"/>
          </w:tcPr>
          <w:p w:rsidR="006D41BD" w:rsidRPr="00270A3C" w:rsidRDefault="006D41BD" w:rsidP="001E1338">
            <w:pPr>
              <w:spacing w:line="240" w:lineRule="auto"/>
              <w:jc w:val="center"/>
              <w:rPr>
                <w:rFonts w:ascii="Times New Roman" w:hAnsi="Times New Roman" w:cs="Times New Roman"/>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6D41BD" w:rsidRPr="00270A3C" w:rsidRDefault="006D41BD" w:rsidP="001E1338">
            <w:pPr>
              <w:spacing w:line="240" w:lineRule="auto"/>
              <w:jc w:val="center"/>
              <w:rPr>
                <w:rFonts w:ascii="Times New Roman" w:hAnsi="Times New Roman" w:cs="Times New Roman"/>
              </w:rPr>
            </w:pPr>
          </w:p>
        </w:tc>
      </w:tr>
      <w:tr w:rsidR="006D41BD" w:rsidRPr="00CB67F7" w:rsidTr="008B1EBD">
        <w:tc>
          <w:tcPr>
            <w:tcW w:w="675" w:type="dxa"/>
            <w:tcBorders>
              <w:top w:val="single" w:sz="4" w:space="0" w:color="auto"/>
              <w:left w:val="single" w:sz="4" w:space="0" w:color="auto"/>
              <w:bottom w:val="single" w:sz="4" w:space="0" w:color="auto"/>
              <w:right w:val="single" w:sz="4" w:space="0" w:color="auto"/>
            </w:tcBorders>
          </w:tcPr>
          <w:p w:rsidR="006D41BD" w:rsidRPr="00CB67F7" w:rsidRDefault="006D41BD" w:rsidP="008B1EBD">
            <w:pPr>
              <w:spacing w:after="0" w:line="240" w:lineRule="auto"/>
              <w:jc w:val="both"/>
              <w:rPr>
                <w:rFonts w:ascii="Times New Roman" w:hAnsi="Times New Roman"/>
                <w:b/>
                <w:sz w:val="24"/>
                <w:szCs w:val="24"/>
              </w:rPr>
            </w:pPr>
            <w:r w:rsidRPr="00CB67F7">
              <w:rPr>
                <w:rFonts w:ascii="Times New Roman" w:hAnsi="Times New Roman"/>
                <w:b/>
                <w:sz w:val="24"/>
                <w:szCs w:val="24"/>
              </w:rPr>
              <w:t>3.</w:t>
            </w:r>
          </w:p>
        </w:tc>
        <w:tc>
          <w:tcPr>
            <w:tcW w:w="4609" w:type="dxa"/>
            <w:tcBorders>
              <w:top w:val="single" w:sz="4" w:space="0" w:color="auto"/>
              <w:left w:val="single" w:sz="4" w:space="0" w:color="auto"/>
              <w:bottom w:val="single" w:sz="4" w:space="0" w:color="auto"/>
              <w:right w:val="single" w:sz="4" w:space="0" w:color="auto"/>
            </w:tcBorders>
          </w:tcPr>
          <w:p w:rsidR="006D41BD" w:rsidRPr="002A18E1" w:rsidRDefault="006D41BD" w:rsidP="001E1338">
            <w:pPr>
              <w:spacing w:after="0" w:line="240" w:lineRule="auto"/>
              <w:jc w:val="both"/>
              <w:rPr>
                <w:rFonts w:ascii="Times New Roman" w:hAnsi="Times New Roman"/>
                <w:bCs/>
                <w:sz w:val="24"/>
                <w:szCs w:val="24"/>
              </w:rPr>
            </w:pPr>
          </w:p>
        </w:tc>
        <w:tc>
          <w:tcPr>
            <w:tcW w:w="1871" w:type="dxa"/>
            <w:tcBorders>
              <w:top w:val="single" w:sz="4" w:space="0" w:color="auto"/>
              <w:left w:val="single" w:sz="4" w:space="0" w:color="auto"/>
              <w:bottom w:val="single" w:sz="4" w:space="0" w:color="auto"/>
              <w:right w:val="single" w:sz="4" w:space="0" w:color="auto"/>
            </w:tcBorders>
            <w:vAlign w:val="center"/>
          </w:tcPr>
          <w:p w:rsidR="006D41BD" w:rsidRPr="00270A3C" w:rsidRDefault="006D41BD" w:rsidP="001E1338">
            <w:pPr>
              <w:spacing w:line="240" w:lineRule="auto"/>
              <w:jc w:val="center"/>
              <w:rPr>
                <w:rFonts w:ascii="Times New Roman" w:hAnsi="Times New Roman" w:cs="Times New Roman"/>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6D41BD" w:rsidRPr="00270A3C" w:rsidRDefault="006D41BD" w:rsidP="001E1338">
            <w:pPr>
              <w:spacing w:line="240" w:lineRule="auto"/>
              <w:jc w:val="center"/>
              <w:rPr>
                <w:rFonts w:ascii="Times New Roman" w:hAnsi="Times New Roman" w:cs="Times New Roman"/>
              </w:rPr>
            </w:pPr>
          </w:p>
        </w:tc>
      </w:tr>
      <w:tr w:rsidR="006D41BD" w:rsidRPr="00CB67F7" w:rsidTr="008B1EBD">
        <w:tc>
          <w:tcPr>
            <w:tcW w:w="675" w:type="dxa"/>
            <w:tcBorders>
              <w:top w:val="single" w:sz="4" w:space="0" w:color="auto"/>
              <w:left w:val="single" w:sz="4" w:space="0" w:color="auto"/>
              <w:bottom w:val="single" w:sz="4" w:space="0" w:color="auto"/>
              <w:right w:val="single" w:sz="4" w:space="0" w:color="auto"/>
            </w:tcBorders>
          </w:tcPr>
          <w:p w:rsidR="006D41BD" w:rsidRPr="00CB67F7" w:rsidRDefault="006D41BD" w:rsidP="008B1EBD">
            <w:pPr>
              <w:spacing w:after="0" w:line="240" w:lineRule="auto"/>
              <w:jc w:val="both"/>
              <w:rPr>
                <w:rFonts w:ascii="Times New Roman" w:hAnsi="Times New Roman"/>
                <w:b/>
                <w:sz w:val="24"/>
                <w:szCs w:val="24"/>
              </w:rPr>
            </w:pPr>
          </w:p>
        </w:tc>
        <w:tc>
          <w:tcPr>
            <w:tcW w:w="4609" w:type="dxa"/>
            <w:tcBorders>
              <w:top w:val="single" w:sz="4" w:space="0" w:color="auto"/>
              <w:left w:val="single" w:sz="4" w:space="0" w:color="auto"/>
              <w:bottom w:val="single" w:sz="4" w:space="0" w:color="auto"/>
              <w:right w:val="single" w:sz="4" w:space="0" w:color="auto"/>
            </w:tcBorders>
          </w:tcPr>
          <w:p w:rsidR="006D41BD" w:rsidRPr="002A18E1" w:rsidRDefault="006D41BD" w:rsidP="001E1338">
            <w:pPr>
              <w:spacing w:after="0" w:line="240" w:lineRule="auto"/>
              <w:jc w:val="both"/>
              <w:rPr>
                <w:rFonts w:ascii="Times New Roman" w:hAnsi="Times New Roman"/>
                <w:bCs/>
                <w:sz w:val="24"/>
                <w:szCs w:val="24"/>
              </w:rPr>
            </w:pPr>
          </w:p>
        </w:tc>
        <w:tc>
          <w:tcPr>
            <w:tcW w:w="1871" w:type="dxa"/>
            <w:tcBorders>
              <w:top w:val="single" w:sz="4" w:space="0" w:color="auto"/>
              <w:left w:val="single" w:sz="4" w:space="0" w:color="auto"/>
              <w:bottom w:val="single" w:sz="4" w:space="0" w:color="auto"/>
              <w:right w:val="single" w:sz="4" w:space="0" w:color="auto"/>
            </w:tcBorders>
            <w:vAlign w:val="center"/>
          </w:tcPr>
          <w:p w:rsidR="006D41BD" w:rsidRDefault="006D41BD" w:rsidP="001E1338">
            <w:pPr>
              <w:spacing w:line="240" w:lineRule="auto"/>
              <w:jc w:val="center"/>
              <w:rPr>
                <w:rFonts w:ascii="Times New Roman" w:hAnsi="Times New Roman" w:cs="Times New Roman"/>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6D41BD" w:rsidRDefault="006D41BD" w:rsidP="001E1338">
            <w:pPr>
              <w:spacing w:line="240" w:lineRule="auto"/>
              <w:jc w:val="center"/>
              <w:rPr>
                <w:rFonts w:ascii="Times New Roman" w:hAnsi="Times New Roman" w:cs="Times New Roman"/>
              </w:rPr>
            </w:pPr>
          </w:p>
        </w:tc>
      </w:tr>
      <w:tr w:rsidR="006D41BD" w:rsidRPr="00CB67F7" w:rsidTr="008B1EBD">
        <w:tc>
          <w:tcPr>
            <w:tcW w:w="675" w:type="dxa"/>
            <w:tcBorders>
              <w:top w:val="single" w:sz="4" w:space="0" w:color="auto"/>
              <w:left w:val="single" w:sz="4" w:space="0" w:color="auto"/>
              <w:bottom w:val="single" w:sz="4" w:space="0" w:color="auto"/>
              <w:right w:val="single" w:sz="4" w:space="0" w:color="auto"/>
            </w:tcBorders>
          </w:tcPr>
          <w:p w:rsidR="006D41BD" w:rsidRPr="00CB67F7" w:rsidRDefault="006D41BD" w:rsidP="008B1EBD">
            <w:pPr>
              <w:spacing w:after="0" w:line="240" w:lineRule="auto"/>
              <w:jc w:val="both"/>
              <w:rPr>
                <w:rFonts w:ascii="Times New Roman" w:hAnsi="Times New Roman"/>
                <w:b/>
                <w:sz w:val="24"/>
                <w:szCs w:val="24"/>
              </w:rPr>
            </w:pPr>
            <w:r w:rsidRPr="00CB67F7">
              <w:rPr>
                <w:rFonts w:ascii="Times New Roman" w:hAnsi="Times New Roman"/>
                <w:b/>
                <w:sz w:val="24"/>
                <w:szCs w:val="24"/>
              </w:rPr>
              <w:t>4.</w:t>
            </w:r>
          </w:p>
        </w:tc>
        <w:tc>
          <w:tcPr>
            <w:tcW w:w="4609" w:type="dxa"/>
            <w:tcBorders>
              <w:top w:val="single" w:sz="4" w:space="0" w:color="auto"/>
              <w:left w:val="single" w:sz="4" w:space="0" w:color="auto"/>
              <w:bottom w:val="single" w:sz="4" w:space="0" w:color="auto"/>
              <w:right w:val="single" w:sz="4" w:space="0" w:color="auto"/>
            </w:tcBorders>
            <w:vAlign w:val="center"/>
          </w:tcPr>
          <w:p w:rsidR="006D41BD" w:rsidRPr="002A18E1" w:rsidRDefault="006D41BD" w:rsidP="001E1338">
            <w:pPr>
              <w:suppressAutoHyphens/>
              <w:spacing w:line="240" w:lineRule="auto"/>
              <w:jc w:val="both"/>
              <w:textAlignment w:val="baseline"/>
              <w:rPr>
                <w:rFonts w:ascii="Times New Roman" w:eastAsia="Arial" w:hAnsi="Times New Roman" w:cs="Times New Roman"/>
                <w:bCs/>
                <w:kern w:val="1"/>
                <w:sz w:val="24"/>
                <w:szCs w:val="24"/>
                <w:lang w:eastAsia="ar-SA"/>
              </w:rPr>
            </w:pPr>
          </w:p>
        </w:tc>
        <w:tc>
          <w:tcPr>
            <w:tcW w:w="4020" w:type="dxa"/>
            <w:gridSpan w:val="2"/>
            <w:tcBorders>
              <w:top w:val="single" w:sz="4" w:space="0" w:color="auto"/>
              <w:left w:val="single" w:sz="4" w:space="0" w:color="auto"/>
              <w:bottom w:val="single" w:sz="4" w:space="0" w:color="auto"/>
              <w:right w:val="single" w:sz="4" w:space="0" w:color="auto"/>
            </w:tcBorders>
            <w:vAlign w:val="center"/>
          </w:tcPr>
          <w:p w:rsidR="006D41BD" w:rsidRPr="00270A3C" w:rsidRDefault="006D41BD" w:rsidP="001E1338">
            <w:pPr>
              <w:spacing w:line="240" w:lineRule="auto"/>
              <w:jc w:val="center"/>
              <w:rPr>
                <w:rFonts w:ascii="Times New Roman" w:hAnsi="Times New Roman" w:cs="Times New Roman"/>
              </w:rPr>
            </w:pPr>
          </w:p>
        </w:tc>
      </w:tr>
      <w:tr w:rsidR="006D41BD" w:rsidRPr="00CB67F7" w:rsidTr="008B1EBD">
        <w:tc>
          <w:tcPr>
            <w:tcW w:w="675" w:type="dxa"/>
            <w:tcBorders>
              <w:top w:val="single" w:sz="4" w:space="0" w:color="auto"/>
              <w:left w:val="single" w:sz="4" w:space="0" w:color="auto"/>
              <w:bottom w:val="single" w:sz="4" w:space="0" w:color="auto"/>
              <w:right w:val="single" w:sz="4" w:space="0" w:color="auto"/>
            </w:tcBorders>
            <w:vAlign w:val="center"/>
          </w:tcPr>
          <w:p w:rsidR="006D41BD" w:rsidRPr="00CB67F7" w:rsidRDefault="006D41BD" w:rsidP="008B1EBD">
            <w:pPr>
              <w:spacing w:after="0" w:line="240" w:lineRule="auto"/>
              <w:jc w:val="both"/>
              <w:rPr>
                <w:rFonts w:ascii="Times New Roman" w:hAnsi="Times New Roman"/>
                <w:b/>
                <w:sz w:val="24"/>
                <w:szCs w:val="24"/>
              </w:rPr>
            </w:pPr>
            <w:r w:rsidRPr="00CB67F7">
              <w:rPr>
                <w:rFonts w:ascii="Times New Roman" w:hAnsi="Times New Roman"/>
                <w:b/>
                <w:sz w:val="24"/>
                <w:szCs w:val="24"/>
              </w:rPr>
              <w:t>5.</w:t>
            </w:r>
          </w:p>
        </w:tc>
        <w:tc>
          <w:tcPr>
            <w:tcW w:w="4609" w:type="dxa"/>
            <w:tcBorders>
              <w:top w:val="single" w:sz="4" w:space="0" w:color="auto"/>
              <w:left w:val="single" w:sz="4" w:space="0" w:color="auto"/>
              <w:bottom w:val="single" w:sz="4" w:space="0" w:color="auto"/>
              <w:right w:val="single" w:sz="4" w:space="0" w:color="auto"/>
            </w:tcBorders>
            <w:vAlign w:val="center"/>
          </w:tcPr>
          <w:p w:rsidR="006D41BD" w:rsidRPr="00CB67F7" w:rsidRDefault="006D41BD" w:rsidP="001E1338">
            <w:pPr>
              <w:spacing w:after="0" w:line="240" w:lineRule="auto"/>
              <w:jc w:val="both"/>
              <w:rPr>
                <w:rFonts w:ascii="Times New Roman" w:hAnsi="Times New Roman"/>
                <w:b/>
                <w:sz w:val="24"/>
                <w:szCs w:val="24"/>
              </w:rPr>
            </w:pPr>
            <w:r w:rsidRPr="00CB67F7">
              <w:rPr>
                <w:rFonts w:ascii="Times New Roman" w:hAnsi="Times New Roman"/>
                <w:b/>
                <w:sz w:val="24"/>
                <w:szCs w:val="24"/>
              </w:rPr>
              <w:t>Итого:</w:t>
            </w:r>
          </w:p>
        </w:tc>
        <w:tc>
          <w:tcPr>
            <w:tcW w:w="4020" w:type="dxa"/>
            <w:gridSpan w:val="2"/>
            <w:tcBorders>
              <w:top w:val="single" w:sz="4" w:space="0" w:color="auto"/>
              <w:left w:val="single" w:sz="4" w:space="0" w:color="auto"/>
              <w:bottom w:val="single" w:sz="4" w:space="0" w:color="auto"/>
              <w:right w:val="single" w:sz="4" w:space="0" w:color="auto"/>
            </w:tcBorders>
            <w:vAlign w:val="center"/>
          </w:tcPr>
          <w:p w:rsidR="006D41BD" w:rsidRPr="001E1338" w:rsidRDefault="006D41BD" w:rsidP="001E1338">
            <w:pPr>
              <w:spacing w:line="240" w:lineRule="auto"/>
              <w:rPr>
                <w:rFonts w:ascii="Times New Roman" w:hAnsi="Times New Roman" w:cs="Times New Roman"/>
              </w:rPr>
            </w:pPr>
          </w:p>
        </w:tc>
      </w:tr>
    </w:tbl>
    <w:p w:rsidR="006D41BD" w:rsidRDefault="006D41BD" w:rsidP="006D41BD">
      <w:pPr>
        <w:rPr>
          <w:rFonts w:ascii="Times New Roman" w:hAnsi="Times New Roman" w:cs="Times New Roman"/>
          <w:sz w:val="24"/>
          <w:szCs w:val="24"/>
        </w:rPr>
      </w:pPr>
    </w:p>
    <w:p w:rsidR="00293821" w:rsidRDefault="00293821" w:rsidP="00293821">
      <w:pPr>
        <w:pStyle w:val="ab"/>
        <w:numPr>
          <w:ilvl w:val="0"/>
          <w:numId w:val="19"/>
        </w:numPr>
        <w:spacing w:after="0" w:line="240" w:lineRule="auto"/>
        <w:jc w:val="center"/>
        <w:rPr>
          <w:rFonts w:ascii="Times New Roman" w:hAnsi="Times New Roman" w:cs="Times New Roman"/>
          <w:b/>
          <w:bCs/>
          <w:sz w:val="24"/>
          <w:szCs w:val="24"/>
        </w:rPr>
      </w:pPr>
      <w:r w:rsidRPr="00CB2836">
        <w:rPr>
          <w:rFonts w:ascii="Times New Roman" w:hAnsi="Times New Roman" w:cs="Times New Roman"/>
          <w:b/>
          <w:bCs/>
          <w:sz w:val="24"/>
          <w:szCs w:val="24"/>
        </w:rPr>
        <w:t>Расчет стоимости</w:t>
      </w:r>
      <w:r w:rsidRPr="00293821">
        <w:t xml:space="preserve"> </w:t>
      </w:r>
      <w:r w:rsidRPr="00293821">
        <w:rPr>
          <w:rFonts w:ascii="Times New Roman" w:hAnsi="Times New Roman" w:cs="Times New Roman"/>
          <w:b/>
          <w:bCs/>
          <w:sz w:val="24"/>
          <w:szCs w:val="24"/>
        </w:rPr>
        <w:t xml:space="preserve">организации </w:t>
      </w:r>
      <w:r w:rsidR="001E1338">
        <w:rPr>
          <w:rFonts w:ascii="Times New Roman" w:hAnsi="Times New Roman" w:cs="Times New Roman"/>
          <w:b/>
          <w:bCs/>
          <w:sz w:val="24"/>
          <w:szCs w:val="24"/>
        </w:rPr>
        <w:t>______</w:t>
      </w:r>
      <w:r w:rsidRPr="00293821">
        <w:rPr>
          <w:rFonts w:ascii="Times New Roman" w:hAnsi="Times New Roman" w:cs="Times New Roman"/>
          <w:b/>
          <w:bCs/>
          <w:sz w:val="24"/>
          <w:szCs w:val="24"/>
        </w:rPr>
        <w:t xml:space="preserve"> рабочих мест в период</w:t>
      </w:r>
    </w:p>
    <w:p w:rsidR="006D41BD" w:rsidRDefault="006D41BD" w:rsidP="006253BF">
      <w:pPr>
        <w:spacing w:after="0" w:line="240" w:lineRule="auto"/>
        <w:jc w:val="center"/>
        <w:rPr>
          <w:rFonts w:ascii="Times New Roman" w:hAnsi="Times New Roman" w:cs="Times New Roman"/>
          <w:b/>
          <w:bCs/>
          <w:sz w:val="24"/>
          <w:szCs w:val="24"/>
        </w:rPr>
      </w:pPr>
      <w:r w:rsidRPr="00CB2836">
        <w:rPr>
          <w:rFonts w:ascii="Times New Roman" w:hAnsi="Times New Roman" w:cs="Times New Roman"/>
          <w:b/>
          <w:bCs/>
          <w:sz w:val="24"/>
          <w:szCs w:val="24"/>
        </w:rPr>
        <w:t>с 01.</w:t>
      </w:r>
      <w:r>
        <w:rPr>
          <w:rFonts w:ascii="Times New Roman" w:hAnsi="Times New Roman" w:cs="Times New Roman"/>
          <w:b/>
          <w:bCs/>
          <w:sz w:val="24"/>
          <w:szCs w:val="24"/>
        </w:rPr>
        <w:t>08.</w:t>
      </w:r>
      <w:r w:rsidRPr="00CB2836">
        <w:rPr>
          <w:rFonts w:ascii="Times New Roman" w:hAnsi="Times New Roman" w:cs="Times New Roman"/>
          <w:b/>
          <w:bCs/>
          <w:sz w:val="24"/>
          <w:szCs w:val="24"/>
        </w:rPr>
        <w:t>202</w:t>
      </w:r>
      <w:r w:rsidR="00CD76C9">
        <w:rPr>
          <w:rFonts w:ascii="Times New Roman" w:hAnsi="Times New Roman" w:cs="Times New Roman"/>
          <w:b/>
          <w:bCs/>
          <w:sz w:val="24"/>
          <w:szCs w:val="24"/>
        </w:rPr>
        <w:t>6</w:t>
      </w:r>
      <w:r w:rsidRPr="00CB2836">
        <w:rPr>
          <w:rFonts w:ascii="Times New Roman" w:hAnsi="Times New Roman" w:cs="Times New Roman"/>
          <w:b/>
          <w:bCs/>
          <w:sz w:val="24"/>
          <w:szCs w:val="24"/>
        </w:rPr>
        <w:t xml:space="preserve"> по </w:t>
      </w:r>
      <w:r w:rsidR="00480612">
        <w:rPr>
          <w:rFonts w:ascii="Times New Roman" w:hAnsi="Times New Roman" w:cs="Times New Roman"/>
          <w:b/>
          <w:bCs/>
          <w:sz w:val="24"/>
          <w:szCs w:val="24"/>
        </w:rPr>
        <w:t>1</w:t>
      </w:r>
      <w:r w:rsidR="00CD76C9">
        <w:rPr>
          <w:rFonts w:ascii="Times New Roman" w:hAnsi="Times New Roman" w:cs="Times New Roman"/>
          <w:b/>
          <w:bCs/>
          <w:sz w:val="24"/>
          <w:szCs w:val="24"/>
        </w:rPr>
        <w:t>4</w:t>
      </w:r>
      <w:r w:rsidRPr="00CB2836">
        <w:rPr>
          <w:rFonts w:ascii="Times New Roman" w:hAnsi="Times New Roman" w:cs="Times New Roman"/>
          <w:b/>
          <w:bCs/>
          <w:sz w:val="24"/>
          <w:szCs w:val="24"/>
        </w:rPr>
        <w:t>.0</w:t>
      </w:r>
      <w:r>
        <w:rPr>
          <w:rFonts w:ascii="Times New Roman" w:hAnsi="Times New Roman" w:cs="Times New Roman"/>
          <w:b/>
          <w:bCs/>
          <w:sz w:val="24"/>
          <w:szCs w:val="24"/>
        </w:rPr>
        <w:t>8</w:t>
      </w:r>
      <w:r w:rsidRPr="00CB2836">
        <w:rPr>
          <w:rFonts w:ascii="Times New Roman" w:hAnsi="Times New Roman" w:cs="Times New Roman"/>
          <w:b/>
          <w:bCs/>
          <w:sz w:val="24"/>
          <w:szCs w:val="24"/>
        </w:rPr>
        <w:t>.202</w:t>
      </w:r>
      <w:r w:rsidR="00CD76C9">
        <w:rPr>
          <w:rFonts w:ascii="Times New Roman" w:hAnsi="Times New Roman" w:cs="Times New Roman"/>
          <w:b/>
          <w:bCs/>
          <w:sz w:val="24"/>
          <w:szCs w:val="24"/>
        </w:rPr>
        <w:t>6</w:t>
      </w:r>
    </w:p>
    <w:tbl>
      <w:tblPr>
        <w:tblpPr w:leftFromText="180" w:rightFromText="180" w:vertAnchor="text" w:horzAnchor="margin" w:tblpY="9"/>
        <w:tblW w:w="9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4609"/>
        <w:gridCol w:w="1871"/>
        <w:gridCol w:w="2149"/>
      </w:tblGrid>
      <w:tr w:rsidR="006D41BD" w:rsidRPr="00CB67F7" w:rsidTr="008B1EBD">
        <w:trPr>
          <w:cantSplit/>
          <w:trHeight w:val="848"/>
        </w:trPr>
        <w:tc>
          <w:tcPr>
            <w:tcW w:w="675" w:type="dxa"/>
            <w:tcBorders>
              <w:top w:val="single" w:sz="4" w:space="0" w:color="auto"/>
              <w:left w:val="single" w:sz="4" w:space="0" w:color="auto"/>
              <w:bottom w:val="single" w:sz="4" w:space="0" w:color="auto"/>
              <w:right w:val="single" w:sz="4" w:space="0" w:color="auto"/>
            </w:tcBorders>
            <w:vAlign w:val="center"/>
          </w:tcPr>
          <w:p w:rsidR="006D41BD" w:rsidRPr="00ED0ADD" w:rsidRDefault="006D41BD" w:rsidP="008B1EBD">
            <w:pPr>
              <w:spacing w:after="0" w:line="240" w:lineRule="auto"/>
              <w:jc w:val="center"/>
              <w:rPr>
                <w:rFonts w:ascii="Times New Roman" w:hAnsi="Times New Roman"/>
                <w:sz w:val="24"/>
                <w:szCs w:val="24"/>
              </w:rPr>
            </w:pPr>
            <w:r w:rsidRPr="00ED0ADD">
              <w:rPr>
                <w:rFonts w:ascii="Times New Roman" w:hAnsi="Times New Roman"/>
                <w:sz w:val="24"/>
                <w:szCs w:val="24"/>
              </w:rPr>
              <w:t xml:space="preserve">№ </w:t>
            </w:r>
            <w:proofErr w:type="gramStart"/>
            <w:r w:rsidRPr="00ED0ADD">
              <w:rPr>
                <w:rFonts w:ascii="Times New Roman" w:hAnsi="Times New Roman"/>
                <w:sz w:val="24"/>
                <w:szCs w:val="24"/>
              </w:rPr>
              <w:t>п</w:t>
            </w:r>
            <w:proofErr w:type="gramEnd"/>
            <w:r w:rsidRPr="00ED0ADD">
              <w:rPr>
                <w:rFonts w:ascii="Times New Roman" w:hAnsi="Times New Roman"/>
                <w:sz w:val="24"/>
                <w:szCs w:val="24"/>
              </w:rPr>
              <w:t>/п</w:t>
            </w:r>
          </w:p>
        </w:tc>
        <w:tc>
          <w:tcPr>
            <w:tcW w:w="4609" w:type="dxa"/>
            <w:tcBorders>
              <w:top w:val="single" w:sz="4" w:space="0" w:color="auto"/>
              <w:left w:val="single" w:sz="4" w:space="0" w:color="auto"/>
              <w:bottom w:val="single" w:sz="4" w:space="0" w:color="auto"/>
              <w:right w:val="single" w:sz="4" w:space="0" w:color="auto"/>
            </w:tcBorders>
            <w:vAlign w:val="center"/>
          </w:tcPr>
          <w:p w:rsidR="006D41BD" w:rsidRPr="00ED0ADD" w:rsidRDefault="006D41BD" w:rsidP="008B1EBD">
            <w:pPr>
              <w:spacing w:after="0" w:line="240" w:lineRule="auto"/>
              <w:jc w:val="center"/>
              <w:rPr>
                <w:rFonts w:ascii="Times New Roman" w:hAnsi="Times New Roman" w:cs="Times New Roman"/>
                <w:sz w:val="24"/>
                <w:szCs w:val="24"/>
              </w:rPr>
            </w:pPr>
            <w:r w:rsidRPr="00ED0ADD">
              <w:rPr>
                <w:rFonts w:ascii="Times New Roman" w:hAnsi="Times New Roman" w:cs="Times New Roman"/>
                <w:sz w:val="24"/>
                <w:szCs w:val="24"/>
              </w:rPr>
              <w:t>Наименование</w:t>
            </w:r>
          </w:p>
          <w:p w:rsidR="006D41BD" w:rsidRPr="00ED0ADD" w:rsidRDefault="006D41BD" w:rsidP="008B1EBD">
            <w:pPr>
              <w:spacing w:after="0" w:line="240" w:lineRule="auto"/>
              <w:jc w:val="center"/>
              <w:rPr>
                <w:rFonts w:ascii="Times New Roman" w:hAnsi="Times New Roman" w:cs="Times New Roman"/>
                <w:sz w:val="24"/>
                <w:szCs w:val="24"/>
              </w:rPr>
            </w:pPr>
            <w:r w:rsidRPr="00ED0ADD">
              <w:rPr>
                <w:rFonts w:ascii="Times New Roman" w:hAnsi="Times New Roman" w:cs="Times New Roman"/>
                <w:sz w:val="24"/>
                <w:szCs w:val="24"/>
              </w:rPr>
              <w:t>статей затрат сметы</w:t>
            </w:r>
          </w:p>
        </w:tc>
        <w:tc>
          <w:tcPr>
            <w:tcW w:w="1871" w:type="dxa"/>
            <w:tcBorders>
              <w:top w:val="single" w:sz="4" w:space="0" w:color="auto"/>
              <w:left w:val="single" w:sz="4" w:space="0" w:color="auto"/>
              <w:bottom w:val="single" w:sz="4" w:space="0" w:color="auto"/>
              <w:right w:val="single" w:sz="4" w:space="0" w:color="auto"/>
            </w:tcBorders>
          </w:tcPr>
          <w:p w:rsidR="006D41BD" w:rsidRPr="00ED0ADD" w:rsidRDefault="006D41BD" w:rsidP="008B1EBD">
            <w:pPr>
              <w:spacing w:after="0" w:line="240" w:lineRule="auto"/>
              <w:jc w:val="center"/>
              <w:rPr>
                <w:rFonts w:ascii="Times New Roman" w:hAnsi="Times New Roman" w:cs="Times New Roman"/>
                <w:color w:val="222222"/>
                <w:sz w:val="24"/>
                <w:szCs w:val="24"/>
              </w:rPr>
            </w:pPr>
            <w:r w:rsidRPr="00ED0ADD">
              <w:rPr>
                <w:rFonts w:ascii="Times New Roman" w:hAnsi="Times New Roman" w:cs="Times New Roman"/>
                <w:color w:val="222222"/>
                <w:sz w:val="24"/>
                <w:szCs w:val="24"/>
              </w:rPr>
              <w:t>Цена одного рабочего места в месяц, руб.</w:t>
            </w:r>
          </w:p>
          <w:p w:rsidR="006D41BD" w:rsidRPr="00ED0ADD" w:rsidRDefault="006D41BD" w:rsidP="00CD76C9">
            <w:pPr>
              <w:spacing w:after="0" w:line="240" w:lineRule="auto"/>
              <w:jc w:val="center"/>
              <w:rPr>
                <w:rFonts w:ascii="Times New Roman" w:hAnsi="Times New Roman" w:cs="Times New Roman"/>
                <w:sz w:val="24"/>
                <w:szCs w:val="24"/>
              </w:rPr>
            </w:pPr>
            <w:r w:rsidRPr="00ED0ADD">
              <w:rPr>
                <w:rFonts w:ascii="Times New Roman" w:hAnsi="Times New Roman" w:cs="Times New Roman"/>
                <w:color w:val="222222"/>
                <w:sz w:val="24"/>
                <w:szCs w:val="24"/>
              </w:rPr>
              <w:t>В период с 01.08.202</w:t>
            </w:r>
            <w:r w:rsidR="00CD76C9">
              <w:rPr>
                <w:rFonts w:ascii="Times New Roman" w:hAnsi="Times New Roman" w:cs="Times New Roman"/>
                <w:color w:val="222222"/>
                <w:sz w:val="24"/>
                <w:szCs w:val="24"/>
              </w:rPr>
              <w:t>6</w:t>
            </w:r>
            <w:r w:rsidRPr="00ED0ADD">
              <w:rPr>
                <w:rFonts w:ascii="Times New Roman" w:hAnsi="Times New Roman" w:cs="Times New Roman"/>
                <w:color w:val="222222"/>
                <w:sz w:val="24"/>
                <w:szCs w:val="24"/>
              </w:rPr>
              <w:t xml:space="preserve"> по </w:t>
            </w:r>
            <w:r w:rsidR="00480612" w:rsidRPr="00ED0ADD">
              <w:rPr>
                <w:rFonts w:ascii="Times New Roman" w:hAnsi="Times New Roman" w:cs="Times New Roman"/>
                <w:color w:val="222222"/>
                <w:sz w:val="24"/>
                <w:szCs w:val="24"/>
              </w:rPr>
              <w:t>1</w:t>
            </w:r>
            <w:r w:rsidR="00CD76C9">
              <w:rPr>
                <w:rFonts w:ascii="Times New Roman" w:hAnsi="Times New Roman" w:cs="Times New Roman"/>
                <w:color w:val="222222"/>
                <w:sz w:val="24"/>
                <w:szCs w:val="24"/>
              </w:rPr>
              <w:t>4</w:t>
            </w:r>
            <w:r w:rsidRPr="00ED0ADD">
              <w:rPr>
                <w:rFonts w:ascii="Times New Roman" w:hAnsi="Times New Roman" w:cs="Times New Roman"/>
                <w:color w:val="222222"/>
                <w:sz w:val="24"/>
                <w:szCs w:val="24"/>
              </w:rPr>
              <w:t>.08.202</w:t>
            </w:r>
            <w:r w:rsidR="00CD76C9">
              <w:rPr>
                <w:rFonts w:ascii="Times New Roman" w:hAnsi="Times New Roman" w:cs="Times New Roman"/>
                <w:color w:val="222222"/>
                <w:sz w:val="24"/>
                <w:szCs w:val="24"/>
              </w:rPr>
              <w:t>6</w:t>
            </w:r>
          </w:p>
        </w:tc>
        <w:tc>
          <w:tcPr>
            <w:tcW w:w="2149" w:type="dxa"/>
            <w:tcBorders>
              <w:top w:val="single" w:sz="4" w:space="0" w:color="auto"/>
              <w:left w:val="single" w:sz="4" w:space="0" w:color="auto"/>
              <w:bottom w:val="single" w:sz="4" w:space="0" w:color="auto"/>
              <w:right w:val="single" w:sz="4" w:space="0" w:color="auto"/>
            </w:tcBorders>
            <w:vAlign w:val="center"/>
          </w:tcPr>
          <w:p w:rsidR="006D41BD" w:rsidRPr="00ED0ADD" w:rsidRDefault="006D41BD" w:rsidP="001E1338">
            <w:pPr>
              <w:spacing w:after="0" w:line="240" w:lineRule="auto"/>
              <w:jc w:val="center"/>
              <w:rPr>
                <w:rFonts w:ascii="Times New Roman" w:hAnsi="Times New Roman" w:cs="Times New Roman"/>
                <w:sz w:val="24"/>
                <w:szCs w:val="24"/>
              </w:rPr>
            </w:pPr>
            <w:r w:rsidRPr="00ED0ADD">
              <w:rPr>
                <w:rFonts w:ascii="Times New Roman" w:hAnsi="Times New Roman" w:cs="Times New Roman"/>
                <w:color w:val="222222"/>
                <w:sz w:val="24"/>
                <w:szCs w:val="24"/>
              </w:rPr>
              <w:t xml:space="preserve">Стоимость </w:t>
            </w:r>
            <w:r w:rsidR="001E1338" w:rsidRPr="00ED0ADD">
              <w:rPr>
                <w:rFonts w:ascii="Times New Roman" w:hAnsi="Times New Roman" w:cs="Times New Roman"/>
                <w:color w:val="222222"/>
                <w:sz w:val="24"/>
                <w:szCs w:val="24"/>
              </w:rPr>
              <w:t>____</w:t>
            </w:r>
            <w:r w:rsidR="00293821" w:rsidRPr="00ED0ADD">
              <w:rPr>
                <w:rFonts w:ascii="Times New Roman" w:hAnsi="Times New Roman" w:cs="Times New Roman"/>
                <w:color w:val="222222"/>
                <w:sz w:val="24"/>
                <w:szCs w:val="24"/>
              </w:rPr>
              <w:t xml:space="preserve"> </w:t>
            </w:r>
            <w:r w:rsidRPr="00ED0ADD">
              <w:rPr>
                <w:rFonts w:ascii="Times New Roman" w:hAnsi="Times New Roman" w:cs="Times New Roman"/>
                <w:color w:val="222222"/>
                <w:sz w:val="24"/>
                <w:szCs w:val="24"/>
              </w:rPr>
              <w:t>рабочих мест</w:t>
            </w:r>
            <w:r w:rsidRPr="00ED0ADD">
              <w:rPr>
                <w:rFonts w:ascii="Times New Roman" w:hAnsi="Times New Roman" w:cs="Times New Roman"/>
                <w:sz w:val="24"/>
                <w:szCs w:val="24"/>
              </w:rPr>
              <w:t xml:space="preserve"> </w:t>
            </w:r>
          </w:p>
        </w:tc>
      </w:tr>
      <w:tr w:rsidR="006D41BD" w:rsidRPr="00CB67F7" w:rsidTr="008B1EBD">
        <w:tc>
          <w:tcPr>
            <w:tcW w:w="675" w:type="dxa"/>
            <w:tcBorders>
              <w:top w:val="single" w:sz="4" w:space="0" w:color="auto"/>
              <w:left w:val="single" w:sz="4" w:space="0" w:color="auto"/>
              <w:bottom w:val="single" w:sz="4" w:space="0" w:color="auto"/>
              <w:right w:val="single" w:sz="4" w:space="0" w:color="auto"/>
            </w:tcBorders>
          </w:tcPr>
          <w:p w:rsidR="006D41BD" w:rsidRPr="00CB67F7" w:rsidRDefault="006D41BD" w:rsidP="008B1EBD">
            <w:pPr>
              <w:spacing w:after="0" w:line="240" w:lineRule="auto"/>
              <w:jc w:val="both"/>
              <w:rPr>
                <w:rFonts w:ascii="Times New Roman" w:hAnsi="Times New Roman"/>
                <w:b/>
                <w:sz w:val="24"/>
                <w:szCs w:val="24"/>
              </w:rPr>
            </w:pPr>
            <w:r w:rsidRPr="00CB67F7">
              <w:rPr>
                <w:rFonts w:ascii="Times New Roman" w:hAnsi="Times New Roman"/>
                <w:b/>
                <w:sz w:val="24"/>
                <w:szCs w:val="24"/>
              </w:rPr>
              <w:t>1.</w:t>
            </w:r>
          </w:p>
        </w:tc>
        <w:tc>
          <w:tcPr>
            <w:tcW w:w="4609" w:type="dxa"/>
            <w:tcBorders>
              <w:top w:val="single" w:sz="4" w:space="0" w:color="auto"/>
              <w:left w:val="single" w:sz="4" w:space="0" w:color="auto"/>
              <w:bottom w:val="single" w:sz="4" w:space="0" w:color="auto"/>
              <w:right w:val="single" w:sz="4" w:space="0" w:color="auto"/>
            </w:tcBorders>
          </w:tcPr>
          <w:p w:rsidR="006D41BD" w:rsidRPr="00CB2836" w:rsidRDefault="006D41BD" w:rsidP="001E1338">
            <w:pPr>
              <w:spacing w:after="0" w:line="240" w:lineRule="auto"/>
              <w:jc w:val="both"/>
              <w:rPr>
                <w:rFonts w:ascii="Times New Roman" w:hAnsi="Times New Roman"/>
                <w:bCs/>
                <w:sz w:val="24"/>
                <w:szCs w:val="24"/>
              </w:rPr>
            </w:pPr>
          </w:p>
        </w:tc>
        <w:tc>
          <w:tcPr>
            <w:tcW w:w="1871" w:type="dxa"/>
            <w:tcBorders>
              <w:top w:val="single" w:sz="4" w:space="0" w:color="auto"/>
              <w:left w:val="single" w:sz="4" w:space="0" w:color="auto"/>
              <w:bottom w:val="single" w:sz="4" w:space="0" w:color="auto"/>
              <w:right w:val="single" w:sz="4" w:space="0" w:color="auto"/>
            </w:tcBorders>
            <w:vAlign w:val="center"/>
          </w:tcPr>
          <w:p w:rsidR="006D41BD" w:rsidRPr="00270A3C" w:rsidRDefault="006D41BD" w:rsidP="001E1338">
            <w:pPr>
              <w:spacing w:line="240" w:lineRule="auto"/>
              <w:jc w:val="center"/>
              <w:rPr>
                <w:rFonts w:ascii="Times New Roman" w:hAnsi="Times New Roman" w:cs="Times New Roman"/>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6D41BD" w:rsidRPr="00270A3C" w:rsidRDefault="006D41BD" w:rsidP="001E1338">
            <w:pPr>
              <w:spacing w:line="240" w:lineRule="auto"/>
              <w:jc w:val="center"/>
              <w:rPr>
                <w:rFonts w:ascii="Times New Roman" w:hAnsi="Times New Roman" w:cs="Times New Roman"/>
              </w:rPr>
            </w:pPr>
          </w:p>
        </w:tc>
      </w:tr>
      <w:tr w:rsidR="006D41BD" w:rsidRPr="00CB67F7" w:rsidTr="008B1EBD">
        <w:tc>
          <w:tcPr>
            <w:tcW w:w="675" w:type="dxa"/>
            <w:tcBorders>
              <w:top w:val="single" w:sz="4" w:space="0" w:color="auto"/>
              <w:left w:val="single" w:sz="4" w:space="0" w:color="auto"/>
              <w:bottom w:val="single" w:sz="4" w:space="0" w:color="auto"/>
              <w:right w:val="single" w:sz="4" w:space="0" w:color="auto"/>
            </w:tcBorders>
          </w:tcPr>
          <w:p w:rsidR="006D41BD" w:rsidRPr="00CB67F7" w:rsidRDefault="006D41BD" w:rsidP="008B1EBD">
            <w:pPr>
              <w:spacing w:after="0" w:line="240" w:lineRule="auto"/>
              <w:jc w:val="both"/>
              <w:rPr>
                <w:rFonts w:ascii="Times New Roman" w:hAnsi="Times New Roman"/>
                <w:b/>
                <w:sz w:val="24"/>
                <w:szCs w:val="24"/>
              </w:rPr>
            </w:pPr>
            <w:r w:rsidRPr="00CB67F7">
              <w:rPr>
                <w:rFonts w:ascii="Times New Roman" w:hAnsi="Times New Roman"/>
                <w:b/>
                <w:sz w:val="24"/>
                <w:szCs w:val="24"/>
              </w:rPr>
              <w:t>2.</w:t>
            </w:r>
          </w:p>
        </w:tc>
        <w:tc>
          <w:tcPr>
            <w:tcW w:w="4609" w:type="dxa"/>
            <w:tcBorders>
              <w:top w:val="single" w:sz="4" w:space="0" w:color="auto"/>
              <w:left w:val="single" w:sz="4" w:space="0" w:color="auto"/>
              <w:bottom w:val="single" w:sz="4" w:space="0" w:color="auto"/>
              <w:right w:val="single" w:sz="4" w:space="0" w:color="auto"/>
            </w:tcBorders>
          </w:tcPr>
          <w:p w:rsidR="006D41BD" w:rsidRPr="002A18E1" w:rsidRDefault="006D41BD" w:rsidP="001E1338">
            <w:pPr>
              <w:spacing w:after="0" w:line="240" w:lineRule="auto"/>
              <w:jc w:val="both"/>
              <w:rPr>
                <w:rFonts w:ascii="Times New Roman" w:hAnsi="Times New Roman"/>
                <w:bCs/>
                <w:sz w:val="24"/>
                <w:szCs w:val="24"/>
              </w:rPr>
            </w:pPr>
          </w:p>
        </w:tc>
        <w:tc>
          <w:tcPr>
            <w:tcW w:w="1871" w:type="dxa"/>
            <w:tcBorders>
              <w:top w:val="single" w:sz="4" w:space="0" w:color="auto"/>
              <w:left w:val="single" w:sz="4" w:space="0" w:color="auto"/>
              <w:bottom w:val="single" w:sz="4" w:space="0" w:color="auto"/>
              <w:right w:val="single" w:sz="4" w:space="0" w:color="auto"/>
            </w:tcBorders>
            <w:vAlign w:val="center"/>
          </w:tcPr>
          <w:p w:rsidR="006D41BD" w:rsidRPr="00270A3C" w:rsidRDefault="006D41BD" w:rsidP="001E1338">
            <w:pPr>
              <w:spacing w:line="240" w:lineRule="auto"/>
              <w:jc w:val="center"/>
              <w:rPr>
                <w:rFonts w:ascii="Times New Roman" w:hAnsi="Times New Roman" w:cs="Times New Roman"/>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6D41BD" w:rsidRPr="00270A3C" w:rsidRDefault="006D41BD" w:rsidP="001E1338">
            <w:pPr>
              <w:spacing w:line="240" w:lineRule="auto"/>
              <w:jc w:val="center"/>
              <w:rPr>
                <w:rFonts w:ascii="Times New Roman" w:hAnsi="Times New Roman" w:cs="Times New Roman"/>
              </w:rPr>
            </w:pPr>
          </w:p>
        </w:tc>
      </w:tr>
      <w:tr w:rsidR="006D41BD" w:rsidRPr="00CB67F7" w:rsidTr="008B1EBD">
        <w:tc>
          <w:tcPr>
            <w:tcW w:w="675" w:type="dxa"/>
            <w:tcBorders>
              <w:top w:val="single" w:sz="4" w:space="0" w:color="auto"/>
              <w:left w:val="single" w:sz="4" w:space="0" w:color="auto"/>
              <w:bottom w:val="single" w:sz="4" w:space="0" w:color="auto"/>
              <w:right w:val="single" w:sz="4" w:space="0" w:color="auto"/>
            </w:tcBorders>
          </w:tcPr>
          <w:p w:rsidR="006D41BD" w:rsidRPr="00CB67F7" w:rsidRDefault="006D41BD" w:rsidP="008B1EBD">
            <w:pPr>
              <w:spacing w:after="0" w:line="240" w:lineRule="auto"/>
              <w:jc w:val="both"/>
              <w:rPr>
                <w:rFonts w:ascii="Times New Roman" w:hAnsi="Times New Roman"/>
                <w:b/>
                <w:sz w:val="24"/>
                <w:szCs w:val="24"/>
              </w:rPr>
            </w:pPr>
            <w:r w:rsidRPr="00CB67F7">
              <w:rPr>
                <w:rFonts w:ascii="Times New Roman" w:hAnsi="Times New Roman"/>
                <w:b/>
                <w:sz w:val="24"/>
                <w:szCs w:val="24"/>
              </w:rPr>
              <w:t>3.</w:t>
            </w:r>
          </w:p>
        </w:tc>
        <w:tc>
          <w:tcPr>
            <w:tcW w:w="4609" w:type="dxa"/>
            <w:tcBorders>
              <w:top w:val="single" w:sz="4" w:space="0" w:color="auto"/>
              <w:left w:val="single" w:sz="4" w:space="0" w:color="auto"/>
              <w:bottom w:val="single" w:sz="4" w:space="0" w:color="auto"/>
              <w:right w:val="single" w:sz="4" w:space="0" w:color="auto"/>
            </w:tcBorders>
          </w:tcPr>
          <w:p w:rsidR="006D41BD" w:rsidRPr="002A18E1" w:rsidRDefault="006D41BD" w:rsidP="001E1338">
            <w:pPr>
              <w:spacing w:after="0" w:line="240" w:lineRule="auto"/>
              <w:jc w:val="both"/>
              <w:rPr>
                <w:rFonts w:ascii="Times New Roman" w:hAnsi="Times New Roman"/>
                <w:bCs/>
                <w:sz w:val="24"/>
                <w:szCs w:val="24"/>
              </w:rPr>
            </w:pPr>
          </w:p>
        </w:tc>
        <w:tc>
          <w:tcPr>
            <w:tcW w:w="1871" w:type="dxa"/>
            <w:tcBorders>
              <w:top w:val="single" w:sz="4" w:space="0" w:color="auto"/>
              <w:left w:val="single" w:sz="4" w:space="0" w:color="auto"/>
              <w:bottom w:val="single" w:sz="4" w:space="0" w:color="auto"/>
              <w:right w:val="single" w:sz="4" w:space="0" w:color="auto"/>
            </w:tcBorders>
            <w:vAlign w:val="center"/>
          </w:tcPr>
          <w:p w:rsidR="006D41BD" w:rsidRPr="00270A3C" w:rsidRDefault="006D41BD" w:rsidP="001E1338">
            <w:pPr>
              <w:spacing w:line="240" w:lineRule="auto"/>
              <w:jc w:val="center"/>
              <w:rPr>
                <w:rFonts w:ascii="Times New Roman" w:hAnsi="Times New Roman" w:cs="Times New Roman"/>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6D41BD" w:rsidRPr="00270A3C" w:rsidRDefault="006D41BD" w:rsidP="001E1338">
            <w:pPr>
              <w:spacing w:line="240" w:lineRule="auto"/>
              <w:jc w:val="center"/>
              <w:rPr>
                <w:rFonts w:ascii="Times New Roman" w:hAnsi="Times New Roman" w:cs="Times New Roman"/>
              </w:rPr>
            </w:pPr>
          </w:p>
        </w:tc>
      </w:tr>
      <w:tr w:rsidR="006D41BD" w:rsidRPr="00CB67F7" w:rsidTr="008B1EBD">
        <w:tc>
          <w:tcPr>
            <w:tcW w:w="675" w:type="dxa"/>
            <w:tcBorders>
              <w:top w:val="single" w:sz="4" w:space="0" w:color="auto"/>
              <w:left w:val="single" w:sz="4" w:space="0" w:color="auto"/>
              <w:bottom w:val="single" w:sz="4" w:space="0" w:color="auto"/>
              <w:right w:val="single" w:sz="4" w:space="0" w:color="auto"/>
            </w:tcBorders>
          </w:tcPr>
          <w:p w:rsidR="006D41BD" w:rsidRPr="00CB67F7" w:rsidRDefault="006D41BD" w:rsidP="008B1EBD">
            <w:pPr>
              <w:spacing w:after="0" w:line="240" w:lineRule="auto"/>
              <w:jc w:val="both"/>
              <w:rPr>
                <w:rFonts w:ascii="Times New Roman" w:hAnsi="Times New Roman"/>
                <w:b/>
                <w:sz w:val="24"/>
                <w:szCs w:val="24"/>
              </w:rPr>
            </w:pPr>
          </w:p>
        </w:tc>
        <w:tc>
          <w:tcPr>
            <w:tcW w:w="4609" w:type="dxa"/>
            <w:tcBorders>
              <w:top w:val="single" w:sz="4" w:space="0" w:color="auto"/>
              <w:left w:val="single" w:sz="4" w:space="0" w:color="auto"/>
              <w:bottom w:val="single" w:sz="4" w:space="0" w:color="auto"/>
              <w:right w:val="single" w:sz="4" w:space="0" w:color="auto"/>
            </w:tcBorders>
          </w:tcPr>
          <w:p w:rsidR="006D41BD" w:rsidRPr="002A18E1" w:rsidRDefault="006D41BD" w:rsidP="001E1338">
            <w:pPr>
              <w:spacing w:after="0" w:line="240" w:lineRule="auto"/>
              <w:jc w:val="both"/>
              <w:rPr>
                <w:rFonts w:ascii="Times New Roman" w:hAnsi="Times New Roman"/>
                <w:bCs/>
                <w:sz w:val="24"/>
                <w:szCs w:val="24"/>
              </w:rPr>
            </w:pPr>
          </w:p>
        </w:tc>
        <w:tc>
          <w:tcPr>
            <w:tcW w:w="1871" w:type="dxa"/>
            <w:tcBorders>
              <w:top w:val="single" w:sz="4" w:space="0" w:color="auto"/>
              <w:left w:val="single" w:sz="4" w:space="0" w:color="auto"/>
              <w:bottom w:val="single" w:sz="4" w:space="0" w:color="auto"/>
              <w:right w:val="single" w:sz="4" w:space="0" w:color="auto"/>
            </w:tcBorders>
            <w:vAlign w:val="center"/>
          </w:tcPr>
          <w:p w:rsidR="006D41BD" w:rsidRDefault="006D41BD" w:rsidP="001E1338">
            <w:pPr>
              <w:spacing w:line="240" w:lineRule="auto"/>
              <w:jc w:val="center"/>
              <w:rPr>
                <w:rFonts w:ascii="Times New Roman" w:hAnsi="Times New Roman" w:cs="Times New Roman"/>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6D41BD" w:rsidRPr="00270A3C" w:rsidRDefault="006D41BD" w:rsidP="001E1338">
            <w:pPr>
              <w:spacing w:line="240" w:lineRule="auto"/>
              <w:jc w:val="center"/>
              <w:rPr>
                <w:rFonts w:ascii="Times New Roman" w:hAnsi="Times New Roman" w:cs="Times New Roman"/>
              </w:rPr>
            </w:pPr>
          </w:p>
        </w:tc>
      </w:tr>
      <w:tr w:rsidR="006D41BD" w:rsidRPr="00CB67F7" w:rsidTr="008B1EBD">
        <w:tc>
          <w:tcPr>
            <w:tcW w:w="675" w:type="dxa"/>
            <w:tcBorders>
              <w:top w:val="single" w:sz="4" w:space="0" w:color="auto"/>
              <w:left w:val="single" w:sz="4" w:space="0" w:color="auto"/>
              <w:bottom w:val="single" w:sz="4" w:space="0" w:color="auto"/>
              <w:right w:val="single" w:sz="4" w:space="0" w:color="auto"/>
            </w:tcBorders>
          </w:tcPr>
          <w:p w:rsidR="006D41BD" w:rsidRPr="00CB67F7" w:rsidRDefault="006D41BD" w:rsidP="008B1EBD">
            <w:pPr>
              <w:spacing w:after="0" w:line="240" w:lineRule="auto"/>
              <w:jc w:val="both"/>
              <w:rPr>
                <w:rFonts w:ascii="Times New Roman" w:hAnsi="Times New Roman"/>
                <w:b/>
                <w:sz w:val="24"/>
                <w:szCs w:val="24"/>
              </w:rPr>
            </w:pPr>
            <w:r w:rsidRPr="00CB67F7">
              <w:rPr>
                <w:rFonts w:ascii="Times New Roman" w:hAnsi="Times New Roman"/>
                <w:b/>
                <w:sz w:val="24"/>
                <w:szCs w:val="24"/>
              </w:rPr>
              <w:t>4.</w:t>
            </w:r>
          </w:p>
        </w:tc>
        <w:tc>
          <w:tcPr>
            <w:tcW w:w="4609" w:type="dxa"/>
            <w:tcBorders>
              <w:top w:val="single" w:sz="4" w:space="0" w:color="auto"/>
              <w:left w:val="single" w:sz="4" w:space="0" w:color="auto"/>
              <w:bottom w:val="single" w:sz="4" w:space="0" w:color="auto"/>
              <w:right w:val="single" w:sz="4" w:space="0" w:color="auto"/>
            </w:tcBorders>
            <w:vAlign w:val="center"/>
          </w:tcPr>
          <w:p w:rsidR="006D41BD" w:rsidRPr="002A18E1" w:rsidRDefault="006D41BD" w:rsidP="001E1338">
            <w:pPr>
              <w:suppressAutoHyphens/>
              <w:spacing w:line="240" w:lineRule="auto"/>
              <w:jc w:val="both"/>
              <w:textAlignment w:val="baseline"/>
              <w:rPr>
                <w:rFonts w:ascii="Times New Roman" w:eastAsia="Arial" w:hAnsi="Times New Roman" w:cs="Times New Roman"/>
                <w:bCs/>
                <w:kern w:val="1"/>
                <w:sz w:val="24"/>
                <w:szCs w:val="24"/>
                <w:lang w:eastAsia="ar-SA"/>
              </w:rPr>
            </w:pPr>
          </w:p>
        </w:tc>
        <w:tc>
          <w:tcPr>
            <w:tcW w:w="4020" w:type="dxa"/>
            <w:gridSpan w:val="2"/>
            <w:tcBorders>
              <w:top w:val="single" w:sz="4" w:space="0" w:color="auto"/>
              <w:left w:val="single" w:sz="4" w:space="0" w:color="auto"/>
              <w:bottom w:val="single" w:sz="4" w:space="0" w:color="auto"/>
              <w:right w:val="single" w:sz="4" w:space="0" w:color="auto"/>
            </w:tcBorders>
            <w:vAlign w:val="center"/>
          </w:tcPr>
          <w:p w:rsidR="006D41BD" w:rsidRPr="00270A3C" w:rsidRDefault="006D41BD" w:rsidP="001E1338">
            <w:pPr>
              <w:spacing w:line="240" w:lineRule="auto"/>
              <w:jc w:val="center"/>
              <w:rPr>
                <w:rFonts w:ascii="Times New Roman" w:hAnsi="Times New Roman" w:cs="Times New Roman"/>
              </w:rPr>
            </w:pPr>
          </w:p>
        </w:tc>
      </w:tr>
      <w:tr w:rsidR="006D41BD" w:rsidRPr="00CB67F7" w:rsidTr="008B1EBD">
        <w:tc>
          <w:tcPr>
            <w:tcW w:w="675" w:type="dxa"/>
            <w:tcBorders>
              <w:top w:val="single" w:sz="4" w:space="0" w:color="auto"/>
              <w:left w:val="single" w:sz="4" w:space="0" w:color="auto"/>
              <w:bottom w:val="single" w:sz="4" w:space="0" w:color="auto"/>
              <w:right w:val="single" w:sz="4" w:space="0" w:color="auto"/>
            </w:tcBorders>
            <w:vAlign w:val="center"/>
          </w:tcPr>
          <w:p w:rsidR="006D41BD" w:rsidRPr="00CB67F7" w:rsidRDefault="006D41BD" w:rsidP="008B1EBD">
            <w:pPr>
              <w:spacing w:after="0" w:line="240" w:lineRule="auto"/>
              <w:jc w:val="both"/>
              <w:rPr>
                <w:rFonts w:ascii="Times New Roman" w:hAnsi="Times New Roman"/>
                <w:b/>
                <w:sz w:val="24"/>
                <w:szCs w:val="24"/>
              </w:rPr>
            </w:pPr>
            <w:r w:rsidRPr="00CB67F7">
              <w:rPr>
                <w:rFonts w:ascii="Times New Roman" w:hAnsi="Times New Roman"/>
                <w:b/>
                <w:sz w:val="24"/>
                <w:szCs w:val="24"/>
              </w:rPr>
              <w:t>5.</w:t>
            </w:r>
          </w:p>
        </w:tc>
        <w:tc>
          <w:tcPr>
            <w:tcW w:w="4609" w:type="dxa"/>
            <w:tcBorders>
              <w:top w:val="single" w:sz="4" w:space="0" w:color="auto"/>
              <w:left w:val="single" w:sz="4" w:space="0" w:color="auto"/>
              <w:bottom w:val="single" w:sz="4" w:space="0" w:color="auto"/>
              <w:right w:val="single" w:sz="4" w:space="0" w:color="auto"/>
            </w:tcBorders>
            <w:vAlign w:val="center"/>
          </w:tcPr>
          <w:p w:rsidR="006D41BD" w:rsidRPr="00CB67F7" w:rsidRDefault="006D41BD" w:rsidP="001E1338">
            <w:pPr>
              <w:spacing w:after="0" w:line="240" w:lineRule="auto"/>
              <w:jc w:val="both"/>
              <w:rPr>
                <w:rFonts w:ascii="Times New Roman" w:hAnsi="Times New Roman"/>
                <w:b/>
                <w:sz w:val="24"/>
                <w:szCs w:val="24"/>
              </w:rPr>
            </w:pPr>
            <w:r w:rsidRPr="00CB67F7">
              <w:rPr>
                <w:rFonts w:ascii="Times New Roman" w:hAnsi="Times New Roman"/>
                <w:b/>
                <w:sz w:val="24"/>
                <w:szCs w:val="24"/>
              </w:rPr>
              <w:t>Итого:</w:t>
            </w:r>
          </w:p>
        </w:tc>
        <w:tc>
          <w:tcPr>
            <w:tcW w:w="4020" w:type="dxa"/>
            <w:gridSpan w:val="2"/>
            <w:tcBorders>
              <w:top w:val="single" w:sz="4" w:space="0" w:color="auto"/>
              <w:left w:val="single" w:sz="4" w:space="0" w:color="auto"/>
              <w:bottom w:val="single" w:sz="4" w:space="0" w:color="auto"/>
              <w:right w:val="single" w:sz="4" w:space="0" w:color="auto"/>
            </w:tcBorders>
            <w:vAlign w:val="center"/>
          </w:tcPr>
          <w:p w:rsidR="006D41BD" w:rsidRPr="00270A3C" w:rsidRDefault="006D41BD" w:rsidP="001E1338">
            <w:pPr>
              <w:spacing w:line="240" w:lineRule="auto"/>
              <w:jc w:val="center"/>
              <w:rPr>
                <w:rFonts w:ascii="Times New Roman" w:hAnsi="Times New Roman" w:cs="Times New Roman"/>
              </w:rPr>
            </w:pPr>
          </w:p>
        </w:tc>
      </w:tr>
    </w:tbl>
    <w:p w:rsidR="00151F56" w:rsidRPr="00623927" w:rsidRDefault="00151F56" w:rsidP="00151F56">
      <w:pPr>
        <w:suppressLineNumbers/>
        <w:suppressAutoHyphens/>
        <w:snapToGrid w:val="0"/>
        <w:spacing w:after="240"/>
        <w:textAlignment w:val="baseline"/>
        <w:rPr>
          <w:rFonts w:ascii="Times New Roman" w:hAnsi="Times New Roman" w:cs="Times New Roman"/>
          <w:sz w:val="24"/>
          <w:szCs w:val="24"/>
        </w:rPr>
      </w:pPr>
    </w:p>
    <w:tbl>
      <w:tblPr>
        <w:tblW w:w="10664" w:type="dxa"/>
        <w:tblLook w:val="04A0" w:firstRow="1" w:lastRow="0" w:firstColumn="1" w:lastColumn="0" w:noHBand="0" w:noVBand="1"/>
      </w:tblPr>
      <w:tblGrid>
        <w:gridCol w:w="5393"/>
        <w:gridCol w:w="5271"/>
      </w:tblGrid>
      <w:tr w:rsidR="009D7D03" w:rsidRPr="00623927" w:rsidTr="00AD609C">
        <w:tc>
          <w:tcPr>
            <w:tcW w:w="5393" w:type="dxa"/>
          </w:tcPr>
          <w:p w:rsidR="009D7D03" w:rsidRPr="00623927" w:rsidRDefault="009D7D03" w:rsidP="00AD609C">
            <w:pPr>
              <w:spacing w:after="0" w:line="240" w:lineRule="auto"/>
              <w:jc w:val="both"/>
              <w:rPr>
                <w:rFonts w:ascii="Times New Roman" w:hAnsi="Times New Roman" w:cs="Times New Roman"/>
                <w:b/>
                <w:bCs/>
                <w:sz w:val="24"/>
                <w:szCs w:val="24"/>
              </w:rPr>
            </w:pPr>
            <w:r w:rsidRPr="00623927">
              <w:rPr>
                <w:rFonts w:ascii="Times New Roman" w:hAnsi="Times New Roman" w:cs="Times New Roman"/>
                <w:b/>
                <w:bCs/>
                <w:sz w:val="24"/>
                <w:szCs w:val="24"/>
              </w:rPr>
              <w:t>ЗАКАЗЧИК</w:t>
            </w:r>
            <w:r w:rsidR="00953DC9">
              <w:rPr>
                <w:rFonts w:ascii="Times New Roman" w:hAnsi="Times New Roman" w:cs="Times New Roman"/>
                <w:b/>
                <w:bCs/>
                <w:sz w:val="24"/>
                <w:szCs w:val="24"/>
              </w:rPr>
              <w:t>:</w:t>
            </w:r>
          </w:p>
          <w:p w:rsidR="009D7D03" w:rsidRPr="00623927" w:rsidRDefault="009D7D03" w:rsidP="00AD609C">
            <w:pPr>
              <w:suppressAutoHyphens/>
              <w:spacing w:after="0" w:line="240" w:lineRule="auto"/>
              <w:rPr>
                <w:rFonts w:ascii="Times New Roman" w:hAnsi="Times New Roman" w:cs="Times New Roman"/>
                <w:sz w:val="24"/>
                <w:szCs w:val="24"/>
                <w:lang w:eastAsia="ar-SA"/>
              </w:rPr>
            </w:pPr>
          </w:p>
          <w:p w:rsidR="00576EC2" w:rsidRDefault="009D7D03" w:rsidP="00CB5B64">
            <w:pPr>
              <w:spacing w:after="0" w:line="240" w:lineRule="auto"/>
              <w:rPr>
                <w:rFonts w:ascii="Times New Roman" w:eastAsia="Times New Roman" w:hAnsi="Times New Roman" w:cs="Times New Roman"/>
                <w:b/>
                <w:sz w:val="24"/>
                <w:szCs w:val="24"/>
              </w:rPr>
            </w:pPr>
            <w:r w:rsidRPr="00623927">
              <w:rPr>
                <w:rFonts w:ascii="Times New Roman" w:hAnsi="Times New Roman" w:cs="Times New Roman"/>
                <w:b/>
                <w:bCs/>
                <w:sz w:val="24"/>
                <w:szCs w:val="24"/>
                <w:lang w:eastAsia="ar-SA"/>
              </w:rPr>
              <w:t xml:space="preserve">Глава </w:t>
            </w:r>
            <w:r w:rsidR="00CB5B64" w:rsidRPr="00623927">
              <w:rPr>
                <w:rFonts w:ascii="Times New Roman" w:hAnsi="Times New Roman" w:cs="Times New Roman"/>
                <w:b/>
                <w:bCs/>
                <w:sz w:val="24"/>
                <w:szCs w:val="24"/>
                <w:lang w:eastAsia="ar-SA"/>
              </w:rPr>
              <w:t>м</w:t>
            </w:r>
            <w:r w:rsidR="00CB5B64" w:rsidRPr="00623927">
              <w:rPr>
                <w:rFonts w:ascii="Times New Roman" w:eastAsia="Times New Roman" w:hAnsi="Times New Roman" w:cs="Times New Roman"/>
                <w:b/>
                <w:sz w:val="24"/>
                <w:szCs w:val="24"/>
              </w:rPr>
              <w:t xml:space="preserve">естной администрации </w:t>
            </w:r>
          </w:p>
          <w:p w:rsidR="00953DC9" w:rsidRDefault="00953DC9" w:rsidP="00CB5B64">
            <w:pPr>
              <w:spacing w:after="0" w:line="240" w:lineRule="auto"/>
              <w:rPr>
                <w:rFonts w:ascii="Times New Roman" w:eastAsia="Times New Roman" w:hAnsi="Times New Roman" w:cs="Times New Roman"/>
                <w:b/>
                <w:sz w:val="24"/>
                <w:szCs w:val="24"/>
              </w:rPr>
            </w:pPr>
          </w:p>
          <w:p w:rsidR="00576EC2" w:rsidRDefault="00576EC2" w:rsidP="00CB5B64">
            <w:pPr>
              <w:spacing w:after="0" w:line="240" w:lineRule="auto"/>
              <w:rPr>
                <w:rFonts w:ascii="Times New Roman" w:eastAsia="Times New Roman" w:hAnsi="Times New Roman" w:cs="Times New Roman"/>
                <w:b/>
                <w:sz w:val="24"/>
                <w:szCs w:val="24"/>
              </w:rPr>
            </w:pPr>
          </w:p>
          <w:p w:rsidR="00351E09" w:rsidRPr="00623927" w:rsidRDefault="00351E09" w:rsidP="00CB5B64">
            <w:pPr>
              <w:spacing w:after="0" w:line="240" w:lineRule="auto"/>
              <w:rPr>
                <w:rFonts w:ascii="Times New Roman" w:eastAsia="Times New Roman" w:hAnsi="Times New Roman" w:cs="Times New Roman"/>
                <w:b/>
                <w:sz w:val="24"/>
                <w:szCs w:val="24"/>
              </w:rPr>
            </w:pPr>
          </w:p>
          <w:p w:rsidR="009D7D03" w:rsidRPr="00623927" w:rsidRDefault="009D7D03" w:rsidP="00580A0A">
            <w:pPr>
              <w:spacing w:after="0" w:line="240" w:lineRule="auto"/>
              <w:rPr>
                <w:rFonts w:ascii="Times New Roman" w:hAnsi="Times New Roman" w:cs="Times New Roman"/>
                <w:bCs/>
                <w:sz w:val="24"/>
                <w:szCs w:val="24"/>
              </w:rPr>
            </w:pPr>
            <w:r w:rsidRPr="00623927">
              <w:rPr>
                <w:rFonts w:ascii="Times New Roman" w:hAnsi="Times New Roman" w:cs="Times New Roman"/>
                <w:b/>
                <w:color w:val="000000"/>
                <w:sz w:val="24"/>
                <w:szCs w:val="24"/>
                <w:lang w:eastAsia="ar-SA"/>
              </w:rPr>
              <w:t>__________________</w:t>
            </w:r>
            <w:r w:rsidR="00576EC2" w:rsidRPr="00623927">
              <w:rPr>
                <w:rFonts w:ascii="Times New Roman" w:hAnsi="Times New Roman" w:cs="Times New Roman"/>
                <w:b/>
                <w:color w:val="000000"/>
                <w:sz w:val="24"/>
                <w:szCs w:val="24"/>
                <w:lang w:eastAsia="ar-SA"/>
              </w:rPr>
              <w:t xml:space="preserve"> </w:t>
            </w:r>
            <w:r w:rsidRPr="00623927">
              <w:rPr>
                <w:rFonts w:ascii="Times New Roman" w:hAnsi="Times New Roman" w:cs="Times New Roman"/>
                <w:b/>
                <w:color w:val="000000"/>
                <w:sz w:val="24"/>
                <w:szCs w:val="24"/>
                <w:lang w:eastAsia="ar-SA"/>
              </w:rPr>
              <w:t>/</w:t>
            </w:r>
            <w:r w:rsidR="006D41BD">
              <w:rPr>
                <w:rFonts w:ascii="Times New Roman" w:hAnsi="Times New Roman" w:cs="Times New Roman"/>
                <w:b/>
                <w:color w:val="000000"/>
                <w:sz w:val="24"/>
                <w:szCs w:val="24"/>
                <w:lang w:eastAsia="ar-SA"/>
              </w:rPr>
              <w:t>Морозов И.В.</w:t>
            </w:r>
            <w:r w:rsidR="00CB5B64" w:rsidRPr="00623927">
              <w:rPr>
                <w:rFonts w:ascii="Times New Roman" w:hAnsi="Times New Roman" w:cs="Times New Roman"/>
                <w:b/>
                <w:color w:val="000000"/>
                <w:sz w:val="24"/>
                <w:szCs w:val="24"/>
                <w:lang w:eastAsia="ar-SA"/>
              </w:rPr>
              <w:t>/</w:t>
            </w:r>
          </w:p>
        </w:tc>
        <w:tc>
          <w:tcPr>
            <w:tcW w:w="5271" w:type="dxa"/>
          </w:tcPr>
          <w:p w:rsidR="009D7D03" w:rsidRPr="00623927" w:rsidRDefault="009D7D03" w:rsidP="00AD609C">
            <w:pPr>
              <w:tabs>
                <w:tab w:val="left" w:pos="1260"/>
              </w:tabs>
              <w:spacing w:after="0" w:line="240" w:lineRule="auto"/>
              <w:jc w:val="both"/>
              <w:rPr>
                <w:rFonts w:ascii="Times New Roman" w:hAnsi="Times New Roman" w:cs="Times New Roman"/>
                <w:b/>
                <w:bCs/>
                <w:sz w:val="24"/>
                <w:szCs w:val="24"/>
              </w:rPr>
            </w:pPr>
            <w:r w:rsidRPr="00623927">
              <w:rPr>
                <w:rFonts w:ascii="Times New Roman" w:hAnsi="Times New Roman" w:cs="Times New Roman"/>
                <w:b/>
                <w:bCs/>
                <w:sz w:val="24"/>
                <w:szCs w:val="24"/>
              </w:rPr>
              <w:t>ИСПОЛНИТЕЛЬ</w:t>
            </w:r>
            <w:r w:rsidR="00953DC9">
              <w:rPr>
                <w:rFonts w:ascii="Times New Roman" w:hAnsi="Times New Roman" w:cs="Times New Roman"/>
                <w:b/>
                <w:bCs/>
                <w:sz w:val="24"/>
                <w:szCs w:val="24"/>
              </w:rPr>
              <w:t>:</w:t>
            </w:r>
          </w:p>
          <w:p w:rsidR="009D7D03" w:rsidRDefault="009D7D03" w:rsidP="00AD609C">
            <w:pPr>
              <w:tabs>
                <w:tab w:val="left" w:pos="1260"/>
              </w:tabs>
              <w:spacing w:after="0" w:line="240" w:lineRule="auto"/>
              <w:jc w:val="both"/>
              <w:rPr>
                <w:rFonts w:ascii="Times New Roman" w:hAnsi="Times New Roman" w:cs="Times New Roman"/>
                <w:b/>
                <w:bCs/>
                <w:sz w:val="24"/>
                <w:szCs w:val="24"/>
              </w:rPr>
            </w:pPr>
          </w:p>
          <w:p w:rsidR="00480612" w:rsidRDefault="00480612" w:rsidP="00AD609C">
            <w:pPr>
              <w:tabs>
                <w:tab w:val="left" w:pos="1260"/>
              </w:tabs>
              <w:spacing w:after="0" w:line="240" w:lineRule="auto"/>
              <w:jc w:val="both"/>
              <w:rPr>
                <w:rFonts w:ascii="Times New Roman" w:hAnsi="Times New Roman" w:cs="Times New Roman"/>
                <w:b/>
                <w:bCs/>
                <w:sz w:val="24"/>
                <w:szCs w:val="24"/>
              </w:rPr>
            </w:pPr>
          </w:p>
          <w:p w:rsidR="00480612" w:rsidRPr="00623927" w:rsidRDefault="00480612" w:rsidP="00AD609C">
            <w:pPr>
              <w:tabs>
                <w:tab w:val="left" w:pos="1260"/>
              </w:tabs>
              <w:spacing w:after="0" w:line="240" w:lineRule="auto"/>
              <w:jc w:val="both"/>
              <w:rPr>
                <w:rFonts w:ascii="Times New Roman" w:hAnsi="Times New Roman" w:cs="Times New Roman"/>
                <w:b/>
                <w:bCs/>
                <w:sz w:val="24"/>
                <w:szCs w:val="24"/>
              </w:rPr>
            </w:pPr>
          </w:p>
          <w:p w:rsidR="00CB5B64" w:rsidRPr="00623927" w:rsidRDefault="00CB5B64" w:rsidP="00AD609C">
            <w:pPr>
              <w:tabs>
                <w:tab w:val="left" w:pos="1260"/>
              </w:tabs>
              <w:spacing w:after="0" w:line="240" w:lineRule="auto"/>
              <w:jc w:val="both"/>
              <w:rPr>
                <w:rFonts w:ascii="Times New Roman" w:hAnsi="Times New Roman" w:cs="Times New Roman"/>
                <w:b/>
                <w:sz w:val="24"/>
                <w:szCs w:val="24"/>
              </w:rPr>
            </w:pPr>
          </w:p>
          <w:p w:rsidR="00CB5B64" w:rsidRPr="00623927" w:rsidRDefault="00CB5B64" w:rsidP="00AD609C">
            <w:pPr>
              <w:tabs>
                <w:tab w:val="left" w:pos="1260"/>
              </w:tabs>
              <w:spacing w:after="0" w:line="240" w:lineRule="auto"/>
              <w:jc w:val="both"/>
              <w:rPr>
                <w:rFonts w:ascii="Times New Roman" w:hAnsi="Times New Roman" w:cs="Times New Roman"/>
                <w:b/>
                <w:sz w:val="24"/>
                <w:szCs w:val="24"/>
              </w:rPr>
            </w:pPr>
          </w:p>
          <w:p w:rsidR="009D7D03" w:rsidRPr="00623927" w:rsidRDefault="009D7D03" w:rsidP="00AD609C">
            <w:pPr>
              <w:tabs>
                <w:tab w:val="left" w:pos="1260"/>
              </w:tabs>
              <w:spacing w:after="0" w:line="240" w:lineRule="auto"/>
              <w:jc w:val="both"/>
              <w:rPr>
                <w:rFonts w:ascii="Times New Roman" w:hAnsi="Times New Roman" w:cs="Times New Roman"/>
                <w:b/>
                <w:sz w:val="24"/>
                <w:szCs w:val="24"/>
              </w:rPr>
            </w:pPr>
            <w:r w:rsidRPr="00623927">
              <w:rPr>
                <w:rFonts w:ascii="Times New Roman" w:hAnsi="Times New Roman" w:cs="Times New Roman"/>
                <w:b/>
                <w:sz w:val="24"/>
                <w:szCs w:val="24"/>
              </w:rPr>
              <w:t>_______</w:t>
            </w:r>
            <w:r w:rsidR="00CB5B64" w:rsidRPr="00623927">
              <w:rPr>
                <w:rFonts w:ascii="Times New Roman" w:hAnsi="Times New Roman" w:cs="Times New Roman"/>
                <w:b/>
                <w:sz w:val="24"/>
                <w:szCs w:val="24"/>
              </w:rPr>
              <w:t>__________</w:t>
            </w:r>
            <w:r w:rsidRPr="00623927">
              <w:rPr>
                <w:rFonts w:ascii="Times New Roman" w:hAnsi="Times New Roman" w:cs="Times New Roman"/>
                <w:b/>
                <w:sz w:val="24"/>
                <w:szCs w:val="24"/>
              </w:rPr>
              <w:t>/</w:t>
            </w:r>
            <w:r w:rsidR="00480612" w:rsidRPr="00623927">
              <w:rPr>
                <w:rFonts w:ascii="Times New Roman" w:hAnsi="Times New Roman" w:cs="Times New Roman"/>
                <w:b/>
                <w:sz w:val="24"/>
                <w:szCs w:val="24"/>
              </w:rPr>
              <w:t xml:space="preserve"> </w:t>
            </w:r>
            <w:r w:rsidR="00480612">
              <w:rPr>
                <w:rFonts w:ascii="Times New Roman" w:hAnsi="Times New Roman" w:cs="Times New Roman"/>
                <w:b/>
                <w:sz w:val="24"/>
                <w:szCs w:val="24"/>
              </w:rPr>
              <w:t xml:space="preserve">               </w:t>
            </w:r>
            <w:r w:rsidRPr="00623927">
              <w:rPr>
                <w:rFonts w:ascii="Times New Roman" w:hAnsi="Times New Roman" w:cs="Times New Roman"/>
                <w:b/>
                <w:sz w:val="24"/>
                <w:szCs w:val="24"/>
              </w:rPr>
              <w:t xml:space="preserve">/          </w:t>
            </w:r>
          </w:p>
          <w:p w:rsidR="009D7D03" w:rsidRPr="00623927" w:rsidRDefault="009D7D03" w:rsidP="00AD609C">
            <w:pPr>
              <w:tabs>
                <w:tab w:val="left" w:pos="1260"/>
              </w:tabs>
              <w:spacing w:after="0" w:line="240" w:lineRule="auto"/>
              <w:jc w:val="both"/>
              <w:rPr>
                <w:rFonts w:ascii="Times New Roman" w:hAnsi="Times New Roman" w:cs="Times New Roman"/>
                <w:b/>
                <w:bCs/>
                <w:sz w:val="24"/>
                <w:szCs w:val="24"/>
              </w:rPr>
            </w:pPr>
          </w:p>
        </w:tc>
      </w:tr>
    </w:tbl>
    <w:p w:rsidR="00627ABD" w:rsidRPr="00623927" w:rsidRDefault="00627ABD" w:rsidP="001D5705">
      <w:pPr>
        <w:pStyle w:val="af8"/>
        <w:pageBreakBefore/>
        <w:jc w:val="right"/>
        <w:rPr>
          <w:rFonts w:ascii="Times New Roman" w:hAnsi="Times New Roman" w:cs="Times New Roman"/>
          <w:sz w:val="24"/>
          <w:szCs w:val="24"/>
        </w:rPr>
      </w:pPr>
      <w:r w:rsidRPr="00623927">
        <w:rPr>
          <w:rFonts w:ascii="Times New Roman" w:hAnsi="Times New Roman" w:cs="Times New Roman"/>
          <w:sz w:val="24"/>
          <w:szCs w:val="24"/>
        </w:rPr>
        <w:lastRenderedPageBreak/>
        <w:t>Приложение №</w:t>
      </w:r>
      <w:r w:rsidR="002775B6" w:rsidRPr="00623927">
        <w:rPr>
          <w:rFonts w:ascii="Times New Roman" w:hAnsi="Times New Roman" w:cs="Times New Roman"/>
          <w:sz w:val="24"/>
          <w:szCs w:val="24"/>
        </w:rPr>
        <w:t xml:space="preserve"> </w:t>
      </w:r>
      <w:r w:rsidRPr="00623927">
        <w:rPr>
          <w:rFonts w:ascii="Times New Roman" w:hAnsi="Times New Roman" w:cs="Times New Roman"/>
          <w:sz w:val="24"/>
          <w:szCs w:val="24"/>
        </w:rPr>
        <w:t>2</w:t>
      </w:r>
    </w:p>
    <w:p w:rsidR="004542E3" w:rsidRPr="00623927" w:rsidRDefault="00627ABD" w:rsidP="00627ABD">
      <w:pPr>
        <w:pStyle w:val="af8"/>
        <w:jc w:val="right"/>
        <w:rPr>
          <w:rFonts w:ascii="Times New Roman" w:hAnsi="Times New Roman" w:cs="Times New Roman"/>
          <w:sz w:val="24"/>
          <w:szCs w:val="24"/>
        </w:rPr>
      </w:pPr>
      <w:r w:rsidRPr="00623927">
        <w:rPr>
          <w:rFonts w:ascii="Times New Roman" w:hAnsi="Times New Roman" w:cs="Times New Roman"/>
          <w:sz w:val="24"/>
          <w:szCs w:val="24"/>
        </w:rPr>
        <w:t xml:space="preserve">                                                        к муниципальному контракту №</w:t>
      </w:r>
      <w:r w:rsidR="00CB5B64" w:rsidRPr="00623927">
        <w:rPr>
          <w:rFonts w:ascii="Times New Roman" w:hAnsi="Times New Roman" w:cs="Times New Roman"/>
          <w:sz w:val="24"/>
          <w:szCs w:val="24"/>
        </w:rPr>
        <w:t xml:space="preserve"> </w:t>
      </w:r>
      <w:r w:rsidR="001D5705">
        <w:rPr>
          <w:rFonts w:ascii="Times New Roman" w:hAnsi="Times New Roman" w:cs="Times New Roman"/>
          <w:sz w:val="24"/>
          <w:szCs w:val="24"/>
        </w:rPr>
        <w:t>__________</w:t>
      </w:r>
    </w:p>
    <w:p w:rsidR="00627ABD" w:rsidRPr="000C521A" w:rsidRDefault="00627ABD" w:rsidP="00627ABD">
      <w:pPr>
        <w:pStyle w:val="af8"/>
        <w:jc w:val="right"/>
        <w:rPr>
          <w:rFonts w:ascii="Times New Roman" w:hAnsi="Times New Roman" w:cs="Times New Roman"/>
          <w:sz w:val="24"/>
          <w:szCs w:val="24"/>
        </w:rPr>
      </w:pPr>
      <w:r w:rsidRPr="000C521A">
        <w:rPr>
          <w:rFonts w:ascii="Times New Roman" w:hAnsi="Times New Roman" w:cs="Times New Roman"/>
          <w:sz w:val="24"/>
          <w:szCs w:val="24"/>
        </w:rPr>
        <w:t>от «»</w:t>
      </w:r>
      <w:r w:rsidR="0006052D">
        <w:rPr>
          <w:rFonts w:ascii="Times New Roman" w:hAnsi="Times New Roman" w:cs="Times New Roman"/>
          <w:sz w:val="24"/>
          <w:szCs w:val="24"/>
        </w:rPr>
        <w:t xml:space="preserve"> </w:t>
      </w:r>
      <w:r w:rsidR="00224DA0">
        <w:rPr>
          <w:rFonts w:ascii="Times New Roman" w:hAnsi="Times New Roman" w:cs="Times New Roman"/>
          <w:sz w:val="24"/>
          <w:szCs w:val="24"/>
        </w:rPr>
        <w:t>июня</w:t>
      </w:r>
      <w:r w:rsidRPr="000C521A">
        <w:rPr>
          <w:rFonts w:ascii="Times New Roman" w:hAnsi="Times New Roman" w:cs="Times New Roman"/>
          <w:sz w:val="24"/>
          <w:szCs w:val="24"/>
        </w:rPr>
        <w:t xml:space="preserve"> 20</w:t>
      </w:r>
      <w:r w:rsidR="0006052D">
        <w:rPr>
          <w:rFonts w:ascii="Times New Roman" w:hAnsi="Times New Roman" w:cs="Times New Roman"/>
          <w:sz w:val="24"/>
          <w:szCs w:val="24"/>
        </w:rPr>
        <w:t>2</w:t>
      </w:r>
      <w:r w:rsidR="00CD76C9">
        <w:rPr>
          <w:rFonts w:ascii="Times New Roman" w:hAnsi="Times New Roman" w:cs="Times New Roman"/>
          <w:sz w:val="24"/>
          <w:szCs w:val="24"/>
        </w:rPr>
        <w:t>6</w:t>
      </w:r>
      <w:r w:rsidRPr="000C521A">
        <w:rPr>
          <w:rFonts w:ascii="Times New Roman" w:hAnsi="Times New Roman" w:cs="Times New Roman"/>
          <w:sz w:val="24"/>
          <w:szCs w:val="24"/>
        </w:rPr>
        <w:t xml:space="preserve"> г.</w:t>
      </w:r>
    </w:p>
    <w:p w:rsidR="00D162DD" w:rsidRDefault="00D162DD" w:rsidP="00627ABD">
      <w:pPr>
        <w:spacing w:after="0" w:line="240" w:lineRule="auto"/>
        <w:ind w:right="-1"/>
        <w:jc w:val="right"/>
        <w:rPr>
          <w:rFonts w:ascii="Times New Roman" w:hAnsi="Times New Roman" w:cs="Times New Roman"/>
          <w:b/>
          <w:bCs/>
          <w:sz w:val="24"/>
          <w:szCs w:val="24"/>
        </w:rPr>
      </w:pPr>
    </w:p>
    <w:p w:rsidR="003522B0" w:rsidRDefault="005316A3" w:rsidP="00D162DD">
      <w:pPr>
        <w:spacing w:after="24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АКТ СДАЧИ-ПРИЁ</w:t>
      </w:r>
      <w:r w:rsidR="00D162DD" w:rsidRPr="007C6431">
        <w:rPr>
          <w:rFonts w:ascii="Times New Roman" w:eastAsia="Calibri" w:hAnsi="Times New Roman" w:cs="Times New Roman"/>
          <w:b/>
          <w:sz w:val="24"/>
          <w:szCs w:val="24"/>
        </w:rPr>
        <w:t xml:space="preserve">МКИ  ОКАЗАННЫХ УСЛУГ  </w:t>
      </w:r>
    </w:p>
    <w:p w:rsidR="00D162DD" w:rsidRPr="003522B0" w:rsidRDefault="003522B0" w:rsidP="00D162DD">
      <w:pPr>
        <w:spacing w:after="24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по муниципальному контракту </w:t>
      </w:r>
      <w:r w:rsidR="00D162DD" w:rsidRPr="003522B0">
        <w:rPr>
          <w:rFonts w:ascii="Times New Roman" w:eastAsia="Calibri" w:hAnsi="Times New Roman" w:cs="Times New Roman"/>
          <w:sz w:val="24"/>
          <w:szCs w:val="24"/>
        </w:rPr>
        <w:t xml:space="preserve">№ </w:t>
      </w:r>
      <w:r w:rsidR="0006052D">
        <w:rPr>
          <w:rFonts w:ascii="Times New Roman" w:eastAsia="Calibri" w:hAnsi="Times New Roman" w:cs="Times New Roman"/>
          <w:sz w:val="24"/>
          <w:szCs w:val="24"/>
        </w:rPr>
        <w:t>__________</w:t>
      </w:r>
      <w:r w:rsidR="004542E3" w:rsidRPr="003522B0">
        <w:rPr>
          <w:rFonts w:ascii="Times New Roman" w:eastAsia="Calibri" w:hAnsi="Times New Roman" w:cs="Times New Roman"/>
          <w:sz w:val="24"/>
          <w:szCs w:val="24"/>
        </w:rPr>
        <w:t xml:space="preserve"> </w:t>
      </w:r>
      <w:r w:rsidR="00D162DD" w:rsidRPr="003522B0">
        <w:rPr>
          <w:rFonts w:ascii="Times New Roman" w:eastAsia="Calibri" w:hAnsi="Times New Roman" w:cs="Times New Roman"/>
          <w:sz w:val="24"/>
          <w:szCs w:val="24"/>
        </w:rPr>
        <w:t>от «</w:t>
      </w:r>
      <w:r w:rsidR="0006052D">
        <w:rPr>
          <w:rFonts w:ascii="Times New Roman" w:eastAsia="Calibri" w:hAnsi="Times New Roman" w:cs="Times New Roman"/>
          <w:sz w:val="24"/>
          <w:szCs w:val="24"/>
        </w:rPr>
        <w:t>_____» _______</w:t>
      </w:r>
      <w:r w:rsidR="0037676F">
        <w:rPr>
          <w:rFonts w:ascii="Times New Roman" w:eastAsia="Calibri" w:hAnsi="Times New Roman" w:cs="Times New Roman"/>
          <w:sz w:val="24"/>
          <w:szCs w:val="24"/>
        </w:rPr>
        <w:t xml:space="preserve"> </w:t>
      </w:r>
      <w:r w:rsidR="00D162DD" w:rsidRPr="003522B0">
        <w:rPr>
          <w:rFonts w:ascii="Times New Roman" w:eastAsia="Calibri" w:hAnsi="Times New Roman" w:cs="Times New Roman"/>
          <w:sz w:val="24"/>
          <w:szCs w:val="24"/>
        </w:rPr>
        <w:t>20</w:t>
      </w:r>
      <w:r w:rsidR="004276A9">
        <w:rPr>
          <w:rFonts w:ascii="Times New Roman" w:eastAsia="Calibri" w:hAnsi="Times New Roman" w:cs="Times New Roman"/>
          <w:sz w:val="24"/>
          <w:szCs w:val="24"/>
        </w:rPr>
        <w:t>2</w:t>
      </w:r>
      <w:r w:rsidR="00CD76C9">
        <w:rPr>
          <w:rFonts w:ascii="Times New Roman" w:eastAsia="Calibri" w:hAnsi="Times New Roman" w:cs="Times New Roman"/>
          <w:sz w:val="24"/>
          <w:szCs w:val="24"/>
        </w:rPr>
        <w:t>6</w:t>
      </w:r>
      <w:r w:rsidR="0006052D">
        <w:rPr>
          <w:rFonts w:ascii="Times New Roman" w:eastAsia="Calibri" w:hAnsi="Times New Roman" w:cs="Times New Roman"/>
          <w:sz w:val="24"/>
          <w:szCs w:val="24"/>
        </w:rPr>
        <w:t xml:space="preserve"> </w:t>
      </w:r>
      <w:r w:rsidR="00D162DD" w:rsidRPr="003522B0">
        <w:rPr>
          <w:rFonts w:ascii="Times New Roman" w:eastAsia="Calibri" w:hAnsi="Times New Roman" w:cs="Times New Roman"/>
          <w:sz w:val="24"/>
          <w:szCs w:val="24"/>
        </w:rPr>
        <w:t>г.</w:t>
      </w:r>
    </w:p>
    <w:p w:rsidR="00D162DD" w:rsidRPr="007C6431" w:rsidRDefault="00D162DD" w:rsidP="00D162DD">
      <w:pPr>
        <w:spacing w:after="240" w:line="240" w:lineRule="auto"/>
        <w:jc w:val="both"/>
        <w:rPr>
          <w:rFonts w:ascii="Times New Roman" w:eastAsia="Calibri" w:hAnsi="Times New Roman" w:cs="Times New Roman"/>
          <w:sz w:val="24"/>
          <w:szCs w:val="24"/>
        </w:rPr>
      </w:pPr>
      <w:r w:rsidRPr="007C6431">
        <w:rPr>
          <w:rFonts w:ascii="Times New Roman" w:eastAsia="Calibri" w:hAnsi="Times New Roman" w:cs="Times New Roman"/>
          <w:sz w:val="24"/>
          <w:szCs w:val="24"/>
        </w:rPr>
        <w:t xml:space="preserve">Санкт-Петербург                                                                  </w:t>
      </w:r>
      <w:r>
        <w:rPr>
          <w:rFonts w:ascii="Times New Roman" w:eastAsia="Calibri" w:hAnsi="Times New Roman" w:cs="Times New Roman"/>
          <w:sz w:val="24"/>
          <w:szCs w:val="24"/>
        </w:rPr>
        <w:t xml:space="preserve">                  </w:t>
      </w:r>
      <w:r w:rsidRPr="007C6431">
        <w:rPr>
          <w:rFonts w:ascii="Times New Roman" w:eastAsia="Calibri" w:hAnsi="Times New Roman" w:cs="Times New Roman"/>
          <w:sz w:val="24"/>
          <w:szCs w:val="24"/>
        </w:rPr>
        <w:t>«___»___</w:t>
      </w:r>
      <w:r w:rsidR="0006052D">
        <w:rPr>
          <w:rFonts w:ascii="Times New Roman" w:eastAsia="Calibri" w:hAnsi="Times New Roman" w:cs="Times New Roman"/>
          <w:sz w:val="24"/>
          <w:szCs w:val="24"/>
        </w:rPr>
        <w:t>______202</w:t>
      </w:r>
      <w:r w:rsidR="00CD76C9">
        <w:rPr>
          <w:rFonts w:ascii="Times New Roman" w:eastAsia="Calibri" w:hAnsi="Times New Roman" w:cs="Times New Roman"/>
          <w:sz w:val="24"/>
          <w:szCs w:val="24"/>
        </w:rPr>
        <w:t>6</w:t>
      </w:r>
      <w:r w:rsidR="00580A0A">
        <w:rPr>
          <w:rFonts w:ascii="Times New Roman" w:eastAsia="Calibri" w:hAnsi="Times New Roman" w:cs="Times New Roman"/>
          <w:sz w:val="24"/>
          <w:szCs w:val="24"/>
        </w:rPr>
        <w:t xml:space="preserve"> </w:t>
      </w:r>
      <w:r w:rsidRPr="007C6431">
        <w:rPr>
          <w:rFonts w:ascii="Times New Roman" w:eastAsia="Calibri" w:hAnsi="Times New Roman" w:cs="Times New Roman"/>
          <w:sz w:val="24"/>
          <w:szCs w:val="24"/>
        </w:rPr>
        <w:t>г.</w:t>
      </w:r>
    </w:p>
    <w:p w:rsidR="009357C9" w:rsidRDefault="00D162DD" w:rsidP="00D162DD">
      <w:pPr>
        <w:spacing w:after="240" w:line="240" w:lineRule="auto"/>
        <w:jc w:val="both"/>
        <w:rPr>
          <w:rFonts w:ascii="Times New Roman" w:eastAsia="Calibri" w:hAnsi="Times New Roman" w:cs="Times New Roman"/>
          <w:sz w:val="24"/>
          <w:szCs w:val="24"/>
        </w:rPr>
      </w:pPr>
      <w:r w:rsidRPr="007C6431">
        <w:rPr>
          <w:rFonts w:ascii="Times New Roman" w:eastAsia="Calibri" w:hAnsi="Times New Roman" w:cs="Times New Roman"/>
          <w:sz w:val="24"/>
          <w:szCs w:val="24"/>
        </w:rPr>
        <w:tab/>
      </w:r>
      <w:r w:rsidR="00351E09" w:rsidRPr="007C6431">
        <w:rPr>
          <w:rFonts w:ascii="Times New Roman" w:eastAsia="Calibri" w:hAnsi="Times New Roman" w:cs="Times New Roman"/>
          <w:sz w:val="24"/>
          <w:szCs w:val="24"/>
        </w:rPr>
        <w:t>Мы, нижеподписавшиеся, от Исполнителя</w:t>
      </w:r>
      <w:r w:rsidR="00351E09">
        <w:rPr>
          <w:rFonts w:ascii="Times New Roman" w:eastAsia="Calibri" w:hAnsi="Times New Roman" w:cs="Times New Roman"/>
          <w:sz w:val="24"/>
          <w:szCs w:val="24"/>
        </w:rPr>
        <w:t xml:space="preserve"> -</w:t>
      </w:r>
      <w:r w:rsidR="00351E09" w:rsidRPr="007C6431">
        <w:rPr>
          <w:rFonts w:ascii="Times New Roman" w:eastAsia="Calibri" w:hAnsi="Times New Roman" w:cs="Times New Roman"/>
          <w:sz w:val="24"/>
          <w:szCs w:val="24"/>
        </w:rPr>
        <w:t xml:space="preserve"> </w:t>
      </w:r>
      <w:r w:rsidR="00ED0ADD">
        <w:rPr>
          <w:rFonts w:ascii="Times New Roman" w:eastAsia="Times New Roman" w:hAnsi="Times New Roman" w:cs="Times New Roman"/>
          <w:sz w:val="24"/>
          <w:szCs w:val="24"/>
        </w:rPr>
        <w:t>_______________________________________</w:t>
      </w:r>
      <w:r w:rsidR="00351E09">
        <w:rPr>
          <w:rFonts w:ascii="Times New Roman" w:eastAsia="Times New Roman" w:hAnsi="Times New Roman" w:cs="Times New Roman"/>
          <w:sz w:val="24"/>
          <w:szCs w:val="24"/>
        </w:rPr>
        <w:t xml:space="preserve"> - </w:t>
      </w:r>
      <w:r w:rsidR="00ED0ADD">
        <w:rPr>
          <w:rFonts w:ascii="Times New Roman" w:eastAsia="Times New Roman" w:hAnsi="Times New Roman" w:cs="Times New Roman"/>
          <w:sz w:val="24"/>
          <w:szCs w:val="24"/>
        </w:rPr>
        <w:t>____________________________________</w:t>
      </w:r>
      <w:r w:rsidR="00351E09">
        <w:rPr>
          <w:rFonts w:ascii="Times New Roman" w:eastAsia="Calibri" w:hAnsi="Times New Roman" w:cs="Times New Roman"/>
          <w:sz w:val="24"/>
          <w:szCs w:val="24"/>
        </w:rPr>
        <w:t xml:space="preserve">, </w:t>
      </w:r>
      <w:r w:rsidR="00351E09" w:rsidRPr="007C6431">
        <w:rPr>
          <w:rFonts w:ascii="Times New Roman" w:eastAsia="Calibri" w:hAnsi="Times New Roman" w:cs="Times New Roman"/>
          <w:sz w:val="24"/>
          <w:szCs w:val="24"/>
        </w:rPr>
        <w:t>действующ</w:t>
      </w:r>
      <w:r w:rsidR="00351E09">
        <w:rPr>
          <w:rFonts w:ascii="Times New Roman" w:eastAsia="Calibri" w:hAnsi="Times New Roman" w:cs="Times New Roman"/>
          <w:sz w:val="24"/>
          <w:szCs w:val="24"/>
        </w:rPr>
        <w:t>ий</w:t>
      </w:r>
      <w:r w:rsidR="00351E09" w:rsidRPr="007C6431">
        <w:rPr>
          <w:rFonts w:ascii="Times New Roman" w:eastAsia="Calibri" w:hAnsi="Times New Roman" w:cs="Times New Roman"/>
          <w:sz w:val="24"/>
          <w:szCs w:val="24"/>
        </w:rPr>
        <w:t xml:space="preserve"> на основании </w:t>
      </w:r>
      <w:r w:rsidR="00ED0ADD">
        <w:rPr>
          <w:rFonts w:ascii="Times New Roman" w:eastAsia="Calibri" w:hAnsi="Times New Roman" w:cs="Times New Roman"/>
          <w:sz w:val="24"/>
          <w:szCs w:val="24"/>
        </w:rPr>
        <w:t>__________________</w:t>
      </w:r>
      <w:r w:rsidR="00351E09" w:rsidRPr="007C6431">
        <w:rPr>
          <w:rFonts w:ascii="Times New Roman" w:eastAsia="Calibri" w:hAnsi="Times New Roman" w:cs="Times New Roman"/>
          <w:sz w:val="24"/>
          <w:szCs w:val="24"/>
        </w:rPr>
        <w:t>, с одной сто</w:t>
      </w:r>
      <w:r w:rsidR="00351E09">
        <w:rPr>
          <w:rFonts w:ascii="Times New Roman" w:eastAsia="Calibri" w:hAnsi="Times New Roman" w:cs="Times New Roman"/>
          <w:sz w:val="24"/>
          <w:szCs w:val="24"/>
        </w:rPr>
        <w:t xml:space="preserve">роны, </w:t>
      </w:r>
      <w:r>
        <w:rPr>
          <w:rFonts w:ascii="Times New Roman" w:eastAsia="Calibri" w:hAnsi="Times New Roman" w:cs="Times New Roman"/>
          <w:sz w:val="24"/>
          <w:szCs w:val="24"/>
        </w:rPr>
        <w:t xml:space="preserve">и от Заказчика – </w:t>
      </w:r>
      <w:r w:rsidR="001D5705">
        <w:rPr>
          <w:rFonts w:ascii="Times New Roman" w:eastAsia="Calibri" w:hAnsi="Times New Roman" w:cs="Times New Roman"/>
          <w:sz w:val="24"/>
          <w:szCs w:val="24"/>
        </w:rPr>
        <w:t>М</w:t>
      </w:r>
      <w:r>
        <w:rPr>
          <w:rFonts w:ascii="Times New Roman" w:eastAsia="Calibri" w:hAnsi="Times New Roman" w:cs="Times New Roman"/>
          <w:sz w:val="24"/>
          <w:szCs w:val="24"/>
        </w:rPr>
        <w:t xml:space="preserve">естной </w:t>
      </w:r>
      <w:r w:rsidR="00667105">
        <w:rPr>
          <w:rFonts w:ascii="Times New Roman" w:eastAsia="Calibri" w:hAnsi="Times New Roman" w:cs="Times New Roman"/>
          <w:sz w:val="24"/>
          <w:szCs w:val="24"/>
        </w:rPr>
        <w:t>а</w:t>
      </w:r>
      <w:r w:rsidRPr="007C6431">
        <w:rPr>
          <w:rFonts w:ascii="Times New Roman" w:eastAsia="Calibri" w:hAnsi="Times New Roman" w:cs="Times New Roman"/>
          <w:sz w:val="24"/>
          <w:szCs w:val="24"/>
        </w:rPr>
        <w:t>дминистрации</w:t>
      </w:r>
      <w:r>
        <w:rPr>
          <w:rFonts w:ascii="Times New Roman" w:eastAsia="Calibri" w:hAnsi="Times New Roman" w:cs="Times New Roman"/>
          <w:sz w:val="24"/>
          <w:szCs w:val="24"/>
        </w:rPr>
        <w:t xml:space="preserve"> </w:t>
      </w:r>
      <w:r w:rsidR="00667105">
        <w:rPr>
          <w:rFonts w:ascii="Times New Roman" w:eastAsia="Calibri" w:hAnsi="Times New Roman" w:cs="Times New Roman"/>
          <w:sz w:val="24"/>
          <w:szCs w:val="24"/>
        </w:rPr>
        <w:t>внутригородского м</w:t>
      </w:r>
      <w:r>
        <w:rPr>
          <w:rFonts w:ascii="Times New Roman" w:eastAsia="Calibri" w:hAnsi="Times New Roman" w:cs="Times New Roman"/>
          <w:sz w:val="24"/>
          <w:szCs w:val="24"/>
        </w:rPr>
        <w:t>униципального образования</w:t>
      </w:r>
      <w:r w:rsidR="001D5705">
        <w:rPr>
          <w:rFonts w:ascii="Times New Roman" w:eastAsia="Calibri" w:hAnsi="Times New Roman" w:cs="Times New Roman"/>
          <w:sz w:val="24"/>
          <w:szCs w:val="24"/>
        </w:rPr>
        <w:t xml:space="preserve"> города федерального значения Санкт</w:t>
      </w:r>
      <w:r w:rsidR="00061F88">
        <w:rPr>
          <w:rFonts w:ascii="Times New Roman" w:eastAsia="Calibri" w:hAnsi="Times New Roman" w:cs="Times New Roman"/>
          <w:sz w:val="24"/>
          <w:szCs w:val="24"/>
        </w:rPr>
        <w:t>-</w:t>
      </w:r>
      <w:r w:rsidR="001D5705">
        <w:rPr>
          <w:rFonts w:ascii="Times New Roman" w:eastAsia="Calibri" w:hAnsi="Times New Roman" w:cs="Times New Roman"/>
          <w:sz w:val="24"/>
          <w:szCs w:val="24"/>
        </w:rPr>
        <w:t xml:space="preserve">Петербурга </w:t>
      </w:r>
      <w:r w:rsidR="00667105">
        <w:rPr>
          <w:rFonts w:ascii="Times New Roman" w:eastAsia="Calibri" w:hAnsi="Times New Roman" w:cs="Times New Roman"/>
          <w:sz w:val="24"/>
          <w:szCs w:val="24"/>
        </w:rPr>
        <w:t>г</w:t>
      </w:r>
      <w:r w:rsidRPr="007C6431">
        <w:rPr>
          <w:rFonts w:ascii="Times New Roman" w:eastAsia="Calibri" w:hAnsi="Times New Roman" w:cs="Times New Roman"/>
          <w:sz w:val="24"/>
          <w:szCs w:val="24"/>
        </w:rPr>
        <w:t>лав</w:t>
      </w:r>
      <w:r w:rsidR="002B0F76">
        <w:rPr>
          <w:rFonts w:ascii="Times New Roman" w:eastAsia="Calibri" w:hAnsi="Times New Roman" w:cs="Times New Roman"/>
          <w:sz w:val="24"/>
          <w:szCs w:val="24"/>
        </w:rPr>
        <w:t>а</w:t>
      </w:r>
      <w:r w:rsidRPr="007C6431">
        <w:rPr>
          <w:rFonts w:ascii="Times New Roman" w:eastAsia="Calibri" w:hAnsi="Times New Roman" w:cs="Times New Roman"/>
          <w:sz w:val="24"/>
          <w:szCs w:val="24"/>
        </w:rPr>
        <w:t xml:space="preserve"> </w:t>
      </w:r>
      <w:r w:rsidR="001D5705">
        <w:rPr>
          <w:rFonts w:ascii="Times New Roman" w:eastAsia="Calibri" w:hAnsi="Times New Roman" w:cs="Times New Roman"/>
          <w:sz w:val="24"/>
          <w:szCs w:val="24"/>
        </w:rPr>
        <w:t xml:space="preserve">Местной администрации Морозов Игорь </w:t>
      </w:r>
      <w:proofErr w:type="gramStart"/>
      <w:r w:rsidR="001D5705">
        <w:rPr>
          <w:rFonts w:ascii="Times New Roman" w:eastAsia="Calibri" w:hAnsi="Times New Roman" w:cs="Times New Roman"/>
          <w:sz w:val="24"/>
          <w:szCs w:val="24"/>
        </w:rPr>
        <w:t>Вячеславович</w:t>
      </w:r>
      <w:proofErr w:type="gramEnd"/>
      <w:r w:rsidRPr="007C6431">
        <w:rPr>
          <w:rFonts w:ascii="Times New Roman" w:eastAsia="Calibri" w:hAnsi="Times New Roman" w:cs="Times New Roman"/>
          <w:sz w:val="24"/>
          <w:szCs w:val="24"/>
        </w:rPr>
        <w:t xml:space="preserve"> действующ</w:t>
      </w:r>
      <w:r w:rsidR="002B0F76">
        <w:rPr>
          <w:rFonts w:ascii="Times New Roman" w:eastAsia="Calibri" w:hAnsi="Times New Roman" w:cs="Times New Roman"/>
          <w:sz w:val="24"/>
          <w:szCs w:val="24"/>
        </w:rPr>
        <w:t>ий</w:t>
      </w:r>
      <w:r w:rsidRPr="007C6431">
        <w:rPr>
          <w:rFonts w:ascii="Times New Roman" w:eastAsia="Calibri" w:hAnsi="Times New Roman" w:cs="Times New Roman"/>
          <w:sz w:val="24"/>
          <w:szCs w:val="24"/>
        </w:rPr>
        <w:t xml:space="preserve"> на основании Устава, с другой стороны, составили настоящий акт о том, что Исполнителем оказаны, а Заказчиком приняты</w:t>
      </w:r>
      <w:r>
        <w:rPr>
          <w:rFonts w:ascii="Times New Roman" w:eastAsia="Calibri" w:hAnsi="Times New Roman" w:cs="Times New Roman"/>
          <w:sz w:val="24"/>
          <w:szCs w:val="24"/>
        </w:rPr>
        <w:t xml:space="preserve"> следующие  услуги  по</w:t>
      </w:r>
      <w:r w:rsidR="009357C9">
        <w:rPr>
          <w:rFonts w:ascii="Times New Roman" w:eastAsia="Calibri" w:hAnsi="Times New Roman" w:cs="Times New Roman"/>
          <w:sz w:val="24"/>
          <w:szCs w:val="24"/>
        </w:rPr>
        <w:t xml:space="preserve"> </w:t>
      </w:r>
      <w:r w:rsidR="009357C9" w:rsidRPr="009357C9">
        <w:rPr>
          <w:rFonts w:ascii="Times New Roman" w:eastAsia="Calibri" w:hAnsi="Times New Roman" w:cs="Times New Roman"/>
          <w:sz w:val="24"/>
          <w:szCs w:val="24"/>
        </w:rPr>
        <w:t>организаци</w:t>
      </w:r>
      <w:r w:rsidR="009357C9">
        <w:rPr>
          <w:rFonts w:ascii="Times New Roman" w:eastAsia="Calibri" w:hAnsi="Times New Roman" w:cs="Times New Roman"/>
          <w:sz w:val="24"/>
          <w:szCs w:val="24"/>
        </w:rPr>
        <w:t>и</w:t>
      </w:r>
      <w:r w:rsidR="009357C9" w:rsidRPr="009357C9">
        <w:rPr>
          <w:rFonts w:ascii="Times New Roman" w:eastAsia="Calibri" w:hAnsi="Times New Roman" w:cs="Times New Roman"/>
          <w:sz w:val="24"/>
          <w:szCs w:val="24"/>
        </w:rPr>
        <w:t xml:space="preserve"> рабочих мест для временного трудоустройства несовершеннолетних в возрасте от 14 до 18 лет</w:t>
      </w:r>
      <w:r w:rsidR="009357C9">
        <w:rPr>
          <w:rFonts w:ascii="Times New Roman" w:eastAsia="Calibri" w:hAnsi="Times New Roman" w:cs="Times New Roman"/>
          <w:sz w:val="24"/>
          <w:szCs w:val="24"/>
        </w:rPr>
        <w:t>.</w:t>
      </w:r>
    </w:p>
    <w:p w:rsidR="00D162DD" w:rsidRPr="000A15BD" w:rsidRDefault="009357C9" w:rsidP="00D162DD">
      <w:pPr>
        <w:spacing w:after="24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 период </w:t>
      </w:r>
      <w:proofErr w:type="gramStart"/>
      <w:r>
        <w:rPr>
          <w:rFonts w:ascii="Times New Roman" w:eastAsia="Calibri" w:hAnsi="Times New Roman" w:cs="Times New Roman"/>
          <w:sz w:val="24"/>
          <w:szCs w:val="24"/>
        </w:rPr>
        <w:t>с</w:t>
      </w:r>
      <w:proofErr w:type="gramEnd"/>
      <w:r>
        <w:rPr>
          <w:rFonts w:ascii="Times New Roman" w:eastAsia="Calibri" w:hAnsi="Times New Roman" w:cs="Times New Roman"/>
          <w:sz w:val="24"/>
          <w:szCs w:val="24"/>
        </w:rPr>
        <w:t xml:space="preserve"> ________ </w:t>
      </w:r>
      <w:proofErr w:type="gramStart"/>
      <w:r>
        <w:rPr>
          <w:rFonts w:ascii="Times New Roman" w:eastAsia="Calibri" w:hAnsi="Times New Roman" w:cs="Times New Roman"/>
          <w:sz w:val="24"/>
          <w:szCs w:val="24"/>
        </w:rPr>
        <w:t>по</w:t>
      </w:r>
      <w:proofErr w:type="gramEnd"/>
      <w:r>
        <w:rPr>
          <w:rFonts w:ascii="Times New Roman" w:eastAsia="Calibri" w:hAnsi="Times New Roman" w:cs="Times New Roman"/>
          <w:sz w:val="24"/>
          <w:szCs w:val="24"/>
        </w:rPr>
        <w:t xml:space="preserve"> ____________ трудоустроено несовершеннолетних граждан – жителей </w:t>
      </w:r>
      <w:r w:rsidR="00667105">
        <w:rPr>
          <w:rFonts w:ascii="Times New Roman" w:eastAsia="Calibri" w:hAnsi="Times New Roman" w:cs="Times New Roman"/>
          <w:sz w:val="24"/>
          <w:szCs w:val="24"/>
        </w:rPr>
        <w:t xml:space="preserve">внутригородского муниципального образования Санкт-Петербурга </w:t>
      </w:r>
      <w:r w:rsidR="00574BF9">
        <w:rPr>
          <w:rFonts w:ascii="Times New Roman" w:hAnsi="Times New Roman" w:cs="Times New Roman"/>
          <w:bCs/>
          <w:sz w:val="24"/>
          <w:szCs w:val="24"/>
        </w:rPr>
        <w:t>__________________________</w:t>
      </w:r>
      <w:r w:rsidR="00D162DD" w:rsidRPr="000A15BD">
        <w:rPr>
          <w:rFonts w:ascii="Times New Roman" w:eastAsia="Calibri" w:hAnsi="Times New Roman" w:cs="Times New Roman"/>
          <w:sz w:val="24"/>
          <w:szCs w:val="24"/>
        </w:rPr>
        <w:t xml:space="preserve"> </w:t>
      </w:r>
      <w:r w:rsidRPr="000A15BD">
        <w:rPr>
          <w:rFonts w:ascii="Times New Roman" w:eastAsia="Calibri" w:hAnsi="Times New Roman" w:cs="Times New Roman"/>
          <w:sz w:val="24"/>
          <w:szCs w:val="24"/>
        </w:rPr>
        <w:t>на временные рабочие места ___________чел</w:t>
      </w:r>
      <w:r w:rsidR="00D162DD" w:rsidRPr="000A15BD">
        <w:rPr>
          <w:rFonts w:ascii="Times New Roman" w:eastAsia="Calibri" w:hAnsi="Times New Roman" w:cs="Times New Roman"/>
          <w:sz w:val="24"/>
          <w:szCs w:val="24"/>
        </w:rPr>
        <w:t>.</w:t>
      </w:r>
    </w:p>
    <w:p w:rsidR="009357C9" w:rsidRDefault="009357C9" w:rsidP="00D162DD">
      <w:pPr>
        <w:spacing w:after="24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Несовершеннолетними гражданами выполнены следующие работы:</w:t>
      </w:r>
    </w:p>
    <w:p w:rsidR="009357C9" w:rsidRPr="007C6431" w:rsidRDefault="009357C9" w:rsidP="00D162DD">
      <w:pPr>
        <w:spacing w:after="24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_____________________________________________________________________________</w:t>
      </w:r>
    </w:p>
    <w:p w:rsidR="00D162DD" w:rsidRPr="007C6431" w:rsidRDefault="00D162DD" w:rsidP="00D162DD">
      <w:pPr>
        <w:spacing w:after="240" w:line="240" w:lineRule="auto"/>
        <w:jc w:val="both"/>
        <w:rPr>
          <w:rFonts w:ascii="Times New Roman" w:eastAsia="Calibri" w:hAnsi="Times New Roman" w:cs="Times New Roman"/>
          <w:sz w:val="24"/>
          <w:szCs w:val="24"/>
        </w:rPr>
      </w:pPr>
      <w:r w:rsidRPr="007C6431">
        <w:rPr>
          <w:rFonts w:ascii="Times New Roman" w:eastAsia="Calibri" w:hAnsi="Times New Roman" w:cs="Times New Roman"/>
          <w:sz w:val="24"/>
          <w:szCs w:val="24"/>
        </w:rPr>
        <w:t>Стоимость оказанных услуг составляет</w:t>
      </w:r>
      <w:proofErr w:type="gramStart"/>
      <w:r w:rsidR="000C521A">
        <w:rPr>
          <w:rFonts w:ascii="Times New Roman" w:eastAsia="Calibri" w:hAnsi="Times New Roman" w:cs="Times New Roman"/>
          <w:sz w:val="24"/>
          <w:szCs w:val="24"/>
        </w:rPr>
        <w:t xml:space="preserve"> </w:t>
      </w:r>
      <w:r w:rsidRPr="007C6431">
        <w:rPr>
          <w:rFonts w:ascii="Times New Roman" w:eastAsia="Calibri" w:hAnsi="Times New Roman" w:cs="Times New Roman"/>
          <w:sz w:val="24"/>
          <w:szCs w:val="24"/>
        </w:rPr>
        <w:t xml:space="preserve">___________(__________________) </w:t>
      </w:r>
      <w:proofErr w:type="gramEnd"/>
      <w:r w:rsidRPr="007C6431">
        <w:rPr>
          <w:rFonts w:ascii="Times New Roman" w:eastAsia="Calibri" w:hAnsi="Times New Roman" w:cs="Times New Roman"/>
          <w:sz w:val="24"/>
          <w:szCs w:val="24"/>
        </w:rPr>
        <w:t>руб. ____</w:t>
      </w:r>
      <w:r w:rsidR="00D50E77">
        <w:rPr>
          <w:rFonts w:ascii="Times New Roman" w:eastAsia="Calibri" w:hAnsi="Times New Roman" w:cs="Times New Roman"/>
          <w:sz w:val="24"/>
          <w:szCs w:val="24"/>
        </w:rPr>
        <w:t xml:space="preserve"> </w:t>
      </w:r>
      <w:r w:rsidRPr="007C6431">
        <w:rPr>
          <w:rFonts w:ascii="Times New Roman" w:eastAsia="Calibri" w:hAnsi="Times New Roman" w:cs="Times New Roman"/>
          <w:sz w:val="24"/>
          <w:szCs w:val="24"/>
        </w:rPr>
        <w:t xml:space="preserve">коп., НДС </w:t>
      </w:r>
      <w:r w:rsidR="009357C9">
        <w:rPr>
          <w:rFonts w:ascii="Times New Roman" w:eastAsia="Calibri" w:hAnsi="Times New Roman" w:cs="Times New Roman"/>
          <w:sz w:val="24"/>
          <w:szCs w:val="24"/>
        </w:rPr>
        <w:t>не облагается.</w:t>
      </w:r>
    </w:p>
    <w:p w:rsidR="00D162DD" w:rsidRPr="007C6431" w:rsidRDefault="00181D43" w:rsidP="00D162DD">
      <w:pPr>
        <w:spacing w:after="24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Оказанные услуги</w:t>
      </w:r>
      <w:r w:rsidR="00D162DD" w:rsidRPr="007C6431">
        <w:rPr>
          <w:rFonts w:ascii="Times New Roman" w:eastAsia="Calibri" w:hAnsi="Times New Roman" w:cs="Times New Roman"/>
          <w:sz w:val="24"/>
          <w:szCs w:val="24"/>
        </w:rPr>
        <w:t xml:space="preserve"> соответствуют требованиям, установленным условиями муницип</w:t>
      </w:r>
      <w:r>
        <w:rPr>
          <w:rFonts w:ascii="Times New Roman" w:eastAsia="Calibri" w:hAnsi="Times New Roman" w:cs="Times New Roman"/>
          <w:sz w:val="24"/>
          <w:szCs w:val="24"/>
        </w:rPr>
        <w:t>ального контракта, выполнены в срок и</w:t>
      </w:r>
      <w:r w:rsidR="00D162DD" w:rsidRPr="007C6431">
        <w:rPr>
          <w:rFonts w:ascii="Times New Roman" w:eastAsia="Calibri" w:hAnsi="Times New Roman" w:cs="Times New Roman"/>
          <w:sz w:val="24"/>
          <w:szCs w:val="24"/>
        </w:rPr>
        <w:t xml:space="preserve"> полностью приняты Заказчиком.</w:t>
      </w:r>
      <w:r w:rsidR="00D162DD" w:rsidRPr="007C6431">
        <w:rPr>
          <w:rFonts w:ascii="Times New Roman" w:eastAsia="Calibri" w:hAnsi="Times New Roman" w:cs="Times New Roman"/>
          <w:sz w:val="24"/>
          <w:szCs w:val="24"/>
        </w:rPr>
        <w:tab/>
      </w:r>
    </w:p>
    <w:p w:rsidR="00D162DD" w:rsidRPr="007C6431" w:rsidRDefault="00181D43" w:rsidP="00D162DD">
      <w:pPr>
        <w:spacing w:after="24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Заказчик не</w:t>
      </w:r>
      <w:r w:rsidR="00D162DD" w:rsidRPr="007C6431">
        <w:rPr>
          <w:rFonts w:ascii="Times New Roman" w:eastAsia="Calibri" w:hAnsi="Times New Roman" w:cs="Times New Roman"/>
          <w:sz w:val="24"/>
          <w:szCs w:val="24"/>
        </w:rPr>
        <w:t xml:space="preserve"> имеет претензий относительно кач</w:t>
      </w:r>
      <w:r>
        <w:rPr>
          <w:rFonts w:ascii="Times New Roman" w:eastAsia="Calibri" w:hAnsi="Times New Roman" w:cs="Times New Roman"/>
          <w:sz w:val="24"/>
          <w:szCs w:val="24"/>
        </w:rPr>
        <w:t>ества и объёма оказанных услуг</w:t>
      </w:r>
      <w:r w:rsidR="00D162DD" w:rsidRPr="007C6431">
        <w:rPr>
          <w:rFonts w:ascii="Times New Roman" w:eastAsia="Calibri" w:hAnsi="Times New Roman" w:cs="Times New Roman"/>
          <w:sz w:val="24"/>
          <w:szCs w:val="24"/>
        </w:rPr>
        <w:t>.</w:t>
      </w:r>
    </w:p>
    <w:p w:rsidR="00D162DD" w:rsidRPr="007C6431" w:rsidRDefault="00D162DD" w:rsidP="00D162DD">
      <w:pPr>
        <w:spacing w:after="240" w:line="240" w:lineRule="auto"/>
        <w:jc w:val="both"/>
        <w:rPr>
          <w:rFonts w:ascii="Times New Roman" w:eastAsia="Calibri" w:hAnsi="Times New Roman" w:cs="Times New Roman"/>
          <w:sz w:val="24"/>
          <w:szCs w:val="24"/>
        </w:rPr>
      </w:pPr>
      <w:r w:rsidRPr="007C6431">
        <w:rPr>
          <w:rFonts w:ascii="Times New Roman" w:eastAsia="Calibri" w:hAnsi="Times New Roman" w:cs="Times New Roman"/>
          <w:sz w:val="24"/>
          <w:szCs w:val="24"/>
        </w:rPr>
        <w:t>Настоящий акт составлен в двух экземплярах и в соответствии с условиями муниципального контракта является основанием для проведения расчётов Сторон за оказанные услуги.</w:t>
      </w:r>
      <w:r w:rsidRPr="007C6431">
        <w:rPr>
          <w:rFonts w:ascii="Times New Roman" w:eastAsia="Calibri" w:hAnsi="Times New Roman" w:cs="Times New Roman"/>
          <w:sz w:val="24"/>
          <w:szCs w:val="24"/>
        </w:rPr>
        <w:tab/>
      </w:r>
    </w:p>
    <w:p w:rsidR="00D162DD" w:rsidRPr="007C6431" w:rsidRDefault="00D162DD" w:rsidP="00D162DD">
      <w:pPr>
        <w:spacing w:after="240" w:line="240" w:lineRule="auto"/>
        <w:jc w:val="both"/>
        <w:rPr>
          <w:rFonts w:ascii="Times New Roman" w:eastAsia="Calibri" w:hAnsi="Times New Roman" w:cs="Times New Roman"/>
          <w:sz w:val="24"/>
          <w:szCs w:val="24"/>
        </w:rPr>
      </w:pPr>
      <w:r w:rsidRPr="007C6431">
        <w:rPr>
          <w:rFonts w:ascii="Times New Roman" w:eastAsia="Calibri" w:hAnsi="Times New Roman" w:cs="Times New Roman"/>
          <w:sz w:val="24"/>
          <w:szCs w:val="24"/>
        </w:rPr>
        <w:tab/>
        <w:t>Приложение:</w:t>
      </w:r>
    </w:p>
    <w:p w:rsidR="00D162DD" w:rsidRPr="007C6431" w:rsidRDefault="00D162DD" w:rsidP="00D162DD">
      <w:pPr>
        <w:spacing w:after="240" w:line="240" w:lineRule="auto"/>
        <w:jc w:val="both"/>
        <w:rPr>
          <w:rFonts w:ascii="Times New Roman" w:eastAsia="Calibri" w:hAnsi="Times New Roman" w:cs="Times New Roman"/>
          <w:sz w:val="24"/>
          <w:szCs w:val="24"/>
        </w:rPr>
      </w:pPr>
      <w:r w:rsidRPr="007C6431">
        <w:rPr>
          <w:rFonts w:ascii="Times New Roman" w:eastAsia="Calibri" w:hAnsi="Times New Roman" w:cs="Times New Roman"/>
          <w:sz w:val="24"/>
          <w:szCs w:val="24"/>
        </w:rPr>
        <w:t>претензия (при наличии) на __________</w:t>
      </w:r>
      <w:r w:rsidR="000C521A">
        <w:rPr>
          <w:rFonts w:ascii="Times New Roman" w:eastAsia="Calibri" w:hAnsi="Times New Roman" w:cs="Times New Roman"/>
          <w:sz w:val="24"/>
          <w:szCs w:val="24"/>
        </w:rPr>
        <w:t xml:space="preserve"> </w:t>
      </w:r>
      <w:r w:rsidRPr="007C6431">
        <w:rPr>
          <w:rFonts w:ascii="Times New Roman" w:eastAsia="Calibri" w:hAnsi="Times New Roman" w:cs="Times New Roman"/>
          <w:sz w:val="24"/>
          <w:szCs w:val="24"/>
        </w:rPr>
        <w:t>листах.</w:t>
      </w:r>
    </w:p>
    <w:tbl>
      <w:tblPr>
        <w:tblW w:w="10664" w:type="dxa"/>
        <w:tblLook w:val="04A0" w:firstRow="1" w:lastRow="0" w:firstColumn="1" w:lastColumn="0" w:noHBand="0" w:noVBand="1"/>
      </w:tblPr>
      <w:tblGrid>
        <w:gridCol w:w="5393"/>
        <w:gridCol w:w="5271"/>
      </w:tblGrid>
      <w:tr w:rsidR="009D7D03" w:rsidRPr="00030CD5" w:rsidTr="00AD609C">
        <w:tc>
          <w:tcPr>
            <w:tcW w:w="5393" w:type="dxa"/>
          </w:tcPr>
          <w:p w:rsidR="00181D43" w:rsidRPr="00030CD5" w:rsidRDefault="00181D43" w:rsidP="00576EC2">
            <w:pPr>
              <w:spacing w:after="0" w:line="240" w:lineRule="auto"/>
              <w:rPr>
                <w:rFonts w:ascii="Times New Roman" w:hAnsi="Times New Roman" w:cs="Times New Roman"/>
                <w:bCs/>
                <w:sz w:val="24"/>
                <w:szCs w:val="24"/>
              </w:rPr>
            </w:pPr>
          </w:p>
        </w:tc>
        <w:tc>
          <w:tcPr>
            <w:tcW w:w="5271" w:type="dxa"/>
          </w:tcPr>
          <w:p w:rsidR="009D7D03" w:rsidRPr="00030CD5" w:rsidRDefault="009D7D03" w:rsidP="00AD609C">
            <w:pPr>
              <w:tabs>
                <w:tab w:val="left" w:pos="1260"/>
              </w:tabs>
              <w:spacing w:after="0" w:line="240" w:lineRule="auto"/>
              <w:jc w:val="both"/>
              <w:rPr>
                <w:rFonts w:ascii="Times New Roman" w:hAnsi="Times New Roman" w:cs="Times New Roman"/>
                <w:b/>
                <w:bCs/>
                <w:sz w:val="24"/>
                <w:szCs w:val="24"/>
              </w:rPr>
            </w:pPr>
            <w:r w:rsidRPr="00030CD5">
              <w:rPr>
                <w:rFonts w:ascii="Times New Roman" w:hAnsi="Times New Roman" w:cs="Times New Roman"/>
                <w:b/>
                <w:bCs/>
                <w:sz w:val="24"/>
                <w:szCs w:val="24"/>
              </w:rPr>
              <w:t>ИСПОЛНИТЕЛЬ</w:t>
            </w:r>
            <w:r w:rsidR="00953DC9">
              <w:rPr>
                <w:rFonts w:ascii="Times New Roman" w:hAnsi="Times New Roman" w:cs="Times New Roman"/>
                <w:b/>
                <w:bCs/>
                <w:sz w:val="24"/>
                <w:szCs w:val="24"/>
              </w:rPr>
              <w:t>:</w:t>
            </w:r>
          </w:p>
          <w:p w:rsidR="001D5705" w:rsidRDefault="001D5705" w:rsidP="00AD609C">
            <w:pPr>
              <w:tabs>
                <w:tab w:val="left" w:pos="1260"/>
              </w:tabs>
              <w:spacing w:after="0" w:line="240" w:lineRule="auto"/>
              <w:jc w:val="both"/>
              <w:rPr>
                <w:rFonts w:ascii="Times New Roman" w:hAnsi="Times New Roman" w:cs="Times New Roman"/>
                <w:b/>
                <w:bCs/>
                <w:sz w:val="24"/>
                <w:szCs w:val="24"/>
              </w:rPr>
            </w:pPr>
          </w:p>
          <w:p w:rsidR="00ED0ADD" w:rsidRDefault="00ED0ADD" w:rsidP="00AD609C">
            <w:pPr>
              <w:tabs>
                <w:tab w:val="left" w:pos="1260"/>
              </w:tabs>
              <w:spacing w:after="0" w:line="240" w:lineRule="auto"/>
              <w:jc w:val="both"/>
              <w:rPr>
                <w:rFonts w:ascii="Times New Roman" w:hAnsi="Times New Roman" w:cs="Times New Roman"/>
                <w:b/>
                <w:bCs/>
                <w:sz w:val="24"/>
                <w:szCs w:val="24"/>
              </w:rPr>
            </w:pPr>
          </w:p>
          <w:p w:rsidR="00ED0ADD" w:rsidRDefault="00ED0ADD" w:rsidP="00AD609C">
            <w:pPr>
              <w:tabs>
                <w:tab w:val="left" w:pos="1260"/>
              </w:tabs>
              <w:spacing w:after="0" w:line="240" w:lineRule="auto"/>
              <w:jc w:val="both"/>
              <w:rPr>
                <w:rFonts w:ascii="Times New Roman" w:hAnsi="Times New Roman" w:cs="Times New Roman"/>
                <w:b/>
                <w:bCs/>
                <w:sz w:val="24"/>
                <w:szCs w:val="24"/>
              </w:rPr>
            </w:pPr>
          </w:p>
          <w:p w:rsidR="001D5705" w:rsidRDefault="001D5705" w:rsidP="00AD609C">
            <w:pPr>
              <w:tabs>
                <w:tab w:val="left" w:pos="1260"/>
              </w:tabs>
              <w:spacing w:after="0" w:line="240" w:lineRule="auto"/>
              <w:jc w:val="both"/>
              <w:rPr>
                <w:rFonts w:ascii="Times New Roman" w:hAnsi="Times New Roman" w:cs="Times New Roman"/>
                <w:b/>
                <w:bCs/>
                <w:sz w:val="24"/>
                <w:szCs w:val="24"/>
              </w:rPr>
            </w:pPr>
          </w:p>
          <w:p w:rsidR="00CB5089" w:rsidRPr="00030CD5" w:rsidRDefault="00CB5089" w:rsidP="00AD609C">
            <w:pPr>
              <w:tabs>
                <w:tab w:val="left" w:pos="1260"/>
              </w:tabs>
              <w:spacing w:after="0" w:line="240" w:lineRule="auto"/>
              <w:jc w:val="both"/>
              <w:rPr>
                <w:rFonts w:ascii="Times New Roman" w:hAnsi="Times New Roman" w:cs="Times New Roman"/>
                <w:b/>
                <w:bCs/>
                <w:sz w:val="24"/>
                <w:szCs w:val="24"/>
              </w:rPr>
            </w:pPr>
          </w:p>
          <w:p w:rsidR="009D7D03" w:rsidRDefault="009D7D03" w:rsidP="002D678B">
            <w:pPr>
              <w:tabs>
                <w:tab w:val="left" w:pos="1260"/>
              </w:tabs>
              <w:spacing w:after="0" w:line="240" w:lineRule="auto"/>
              <w:jc w:val="both"/>
              <w:rPr>
                <w:rFonts w:ascii="Times New Roman" w:hAnsi="Times New Roman" w:cs="Times New Roman"/>
                <w:b/>
                <w:sz w:val="24"/>
                <w:szCs w:val="24"/>
              </w:rPr>
            </w:pPr>
            <w:r w:rsidRPr="00030CD5">
              <w:rPr>
                <w:rFonts w:ascii="Times New Roman" w:hAnsi="Times New Roman" w:cs="Times New Roman"/>
                <w:b/>
                <w:sz w:val="24"/>
                <w:szCs w:val="24"/>
              </w:rPr>
              <w:t>________________/</w:t>
            </w:r>
            <w:r w:rsidR="00ED0ADD">
              <w:rPr>
                <w:rFonts w:ascii="Times New Roman" w:hAnsi="Times New Roman" w:cs="Times New Roman"/>
                <w:b/>
                <w:sz w:val="24"/>
                <w:szCs w:val="24"/>
              </w:rPr>
              <w:t xml:space="preserve">                       </w:t>
            </w:r>
            <w:r>
              <w:rPr>
                <w:rFonts w:ascii="Times New Roman" w:hAnsi="Times New Roman" w:cs="Times New Roman"/>
                <w:b/>
                <w:sz w:val="24"/>
                <w:szCs w:val="24"/>
              </w:rPr>
              <w:t>/</w:t>
            </w:r>
          </w:p>
          <w:p w:rsidR="00181D43" w:rsidRDefault="00181D43" w:rsidP="002D678B">
            <w:pPr>
              <w:tabs>
                <w:tab w:val="left" w:pos="1260"/>
              </w:tabs>
              <w:spacing w:after="0" w:line="240" w:lineRule="auto"/>
              <w:jc w:val="both"/>
              <w:rPr>
                <w:rFonts w:ascii="Times New Roman" w:hAnsi="Times New Roman" w:cs="Times New Roman"/>
                <w:b/>
                <w:sz w:val="24"/>
                <w:szCs w:val="24"/>
              </w:rPr>
            </w:pPr>
          </w:p>
          <w:p w:rsidR="00181D43" w:rsidRDefault="00181D43" w:rsidP="002D678B">
            <w:pPr>
              <w:tabs>
                <w:tab w:val="left" w:pos="1260"/>
              </w:tabs>
              <w:spacing w:after="0" w:line="240" w:lineRule="auto"/>
              <w:jc w:val="both"/>
              <w:rPr>
                <w:rFonts w:ascii="Times New Roman" w:hAnsi="Times New Roman" w:cs="Times New Roman"/>
                <w:b/>
                <w:sz w:val="24"/>
                <w:szCs w:val="24"/>
              </w:rPr>
            </w:pPr>
          </w:p>
          <w:p w:rsidR="00181D43" w:rsidRDefault="00181D43" w:rsidP="002D678B">
            <w:pPr>
              <w:tabs>
                <w:tab w:val="left" w:pos="1260"/>
              </w:tabs>
              <w:spacing w:after="0" w:line="240" w:lineRule="auto"/>
              <w:jc w:val="both"/>
              <w:rPr>
                <w:rFonts w:ascii="Times New Roman" w:hAnsi="Times New Roman" w:cs="Times New Roman"/>
                <w:b/>
                <w:sz w:val="24"/>
                <w:szCs w:val="24"/>
              </w:rPr>
            </w:pPr>
          </w:p>
          <w:p w:rsidR="00181D43" w:rsidRDefault="00181D43" w:rsidP="002D678B">
            <w:pPr>
              <w:tabs>
                <w:tab w:val="left" w:pos="1260"/>
              </w:tabs>
              <w:spacing w:after="0" w:line="240" w:lineRule="auto"/>
              <w:jc w:val="both"/>
              <w:rPr>
                <w:rFonts w:ascii="Times New Roman" w:hAnsi="Times New Roman" w:cs="Times New Roman"/>
                <w:b/>
                <w:sz w:val="24"/>
                <w:szCs w:val="24"/>
              </w:rPr>
            </w:pPr>
          </w:p>
          <w:p w:rsidR="00181D43" w:rsidRPr="00030CD5" w:rsidRDefault="00181D43" w:rsidP="002D678B">
            <w:pPr>
              <w:tabs>
                <w:tab w:val="left" w:pos="1260"/>
              </w:tabs>
              <w:spacing w:after="0" w:line="240" w:lineRule="auto"/>
              <w:jc w:val="both"/>
              <w:rPr>
                <w:rFonts w:ascii="Times New Roman" w:hAnsi="Times New Roman" w:cs="Times New Roman"/>
                <w:b/>
                <w:bCs/>
                <w:sz w:val="24"/>
                <w:szCs w:val="24"/>
              </w:rPr>
            </w:pPr>
          </w:p>
        </w:tc>
      </w:tr>
    </w:tbl>
    <w:p w:rsidR="00181D43" w:rsidRPr="00623927" w:rsidRDefault="00181D43" w:rsidP="00181D43">
      <w:pPr>
        <w:pStyle w:val="af8"/>
        <w:pageBreakBefore/>
        <w:jc w:val="right"/>
        <w:rPr>
          <w:rFonts w:ascii="Times New Roman" w:hAnsi="Times New Roman" w:cs="Times New Roman"/>
          <w:sz w:val="24"/>
          <w:szCs w:val="24"/>
        </w:rPr>
      </w:pPr>
      <w:r w:rsidRPr="00623927">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3</w:t>
      </w:r>
    </w:p>
    <w:p w:rsidR="00181D43" w:rsidRPr="00623927" w:rsidRDefault="00181D43" w:rsidP="00181D43">
      <w:pPr>
        <w:pStyle w:val="af8"/>
        <w:jc w:val="right"/>
        <w:rPr>
          <w:rFonts w:ascii="Times New Roman" w:hAnsi="Times New Roman" w:cs="Times New Roman"/>
          <w:sz w:val="24"/>
          <w:szCs w:val="24"/>
        </w:rPr>
      </w:pPr>
      <w:r w:rsidRPr="00623927">
        <w:rPr>
          <w:rFonts w:ascii="Times New Roman" w:hAnsi="Times New Roman" w:cs="Times New Roman"/>
          <w:sz w:val="24"/>
          <w:szCs w:val="24"/>
        </w:rPr>
        <w:t xml:space="preserve">                                                        к муниципальному контракту №</w:t>
      </w:r>
      <w:r w:rsidR="00FA4663">
        <w:rPr>
          <w:rFonts w:ascii="Times New Roman" w:hAnsi="Times New Roman" w:cs="Times New Roman"/>
          <w:sz w:val="24"/>
          <w:szCs w:val="24"/>
        </w:rPr>
        <w:t>_________</w:t>
      </w:r>
    </w:p>
    <w:p w:rsidR="00181D43" w:rsidRPr="00C369FC" w:rsidRDefault="00181D43" w:rsidP="00C369FC">
      <w:pPr>
        <w:pStyle w:val="af8"/>
        <w:jc w:val="right"/>
        <w:rPr>
          <w:rFonts w:ascii="Times New Roman" w:hAnsi="Times New Roman" w:cs="Times New Roman"/>
          <w:sz w:val="24"/>
          <w:szCs w:val="24"/>
        </w:rPr>
      </w:pPr>
      <w:r w:rsidRPr="000C521A">
        <w:rPr>
          <w:rFonts w:ascii="Times New Roman" w:hAnsi="Times New Roman" w:cs="Times New Roman"/>
          <w:sz w:val="24"/>
          <w:szCs w:val="24"/>
        </w:rPr>
        <w:t>от «</w:t>
      </w:r>
      <w:r w:rsidR="00ED0ADD">
        <w:rPr>
          <w:rFonts w:ascii="Times New Roman" w:hAnsi="Times New Roman" w:cs="Times New Roman"/>
          <w:sz w:val="24"/>
          <w:szCs w:val="24"/>
        </w:rPr>
        <w:t xml:space="preserve">   </w:t>
      </w:r>
      <w:r w:rsidRPr="000C521A">
        <w:rPr>
          <w:rFonts w:ascii="Times New Roman" w:hAnsi="Times New Roman" w:cs="Times New Roman"/>
          <w:sz w:val="24"/>
          <w:szCs w:val="24"/>
        </w:rPr>
        <w:t>»</w:t>
      </w:r>
      <w:r w:rsidR="00C369FC">
        <w:rPr>
          <w:rFonts w:ascii="Times New Roman" w:hAnsi="Times New Roman" w:cs="Times New Roman"/>
          <w:sz w:val="24"/>
          <w:szCs w:val="24"/>
        </w:rPr>
        <w:t xml:space="preserve"> </w:t>
      </w:r>
      <w:r w:rsidR="00224DA0">
        <w:rPr>
          <w:rFonts w:ascii="Times New Roman" w:hAnsi="Times New Roman" w:cs="Times New Roman"/>
          <w:sz w:val="24"/>
          <w:szCs w:val="24"/>
        </w:rPr>
        <w:t>июня</w:t>
      </w:r>
      <w:r w:rsidR="00C369FC">
        <w:rPr>
          <w:rFonts w:ascii="Times New Roman" w:hAnsi="Times New Roman" w:cs="Times New Roman"/>
          <w:sz w:val="24"/>
          <w:szCs w:val="24"/>
        </w:rPr>
        <w:t xml:space="preserve"> </w:t>
      </w:r>
      <w:r w:rsidRPr="000C521A">
        <w:rPr>
          <w:rFonts w:ascii="Times New Roman" w:hAnsi="Times New Roman" w:cs="Times New Roman"/>
          <w:sz w:val="24"/>
          <w:szCs w:val="24"/>
        </w:rPr>
        <w:t>20</w:t>
      </w:r>
      <w:r>
        <w:rPr>
          <w:rFonts w:ascii="Times New Roman" w:hAnsi="Times New Roman" w:cs="Times New Roman"/>
          <w:sz w:val="24"/>
          <w:szCs w:val="24"/>
        </w:rPr>
        <w:t>2</w:t>
      </w:r>
      <w:r w:rsidR="00CD76C9">
        <w:rPr>
          <w:rFonts w:ascii="Times New Roman" w:hAnsi="Times New Roman" w:cs="Times New Roman"/>
          <w:sz w:val="24"/>
          <w:szCs w:val="24"/>
        </w:rPr>
        <w:t>6</w:t>
      </w:r>
      <w:r w:rsidRPr="000C521A">
        <w:rPr>
          <w:rFonts w:ascii="Times New Roman" w:hAnsi="Times New Roman" w:cs="Times New Roman"/>
          <w:sz w:val="24"/>
          <w:szCs w:val="24"/>
        </w:rPr>
        <w:t xml:space="preserve"> г.</w:t>
      </w:r>
    </w:p>
    <w:p w:rsidR="00181D43" w:rsidRPr="006D1955" w:rsidRDefault="00181D43" w:rsidP="00C369FC">
      <w:pPr>
        <w:spacing w:after="0"/>
        <w:jc w:val="center"/>
        <w:rPr>
          <w:rFonts w:ascii="Times New Roman" w:hAnsi="Times New Roman" w:cs="Times New Roman"/>
          <w:b/>
          <w:bCs/>
        </w:rPr>
      </w:pPr>
      <w:r w:rsidRPr="006D1955">
        <w:rPr>
          <w:rFonts w:ascii="Times New Roman" w:hAnsi="Times New Roman" w:cs="Times New Roman"/>
          <w:b/>
          <w:bCs/>
        </w:rPr>
        <w:t xml:space="preserve">Финансовый отчет № </w:t>
      </w:r>
      <w:r>
        <w:rPr>
          <w:rFonts w:ascii="Times New Roman" w:hAnsi="Times New Roman" w:cs="Times New Roman"/>
          <w:b/>
          <w:bCs/>
        </w:rPr>
        <w:t>___</w:t>
      </w:r>
      <w:r w:rsidRPr="006D1955">
        <w:rPr>
          <w:rFonts w:ascii="Times New Roman" w:hAnsi="Times New Roman" w:cs="Times New Roman"/>
          <w:b/>
          <w:bCs/>
        </w:rPr>
        <w:t xml:space="preserve"> от </w:t>
      </w:r>
      <w:r>
        <w:rPr>
          <w:rFonts w:ascii="Times New Roman" w:hAnsi="Times New Roman" w:cs="Times New Roman"/>
          <w:b/>
          <w:bCs/>
        </w:rPr>
        <w:t>«___»</w:t>
      </w:r>
      <w:r w:rsidRPr="006D1955">
        <w:rPr>
          <w:rFonts w:ascii="Times New Roman" w:hAnsi="Times New Roman" w:cs="Times New Roman"/>
          <w:b/>
          <w:bCs/>
        </w:rPr>
        <w:t xml:space="preserve"> </w:t>
      </w:r>
      <w:r w:rsidR="00D438A8">
        <w:rPr>
          <w:rFonts w:ascii="Times New Roman" w:hAnsi="Times New Roman" w:cs="Times New Roman"/>
          <w:b/>
          <w:bCs/>
        </w:rPr>
        <w:t>_________ 202</w:t>
      </w:r>
      <w:r w:rsidR="00CD76C9">
        <w:rPr>
          <w:rFonts w:ascii="Times New Roman" w:hAnsi="Times New Roman" w:cs="Times New Roman"/>
          <w:b/>
          <w:bCs/>
        </w:rPr>
        <w:t>6</w:t>
      </w:r>
      <w:r w:rsidRPr="006D1955">
        <w:rPr>
          <w:rFonts w:ascii="Times New Roman" w:hAnsi="Times New Roman" w:cs="Times New Roman"/>
          <w:b/>
          <w:bCs/>
        </w:rPr>
        <w:t xml:space="preserve"> г. </w:t>
      </w:r>
    </w:p>
    <w:p w:rsidR="00181D43" w:rsidRPr="006D1955" w:rsidRDefault="00181D43" w:rsidP="00C369FC">
      <w:pPr>
        <w:spacing w:after="0"/>
        <w:jc w:val="center"/>
        <w:rPr>
          <w:rFonts w:ascii="Times New Roman" w:hAnsi="Times New Roman" w:cs="Times New Roman"/>
        </w:rPr>
      </w:pPr>
      <w:r w:rsidRPr="006D1955">
        <w:rPr>
          <w:rFonts w:ascii="Times New Roman" w:hAnsi="Times New Roman" w:cs="Times New Roman"/>
          <w:b/>
          <w:bCs/>
        </w:rPr>
        <w:t>о расходовании средств по контракту</w:t>
      </w:r>
    </w:p>
    <w:p w:rsidR="00181D43" w:rsidRDefault="00181D43" w:rsidP="00C369FC">
      <w:pPr>
        <w:keepNext/>
        <w:spacing w:after="0"/>
        <w:jc w:val="center"/>
        <w:rPr>
          <w:rFonts w:ascii="Times New Roman" w:hAnsi="Times New Roman" w:cs="Times New Roman"/>
          <w:b/>
          <w:bCs/>
        </w:rPr>
      </w:pPr>
      <w:r w:rsidRPr="006D1955">
        <w:rPr>
          <w:rFonts w:ascii="Times New Roman" w:hAnsi="Times New Roman" w:cs="Times New Roman"/>
          <w:b/>
          <w:shd w:val="clear" w:color="auto" w:fill="FFFFFF"/>
        </w:rPr>
        <w:t xml:space="preserve">№ </w:t>
      </w:r>
      <w:r>
        <w:rPr>
          <w:rFonts w:ascii="Times New Roman" w:hAnsi="Times New Roman" w:cs="Times New Roman"/>
          <w:b/>
          <w:shd w:val="clear" w:color="auto" w:fill="FFFFFF"/>
        </w:rPr>
        <w:t>______________</w:t>
      </w:r>
      <w:r w:rsidRPr="006D1955">
        <w:rPr>
          <w:rFonts w:ascii="Times New Roman" w:hAnsi="Times New Roman" w:cs="Times New Roman"/>
          <w:shd w:val="clear" w:color="auto" w:fill="FFFFFF"/>
        </w:rPr>
        <w:t xml:space="preserve"> </w:t>
      </w:r>
      <w:r>
        <w:rPr>
          <w:rFonts w:ascii="Times New Roman" w:hAnsi="Times New Roman" w:cs="Times New Roman"/>
          <w:b/>
          <w:bCs/>
        </w:rPr>
        <w:t xml:space="preserve"> от «_______</w:t>
      </w:r>
      <w:r w:rsidRPr="006D1955">
        <w:rPr>
          <w:rFonts w:ascii="Times New Roman" w:hAnsi="Times New Roman" w:cs="Times New Roman"/>
          <w:b/>
          <w:bCs/>
        </w:rPr>
        <w:t xml:space="preserve">»  </w:t>
      </w:r>
      <w:r>
        <w:rPr>
          <w:rFonts w:ascii="Times New Roman" w:hAnsi="Times New Roman" w:cs="Times New Roman"/>
          <w:b/>
          <w:bCs/>
        </w:rPr>
        <w:t>____________</w:t>
      </w:r>
      <w:r w:rsidRPr="006D1955">
        <w:rPr>
          <w:rFonts w:ascii="Times New Roman" w:hAnsi="Times New Roman" w:cs="Times New Roman"/>
          <w:b/>
          <w:bCs/>
        </w:rPr>
        <w:t xml:space="preserve">  20</w:t>
      </w:r>
      <w:r w:rsidR="00D438A8">
        <w:rPr>
          <w:rFonts w:ascii="Times New Roman" w:hAnsi="Times New Roman" w:cs="Times New Roman"/>
          <w:b/>
          <w:bCs/>
        </w:rPr>
        <w:t>2</w:t>
      </w:r>
      <w:r w:rsidR="00CD76C9">
        <w:rPr>
          <w:rFonts w:ascii="Times New Roman" w:hAnsi="Times New Roman" w:cs="Times New Roman"/>
          <w:b/>
          <w:bCs/>
        </w:rPr>
        <w:t>6</w:t>
      </w:r>
      <w:r w:rsidRPr="006D1955">
        <w:rPr>
          <w:rFonts w:ascii="Times New Roman" w:hAnsi="Times New Roman" w:cs="Times New Roman"/>
          <w:b/>
          <w:bCs/>
        </w:rPr>
        <w:t xml:space="preserve"> года  </w:t>
      </w:r>
    </w:p>
    <w:p w:rsidR="00181D43" w:rsidRPr="00C369FC" w:rsidRDefault="00181D43" w:rsidP="00C369FC">
      <w:pPr>
        <w:keepNext/>
        <w:spacing w:after="0"/>
        <w:jc w:val="center"/>
        <w:rPr>
          <w:rFonts w:ascii="Times New Roman" w:hAnsi="Times New Roman" w:cs="Times New Roman"/>
          <w:b/>
          <w:bCs/>
        </w:rPr>
      </w:pPr>
      <w:r w:rsidRPr="006D1955">
        <w:rPr>
          <w:rFonts w:ascii="Times New Roman" w:hAnsi="Times New Roman" w:cs="Times New Roman"/>
          <w:b/>
          <w:bCs/>
        </w:rPr>
        <w:t xml:space="preserve">за период   с </w:t>
      </w:r>
      <w:r>
        <w:rPr>
          <w:rFonts w:ascii="Times New Roman" w:hAnsi="Times New Roman" w:cs="Times New Roman"/>
          <w:b/>
          <w:bCs/>
        </w:rPr>
        <w:t>«___» _________</w:t>
      </w:r>
      <w:r w:rsidRPr="006D1955">
        <w:rPr>
          <w:rFonts w:ascii="Times New Roman" w:hAnsi="Times New Roman" w:cs="Times New Roman"/>
          <w:b/>
          <w:bCs/>
        </w:rPr>
        <w:t xml:space="preserve"> </w:t>
      </w:r>
      <w:r>
        <w:rPr>
          <w:rFonts w:ascii="Times New Roman" w:hAnsi="Times New Roman" w:cs="Times New Roman"/>
          <w:b/>
          <w:bCs/>
        </w:rPr>
        <w:t>20</w:t>
      </w:r>
      <w:r w:rsidR="00D438A8">
        <w:rPr>
          <w:rFonts w:ascii="Times New Roman" w:hAnsi="Times New Roman" w:cs="Times New Roman"/>
          <w:b/>
          <w:bCs/>
        </w:rPr>
        <w:t>2</w:t>
      </w:r>
      <w:r w:rsidR="00CD76C9">
        <w:rPr>
          <w:rFonts w:ascii="Times New Roman" w:hAnsi="Times New Roman" w:cs="Times New Roman"/>
          <w:b/>
          <w:bCs/>
        </w:rPr>
        <w:t>6</w:t>
      </w:r>
      <w:r>
        <w:rPr>
          <w:rFonts w:ascii="Times New Roman" w:hAnsi="Times New Roman" w:cs="Times New Roman"/>
          <w:b/>
          <w:bCs/>
        </w:rPr>
        <w:t xml:space="preserve"> г. </w:t>
      </w:r>
      <w:r w:rsidRPr="006D1955">
        <w:rPr>
          <w:rFonts w:ascii="Times New Roman" w:hAnsi="Times New Roman" w:cs="Times New Roman"/>
          <w:b/>
          <w:bCs/>
        </w:rPr>
        <w:t xml:space="preserve"> по  </w:t>
      </w:r>
      <w:r>
        <w:rPr>
          <w:rFonts w:ascii="Times New Roman" w:hAnsi="Times New Roman" w:cs="Times New Roman"/>
          <w:b/>
          <w:bCs/>
        </w:rPr>
        <w:t>«___» _______ 20</w:t>
      </w:r>
      <w:r w:rsidR="00D438A8">
        <w:rPr>
          <w:rFonts w:ascii="Times New Roman" w:hAnsi="Times New Roman" w:cs="Times New Roman"/>
          <w:b/>
          <w:bCs/>
        </w:rPr>
        <w:t>2</w:t>
      </w:r>
      <w:r w:rsidR="00CD76C9">
        <w:rPr>
          <w:rFonts w:ascii="Times New Roman" w:hAnsi="Times New Roman" w:cs="Times New Roman"/>
          <w:b/>
          <w:bCs/>
        </w:rPr>
        <w:t>6</w:t>
      </w:r>
      <w:r w:rsidRPr="006D1955">
        <w:rPr>
          <w:rFonts w:ascii="Times New Roman" w:hAnsi="Times New Roman" w:cs="Times New Roman"/>
          <w:b/>
          <w:bCs/>
        </w:rPr>
        <w:t xml:space="preserve"> г.</w:t>
      </w:r>
    </w:p>
    <w:tbl>
      <w:tblPr>
        <w:tblW w:w="0" w:type="auto"/>
        <w:tblInd w:w="2" w:type="dxa"/>
        <w:tblCellMar>
          <w:left w:w="0" w:type="dxa"/>
          <w:right w:w="0" w:type="dxa"/>
        </w:tblCellMar>
        <w:tblLook w:val="04A0" w:firstRow="1" w:lastRow="0" w:firstColumn="1" w:lastColumn="0" w:noHBand="0" w:noVBand="1"/>
      </w:tblPr>
      <w:tblGrid>
        <w:gridCol w:w="585"/>
        <w:gridCol w:w="2394"/>
        <w:gridCol w:w="1767"/>
        <w:gridCol w:w="4823"/>
      </w:tblGrid>
      <w:tr w:rsidR="00181D43" w:rsidRPr="006D1955" w:rsidTr="000B5E8E">
        <w:trPr>
          <w:cantSplit/>
          <w:trHeight w:val="580"/>
        </w:trPr>
        <w:tc>
          <w:tcPr>
            <w:tcW w:w="585"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81D43" w:rsidRPr="006D1955" w:rsidRDefault="00181D43" w:rsidP="000B5E8E">
            <w:pPr>
              <w:jc w:val="center"/>
              <w:rPr>
                <w:rFonts w:ascii="Times New Roman" w:hAnsi="Times New Roman" w:cs="Times New Roman"/>
              </w:rPr>
            </w:pPr>
            <w:r w:rsidRPr="006D1955">
              <w:rPr>
                <w:rFonts w:ascii="Times New Roman" w:hAnsi="Times New Roman" w:cs="Times New Roman"/>
              </w:rPr>
              <w:t xml:space="preserve">№ </w:t>
            </w:r>
            <w:proofErr w:type="gramStart"/>
            <w:r w:rsidRPr="006D1955">
              <w:rPr>
                <w:rFonts w:ascii="Times New Roman" w:hAnsi="Times New Roman" w:cs="Times New Roman"/>
              </w:rPr>
              <w:t>п</w:t>
            </w:r>
            <w:proofErr w:type="gramEnd"/>
            <w:r w:rsidRPr="006D1955">
              <w:rPr>
                <w:rFonts w:ascii="Times New Roman" w:hAnsi="Times New Roman" w:cs="Times New Roman"/>
              </w:rPr>
              <w:t>/п</w:t>
            </w:r>
          </w:p>
        </w:tc>
        <w:tc>
          <w:tcPr>
            <w:tcW w:w="2394"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1D43" w:rsidRPr="006D1955" w:rsidRDefault="00181D43" w:rsidP="000B5E8E">
            <w:pPr>
              <w:jc w:val="center"/>
              <w:rPr>
                <w:rFonts w:ascii="Times New Roman" w:hAnsi="Times New Roman" w:cs="Times New Roman"/>
              </w:rPr>
            </w:pPr>
            <w:r w:rsidRPr="006D1955">
              <w:rPr>
                <w:rFonts w:ascii="Times New Roman" w:hAnsi="Times New Roman" w:cs="Times New Roman"/>
              </w:rPr>
              <w:t>вид расходов</w:t>
            </w:r>
          </w:p>
          <w:p w:rsidR="00181D43" w:rsidRPr="006D1955" w:rsidRDefault="00181D43" w:rsidP="000B5E8E">
            <w:pPr>
              <w:jc w:val="center"/>
              <w:rPr>
                <w:rFonts w:ascii="Times New Roman" w:hAnsi="Times New Roman" w:cs="Times New Roman"/>
              </w:rPr>
            </w:pPr>
            <w:r w:rsidRPr="006D1955">
              <w:rPr>
                <w:rFonts w:ascii="Times New Roman" w:hAnsi="Times New Roman" w:cs="Times New Roman"/>
              </w:rPr>
              <w:t>(по утвержденной смете расходов)</w:t>
            </w:r>
          </w:p>
        </w:tc>
        <w:tc>
          <w:tcPr>
            <w:tcW w:w="1767"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1D43" w:rsidRPr="006D1955" w:rsidRDefault="00181D43" w:rsidP="000B5E8E">
            <w:pPr>
              <w:jc w:val="center"/>
              <w:rPr>
                <w:rFonts w:ascii="Times New Roman" w:hAnsi="Times New Roman" w:cs="Times New Roman"/>
              </w:rPr>
            </w:pPr>
            <w:r w:rsidRPr="006D1955">
              <w:rPr>
                <w:rFonts w:ascii="Times New Roman" w:hAnsi="Times New Roman" w:cs="Times New Roman"/>
              </w:rPr>
              <w:t xml:space="preserve"> сумма  </w:t>
            </w:r>
          </w:p>
        </w:tc>
        <w:tc>
          <w:tcPr>
            <w:tcW w:w="4823"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1D43" w:rsidRPr="006D1955" w:rsidRDefault="00181D43" w:rsidP="000B5E8E">
            <w:pPr>
              <w:jc w:val="center"/>
              <w:rPr>
                <w:rFonts w:ascii="Times New Roman" w:hAnsi="Times New Roman" w:cs="Times New Roman"/>
              </w:rPr>
            </w:pPr>
            <w:r w:rsidRPr="006D1955">
              <w:rPr>
                <w:rFonts w:ascii="Times New Roman" w:hAnsi="Times New Roman" w:cs="Times New Roman"/>
              </w:rPr>
              <w:t>Перечень документов, подтверждающих расход</w:t>
            </w:r>
          </w:p>
        </w:tc>
      </w:tr>
      <w:tr w:rsidR="00181D43" w:rsidRPr="006D1955" w:rsidTr="000B5E8E">
        <w:trPr>
          <w:cantSplit/>
          <w:trHeight w:val="517"/>
        </w:trPr>
        <w:tc>
          <w:tcPr>
            <w:tcW w:w="0" w:type="auto"/>
            <w:vMerge/>
            <w:tcBorders>
              <w:top w:val="single" w:sz="8" w:space="0" w:color="auto"/>
              <w:left w:val="single" w:sz="8" w:space="0" w:color="auto"/>
              <w:bottom w:val="single" w:sz="8" w:space="0" w:color="auto"/>
              <w:right w:val="single" w:sz="8" w:space="0" w:color="auto"/>
            </w:tcBorders>
            <w:vAlign w:val="center"/>
            <w:hideMark/>
          </w:tcPr>
          <w:p w:rsidR="00181D43" w:rsidRPr="006D1955" w:rsidRDefault="00181D43" w:rsidP="000B5E8E">
            <w:pPr>
              <w:spacing w:line="256" w:lineRule="auto"/>
              <w:rPr>
                <w:rFonts w:ascii="Times New Roman" w:hAnsi="Times New Roman" w:cs="Times New Roman"/>
              </w:rPr>
            </w:pPr>
          </w:p>
        </w:tc>
        <w:tc>
          <w:tcPr>
            <w:tcW w:w="0" w:type="auto"/>
            <w:vMerge/>
            <w:tcBorders>
              <w:top w:val="single" w:sz="8" w:space="0" w:color="auto"/>
              <w:left w:val="nil"/>
              <w:bottom w:val="single" w:sz="8" w:space="0" w:color="auto"/>
              <w:right w:val="single" w:sz="8" w:space="0" w:color="auto"/>
            </w:tcBorders>
            <w:vAlign w:val="center"/>
            <w:hideMark/>
          </w:tcPr>
          <w:p w:rsidR="00181D43" w:rsidRPr="006D1955" w:rsidRDefault="00181D43" w:rsidP="000B5E8E">
            <w:pPr>
              <w:spacing w:line="256" w:lineRule="auto"/>
              <w:rPr>
                <w:rFonts w:ascii="Times New Roman" w:hAnsi="Times New Roman" w:cs="Times New Roman"/>
              </w:rPr>
            </w:pPr>
          </w:p>
        </w:tc>
        <w:tc>
          <w:tcPr>
            <w:tcW w:w="0" w:type="auto"/>
            <w:vMerge/>
            <w:tcBorders>
              <w:top w:val="single" w:sz="8" w:space="0" w:color="auto"/>
              <w:left w:val="nil"/>
              <w:bottom w:val="single" w:sz="8" w:space="0" w:color="auto"/>
              <w:right w:val="single" w:sz="8" w:space="0" w:color="auto"/>
            </w:tcBorders>
            <w:vAlign w:val="center"/>
            <w:hideMark/>
          </w:tcPr>
          <w:p w:rsidR="00181D43" w:rsidRPr="006D1955" w:rsidRDefault="00181D43" w:rsidP="000B5E8E">
            <w:pPr>
              <w:spacing w:line="256" w:lineRule="auto"/>
              <w:rPr>
                <w:rFonts w:ascii="Times New Roman" w:hAnsi="Times New Roman" w:cs="Times New Roman"/>
              </w:rPr>
            </w:pPr>
          </w:p>
        </w:tc>
        <w:tc>
          <w:tcPr>
            <w:tcW w:w="0" w:type="auto"/>
            <w:vMerge/>
            <w:tcBorders>
              <w:top w:val="single" w:sz="8" w:space="0" w:color="auto"/>
              <w:left w:val="nil"/>
              <w:bottom w:val="single" w:sz="8" w:space="0" w:color="auto"/>
              <w:right w:val="single" w:sz="8" w:space="0" w:color="auto"/>
            </w:tcBorders>
            <w:vAlign w:val="center"/>
            <w:hideMark/>
          </w:tcPr>
          <w:p w:rsidR="00181D43" w:rsidRPr="006D1955" w:rsidRDefault="00181D43" w:rsidP="000B5E8E">
            <w:pPr>
              <w:spacing w:line="256" w:lineRule="auto"/>
              <w:rPr>
                <w:rFonts w:ascii="Times New Roman" w:hAnsi="Times New Roman" w:cs="Times New Roman"/>
              </w:rPr>
            </w:pPr>
          </w:p>
        </w:tc>
      </w:tr>
      <w:tr w:rsidR="00181D43" w:rsidRPr="006D1955" w:rsidTr="000B5E8E">
        <w:trPr>
          <w:trHeight w:val="254"/>
        </w:trPr>
        <w:tc>
          <w:tcPr>
            <w:tcW w:w="5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1D43" w:rsidRPr="006D1955" w:rsidRDefault="00181D43" w:rsidP="00C369FC">
            <w:pPr>
              <w:spacing w:after="0"/>
              <w:jc w:val="center"/>
              <w:rPr>
                <w:rFonts w:ascii="Times New Roman" w:hAnsi="Times New Roman" w:cs="Times New Roman"/>
              </w:rPr>
            </w:pPr>
            <w:r w:rsidRPr="006D1955">
              <w:rPr>
                <w:rFonts w:ascii="Times New Roman" w:hAnsi="Times New Roman" w:cs="Times New Roman"/>
              </w:rPr>
              <w:t xml:space="preserve">1 </w:t>
            </w:r>
          </w:p>
        </w:tc>
        <w:tc>
          <w:tcPr>
            <w:tcW w:w="2394" w:type="dxa"/>
            <w:tcBorders>
              <w:top w:val="nil"/>
              <w:left w:val="nil"/>
              <w:bottom w:val="single" w:sz="8" w:space="0" w:color="auto"/>
              <w:right w:val="single" w:sz="8" w:space="0" w:color="auto"/>
            </w:tcBorders>
            <w:tcMar>
              <w:top w:w="0" w:type="dxa"/>
              <w:left w:w="108" w:type="dxa"/>
              <w:bottom w:w="0" w:type="dxa"/>
              <w:right w:w="108" w:type="dxa"/>
            </w:tcMar>
            <w:hideMark/>
          </w:tcPr>
          <w:p w:rsidR="00181D43" w:rsidRPr="006D1955" w:rsidRDefault="00181D43" w:rsidP="00C369FC">
            <w:pPr>
              <w:spacing w:after="0"/>
              <w:rPr>
                <w:rFonts w:ascii="Times New Roman" w:hAnsi="Times New Roman" w:cs="Times New Roman"/>
              </w:rPr>
            </w:pPr>
            <w:r w:rsidRPr="006D1955">
              <w:rPr>
                <w:rFonts w:ascii="Times New Roman" w:hAnsi="Times New Roman" w:cs="Times New Roman"/>
              </w:rPr>
              <w:t xml:space="preserve"> Компенсация затрат по заработной плате несовершеннолетних при периоде участия во временном трудоустройстве</w:t>
            </w:r>
          </w:p>
        </w:tc>
        <w:tc>
          <w:tcPr>
            <w:tcW w:w="1767" w:type="dxa"/>
            <w:tcBorders>
              <w:top w:val="nil"/>
              <w:left w:val="nil"/>
              <w:bottom w:val="single" w:sz="8" w:space="0" w:color="auto"/>
              <w:right w:val="single" w:sz="8" w:space="0" w:color="auto"/>
            </w:tcBorders>
            <w:tcMar>
              <w:top w:w="0" w:type="dxa"/>
              <w:left w:w="108" w:type="dxa"/>
              <w:bottom w:w="0" w:type="dxa"/>
              <w:right w:w="108" w:type="dxa"/>
            </w:tcMar>
            <w:hideMark/>
          </w:tcPr>
          <w:p w:rsidR="00181D43" w:rsidRPr="006D1955" w:rsidRDefault="00181D43" w:rsidP="00C369FC">
            <w:pPr>
              <w:spacing w:after="0"/>
              <w:rPr>
                <w:rFonts w:ascii="Times New Roman" w:hAnsi="Times New Roman" w:cs="Times New Roman"/>
              </w:rPr>
            </w:pPr>
            <w:r w:rsidRPr="006D1955">
              <w:rPr>
                <w:rFonts w:ascii="Times New Roman" w:hAnsi="Times New Roman" w:cs="Times New Roman"/>
              </w:rPr>
              <w:t> </w:t>
            </w:r>
          </w:p>
        </w:tc>
        <w:tc>
          <w:tcPr>
            <w:tcW w:w="4823" w:type="dxa"/>
            <w:vMerge w:val="restart"/>
            <w:tcBorders>
              <w:top w:val="nil"/>
              <w:left w:val="nil"/>
              <w:right w:val="single" w:sz="8" w:space="0" w:color="auto"/>
            </w:tcBorders>
            <w:tcMar>
              <w:top w:w="0" w:type="dxa"/>
              <w:left w:w="108" w:type="dxa"/>
              <w:bottom w:w="0" w:type="dxa"/>
              <w:right w:w="108" w:type="dxa"/>
            </w:tcMar>
            <w:hideMark/>
          </w:tcPr>
          <w:p w:rsidR="00181D43" w:rsidRPr="006D1955" w:rsidRDefault="00181D43" w:rsidP="00C369FC">
            <w:pPr>
              <w:spacing w:after="0"/>
              <w:rPr>
                <w:rFonts w:ascii="Times New Roman" w:hAnsi="Times New Roman" w:cs="Times New Roman"/>
              </w:rPr>
            </w:pPr>
          </w:p>
        </w:tc>
      </w:tr>
      <w:tr w:rsidR="00181D43" w:rsidRPr="006D1955" w:rsidTr="000B5E8E">
        <w:tc>
          <w:tcPr>
            <w:tcW w:w="585"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1D43" w:rsidRPr="006D1955" w:rsidRDefault="00181D43" w:rsidP="00C369FC">
            <w:pPr>
              <w:spacing w:after="0"/>
              <w:jc w:val="center"/>
              <w:rPr>
                <w:rFonts w:ascii="Times New Roman" w:hAnsi="Times New Roman" w:cs="Times New Roman"/>
              </w:rPr>
            </w:pPr>
            <w:r w:rsidRPr="006D1955">
              <w:rPr>
                <w:rFonts w:ascii="Times New Roman" w:hAnsi="Times New Roman" w:cs="Times New Roman"/>
              </w:rPr>
              <w:t>2</w:t>
            </w:r>
          </w:p>
        </w:tc>
        <w:tc>
          <w:tcPr>
            <w:tcW w:w="2394" w:type="dxa"/>
            <w:tcBorders>
              <w:top w:val="nil"/>
              <w:left w:val="nil"/>
              <w:bottom w:val="single" w:sz="8" w:space="0" w:color="auto"/>
              <w:right w:val="single" w:sz="8" w:space="0" w:color="auto"/>
            </w:tcBorders>
            <w:tcMar>
              <w:top w:w="0" w:type="dxa"/>
              <w:left w:w="108" w:type="dxa"/>
              <w:bottom w:w="0" w:type="dxa"/>
              <w:right w:w="108" w:type="dxa"/>
            </w:tcMar>
          </w:tcPr>
          <w:p w:rsidR="00181D43" w:rsidRPr="006D1955" w:rsidRDefault="00181D43" w:rsidP="00C369FC">
            <w:pPr>
              <w:spacing w:after="0"/>
              <w:rPr>
                <w:rFonts w:ascii="Times New Roman" w:hAnsi="Times New Roman" w:cs="Times New Roman"/>
              </w:rPr>
            </w:pPr>
            <w:r w:rsidRPr="006D1955">
              <w:rPr>
                <w:rFonts w:ascii="Times New Roman" w:hAnsi="Times New Roman" w:cs="Times New Roman"/>
              </w:rPr>
              <w:t>Компенсация затрат на выплаты компенсации за неиспользованный отпуск (п.1/29,3*2,58)</w:t>
            </w:r>
          </w:p>
        </w:tc>
        <w:tc>
          <w:tcPr>
            <w:tcW w:w="1767" w:type="dxa"/>
            <w:tcBorders>
              <w:top w:val="nil"/>
              <w:left w:val="nil"/>
              <w:bottom w:val="single" w:sz="8" w:space="0" w:color="auto"/>
              <w:right w:val="single" w:sz="8" w:space="0" w:color="auto"/>
            </w:tcBorders>
            <w:tcMar>
              <w:top w:w="0" w:type="dxa"/>
              <w:left w:w="108" w:type="dxa"/>
              <w:bottom w:w="0" w:type="dxa"/>
              <w:right w:w="108" w:type="dxa"/>
            </w:tcMar>
          </w:tcPr>
          <w:p w:rsidR="00181D43" w:rsidRPr="006D1955" w:rsidRDefault="00181D43" w:rsidP="00C369FC">
            <w:pPr>
              <w:spacing w:after="0"/>
              <w:rPr>
                <w:rFonts w:ascii="Times New Roman" w:hAnsi="Times New Roman" w:cs="Times New Roman"/>
              </w:rPr>
            </w:pPr>
          </w:p>
        </w:tc>
        <w:tc>
          <w:tcPr>
            <w:tcW w:w="4823" w:type="dxa"/>
            <w:vMerge/>
            <w:tcBorders>
              <w:left w:val="nil"/>
              <w:right w:val="single" w:sz="8" w:space="0" w:color="auto"/>
            </w:tcBorders>
            <w:tcMar>
              <w:top w:w="0" w:type="dxa"/>
              <w:left w:w="108" w:type="dxa"/>
              <w:bottom w:w="0" w:type="dxa"/>
              <w:right w:w="108" w:type="dxa"/>
            </w:tcMar>
          </w:tcPr>
          <w:p w:rsidR="00181D43" w:rsidRPr="006D1955" w:rsidRDefault="00181D43" w:rsidP="00C369FC">
            <w:pPr>
              <w:spacing w:after="0"/>
              <w:rPr>
                <w:rFonts w:ascii="Times New Roman" w:hAnsi="Times New Roman" w:cs="Times New Roman"/>
              </w:rPr>
            </w:pPr>
          </w:p>
        </w:tc>
      </w:tr>
      <w:tr w:rsidR="00181D43" w:rsidRPr="006D1955" w:rsidTr="000B5E8E">
        <w:tc>
          <w:tcPr>
            <w:tcW w:w="585"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1D43" w:rsidRPr="006D1955" w:rsidRDefault="00181D43" w:rsidP="00C369FC">
            <w:pPr>
              <w:spacing w:after="0"/>
              <w:jc w:val="center"/>
              <w:rPr>
                <w:rFonts w:ascii="Times New Roman" w:hAnsi="Times New Roman" w:cs="Times New Roman"/>
              </w:rPr>
            </w:pPr>
            <w:r w:rsidRPr="006D1955">
              <w:rPr>
                <w:rFonts w:ascii="Times New Roman" w:hAnsi="Times New Roman" w:cs="Times New Roman"/>
              </w:rPr>
              <w:t>3</w:t>
            </w:r>
          </w:p>
        </w:tc>
        <w:tc>
          <w:tcPr>
            <w:tcW w:w="2394" w:type="dxa"/>
            <w:tcBorders>
              <w:top w:val="nil"/>
              <w:left w:val="nil"/>
              <w:bottom w:val="single" w:sz="8" w:space="0" w:color="auto"/>
              <w:right w:val="single" w:sz="8" w:space="0" w:color="auto"/>
            </w:tcBorders>
            <w:tcMar>
              <w:top w:w="0" w:type="dxa"/>
              <w:left w:w="108" w:type="dxa"/>
              <w:bottom w:w="0" w:type="dxa"/>
              <w:right w:w="108" w:type="dxa"/>
            </w:tcMar>
          </w:tcPr>
          <w:p w:rsidR="00181D43" w:rsidRPr="006D1955" w:rsidRDefault="00181D43" w:rsidP="00C369FC">
            <w:pPr>
              <w:spacing w:after="0"/>
              <w:rPr>
                <w:rFonts w:ascii="Times New Roman" w:hAnsi="Times New Roman" w:cs="Times New Roman"/>
              </w:rPr>
            </w:pPr>
            <w:r w:rsidRPr="006D1955">
              <w:rPr>
                <w:rFonts w:ascii="Times New Roman" w:hAnsi="Times New Roman" w:cs="Times New Roman"/>
              </w:rPr>
              <w:t>Компенсация затрат на страховые взносы в государственные внебюджетные фонды (30,2 %)</w:t>
            </w:r>
          </w:p>
        </w:tc>
        <w:tc>
          <w:tcPr>
            <w:tcW w:w="1767" w:type="dxa"/>
            <w:tcBorders>
              <w:top w:val="nil"/>
              <w:left w:val="nil"/>
              <w:bottom w:val="single" w:sz="8" w:space="0" w:color="auto"/>
              <w:right w:val="single" w:sz="8" w:space="0" w:color="auto"/>
            </w:tcBorders>
            <w:tcMar>
              <w:top w:w="0" w:type="dxa"/>
              <w:left w:w="108" w:type="dxa"/>
              <w:bottom w:w="0" w:type="dxa"/>
              <w:right w:w="108" w:type="dxa"/>
            </w:tcMar>
          </w:tcPr>
          <w:p w:rsidR="00181D43" w:rsidRPr="006D1955" w:rsidRDefault="00181D43" w:rsidP="00C369FC">
            <w:pPr>
              <w:spacing w:after="0"/>
              <w:rPr>
                <w:rFonts w:ascii="Times New Roman" w:hAnsi="Times New Roman" w:cs="Times New Roman"/>
              </w:rPr>
            </w:pPr>
          </w:p>
        </w:tc>
        <w:tc>
          <w:tcPr>
            <w:tcW w:w="4823" w:type="dxa"/>
            <w:vMerge/>
            <w:tcBorders>
              <w:left w:val="nil"/>
              <w:bottom w:val="single" w:sz="8" w:space="0" w:color="auto"/>
              <w:right w:val="single" w:sz="8" w:space="0" w:color="auto"/>
            </w:tcBorders>
            <w:tcMar>
              <w:top w:w="0" w:type="dxa"/>
              <w:left w:w="108" w:type="dxa"/>
              <w:bottom w:w="0" w:type="dxa"/>
              <w:right w:w="108" w:type="dxa"/>
            </w:tcMar>
          </w:tcPr>
          <w:p w:rsidR="00181D43" w:rsidRPr="006D1955" w:rsidRDefault="00181D43" w:rsidP="00C369FC">
            <w:pPr>
              <w:spacing w:after="0"/>
              <w:rPr>
                <w:rFonts w:ascii="Times New Roman" w:hAnsi="Times New Roman" w:cs="Times New Roman"/>
              </w:rPr>
            </w:pPr>
          </w:p>
        </w:tc>
      </w:tr>
      <w:tr w:rsidR="00181D43" w:rsidRPr="006D1955" w:rsidTr="000B5E8E">
        <w:tc>
          <w:tcPr>
            <w:tcW w:w="585"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1D43" w:rsidRPr="006D1955" w:rsidRDefault="00181D43" w:rsidP="00C369FC">
            <w:pPr>
              <w:spacing w:after="0"/>
              <w:jc w:val="center"/>
              <w:rPr>
                <w:rFonts w:ascii="Times New Roman" w:hAnsi="Times New Roman" w:cs="Times New Roman"/>
              </w:rPr>
            </w:pPr>
            <w:r w:rsidRPr="006D1955">
              <w:rPr>
                <w:rFonts w:ascii="Times New Roman" w:hAnsi="Times New Roman" w:cs="Times New Roman"/>
              </w:rPr>
              <w:t>4</w:t>
            </w:r>
          </w:p>
        </w:tc>
        <w:tc>
          <w:tcPr>
            <w:tcW w:w="2394" w:type="dxa"/>
            <w:tcBorders>
              <w:top w:val="nil"/>
              <w:left w:val="nil"/>
              <w:bottom w:val="single" w:sz="8" w:space="0" w:color="auto"/>
              <w:right w:val="single" w:sz="8" w:space="0" w:color="auto"/>
            </w:tcBorders>
            <w:tcMar>
              <w:top w:w="0" w:type="dxa"/>
              <w:left w:w="108" w:type="dxa"/>
              <w:bottom w:w="0" w:type="dxa"/>
              <w:right w:w="108" w:type="dxa"/>
            </w:tcMar>
          </w:tcPr>
          <w:p w:rsidR="00181D43" w:rsidRPr="006D1955" w:rsidRDefault="00181D43" w:rsidP="00C369FC">
            <w:pPr>
              <w:spacing w:after="0"/>
              <w:rPr>
                <w:rFonts w:ascii="Times New Roman" w:hAnsi="Times New Roman" w:cs="Times New Roman"/>
              </w:rPr>
            </w:pPr>
            <w:r w:rsidRPr="006D1955">
              <w:rPr>
                <w:rFonts w:ascii="Times New Roman" w:hAnsi="Times New Roman" w:cs="Times New Roman"/>
              </w:rPr>
              <w:t xml:space="preserve">Компенсация прочих расходов (заработная плата привлеченных специалистов по гражданско-правовым договорам, страховых взносов в государственные внебюджетные фонды, затраты на приобретение </w:t>
            </w:r>
            <w:proofErr w:type="spellStart"/>
            <w:r w:rsidRPr="006D1955">
              <w:rPr>
                <w:rFonts w:ascii="Times New Roman" w:hAnsi="Times New Roman" w:cs="Times New Roman"/>
              </w:rPr>
              <w:t>хозтоваров</w:t>
            </w:r>
            <w:proofErr w:type="spellEnd"/>
            <w:r w:rsidRPr="006D1955">
              <w:rPr>
                <w:rFonts w:ascii="Times New Roman" w:hAnsi="Times New Roman" w:cs="Times New Roman"/>
              </w:rPr>
              <w:t>, мелкого инвентаря, оборудования, спецодежды, канцелярских товаров, аптечки, затраты на услуги связи и т.п.)</w:t>
            </w:r>
          </w:p>
        </w:tc>
        <w:tc>
          <w:tcPr>
            <w:tcW w:w="1767" w:type="dxa"/>
            <w:tcBorders>
              <w:top w:val="nil"/>
              <w:left w:val="nil"/>
              <w:bottom w:val="single" w:sz="8" w:space="0" w:color="auto"/>
              <w:right w:val="single" w:sz="8" w:space="0" w:color="auto"/>
            </w:tcBorders>
            <w:tcMar>
              <w:top w:w="0" w:type="dxa"/>
              <w:left w:w="108" w:type="dxa"/>
              <w:bottom w:w="0" w:type="dxa"/>
              <w:right w:w="108" w:type="dxa"/>
            </w:tcMar>
          </w:tcPr>
          <w:p w:rsidR="00181D43" w:rsidRPr="006D1955" w:rsidRDefault="00181D43" w:rsidP="00C369FC">
            <w:pPr>
              <w:spacing w:after="0"/>
              <w:rPr>
                <w:rFonts w:ascii="Times New Roman" w:hAnsi="Times New Roman" w:cs="Times New Roman"/>
              </w:rPr>
            </w:pPr>
          </w:p>
        </w:tc>
        <w:tc>
          <w:tcPr>
            <w:tcW w:w="4823" w:type="dxa"/>
            <w:tcBorders>
              <w:top w:val="nil"/>
              <w:left w:val="nil"/>
              <w:bottom w:val="single" w:sz="8" w:space="0" w:color="auto"/>
              <w:right w:val="single" w:sz="8" w:space="0" w:color="auto"/>
            </w:tcBorders>
            <w:tcMar>
              <w:top w:w="0" w:type="dxa"/>
              <w:left w:w="108" w:type="dxa"/>
              <w:bottom w:w="0" w:type="dxa"/>
              <w:right w:w="108" w:type="dxa"/>
            </w:tcMar>
          </w:tcPr>
          <w:p w:rsidR="00181D43" w:rsidRPr="006D1955" w:rsidRDefault="00181D43" w:rsidP="00C369FC">
            <w:pPr>
              <w:spacing w:after="0"/>
              <w:rPr>
                <w:rFonts w:ascii="Times New Roman" w:hAnsi="Times New Roman" w:cs="Times New Roman"/>
              </w:rPr>
            </w:pPr>
          </w:p>
        </w:tc>
      </w:tr>
      <w:tr w:rsidR="00181D43" w:rsidRPr="006D1955" w:rsidTr="000B5E8E">
        <w:tc>
          <w:tcPr>
            <w:tcW w:w="585"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1D43" w:rsidRPr="006D1955" w:rsidRDefault="00181D43" w:rsidP="00C369FC">
            <w:pPr>
              <w:spacing w:after="0"/>
              <w:jc w:val="center"/>
              <w:rPr>
                <w:rFonts w:ascii="Times New Roman" w:hAnsi="Times New Roman" w:cs="Times New Roman"/>
              </w:rPr>
            </w:pPr>
            <w:r w:rsidRPr="006D1955">
              <w:rPr>
                <w:rFonts w:ascii="Times New Roman" w:hAnsi="Times New Roman" w:cs="Times New Roman"/>
              </w:rPr>
              <w:t xml:space="preserve">   </w:t>
            </w:r>
          </w:p>
        </w:tc>
        <w:tc>
          <w:tcPr>
            <w:tcW w:w="2394" w:type="dxa"/>
            <w:tcBorders>
              <w:top w:val="nil"/>
              <w:left w:val="nil"/>
              <w:bottom w:val="single" w:sz="8" w:space="0" w:color="auto"/>
              <w:right w:val="single" w:sz="8" w:space="0" w:color="auto"/>
            </w:tcBorders>
            <w:tcMar>
              <w:top w:w="0" w:type="dxa"/>
              <w:left w:w="108" w:type="dxa"/>
              <w:bottom w:w="0" w:type="dxa"/>
              <w:right w:w="108" w:type="dxa"/>
            </w:tcMar>
          </w:tcPr>
          <w:p w:rsidR="00181D43" w:rsidRPr="006D1955" w:rsidRDefault="00181D43" w:rsidP="00C369FC">
            <w:pPr>
              <w:spacing w:after="0"/>
              <w:rPr>
                <w:rFonts w:ascii="Times New Roman" w:hAnsi="Times New Roman" w:cs="Times New Roman"/>
              </w:rPr>
            </w:pPr>
            <w:r w:rsidRPr="006D1955">
              <w:rPr>
                <w:rFonts w:ascii="Times New Roman" w:hAnsi="Times New Roman" w:cs="Times New Roman"/>
              </w:rPr>
              <w:t>ИТОГО</w:t>
            </w:r>
          </w:p>
        </w:tc>
        <w:tc>
          <w:tcPr>
            <w:tcW w:w="1767" w:type="dxa"/>
            <w:tcBorders>
              <w:top w:val="nil"/>
              <w:left w:val="nil"/>
              <w:bottom w:val="single" w:sz="8" w:space="0" w:color="auto"/>
              <w:right w:val="single" w:sz="8" w:space="0" w:color="auto"/>
            </w:tcBorders>
            <w:tcMar>
              <w:top w:w="0" w:type="dxa"/>
              <w:left w:w="108" w:type="dxa"/>
              <w:bottom w:w="0" w:type="dxa"/>
              <w:right w:w="108" w:type="dxa"/>
            </w:tcMar>
          </w:tcPr>
          <w:p w:rsidR="00181D43" w:rsidRPr="006D1955" w:rsidRDefault="00181D43" w:rsidP="00C369FC">
            <w:pPr>
              <w:spacing w:after="0"/>
              <w:rPr>
                <w:rFonts w:ascii="Times New Roman" w:hAnsi="Times New Roman" w:cs="Times New Roman"/>
              </w:rPr>
            </w:pPr>
          </w:p>
        </w:tc>
        <w:tc>
          <w:tcPr>
            <w:tcW w:w="4823" w:type="dxa"/>
            <w:tcBorders>
              <w:top w:val="nil"/>
              <w:left w:val="nil"/>
              <w:bottom w:val="single" w:sz="8" w:space="0" w:color="auto"/>
              <w:right w:val="single" w:sz="8" w:space="0" w:color="auto"/>
            </w:tcBorders>
            <w:tcMar>
              <w:top w:w="0" w:type="dxa"/>
              <w:left w:w="108" w:type="dxa"/>
              <w:bottom w:w="0" w:type="dxa"/>
              <w:right w:w="108" w:type="dxa"/>
            </w:tcMar>
          </w:tcPr>
          <w:p w:rsidR="00181D43" w:rsidRPr="006D1955" w:rsidRDefault="00181D43" w:rsidP="00C369FC">
            <w:pPr>
              <w:spacing w:after="0"/>
              <w:rPr>
                <w:rFonts w:ascii="Times New Roman" w:hAnsi="Times New Roman" w:cs="Times New Roman"/>
              </w:rPr>
            </w:pPr>
          </w:p>
        </w:tc>
      </w:tr>
    </w:tbl>
    <w:p w:rsidR="00181D43" w:rsidRPr="006D1955" w:rsidRDefault="00181D43" w:rsidP="00C369FC">
      <w:pPr>
        <w:spacing w:after="0"/>
        <w:jc w:val="center"/>
        <w:rPr>
          <w:rFonts w:ascii="Times New Roman" w:hAnsi="Times New Roman" w:cs="Times New Roman"/>
        </w:rPr>
      </w:pPr>
      <w:r w:rsidRPr="006D1955">
        <w:rPr>
          <w:rFonts w:ascii="Times New Roman" w:hAnsi="Times New Roman" w:cs="Times New Roman"/>
        </w:rPr>
        <w:t> </w:t>
      </w:r>
    </w:p>
    <w:p w:rsidR="00181D43" w:rsidRPr="006D1955" w:rsidRDefault="00181D43" w:rsidP="00C369FC">
      <w:pPr>
        <w:spacing w:after="0"/>
        <w:jc w:val="center"/>
        <w:rPr>
          <w:rFonts w:ascii="Times New Roman" w:hAnsi="Times New Roman" w:cs="Times New Roman"/>
        </w:rPr>
      </w:pPr>
      <w:r>
        <w:rPr>
          <w:rFonts w:ascii="Times New Roman" w:hAnsi="Times New Roman" w:cs="Times New Roman"/>
        </w:rPr>
        <w:t>«______»________________ 20</w:t>
      </w:r>
      <w:r w:rsidR="006D41BD">
        <w:rPr>
          <w:rFonts w:ascii="Times New Roman" w:hAnsi="Times New Roman" w:cs="Times New Roman"/>
        </w:rPr>
        <w:t>2</w:t>
      </w:r>
      <w:r w:rsidR="00CD76C9">
        <w:rPr>
          <w:rFonts w:ascii="Times New Roman" w:hAnsi="Times New Roman" w:cs="Times New Roman"/>
        </w:rPr>
        <w:t>6</w:t>
      </w:r>
      <w:r w:rsidRPr="006D1955">
        <w:rPr>
          <w:rFonts w:ascii="Times New Roman" w:hAnsi="Times New Roman" w:cs="Times New Roman"/>
        </w:rPr>
        <w:t xml:space="preserve"> года </w:t>
      </w:r>
    </w:p>
    <w:p w:rsidR="00181D43" w:rsidRPr="006D1955" w:rsidRDefault="00181D43" w:rsidP="00C369FC">
      <w:pPr>
        <w:spacing w:after="0"/>
        <w:jc w:val="both"/>
        <w:rPr>
          <w:rFonts w:ascii="Times New Roman" w:hAnsi="Times New Roman" w:cs="Times New Roman"/>
        </w:rPr>
      </w:pPr>
      <w:r w:rsidRPr="006D1955">
        <w:rPr>
          <w:rFonts w:ascii="Times New Roman" w:hAnsi="Times New Roman" w:cs="Times New Roman"/>
        </w:rPr>
        <w:t> </w:t>
      </w:r>
    </w:p>
    <w:p w:rsidR="00181D43" w:rsidRPr="006D1955" w:rsidRDefault="00181D43" w:rsidP="00C369FC">
      <w:pPr>
        <w:spacing w:after="0"/>
        <w:jc w:val="both"/>
        <w:rPr>
          <w:rFonts w:ascii="Times New Roman" w:hAnsi="Times New Roman" w:cs="Times New Roman"/>
        </w:rPr>
      </w:pPr>
      <w:r>
        <w:rPr>
          <w:rFonts w:ascii="Times New Roman" w:hAnsi="Times New Roman" w:cs="Times New Roman"/>
        </w:rPr>
        <w:t>Руководитель организации</w:t>
      </w:r>
      <w:r w:rsidRPr="006D1955">
        <w:rPr>
          <w:rFonts w:ascii="Times New Roman" w:hAnsi="Times New Roman" w:cs="Times New Roman"/>
        </w:rPr>
        <w:t xml:space="preserve">  _______________________</w:t>
      </w:r>
      <w:r>
        <w:rPr>
          <w:rFonts w:ascii="Times New Roman" w:hAnsi="Times New Roman" w:cs="Times New Roman"/>
        </w:rPr>
        <w:t>___ /_________________/</w:t>
      </w:r>
    </w:p>
    <w:p w:rsidR="00181D43" w:rsidRPr="006D1955" w:rsidRDefault="00181D43" w:rsidP="00C369FC">
      <w:pPr>
        <w:spacing w:after="0"/>
        <w:jc w:val="both"/>
        <w:rPr>
          <w:rFonts w:ascii="Times New Roman" w:hAnsi="Times New Roman" w:cs="Times New Roman"/>
        </w:rPr>
      </w:pPr>
      <w:r w:rsidRPr="006D1955">
        <w:rPr>
          <w:rFonts w:ascii="Times New Roman" w:hAnsi="Times New Roman" w:cs="Times New Roman"/>
        </w:rPr>
        <w:t> </w:t>
      </w:r>
    </w:p>
    <w:p w:rsidR="00485E8E" w:rsidRPr="00181D43" w:rsidRDefault="00181D43" w:rsidP="00C369FC">
      <w:pPr>
        <w:spacing w:after="0"/>
        <w:jc w:val="both"/>
        <w:rPr>
          <w:rFonts w:ascii="Times New Roman" w:hAnsi="Times New Roman" w:cs="Times New Roman"/>
        </w:rPr>
        <w:sectPr w:rsidR="00485E8E" w:rsidRPr="00181D43" w:rsidSect="00ED0ADD">
          <w:pgSz w:w="11906" w:h="16838"/>
          <w:pgMar w:top="709" w:right="851" w:bottom="426" w:left="1418" w:header="708" w:footer="708" w:gutter="0"/>
          <w:cols w:space="708"/>
          <w:docGrid w:linePitch="360"/>
        </w:sectPr>
      </w:pPr>
      <w:r w:rsidRPr="006D1955">
        <w:rPr>
          <w:rFonts w:ascii="Times New Roman" w:hAnsi="Times New Roman" w:cs="Times New Roman"/>
        </w:rPr>
        <w:t>Главный бухгалтер организации ______________________</w:t>
      </w:r>
      <w:r>
        <w:rPr>
          <w:rFonts w:ascii="Times New Roman" w:hAnsi="Times New Roman" w:cs="Times New Roman"/>
        </w:rPr>
        <w:t xml:space="preserve"> /________________/</w:t>
      </w:r>
    </w:p>
    <w:p w:rsidR="000464BC" w:rsidRPr="000F15B2" w:rsidRDefault="000464BC" w:rsidP="00ED0ADD">
      <w:pPr>
        <w:pStyle w:val="Standard"/>
        <w:spacing w:after="240"/>
      </w:pPr>
      <w:bookmarkStart w:id="1" w:name="_GoBack"/>
      <w:bookmarkEnd w:id="1"/>
    </w:p>
    <w:sectPr w:rsidR="000464BC" w:rsidRPr="000F15B2" w:rsidSect="0022404E">
      <w:pgSz w:w="11906" w:h="16838"/>
      <w:pgMar w:top="1134" w:right="425" w:bottom="992"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6F9" w:rsidRDefault="001836F9" w:rsidP="003C2C7F">
      <w:pPr>
        <w:spacing w:after="0" w:line="240" w:lineRule="auto"/>
      </w:pPr>
      <w:r>
        <w:separator/>
      </w:r>
    </w:p>
  </w:endnote>
  <w:endnote w:type="continuationSeparator" w:id="0">
    <w:p w:rsidR="001836F9" w:rsidRDefault="001836F9" w:rsidP="003C2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altName w:val="Times New Roman"/>
    <w:charset w:val="02"/>
    <w:family w:val="auto"/>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20002A87" w:usb1="00000000" w:usb2="00000000"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6F9" w:rsidRDefault="001836F9" w:rsidP="003C2C7F">
      <w:pPr>
        <w:spacing w:after="0" w:line="240" w:lineRule="auto"/>
      </w:pPr>
      <w:r>
        <w:separator/>
      </w:r>
    </w:p>
  </w:footnote>
  <w:footnote w:type="continuationSeparator" w:id="0">
    <w:p w:rsidR="001836F9" w:rsidRDefault="001836F9" w:rsidP="003C2C7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numFmt w:val="bullet"/>
      <w:lvlText w:val=""/>
      <w:lvlJc w:val="left"/>
      <w:pPr>
        <w:tabs>
          <w:tab w:val="num" w:pos="0"/>
        </w:tabs>
        <w:ind w:left="2138" w:hanging="360"/>
      </w:pPr>
      <w:rPr>
        <w:rFonts w:ascii="Symbol" w:hAnsi="Symbol" w:cs="Symbol"/>
      </w:rPr>
    </w:lvl>
  </w:abstractNum>
  <w:abstractNum w:abstractNumId="1">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rPr>
    </w:lvl>
  </w:abstractNum>
  <w:abstractNum w:abstractNumId="2">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rPr>
    </w:lvl>
  </w:abstractNum>
  <w:abstractNum w:abstractNumId="3">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rPr>
    </w:lvl>
  </w:abstractNum>
  <w:abstractNum w:abstractNumId="4">
    <w:nsid w:val="00000006"/>
    <w:multiLevelType w:val="singleLevel"/>
    <w:tmpl w:val="00000006"/>
    <w:name w:val="WW8Num6"/>
    <w:lvl w:ilvl="0">
      <w:start w:val="1"/>
      <w:numFmt w:val="bullet"/>
      <w:lvlText w:val=""/>
      <w:lvlJc w:val="left"/>
      <w:pPr>
        <w:tabs>
          <w:tab w:val="num" w:pos="0"/>
        </w:tabs>
        <w:ind w:left="720" w:hanging="360"/>
      </w:pPr>
      <w:rPr>
        <w:rFonts w:ascii="Symbol" w:hAnsi="Symbol" w:cs="OpenSymbol"/>
      </w:rPr>
    </w:lvl>
  </w:abstractNum>
  <w:abstractNum w:abstractNumId="5">
    <w:nsid w:val="00000007"/>
    <w:multiLevelType w:val="multilevel"/>
    <w:tmpl w:val="00000007"/>
    <w:name w:val="WW8Num7"/>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9"/>
    <w:multiLevelType w:val="multilevel"/>
    <w:tmpl w:val="00000009"/>
    <w:name w:val="WW8Num9"/>
    <w:lvl w:ilvl="0">
      <w:start w:val="1"/>
      <w:numFmt w:val="decimal"/>
      <w:lvlText w:val="%1)."/>
      <w:lvlJc w:val="left"/>
      <w:pPr>
        <w:tabs>
          <w:tab w:val="num" w:pos="0"/>
        </w:tabs>
        <w:ind w:left="213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7F12860"/>
    <w:multiLevelType w:val="hybridMultilevel"/>
    <w:tmpl w:val="D6ECDA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6A66274"/>
    <w:multiLevelType w:val="hybridMultilevel"/>
    <w:tmpl w:val="70E8CE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9183B00"/>
    <w:multiLevelType w:val="hybridMultilevel"/>
    <w:tmpl w:val="7668F6E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2B70286D"/>
    <w:multiLevelType w:val="hybridMultilevel"/>
    <w:tmpl w:val="F3547708"/>
    <w:lvl w:ilvl="0" w:tplc="04C69AC2">
      <w:start w:val="1"/>
      <w:numFmt w:val="decimal"/>
      <w:lvlText w:val="%1."/>
      <w:lvlJc w:val="left"/>
      <w:pPr>
        <w:ind w:left="1065" w:hanging="360"/>
      </w:pPr>
      <w:rPr>
        <w:rFonts w:hint="default"/>
        <w:b w:val="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2E117D9D"/>
    <w:multiLevelType w:val="multilevel"/>
    <w:tmpl w:val="E15649BC"/>
    <w:lvl w:ilvl="0">
      <w:start w:val="11"/>
      <w:numFmt w:val="decimal"/>
      <w:lvlText w:val="%1."/>
      <w:lvlJc w:val="left"/>
      <w:pPr>
        <w:ind w:left="436" w:hanging="360"/>
      </w:pPr>
      <w:rPr>
        <w:rFonts w:hint="default"/>
      </w:rPr>
    </w:lvl>
    <w:lvl w:ilvl="1">
      <w:start w:val="1"/>
      <w:numFmt w:val="decimal"/>
      <w:isLgl/>
      <w:lvlText w:val="%1.%2."/>
      <w:lvlJc w:val="left"/>
      <w:pPr>
        <w:ind w:left="616" w:hanging="540"/>
      </w:pPr>
      <w:rPr>
        <w:rFonts w:hint="default"/>
      </w:rPr>
    </w:lvl>
    <w:lvl w:ilvl="2">
      <w:start w:val="1"/>
      <w:numFmt w:val="decimal"/>
      <w:isLgl/>
      <w:lvlText w:val="%1.%2.%3."/>
      <w:lvlJc w:val="left"/>
      <w:pPr>
        <w:ind w:left="796" w:hanging="720"/>
      </w:pPr>
      <w:rPr>
        <w:rFonts w:hint="default"/>
      </w:rPr>
    </w:lvl>
    <w:lvl w:ilvl="3">
      <w:start w:val="1"/>
      <w:numFmt w:val="decimal"/>
      <w:isLgl/>
      <w:lvlText w:val="%1.%2.%3.%4."/>
      <w:lvlJc w:val="left"/>
      <w:pPr>
        <w:ind w:left="796" w:hanging="720"/>
      </w:pPr>
      <w:rPr>
        <w:rFonts w:hint="default"/>
      </w:rPr>
    </w:lvl>
    <w:lvl w:ilvl="4">
      <w:start w:val="1"/>
      <w:numFmt w:val="decimal"/>
      <w:isLgl/>
      <w:lvlText w:val="%1.%2.%3.%4.%5."/>
      <w:lvlJc w:val="left"/>
      <w:pPr>
        <w:ind w:left="1156" w:hanging="1080"/>
      </w:pPr>
      <w:rPr>
        <w:rFonts w:hint="default"/>
      </w:rPr>
    </w:lvl>
    <w:lvl w:ilvl="5">
      <w:start w:val="1"/>
      <w:numFmt w:val="decimal"/>
      <w:isLgl/>
      <w:lvlText w:val="%1.%2.%3.%4.%5.%6."/>
      <w:lvlJc w:val="left"/>
      <w:pPr>
        <w:ind w:left="1156" w:hanging="1080"/>
      </w:pPr>
      <w:rPr>
        <w:rFonts w:hint="default"/>
      </w:rPr>
    </w:lvl>
    <w:lvl w:ilvl="6">
      <w:start w:val="1"/>
      <w:numFmt w:val="decimal"/>
      <w:isLgl/>
      <w:lvlText w:val="%1.%2.%3.%4.%5.%6.%7."/>
      <w:lvlJc w:val="left"/>
      <w:pPr>
        <w:ind w:left="1516" w:hanging="1440"/>
      </w:pPr>
      <w:rPr>
        <w:rFonts w:hint="default"/>
      </w:rPr>
    </w:lvl>
    <w:lvl w:ilvl="7">
      <w:start w:val="1"/>
      <w:numFmt w:val="decimal"/>
      <w:isLgl/>
      <w:lvlText w:val="%1.%2.%3.%4.%5.%6.%7.%8."/>
      <w:lvlJc w:val="left"/>
      <w:pPr>
        <w:ind w:left="1516" w:hanging="1440"/>
      </w:pPr>
      <w:rPr>
        <w:rFonts w:hint="default"/>
      </w:rPr>
    </w:lvl>
    <w:lvl w:ilvl="8">
      <w:start w:val="1"/>
      <w:numFmt w:val="decimal"/>
      <w:isLgl/>
      <w:lvlText w:val="%1.%2.%3.%4.%5.%6.%7.%8.%9."/>
      <w:lvlJc w:val="left"/>
      <w:pPr>
        <w:ind w:left="1876" w:hanging="1800"/>
      </w:pPr>
      <w:rPr>
        <w:rFonts w:hint="default"/>
      </w:rPr>
    </w:lvl>
  </w:abstractNum>
  <w:abstractNum w:abstractNumId="12">
    <w:nsid w:val="3F074149"/>
    <w:multiLevelType w:val="multilevel"/>
    <w:tmpl w:val="42CAB91C"/>
    <w:lvl w:ilvl="0">
      <w:start w:val="1"/>
      <w:numFmt w:val="decimal"/>
      <w:lvlText w:val="%1."/>
      <w:lvlJc w:val="left"/>
      <w:pPr>
        <w:ind w:left="76" w:hanging="360"/>
      </w:pPr>
      <w:rPr>
        <w:rFonts w:hint="default"/>
      </w:rPr>
    </w:lvl>
    <w:lvl w:ilvl="1">
      <w:start w:val="1"/>
      <w:numFmt w:val="decimal"/>
      <w:isLgl/>
      <w:lvlText w:val="%1.%2."/>
      <w:lvlJc w:val="left"/>
      <w:pPr>
        <w:ind w:left="829" w:hanging="405"/>
      </w:pPr>
      <w:rPr>
        <w:rFonts w:hint="default"/>
      </w:rPr>
    </w:lvl>
    <w:lvl w:ilvl="2">
      <w:start w:val="1"/>
      <w:numFmt w:val="decimal"/>
      <w:isLgl/>
      <w:lvlText w:val="%1.%2.%3."/>
      <w:lvlJc w:val="left"/>
      <w:pPr>
        <w:ind w:left="1852" w:hanging="720"/>
      </w:pPr>
      <w:rPr>
        <w:rFonts w:hint="default"/>
      </w:rPr>
    </w:lvl>
    <w:lvl w:ilvl="3">
      <w:start w:val="1"/>
      <w:numFmt w:val="decimal"/>
      <w:isLgl/>
      <w:lvlText w:val="%1.%2.%3.%4."/>
      <w:lvlJc w:val="left"/>
      <w:pPr>
        <w:ind w:left="2560" w:hanging="720"/>
      </w:pPr>
      <w:rPr>
        <w:rFonts w:hint="default"/>
      </w:rPr>
    </w:lvl>
    <w:lvl w:ilvl="4">
      <w:start w:val="1"/>
      <w:numFmt w:val="decimal"/>
      <w:isLgl/>
      <w:lvlText w:val="%1.%2.%3.%4.%5."/>
      <w:lvlJc w:val="left"/>
      <w:pPr>
        <w:ind w:left="3628" w:hanging="1080"/>
      </w:pPr>
      <w:rPr>
        <w:rFonts w:hint="default"/>
      </w:rPr>
    </w:lvl>
    <w:lvl w:ilvl="5">
      <w:start w:val="1"/>
      <w:numFmt w:val="decimal"/>
      <w:isLgl/>
      <w:lvlText w:val="%1.%2.%3.%4.%5.%6."/>
      <w:lvlJc w:val="left"/>
      <w:pPr>
        <w:ind w:left="4336" w:hanging="1080"/>
      </w:pPr>
      <w:rPr>
        <w:rFonts w:hint="default"/>
      </w:rPr>
    </w:lvl>
    <w:lvl w:ilvl="6">
      <w:start w:val="1"/>
      <w:numFmt w:val="decimal"/>
      <w:isLgl/>
      <w:lvlText w:val="%1.%2.%3.%4.%5.%6.%7."/>
      <w:lvlJc w:val="left"/>
      <w:pPr>
        <w:ind w:left="5404" w:hanging="1440"/>
      </w:pPr>
      <w:rPr>
        <w:rFonts w:hint="default"/>
      </w:rPr>
    </w:lvl>
    <w:lvl w:ilvl="7">
      <w:start w:val="1"/>
      <w:numFmt w:val="decimal"/>
      <w:isLgl/>
      <w:lvlText w:val="%1.%2.%3.%4.%5.%6.%7.%8."/>
      <w:lvlJc w:val="left"/>
      <w:pPr>
        <w:ind w:left="6112" w:hanging="1440"/>
      </w:pPr>
      <w:rPr>
        <w:rFonts w:hint="default"/>
      </w:rPr>
    </w:lvl>
    <w:lvl w:ilvl="8">
      <w:start w:val="1"/>
      <w:numFmt w:val="decimal"/>
      <w:isLgl/>
      <w:lvlText w:val="%1.%2.%3.%4.%5.%6.%7.%8.%9."/>
      <w:lvlJc w:val="left"/>
      <w:pPr>
        <w:ind w:left="7180" w:hanging="1800"/>
      </w:pPr>
      <w:rPr>
        <w:rFonts w:hint="default"/>
      </w:rPr>
    </w:lvl>
  </w:abstractNum>
  <w:abstractNum w:abstractNumId="13">
    <w:nsid w:val="45BD35A3"/>
    <w:multiLevelType w:val="hybridMultilevel"/>
    <w:tmpl w:val="E1CCF71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4C6E6D90"/>
    <w:multiLevelType w:val="multilevel"/>
    <w:tmpl w:val="874E38C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52165E75"/>
    <w:multiLevelType w:val="hybridMultilevel"/>
    <w:tmpl w:val="DB3E95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2666FE"/>
    <w:multiLevelType w:val="hybridMultilevel"/>
    <w:tmpl w:val="21B8F18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619143B4"/>
    <w:multiLevelType w:val="hybridMultilevel"/>
    <w:tmpl w:val="1114776A"/>
    <w:lvl w:ilvl="0" w:tplc="24B48804">
      <w:start w:val="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54A1C38"/>
    <w:multiLevelType w:val="hybridMultilevel"/>
    <w:tmpl w:val="C95698C4"/>
    <w:lvl w:ilvl="0" w:tplc="2EB4F912">
      <w:start w:val="3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55D7172"/>
    <w:multiLevelType w:val="multilevel"/>
    <w:tmpl w:val="A5ECC56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6C332F85"/>
    <w:multiLevelType w:val="hybridMultilevel"/>
    <w:tmpl w:val="8E3E46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20"/>
  </w:num>
  <w:num w:numId="3">
    <w:abstractNumId w:val="13"/>
  </w:num>
  <w:num w:numId="4">
    <w:abstractNumId w:val="9"/>
  </w:num>
  <w:num w:numId="5">
    <w:abstractNumId w:val="0"/>
  </w:num>
  <w:num w:numId="6">
    <w:abstractNumId w:val="1"/>
  </w:num>
  <w:num w:numId="7">
    <w:abstractNumId w:val="2"/>
  </w:num>
  <w:num w:numId="8">
    <w:abstractNumId w:val="6"/>
  </w:num>
  <w:num w:numId="9">
    <w:abstractNumId w:val="3"/>
  </w:num>
  <w:num w:numId="10">
    <w:abstractNumId w:val="4"/>
  </w:num>
  <w:num w:numId="11">
    <w:abstractNumId w:val="5"/>
  </w:num>
  <w:num w:numId="12">
    <w:abstractNumId w:val="16"/>
  </w:num>
  <w:num w:numId="13">
    <w:abstractNumId w:val="14"/>
  </w:num>
  <w:num w:numId="14">
    <w:abstractNumId w:val="17"/>
  </w:num>
  <w:num w:numId="15">
    <w:abstractNumId w:val="19"/>
  </w:num>
  <w:num w:numId="16">
    <w:abstractNumId w:val="10"/>
  </w:num>
  <w:num w:numId="17">
    <w:abstractNumId w:val="12"/>
  </w:num>
  <w:num w:numId="18">
    <w:abstractNumId w:val="11"/>
  </w:num>
  <w:num w:numId="19">
    <w:abstractNumId w:val="7"/>
  </w:num>
  <w:num w:numId="20">
    <w:abstractNumId w:val="15"/>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7A9A"/>
    <w:rsid w:val="0000160F"/>
    <w:rsid w:val="00003D34"/>
    <w:rsid w:val="00006474"/>
    <w:rsid w:val="00011969"/>
    <w:rsid w:val="00013722"/>
    <w:rsid w:val="0001634E"/>
    <w:rsid w:val="0002075B"/>
    <w:rsid w:val="000215B7"/>
    <w:rsid w:val="00025375"/>
    <w:rsid w:val="00027837"/>
    <w:rsid w:val="000301A6"/>
    <w:rsid w:val="00030CD5"/>
    <w:rsid w:val="00031080"/>
    <w:rsid w:val="000347FA"/>
    <w:rsid w:val="000459DA"/>
    <w:rsid w:val="000464BC"/>
    <w:rsid w:val="00051AE4"/>
    <w:rsid w:val="0006052D"/>
    <w:rsid w:val="0006093B"/>
    <w:rsid w:val="00061F88"/>
    <w:rsid w:val="000621E6"/>
    <w:rsid w:val="00065DDC"/>
    <w:rsid w:val="00066FF5"/>
    <w:rsid w:val="00085C2C"/>
    <w:rsid w:val="00085F56"/>
    <w:rsid w:val="00087972"/>
    <w:rsid w:val="00093E0F"/>
    <w:rsid w:val="00095B2E"/>
    <w:rsid w:val="00096ABD"/>
    <w:rsid w:val="00096BE0"/>
    <w:rsid w:val="000A15BD"/>
    <w:rsid w:val="000A3DF5"/>
    <w:rsid w:val="000A5709"/>
    <w:rsid w:val="000B1928"/>
    <w:rsid w:val="000B2243"/>
    <w:rsid w:val="000B394A"/>
    <w:rsid w:val="000B67C8"/>
    <w:rsid w:val="000B7F4E"/>
    <w:rsid w:val="000C02C8"/>
    <w:rsid w:val="000C25B2"/>
    <w:rsid w:val="000C400D"/>
    <w:rsid w:val="000C521A"/>
    <w:rsid w:val="000C551E"/>
    <w:rsid w:val="000C671C"/>
    <w:rsid w:val="000C7520"/>
    <w:rsid w:val="000E7541"/>
    <w:rsid w:val="000F0CF7"/>
    <w:rsid w:val="000F15B2"/>
    <w:rsid w:val="000F2CDC"/>
    <w:rsid w:val="000F52E0"/>
    <w:rsid w:val="00101B6D"/>
    <w:rsid w:val="001057A7"/>
    <w:rsid w:val="0010592A"/>
    <w:rsid w:val="00106471"/>
    <w:rsid w:val="0010716B"/>
    <w:rsid w:val="00111F2A"/>
    <w:rsid w:val="001137E1"/>
    <w:rsid w:val="00114FBC"/>
    <w:rsid w:val="00120A2D"/>
    <w:rsid w:val="00121514"/>
    <w:rsid w:val="00123ED3"/>
    <w:rsid w:val="001265F4"/>
    <w:rsid w:val="00127DFF"/>
    <w:rsid w:val="0013176F"/>
    <w:rsid w:val="0013294F"/>
    <w:rsid w:val="0014318E"/>
    <w:rsid w:val="001432A9"/>
    <w:rsid w:val="00145AF7"/>
    <w:rsid w:val="00151F56"/>
    <w:rsid w:val="00151F88"/>
    <w:rsid w:val="00152DDB"/>
    <w:rsid w:val="001531DF"/>
    <w:rsid w:val="0015406E"/>
    <w:rsid w:val="001549D9"/>
    <w:rsid w:val="00162375"/>
    <w:rsid w:val="001636FF"/>
    <w:rsid w:val="001707A1"/>
    <w:rsid w:val="00176C04"/>
    <w:rsid w:val="00181D43"/>
    <w:rsid w:val="00182FBD"/>
    <w:rsid w:val="001836F9"/>
    <w:rsid w:val="0018768C"/>
    <w:rsid w:val="00187DE4"/>
    <w:rsid w:val="00191073"/>
    <w:rsid w:val="00192DB8"/>
    <w:rsid w:val="00197FFC"/>
    <w:rsid w:val="001A1294"/>
    <w:rsid w:val="001B1F78"/>
    <w:rsid w:val="001B5E32"/>
    <w:rsid w:val="001C627D"/>
    <w:rsid w:val="001C6C3C"/>
    <w:rsid w:val="001C77AD"/>
    <w:rsid w:val="001D084E"/>
    <w:rsid w:val="001D1416"/>
    <w:rsid w:val="001D5705"/>
    <w:rsid w:val="001E1338"/>
    <w:rsid w:val="001E4361"/>
    <w:rsid w:val="001E5477"/>
    <w:rsid w:val="001F4255"/>
    <w:rsid w:val="001F49DF"/>
    <w:rsid w:val="001F5178"/>
    <w:rsid w:val="001F6257"/>
    <w:rsid w:val="002040E3"/>
    <w:rsid w:val="00210495"/>
    <w:rsid w:val="002136C8"/>
    <w:rsid w:val="00214531"/>
    <w:rsid w:val="0022404E"/>
    <w:rsid w:val="00224DA0"/>
    <w:rsid w:val="0022522C"/>
    <w:rsid w:val="0022696C"/>
    <w:rsid w:val="002273C6"/>
    <w:rsid w:val="002313FD"/>
    <w:rsid w:val="00233F9B"/>
    <w:rsid w:val="002357B2"/>
    <w:rsid w:val="00237747"/>
    <w:rsid w:val="00244666"/>
    <w:rsid w:val="00246474"/>
    <w:rsid w:val="00250A69"/>
    <w:rsid w:val="002626B4"/>
    <w:rsid w:val="00263952"/>
    <w:rsid w:val="00264FAD"/>
    <w:rsid w:val="002662E5"/>
    <w:rsid w:val="00270747"/>
    <w:rsid w:val="00271BAB"/>
    <w:rsid w:val="00273BE9"/>
    <w:rsid w:val="00275CEE"/>
    <w:rsid w:val="002775B6"/>
    <w:rsid w:val="00280B15"/>
    <w:rsid w:val="002812C3"/>
    <w:rsid w:val="00281521"/>
    <w:rsid w:val="00293821"/>
    <w:rsid w:val="002A1D58"/>
    <w:rsid w:val="002A32B8"/>
    <w:rsid w:val="002A3E13"/>
    <w:rsid w:val="002A4B76"/>
    <w:rsid w:val="002A6E73"/>
    <w:rsid w:val="002B0F76"/>
    <w:rsid w:val="002B68F5"/>
    <w:rsid w:val="002B7D52"/>
    <w:rsid w:val="002C0655"/>
    <w:rsid w:val="002C45D1"/>
    <w:rsid w:val="002D1AB2"/>
    <w:rsid w:val="002D28EA"/>
    <w:rsid w:val="002D465E"/>
    <w:rsid w:val="002D4824"/>
    <w:rsid w:val="002D4D5C"/>
    <w:rsid w:val="002D678B"/>
    <w:rsid w:val="002D72DC"/>
    <w:rsid w:val="002E6754"/>
    <w:rsid w:val="002F3A53"/>
    <w:rsid w:val="002F4996"/>
    <w:rsid w:val="00300217"/>
    <w:rsid w:val="00314D96"/>
    <w:rsid w:val="00321353"/>
    <w:rsid w:val="003270E2"/>
    <w:rsid w:val="00327405"/>
    <w:rsid w:val="00330813"/>
    <w:rsid w:val="00343B04"/>
    <w:rsid w:val="00347ADC"/>
    <w:rsid w:val="00351C70"/>
    <w:rsid w:val="00351E09"/>
    <w:rsid w:val="003522B0"/>
    <w:rsid w:val="00353CD1"/>
    <w:rsid w:val="003540F8"/>
    <w:rsid w:val="0036411A"/>
    <w:rsid w:val="0037676F"/>
    <w:rsid w:val="00376CE0"/>
    <w:rsid w:val="00380059"/>
    <w:rsid w:val="003905E8"/>
    <w:rsid w:val="0039218E"/>
    <w:rsid w:val="003956F0"/>
    <w:rsid w:val="00395E09"/>
    <w:rsid w:val="003967A7"/>
    <w:rsid w:val="003A7E66"/>
    <w:rsid w:val="003B016F"/>
    <w:rsid w:val="003C2C7F"/>
    <w:rsid w:val="003C4B71"/>
    <w:rsid w:val="003C6A40"/>
    <w:rsid w:val="003D4499"/>
    <w:rsid w:val="003E0580"/>
    <w:rsid w:val="003E0736"/>
    <w:rsid w:val="003E145C"/>
    <w:rsid w:val="003E60B1"/>
    <w:rsid w:val="003E646D"/>
    <w:rsid w:val="003F26AB"/>
    <w:rsid w:val="003F330F"/>
    <w:rsid w:val="003F334E"/>
    <w:rsid w:val="003F3DBA"/>
    <w:rsid w:val="003F4C9C"/>
    <w:rsid w:val="00400FA5"/>
    <w:rsid w:val="004114C3"/>
    <w:rsid w:val="004138E9"/>
    <w:rsid w:val="00414226"/>
    <w:rsid w:val="0041436B"/>
    <w:rsid w:val="00416B19"/>
    <w:rsid w:val="00417C14"/>
    <w:rsid w:val="00421DC0"/>
    <w:rsid w:val="004276A9"/>
    <w:rsid w:val="004318A5"/>
    <w:rsid w:val="00432FAB"/>
    <w:rsid w:val="004369A7"/>
    <w:rsid w:val="00436FC5"/>
    <w:rsid w:val="004429DA"/>
    <w:rsid w:val="004542E3"/>
    <w:rsid w:val="00455EE4"/>
    <w:rsid w:val="0046251C"/>
    <w:rsid w:val="00462B62"/>
    <w:rsid w:val="00466201"/>
    <w:rsid w:val="00467918"/>
    <w:rsid w:val="0047527D"/>
    <w:rsid w:val="00476E03"/>
    <w:rsid w:val="00480612"/>
    <w:rsid w:val="00483991"/>
    <w:rsid w:val="00485C31"/>
    <w:rsid w:val="00485E8E"/>
    <w:rsid w:val="00487EF2"/>
    <w:rsid w:val="00493D16"/>
    <w:rsid w:val="00497A9E"/>
    <w:rsid w:val="004A4D3F"/>
    <w:rsid w:val="004A621B"/>
    <w:rsid w:val="004B0391"/>
    <w:rsid w:val="004B6D88"/>
    <w:rsid w:val="004C216E"/>
    <w:rsid w:val="004C27C9"/>
    <w:rsid w:val="004C4718"/>
    <w:rsid w:val="004D0B63"/>
    <w:rsid w:val="004D19FE"/>
    <w:rsid w:val="004D4B01"/>
    <w:rsid w:val="004D7D08"/>
    <w:rsid w:val="004E3E46"/>
    <w:rsid w:val="004E3EF6"/>
    <w:rsid w:val="004E7A9A"/>
    <w:rsid w:val="004F0B42"/>
    <w:rsid w:val="00501601"/>
    <w:rsid w:val="005034C0"/>
    <w:rsid w:val="005114C5"/>
    <w:rsid w:val="00514113"/>
    <w:rsid w:val="005146D0"/>
    <w:rsid w:val="00515BF6"/>
    <w:rsid w:val="00515C15"/>
    <w:rsid w:val="005166C0"/>
    <w:rsid w:val="005316A3"/>
    <w:rsid w:val="005358AE"/>
    <w:rsid w:val="005365DA"/>
    <w:rsid w:val="0053666B"/>
    <w:rsid w:val="00540A88"/>
    <w:rsid w:val="00540F12"/>
    <w:rsid w:val="00541541"/>
    <w:rsid w:val="00541E66"/>
    <w:rsid w:val="0054268E"/>
    <w:rsid w:val="00547137"/>
    <w:rsid w:val="00551AE8"/>
    <w:rsid w:val="0056549C"/>
    <w:rsid w:val="00570DFC"/>
    <w:rsid w:val="00574BF9"/>
    <w:rsid w:val="0057585C"/>
    <w:rsid w:val="00575C5E"/>
    <w:rsid w:val="00576EC2"/>
    <w:rsid w:val="00580244"/>
    <w:rsid w:val="00580A0A"/>
    <w:rsid w:val="00581C21"/>
    <w:rsid w:val="0058465D"/>
    <w:rsid w:val="00587280"/>
    <w:rsid w:val="0059523B"/>
    <w:rsid w:val="00595625"/>
    <w:rsid w:val="005A2D04"/>
    <w:rsid w:val="005A404B"/>
    <w:rsid w:val="005A470C"/>
    <w:rsid w:val="005A4F4C"/>
    <w:rsid w:val="005B6749"/>
    <w:rsid w:val="005C088A"/>
    <w:rsid w:val="005C119A"/>
    <w:rsid w:val="005D3ABD"/>
    <w:rsid w:val="005D4647"/>
    <w:rsid w:val="005D62B0"/>
    <w:rsid w:val="005E58E4"/>
    <w:rsid w:val="005E7EC2"/>
    <w:rsid w:val="005F00BF"/>
    <w:rsid w:val="005F1CC4"/>
    <w:rsid w:val="005F593B"/>
    <w:rsid w:val="006011E8"/>
    <w:rsid w:val="006047BC"/>
    <w:rsid w:val="006076C2"/>
    <w:rsid w:val="00623043"/>
    <w:rsid w:val="00623927"/>
    <w:rsid w:val="006240EA"/>
    <w:rsid w:val="006253BF"/>
    <w:rsid w:val="00627ABD"/>
    <w:rsid w:val="00630C8C"/>
    <w:rsid w:val="006372DD"/>
    <w:rsid w:val="00641776"/>
    <w:rsid w:val="0064315D"/>
    <w:rsid w:val="006452CC"/>
    <w:rsid w:val="006461A6"/>
    <w:rsid w:val="00647574"/>
    <w:rsid w:val="00651575"/>
    <w:rsid w:val="00652950"/>
    <w:rsid w:val="00663B0E"/>
    <w:rsid w:val="00667105"/>
    <w:rsid w:val="0067148B"/>
    <w:rsid w:val="006926E9"/>
    <w:rsid w:val="00693BB1"/>
    <w:rsid w:val="00696EF9"/>
    <w:rsid w:val="006A5D97"/>
    <w:rsid w:val="006A6BCB"/>
    <w:rsid w:val="006B2491"/>
    <w:rsid w:val="006B2AFE"/>
    <w:rsid w:val="006B2D27"/>
    <w:rsid w:val="006B3F51"/>
    <w:rsid w:val="006C1B4F"/>
    <w:rsid w:val="006D41BD"/>
    <w:rsid w:val="006D5106"/>
    <w:rsid w:val="006E561F"/>
    <w:rsid w:val="006F123E"/>
    <w:rsid w:val="006F2613"/>
    <w:rsid w:val="006F2FBD"/>
    <w:rsid w:val="006F3E54"/>
    <w:rsid w:val="006F40A7"/>
    <w:rsid w:val="006F41C6"/>
    <w:rsid w:val="006F4C11"/>
    <w:rsid w:val="006F535B"/>
    <w:rsid w:val="006F5886"/>
    <w:rsid w:val="006F6F35"/>
    <w:rsid w:val="00710244"/>
    <w:rsid w:val="0071120E"/>
    <w:rsid w:val="0071290E"/>
    <w:rsid w:val="00717EEE"/>
    <w:rsid w:val="00725BAD"/>
    <w:rsid w:val="0073233D"/>
    <w:rsid w:val="007363B3"/>
    <w:rsid w:val="0073798C"/>
    <w:rsid w:val="00741817"/>
    <w:rsid w:val="007460B3"/>
    <w:rsid w:val="00746270"/>
    <w:rsid w:val="007464CF"/>
    <w:rsid w:val="00747A54"/>
    <w:rsid w:val="00753B21"/>
    <w:rsid w:val="0075459B"/>
    <w:rsid w:val="00757F81"/>
    <w:rsid w:val="00761F4E"/>
    <w:rsid w:val="007674A8"/>
    <w:rsid w:val="00767904"/>
    <w:rsid w:val="00774835"/>
    <w:rsid w:val="00776B23"/>
    <w:rsid w:val="00777C58"/>
    <w:rsid w:val="007805F0"/>
    <w:rsid w:val="0078566A"/>
    <w:rsid w:val="007A0D0B"/>
    <w:rsid w:val="007A15B5"/>
    <w:rsid w:val="007A2548"/>
    <w:rsid w:val="007A2F0C"/>
    <w:rsid w:val="007A7662"/>
    <w:rsid w:val="007B0BE2"/>
    <w:rsid w:val="007B0E09"/>
    <w:rsid w:val="007B28B7"/>
    <w:rsid w:val="007B4ADA"/>
    <w:rsid w:val="007B5846"/>
    <w:rsid w:val="007C3C78"/>
    <w:rsid w:val="007C6431"/>
    <w:rsid w:val="007C6DFE"/>
    <w:rsid w:val="007C78EF"/>
    <w:rsid w:val="007D3A13"/>
    <w:rsid w:val="007E4772"/>
    <w:rsid w:val="007E4A7F"/>
    <w:rsid w:val="007F24E1"/>
    <w:rsid w:val="007F4B87"/>
    <w:rsid w:val="007F6440"/>
    <w:rsid w:val="007F79D4"/>
    <w:rsid w:val="007F7A66"/>
    <w:rsid w:val="00801B31"/>
    <w:rsid w:val="00802A11"/>
    <w:rsid w:val="00802F76"/>
    <w:rsid w:val="00807449"/>
    <w:rsid w:val="008124C0"/>
    <w:rsid w:val="00814CC3"/>
    <w:rsid w:val="008176CC"/>
    <w:rsid w:val="00824CFD"/>
    <w:rsid w:val="00833E72"/>
    <w:rsid w:val="00834061"/>
    <w:rsid w:val="00837353"/>
    <w:rsid w:val="00845B4E"/>
    <w:rsid w:val="00847195"/>
    <w:rsid w:val="00850FEC"/>
    <w:rsid w:val="00860002"/>
    <w:rsid w:val="00861A5E"/>
    <w:rsid w:val="00861AFE"/>
    <w:rsid w:val="008621F3"/>
    <w:rsid w:val="008622CF"/>
    <w:rsid w:val="008622EE"/>
    <w:rsid w:val="00864E2E"/>
    <w:rsid w:val="008701AA"/>
    <w:rsid w:val="00882E32"/>
    <w:rsid w:val="00885C24"/>
    <w:rsid w:val="00890556"/>
    <w:rsid w:val="00890B5E"/>
    <w:rsid w:val="00894E3B"/>
    <w:rsid w:val="008A0500"/>
    <w:rsid w:val="008A33AE"/>
    <w:rsid w:val="008C1942"/>
    <w:rsid w:val="008C302D"/>
    <w:rsid w:val="008C6531"/>
    <w:rsid w:val="008D29F0"/>
    <w:rsid w:val="008D451E"/>
    <w:rsid w:val="008D5363"/>
    <w:rsid w:val="008D58FD"/>
    <w:rsid w:val="008D5F7B"/>
    <w:rsid w:val="008F0079"/>
    <w:rsid w:val="008F0A15"/>
    <w:rsid w:val="008F5092"/>
    <w:rsid w:val="008F5F21"/>
    <w:rsid w:val="008F6CDE"/>
    <w:rsid w:val="00900D3D"/>
    <w:rsid w:val="00907BEC"/>
    <w:rsid w:val="00907CED"/>
    <w:rsid w:val="00913139"/>
    <w:rsid w:val="00932A40"/>
    <w:rsid w:val="009351C0"/>
    <w:rsid w:val="009357C9"/>
    <w:rsid w:val="00935E61"/>
    <w:rsid w:val="00940EC1"/>
    <w:rsid w:val="00941DCD"/>
    <w:rsid w:val="00942C1A"/>
    <w:rsid w:val="00942D11"/>
    <w:rsid w:val="009449BC"/>
    <w:rsid w:val="00945A81"/>
    <w:rsid w:val="00945CFC"/>
    <w:rsid w:val="009469C9"/>
    <w:rsid w:val="00946C53"/>
    <w:rsid w:val="00947017"/>
    <w:rsid w:val="00950781"/>
    <w:rsid w:val="00953DC9"/>
    <w:rsid w:val="00954D1C"/>
    <w:rsid w:val="00964349"/>
    <w:rsid w:val="00965071"/>
    <w:rsid w:val="00967278"/>
    <w:rsid w:val="009704F6"/>
    <w:rsid w:val="00982892"/>
    <w:rsid w:val="009870B2"/>
    <w:rsid w:val="00993017"/>
    <w:rsid w:val="009937DE"/>
    <w:rsid w:val="009966E1"/>
    <w:rsid w:val="009A16DD"/>
    <w:rsid w:val="009A1CB4"/>
    <w:rsid w:val="009B5572"/>
    <w:rsid w:val="009B6C73"/>
    <w:rsid w:val="009B6F52"/>
    <w:rsid w:val="009C047A"/>
    <w:rsid w:val="009C2315"/>
    <w:rsid w:val="009C2748"/>
    <w:rsid w:val="009C32DF"/>
    <w:rsid w:val="009D2BCA"/>
    <w:rsid w:val="009D46F9"/>
    <w:rsid w:val="009D7D03"/>
    <w:rsid w:val="009E19D8"/>
    <w:rsid w:val="009E20F4"/>
    <w:rsid w:val="009F0F0D"/>
    <w:rsid w:val="009F2AD3"/>
    <w:rsid w:val="009F707D"/>
    <w:rsid w:val="00A035AC"/>
    <w:rsid w:val="00A05C71"/>
    <w:rsid w:val="00A05EE6"/>
    <w:rsid w:val="00A06467"/>
    <w:rsid w:val="00A14FC6"/>
    <w:rsid w:val="00A20B27"/>
    <w:rsid w:val="00A276EF"/>
    <w:rsid w:val="00A3708F"/>
    <w:rsid w:val="00A37332"/>
    <w:rsid w:val="00A41832"/>
    <w:rsid w:val="00A54D13"/>
    <w:rsid w:val="00A56886"/>
    <w:rsid w:val="00A603E3"/>
    <w:rsid w:val="00A66681"/>
    <w:rsid w:val="00A713E8"/>
    <w:rsid w:val="00A75350"/>
    <w:rsid w:val="00A77CA0"/>
    <w:rsid w:val="00A82FF6"/>
    <w:rsid w:val="00A830B6"/>
    <w:rsid w:val="00A84A9D"/>
    <w:rsid w:val="00A85A04"/>
    <w:rsid w:val="00A904BF"/>
    <w:rsid w:val="00A92024"/>
    <w:rsid w:val="00A935C9"/>
    <w:rsid w:val="00AA2C36"/>
    <w:rsid w:val="00AA37B0"/>
    <w:rsid w:val="00AA799E"/>
    <w:rsid w:val="00AB4E94"/>
    <w:rsid w:val="00AB5217"/>
    <w:rsid w:val="00AC37BE"/>
    <w:rsid w:val="00AD05C4"/>
    <w:rsid w:val="00AD12D5"/>
    <w:rsid w:val="00AD1455"/>
    <w:rsid w:val="00AD1EE5"/>
    <w:rsid w:val="00AD1FE4"/>
    <w:rsid w:val="00AD5221"/>
    <w:rsid w:val="00AD609C"/>
    <w:rsid w:val="00AD6336"/>
    <w:rsid w:val="00AE1992"/>
    <w:rsid w:val="00AE2B41"/>
    <w:rsid w:val="00AE3C65"/>
    <w:rsid w:val="00AE6626"/>
    <w:rsid w:val="00AE6FFC"/>
    <w:rsid w:val="00AF768F"/>
    <w:rsid w:val="00B011EB"/>
    <w:rsid w:val="00B202FB"/>
    <w:rsid w:val="00B213E6"/>
    <w:rsid w:val="00B22F23"/>
    <w:rsid w:val="00B303DD"/>
    <w:rsid w:val="00B304E1"/>
    <w:rsid w:val="00B30CDE"/>
    <w:rsid w:val="00B30D1E"/>
    <w:rsid w:val="00B32D9D"/>
    <w:rsid w:val="00B35304"/>
    <w:rsid w:val="00B366F4"/>
    <w:rsid w:val="00B421B0"/>
    <w:rsid w:val="00B423DE"/>
    <w:rsid w:val="00B42DA7"/>
    <w:rsid w:val="00B441C0"/>
    <w:rsid w:val="00B44AFA"/>
    <w:rsid w:val="00B47414"/>
    <w:rsid w:val="00B51CFD"/>
    <w:rsid w:val="00B5561E"/>
    <w:rsid w:val="00B56D38"/>
    <w:rsid w:val="00B612F3"/>
    <w:rsid w:val="00B61547"/>
    <w:rsid w:val="00B61780"/>
    <w:rsid w:val="00B6450B"/>
    <w:rsid w:val="00B67D66"/>
    <w:rsid w:val="00B70208"/>
    <w:rsid w:val="00B70401"/>
    <w:rsid w:val="00B7302C"/>
    <w:rsid w:val="00B80FF2"/>
    <w:rsid w:val="00B8135C"/>
    <w:rsid w:val="00B848C4"/>
    <w:rsid w:val="00B97AB2"/>
    <w:rsid w:val="00BA3AD7"/>
    <w:rsid w:val="00BA652F"/>
    <w:rsid w:val="00BA77B2"/>
    <w:rsid w:val="00BA7C3C"/>
    <w:rsid w:val="00BA7ED8"/>
    <w:rsid w:val="00BB2F29"/>
    <w:rsid w:val="00BC010F"/>
    <w:rsid w:val="00BC0D05"/>
    <w:rsid w:val="00BC0F81"/>
    <w:rsid w:val="00BC2086"/>
    <w:rsid w:val="00BC2BE8"/>
    <w:rsid w:val="00BC40D2"/>
    <w:rsid w:val="00BC53B8"/>
    <w:rsid w:val="00BD05E5"/>
    <w:rsid w:val="00BE1404"/>
    <w:rsid w:val="00BE6BB0"/>
    <w:rsid w:val="00BF02EE"/>
    <w:rsid w:val="00BF1901"/>
    <w:rsid w:val="00BF3FB0"/>
    <w:rsid w:val="00C078AC"/>
    <w:rsid w:val="00C07F8C"/>
    <w:rsid w:val="00C11D84"/>
    <w:rsid w:val="00C13003"/>
    <w:rsid w:val="00C16497"/>
    <w:rsid w:val="00C21CA1"/>
    <w:rsid w:val="00C2298C"/>
    <w:rsid w:val="00C23477"/>
    <w:rsid w:val="00C24485"/>
    <w:rsid w:val="00C24B02"/>
    <w:rsid w:val="00C369FC"/>
    <w:rsid w:val="00C40815"/>
    <w:rsid w:val="00C42711"/>
    <w:rsid w:val="00C4367F"/>
    <w:rsid w:val="00C466F2"/>
    <w:rsid w:val="00C57F2C"/>
    <w:rsid w:val="00C658AA"/>
    <w:rsid w:val="00C66DB6"/>
    <w:rsid w:val="00C71F1D"/>
    <w:rsid w:val="00C7285B"/>
    <w:rsid w:val="00C74D3E"/>
    <w:rsid w:val="00C76C18"/>
    <w:rsid w:val="00C7769A"/>
    <w:rsid w:val="00C80ACF"/>
    <w:rsid w:val="00C8140D"/>
    <w:rsid w:val="00C8467B"/>
    <w:rsid w:val="00C903BD"/>
    <w:rsid w:val="00C907B3"/>
    <w:rsid w:val="00C90A67"/>
    <w:rsid w:val="00C9127B"/>
    <w:rsid w:val="00C93320"/>
    <w:rsid w:val="00C9655D"/>
    <w:rsid w:val="00CA1628"/>
    <w:rsid w:val="00CA40C0"/>
    <w:rsid w:val="00CA6856"/>
    <w:rsid w:val="00CA68B0"/>
    <w:rsid w:val="00CB39DD"/>
    <w:rsid w:val="00CB5089"/>
    <w:rsid w:val="00CB5B64"/>
    <w:rsid w:val="00CC117A"/>
    <w:rsid w:val="00CC6B0B"/>
    <w:rsid w:val="00CD061B"/>
    <w:rsid w:val="00CD36BF"/>
    <w:rsid w:val="00CD74A5"/>
    <w:rsid w:val="00CD76C9"/>
    <w:rsid w:val="00CE63AE"/>
    <w:rsid w:val="00CF4C55"/>
    <w:rsid w:val="00D012C6"/>
    <w:rsid w:val="00D02625"/>
    <w:rsid w:val="00D034AA"/>
    <w:rsid w:val="00D0528A"/>
    <w:rsid w:val="00D1132B"/>
    <w:rsid w:val="00D162DD"/>
    <w:rsid w:val="00D21CDC"/>
    <w:rsid w:val="00D24EAE"/>
    <w:rsid w:val="00D260B2"/>
    <w:rsid w:val="00D33445"/>
    <w:rsid w:val="00D33C58"/>
    <w:rsid w:val="00D353CE"/>
    <w:rsid w:val="00D40CBB"/>
    <w:rsid w:val="00D438A5"/>
    <w:rsid w:val="00D438A8"/>
    <w:rsid w:val="00D44C46"/>
    <w:rsid w:val="00D45E11"/>
    <w:rsid w:val="00D50E77"/>
    <w:rsid w:val="00D60021"/>
    <w:rsid w:val="00D613A1"/>
    <w:rsid w:val="00D66EB7"/>
    <w:rsid w:val="00D70EE6"/>
    <w:rsid w:val="00D7298D"/>
    <w:rsid w:val="00D804EC"/>
    <w:rsid w:val="00D82F09"/>
    <w:rsid w:val="00D84DBB"/>
    <w:rsid w:val="00D90BDA"/>
    <w:rsid w:val="00D9229C"/>
    <w:rsid w:val="00D92CE0"/>
    <w:rsid w:val="00D964D3"/>
    <w:rsid w:val="00DA1335"/>
    <w:rsid w:val="00DA20EA"/>
    <w:rsid w:val="00DA2702"/>
    <w:rsid w:val="00DA3711"/>
    <w:rsid w:val="00DA4FF6"/>
    <w:rsid w:val="00DA7E89"/>
    <w:rsid w:val="00DB2DBF"/>
    <w:rsid w:val="00DB3436"/>
    <w:rsid w:val="00DB5939"/>
    <w:rsid w:val="00DC1E67"/>
    <w:rsid w:val="00DC3E8F"/>
    <w:rsid w:val="00DC44BA"/>
    <w:rsid w:val="00DC7EAA"/>
    <w:rsid w:val="00DD0615"/>
    <w:rsid w:val="00DE24D7"/>
    <w:rsid w:val="00DE401E"/>
    <w:rsid w:val="00DF3E9B"/>
    <w:rsid w:val="00E235C0"/>
    <w:rsid w:val="00E243C6"/>
    <w:rsid w:val="00E36513"/>
    <w:rsid w:val="00E4082E"/>
    <w:rsid w:val="00E41D91"/>
    <w:rsid w:val="00E52482"/>
    <w:rsid w:val="00E57D9D"/>
    <w:rsid w:val="00E64F51"/>
    <w:rsid w:val="00E701EB"/>
    <w:rsid w:val="00E71152"/>
    <w:rsid w:val="00E726F9"/>
    <w:rsid w:val="00E72814"/>
    <w:rsid w:val="00E74897"/>
    <w:rsid w:val="00E74D05"/>
    <w:rsid w:val="00E75B30"/>
    <w:rsid w:val="00E806B5"/>
    <w:rsid w:val="00E828A4"/>
    <w:rsid w:val="00E843AE"/>
    <w:rsid w:val="00E93D08"/>
    <w:rsid w:val="00EA03EB"/>
    <w:rsid w:val="00EA42AB"/>
    <w:rsid w:val="00EB28BB"/>
    <w:rsid w:val="00EB4CEC"/>
    <w:rsid w:val="00EB79EA"/>
    <w:rsid w:val="00EC2EE8"/>
    <w:rsid w:val="00EC7E15"/>
    <w:rsid w:val="00ED0ADD"/>
    <w:rsid w:val="00ED1946"/>
    <w:rsid w:val="00ED52C9"/>
    <w:rsid w:val="00ED74F7"/>
    <w:rsid w:val="00EE37B7"/>
    <w:rsid w:val="00EE7524"/>
    <w:rsid w:val="00EF426A"/>
    <w:rsid w:val="00F01B40"/>
    <w:rsid w:val="00F0222B"/>
    <w:rsid w:val="00F04815"/>
    <w:rsid w:val="00F05A12"/>
    <w:rsid w:val="00F11C58"/>
    <w:rsid w:val="00F12425"/>
    <w:rsid w:val="00F12AE5"/>
    <w:rsid w:val="00F1469E"/>
    <w:rsid w:val="00F14B06"/>
    <w:rsid w:val="00F169B9"/>
    <w:rsid w:val="00F202B2"/>
    <w:rsid w:val="00F2514C"/>
    <w:rsid w:val="00F257A4"/>
    <w:rsid w:val="00F25A30"/>
    <w:rsid w:val="00F27786"/>
    <w:rsid w:val="00F27D8C"/>
    <w:rsid w:val="00F33AA1"/>
    <w:rsid w:val="00F42212"/>
    <w:rsid w:val="00F46D55"/>
    <w:rsid w:val="00F52695"/>
    <w:rsid w:val="00F53029"/>
    <w:rsid w:val="00F57B3C"/>
    <w:rsid w:val="00F625F4"/>
    <w:rsid w:val="00F64963"/>
    <w:rsid w:val="00F64C49"/>
    <w:rsid w:val="00F64E9A"/>
    <w:rsid w:val="00F6724D"/>
    <w:rsid w:val="00F7392B"/>
    <w:rsid w:val="00F7498E"/>
    <w:rsid w:val="00F76D6E"/>
    <w:rsid w:val="00F80800"/>
    <w:rsid w:val="00F8238A"/>
    <w:rsid w:val="00F82A60"/>
    <w:rsid w:val="00F87360"/>
    <w:rsid w:val="00F87EEF"/>
    <w:rsid w:val="00F905FA"/>
    <w:rsid w:val="00F91409"/>
    <w:rsid w:val="00F945CD"/>
    <w:rsid w:val="00F952E4"/>
    <w:rsid w:val="00F971D1"/>
    <w:rsid w:val="00FA1EA8"/>
    <w:rsid w:val="00FA4663"/>
    <w:rsid w:val="00FA4D2E"/>
    <w:rsid w:val="00FA5241"/>
    <w:rsid w:val="00FA6CF6"/>
    <w:rsid w:val="00FB14F1"/>
    <w:rsid w:val="00FB2BB3"/>
    <w:rsid w:val="00FC3865"/>
    <w:rsid w:val="00FD5894"/>
    <w:rsid w:val="00FD5FA4"/>
    <w:rsid w:val="00FD7DC9"/>
    <w:rsid w:val="00FE3A66"/>
    <w:rsid w:val="00FE3DEB"/>
    <w:rsid w:val="00FE58E1"/>
    <w:rsid w:val="00FE5E37"/>
    <w:rsid w:val="00FF01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6E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80ACF"/>
    <w:rPr>
      <w:color w:val="0000FF" w:themeColor="hyperlink"/>
      <w:u w:val="single"/>
    </w:rPr>
  </w:style>
  <w:style w:type="paragraph" w:styleId="a4">
    <w:name w:val="Balloon Text"/>
    <w:basedOn w:val="a"/>
    <w:link w:val="a5"/>
    <w:uiPriority w:val="99"/>
    <w:semiHidden/>
    <w:unhideWhenUsed/>
    <w:rsid w:val="00416B1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16B19"/>
    <w:rPr>
      <w:rFonts w:ascii="Tahoma" w:hAnsi="Tahoma" w:cs="Tahoma"/>
      <w:sz w:val="16"/>
      <w:szCs w:val="16"/>
    </w:rPr>
  </w:style>
  <w:style w:type="paragraph" w:styleId="a6">
    <w:name w:val="footnote text"/>
    <w:basedOn w:val="a"/>
    <w:link w:val="a7"/>
    <w:uiPriority w:val="99"/>
    <w:semiHidden/>
    <w:unhideWhenUsed/>
    <w:rsid w:val="003C2C7F"/>
    <w:pPr>
      <w:spacing w:after="0" w:line="240" w:lineRule="auto"/>
    </w:pPr>
    <w:rPr>
      <w:sz w:val="20"/>
      <w:szCs w:val="20"/>
    </w:rPr>
  </w:style>
  <w:style w:type="character" w:customStyle="1" w:styleId="a7">
    <w:name w:val="Текст сноски Знак"/>
    <w:basedOn w:val="a0"/>
    <w:link w:val="a6"/>
    <w:uiPriority w:val="99"/>
    <w:semiHidden/>
    <w:rsid w:val="003C2C7F"/>
    <w:rPr>
      <w:sz w:val="20"/>
      <w:szCs w:val="20"/>
    </w:rPr>
  </w:style>
  <w:style w:type="character" w:styleId="a8">
    <w:name w:val="footnote reference"/>
    <w:uiPriority w:val="99"/>
    <w:unhideWhenUsed/>
    <w:rsid w:val="003C2C7F"/>
    <w:rPr>
      <w:vertAlign w:val="superscript"/>
    </w:rPr>
  </w:style>
  <w:style w:type="paragraph" w:styleId="a9">
    <w:name w:val="header"/>
    <w:basedOn w:val="a"/>
    <w:link w:val="aa"/>
    <w:uiPriority w:val="99"/>
    <w:rsid w:val="0013176F"/>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Верхний колонтитул Знак"/>
    <w:basedOn w:val="a0"/>
    <w:link w:val="a9"/>
    <w:uiPriority w:val="99"/>
    <w:rsid w:val="0013176F"/>
    <w:rPr>
      <w:rFonts w:ascii="Times New Roman" w:eastAsia="Times New Roman" w:hAnsi="Times New Roman" w:cs="Times New Roman"/>
      <w:sz w:val="24"/>
      <w:szCs w:val="24"/>
      <w:lang w:eastAsia="ru-RU"/>
    </w:rPr>
  </w:style>
  <w:style w:type="paragraph" w:styleId="ab">
    <w:name w:val="List Paragraph"/>
    <w:basedOn w:val="a"/>
    <w:qFormat/>
    <w:rsid w:val="00AD1EE5"/>
    <w:pPr>
      <w:ind w:left="720"/>
      <w:contextualSpacing/>
    </w:pPr>
  </w:style>
  <w:style w:type="paragraph" w:styleId="ac">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d"/>
    <w:rsid w:val="00353CD1"/>
    <w:pPr>
      <w:spacing w:after="0" w:line="240" w:lineRule="auto"/>
      <w:jc w:val="both"/>
    </w:pPr>
    <w:rPr>
      <w:rFonts w:ascii="Times New Roman" w:eastAsia="Times New Roman" w:hAnsi="Times New Roman" w:cs="Times New Roman"/>
      <w:sz w:val="24"/>
      <w:szCs w:val="24"/>
    </w:rPr>
  </w:style>
  <w:style w:type="character" w:customStyle="1" w:styleId="ad">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c"/>
    <w:rsid w:val="00353CD1"/>
    <w:rPr>
      <w:rFonts w:ascii="Times New Roman" w:eastAsia="Times New Roman" w:hAnsi="Times New Roman" w:cs="Times New Roman"/>
      <w:sz w:val="24"/>
      <w:szCs w:val="24"/>
      <w:lang w:eastAsia="ru-RU"/>
    </w:rPr>
  </w:style>
  <w:style w:type="paragraph" w:styleId="ae">
    <w:name w:val="Normal (Web)"/>
    <w:aliases w:val="Обычный (Web),Обычный (веб) Знак Знак,Обычный (Web) Знак Знак Знак"/>
    <w:basedOn w:val="a"/>
    <w:link w:val="af"/>
    <w:uiPriority w:val="99"/>
    <w:rsid w:val="00353CD1"/>
    <w:pPr>
      <w:spacing w:before="100" w:beforeAutospacing="1" w:after="100" w:afterAutospacing="1" w:line="240" w:lineRule="auto"/>
    </w:pPr>
    <w:rPr>
      <w:rFonts w:ascii="Times New Roman" w:eastAsia="Times New Roman" w:hAnsi="Times New Roman" w:cs="Times New Roman"/>
      <w:sz w:val="24"/>
      <w:szCs w:val="24"/>
    </w:rPr>
  </w:style>
  <w:style w:type="paragraph" w:styleId="af0">
    <w:name w:val="Body Text Indent"/>
    <w:aliases w:val="текст"/>
    <w:basedOn w:val="a"/>
    <w:link w:val="af1"/>
    <w:rsid w:val="00353CD1"/>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rPr>
  </w:style>
  <w:style w:type="character" w:customStyle="1" w:styleId="af1">
    <w:name w:val="Основной текст с отступом Знак"/>
    <w:aliases w:val="текст Знак"/>
    <w:basedOn w:val="a0"/>
    <w:link w:val="af0"/>
    <w:rsid w:val="00353CD1"/>
    <w:rPr>
      <w:rFonts w:ascii="Times New Roman" w:eastAsia="Times New Roman" w:hAnsi="Times New Roman" w:cs="Times New Roman"/>
      <w:sz w:val="24"/>
      <w:szCs w:val="24"/>
      <w:lang w:eastAsia="ru-RU"/>
    </w:rPr>
  </w:style>
  <w:style w:type="paragraph" w:styleId="af2">
    <w:name w:val="Subtitle"/>
    <w:basedOn w:val="a"/>
    <w:link w:val="af3"/>
    <w:uiPriority w:val="99"/>
    <w:qFormat/>
    <w:rsid w:val="00353CD1"/>
    <w:pPr>
      <w:spacing w:after="60" w:line="240" w:lineRule="auto"/>
      <w:jc w:val="center"/>
      <w:outlineLvl w:val="1"/>
    </w:pPr>
    <w:rPr>
      <w:rFonts w:ascii="Cambria" w:eastAsia="Times New Roman" w:hAnsi="Cambria" w:cs="Times New Roman"/>
      <w:sz w:val="24"/>
      <w:szCs w:val="24"/>
    </w:rPr>
  </w:style>
  <w:style w:type="character" w:customStyle="1" w:styleId="af3">
    <w:name w:val="Подзаголовок Знак"/>
    <w:basedOn w:val="a0"/>
    <w:link w:val="af2"/>
    <w:uiPriority w:val="99"/>
    <w:rsid w:val="00353CD1"/>
    <w:rPr>
      <w:rFonts w:ascii="Cambria" w:eastAsia="Times New Roman" w:hAnsi="Cambria" w:cs="Times New Roman"/>
      <w:sz w:val="24"/>
      <w:szCs w:val="24"/>
      <w:lang w:eastAsia="ru-RU"/>
    </w:rPr>
  </w:style>
  <w:style w:type="paragraph" w:customStyle="1" w:styleId="21">
    <w:name w:val="Основной текст с отступом 21"/>
    <w:basedOn w:val="a"/>
    <w:rsid w:val="00353CD1"/>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rPr>
  </w:style>
  <w:style w:type="paragraph" w:customStyle="1" w:styleId="1">
    <w:name w:val="Абзац списка1"/>
    <w:basedOn w:val="a"/>
    <w:rsid w:val="00353CD1"/>
    <w:pPr>
      <w:spacing w:after="0" w:line="240" w:lineRule="auto"/>
      <w:ind w:left="720"/>
    </w:pPr>
    <w:rPr>
      <w:rFonts w:ascii="Times New Roman" w:eastAsia="Times New Roman" w:hAnsi="Times New Roman" w:cs="Times New Roman"/>
      <w:sz w:val="24"/>
      <w:szCs w:val="24"/>
    </w:rPr>
  </w:style>
  <w:style w:type="character" w:customStyle="1" w:styleId="af">
    <w:name w:val="Обычный (веб) Знак"/>
    <w:aliases w:val="Обычный (Web) Знак,Обычный (веб) Знак Знак Знак,Обычный (Web) Знак Знак Знак Знак"/>
    <w:link w:val="ae"/>
    <w:uiPriority w:val="99"/>
    <w:rsid w:val="00353CD1"/>
    <w:rPr>
      <w:rFonts w:ascii="Times New Roman" w:eastAsia="Times New Roman" w:hAnsi="Times New Roman" w:cs="Times New Roman"/>
      <w:sz w:val="24"/>
      <w:szCs w:val="24"/>
      <w:lang w:eastAsia="ru-RU"/>
    </w:rPr>
  </w:style>
  <w:style w:type="paragraph" w:customStyle="1" w:styleId="32">
    <w:name w:val="Основной текст с отступом 32"/>
    <w:basedOn w:val="a"/>
    <w:rsid w:val="00353CD1"/>
    <w:pPr>
      <w:widowControl w:val="0"/>
      <w:spacing w:before="260" w:after="0" w:line="240" w:lineRule="auto"/>
      <w:ind w:left="720"/>
    </w:pPr>
    <w:rPr>
      <w:rFonts w:ascii="Times New Roman" w:eastAsia="Times New Roman" w:hAnsi="Times New Roman" w:cs="Times New Roman"/>
      <w:szCs w:val="20"/>
    </w:rPr>
  </w:style>
  <w:style w:type="paragraph" w:styleId="af4">
    <w:name w:val="footer"/>
    <w:basedOn w:val="a"/>
    <w:link w:val="af5"/>
    <w:uiPriority w:val="99"/>
    <w:unhideWhenUsed/>
    <w:rsid w:val="000F52E0"/>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0F52E0"/>
  </w:style>
  <w:style w:type="paragraph" w:customStyle="1" w:styleId="Style1">
    <w:name w:val="Style1"/>
    <w:basedOn w:val="a"/>
    <w:rsid w:val="00414226"/>
    <w:pPr>
      <w:widowControl w:val="0"/>
      <w:autoSpaceDE w:val="0"/>
      <w:autoSpaceDN w:val="0"/>
      <w:adjustRightInd w:val="0"/>
      <w:spacing w:after="0" w:line="257" w:lineRule="exact"/>
      <w:jc w:val="center"/>
    </w:pPr>
    <w:rPr>
      <w:rFonts w:ascii="Arial" w:eastAsia="Times New Roman" w:hAnsi="Arial" w:cs="Times New Roman"/>
      <w:sz w:val="24"/>
      <w:szCs w:val="24"/>
    </w:rPr>
  </w:style>
  <w:style w:type="paragraph" w:customStyle="1" w:styleId="Style2">
    <w:name w:val="Style2"/>
    <w:basedOn w:val="a"/>
    <w:rsid w:val="00414226"/>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Style3">
    <w:name w:val="Style3"/>
    <w:basedOn w:val="a"/>
    <w:rsid w:val="00414226"/>
    <w:pPr>
      <w:widowControl w:val="0"/>
      <w:autoSpaceDE w:val="0"/>
      <w:autoSpaceDN w:val="0"/>
      <w:adjustRightInd w:val="0"/>
      <w:spacing w:after="0" w:line="231" w:lineRule="exact"/>
      <w:ind w:firstLine="734"/>
      <w:jc w:val="both"/>
    </w:pPr>
    <w:rPr>
      <w:rFonts w:ascii="Arial" w:eastAsia="Times New Roman" w:hAnsi="Arial" w:cs="Times New Roman"/>
      <w:sz w:val="24"/>
      <w:szCs w:val="24"/>
    </w:rPr>
  </w:style>
  <w:style w:type="paragraph" w:customStyle="1" w:styleId="Style4">
    <w:name w:val="Style4"/>
    <w:basedOn w:val="a"/>
    <w:rsid w:val="00414226"/>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Style5">
    <w:name w:val="Style5"/>
    <w:basedOn w:val="a"/>
    <w:rsid w:val="00414226"/>
    <w:pPr>
      <w:widowControl w:val="0"/>
      <w:autoSpaceDE w:val="0"/>
      <w:autoSpaceDN w:val="0"/>
      <w:adjustRightInd w:val="0"/>
      <w:spacing w:after="0" w:line="230" w:lineRule="exact"/>
      <w:ind w:firstLine="730"/>
      <w:jc w:val="both"/>
    </w:pPr>
    <w:rPr>
      <w:rFonts w:ascii="Arial" w:eastAsia="Times New Roman" w:hAnsi="Arial" w:cs="Times New Roman"/>
      <w:sz w:val="24"/>
      <w:szCs w:val="24"/>
    </w:rPr>
  </w:style>
  <w:style w:type="paragraph" w:customStyle="1" w:styleId="Style6">
    <w:name w:val="Style6"/>
    <w:basedOn w:val="a"/>
    <w:rsid w:val="00414226"/>
    <w:pPr>
      <w:widowControl w:val="0"/>
      <w:autoSpaceDE w:val="0"/>
      <w:autoSpaceDN w:val="0"/>
      <w:adjustRightInd w:val="0"/>
      <w:spacing w:after="0" w:line="240" w:lineRule="auto"/>
    </w:pPr>
    <w:rPr>
      <w:rFonts w:ascii="Arial" w:eastAsia="Times New Roman" w:hAnsi="Arial" w:cs="Times New Roman"/>
      <w:sz w:val="24"/>
      <w:szCs w:val="24"/>
    </w:rPr>
  </w:style>
  <w:style w:type="character" w:customStyle="1" w:styleId="FontStyle11">
    <w:name w:val="Font Style11"/>
    <w:rsid w:val="00414226"/>
    <w:rPr>
      <w:rFonts w:ascii="Arial" w:hAnsi="Arial" w:cs="Arial"/>
      <w:sz w:val="20"/>
      <w:szCs w:val="20"/>
    </w:rPr>
  </w:style>
  <w:style w:type="character" w:customStyle="1" w:styleId="FontStyle12">
    <w:name w:val="Font Style12"/>
    <w:rsid w:val="00414226"/>
    <w:rPr>
      <w:rFonts w:ascii="Lucida Sans Unicode" w:hAnsi="Lucida Sans Unicode" w:cs="Lucida Sans Unicode"/>
      <w:sz w:val="24"/>
      <w:szCs w:val="24"/>
    </w:rPr>
  </w:style>
  <w:style w:type="paragraph" w:customStyle="1" w:styleId="af6">
    <w:name w:val="Знак Знак"/>
    <w:basedOn w:val="a"/>
    <w:rsid w:val="009B6C73"/>
    <w:pPr>
      <w:spacing w:after="160" w:line="240" w:lineRule="exact"/>
    </w:pPr>
    <w:rPr>
      <w:rFonts w:ascii="Verdana" w:eastAsia="Times New Roman" w:hAnsi="Verdana" w:cs="Verdana"/>
      <w:sz w:val="20"/>
      <w:szCs w:val="20"/>
      <w:lang w:val="en-US"/>
    </w:rPr>
  </w:style>
  <w:style w:type="paragraph" w:customStyle="1" w:styleId="ConsPlusNormal">
    <w:name w:val="ConsPlusNormal"/>
    <w:rsid w:val="00945CFC"/>
    <w:pPr>
      <w:widowControl w:val="0"/>
      <w:autoSpaceDE w:val="0"/>
      <w:autoSpaceDN w:val="0"/>
      <w:adjustRightInd w:val="0"/>
      <w:spacing w:after="0" w:line="240" w:lineRule="auto"/>
    </w:pPr>
    <w:rPr>
      <w:rFonts w:ascii="Arial" w:hAnsi="Arial" w:cs="Arial"/>
      <w:sz w:val="20"/>
      <w:szCs w:val="20"/>
    </w:rPr>
  </w:style>
  <w:style w:type="paragraph" w:customStyle="1" w:styleId="FR2">
    <w:name w:val="FR2"/>
    <w:rsid w:val="000464BC"/>
    <w:pPr>
      <w:widowControl w:val="0"/>
      <w:autoSpaceDE w:val="0"/>
      <w:autoSpaceDN w:val="0"/>
      <w:adjustRightInd w:val="0"/>
      <w:spacing w:before="260" w:after="0" w:line="240" w:lineRule="auto"/>
      <w:jc w:val="center"/>
    </w:pPr>
    <w:rPr>
      <w:rFonts w:ascii="Times New Roman" w:eastAsia="Times New Roman" w:hAnsi="Times New Roman" w:cs="Times New Roman"/>
      <w:b/>
      <w:szCs w:val="20"/>
    </w:rPr>
  </w:style>
  <w:style w:type="paragraph" w:customStyle="1" w:styleId="Standard">
    <w:name w:val="Standard"/>
    <w:rsid w:val="00ED1946"/>
    <w:pPr>
      <w:suppressAutoHyphens/>
      <w:spacing w:after="0" w:line="240" w:lineRule="auto"/>
      <w:textAlignment w:val="baseline"/>
    </w:pPr>
    <w:rPr>
      <w:rFonts w:ascii="Times New Roman" w:eastAsia="Arial" w:hAnsi="Times New Roman" w:cs="Times New Roman"/>
      <w:kern w:val="1"/>
      <w:sz w:val="24"/>
      <w:szCs w:val="24"/>
      <w:lang w:eastAsia="ar-SA"/>
    </w:rPr>
  </w:style>
  <w:style w:type="paragraph" w:customStyle="1" w:styleId="TableContents">
    <w:name w:val="Table Contents"/>
    <w:basedOn w:val="Standard"/>
    <w:rsid w:val="007C6431"/>
    <w:pPr>
      <w:suppressLineNumbers/>
    </w:pPr>
  </w:style>
  <w:style w:type="paragraph" w:customStyle="1" w:styleId="Default">
    <w:name w:val="Default"/>
    <w:rsid w:val="007C6431"/>
    <w:pPr>
      <w:suppressAutoHyphens/>
      <w:autoSpaceDE w:val="0"/>
      <w:spacing w:after="0" w:line="240" w:lineRule="auto"/>
    </w:pPr>
    <w:rPr>
      <w:rFonts w:ascii="Times New Roman" w:eastAsia="Arial" w:hAnsi="Times New Roman" w:cs="Times New Roman"/>
      <w:color w:val="000000"/>
      <w:sz w:val="24"/>
      <w:szCs w:val="24"/>
      <w:lang w:eastAsia="ar-SA"/>
    </w:rPr>
  </w:style>
  <w:style w:type="paragraph" w:customStyle="1" w:styleId="210">
    <w:name w:val="Основной текст 21"/>
    <w:basedOn w:val="a"/>
    <w:rsid w:val="007C6431"/>
    <w:pPr>
      <w:widowControl w:val="0"/>
      <w:suppressAutoHyphens/>
      <w:autoSpaceDE w:val="0"/>
      <w:spacing w:after="0" w:line="252" w:lineRule="auto"/>
    </w:pPr>
    <w:rPr>
      <w:rFonts w:ascii="Times New Roman" w:eastAsia="Times New Roman" w:hAnsi="Times New Roman" w:cs="Times New Roman"/>
      <w:sz w:val="24"/>
      <w:szCs w:val="24"/>
      <w:lang w:eastAsia="ar-SA"/>
    </w:rPr>
  </w:style>
  <w:style w:type="paragraph" w:customStyle="1" w:styleId="af7">
    <w:name w:val="эскиз"/>
    <w:basedOn w:val="a"/>
    <w:rsid w:val="007C6431"/>
    <w:pPr>
      <w:suppressAutoHyphens/>
      <w:spacing w:after="0" w:line="240" w:lineRule="auto"/>
      <w:ind w:firstLine="1134"/>
      <w:jc w:val="both"/>
    </w:pPr>
    <w:rPr>
      <w:rFonts w:ascii="Times New Roman" w:eastAsia="Times New Roman" w:hAnsi="Times New Roman" w:cs="Times New Roman"/>
      <w:b/>
      <w:bCs/>
      <w:sz w:val="24"/>
      <w:szCs w:val="24"/>
      <w:lang w:eastAsia="ar-SA"/>
    </w:rPr>
  </w:style>
  <w:style w:type="paragraph" w:styleId="af8">
    <w:name w:val="No Spacing"/>
    <w:uiPriority w:val="1"/>
    <w:qFormat/>
    <w:rsid w:val="008176CC"/>
    <w:pPr>
      <w:spacing w:after="0" w:line="240" w:lineRule="auto"/>
    </w:pPr>
  </w:style>
  <w:style w:type="table" w:styleId="af9">
    <w:name w:val="Table Grid"/>
    <w:basedOn w:val="a1"/>
    <w:uiPriority w:val="59"/>
    <w:rsid w:val="00C9127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3">
    <w:name w:val="Body Text Indent 3"/>
    <w:basedOn w:val="a"/>
    <w:link w:val="30"/>
    <w:rsid w:val="001057A7"/>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rsid w:val="001057A7"/>
    <w:rPr>
      <w:rFonts w:ascii="Times New Roman" w:eastAsia="Times New Roman" w:hAnsi="Times New Roman" w:cs="Times New Roman"/>
      <w:sz w:val="16"/>
      <w:szCs w:val="16"/>
    </w:rPr>
  </w:style>
  <w:style w:type="character" w:customStyle="1" w:styleId="apple-converted-space">
    <w:name w:val="apple-converted-space"/>
    <w:rsid w:val="001057A7"/>
  </w:style>
  <w:style w:type="character" w:customStyle="1" w:styleId="10">
    <w:name w:val="Неразрешенное упоминание1"/>
    <w:basedOn w:val="a0"/>
    <w:uiPriority w:val="99"/>
    <w:semiHidden/>
    <w:unhideWhenUsed/>
    <w:rsid w:val="00485C3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6E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80ACF"/>
    <w:rPr>
      <w:color w:val="0000FF" w:themeColor="hyperlink"/>
      <w:u w:val="single"/>
    </w:rPr>
  </w:style>
  <w:style w:type="paragraph" w:styleId="a4">
    <w:name w:val="Balloon Text"/>
    <w:basedOn w:val="a"/>
    <w:link w:val="a5"/>
    <w:uiPriority w:val="99"/>
    <w:semiHidden/>
    <w:unhideWhenUsed/>
    <w:rsid w:val="00416B1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16B19"/>
    <w:rPr>
      <w:rFonts w:ascii="Tahoma" w:hAnsi="Tahoma" w:cs="Tahoma"/>
      <w:sz w:val="16"/>
      <w:szCs w:val="16"/>
    </w:rPr>
  </w:style>
  <w:style w:type="paragraph" w:styleId="a6">
    <w:name w:val="footnote text"/>
    <w:basedOn w:val="a"/>
    <w:link w:val="a7"/>
    <w:uiPriority w:val="99"/>
    <w:semiHidden/>
    <w:unhideWhenUsed/>
    <w:rsid w:val="003C2C7F"/>
    <w:pPr>
      <w:spacing w:after="0" w:line="240" w:lineRule="auto"/>
    </w:pPr>
    <w:rPr>
      <w:sz w:val="20"/>
      <w:szCs w:val="20"/>
    </w:rPr>
  </w:style>
  <w:style w:type="character" w:customStyle="1" w:styleId="a7">
    <w:name w:val="Текст сноски Знак"/>
    <w:basedOn w:val="a0"/>
    <w:link w:val="a6"/>
    <w:uiPriority w:val="99"/>
    <w:semiHidden/>
    <w:rsid w:val="003C2C7F"/>
    <w:rPr>
      <w:sz w:val="20"/>
      <w:szCs w:val="20"/>
    </w:rPr>
  </w:style>
  <w:style w:type="character" w:styleId="a8">
    <w:name w:val="footnote reference"/>
    <w:uiPriority w:val="99"/>
    <w:unhideWhenUsed/>
    <w:rsid w:val="003C2C7F"/>
    <w:rPr>
      <w:vertAlign w:val="superscript"/>
    </w:rPr>
  </w:style>
  <w:style w:type="paragraph" w:styleId="a9">
    <w:name w:val="header"/>
    <w:basedOn w:val="a"/>
    <w:link w:val="aa"/>
    <w:uiPriority w:val="99"/>
    <w:rsid w:val="0013176F"/>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Верхний колонтитул Знак"/>
    <w:basedOn w:val="a0"/>
    <w:link w:val="a9"/>
    <w:uiPriority w:val="99"/>
    <w:rsid w:val="0013176F"/>
    <w:rPr>
      <w:rFonts w:ascii="Times New Roman" w:eastAsia="Times New Roman" w:hAnsi="Times New Roman" w:cs="Times New Roman"/>
      <w:sz w:val="24"/>
      <w:szCs w:val="24"/>
      <w:lang w:eastAsia="ru-RU"/>
    </w:rPr>
  </w:style>
  <w:style w:type="paragraph" w:styleId="ab">
    <w:name w:val="List Paragraph"/>
    <w:basedOn w:val="a"/>
    <w:qFormat/>
    <w:rsid w:val="00AD1EE5"/>
    <w:pPr>
      <w:ind w:left="720"/>
      <w:contextualSpacing/>
    </w:pPr>
  </w:style>
  <w:style w:type="paragraph" w:styleId="ac">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d"/>
    <w:rsid w:val="00353CD1"/>
    <w:pPr>
      <w:spacing w:after="0" w:line="240" w:lineRule="auto"/>
      <w:jc w:val="both"/>
    </w:pPr>
    <w:rPr>
      <w:rFonts w:ascii="Times New Roman" w:eastAsia="Times New Roman" w:hAnsi="Times New Roman" w:cs="Times New Roman"/>
      <w:sz w:val="24"/>
      <w:szCs w:val="24"/>
    </w:rPr>
  </w:style>
  <w:style w:type="character" w:customStyle="1" w:styleId="ad">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c"/>
    <w:rsid w:val="00353CD1"/>
    <w:rPr>
      <w:rFonts w:ascii="Times New Roman" w:eastAsia="Times New Roman" w:hAnsi="Times New Roman" w:cs="Times New Roman"/>
      <w:sz w:val="24"/>
      <w:szCs w:val="24"/>
      <w:lang w:eastAsia="ru-RU"/>
    </w:rPr>
  </w:style>
  <w:style w:type="paragraph" w:styleId="ae">
    <w:name w:val="Normal (Web)"/>
    <w:aliases w:val="Обычный (Web),Обычный (веб) Знак Знак,Обычный (Web) Знак Знак Знак"/>
    <w:basedOn w:val="a"/>
    <w:link w:val="af"/>
    <w:uiPriority w:val="99"/>
    <w:rsid w:val="00353CD1"/>
    <w:pPr>
      <w:spacing w:before="100" w:beforeAutospacing="1" w:after="100" w:afterAutospacing="1" w:line="240" w:lineRule="auto"/>
    </w:pPr>
    <w:rPr>
      <w:rFonts w:ascii="Times New Roman" w:eastAsia="Times New Roman" w:hAnsi="Times New Roman" w:cs="Times New Roman"/>
      <w:sz w:val="24"/>
      <w:szCs w:val="24"/>
    </w:rPr>
  </w:style>
  <w:style w:type="paragraph" w:styleId="af0">
    <w:name w:val="Body Text Indent"/>
    <w:aliases w:val="текст"/>
    <w:basedOn w:val="a"/>
    <w:link w:val="af1"/>
    <w:rsid w:val="00353CD1"/>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rPr>
  </w:style>
  <w:style w:type="character" w:customStyle="1" w:styleId="af1">
    <w:name w:val="Основной текст с отступом Знак"/>
    <w:aliases w:val="текст Знак"/>
    <w:basedOn w:val="a0"/>
    <w:link w:val="af0"/>
    <w:rsid w:val="00353CD1"/>
    <w:rPr>
      <w:rFonts w:ascii="Times New Roman" w:eastAsia="Times New Roman" w:hAnsi="Times New Roman" w:cs="Times New Roman"/>
      <w:sz w:val="24"/>
      <w:szCs w:val="24"/>
      <w:lang w:eastAsia="ru-RU"/>
    </w:rPr>
  </w:style>
  <w:style w:type="paragraph" w:styleId="af2">
    <w:name w:val="Subtitle"/>
    <w:basedOn w:val="a"/>
    <w:link w:val="af3"/>
    <w:uiPriority w:val="99"/>
    <w:qFormat/>
    <w:rsid w:val="00353CD1"/>
    <w:pPr>
      <w:spacing w:after="60" w:line="240" w:lineRule="auto"/>
      <w:jc w:val="center"/>
      <w:outlineLvl w:val="1"/>
    </w:pPr>
    <w:rPr>
      <w:rFonts w:ascii="Cambria" w:eastAsia="Times New Roman" w:hAnsi="Cambria" w:cs="Times New Roman"/>
      <w:sz w:val="24"/>
      <w:szCs w:val="24"/>
    </w:rPr>
  </w:style>
  <w:style w:type="character" w:customStyle="1" w:styleId="af3">
    <w:name w:val="Подзаголовок Знак"/>
    <w:basedOn w:val="a0"/>
    <w:link w:val="af2"/>
    <w:uiPriority w:val="99"/>
    <w:rsid w:val="00353CD1"/>
    <w:rPr>
      <w:rFonts w:ascii="Cambria" w:eastAsia="Times New Roman" w:hAnsi="Cambria" w:cs="Times New Roman"/>
      <w:sz w:val="24"/>
      <w:szCs w:val="24"/>
      <w:lang w:eastAsia="ru-RU"/>
    </w:rPr>
  </w:style>
  <w:style w:type="paragraph" w:customStyle="1" w:styleId="21">
    <w:name w:val="Основной текст с отступом 21"/>
    <w:basedOn w:val="a"/>
    <w:rsid w:val="00353CD1"/>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rPr>
  </w:style>
  <w:style w:type="paragraph" w:customStyle="1" w:styleId="1">
    <w:name w:val="Абзац списка1"/>
    <w:basedOn w:val="a"/>
    <w:rsid w:val="00353CD1"/>
    <w:pPr>
      <w:spacing w:after="0" w:line="240" w:lineRule="auto"/>
      <w:ind w:left="720"/>
    </w:pPr>
    <w:rPr>
      <w:rFonts w:ascii="Times New Roman" w:eastAsia="Times New Roman" w:hAnsi="Times New Roman" w:cs="Times New Roman"/>
      <w:sz w:val="24"/>
      <w:szCs w:val="24"/>
    </w:rPr>
  </w:style>
  <w:style w:type="character" w:customStyle="1" w:styleId="af">
    <w:name w:val="Обычный (веб) Знак"/>
    <w:aliases w:val="Обычный (Web) Знак,Обычный (веб) Знак Знак Знак,Обычный (Web) Знак Знак Знак Знак"/>
    <w:link w:val="ae"/>
    <w:uiPriority w:val="99"/>
    <w:rsid w:val="00353CD1"/>
    <w:rPr>
      <w:rFonts w:ascii="Times New Roman" w:eastAsia="Times New Roman" w:hAnsi="Times New Roman" w:cs="Times New Roman"/>
      <w:sz w:val="24"/>
      <w:szCs w:val="24"/>
      <w:lang w:eastAsia="ru-RU"/>
    </w:rPr>
  </w:style>
  <w:style w:type="paragraph" w:customStyle="1" w:styleId="32">
    <w:name w:val="Основной текст с отступом 32"/>
    <w:basedOn w:val="a"/>
    <w:rsid w:val="00353CD1"/>
    <w:pPr>
      <w:widowControl w:val="0"/>
      <w:spacing w:before="260" w:after="0" w:line="240" w:lineRule="auto"/>
      <w:ind w:left="720"/>
    </w:pPr>
    <w:rPr>
      <w:rFonts w:ascii="Times New Roman" w:eastAsia="Times New Roman" w:hAnsi="Times New Roman" w:cs="Times New Roman"/>
      <w:szCs w:val="20"/>
    </w:rPr>
  </w:style>
  <w:style w:type="paragraph" w:styleId="af4">
    <w:name w:val="footer"/>
    <w:basedOn w:val="a"/>
    <w:link w:val="af5"/>
    <w:uiPriority w:val="99"/>
    <w:unhideWhenUsed/>
    <w:rsid w:val="000F52E0"/>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0F52E0"/>
  </w:style>
  <w:style w:type="paragraph" w:customStyle="1" w:styleId="Style1">
    <w:name w:val="Style1"/>
    <w:basedOn w:val="a"/>
    <w:rsid w:val="00414226"/>
    <w:pPr>
      <w:widowControl w:val="0"/>
      <w:autoSpaceDE w:val="0"/>
      <w:autoSpaceDN w:val="0"/>
      <w:adjustRightInd w:val="0"/>
      <w:spacing w:after="0" w:line="257" w:lineRule="exact"/>
      <w:jc w:val="center"/>
    </w:pPr>
    <w:rPr>
      <w:rFonts w:ascii="Arial" w:eastAsia="Times New Roman" w:hAnsi="Arial" w:cs="Times New Roman"/>
      <w:sz w:val="24"/>
      <w:szCs w:val="24"/>
    </w:rPr>
  </w:style>
  <w:style w:type="paragraph" w:customStyle="1" w:styleId="Style2">
    <w:name w:val="Style2"/>
    <w:basedOn w:val="a"/>
    <w:rsid w:val="00414226"/>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Style3">
    <w:name w:val="Style3"/>
    <w:basedOn w:val="a"/>
    <w:rsid w:val="00414226"/>
    <w:pPr>
      <w:widowControl w:val="0"/>
      <w:autoSpaceDE w:val="0"/>
      <w:autoSpaceDN w:val="0"/>
      <w:adjustRightInd w:val="0"/>
      <w:spacing w:after="0" w:line="231" w:lineRule="exact"/>
      <w:ind w:firstLine="734"/>
      <w:jc w:val="both"/>
    </w:pPr>
    <w:rPr>
      <w:rFonts w:ascii="Arial" w:eastAsia="Times New Roman" w:hAnsi="Arial" w:cs="Times New Roman"/>
      <w:sz w:val="24"/>
      <w:szCs w:val="24"/>
    </w:rPr>
  </w:style>
  <w:style w:type="paragraph" w:customStyle="1" w:styleId="Style4">
    <w:name w:val="Style4"/>
    <w:basedOn w:val="a"/>
    <w:rsid w:val="00414226"/>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Style5">
    <w:name w:val="Style5"/>
    <w:basedOn w:val="a"/>
    <w:rsid w:val="00414226"/>
    <w:pPr>
      <w:widowControl w:val="0"/>
      <w:autoSpaceDE w:val="0"/>
      <w:autoSpaceDN w:val="0"/>
      <w:adjustRightInd w:val="0"/>
      <w:spacing w:after="0" w:line="230" w:lineRule="exact"/>
      <w:ind w:firstLine="730"/>
      <w:jc w:val="both"/>
    </w:pPr>
    <w:rPr>
      <w:rFonts w:ascii="Arial" w:eastAsia="Times New Roman" w:hAnsi="Arial" w:cs="Times New Roman"/>
      <w:sz w:val="24"/>
      <w:szCs w:val="24"/>
    </w:rPr>
  </w:style>
  <w:style w:type="paragraph" w:customStyle="1" w:styleId="Style6">
    <w:name w:val="Style6"/>
    <w:basedOn w:val="a"/>
    <w:rsid w:val="00414226"/>
    <w:pPr>
      <w:widowControl w:val="0"/>
      <w:autoSpaceDE w:val="0"/>
      <w:autoSpaceDN w:val="0"/>
      <w:adjustRightInd w:val="0"/>
      <w:spacing w:after="0" w:line="240" w:lineRule="auto"/>
    </w:pPr>
    <w:rPr>
      <w:rFonts w:ascii="Arial" w:eastAsia="Times New Roman" w:hAnsi="Arial" w:cs="Times New Roman"/>
      <w:sz w:val="24"/>
      <w:szCs w:val="24"/>
    </w:rPr>
  </w:style>
  <w:style w:type="character" w:customStyle="1" w:styleId="FontStyle11">
    <w:name w:val="Font Style11"/>
    <w:rsid w:val="00414226"/>
    <w:rPr>
      <w:rFonts w:ascii="Arial" w:hAnsi="Arial" w:cs="Arial"/>
      <w:sz w:val="20"/>
      <w:szCs w:val="20"/>
    </w:rPr>
  </w:style>
  <w:style w:type="character" w:customStyle="1" w:styleId="FontStyle12">
    <w:name w:val="Font Style12"/>
    <w:rsid w:val="00414226"/>
    <w:rPr>
      <w:rFonts w:ascii="Lucida Sans Unicode" w:hAnsi="Lucida Sans Unicode" w:cs="Lucida Sans Unicode"/>
      <w:sz w:val="24"/>
      <w:szCs w:val="24"/>
    </w:rPr>
  </w:style>
  <w:style w:type="paragraph" w:customStyle="1" w:styleId="af6">
    <w:name w:val="Знак Знак"/>
    <w:basedOn w:val="a"/>
    <w:rsid w:val="009B6C73"/>
    <w:pPr>
      <w:spacing w:after="160" w:line="240" w:lineRule="exact"/>
    </w:pPr>
    <w:rPr>
      <w:rFonts w:ascii="Verdana" w:eastAsia="Times New Roman" w:hAnsi="Verdana" w:cs="Verdana"/>
      <w:sz w:val="20"/>
      <w:szCs w:val="20"/>
      <w:lang w:val="en-US"/>
    </w:rPr>
  </w:style>
  <w:style w:type="paragraph" w:customStyle="1" w:styleId="ConsPlusNormal">
    <w:name w:val="ConsPlusNormal"/>
    <w:rsid w:val="00945CFC"/>
    <w:pPr>
      <w:widowControl w:val="0"/>
      <w:autoSpaceDE w:val="0"/>
      <w:autoSpaceDN w:val="0"/>
      <w:adjustRightInd w:val="0"/>
      <w:spacing w:after="0" w:line="240" w:lineRule="auto"/>
    </w:pPr>
    <w:rPr>
      <w:rFonts w:ascii="Arial" w:hAnsi="Arial" w:cs="Arial"/>
      <w:sz w:val="20"/>
      <w:szCs w:val="20"/>
    </w:rPr>
  </w:style>
  <w:style w:type="paragraph" w:customStyle="1" w:styleId="FR2">
    <w:name w:val="FR2"/>
    <w:rsid w:val="000464BC"/>
    <w:pPr>
      <w:widowControl w:val="0"/>
      <w:autoSpaceDE w:val="0"/>
      <w:autoSpaceDN w:val="0"/>
      <w:adjustRightInd w:val="0"/>
      <w:spacing w:before="260" w:after="0" w:line="240" w:lineRule="auto"/>
      <w:jc w:val="center"/>
    </w:pPr>
    <w:rPr>
      <w:rFonts w:ascii="Times New Roman" w:eastAsia="Times New Roman" w:hAnsi="Times New Roman" w:cs="Times New Roman"/>
      <w:b/>
      <w:szCs w:val="20"/>
    </w:rPr>
  </w:style>
  <w:style w:type="paragraph" w:customStyle="1" w:styleId="Standard">
    <w:name w:val="Standard"/>
    <w:rsid w:val="00ED1946"/>
    <w:pPr>
      <w:suppressAutoHyphens/>
      <w:spacing w:after="0" w:line="240" w:lineRule="auto"/>
      <w:textAlignment w:val="baseline"/>
    </w:pPr>
    <w:rPr>
      <w:rFonts w:ascii="Times New Roman" w:eastAsia="Arial" w:hAnsi="Times New Roman" w:cs="Times New Roman"/>
      <w:kern w:val="1"/>
      <w:sz w:val="24"/>
      <w:szCs w:val="24"/>
      <w:lang w:eastAsia="ar-SA"/>
    </w:rPr>
  </w:style>
  <w:style w:type="paragraph" w:customStyle="1" w:styleId="TableContents">
    <w:name w:val="Table Contents"/>
    <w:basedOn w:val="Standard"/>
    <w:rsid w:val="007C6431"/>
    <w:pPr>
      <w:suppressLineNumbers/>
    </w:pPr>
  </w:style>
  <w:style w:type="paragraph" w:customStyle="1" w:styleId="Default">
    <w:name w:val="Default"/>
    <w:rsid w:val="007C6431"/>
    <w:pPr>
      <w:suppressAutoHyphens/>
      <w:autoSpaceDE w:val="0"/>
      <w:spacing w:after="0" w:line="240" w:lineRule="auto"/>
    </w:pPr>
    <w:rPr>
      <w:rFonts w:ascii="Times New Roman" w:eastAsia="Arial" w:hAnsi="Times New Roman" w:cs="Times New Roman"/>
      <w:color w:val="000000"/>
      <w:sz w:val="24"/>
      <w:szCs w:val="24"/>
      <w:lang w:eastAsia="ar-SA"/>
    </w:rPr>
  </w:style>
  <w:style w:type="paragraph" w:customStyle="1" w:styleId="210">
    <w:name w:val="Основной текст 21"/>
    <w:basedOn w:val="a"/>
    <w:rsid w:val="007C6431"/>
    <w:pPr>
      <w:widowControl w:val="0"/>
      <w:suppressAutoHyphens/>
      <w:autoSpaceDE w:val="0"/>
      <w:spacing w:after="0" w:line="252" w:lineRule="auto"/>
    </w:pPr>
    <w:rPr>
      <w:rFonts w:ascii="Times New Roman" w:eastAsia="Times New Roman" w:hAnsi="Times New Roman" w:cs="Times New Roman"/>
      <w:sz w:val="24"/>
      <w:szCs w:val="24"/>
      <w:lang w:eastAsia="ar-SA"/>
    </w:rPr>
  </w:style>
  <w:style w:type="paragraph" w:customStyle="1" w:styleId="af7">
    <w:name w:val="эскиз"/>
    <w:basedOn w:val="a"/>
    <w:rsid w:val="007C6431"/>
    <w:pPr>
      <w:suppressAutoHyphens/>
      <w:spacing w:after="0" w:line="240" w:lineRule="auto"/>
      <w:ind w:firstLine="1134"/>
      <w:jc w:val="both"/>
    </w:pPr>
    <w:rPr>
      <w:rFonts w:ascii="Times New Roman" w:eastAsia="Times New Roman" w:hAnsi="Times New Roman" w:cs="Times New Roman"/>
      <w:b/>
      <w:bCs/>
      <w:sz w:val="24"/>
      <w:szCs w:val="24"/>
      <w:lang w:eastAsia="ar-SA"/>
    </w:rPr>
  </w:style>
  <w:style w:type="paragraph" w:styleId="af8">
    <w:name w:val="No Spacing"/>
    <w:uiPriority w:val="1"/>
    <w:qFormat/>
    <w:rsid w:val="008176CC"/>
    <w:pPr>
      <w:spacing w:after="0" w:line="240" w:lineRule="auto"/>
    </w:pPr>
  </w:style>
  <w:style w:type="table" w:styleId="af9">
    <w:name w:val="Table Grid"/>
    <w:basedOn w:val="a1"/>
    <w:uiPriority w:val="59"/>
    <w:rsid w:val="00C9127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3">
    <w:name w:val="Body Text Indent 3"/>
    <w:basedOn w:val="a"/>
    <w:link w:val="30"/>
    <w:rsid w:val="001057A7"/>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rsid w:val="001057A7"/>
    <w:rPr>
      <w:rFonts w:ascii="Times New Roman" w:eastAsia="Times New Roman" w:hAnsi="Times New Roman" w:cs="Times New Roman"/>
      <w:sz w:val="16"/>
      <w:szCs w:val="16"/>
    </w:rPr>
  </w:style>
  <w:style w:type="character" w:customStyle="1" w:styleId="apple-converted-space">
    <w:name w:val="apple-converted-space"/>
    <w:rsid w:val="001057A7"/>
  </w:style>
  <w:style w:type="character" w:customStyle="1" w:styleId="10">
    <w:name w:val="Неразрешенное упоминание1"/>
    <w:basedOn w:val="a0"/>
    <w:uiPriority w:val="99"/>
    <w:semiHidden/>
    <w:unhideWhenUsed/>
    <w:rsid w:val="00485C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998768">
      <w:bodyDiv w:val="1"/>
      <w:marLeft w:val="0"/>
      <w:marRight w:val="0"/>
      <w:marTop w:val="0"/>
      <w:marBottom w:val="0"/>
      <w:divBdr>
        <w:top w:val="none" w:sz="0" w:space="0" w:color="auto"/>
        <w:left w:val="none" w:sz="0" w:space="0" w:color="auto"/>
        <w:bottom w:val="none" w:sz="0" w:space="0" w:color="auto"/>
        <w:right w:val="none" w:sz="0" w:space="0" w:color="auto"/>
      </w:divBdr>
    </w:div>
    <w:div w:id="1115441377">
      <w:bodyDiv w:val="1"/>
      <w:marLeft w:val="0"/>
      <w:marRight w:val="0"/>
      <w:marTop w:val="0"/>
      <w:marBottom w:val="0"/>
      <w:divBdr>
        <w:top w:val="none" w:sz="0" w:space="0" w:color="auto"/>
        <w:left w:val="none" w:sz="0" w:space="0" w:color="auto"/>
        <w:bottom w:val="none" w:sz="0" w:space="0" w:color="auto"/>
        <w:right w:val="none" w:sz="0" w:space="0" w:color="auto"/>
      </w:divBdr>
    </w:div>
    <w:div w:id="184504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mcmo44@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0F543-FA5D-41B5-B8B1-5567C13CF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3200</Words>
  <Characters>18244</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 города Павловска</dc:creator>
  <cp:lastModifiedBy>user</cp:lastModifiedBy>
  <cp:revision>11</cp:revision>
  <cp:lastPrinted>2020-07-15T07:23:00Z</cp:lastPrinted>
  <dcterms:created xsi:type="dcterms:W3CDTF">2024-06-24T09:48:00Z</dcterms:created>
  <dcterms:modified xsi:type="dcterms:W3CDTF">2026-06-16T08:31:00Z</dcterms:modified>
</cp:coreProperties>
</file>